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8175C0" w:rsidRDefault="008175C0">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 xml:space="preserve">филиала </w:t>
      </w:r>
    </w:p>
    <w:p w:rsidR="00EF534C" w:rsidRDefault="008175C0">
      <w:pPr>
        <w:tabs>
          <w:tab w:val="left" w:pos="4962"/>
        </w:tabs>
        <w:ind w:left="4820"/>
        <w:rPr>
          <w:b/>
          <w:bCs/>
          <w:sz w:val="28"/>
          <w:szCs w:val="28"/>
        </w:rPr>
      </w:pPr>
      <w:r>
        <w:rPr>
          <w:b/>
          <w:bCs/>
          <w:sz w:val="28"/>
          <w:szCs w:val="28"/>
        </w:rPr>
        <w:t xml:space="preserve">ПАО «ТрансКонтейнер»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EF534C" w:rsidRDefault="008175C0">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EF534C" w:rsidRDefault="008175C0">
      <w:pPr>
        <w:tabs>
          <w:tab w:val="left" w:pos="4962"/>
        </w:tabs>
        <w:ind w:left="4820"/>
        <w:rPr>
          <w:b/>
          <w:bCs/>
          <w:sz w:val="28"/>
        </w:rPr>
      </w:pPr>
      <w:r>
        <w:rPr>
          <w:b/>
          <w:bCs/>
          <w:sz w:val="28"/>
        </w:rPr>
        <w:t>«27»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EF534C" w:rsidRDefault="008175C0">
      <w:pPr>
        <w:pStyle w:val="19"/>
        <w:ind w:firstLine="709"/>
      </w:pPr>
      <w:r>
        <w:t>Открытый конкурс в электронной форме среди субъектов МСП № ОКэ-МСП-СВЕРД-18-0006 по предмету закупки "Оказание услуг по техническому обслуживанию и/или ремонту транспортных средств (автомобилей МАЗ и полуприцепов к ним) контейнерного терминала Екатери</w:t>
      </w:r>
      <w:r>
        <w:t>нбург-Товарный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bookmarkEnd w:id="7"/>
      <w:bookmarkEnd w:id="8"/>
      <w:bookmarkEnd w:id="9"/>
      <w:bookmarkEnd w:id="10"/>
      <w:r>
        <w:t xml:space="preserve"> (</w:t>
      </w:r>
      <w:proofErr w:type="gramEnd"/>
      <w:r>
        <w:t>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EF534C" w:rsidRDefault="008175C0">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w:t>
      </w:r>
      <w:r>
        <w:t>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b"/>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EF534C" w:rsidRDefault="008175C0">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w:t>
      </w:r>
      <w:r>
        <w:rPr>
          <w:sz w:val="28"/>
          <w:szCs w:val="28"/>
        </w:rPr>
        <w:t>ского задания (раздел 4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b"/>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b"/>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b"/>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b"/>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b"/>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b"/>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b"/>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b"/>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EF534C" w:rsidRDefault="008175C0">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w:t>
      </w:r>
      <w:r>
        <w:rPr>
          <w:sz w:val="28"/>
          <w:szCs w:val="28"/>
        </w:rPr>
        <w:t xml:space="preserve">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EF534C" w:rsidRDefault="008175C0">
      <w:pPr>
        <w:pStyle w:val="afb"/>
        <w:rPr>
          <w:sz w:val="28"/>
          <w:szCs w:val="28"/>
        </w:rPr>
      </w:pPr>
      <w:r>
        <w:rPr>
          <w:sz w:val="28"/>
          <w:szCs w:val="28"/>
        </w:rPr>
        <w:t>б) надлежащим образо</w:t>
      </w:r>
      <w:r>
        <w:rPr>
          <w:sz w:val="28"/>
          <w:szCs w:val="28"/>
        </w:rPr>
        <w:t xml:space="preserve">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w:t>
      </w:r>
      <w:r>
        <w:rPr>
          <w:sz w:val="28"/>
          <w:szCs w:val="28"/>
        </w:rPr>
        <w:t>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EF534C" w:rsidRDefault="00EF534C">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EF534C" w:rsidRDefault="008175C0">
                  <w:pPr>
                    <w:jc w:val="center"/>
                    <w:rPr>
                      <w:b/>
                    </w:rPr>
                  </w:pPr>
                  <w:r>
                    <w:rPr>
                      <w:b/>
                    </w:rPr>
                    <w:t>ЗАЯВКА НА УЧАСТИЕ В ОТКРЫТОМ КОНКУРСЕ № ОКэ-МСП-СВЕРД-18-0006</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8175C0">
        <w:rPr>
          <w:sz w:val="28"/>
          <w:szCs w:val="28"/>
        </w:rPr>
        <w:t xml:space="preserve"> При подаче Заявки на бумажном носителе п</w:t>
      </w:r>
      <w:r w:rsidR="008175C0">
        <w:rPr>
          <w:sz w:val="28"/>
        </w:rPr>
        <w:t xml:space="preserve">исьмо </w:t>
      </w:r>
      <w:r w:rsidR="008175C0">
        <w:rPr>
          <w:sz w:val="28"/>
        </w:rPr>
        <w:t>(конверт) с Заявкой должен</w:t>
      </w:r>
      <w:r w:rsidR="008175C0">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EF534C" w:rsidRDefault="008175C0">
      <w:pPr>
        <w:pStyle w:val="a"/>
        <w:ind w:left="0" w:firstLine="720"/>
        <w:rPr>
          <w:b w:val="0"/>
          <w:i w:val="0"/>
        </w:rPr>
      </w:pPr>
      <w:r>
        <w:rPr>
          <w:b w:val="0"/>
          <w:i w:val="0"/>
        </w:rPr>
        <w:t>Финансово-коммерческое предложение должно быть оформлено</w:t>
      </w:r>
      <w:r>
        <w:rPr>
          <w:b w:val="0"/>
          <w:i w:val="0"/>
        </w:rPr>
        <w:t xml:space="preserve">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F534C" w:rsidRDefault="008175C0">
      <w:pPr>
        <w:pStyle w:val="a"/>
        <w:ind w:left="0" w:firstLine="720"/>
        <w:rPr>
          <w:b w:val="0"/>
          <w:i w:val="0"/>
        </w:rPr>
      </w:pPr>
      <w:r>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w:t>
      </w:r>
      <w:r>
        <w:rPr>
          <w:b w:val="0"/>
          <w:i w:val="0"/>
        </w:rPr>
        <w:t>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EF534C" w:rsidRPr="008175C0" w:rsidRDefault="008175C0" w:rsidP="008175C0">
      <w:pPr>
        <w:pStyle w:val="a"/>
        <w:ind w:left="0" w:firstLine="720"/>
        <w:rPr>
          <w:b w:val="0"/>
          <w:i w:val="0"/>
        </w:rPr>
      </w:pPr>
      <w:r w:rsidRPr="008175C0">
        <w:rPr>
          <w:b w:val="0"/>
          <w:i w:val="0"/>
        </w:rPr>
        <w:tab/>
        <w:t>Общая стоимость товаров, работ, услуг не должна превышать начальную (максимальную) цен</w:t>
      </w:r>
      <w:r w:rsidRPr="008175C0">
        <w:rPr>
          <w:b w:val="0"/>
          <w:i w:val="0"/>
        </w:rPr>
        <w:t>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EF534C" w:rsidRPr="008175C0" w:rsidRDefault="008175C0" w:rsidP="008175C0">
      <w:pPr>
        <w:pStyle w:val="a"/>
        <w:ind w:left="0" w:firstLine="720"/>
        <w:rPr>
          <w:b w:val="0"/>
          <w:i w:val="0"/>
        </w:rPr>
      </w:pPr>
      <w:r w:rsidRPr="008175C0">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w:t>
      </w:r>
      <w:r w:rsidRPr="008175C0">
        <w:rPr>
          <w:b w:val="0"/>
          <w:i w:val="0"/>
        </w:rPr>
        <w:t>асчет оформляется в виде приложения к</w:t>
      </w:r>
      <w:proofErr w:type="gramStart"/>
      <w:r w:rsidRPr="008175C0">
        <w:rPr>
          <w:b w:val="0"/>
          <w:i w:val="0"/>
        </w:rPr>
        <w:t xml:space="preserve"> Ф</w:t>
      </w:r>
      <w:proofErr w:type="gramEnd"/>
      <w:r w:rsidRPr="008175C0">
        <w:rPr>
          <w:b w:val="0"/>
          <w:i w:val="0"/>
        </w:rPr>
        <w:t>инансово - коммерческому предложению.</w:t>
      </w:r>
    </w:p>
    <w:p w:rsidR="00EF534C" w:rsidRPr="008175C0" w:rsidRDefault="008175C0" w:rsidP="008175C0">
      <w:pPr>
        <w:pStyle w:val="a"/>
        <w:ind w:left="0" w:firstLine="720"/>
        <w:rPr>
          <w:b w:val="0"/>
          <w:i w:val="0"/>
        </w:rPr>
      </w:pPr>
      <w:proofErr w:type="gramStart"/>
      <w:r w:rsidRPr="008175C0">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w:t>
      </w:r>
      <w:r w:rsidRPr="008175C0">
        <w:rPr>
          <w:b w:val="0"/>
          <w:i w:val="0"/>
        </w:rPr>
        <w:t xml:space="preserve">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EF534C" w:rsidRDefault="00EF534C" w:rsidP="00C656D5">
      <w:pPr>
        <w:ind w:firstLine="709"/>
        <w:jc w:val="center"/>
        <w:rPr>
          <w:sz w:val="32"/>
          <w:szCs w:val="32"/>
        </w:rPr>
      </w:pPr>
      <w:r>
        <w:rPr>
          <w:b/>
          <w:sz w:val="32"/>
          <w:szCs w:val="32"/>
        </w:rPr>
        <w:t>Раздел 4. Техническое задание.</w:t>
      </w:r>
    </w:p>
    <w:p w:rsidR="00EF534C" w:rsidRDefault="00EF534C" w:rsidP="00C656D5">
      <w:pPr>
        <w:ind w:firstLine="709"/>
        <w:jc w:val="center"/>
        <w:rPr>
          <w:sz w:val="32"/>
          <w:szCs w:val="32"/>
        </w:rPr>
      </w:pPr>
    </w:p>
    <w:p w:rsidR="00EF534C" w:rsidRDefault="00EF534C" w:rsidP="00F76B80">
      <w:pPr>
        <w:ind w:firstLine="709"/>
        <w:jc w:val="both"/>
        <w:rPr>
          <w:b/>
          <w:sz w:val="28"/>
          <w:szCs w:val="28"/>
        </w:rPr>
      </w:pPr>
      <w:r>
        <w:rPr>
          <w:b/>
          <w:sz w:val="28"/>
          <w:szCs w:val="28"/>
        </w:rPr>
        <w:t>4.1. Цель открытого конкурса</w:t>
      </w:r>
    </w:p>
    <w:p w:rsidR="00EF534C" w:rsidRDefault="00EF534C" w:rsidP="00F76B80">
      <w:pPr>
        <w:ind w:firstLine="709"/>
        <w:jc w:val="both"/>
        <w:rPr>
          <w:sz w:val="28"/>
          <w:szCs w:val="28"/>
        </w:rPr>
      </w:pPr>
      <w:r>
        <w:rPr>
          <w:sz w:val="28"/>
          <w:szCs w:val="28"/>
        </w:rPr>
        <w:t>4.1.1. Оказание услуг по техническому обслуживанию и/или ремонту транспортных средств (автомобилей МАЗ и полуприцепов к ним) контейнерного терминала Екатеринбург-Товарный филиала ПАО «ТрансКонтейнер»</w:t>
      </w:r>
      <w:r w:rsidR="008175C0">
        <w:rPr>
          <w:sz w:val="28"/>
          <w:szCs w:val="28"/>
        </w:rPr>
        <w:t xml:space="preserve"> на Свердловской железной дороге</w:t>
      </w:r>
      <w:r>
        <w:rPr>
          <w:sz w:val="28"/>
          <w:szCs w:val="28"/>
        </w:rPr>
        <w:t>.</w:t>
      </w:r>
    </w:p>
    <w:p w:rsidR="00EF534C" w:rsidRDefault="00EF534C" w:rsidP="00F76B80">
      <w:pPr>
        <w:shd w:val="clear" w:color="auto" w:fill="FFFFFF"/>
        <w:ind w:firstLine="709"/>
        <w:jc w:val="both"/>
        <w:rPr>
          <w:b/>
          <w:sz w:val="28"/>
          <w:szCs w:val="28"/>
          <w:highlight w:val="green"/>
        </w:rPr>
      </w:pPr>
    </w:p>
    <w:p w:rsidR="00EF534C" w:rsidRPr="00630A68" w:rsidRDefault="00EF534C" w:rsidP="00F76B80">
      <w:pPr>
        <w:shd w:val="clear" w:color="auto" w:fill="FFFFFF"/>
        <w:ind w:firstLine="709"/>
        <w:jc w:val="both"/>
        <w:rPr>
          <w:sz w:val="28"/>
          <w:szCs w:val="28"/>
        </w:rPr>
      </w:pPr>
      <w:r>
        <w:rPr>
          <w:b/>
          <w:sz w:val="28"/>
          <w:szCs w:val="28"/>
        </w:rPr>
        <w:t>4.2. Перечень транспортных средств</w:t>
      </w:r>
    </w:p>
    <w:p w:rsidR="00EF534C" w:rsidRPr="00630A68" w:rsidRDefault="00EF534C" w:rsidP="00F76B80">
      <w:pPr>
        <w:shd w:val="clear" w:color="auto" w:fill="FFFFFF"/>
        <w:ind w:firstLine="709"/>
        <w:jc w:val="both"/>
        <w:rPr>
          <w:sz w:val="28"/>
          <w:szCs w:val="28"/>
        </w:rPr>
      </w:pPr>
    </w:p>
    <w:tbl>
      <w:tblPr>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2729"/>
        <w:gridCol w:w="3228"/>
        <w:gridCol w:w="1432"/>
        <w:gridCol w:w="1360"/>
      </w:tblGrid>
      <w:tr w:rsidR="00EF534C" w:rsidTr="0072713C">
        <w:tc>
          <w:tcPr>
            <w:tcW w:w="431" w:type="pct"/>
            <w:tcBorders>
              <w:top w:val="single" w:sz="4" w:space="0" w:color="000000"/>
              <w:left w:val="single" w:sz="4" w:space="0" w:color="000000"/>
              <w:bottom w:val="single" w:sz="4" w:space="0" w:color="000000"/>
              <w:right w:val="single" w:sz="4" w:space="0" w:color="auto"/>
            </w:tcBorders>
            <w:vAlign w:val="center"/>
            <w:hideMark/>
          </w:tcPr>
          <w:p w:rsidR="00EF534C" w:rsidRPr="00E41EA2" w:rsidRDefault="00EF534C" w:rsidP="009568B8">
            <w:pPr>
              <w:jc w:val="center"/>
              <w:rPr>
                <w:sz w:val="22"/>
                <w:szCs w:val="22"/>
              </w:rPr>
            </w:pPr>
            <w:r>
              <w:rPr>
                <w:sz w:val="22"/>
                <w:szCs w:val="22"/>
              </w:rPr>
              <w:t>№ п./п.</w:t>
            </w:r>
          </w:p>
        </w:tc>
        <w:tc>
          <w:tcPr>
            <w:tcW w:w="1425" w:type="pct"/>
            <w:tcBorders>
              <w:top w:val="single" w:sz="4" w:space="0" w:color="000000"/>
              <w:left w:val="single" w:sz="4" w:space="0" w:color="auto"/>
              <w:bottom w:val="single" w:sz="4" w:space="0" w:color="000000"/>
              <w:right w:val="single" w:sz="4" w:space="0" w:color="000000"/>
            </w:tcBorders>
            <w:vAlign w:val="center"/>
            <w:hideMark/>
          </w:tcPr>
          <w:p w:rsidR="00EF534C" w:rsidRPr="00E41EA2" w:rsidRDefault="00EF534C" w:rsidP="009568B8">
            <w:pPr>
              <w:jc w:val="center"/>
              <w:rPr>
                <w:sz w:val="22"/>
                <w:szCs w:val="22"/>
              </w:rPr>
            </w:pPr>
            <w:r>
              <w:rPr>
                <w:sz w:val="22"/>
                <w:szCs w:val="22"/>
              </w:rPr>
              <w:t>Тип  ТС</w:t>
            </w:r>
          </w:p>
        </w:tc>
        <w:tc>
          <w:tcPr>
            <w:tcW w:w="1686" w:type="pct"/>
            <w:tcBorders>
              <w:top w:val="single" w:sz="4" w:space="0" w:color="000000"/>
              <w:left w:val="single" w:sz="4" w:space="0" w:color="000000"/>
              <w:bottom w:val="single" w:sz="4" w:space="0" w:color="000000"/>
              <w:right w:val="single" w:sz="4" w:space="0" w:color="000000"/>
            </w:tcBorders>
            <w:vAlign w:val="center"/>
            <w:hideMark/>
          </w:tcPr>
          <w:p w:rsidR="00EF534C" w:rsidRPr="00E41EA2" w:rsidRDefault="00EF534C" w:rsidP="009568B8">
            <w:pPr>
              <w:jc w:val="center"/>
              <w:rPr>
                <w:sz w:val="22"/>
                <w:szCs w:val="22"/>
              </w:rPr>
            </w:pPr>
            <w:r>
              <w:rPr>
                <w:sz w:val="22"/>
                <w:szCs w:val="22"/>
              </w:rPr>
              <w:t>Марка,</w:t>
            </w:r>
          </w:p>
          <w:p w:rsidR="00EF534C" w:rsidRPr="00E41EA2" w:rsidRDefault="00EF534C" w:rsidP="009568B8">
            <w:pPr>
              <w:jc w:val="center"/>
              <w:rPr>
                <w:sz w:val="22"/>
                <w:szCs w:val="22"/>
              </w:rPr>
            </w:pPr>
            <w:r>
              <w:rPr>
                <w:sz w:val="22"/>
                <w:szCs w:val="22"/>
              </w:rPr>
              <w:t>модель ТС</w:t>
            </w: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EF534C" w:rsidRPr="00E41EA2" w:rsidRDefault="00EF534C" w:rsidP="00E41EA2">
            <w:pPr>
              <w:jc w:val="center"/>
              <w:rPr>
                <w:sz w:val="22"/>
                <w:szCs w:val="22"/>
              </w:rPr>
            </w:pPr>
            <w:r>
              <w:rPr>
                <w:sz w:val="22"/>
                <w:szCs w:val="22"/>
              </w:rPr>
              <w:t>Количество</w:t>
            </w:r>
          </w:p>
        </w:tc>
        <w:tc>
          <w:tcPr>
            <w:tcW w:w="710" w:type="pct"/>
            <w:tcBorders>
              <w:top w:val="single" w:sz="4" w:space="0" w:color="000000"/>
              <w:left w:val="single" w:sz="4" w:space="0" w:color="000000"/>
              <w:bottom w:val="single" w:sz="4" w:space="0" w:color="000000"/>
              <w:right w:val="single" w:sz="4" w:space="0" w:color="000000"/>
            </w:tcBorders>
            <w:vAlign w:val="center"/>
            <w:hideMark/>
          </w:tcPr>
          <w:p w:rsidR="00EF534C" w:rsidRPr="00E41EA2" w:rsidRDefault="00EF534C" w:rsidP="009568B8">
            <w:pPr>
              <w:jc w:val="center"/>
              <w:rPr>
                <w:sz w:val="22"/>
                <w:szCs w:val="22"/>
              </w:rPr>
            </w:pPr>
            <w:r>
              <w:rPr>
                <w:sz w:val="22"/>
                <w:szCs w:val="22"/>
              </w:rPr>
              <w:t>Год выпуска ТС</w:t>
            </w:r>
          </w:p>
        </w:tc>
      </w:tr>
      <w:tr w:rsidR="00EF534C" w:rsidTr="0072713C">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1</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МАЗ-544008-060-031</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2007</w:t>
            </w:r>
          </w:p>
        </w:tc>
      </w:tr>
      <w:tr w:rsidR="00EF534C" w:rsidTr="0072713C">
        <w:trPr>
          <w:trHeight w:val="403"/>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2</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МАЗ-6430А8-360-020</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 xml:space="preserve"> 4</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2008</w:t>
            </w:r>
          </w:p>
        </w:tc>
      </w:tr>
      <w:tr w:rsidR="00EF534C" w:rsidTr="0072713C">
        <w:trPr>
          <w:trHeight w:val="406"/>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3</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МТМ-933060</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532950" w:rsidRDefault="00EF534C" w:rsidP="009568B8">
            <w:pPr>
              <w:jc w:val="center"/>
              <w:rPr>
                <w:sz w:val="22"/>
                <w:szCs w:val="22"/>
              </w:rPr>
            </w:pPr>
            <w:r>
              <w:rPr>
                <w:sz w:val="22"/>
                <w:szCs w:val="22"/>
              </w:rPr>
              <w:t xml:space="preserve"> 2</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2006</w:t>
            </w:r>
          </w:p>
        </w:tc>
      </w:tr>
      <w:tr w:rsidR="00EF534C" w:rsidTr="0072713C">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4</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МАЗ-933060</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532950" w:rsidRDefault="00EF534C" w:rsidP="009568B8">
            <w:pPr>
              <w:jc w:val="center"/>
              <w:rPr>
                <w:sz w:val="22"/>
                <w:szCs w:val="22"/>
              </w:rPr>
            </w:pPr>
            <w:r>
              <w:rPr>
                <w:sz w:val="22"/>
                <w:szCs w:val="22"/>
              </w:rPr>
              <w:t>6</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2007</w:t>
            </w:r>
          </w:p>
        </w:tc>
      </w:tr>
      <w:tr w:rsidR="00EF534C" w:rsidTr="0072713C">
        <w:trPr>
          <w:trHeight w:val="431"/>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5</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РК-24Р</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2008</w:t>
            </w:r>
          </w:p>
        </w:tc>
      </w:tr>
      <w:tr w:rsidR="00EF534C" w:rsidTr="0072713C">
        <w:trPr>
          <w:trHeight w:val="431"/>
        </w:trPr>
        <w:tc>
          <w:tcPr>
            <w:tcW w:w="431" w:type="pct"/>
            <w:tcBorders>
              <w:top w:val="single" w:sz="4" w:space="0" w:color="000000"/>
              <w:left w:val="single" w:sz="4" w:space="0" w:color="000000"/>
              <w:bottom w:val="single" w:sz="4" w:space="0" w:color="000000"/>
              <w:right w:val="single" w:sz="4" w:space="0" w:color="auto"/>
            </w:tcBorders>
            <w:hideMark/>
          </w:tcPr>
          <w:p w:rsidR="00EF534C" w:rsidRPr="00E41EA2" w:rsidRDefault="00EF534C" w:rsidP="009568B8">
            <w:pPr>
              <w:jc w:val="center"/>
              <w:rPr>
                <w:sz w:val="22"/>
                <w:szCs w:val="22"/>
              </w:rPr>
            </w:pPr>
            <w:r>
              <w:rPr>
                <w:sz w:val="22"/>
                <w:szCs w:val="22"/>
              </w:rPr>
              <w:t>6</w:t>
            </w:r>
          </w:p>
        </w:tc>
        <w:tc>
          <w:tcPr>
            <w:tcW w:w="1425" w:type="pct"/>
            <w:tcBorders>
              <w:top w:val="single" w:sz="4" w:space="0" w:color="000000"/>
              <w:left w:val="single" w:sz="4" w:space="0" w:color="auto"/>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 xml:space="preserve">Машина комбинированная </w:t>
            </w:r>
          </w:p>
        </w:tc>
        <w:tc>
          <w:tcPr>
            <w:tcW w:w="1686"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ЗИЛ КО-829</w:t>
            </w:r>
          </w:p>
        </w:tc>
        <w:tc>
          <w:tcPr>
            <w:tcW w:w="748"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1</w:t>
            </w:r>
          </w:p>
        </w:tc>
        <w:tc>
          <w:tcPr>
            <w:tcW w:w="710" w:type="pct"/>
            <w:tcBorders>
              <w:top w:val="single" w:sz="4" w:space="0" w:color="000000"/>
              <w:left w:val="single" w:sz="4" w:space="0" w:color="000000"/>
              <w:bottom w:val="single" w:sz="4" w:space="0" w:color="000000"/>
              <w:right w:val="single" w:sz="4" w:space="0" w:color="000000"/>
            </w:tcBorders>
            <w:hideMark/>
          </w:tcPr>
          <w:p w:rsidR="00EF534C" w:rsidRPr="00E41EA2" w:rsidRDefault="00EF534C" w:rsidP="009568B8">
            <w:pPr>
              <w:jc w:val="center"/>
              <w:rPr>
                <w:sz w:val="22"/>
                <w:szCs w:val="22"/>
              </w:rPr>
            </w:pPr>
            <w:r>
              <w:rPr>
                <w:sz w:val="22"/>
                <w:szCs w:val="22"/>
              </w:rPr>
              <w:t>2007</w:t>
            </w:r>
          </w:p>
        </w:tc>
      </w:tr>
    </w:tbl>
    <w:p w:rsidR="00EF534C" w:rsidRDefault="00EF534C" w:rsidP="00F76B80">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EF534C" w:rsidRDefault="00EF534C" w:rsidP="00F76B80">
      <w:pPr>
        <w:ind w:firstLine="709"/>
        <w:jc w:val="both"/>
        <w:rPr>
          <w:sz w:val="28"/>
          <w:szCs w:val="28"/>
        </w:rPr>
      </w:pPr>
    </w:p>
    <w:p w:rsidR="00EF534C" w:rsidRDefault="00EF534C" w:rsidP="00F76B80">
      <w:pPr>
        <w:ind w:firstLine="709"/>
        <w:jc w:val="both"/>
        <w:rPr>
          <w:b/>
          <w:sz w:val="28"/>
          <w:szCs w:val="28"/>
        </w:rPr>
      </w:pPr>
      <w:r>
        <w:rPr>
          <w:b/>
          <w:sz w:val="28"/>
          <w:szCs w:val="28"/>
        </w:rPr>
        <w:t>4.3. Общие требования к оказанию услуг</w:t>
      </w:r>
    </w:p>
    <w:p w:rsidR="00EF534C" w:rsidRDefault="00EF534C" w:rsidP="00F76B80">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F534C" w:rsidRDefault="00EF534C" w:rsidP="00F76B80">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F534C" w:rsidRDefault="00EF534C" w:rsidP="00F76B80">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EF534C" w:rsidRDefault="00EF534C" w:rsidP="00F76B80">
      <w:pPr>
        <w:ind w:firstLine="709"/>
        <w:jc w:val="both"/>
        <w:rPr>
          <w:sz w:val="28"/>
          <w:szCs w:val="28"/>
        </w:rPr>
      </w:pPr>
      <w:r>
        <w:rPr>
          <w:sz w:val="28"/>
          <w:szCs w:val="28"/>
        </w:rPr>
        <w:t>4.3.4. Услуги должны оказываться в полном соответствии с ГОСТ 51709, ГОСТ 17.22.03-87, ГОСТ 959-91, ГОСТ 21393-75, ГОСТ 3940-84, РД 31.009.010-85, РД 31.009.024-92, ОСТ 38-47-170-95.</w:t>
      </w:r>
    </w:p>
    <w:p w:rsidR="00EF534C" w:rsidRDefault="00EF534C" w:rsidP="00F76B80">
      <w:pPr>
        <w:ind w:firstLine="709"/>
        <w:jc w:val="both"/>
        <w:rPr>
          <w:sz w:val="28"/>
          <w:szCs w:val="28"/>
        </w:rPr>
      </w:pPr>
      <w:r>
        <w:rPr>
          <w:sz w:val="28"/>
          <w:szCs w:val="28"/>
        </w:rPr>
        <w:t xml:space="preserve">4.3.5. Оказание услуг по техническому обслуживанию, ремонту производится на площадках Исполнителя в пределах </w:t>
      </w:r>
      <w:proofErr w:type="gramStart"/>
      <w:r>
        <w:rPr>
          <w:sz w:val="28"/>
          <w:szCs w:val="28"/>
        </w:rPr>
        <w:t>г</w:t>
      </w:r>
      <w:proofErr w:type="gramEnd"/>
      <w:r>
        <w:rPr>
          <w:sz w:val="28"/>
          <w:szCs w:val="28"/>
        </w:rPr>
        <w:t>. Екатеринбурга в соответствии со стандартами качества и предписаниями завода-изготовителя транспортного средства.</w:t>
      </w:r>
    </w:p>
    <w:p w:rsidR="00EF534C" w:rsidRDefault="00EF534C" w:rsidP="00F76B80">
      <w:pPr>
        <w:ind w:firstLine="709"/>
        <w:jc w:val="both"/>
        <w:rPr>
          <w:sz w:val="28"/>
          <w:szCs w:val="28"/>
        </w:rPr>
      </w:pPr>
    </w:p>
    <w:p w:rsidR="00EF534C" w:rsidRDefault="00EF534C" w:rsidP="00F76B80">
      <w:pPr>
        <w:ind w:firstLine="709"/>
        <w:jc w:val="both"/>
        <w:rPr>
          <w:sz w:val="28"/>
          <w:szCs w:val="28"/>
        </w:rPr>
      </w:pPr>
      <w:r>
        <w:rPr>
          <w:b/>
          <w:sz w:val="28"/>
          <w:szCs w:val="28"/>
        </w:rPr>
        <w:t>4.4. Технические требования к оказанию услуг</w:t>
      </w:r>
    </w:p>
    <w:p w:rsidR="00EF534C" w:rsidRDefault="00EF534C" w:rsidP="00F76B80">
      <w:pPr>
        <w:ind w:firstLine="709"/>
        <w:jc w:val="both"/>
        <w:rPr>
          <w:sz w:val="28"/>
          <w:szCs w:val="28"/>
        </w:rPr>
      </w:pPr>
      <w:r>
        <w:rPr>
          <w:sz w:val="28"/>
          <w:szCs w:val="28"/>
        </w:rPr>
        <w:t>4.4.1. Требования к качеству услуг:</w:t>
      </w:r>
    </w:p>
    <w:p w:rsidR="00EF534C" w:rsidRDefault="00EF534C" w:rsidP="00F76B80">
      <w:pPr>
        <w:ind w:firstLine="709"/>
        <w:jc w:val="both"/>
        <w:rPr>
          <w:sz w:val="28"/>
          <w:szCs w:val="28"/>
        </w:rPr>
      </w:pPr>
      <w:r>
        <w:rPr>
          <w:sz w:val="28"/>
          <w:szCs w:val="28"/>
        </w:rPr>
        <w:t xml:space="preserve">Исполнитель должен: </w:t>
      </w:r>
    </w:p>
    <w:p w:rsidR="00EF534C" w:rsidRDefault="00EF534C" w:rsidP="00F76B80">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EF534C" w:rsidRDefault="00EF534C" w:rsidP="00F76B80">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EF534C" w:rsidRDefault="00EF534C" w:rsidP="00F76B80">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EF534C" w:rsidRDefault="00EF534C" w:rsidP="00F76B80">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EF534C" w:rsidRDefault="00EF534C" w:rsidP="00F76B80">
      <w:pPr>
        <w:ind w:firstLine="709"/>
        <w:jc w:val="both"/>
        <w:rPr>
          <w:sz w:val="28"/>
          <w:szCs w:val="28"/>
        </w:rPr>
      </w:pPr>
      <w:r>
        <w:rPr>
          <w:sz w:val="28"/>
          <w:szCs w:val="28"/>
        </w:rPr>
        <w:t>4.4.2. Требования к техническим характеристикам услуг:</w:t>
      </w:r>
    </w:p>
    <w:p w:rsidR="00EF534C" w:rsidRDefault="00EF534C" w:rsidP="00F76B80">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EF534C" w:rsidRDefault="00EF534C" w:rsidP="00F76B80">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EF534C" w:rsidRDefault="00EF534C" w:rsidP="00F76B80">
      <w:pPr>
        <w:ind w:firstLine="709"/>
        <w:jc w:val="both"/>
        <w:rPr>
          <w:sz w:val="28"/>
          <w:szCs w:val="28"/>
        </w:rPr>
      </w:pPr>
      <w:r>
        <w:rPr>
          <w:sz w:val="28"/>
          <w:szCs w:val="28"/>
        </w:rPr>
        <w:t>4.4.3. Требования к безопасности услуг:</w:t>
      </w:r>
    </w:p>
    <w:p w:rsidR="00EF534C" w:rsidRDefault="00EF534C" w:rsidP="00F76B80">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EF534C" w:rsidRDefault="00EF534C" w:rsidP="00F76B80">
      <w:pPr>
        <w:ind w:firstLine="709"/>
        <w:jc w:val="both"/>
        <w:rPr>
          <w:sz w:val="28"/>
          <w:szCs w:val="28"/>
        </w:rPr>
      </w:pPr>
      <w:r>
        <w:rPr>
          <w:sz w:val="28"/>
          <w:szCs w:val="28"/>
        </w:rPr>
        <w:t>4.4.4. Требования к условиям и способам оказания услуг:</w:t>
      </w:r>
    </w:p>
    <w:p w:rsidR="00EF534C" w:rsidRDefault="00EF534C" w:rsidP="00F76B80">
      <w:pPr>
        <w:ind w:firstLine="709"/>
        <w:jc w:val="both"/>
        <w:rPr>
          <w:sz w:val="28"/>
          <w:szCs w:val="28"/>
        </w:rPr>
      </w:pPr>
      <w:r>
        <w:rPr>
          <w:sz w:val="28"/>
          <w:szCs w:val="28"/>
        </w:rPr>
        <w:t>Исполнитель должен:</w:t>
      </w:r>
    </w:p>
    <w:p w:rsidR="00EF534C" w:rsidRDefault="00EF534C" w:rsidP="00F76B80">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EF534C" w:rsidRDefault="00EF534C" w:rsidP="00F76B80">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EF534C" w:rsidRDefault="00EF534C" w:rsidP="00F76B80">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EF534C" w:rsidRDefault="00EF534C" w:rsidP="00F76B80">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EF534C" w:rsidRDefault="00EF534C" w:rsidP="00F76B80">
      <w:pPr>
        <w:ind w:firstLine="709"/>
        <w:jc w:val="both"/>
        <w:rPr>
          <w:sz w:val="28"/>
          <w:szCs w:val="28"/>
        </w:rPr>
      </w:pPr>
      <w:r>
        <w:rPr>
          <w:sz w:val="28"/>
          <w:szCs w:val="28"/>
        </w:rPr>
        <w:t>4.4.5. Требования к станции технического обслуживания:</w:t>
      </w:r>
    </w:p>
    <w:p w:rsidR="00EF534C" w:rsidRDefault="00EF534C" w:rsidP="00ED4569">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оказании услуг, такие как диагностические стенды, </w:t>
      </w:r>
      <w:proofErr w:type="spellStart"/>
      <w:proofErr w:type="gramStart"/>
      <w:r>
        <w:rPr>
          <w:sz w:val="28"/>
          <w:szCs w:val="28"/>
        </w:rPr>
        <w:t>мотор-тестеры</w:t>
      </w:r>
      <w:proofErr w:type="spellEnd"/>
      <w:proofErr w:type="gramEnd"/>
      <w:r>
        <w:rPr>
          <w:sz w:val="28"/>
          <w:szCs w:val="28"/>
        </w:rPr>
        <w:t xml:space="preserve">, </w:t>
      </w:r>
      <w:proofErr w:type="spellStart"/>
      <w:r>
        <w:rPr>
          <w:sz w:val="28"/>
          <w:szCs w:val="28"/>
        </w:rPr>
        <w:t>сервис-мануалы</w:t>
      </w:r>
      <w:proofErr w:type="spellEnd"/>
      <w:r>
        <w:rPr>
          <w:sz w:val="28"/>
          <w:szCs w:val="28"/>
        </w:rPr>
        <w:t xml:space="preserve">. </w:t>
      </w:r>
    </w:p>
    <w:p w:rsidR="00EF534C" w:rsidRDefault="00EF534C" w:rsidP="00ED456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EF534C" w:rsidRPr="00ED4569" w:rsidRDefault="00EF534C" w:rsidP="00ED4569">
      <w:pPr>
        <w:ind w:firstLine="709"/>
        <w:jc w:val="both"/>
        <w:rPr>
          <w:sz w:val="28"/>
          <w:szCs w:val="28"/>
        </w:rPr>
      </w:pPr>
      <w:r>
        <w:rPr>
          <w:sz w:val="28"/>
          <w:szCs w:val="28"/>
        </w:rPr>
        <w:t>4.4.6. Требования к запасным частям:</w:t>
      </w:r>
    </w:p>
    <w:p w:rsidR="00EF534C" w:rsidRDefault="00EF534C" w:rsidP="00ED456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EF534C" w:rsidRDefault="00EF534C" w:rsidP="00ED4569">
      <w:pPr>
        <w:ind w:firstLine="709"/>
        <w:jc w:val="both"/>
        <w:rPr>
          <w:sz w:val="28"/>
          <w:szCs w:val="28"/>
        </w:rPr>
      </w:pPr>
      <w:r>
        <w:rPr>
          <w:sz w:val="28"/>
          <w:szCs w:val="28"/>
        </w:rPr>
        <w:t>4.4.7.   Перечень регламентных работ, проводимых при техническом обслуживании, в нормо-часах:</w:t>
      </w:r>
    </w:p>
    <w:p w:rsidR="00EF534C" w:rsidRDefault="00EF534C" w:rsidP="00ED4569">
      <w:pPr>
        <w:ind w:firstLine="709"/>
        <w:jc w:val="both"/>
        <w:rPr>
          <w:sz w:val="28"/>
          <w:szCs w:val="28"/>
        </w:rPr>
      </w:pPr>
      <w:r>
        <w:rPr>
          <w:sz w:val="28"/>
          <w:szCs w:val="28"/>
        </w:rPr>
        <w:t>- замена масла и фильтра двигателя – 0,5;</w:t>
      </w:r>
    </w:p>
    <w:p w:rsidR="00EF534C" w:rsidRDefault="00EF534C" w:rsidP="00ED4569">
      <w:pPr>
        <w:ind w:firstLine="709"/>
        <w:jc w:val="both"/>
        <w:rPr>
          <w:sz w:val="28"/>
          <w:szCs w:val="28"/>
        </w:rPr>
      </w:pPr>
      <w:r>
        <w:rPr>
          <w:sz w:val="28"/>
          <w:szCs w:val="28"/>
        </w:rPr>
        <w:t>- замена топливного фильтра – 0,3;</w:t>
      </w:r>
    </w:p>
    <w:p w:rsidR="00EF534C" w:rsidRDefault="00EF534C" w:rsidP="00ED4569">
      <w:pPr>
        <w:ind w:firstLine="709"/>
        <w:jc w:val="both"/>
        <w:rPr>
          <w:sz w:val="28"/>
          <w:szCs w:val="28"/>
        </w:rPr>
      </w:pPr>
      <w:r>
        <w:rPr>
          <w:sz w:val="28"/>
          <w:szCs w:val="28"/>
        </w:rPr>
        <w:t>- замена фильтра водоотделителя – 0,3;</w:t>
      </w:r>
    </w:p>
    <w:p w:rsidR="00EF534C" w:rsidRDefault="00EF534C" w:rsidP="00ED4569">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 xml:space="preserve"> – 0,3;</w:t>
      </w:r>
    </w:p>
    <w:p w:rsidR="00EF534C" w:rsidRDefault="00EF534C" w:rsidP="00ED4569">
      <w:pPr>
        <w:ind w:firstLine="709"/>
        <w:jc w:val="both"/>
        <w:rPr>
          <w:sz w:val="28"/>
          <w:szCs w:val="28"/>
        </w:rPr>
      </w:pPr>
      <w:r>
        <w:rPr>
          <w:sz w:val="28"/>
          <w:szCs w:val="28"/>
        </w:rPr>
        <w:t>- замена фильтрующего элемента воздухоочистителя – 0,2;</w:t>
      </w:r>
    </w:p>
    <w:p w:rsidR="00EF534C" w:rsidRDefault="00EF534C" w:rsidP="00ED4569">
      <w:pPr>
        <w:ind w:firstLine="709"/>
        <w:jc w:val="both"/>
        <w:rPr>
          <w:sz w:val="28"/>
          <w:szCs w:val="28"/>
        </w:rPr>
      </w:pPr>
      <w:r>
        <w:rPr>
          <w:sz w:val="28"/>
          <w:szCs w:val="28"/>
        </w:rPr>
        <w:t>- смазка в соответствии с картой смазки – 0,4;</w:t>
      </w:r>
    </w:p>
    <w:p w:rsidR="00EF534C" w:rsidRDefault="00EF534C" w:rsidP="00ED4569">
      <w:pPr>
        <w:ind w:firstLine="709"/>
        <w:jc w:val="both"/>
        <w:rPr>
          <w:sz w:val="28"/>
          <w:szCs w:val="28"/>
        </w:rPr>
      </w:pPr>
      <w:r>
        <w:rPr>
          <w:sz w:val="28"/>
          <w:szCs w:val="28"/>
        </w:rPr>
        <w:t>- замена масла и фильтра коробки передач – 0,6;</w:t>
      </w:r>
    </w:p>
    <w:p w:rsidR="00EF534C" w:rsidRDefault="00EF534C" w:rsidP="00ED4569">
      <w:pPr>
        <w:ind w:firstLine="709"/>
        <w:jc w:val="both"/>
        <w:rPr>
          <w:sz w:val="28"/>
          <w:szCs w:val="28"/>
        </w:rPr>
      </w:pPr>
      <w:r>
        <w:rPr>
          <w:sz w:val="28"/>
          <w:szCs w:val="28"/>
        </w:rPr>
        <w:t>- замена масла в конечной передаче – 0,3;</w:t>
      </w:r>
    </w:p>
    <w:p w:rsidR="00EF534C" w:rsidRDefault="00EF534C" w:rsidP="00ED4569">
      <w:pPr>
        <w:ind w:firstLine="709"/>
        <w:jc w:val="both"/>
        <w:rPr>
          <w:sz w:val="28"/>
          <w:szCs w:val="28"/>
        </w:rPr>
      </w:pPr>
      <w:r>
        <w:rPr>
          <w:sz w:val="28"/>
          <w:szCs w:val="28"/>
        </w:rPr>
        <w:t xml:space="preserve">- регулировка клапана и </w:t>
      </w:r>
      <w:proofErr w:type="spellStart"/>
      <w:proofErr w:type="gramStart"/>
      <w:r>
        <w:rPr>
          <w:sz w:val="28"/>
          <w:szCs w:val="28"/>
        </w:rPr>
        <w:t>насос-форсунки</w:t>
      </w:r>
      <w:proofErr w:type="spellEnd"/>
      <w:proofErr w:type="gramEnd"/>
      <w:r>
        <w:rPr>
          <w:sz w:val="28"/>
          <w:szCs w:val="28"/>
        </w:rPr>
        <w:t xml:space="preserve"> – 1,3;</w:t>
      </w:r>
    </w:p>
    <w:p w:rsidR="00EF534C" w:rsidRDefault="00EF534C" w:rsidP="00ED4569">
      <w:pPr>
        <w:ind w:firstLine="709"/>
        <w:jc w:val="both"/>
        <w:rPr>
          <w:sz w:val="28"/>
          <w:szCs w:val="28"/>
        </w:rPr>
      </w:pPr>
      <w:r>
        <w:rPr>
          <w:sz w:val="28"/>
          <w:szCs w:val="28"/>
        </w:rPr>
        <w:t>- регулировка ступиц колес -1,5;</w:t>
      </w:r>
    </w:p>
    <w:p w:rsidR="00EF534C" w:rsidRDefault="00EF534C" w:rsidP="00ED4569">
      <w:pPr>
        <w:ind w:firstLine="709"/>
        <w:jc w:val="both"/>
        <w:rPr>
          <w:sz w:val="28"/>
          <w:szCs w:val="28"/>
        </w:rPr>
      </w:pPr>
      <w:r>
        <w:rPr>
          <w:sz w:val="28"/>
          <w:szCs w:val="28"/>
        </w:rPr>
        <w:t>- регулировка схождения – 0,8;</w:t>
      </w:r>
    </w:p>
    <w:p w:rsidR="00EF534C" w:rsidRDefault="00EF534C" w:rsidP="00ED4569">
      <w:pPr>
        <w:ind w:firstLine="709"/>
        <w:jc w:val="both"/>
        <w:rPr>
          <w:sz w:val="28"/>
          <w:szCs w:val="28"/>
        </w:rPr>
      </w:pPr>
      <w:r>
        <w:rPr>
          <w:sz w:val="28"/>
          <w:szCs w:val="28"/>
        </w:rPr>
        <w:t>- проверка и доливка технических жидкостей – 0,6.</w:t>
      </w:r>
    </w:p>
    <w:p w:rsidR="00EF534C" w:rsidRDefault="00EF534C" w:rsidP="00ED4569">
      <w:pPr>
        <w:ind w:firstLine="709"/>
        <w:jc w:val="both"/>
        <w:rPr>
          <w:sz w:val="28"/>
          <w:szCs w:val="28"/>
        </w:rPr>
      </w:pPr>
    </w:p>
    <w:p w:rsidR="00EF534C" w:rsidRDefault="00EF534C" w:rsidP="00C656D5">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EF534C" w:rsidRPr="00630A68" w:rsidRDefault="00EF534C" w:rsidP="00C656D5">
      <w:pPr>
        <w:ind w:firstLine="709"/>
        <w:jc w:val="both"/>
        <w:rPr>
          <w:sz w:val="28"/>
          <w:szCs w:val="28"/>
        </w:rPr>
      </w:pPr>
      <w:r>
        <w:rPr>
          <w:sz w:val="28"/>
          <w:szCs w:val="28"/>
        </w:rPr>
        <w:t>Техническое обслуживание - 1083 рублей.</w:t>
      </w:r>
    </w:p>
    <w:p w:rsidR="00EF534C" w:rsidRPr="00630A68" w:rsidRDefault="00EF534C" w:rsidP="00C656D5">
      <w:pPr>
        <w:ind w:firstLine="709"/>
        <w:jc w:val="both"/>
        <w:rPr>
          <w:sz w:val="28"/>
          <w:szCs w:val="28"/>
        </w:rPr>
      </w:pPr>
      <w:r>
        <w:rPr>
          <w:sz w:val="28"/>
          <w:szCs w:val="28"/>
        </w:rPr>
        <w:t>Ремонт электрооборудования - 1083 рублей.</w:t>
      </w:r>
    </w:p>
    <w:p w:rsidR="00EF534C" w:rsidRPr="00630A68" w:rsidRDefault="00EF534C" w:rsidP="00C656D5">
      <w:pPr>
        <w:ind w:firstLine="709"/>
        <w:jc w:val="both"/>
        <w:rPr>
          <w:sz w:val="28"/>
          <w:szCs w:val="28"/>
        </w:rPr>
      </w:pPr>
      <w:r>
        <w:rPr>
          <w:sz w:val="28"/>
          <w:szCs w:val="28"/>
        </w:rPr>
        <w:t>Ремонт ДВС, КПП, главной передачи - 1083 рублей.</w:t>
      </w:r>
    </w:p>
    <w:p w:rsidR="00EF534C" w:rsidRPr="00630A68" w:rsidRDefault="00EF534C" w:rsidP="00C656D5">
      <w:pPr>
        <w:ind w:firstLine="709"/>
        <w:jc w:val="both"/>
        <w:rPr>
          <w:sz w:val="28"/>
          <w:szCs w:val="28"/>
        </w:rPr>
      </w:pPr>
      <w:r>
        <w:rPr>
          <w:sz w:val="28"/>
          <w:szCs w:val="28"/>
        </w:rPr>
        <w:t>Кузовной ремонт – 1083 рублей.</w:t>
      </w:r>
    </w:p>
    <w:p w:rsidR="00EF534C" w:rsidRPr="00630A68" w:rsidRDefault="00EF534C" w:rsidP="00C656D5">
      <w:pPr>
        <w:ind w:firstLine="709"/>
        <w:jc w:val="both"/>
        <w:rPr>
          <w:sz w:val="28"/>
          <w:szCs w:val="28"/>
        </w:rPr>
      </w:pPr>
      <w:r>
        <w:rPr>
          <w:sz w:val="28"/>
          <w:szCs w:val="28"/>
        </w:rPr>
        <w:t xml:space="preserve">Ремонт и обслуживание </w:t>
      </w:r>
      <w:proofErr w:type="spellStart"/>
      <w:proofErr w:type="gramStart"/>
      <w:r>
        <w:rPr>
          <w:sz w:val="28"/>
          <w:szCs w:val="28"/>
        </w:rPr>
        <w:t>п</w:t>
      </w:r>
      <w:proofErr w:type="spellEnd"/>
      <w:proofErr w:type="gramEnd"/>
      <w:r>
        <w:rPr>
          <w:sz w:val="28"/>
          <w:szCs w:val="28"/>
        </w:rPr>
        <w:t>/прицепов – 1083 рублей.</w:t>
      </w:r>
    </w:p>
    <w:p w:rsidR="00EF534C" w:rsidRPr="00630A68" w:rsidRDefault="00EF534C" w:rsidP="00C656D5">
      <w:pPr>
        <w:ind w:firstLine="709"/>
        <w:jc w:val="both"/>
        <w:rPr>
          <w:sz w:val="28"/>
          <w:szCs w:val="28"/>
        </w:rPr>
      </w:pPr>
      <w:r>
        <w:rPr>
          <w:sz w:val="28"/>
          <w:szCs w:val="28"/>
        </w:rPr>
        <w:t>Диагностика и поиск неисправностей с использованием компьютера – 1083 рублей.</w:t>
      </w:r>
    </w:p>
    <w:p w:rsidR="00EF534C" w:rsidRDefault="00EF534C" w:rsidP="00C656D5">
      <w:pPr>
        <w:ind w:firstLine="709"/>
        <w:jc w:val="both"/>
        <w:rPr>
          <w:sz w:val="28"/>
          <w:szCs w:val="28"/>
          <w:highlight w:val="green"/>
        </w:rPr>
      </w:pPr>
    </w:p>
    <w:p w:rsidR="00EF534C" w:rsidRDefault="00EF534C" w:rsidP="00C656D5">
      <w:pPr>
        <w:ind w:firstLine="709"/>
        <w:jc w:val="both"/>
        <w:rPr>
          <w:sz w:val="28"/>
          <w:szCs w:val="28"/>
        </w:rPr>
      </w:pPr>
      <w:r>
        <w:rPr>
          <w:b/>
          <w:sz w:val="28"/>
          <w:szCs w:val="28"/>
        </w:rPr>
        <w:t>4.6. Требования к гарантии качества</w:t>
      </w:r>
    </w:p>
    <w:p w:rsidR="00EF534C" w:rsidRDefault="00EF534C" w:rsidP="00C656D5">
      <w:pPr>
        <w:ind w:firstLine="709"/>
        <w:jc w:val="both"/>
        <w:rPr>
          <w:sz w:val="28"/>
          <w:szCs w:val="28"/>
        </w:rPr>
      </w:pPr>
      <w:r>
        <w:rPr>
          <w:sz w:val="28"/>
          <w:szCs w:val="28"/>
        </w:rPr>
        <w:t>4.6.1. 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EF534C" w:rsidRDefault="00EF534C" w:rsidP="00C656D5">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EF534C" w:rsidRDefault="00EF534C" w:rsidP="00C656D5">
      <w:pPr>
        <w:ind w:firstLine="709"/>
        <w:jc w:val="both"/>
        <w:rPr>
          <w:sz w:val="28"/>
          <w:szCs w:val="28"/>
        </w:rPr>
      </w:pPr>
      <w:r>
        <w:rPr>
          <w:sz w:val="28"/>
          <w:szCs w:val="28"/>
        </w:rPr>
        <w:t>4.6.3. Гарантия распространяется на весь объем оказанных услуг по ремонту и/или техническому обслуживанию.</w:t>
      </w:r>
    </w:p>
    <w:p w:rsidR="00EF534C" w:rsidRDefault="00EF534C" w:rsidP="00C656D5">
      <w:pPr>
        <w:ind w:firstLine="709"/>
        <w:jc w:val="both"/>
        <w:rPr>
          <w:sz w:val="28"/>
          <w:szCs w:val="28"/>
        </w:rPr>
      </w:pPr>
    </w:p>
    <w:p w:rsidR="00EF534C" w:rsidRDefault="00EF534C" w:rsidP="00C656D5">
      <w:pPr>
        <w:ind w:firstLine="709"/>
        <w:jc w:val="both"/>
        <w:rPr>
          <w:sz w:val="28"/>
          <w:szCs w:val="28"/>
        </w:rPr>
      </w:pPr>
      <w:r>
        <w:rPr>
          <w:b/>
          <w:sz w:val="28"/>
          <w:szCs w:val="28"/>
        </w:rPr>
        <w:t>4.7. Срок оказания услуг</w:t>
      </w:r>
    </w:p>
    <w:p w:rsidR="00EF534C" w:rsidRDefault="00EF534C" w:rsidP="00ED4569">
      <w:pPr>
        <w:ind w:firstLine="709"/>
        <w:jc w:val="both"/>
        <w:rPr>
          <w:sz w:val="28"/>
          <w:szCs w:val="28"/>
        </w:rPr>
      </w:pPr>
      <w:r>
        <w:rPr>
          <w:sz w:val="28"/>
          <w:szCs w:val="28"/>
        </w:rPr>
        <w:t>4.7.1. С момента подписания Договора до 31.12.2019 включительно.</w:t>
      </w:r>
    </w:p>
    <w:p w:rsidR="00EF534C" w:rsidRDefault="00EF534C" w:rsidP="00C656D5">
      <w:pPr>
        <w:ind w:firstLine="709"/>
        <w:jc w:val="both"/>
        <w:rPr>
          <w:sz w:val="28"/>
          <w:szCs w:val="28"/>
        </w:rPr>
      </w:pPr>
      <w:r>
        <w:rPr>
          <w:sz w:val="28"/>
          <w:szCs w:val="28"/>
        </w:rPr>
        <w:t>4.7.2. 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EF534C" w:rsidRDefault="00EF534C" w:rsidP="00C656D5">
      <w:pPr>
        <w:ind w:firstLine="709"/>
        <w:jc w:val="both"/>
        <w:rPr>
          <w:sz w:val="28"/>
          <w:szCs w:val="28"/>
        </w:rPr>
      </w:pPr>
    </w:p>
    <w:p w:rsidR="00EF534C" w:rsidRDefault="00EF534C" w:rsidP="00C656D5">
      <w:pPr>
        <w:ind w:firstLine="709"/>
        <w:jc w:val="both"/>
        <w:rPr>
          <w:sz w:val="28"/>
          <w:szCs w:val="28"/>
        </w:rPr>
      </w:pPr>
      <w:r>
        <w:rPr>
          <w:b/>
          <w:sz w:val="28"/>
          <w:szCs w:val="28"/>
        </w:rPr>
        <w:t>4.8.  Квалификационные требования к участнику</w:t>
      </w:r>
    </w:p>
    <w:p w:rsidR="00EF534C" w:rsidRDefault="00EF534C" w:rsidP="00C656D5">
      <w:pPr>
        <w:ind w:firstLine="709"/>
        <w:jc w:val="both"/>
        <w:rPr>
          <w:sz w:val="28"/>
          <w:szCs w:val="28"/>
        </w:rPr>
      </w:pPr>
      <w:r>
        <w:rPr>
          <w:sz w:val="28"/>
          <w:szCs w:val="28"/>
        </w:rPr>
        <w:t xml:space="preserve">4.8.1. Наличие у  специалистов </w:t>
      </w:r>
      <w:proofErr w:type="gramStart"/>
      <w:r>
        <w:rPr>
          <w:sz w:val="28"/>
          <w:szCs w:val="28"/>
        </w:rPr>
        <w:t>сертификатов</w:t>
      </w:r>
      <w:proofErr w:type="gramEnd"/>
      <w:r>
        <w:rPr>
          <w:sz w:val="28"/>
          <w:szCs w:val="28"/>
        </w:rPr>
        <w:t xml:space="preserve">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EF534C" w:rsidRDefault="00EF534C" w:rsidP="00C656D5">
      <w:pPr>
        <w:ind w:firstLine="709"/>
        <w:jc w:val="both"/>
        <w:rPr>
          <w:b/>
          <w:sz w:val="28"/>
          <w:szCs w:val="28"/>
        </w:rPr>
      </w:pPr>
    </w:p>
    <w:p w:rsidR="00EF534C" w:rsidRDefault="00EF534C" w:rsidP="00C656D5">
      <w:pPr>
        <w:ind w:firstLine="709"/>
        <w:jc w:val="both"/>
        <w:rPr>
          <w:sz w:val="28"/>
          <w:szCs w:val="28"/>
        </w:rPr>
      </w:pPr>
      <w:r>
        <w:rPr>
          <w:b/>
          <w:sz w:val="28"/>
          <w:szCs w:val="28"/>
        </w:rPr>
        <w:t>4.9. Порядок оплаты услуг</w:t>
      </w:r>
    </w:p>
    <w:p w:rsidR="00EF534C" w:rsidRDefault="00EF534C" w:rsidP="00C656D5">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EF534C" w:rsidRDefault="00EF534C" w:rsidP="00C656D5">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F534C" w:rsidRDefault="00EF534C" w:rsidP="008F5123">
      <w:pPr>
        <w:ind w:firstLine="709"/>
        <w:jc w:val="both"/>
        <w:rPr>
          <w:sz w:val="28"/>
          <w:szCs w:val="28"/>
        </w:rPr>
      </w:pPr>
      <w:r>
        <w:rPr>
          <w:sz w:val="28"/>
          <w:szCs w:val="28"/>
        </w:rPr>
        <w:t>4.9.3. Заказчик обязан оплатить счет в течение 20 (двадцати)  календарных дней с даты его выставления Заказчику.</w:t>
      </w:r>
    </w:p>
    <w:p w:rsidR="00EF534C" w:rsidRDefault="00EF534C"/>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EF534C" w:rsidRDefault="008175C0">
            <w:r>
              <w:t xml:space="preserve">Открытый конкурс в электронной форме среди </w:t>
            </w:r>
            <w:r>
              <w:t>субъектов МСП № ОКэ-МСП-СВЕРД-18-0006 по предмету закупки "Оказание услуг по техническому обслуживанию и/или ремонту транспортных средств (автомобилей МАЗ и полуприцепов к ним) контейнерного терминала Екатеринбург-Товарный филиала ПАО «ТрансКонтейнер» на С</w:t>
            </w:r>
            <w:r>
              <w:t>вердловской железной дороге</w:t>
            </w:r>
            <w:proofErr w:type="gramStart"/>
            <w:r>
              <w:t>."</w:t>
            </w:r>
            <w:proofErr w:type="gramEnd"/>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EF534C" w:rsidRDefault="008175C0">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EF534C" w:rsidRDefault="008175C0">
            <w:pPr>
              <w:pStyle w:val="19"/>
              <w:ind w:firstLine="0"/>
              <w:rPr>
                <w:sz w:val="24"/>
                <w:szCs w:val="24"/>
              </w:rPr>
            </w:pPr>
            <w:r>
              <w:rPr>
                <w:sz w:val="24"/>
                <w:szCs w:val="24"/>
              </w:rPr>
              <w:t>Постоянная рабочая группа Конкурсной комиссии филиала ПАО «Тран</w:t>
            </w:r>
            <w:r>
              <w:rPr>
                <w:sz w:val="24"/>
                <w:szCs w:val="24"/>
              </w:rPr>
              <w:t>сКонтейнер» на Свердловской железной дороге</w:t>
            </w:r>
          </w:p>
          <w:p w:rsidR="00EF534C" w:rsidRDefault="008175C0">
            <w:pPr>
              <w:pStyle w:val="19"/>
              <w:ind w:firstLine="0"/>
              <w:rPr>
                <w:sz w:val="24"/>
                <w:szCs w:val="24"/>
              </w:rPr>
            </w:pPr>
            <w:r>
              <w:rPr>
                <w:sz w:val="24"/>
                <w:szCs w:val="24"/>
              </w:rPr>
              <w:t>Адрес: Российская Федерация, 620027, г. Екатеринбург, ул. Николая Никонова, д.8</w:t>
            </w:r>
          </w:p>
          <w:p w:rsidR="00EF534C" w:rsidRDefault="008175C0">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Ербягина Марина Валерьевна, тел. +7(495)7881717(5052), электронный адрес </w:t>
            </w:r>
            <w:proofErr w:type="spellStart"/>
            <w:r>
              <w:t>erbiaginamv@trcont.ru</w:t>
            </w:r>
            <w:proofErr w:type="spellEnd"/>
            <w:r>
              <w:t>.</w:t>
            </w:r>
          </w:p>
          <w:p w:rsidR="00EF534C" w:rsidRDefault="00EF534C">
            <w:pPr>
              <w:rPr>
                <w:rFonts w:ascii="Calibri" w:hAnsi="Calibri" w:cs="Calibri"/>
                <w:color w:val="000000"/>
                <w:sz w:val="22"/>
                <w:szCs w:val="22"/>
                <w:lang w:eastAsia="ru-RU"/>
              </w:rPr>
            </w:pPr>
          </w:p>
          <w:p w:rsidR="00EF534C" w:rsidRDefault="008175C0">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EF534C" w:rsidRDefault="00EF534C">
            <w:pPr>
              <w:pStyle w:val="19"/>
              <w:ind w:firstLine="0"/>
              <w:rPr>
                <w:sz w:val="24"/>
                <w:szCs w:val="24"/>
              </w:rPr>
            </w:pPr>
          </w:p>
          <w:p w:rsidR="00EF534C" w:rsidRDefault="00EF534C">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EF534C" w:rsidRDefault="008175C0">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«27» февраля 2018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sidRPr="008175C0">
                <w:rPr>
                  <w:rStyle w:val="a8"/>
                  <w:sz w:val="24"/>
                  <w:szCs w:val="24"/>
                </w:rPr>
                <w:t>.</w:t>
              </w:r>
              <w:proofErr w:type="spellStart"/>
              <w:r>
                <w:rPr>
                  <w:rStyle w:val="a8"/>
                  <w:sz w:val="24"/>
                  <w:szCs w:val="24"/>
                  <w:lang w:val="en-US"/>
                </w:rPr>
                <w:t>otc</w:t>
              </w:r>
              <w:proofErr w:type="spellEnd"/>
              <w:r w:rsidRPr="008175C0">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bookmarkStart w:id="23" w:name="_GoBack"/>
            <w:bookmarkEnd w:id="23"/>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EF534C" w:rsidRDefault="008175C0" w:rsidP="008175C0">
            <w:pPr>
              <w:pStyle w:val="19"/>
              <w:ind w:firstLine="0"/>
              <w:rPr>
                <w:sz w:val="24"/>
                <w:szCs w:val="24"/>
              </w:rPr>
            </w:pPr>
            <w:proofErr w:type="gramStart"/>
            <w:r>
              <w:rPr>
                <w:sz w:val="24"/>
                <w:szCs w:val="24"/>
              </w:rPr>
              <w:t>Начальная (максимальная) цена договора составляет 1500000 (один миллион пятьсот тысяч) рублей 00 копеек</w:t>
            </w:r>
            <w:r>
              <w:rPr>
                <w:sz w:val="24"/>
                <w:szCs w:val="24"/>
              </w:rPr>
              <w:t xml:space="preserve"> </w:t>
            </w:r>
            <w:r>
              <w:rPr>
                <w:sz w:val="24"/>
                <w:szCs w:val="24"/>
              </w:rPr>
              <w:t>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w:t>
            </w:r>
            <w:r>
              <w:rPr>
                <w:sz w:val="24"/>
                <w:szCs w:val="24"/>
              </w:rPr>
              <w:t xml:space="preserve"> предполагаемых Исполнителем, а так же всех налогов и других обязательных платежей, кроме НДС.</w:t>
            </w:r>
            <w:proofErr w:type="gramEnd"/>
            <w:r>
              <w:rPr>
                <w:sz w:val="24"/>
                <w:szCs w:val="24"/>
              </w:rPr>
              <w:t xml:space="preserve"> Сумма НДС и условия начисления определяются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EF534C" w:rsidRDefault="008175C0">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«20» марта 2018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EF534C" w:rsidRDefault="008175C0">
            <w:pPr>
              <w:pStyle w:val="19"/>
              <w:ind w:firstLine="0"/>
              <w:rPr>
                <w:i/>
                <w:sz w:val="24"/>
                <w:szCs w:val="24"/>
              </w:rPr>
            </w:pPr>
            <w:r>
              <w:rPr>
                <w:sz w:val="24"/>
                <w:szCs w:val="24"/>
              </w:rPr>
              <w:t>Заявка д</w:t>
            </w:r>
            <w:r>
              <w:rPr>
                <w:sz w:val="24"/>
                <w:szCs w:val="24"/>
              </w:rPr>
              <w:t>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EF534C" w:rsidRDefault="008175C0">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«23» марта 2018 г. 14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EF534C" w:rsidRDefault="008175C0">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Свердловской железной дороге</w:t>
            </w:r>
          </w:p>
          <w:p w:rsidR="00EF534C" w:rsidRDefault="008175C0">
            <w:pPr>
              <w:pStyle w:val="19"/>
              <w:ind w:firstLine="0"/>
              <w:rPr>
                <w:sz w:val="24"/>
                <w:szCs w:val="24"/>
                <w:highlight w:val="cyan"/>
              </w:rPr>
            </w:pPr>
            <w:r>
              <w:rPr>
                <w:sz w:val="24"/>
                <w:szCs w:val="24"/>
              </w:rPr>
              <w:t>Адрес: Российская Фе</w:t>
            </w:r>
            <w:r>
              <w:rPr>
                <w:sz w:val="24"/>
                <w:szCs w:val="24"/>
              </w:rPr>
              <w:t>дерация, 620027, г. Екатеринбург, ул. Николая Никонова, д.8</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EF534C" w:rsidRDefault="008175C0">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«28» марта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EF534C" w:rsidRDefault="008175C0" w:rsidP="008175C0">
            <w:pPr>
              <w:pStyle w:val="19"/>
              <w:ind w:firstLine="0"/>
              <w:rPr>
                <w:sz w:val="24"/>
                <w:szCs w:val="24"/>
              </w:rPr>
            </w:pPr>
            <w:r>
              <w:rPr>
                <w:sz w:val="24"/>
                <w:szCs w:val="24"/>
              </w:rPr>
              <w:t>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w:t>
            </w:r>
            <w:r>
              <w:rPr>
                <w:sz w:val="24"/>
                <w:szCs w:val="24"/>
              </w:rPr>
              <w:t>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w:t>
            </w:r>
            <w:r>
              <w:rPr>
                <w:sz w:val="24"/>
                <w:szCs w:val="24"/>
              </w:rPr>
              <w:t>-приемки выполненных Работ по соответствующей Заявке в течение 5 (пяти) календарных дней. Заказчик обязан оплатить счет в течение 20 (двадцати)  календарных дней с даты его выставления Заказчику.</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EF534C" w:rsidRDefault="008175C0">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EF534C" w:rsidRDefault="008175C0">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момента подписания Договора до 31.12.2019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EF534C" w:rsidRDefault="008175C0">
            <w:pPr>
              <w:pStyle w:val="19"/>
              <w:ind w:firstLine="0"/>
              <w:rPr>
                <w:sz w:val="24"/>
                <w:szCs w:val="24"/>
              </w:rPr>
            </w:pPr>
            <w:r>
              <w:rPr>
                <w:sz w:val="24"/>
                <w:szCs w:val="24"/>
              </w:rPr>
              <w:t>Станция техническог</w:t>
            </w:r>
            <w:r>
              <w:rPr>
                <w:sz w:val="24"/>
                <w:szCs w:val="24"/>
              </w:rPr>
              <w:t xml:space="preserve">о обслуживания Исполнителя в пределах </w:t>
            </w:r>
            <w:proofErr w:type="gramStart"/>
            <w:r>
              <w:rPr>
                <w:sz w:val="24"/>
                <w:szCs w:val="24"/>
              </w:rPr>
              <w:t>г</w:t>
            </w:r>
            <w:proofErr w:type="gramEnd"/>
            <w:r>
              <w:rPr>
                <w:sz w:val="24"/>
                <w:szCs w:val="24"/>
              </w:rPr>
              <w:t>. Екатеринбурга</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EF534C" w:rsidRDefault="008175C0">
            <w:pPr>
              <w:pStyle w:val="19"/>
              <w:ind w:firstLine="0"/>
              <w:rPr>
                <w:sz w:val="24"/>
                <w:szCs w:val="24"/>
              </w:rPr>
            </w:pPr>
            <w:r>
              <w:rPr>
                <w:sz w:val="24"/>
                <w:szCs w:val="24"/>
              </w:rPr>
              <w:t>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EF534C" w:rsidRDefault="008175C0">
            <w:pPr>
              <w:pStyle w:val="aff0"/>
              <w:jc w:val="both"/>
              <w:rPr>
                <w:sz w:val="24"/>
                <w:szCs w:val="24"/>
              </w:rPr>
            </w:pPr>
            <w:r w:rsidRPr="008175C0">
              <w:rPr>
                <w:sz w:val="24"/>
                <w:szCs w:val="24"/>
              </w:rPr>
              <w:t xml:space="preserve">Русский язык. Вся переписка, связанная с проведением Открытого </w:t>
            </w:r>
            <w:r w:rsidRPr="008175C0">
              <w:rPr>
                <w:sz w:val="24"/>
                <w:szCs w:val="24"/>
              </w:rPr>
              <w:t>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EF534C" w:rsidRDefault="008175C0">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EF534C" w:rsidRPr="008175C0" w:rsidRDefault="008175C0">
            <w:pPr>
              <w:pStyle w:val="aff8"/>
              <w:numPr>
                <w:ilvl w:val="1"/>
                <w:numId w:val="21"/>
              </w:numPr>
              <w:jc w:val="both"/>
            </w:pPr>
            <w:r w:rsidRPr="008175C0">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F534C" w:rsidRPr="008175C0" w:rsidRDefault="008175C0">
            <w:pPr>
              <w:pStyle w:val="aff8"/>
              <w:numPr>
                <w:ilvl w:val="1"/>
                <w:numId w:val="21"/>
              </w:numPr>
              <w:jc w:val="both"/>
            </w:pPr>
            <w:r w:rsidRPr="008175C0">
              <w:t xml:space="preserve">отсутствие за </w:t>
            </w:r>
            <w:r w:rsidRPr="008175C0">
              <w:t>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F534C" w:rsidRPr="008175C0" w:rsidRDefault="008175C0">
            <w:pPr>
              <w:pStyle w:val="aff8"/>
              <w:numPr>
                <w:ilvl w:val="1"/>
                <w:numId w:val="21"/>
              </w:numPr>
              <w:jc w:val="both"/>
            </w:pPr>
            <w:proofErr w:type="gramStart"/>
            <w:r w:rsidRPr="008175C0">
              <w:t>наличие опыта оказания услуг за период трех последних лет, предшествующ</w:t>
            </w:r>
            <w:r w:rsidRPr="008175C0">
              <w:t>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МАЗ), с суммарной стоимостью договоров не менее 20 % от начальной (максима</w:t>
            </w:r>
            <w:r w:rsidRPr="008175C0">
              <w:t>льной) цены договора/цены лота;</w:t>
            </w:r>
            <w:proofErr w:type="gramEnd"/>
          </w:p>
          <w:p w:rsidR="00EF534C" w:rsidRPr="008175C0" w:rsidRDefault="008175C0">
            <w:pPr>
              <w:pStyle w:val="aff8"/>
              <w:numPr>
                <w:ilvl w:val="1"/>
                <w:numId w:val="21"/>
              </w:numPr>
              <w:jc w:val="both"/>
            </w:pPr>
            <w:r w:rsidRPr="008175C0">
              <w:t xml:space="preserve">возможность проведения технического осмотра в соответствии с  требованиями Федерального закона от 1 июля 2011 года № 170-ФЗ «О техническом осмотре транспортных средств и о внесении изменений в отдельные законодательные акты </w:t>
            </w:r>
            <w:r w:rsidRPr="008175C0">
              <w:t>Российской Федерации».</w:t>
            </w:r>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F534C" w:rsidRPr="008175C0" w:rsidRDefault="008175C0">
            <w:pPr>
              <w:pStyle w:val="aff8"/>
              <w:numPr>
                <w:ilvl w:val="1"/>
                <w:numId w:val="21"/>
              </w:numPr>
              <w:jc w:val="both"/>
            </w:pPr>
            <w:r w:rsidRPr="008175C0">
              <w:t xml:space="preserve">в случае если претендент, участник не является плательщиком НДС, документ, </w:t>
            </w:r>
            <w:r w:rsidRPr="008175C0">
              <w:t>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F534C" w:rsidRPr="008175C0" w:rsidRDefault="008175C0">
            <w:pPr>
              <w:pStyle w:val="aff8"/>
              <w:numPr>
                <w:ilvl w:val="1"/>
                <w:numId w:val="21"/>
              </w:numPr>
              <w:jc w:val="both"/>
            </w:pPr>
            <w:proofErr w:type="gramStart"/>
            <w:r w:rsidRPr="008175C0">
              <w:t>в подтверждение соответствия требованию, установленному частью «а» подпункта 2.1.1 докум</w:t>
            </w:r>
            <w:r w:rsidRPr="008175C0">
              <w:t>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w:t>
            </w:r>
            <w:r w:rsidRPr="008175C0">
              <w:t>ийской Федерации (</w:t>
            </w:r>
            <w:r>
              <w:rPr>
                <w:lang w:val="en-US"/>
              </w:rPr>
              <w:t>https</w:t>
            </w:r>
            <w:r w:rsidRPr="008175C0">
              <w:t>://</w:t>
            </w:r>
            <w:r>
              <w:rPr>
                <w:lang w:val="en-US"/>
              </w:rPr>
              <w:t>service</w:t>
            </w:r>
            <w:r w:rsidRPr="008175C0">
              <w:t>.</w:t>
            </w:r>
            <w:proofErr w:type="spellStart"/>
            <w:r>
              <w:rPr>
                <w:lang w:val="en-US"/>
              </w:rPr>
              <w:t>nalog</w:t>
            </w:r>
            <w:proofErr w:type="spellEnd"/>
            <w:r w:rsidRPr="008175C0">
              <w:t>.</w:t>
            </w:r>
            <w:proofErr w:type="spellStart"/>
            <w:r>
              <w:rPr>
                <w:lang w:val="en-US"/>
              </w:rPr>
              <w:t>ru</w:t>
            </w:r>
            <w:proofErr w:type="spellEnd"/>
            <w:r w:rsidRPr="008175C0">
              <w:t>/</w:t>
            </w:r>
            <w:proofErr w:type="spellStart"/>
            <w:r>
              <w:rPr>
                <w:lang w:val="en-US"/>
              </w:rPr>
              <w:t>zd</w:t>
            </w:r>
            <w:proofErr w:type="spellEnd"/>
            <w:r w:rsidRPr="008175C0">
              <w:t>.</w:t>
            </w:r>
            <w:r>
              <w:rPr>
                <w:lang w:val="en-US"/>
              </w:rPr>
              <w:t>do</w:t>
            </w:r>
            <w:r w:rsidRPr="008175C0">
              <w:t>).</w:t>
            </w:r>
            <w:proofErr w:type="gramEnd"/>
            <w:r w:rsidRPr="008175C0">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w:t>
            </w:r>
            <w:r w:rsidRPr="008175C0">
              <w:t xml:space="preserve">остей (заверенные банком копии платежных поручений, акты сверки с отметкой налогового органа и т.п.). </w:t>
            </w:r>
            <w:proofErr w:type="gramStart"/>
            <w:r w:rsidRPr="008175C0">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w:t>
            </w:r>
            <w:r w:rsidRPr="008175C0">
              <w:t>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175C0">
              <w:t>://</w:t>
            </w:r>
            <w:r>
              <w:rPr>
                <w:lang w:val="en-US"/>
              </w:rPr>
              <w:t>service</w:t>
            </w:r>
            <w:r w:rsidRPr="008175C0">
              <w:t>.</w:t>
            </w:r>
            <w:proofErr w:type="spellStart"/>
            <w:r>
              <w:rPr>
                <w:lang w:val="en-US"/>
              </w:rPr>
              <w:t>nalog</w:t>
            </w:r>
            <w:proofErr w:type="spellEnd"/>
            <w:r w:rsidRPr="008175C0">
              <w:t>.</w:t>
            </w:r>
            <w:proofErr w:type="spellStart"/>
            <w:r>
              <w:rPr>
                <w:lang w:val="en-US"/>
              </w:rPr>
              <w:t>ru</w:t>
            </w:r>
            <w:proofErr w:type="spellEnd"/>
            <w:r w:rsidRPr="008175C0">
              <w:t>/</w:t>
            </w:r>
            <w:proofErr w:type="spellStart"/>
            <w:r>
              <w:rPr>
                <w:lang w:val="en-US"/>
              </w:rPr>
              <w:t>zd</w:t>
            </w:r>
            <w:proofErr w:type="spellEnd"/>
            <w:r w:rsidRPr="008175C0">
              <w:t>.</w:t>
            </w:r>
            <w:r>
              <w:rPr>
                <w:lang w:val="en-US"/>
              </w:rPr>
              <w:t>d</w:t>
            </w:r>
            <w:r>
              <w:rPr>
                <w:lang w:val="en-US"/>
              </w:rPr>
              <w:t>o</w:t>
            </w:r>
            <w:r w:rsidRPr="008175C0">
              <w:t>));</w:t>
            </w:r>
            <w:proofErr w:type="gramEnd"/>
          </w:p>
          <w:p w:rsidR="00EF534C" w:rsidRPr="008175C0" w:rsidRDefault="008175C0">
            <w:pPr>
              <w:pStyle w:val="aff8"/>
              <w:numPr>
                <w:ilvl w:val="1"/>
                <w:numId w:val="21"/>
              </w:numPr>
              <w:jc w:val="both"/>
            </w:pPr>
            <w:proofErr w:type="gramStart"/>
            <w:r w:rsidRPr="008175C0">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w:t>
            </w:r>
            <w:r w:rsidRPr="008175C0">
              <w:t>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175C0">
              <w:t>://</w:t>
            </w:r>
            <w:proofErr w:type="spellStart"/>
            <w:r>
              <w:rPr>
                <w:lang w:val="en-US"/>
              </w:rPr>
              <w:t>fssprus</w:t>
            </w:r>
            <w:proofErr w:type="spellEnd"/>
            <w:r w:rsidRPr="008175C0">
              <w:t>.</w:t>
            </w:r>
            <w:proofErr w:type="spellStart"/>
            <w:r>
              <w:rPr>
                <w:lang w:val="en-US"/>
              </w:rPr>
              <w:t>ru</w:t>
            </w:r>
            <w:proofErr w:type="spellEnd"/>
            <w:r w:rsidRPr="008175C0">
              <w:t>/</w:t>
            </w:r>
            <w:proofErr w:type="spellStart"/>
            <w:r>
              <w:rPr>
                <w:lang w:val="en-US"/>
              </w:rPr>
              <w:t>iss</w:t>
            </w:r>
            <w:proofErr w:type="spellEnd"/>
            <w:proofErr w:type="gramEnd"/>
            <w:r w:rsidRPr="008175C0">
              <w:t>/</w:t>
            </w:r>
            <w:proofErr w:type="spellStart"/>
            <w:proofErr w:type="gramStart"/>
            <w:r>
              <w:rPr>
                <w:lang w:val="en-US"/>
              </w:rPr>
              <w:t>ip</w:t>
            </w:r>
            <w:proofErr w:type="spellEnd"/>
            <w:proofErr w:type="gramEnd"/>
            <w:r w:rsidRPr="008175C0">
              <w:t xml:space="preserve">), а также информации в едином Федеральном реестре сведений о фактах деятельности юридических лиц </w:t>
            </w:r>
            <w:r>
              <w:rPr>
                <w:lang w:val="en-US"/>
              </w:rPr>
              <w:t>http</w:t>
            </w:r>
            <w:r w:rsidRPr="008175C0">
              <w:t>://</w:t>
            </w:r>
            <w:r>
              <w:rPr>
                <w:lang w:val="en-US"/>
              </w:rPr>
              <w:t>www</w:t>
            </w:r>
            <w:r w:rsidRPr="008175C0">
              <w:t>.</w:t>
            </w:r>
            <w:proofErr w:type="spellStart"/>
            <w:r>
              <w:rPr>
                <w:lang w:val="en-US"/>
              </w:rPr>
              <w:t>fedresurs</w:t>
            </w:r>
            <w:proofErr w:type="spellEnd"/>
            <w:r w:rsidRPr="008175C0">
              <w:t>.</w:t>
            </w:r>
            <w:proofErr w:type="spellStart"/>
            <w:r>
              <w:rPr>
                <w:lang w:val="en-US"/>
              </w:rPr>
              <w:t>ru</w:t>
            </w:r>
            <w:proofErr w:type="spellEnd"/>
            <w:r w:rsidRPr="008175C0">
              <w:t>/</w:t>
            </w:r>
            <w:r>
              <w:rPr>
                <w:lang w:val="en-US"/>
              </w:rPr>
              <w:t>companies</w:t>
            </w:r>
            <w:r w:rsidRPr="008175C0">
              <w:t>/</w:t>
            </w:r>
            <w:proofErr w:type="spellStart"/>
            <w:r>
              <w:rPr>
                <w:lang w:val="en-US"/>
              </w:rPr>
              <w:t>IsSearching</w:t>
            </w:r>
            <w:proofErr w:type="spellEnd"/>
            <w:r w:rsidRPr="008175C0">
              <w:t xml:space="preserve">. В случае наличия на официальном сайте Федеральной службы судебных приставов Российской Федерации информации </w:t>
            </w:r>
            <w:r w:rsidRPr="008175C0">
              <w:t>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w:t>
            </w:r>
            <w:r w:rsidRPr="008175C0">
              <w:t xml:space="preserve">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w:t>
            </w:r>
            <w:r w:rsidRPr="008175C0">
              <w:t>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F534C" w:rsidRPr="008175C0" w:rsidRDefault="008175C0">
            <w:pPr>
              <w:pStyle w:val="aff8"/>
              <w:numPr>
                <w:ilvl w:val="1"/>
                <w:numId w:val="21"/>
              </w:numPr>
              <w:jc w:val="both"/>
            </w:pPr>
            <w:r w:rsidRPr="008175C0">
              <w:t>годовая бухгалтерская (финансовая) отчетность, а именно: бухгалтерск</w:t>
            </w:r>
            <w:r w:rsidRPr="008175C0">
              <w:t>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w:t>
            </w:r>
            <w:r w:rsidRPr="008175C0">
              <w:t xml:space="preserve"> копия документа от каждого юридического и/или физического лица, выступающего на стороне одного претендента;</w:t>
            </w:r>
          </w:p>
          <w:p w:rsidR="00EF534C" w:rsidRPr="008175C0" w:rsidRDefault="008175C0">
            <w:pPr>
              <w:pStyle w:val="aff8"/>
              <w:numPr>
                <w:ilvl w:val="1"/>
                <w:numId w:val="21"/>
              </w:numPr>
              <w:jc w:val="both"/>
            </w:pPr>
            <w:r w:rsidRPr="008175C0">
              <w:t>список с перечнем машин, механизмов и оборудования, имеющихся в организации, в том числе предполагаемых для оказания услуг;</w:t>
            </w:r>
          </w:p>
          <w:p w:rsidR="00EF534C" w:rsidRPr="008175C0" w:rsidRDefault="008175C0">
            <w:pPr>
              <w:pStyle w:val="aff8"/>
              <w:numPr>
                <w:ilvl w:val="1"/>
                <w:numId w:val="21"/>
              </w:numPr>
              <w:jc w:val="both"/>
            </w:pPr>
            <w:r w:rsidRPr="008175C0">
              <w:t>сведения о производстве</w:t>
            </w:r>
            <w:r w:rsidRPr="008175C0">
              <w:t>нном персонале, имеющемся в организации, в том числе, предполагаемом для выполнения работ, оказания услуг по форме приложения № 6 к настоящей документации;</w:t>
            </w:r>
          </w:p>
          <w:p w:rsidR="00EF534C" w:rsidRPr="008175C0" w:rsidRDefault="008175C0">
            <w:pPr>
              <w:pStyle w:val="aff8"/>
              <w:numPr>
                <w:ilvl w:val="1"/>
                <w:numId w:val="21"/>
              </w:numPr>
              <w:jc w:val="both"/>
            </w:pPr>
            <w:r w:rsidRPr="008175C0">
              <w:t xml:space="preserve">документ по форме приложения № 4 к документации о </w:t>
            </w:r>
            <w:proofErr w:type="gramStart"/>
            <w:r w:rsidRPr="008175C0">
              <w:t>закупке</w:t>
            </w:r>
            <w:proofErr w:type="gramEnd"/>
            <w:r w:rsidRPr="008175C0">
              <w:t xml:space="preserve"> о наличии опыта поставки товара, выполнени</w:t>
            </w:r>
            <w:r w:rsidRPr="008175C0">
              <w:t>я работ, оказания услуг, указанного в подпункте 1.3 части 1 пункта 17 Информационной карты;</w:t>
            </w:r>
          </w:p>
          <w:p w:rsidR="00EF534C" w:rsidRDefault="008175C0">
            <w:pPr>
              <w:pStyle w:val="aff8"/>
              <w:numPr>
                <w:ilvl w:val="1"/>
                <w:numId w:val="21"/>
              </w:numPr>
              <w:jc w:val="both"/>
              <w:rPr>
                <w:lang w:val="en-US"/>
              </w:rPr>
            </w:pPr>
            <w:proofErr w:type="gramStart"/>
            <w:r w:rsidRPr="008175C0">
              <w:t>документы</w:t>
            </w:r>
            <w:proofErr w:type="gramEnd"/>
            <w:r w:rsidRPr="008175C0">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w:t>
            </w:r>
            <w:r w:rsidRPr="008175C0">
              <w:t>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w:t>
            </w:r>
            <w:r w:rsidRPr="008175C0">
              <w:t xml:space="preserve">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EF534C" w:rsidRPr="008175C0" w:rsidRDefault="008175C0">
            <w:pPr>
              <w:pStyle w:val="aff8"/>
              <w:numPr>
                <w:ilvl w:val="1"/>
                <w:numId w:val="21"/>
              </w:numPr>
              <w:jc w:val="both"/>
            </w:pPr>
            <w:r w:rsidRPr="008175C0">
              <w:t>сертификаты, подтверждающие обучение специалистов для выполнения работ по диагностике, ремонту и обслуживанию автотранспо</w:t>
            </w:r>
            <w:r w:rsidRPr="008175C0">
              <w:t>рта в соответствии с нормативами заводов-изготовителей;</w:t>
            </w:r>
          </w:p>
          <w:p w:rsidR="00EF534C" w:rsidRPr="008175C0" w:rsidRDefault="008175C0">
            <w:pPr>
              <w:pStyle w:val="aff8"/>
              <w:numPr>
                <w:ilvl w:val="1"/>
                <w:numId w:val="21"/>
              </w:numPr>
              <w:jc w:val="both"/>
            </w:pPr>
            <w:r w:rsidRPr="008175C0">
              <w:t>документ, подтверждающий наличие добровольной сертификации на автомобильном транспорте (ДС АТ), при наличии.</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b"/>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3"/>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b"/>
                          <w:rPr>
                            <w:b/>
                            <w:sz w:val="24"/>
                          </w:rPr>
                        </w:pPr>
                        <w:r>
                          <w:rPr>
                            <w:b/>
                            <w:sz w:val="24"/>
                          </w:rPr>
                          <w:t>Критерий оценки</w:t>
                        </w:r>
                      </w:p>
                    </w:tc>
                    <w:tc>
                      <w:tcPr>
                        <w:tcW w:w="2114" w:type="dxa"/>
                      </w:tcPr>
                      <w:p w:rsidR="00A15F83" w:rsidRPr="006D2B87" w:rsidRDefault="00A15F83" w:rsidP="00A15F83">
                        <w:pPr>
                          <w:pStyle w:val="afb"/>
                          <w:ind w:firstLine="0"/>
                          <w:rPr>
                            <w:b/>
                            <w:sz w:val="24"/>
                          </w:rPr>
                        </w:pPr>
                        <w:r>
                          <w:rPr>
                            <w:b/>
                            <w:sz w:val="24"/>
                          </w:rPr>
                          <w:t xml:space="preserve">Значение </w:t>
                        </w:r>
                        <w:proofErr w:type="spellStart"/>
                        <w:r>
                          <w:rPr>
                            <w:b/>
                            <w:sz w:val="24"/>
                          </w:rPr>
                          <w:t>Кз</w:t>
                        </w:r>
                        <w:proofErr w:type="spellEnd"/>
                      </w:p>
                    </w:tc>
                  </w:tr>
                  <w:tr w:rsidR="00A15F83" w:rsidRPr="00514332" w:rsidTr="00980C25">
                    <w:tc>
                      <w:tcPr>
                        <w:tcW w:w="4423" w:type="dxa"/>
                      </w:tcPr>
                      <w:p w:rsidR="00EF534C" w:rsidRDefault="008175C0">
                        <w:pPr>
                          <w:pStyle w:val="afb"/>
                          <w:ind w:firstLine="0"/>
                          <w:rPr>
                            <w:sz w:val="24"/>
                          </w:rPr>
                        </w:pPr>
                        <w:r>
                          <w:rPr>
                            <w:sz w:val="24"/>
                          </w:rPr>
                          <w:t xml:space="preserve">Цена единицы работ (стоимость нормо-часа технического обслуживания) </w:t>
                        </w:r>
                      </w:p>
                    </w:tc>
                    <w:tc>
                      <w:tcPr>
                        <w:tcW w:w="2114" w:type="dxa"/>
                      </w:tcPr>
                      <w:p w:rsidR="00EF534C" w:rsidRDefault="008175C0">
                        <w:pPr>
                          <w:pStyle w:val="afb"/>
                          <w:ind w:firstLine="0"/>
                          <w:rPr>
                            <w:sz w:val="24"/>
                            <w:lang w:val="en-US"/>
                          </w:rPr>
                        </w:pPr>
                        <w:r>
                          <w:rPr>
                            <w:sz w:val="24"/>
                            <w:lang w:val="en-US"/>
                          </w:rPr>
                          <w:t>0,10</w:t>
                        </w:r>
                      </w:p>
                    </w:tc>
                  </w:tr>
                  <w:tr w:rsidR="00A15F83" w:rsidRPr="00514332" w:rsidTr="00980C25">
                    <w:tc>
                      <w:tcPr>
                        <w:tcW w:w="4423" w:type="dxa"/>
                      </w:tcPr>
                      <w:p w:rsidR="00EF534C" w:rsidRDefault="008175C0">
                        <w:pPr>
                          <w:pStyle w:val="afb"/>
                          <w:ind w:firstLine="0"/>
                          <w:rPr>
                            <w:sz w:val="24"/>
                          </w:rPr>
                        </w:pPr>
                        <w:r>
                          <w:rPr>
                            <w:sz w:val="24"/>
                          </w:rPr>
                          <w:t xml:space="preserve">Цена единицы работ (стоимость нормо-часа ремонта электрооборудования) </w:t>
                        </w:r>
                      </w:p>
                    </w:tc>
                    <w:tc>
                      <w:tcPr>
                        <w:tcW w:w="2114" w:type="dxa"/>
                      </w:tcPr>
                      <w:p w:rsidR="00EF534C" w:rsidRDefault="008175C0">
                        <w:pPr>
                          <w:pStyle w:val="afb"/>
                          <w:ind w:firstLine="0"/>
                          <w:rPr>
                            <w:sz w:val="24"/>
                            <w:lang w:val="en-US"/>
                          </w:rPr>
                        </w:pPr>
                        <w:r>
                          <w:rPr>
                            <w:sz w:val="24"/>
                            <w:lang w:val="en-US"/>
                          </w:rPr>
                          <w:t>0,10</w:t>
                        </w:r>
                      </w:p>
                    </w:tc>
                  </w:tr>
                  <w:tr w:rsidR="00A15F83" w:rsidRPr="00514332" w:rsidTr="00980C25">
                    <w:tc>
                      <w:tcPr>
                        <w:tcW w:w="4423" w:type="dxa"/>
                      </w:tcPr>
                      <w:p w:rsidR="00EF534C" w:rsidRDefault="008175C0">
                        <w:pPr>
                          <w:pStyle w:val="afb"/>
                          <w:ind w:firstLine="0"/>
                          <w:rPr>
                            <w:sz w:val="24"/>
                          </w:rPr>
                        </w:pPr>
                        <w:r>
                          <w:rPr>
                            <w:sz w:val="24"/>
                          </w:rPr>
                          <w:t xml:space="preserve">Цена единицы работ (стоимость нормо-часа ремонта ДВС, КПП, главной передачи) </w:t>
                        </w:r>
                      </w:p>
                    </w:tc>
                    <w:tc>
                      <w:tcPr>
                        <w:tcW w:w="2114" w:type="dxa"/>
                      </w:tcPr>
                      <w:p w:rsidR="00EF534C" w:rsidRDefault="008175C0">
                        <w:pPr>
                          <w:pStyle w:val="afb"/>
                          <w:ind w:firstLine="0"/>
                          <w:rPr>
                            <w:sz w:val="24"/>
                            <w:lang w:val="en-US"/>
                          </w:rPr>
                        </w:pPr>
                        <w:r>
                          <w:rPr>
                            <w:sz w:val="24"/>
                            <w:lang w:val="en-US"/>
                          </w:rPr>
                          <w:t>0,15</w:t>
                        </w:r>
                      </w:p>
                    </w:tc>
                  </w:tr>
                  <w:tr w:rsidR="00A15F83" w:rsidRPr="00514332" w:rsidTr="00980C25">
                    <w:tc>
                      <w:tcPr>
                        <w:tcW w:w="4423" w:type="dxa"/>
                      </w:tcPr>
                      <w:p w:rsidR="00EF534C" w:rsidRDefault="008175C0">
                        <w:pPr>
                          <w:pStyle w:val="afb"/>
                          <w:ind w:firstLine="0"/>
                          <w:rPr>
                            <w:sz w:val="24"/>
                          </w:rPr>
                        </w:pPr>
                        <w:r>
                          <w:rPr>
                            <w:sz w:val="24"/>
                          </w:rPr>
                          <w:t xml:space="preserve">Цена единицы работ (стоимость нормо-часа кузовного ремонта) </w:t>
                        </w:r>
                      </w:p>
                    </w:tc>
                    <w:tc>
                      <w:tcPr>
                        <w:tcW w:w="2114" w:type="dxa"/>
                      </w:tcPr>
                      <w:p w:rsidR="00EF534C" w:rsidRDefault="008175C0">
                        <w:pPr>
                          <w:pStyle w:val="afb"/>
                          <w:ind w:firstLine="0"/>
                          <w:rPr>
                            <w:sz w:val="24"/>
                            <w:lang w:val="en-US"/>
                          </w:rPr>
                        </w:pPr>
                        <w:r>
                          <w:rPr>
                            <w:sz w:val="24"/>
                            <w:lang w:val="en-US"/>
                          </w:rPr>
                          <w:t>0,05</w:t>
                        </w:r>
                      </w:p>
                    </w:tc>
                  </w:tr>
                  <w:tr w:rsidR="00A15F83" w:rsidRPr="00514332" w:rsidTr="00980C25">
                    <w:tc>
                      <w:tcPr>
                        <w:tcW w:w="4423" w:type="dxa"/>
                      </w:tcPr>
                      <w:p w:rsidR="00EF534C" w:rsidRDefault="008175C0">
                        <w:pPr>
                          <w:pStyle w:val="afb"/>
                          <w:ind w:firstLine="0"/>
                          <w:rPr>
                            <w:sz w:val="24"/>
                          </w:rPr>
                        </w:pPr>
                        <w:r>
                          <w:rPr>
                            <w:sz w:val="24"/>
                          </w:rPr>
                          <w:t xml:space="preserve">Цена единицы работ (стоимость нормо-часа ремонта и обслуживания </w:t>
                        </w:r>
                        <w:proofErr w:type="spellStart"/>
                        <w:proofErr w:type="gramStart"/>
                        <w:r>
                          <w:rPr>
                            <w:sz w:val="24"/>
                          </w:rPr>
                          <w:t>п</w:t>
                        </w:r>
                        <w:proofErr w:type="spellEnd"/>
                        <w:proofErr w:type="gramEnd"/>
                        <w:r>
                          <w:rPr>
                            <w:sz w:val="24"/>
                          </w:rPr>
                          <w:t xml:space="preserve">/прицепов) </w:t>
                        </w:r>
                      </w:p>
                    </w:tc>
                    <w:tc>
                      <w:tcPr>
                        <w:tcW w:w="2114" w:type="dxa"/>
                      </w:tcPr>
                      <w:p w:rsidR="00EF534C" w:rsidRDefault="008175C0">
                        <w:pPr>
                          <w:pStyle w:val="afb"/>
                          <w:ind w:firstLine="0"/>
                          <w:rPr>
                            <w:sz w:val="24"/>
                            <w:lang w:val="en-US"/>
                          </w:rPr>
                        </w:pPr>
                        <w:r>
                          <w:rPr>
                            <w:sz w:val="24"/>
                            <w:lang w:val="en-US"/>
                          </w:rPr>
                          <w:t>0,10</w:t>
                        </w:r>
                      </w:p>
                    </w:tc>
                  </w:tr>
                  <w:tr w:rsidR="00A15F83" w:rsidRPr="00514332" w:rsidTr="00980C25">
                    <w:tc>
                      <w:tcPr>
                        <w:tcW w:w="4423" w:type="dxa"/>
                      </w:tcPr>
                      <w:p w:rsidR="00EF534C" w:rsidRDefault="008175C0">
                        <w:pPr>
                          <w:pStyle w:val="afb"/>
                          <w:ind w:firstLine="0"/>
                          <w:rPr>
                            <w:sz w:val="24"/>
                          </w:rPr>
                        </w:pPr>
                        <w:r>
                          <w:rPr>
                            <w:sz w:val="24"/>
                          </w:rPr>
                          <w:t>Цена единицы раб</w:t>
                        </w:r>
                        <w:r>
                          <w:rPr>
                            <w:sz w:val="24"/>
                          </w:rPr>
                          <w:t xml:space="preserve">от (стоимость нормо-часа диагностики и поиска неисправностей с использованием компьютера) </w:t>
                        </w:r>
                      </w:p>
                    </w:tc>
                    <w:tc>
                      <w:tcPr>
                        <w:tcW w:w="2114" w:type="dxa"/>
                      </w:tcPr>
                      <w:p w:rsidR="00EF534C" w:rsidRDefault="008175C0">
                        <w:pPr>
                          <w:pStyle w:val="afb"/>
                          <w:ind w:firstLine="0"/>
                          <w:rPr>
                            <w:sz w:val="24"/>
                            <w:lang w:val="en-US"/>
                          </w:rPr>
                        </w:pPr>
                        <w:r>
                          <w:rPr>
                            <w:sz w:val="24"/>
                            <w:lang w:val="en-US"/>
                          </w:rPr>
                          <w:t>0,15</w:t>
                        </w:r>
                      </w:p>
                    </w:tc>
                  </w:tr>
                  <w:tr w:rsidR="00A15F83" w:rsidRPr="00514332" w:rsidTr="00980C25">
                    <w:tc>
                      <w:tcPr>
                        <w:tcW w:w="4423" w:type="dxa"/>
                      </w:tcPr>
                      <w:p w:rsidR="00EF534C" w:rsidRDefault="008175C0">
                        <w:pPr>
                          <w:pStyle w:val="afb"/>
                          <w:ind w:firstLine="0"/>
                          <w:rPr>
                            <w:sz w:val="24"/>
                          </w:rPr>
                        </w:pPr>
                        <w:r>
                          <w:rPr>
                            <w:sz w:val="24"/>
                          </w:rPr>
                          <w:t xml:space="preserve">Удаленность расположения СТО от места нахождения Заказчика: </w:t>
                        </w:r>
                        <w:proofErr w:type="gramStart"/>
                        <w:r>
                          <w:rPr>
                            <w:sz w:val="24"/>
                          </w:rPr>
                          <w:t>г</w:t>
                        </w:r>
                        <w:proofErr w:type="gramEnd"/>
                        <w:r>
                          <w:rPr>
                            <w:sz w:val="24"/>
                          </w:rPr>
                          <w:t>. Екатеринбург, Автомагистральная, д. 2, (оценивается в км) (наибольшее количество баллов присваив</w:t>
                        </w:r>
                        <w:r>
                          <w:rPr>
                            <w:sz w:val="24"/>
                          </w:rPr>
                          <w:t xml:space="preserve">ается участнику расположенному ближе  к контейнерному терминалу Екатеринбург-Товарный (г. Екатеринбург, Автомагистральная, д. 2)) </w:t>
                        </w:r>
                      </w:p>
                    </w:tc>
                    <w:tc>
                      <w:tcPr>
                        <w:tcW w:w="2114" w:type="dxa"/>
                      </w:tcPr>
                      <w:p w:rsidR="00EF534C" w:rsidRDefault="008175C0">
                        <w:pPr>
                          <w:pStyle w:val="afb"/>
                          <w:ind w:firstLine="0"/>
                          <w:rPr>
                            <w:sz w:val="24"/>
                            <w:lang w:val="en-US"/>
                          </w:rPr>
                        </w:pPr>
                        <w:r>
                          <w:rPr>
                            <w:sz w:val="24"/>
                            <w:lang w:val="en-US"/>
                          </w:rPr>
                          <w:t>0,10</w:t>
                        </w:r>
                      </w:p>
                    </w:tc>
                  </w:tr>
                  <w:tr w:rsidR="00A15F83" w:rsidRPr="00514332" w:rsidTr="00980C25">
                    <w:tc>
                      <w:tcPr>
                        <w:tcW w:w="4423" w:type="dxa"/>
                      </w:tcPr>
                      <w:p w:rsidR="00EF534C" w:rsidRDefault="008175C0">
                        <w:pPr>
                          <w:pStyle w:val="afb"/>
                          <w:ind w:firstLine="0"/>
                          <w:rPr>
                            <w:sz w:val="24"/>
                          </w:rPr>
                        </w:pPr>
                        <w:r>
                          <w:rPr>
                            <w:sz w:val="24"/>
                          </w:rPr>
                          <w:t xml:space="preserve">Срок гарантии на оказанные услуги </w:t>
                        </w:r>
                      </w:p>
                    </w:tc>
                    <w:tc>
                      <w:tcPr>
                        <w:tcW w:w="2114" w:type="dxa"/>
                      </w:tcPr>
                      <w:p w:rsidR="00EF534C" w:rsidRDefault="008175C0">
                        <w:pPr>
                          <w:pStyle w:val="afb"/>
                          <w:ind w:firstLine="0"/>
                          <w:rPr>
                            <w:sz w:val="24"/>
                            <w:lang w:val="en-US"/>
                          </w:rPr>
                        </w:pPr>
                        <w:r>
                          <w:rPr>
                            <w:sz w:val="24"/>
                            <w:lang w:val="en-US"/>
                          </w:rPr>
                          <w:t>0,05</w:t>
                        </w:r>
                      </w:p>
                    </w:tc>
                  </w:tr>
                  <w:tr w:rsidR="00A15F83" w:rsidRPr="00514332" w:rsidTr="00980C25">
                    <w:tc>
                      <w:tcPr>
                        <w:tcW w:w="4423" w:type="dxa"/>
                      </w:tcPr>
                      <w:p w:rsidR="00EF534C" w:rsidRDefault="008175C0">
                        <w:pPr>
                          <w:pStyle w:val="afb"/>
                          <w:ind w:firstLine="0"/>
                          <w:rPr>
                            <w:sz w:val="24"/>
                          </w:rPr>
                        </w:pPr>
                        <w:r>
                          <w:rPr>
                            <w:sz w:val="24"/>
                          </w:rPr>
                          <w:t xml:space="preserve">Квалификация претендента (оценивается наличие добровольной сертификации на </w:t>
                        </w:r>
                        <w:r>
                          <w:rPr>
                            <w:sz w:val="24"/>
                          </w:rPr>
                          <w:t xml:space="preserve">автомобильном транспорте (ДС АТ)) </w:t>
                        </w:r>
                      </w:p>
                    </w:tc>
                    <w:tc>
                      <w:tcPr>
                        <w:tcW w:w="2114" w:type="dxa"/>
                      </w:tcPr>
                      <w:p w:rsidR="00EF534C" w:rsidRDefault="008175C0">
                        <w:pPr>
                          <w:pStyle w:val="afb"/>
                          <w:ind w:firstLine="0"/>
                          <w:rPr>
                            <w:sz w:val="24"/>
                            <w:lang w:val="en-US"/>
                          </w:rPr>
                        </w:pPr>
                        <w:r>
                          <w:rPr>
                            <w:sz w:val="24"/>
                            <w:lang w:val="en-US"/>
                          </w:rPr>
                          <w:t>0,10</w:t>
                        </w:r>
                      </w:p>
                    </w:tc>
                  </w:tr>
                  <w:tr w:rsidR="00A15F83" w:rsidRPr="00514332" w:rsidTr="00980C25">
                    <w:tc>
                      <w:tcPr>
                        <w:tcW w:w="4423" w:type="dxa"/>
                      </w:tcPr>
                      <w:p w:rsidR="00EF534C" w:rsidRDefault="008175C0">
                        <w:pPr>
                          <w:pStyle w:val="afb"/>
                          <w:ind w:firstLine="0"/>
                          <w:rPr>
                            <w:sz w:val="24"/>
                          </w:rPr>
                        </w:pPr>
                        <w:r>
                          <w:rPr>
                            <w:sz w:val="24"/>
                          </w:rPr>
                          <w:t>Опыт участника: суммарная стоимость договоров, аналогичных предмету настоящего конкурса за 2015-2018 г.г. включительно (оценивается суммарная стоимость договоров не менее 20 %  от начальной (максимальной) цены закуп</w:t>
                        </w:r>
                        <w:r>
                          <w:rPr>
                            <w:sz w:val="24"/>
                          </w:rPr>
                          <w:t xml:space="preserve">ки) </w:t>
                        </w:r>
                      </w:p>
                    </w:tc>
                    <w:tc>
                      <w:tcPr>
                        <w:tcW w:w="2114" w:type="dxa"/>
                      </w:tcPr>
                      <w:p w:rsidR="00EF534C" w:rsidRDefault="008175C0">
                        <w:pPr>
                          <w:pStyle w:val="afb"/>
                          <w:ind w:firstLine="0"/>
                          <w:rPr>
                            <w:sz w:val="24"/>
                            <w:lang w:val="en-US"/>
                          </w:rPr>
                        </w:pPr>
                        <w:r>
                          <w:rPr>
                            <w:sz w:val="24"/>
                            <w:lang w:val="en-US"/>
                          </w:rPr>
                          <w:t>0,10</w:t>
                        </w:r>
                      </w:p>
                    </w:tc>
                  </w:tr>
                </w:tbl>
                <w:p w:rsidR="00A15F83" w:rsidRPr="00F86FAA" w:rsidRDefault="00A15F83" w:rsidP="00A15F83">
                  <w:pPr>
                    <w:pStyle w:val="afb"/>
                    <w:rPr>
                      <w:b/>
                      <w:i/>
                      <w:sz w:val="24"/>
                    </w:rPr>
                  </w:pPr>
                </w:p>
              </w:tc>
            </w:tr>
          </w:tbl>
          <w:p w:rsidR="007D6548" w:rsidRPr="00F86FAA" w:rsidRDefault="007D6548" w:rsidP="003D3596">
            <w:pPr>
              <w:pStyle w:val="afb"/>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EF534C" w:rsidRDefault="008175C0">
            <w:pPr>
              <w:pStyle w:val="-3"/>
              <w:numPr>
                <w:ilvl w:val="1"/>
                <w:numId w:val="17"/>
              </w:numPr>
              <w:suppressAutoHyphens/>
              <w:ind w:left="34" w:firstLine="567"/>
              <w:rPr>
                <w:sz w:val="24"/>
              </w:rPr>
            </w:pPr>
            <w:r>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w:t>
            </w:r>
            <w:r>
              <w:rPr>
                <w:sz w:val="24"/>
              </w:rPr>
              <w:t xml:space="preserve">),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EF534C" w:rsidRDefault="00A15F83" w:rsidP="008175C0">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EF534C" w:rsidRDefault="008175C0">
            <w:pPr>
              <w:pStyle w:val="19"/>
              <w:ind w:firstLine="0"/>
              <w:rPr>
                <w:sz w:val="24"/>
                <w:szCs w:val="24"/>
              </w:rPr>
            </w:pPr>
            <w:r>
              <w:rPr>
                <w:sz w:val="24"/>
                <w:szCs w:val="24"/>
              </w:rPr>
              <w:t>Не допускается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22.</w:t>
            </w:r>
          </w:p>
        </w:tc>
        <w:tc>
          <w:tcPr>
            <w:tcW w:w="2551" w:type="dxa"/>
          </w:tcPr>
          <w:p w:rsidR="00A15F83" w:rsidRPr="00F86FAA" w:rsidRDefault="00A15F83" w:rsidP="00A15F83">
            <w:pPr>
              <w:pStyle w:val="Default"/>
              <w:rPr>
                <w:b/>
                <w:color w:val="auto"/>
              </w:rPr>
            </w:pPr>
            <w:r>
              <w:rPr>
                <w:b/>
                <w:color w:val="auto"/>
              </w:rPr>
              <w:t>Обеспечение исполнения договора</w:t>
            </w:r>
          </w:p>
        </w:tc>
        <w:tc>
          <w:tcPr>
            <w:tcW w:w="6768" w:type="dxa"/>
          </w:tcPr>
          <w:p w:rsidR="00EF534C" w:rsidRDefault="00EF534C">
            <w:pPr>
              <w:pStyle w:val="19"/>
              <w:ind w:firstLine="0"/>
              <w:rPr>
                <w:sz w:val="24"/>
                <w:szCs w:val="24"/>
              </w:rPr>
            </w:pPr>
          </w:p>
          <w:p w:rsidR="00EF534C" w:rsidRDefault="008175C0">
            <w:pPr>
              <w:pStyle w:val="19"/>
              <w:ind w:firstLine="0"/>
              <w:rPr>
                <w:sz w:val="24"/>
                <w:szCs w:val="24"/>
              </w:rPr>
            </w:pPr>
            <w:r>
              <w:rPr>
                <w:sz w:val="24"/>
                <w:szCs w:val="24"/>
              </w:rPr>
              <w:t>Не предусмотрено</w:t>
            </w:r>
          </w:p>
          <w:p w:rsidR="00EF534C" w:rsidRDefault="00EF534C">
            <w:pPr>
              <w:pStyle w:val="19"/>
              <w:ind w:firstLine="0"/>
              <w:rPr>
                <w:sz w:val="24"/>
                <w:szCs w:val="24"/>
              </w:rPr>
            </w:pPr>
          </w:p>
          <w:p w:rsidR="00EF534C" w:rsidRDefault="00EF534C">
            <w:pPr>
              <w:pStyle w:val="19"/>
              <w:rPr>
                <w:sz w:val="24"/>
                <w:szCs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EF534C" w:rsidRDefault="008175C0">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EF534C" w:rsidRDefault="008175C0">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EF534C" w:rsidRDefault="008175C0">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b"/>
        <w:ind w:firstLine="0"/>
        <w:rPr>
          <w:sz w:val="20"/>
          <w:szCs w:val="20"/>
        </w:rPr>
      </w:pPr>
    </w:p>
    <w:p w:rsidR="001E06C8" w:rsidRPr="00B07F62" w:rsidRDefault="001E06C8" w:rsidP="001E06C8">
      <w:pPr>
        <w:pStyle w:val="afb"/>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b"/>
        <w:jc w:val="center"/>
        <w:rPr>
          <w:b/>
          <w:sz w:val="28"/>
          <w:szCs w:val="28"/>
        </w:rPr>
      </w:pPr>
      <w:r>
        <w:rPr>
          <w:b/>
          <w:sz w:val="28"/>
          <w:szCs w:val="28"/>
        </w:rPr>
        <w:t>СВЕДЕНИЯ О ПРЕТЕНДЕНТЕ (для физических лиц)</w:t>
      </w:r>
    </w:p>
    <w:p w:rsidR="001E06C8" w:rsidRPr="000802B7" w:rsidRDefault="001E06C8" w:rsidP="001E06C8">
      <w:pPr>
        <w:pStyle w:val="afb"/>
        <w:jc w:val="center"/>
        <w:rPr>
          <w:b/>
          <w:sz w:val="28"/>
          <w:szCs w:val="28"/>
        </w:rPr>
      </w:pPr>
    </w:p>
    <w:p w:rsidR="001E06C8" w:rsidRPr="000802B7" w:rsidRDefault="001E06C8" w:rsidP="001E06C8">
      <w:pPr>
        <w:pStyle w:val="afb"/>
        <w:jc w:val="center"/>
        <w:rPr>
          <w:b/>
          <w:sz w:val="28"/>
          <w:szCs w:val="28"/>
        </w:rPr>
      </w:pPr>
    </w:p>
    <w:p w:rsidR="001E06C8" w:rsidRPr="00AF56CE" w:rsidRDefault="001E06C8" w:rsidP="001B1644">
      <w:pPr>
        <w:pStyle w:val="afb"/>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b"/>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b"/>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8"/>
        <w:rPr>
          <w:sz w:val="28"/>
          <w:szCs w:val="28"/>
        </w:rPr>
      </w:pPr>
    </w:p>
    <w:p w:rsidR="001E06C8" w:rsidRDefault="001E06C8" w:rsidP="001E06C8">
      <w:pPr>
        <w:pStyle w:val="afb"/>
        <w:ind w:left="709" w:firstLine="0"/>
        <w:jc w:val="left"/>
        <w:rPr>
          <w:sz w:val="28"/>
          <w:szCs w:val="28"/>
        </w:rPr>
      </w:pPr>
    </w:p>
    <w:p w:rsidR="001E06C8" w:rsidRPr="007415F9" w:rsidRDefault="001E06C8" w:rsidP="001E06C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EF534C" w:rsidRDefault="008175C0">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F534C" w:rsidRDefault="00EF534C" w:rsidP="00EF534C">
      <w:pPr>
        <w:keepNext/>
        <w:numPr>
          <w:ilvl w:val="2"/>
          <w:numId w:val="22"/>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EF534C" w:rsidRDefault="00EF534C" w:rsidP="00DA3D5A"/>
    <w:p w:rsidR="00EF534C" w:rsidRPr="00A64BED" w:rsidRDefault="00EF534C" w:rsidP="00DA3D5A">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EF534C" w:rsidRDefault="00EF534C" w:rsidP="00A64BED">
      <w:pPr>
        <w:jc w:val="right"/>
        <w:rPr>
          <w:sz w:val="28"/>
          <w:szCs w:val="28"/>
        </w:rPr>
      </w:pPr>
      <w:r>
        <w:rPr>
          <w:sz w:val="28"/>
          <w:szCs w:val="28"/>
        </w:rPr>
        <w:t>(лот №___________)</w:t>
      </w:r>
    </w:p>
    <w:p w:rsidR="00EF534C" w:rsidRPr="00A64BED" w:rsidRDefault="00EF534C" w:rsidP="00A64BED">
      <w:pPr>
        <w:jc w:val="right"/>
        <w:rPr>
          <w:sz w:val="28"/>
          <w:szCs w:val="28"/>
        </w:rPr>
      </w:pPr>
      <w:r>
        <w:rPr>
          <w:sz w:val="28"/>
          <w:szCs w:val="28"/>
        </w:rPr>
        <w:t xml:space="preserve">         </w:t>
      </w:r>
    </w:p>
    <w:p w:rsidR="00EF534C" w:rsidRDefault="00EF534C" w:rsidP="00DA3D5A">
      <w:pPr>
        <w:rPr>
          <w:sz w:val="28"/>
          <w:szCs w:val="28"/>
        </w:rPr>
      </w:pPr>
      <w:r>
        <w:rPr>
          <w:sz w:val="28"/>
          <w:szCs w:val="28"/>
        </w:rPr>
        <w:t>______________________________________________________________</w:t>
      </w:r>
    </w:p>
    <w:p w:rsidR="00EF534C" w:rsidRDefault="00EF534C" w:rsidP="00DA3D5A">
      <w:pPr>
        <w:ind w:firstLine="3"/>
        <w:jc w:val="center"/>
      </w:pPr>
      <w:r>
        <w:rPr>
          <w:i/>
        </w:rPr>
        <w:t>(Полное наименование претендента)</w:t>
      </w:r>
    </w:p>
    <w:p w:rsidR="00EF534C" w:rsidRDefault="00EF534C" w:rsidP="00DA3D5A">
      <w:pPr>
        <w:ind w:firstLine="708"/>
        <w:rPr>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
        <w:gridCol w:w="5085"/>
        <w:gridCol w:w="3954"/>
      </w:tblGrid>
      <w:tr w:rsidR="00EF534C" w:rsidTr="00B17C90">
        <w:tc>
          <w:tcPr>
            <w:tcW w:w="815" w:type="dxa"/>
            <w:vAlign w:val="center"/>
          </w:tcPr>
          <w:p w:rsidR="00EF534C" w:rsidRDefault="00EF534C" w:rsidP="00B17C90">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5085" w:type="dxa"/>
            <w:vAlign w:val="center"/>
          </w:tcPr>
          <w:p w:rsidR="00EF534C" w:rsidRDefault="00EF534C" w:rsidP="00B17C90">
            <w:pPr>
              <w:jc w:val="center"/>
              <w:rPr>
                <w:sz w:val="28"/>
                <w:szCs w:val="28"/>
              </w:rPr>
            </w:pPr>
            <w:r>
              <w:rPr>
                <w:sz w:val="28"/>
                <w:szCs w:val="28"/>
              </w:rPr>
              <w:t>Наименование</w:t>
            </w:r>
          </w:p>
        </w:tc>
        <w:tc>
          <w:tcPr>
            <w:tcW w:w="3954" w:type="dxa"/>
            <w:vAlign w:val="center"/>
          </w:tcPr>
          <w:p w:rsidR="00EF534C" w:rsidRDefault="00EF534C" w:rsidP="00B17C90">
            <w:pPr>
              <w:jc w:val="center"/>
              <w:rPr>
                <w:sz w:val="28"/>
                <w:szCs w:val="28"/>
              </w:rPr>
            </w:pPr>
            <w:r>
              <w:rPr>
                <w:sz w:val="28"/>
                <w:szCs w:val="28"/>
              </w:rPr>
              <w:t>Показатель</w:t>
            </w:r>
          </w:p>
        </w:tc>
      </w:tr>
      <w:tr w:rsidR="00EF534C" w:rsidTr="00B17C90">
        <w:tc>
          <w:tcPr>
            <w:tcW w:w="815" w:type="dxa"/>
            <w:vAlign w:val="center"/>
          </w:tcPr>
          <w:p w:rsidR="00EF534C" w:rsidRDefault="00EF534C" w:rsidP="00B17C90">
            <w:pPr>
              <w:jc w:val="center"/>
              <w:rPr>
                <w:sz w:val="28"/>
                <w:szCs w:val="28"/>
              </w:rPr>
            </w:pPr>
            <w:r>
              <w:rPr>
                <w:sz w:val="28"/>
                <w:szCs w:val="28"/>
              </w:rPr>
              <w:t>1</w:t>
            </w:r>
          </w:p>
        </w:tc>
        <w:tc>
          <w:tcPr>
            <w:tcW w:w="5085" w:type="dxa"/>
            <w:vAlign w:val="center"/>
          </w:tcPr>
          <w:p w:rsidR="00EF534C" w:rsidRDefault="00EF534C" w:rsidP="00B17C90">
            <w:pPr>
              <w:rPr>
                <w:sz w:val="28"/>
                <w:szCs w:val="28"/>
              </w:rPr>
            </w:pPr>
            <w:r>
              <w:rPr>
                <w:sz w:val="28"/>
                <w:szCs w:val="28"/>
              </w:rPr>
              <w:t>Техническое обслуживание</w:t>
            </w:r>
          </w:p>
        </w:tc>
        <w:tc>
          <w:tcPr>
            <w:tcW w:w="3954" w:type="dxa"/>
            <w:vAlign w:val="center"/>
          </w:tcPr>
          <w:p w:rsidR="00EF534C" w:rsidRDefault="00EF534C" w:rsidP="00B17C90">
            <w:pPr>
              <w:rPr>
                <w:sz w:val="28"/>
                <w:szCs w:val="28"/>
              </w:rPr>
            </w:pPr>
            <w:r>
              <w:rPr>
                <w:sz w:val="28"/>
                <w:szCs w:val="28"/>
              </w:rPr>
              <w:t>Стоимость нормо-часа руб. без учета НДС</w:t>
            </w:r>
          </w:p>
        </w:tc>
      </w:tr>
      <w:tr w:rsidR="00EF534C" w:rsidTr="00920426">
        <w:tc>
          <w:tcPr>
            <w:tcW w:w="815" w:type="dxa"/>
            <w:vAlign w:val="center"/>
          </w:tcPr>
          <w:p w:rsidR="00EF534C" w:rsidRDefault="00EF534C" w:rsidP="00B17C90">
            <w:pPr>
              <w:jc w:val="center"/>
              <w:rPr>
                <w:sz w:val="28"/>
                <w:szCs w:val="28"/>
              </w:rPr>
            </w:pPr>
            <w:r>
              <w:rPr>
                <w:sz w:val="28"/>
                <w:szCs w:val="28"/>
              </w:rPr>
              <w:t>2</w:t>
            </w:r>
          </w:p>
        </w:tc>
        <w:tc>
          <w:tcPr>
            <w:tcW w:w="5085" w:type="dxa"/>
            <w:vAlign w:val="center"/>
          </w:tcPr>
          <w:p w:rsidR="00EF534C" w:rsidRDefault="00EF534C" w:rsidP="00B17C90">
            <w:pPr>
              <w:rPr>
                <w:sz w:val="28"/>
                <w:szCs w:val="28"/>
              </w:rPr>
            </w:pPr>
            <w:r>
              <w:rPr>
                <w:sz w:val="28"/>
                <w:szCs w:val="28"/>
              </w:rPr>
              <w:t>Ремонт электрооборудования</w:t>
            </w:r>
          </w:p>
        </w:tc>
        <w:tc>
          <w:tcPr>
            <w:tcW w:w="3954" w:type="dxa"/>
            <w:vAlign w:val="center"/>
          </w:tcPr>
          <w:p w:rsidR="00EF534C" w:rsidRDefault="00EF534C" w:rsidP="000D21B8">
            <w:pPr>
              <w:rPr>
                <w:sz w:val="28"/>
                <w:szCs w:val="28"/>
              </w:rPr>
            </w:pPr>
            <w:r>
              <w:rPr>
                <w:sz w:val="28"/>
                <w:szCs w:val="28"/>
              </w:rPr>
              <w:t>Стоимость нормо-часа руб. без учета НДС</w:t>
            </w:r>
          </w:p>
        </w:tc>
      </w:tr>
      <w:tr w:rsidR="00EF534C" w:rsidTr="007C02FE">
        <w:tc>
          <w:tcPr>
            <w:tcW w:w="815" w:type="dxa"/>
            <w:vAlign w:val="center"/>
          </w:tcPr>
          <w:p w:rsidR="00EF534C" w:rsidRDefault="00EF534C" w:rsidP="00B17C90">
            <w:pPr>
              <w:jc w:val="center"/>
              <w:rPr>
                <w:sz w:val="28"/>
                <w:szCs w:val="28"/>
              </w:rPr>
            </w:pPr>
            <w:r>
              <w:rPr>
                <w:sz w:val="28"/>
                <w:szCs w:val="28"/>
              </w:rPr>
              <w:t>3</w:t>
            </w:r>
          </w:p>
        </w:tc>
        <w:tc>
          <w:tcPr>
            <w:tcW w:w="5085" w:type="dxa"/>
            <w:vAlign w:val="center"/>
          </w:tcPr>
          <w:p w:rsidR="00EF534C" w:rsidRDefault="00EF534C" w:rsidP="00B17C90">
            <w:pPr>
              <w:rPr>
                <w:sz w:val="28"/>
                <w:szCs w:val="28"/>
              </w:rPr>
            </w:pPr>
            <w:r>
              <w:rPr>
                <w:sz w:val="28"/>
                <w:szCs w:val="28"/>
              </w:rPr>
              <w:t>Ремонт ДВС, КПП, главной передачи</w:t>
            </w:r>
          </w:p>
        </w:tc>
        <w:tc>
          <w:tcPr>
            <w:tcW w:w="3954" w:type="dxa"/>
            <w:vAlign w:val="center"/>
          </w:tcPr>
          <w:p w:rsidR="00EF534C" w:rsidRDefault="00EF534C" w:rsidP="000D21B8">
            <w:pPr>
              <w:rPr>
                <w:sz w:val="28"/>
                <w:szCs w:val="28"/>
              </w:rPr>
            </w:pPr>
            <w:r>
              <w:rPr>
                <w:sz w:val="28"/>
                <w:szCs w:val="28"/>
              </w:rPr>
              <w:t>Стоимость нормо-часа руб. без учета НДС</w:t>
            </w:r>
          </w:p>
        </w:tc>
      </w:tr>
      <w:tr w:rsidR="00EF534C" w:rsidTr="0065588A">
        <w:tc>
          <w:tcPr>
            <w:tcW w:w="815" w:type="dxa"/>
            <w:vAlign w:val="center"/>
          </w:tcPr>
          <w:p w:rsidR="00EF534C" w:rsidRDefault="00EF534C" w:rsidP="00B17C90">
            <w:pPr>
              <w:jc w:val="center"/>
              <w:rPr>
                <w:sz w:val="28"/>
                <w:szCs w:val="28"/>
              </w:rPr>
            </w:pPr>
            <w:r>
              <w:rPr>
                <w:sz w:val="28"/>
                <w:szCs w:val="28"/>
              </w:rPr>
              <w:t>4</w:t>
            </w:r>
          </w:p>
        </w:tc>
        <w:tc>
          <w:tcPr>
            <w:tcW w:w="5085" w:type="dxa"/>
            <w:vAlign w:val="center"/>
          </w:tcPr>
          <w:p w:rsidR="00EF534C" w:rsidRDefault="00EF534C" w:rsidP="00B17C90">
            <w:pPr>
              <w:rPr>
                <w:sz w:val="28"/>
                <w:szCs w:val="28"/>
              </w:rPr>
            </w:pPr>
            <w:r>
              <w:rPr>
                <w:sz w:val="28"/>
                <w:szCs w:val="28"/>
              </w:rPr>
              <w:t>Кузовной ремонт</w:t>
            </w:r>
          </w:p>
        </w:tc>
        <w:tc>
          <w:tcPr>
            <w:tcW w:w="3954" w:type="dxa"/>
            <w:vAlign w:val="center"/>
          </w:tcPr>
          <w:p w:rsidR="00EF534C" w:rsidRDefault="00EF534C" w:rsidP="000D21B8">
            <w:pPr>
              <w:rPr>
                <w:sz w:val="28"/>
                <w:szCs w:val="28"/>
              </w:rPr>
            </w:pPr>
            <w:r>
              <w:rPr>
                <w:sz w:val="28"/>
                <w:szCs w:val="28"/>
              </w:rPr>
              <w:t>Стоимость нормо-часа руб. без учета НДС</w:t>
            </w:r>
          </w:p>
        </w:tc>
      </w:tr>
      <w:tr w:rsidR="00EF534C" w:rsidTr="00A209D9">
        <w:tc>
          <w:tcPr>
            <w:tcW w:w="815" w:type="dxa"/>
            <w:vAlign w:val="center"/>
          </w:tcPr>
          <w:p w:rsidR="00EF534C" w:rsidRDefault="00EF534C" w:rsidP="00B17C90">
            <w:pPr>
              <w:jc w:val="center"/>
              <w:rPr>
                <w:sz w:val="28"/>
                <w:szCs w:val="28"/>
              </w:rPr>
            </w:pPr>
            <w:r>
              <w:rPr>
                <w:sz w:val="28"/>
                <w:szCs w:val="28"/>
              </w:rPr>
              <w:t>5</w:t>
            </w:r>
          </w:p>
        </w:tc>
        <w:tc>
          <w:tcPr>
            <w:tcW w:w="5085" w:type="dxa"/>
            <w:vAlign w:val="center"/>
          </w:tcPr>
          <w:p w:rsidR="00EF534C" w:rsidRDefault="00EF534C" w:rsidP="00B17C90">
            <w:pPr>
              <w:rPr>
                <w:sz w:val="28"/>
                <w:szCs w:val="28"/>
              </w:rPr>
            </w:pPr>
            <w:r>
              <w:rPr>
                <w:sz w:val="28"/>
                <w:szCs w:val="28"/>
              </w:rPr>
              <w:t xml:space="preserve">Ремонт и обслуживание </w:t>
            </w:r>
            <w:proofErr w:type="spellStart"/>
            <w:proofErr w:type="gramStart"/>
            <w:r>
              <w:rPr>
                <w:sz w:val="28"/>
                <w:szCs w:val="28"/>
              </w:rPr>
              <w:t>п</w:t>
            </w:r>
            <w:proofErr w:type="spellEnd"/>
            <w:proofErr w:type="gramEnd"/>
            <w:r>
              <w:rPr>
                <w:sz w:val="28"/>
                <w:szCs w:val="28"/>
              </w:rPr>
              <w:t>/прицепов</w:t>
            </w:r>
          </w:p>
        </w:tc>
        <w:tc>
          <w:tcPr>
            <w:tcW w:w="3954" w:type="dxa"/>
            <w:vAlign w:val="center"/>
          </w:tcPr>
          <w:p w:rsidR="00EF534C" w:rsidRDefault="00EF534C" w:rsidP="000D21B8">
            <w:pPr>
              <w:rPr>
                <w:sz w:val="28"/>
                <w:szCs w:val="28"/>
              </w:rPr>
            </w:pPr>
            <w:r>
              <w:rPr>
                <w:sz w:val="28"/>
                <w:szCs w:val="28"/>
              </w:rPr>
              <w:t>Стоимость нормо-часа руб. без учета НДС</w:t>
            </w:r>
          </w:p>
        </w:tc>
      </w:tr>
      <w:tr w:rsidR="00EF534C" w:rsidTr="00986396">
        <w:tc>
          <w:tcPr>
            <w:tcW w:w="815" w:type="dxa"/>
            <w:vAlign w:val="center"/>
          </w:tcPr>
          <w:p w:rsidR="00EF534C" w:rsidRDefault="00EF534C" w:rsidP="00B17C90">
            <w:pPr>
              <w:jc w:val="center"/>
              <w:rPr>
                <w:sz w:val="28"/>
                <w:szCs w:val="28"/>
              </w:rPr>
            </w:pPr>
            <w:r>
              <w:rPr>
                <w:sz w:val="28"/>
                <w:szCs w:val="28"/>
              </w:rPr>
              <w:t>6</w:t>
            </w:r>
          </w:p>
        </w:tc>
        <w:tc>
          <w:tcPr>
            <w:tcW w:w="5085" w:type="dxa"/>
            <w:vAlign w:val="center"/>
          </w:tcPr>
          <w:p w:rsidR="00EF534C" w:rsidRDefault="00EF534C" w:rsidP="00B17C90">
            <w:pPr>
              <w:rPr>
                <w:sz w:val="28"/>
                <w:szCs w:val="28"/>
              </w:rPr>
            </w:pPr>
            <w:r>
              <w:rPr>
                <w:sz w:val="28"/>
                <w:szCs w:val="28"/>
              </w:rPr>
              <w:t>Диагностика и поиск неисправностей с использованием компьютера</w:t>
            </w:r>
          </w:p>
        </w:tc>
        <w:tc>
          <w:tcPr>
            <w:tcW w:w="3954" w:type="dxa"/>
            <w:vAlign w:val="center"/>
          </w:tcPr>
          <w:p w:rsidR="00EF534C" w:rsidRDefault="00EF534C" w:rsidP="000D21B8">
            <w:pPr>
              <w:rPr>
                <w:sz w:val="28"/>
                <w:szCs w:val="28"/>
              </w:rPr>
            </w:pPr>
            <w:r>
              <w:rPr>
                <w:sz w:val="28"/>
                <w:szCs w:val="28"/>
              </w:rPr>
              <w:t>Стоимость нормо-часа руб. без учета НДС</w:t>
            </w:r>
          </w:p>
        </w:tc>
      </w:tr>
      <w:tr w:rsidR="00EF534C" w:rsidTr="00B17C90">
        <w:tc>
          <w:tcPr>
            <w:tcW w:w="815" w:type="dxa"/>
            <w:vAlign w:val="center"/>
          </w:tcPr>
          <w:p w:rsidR="00EF534C" w:rsidRDefault="00EF534C" w:rsidP="00B17C90">
            <w:pPr>
              <w:jc w:val="center"/>
              <w:rPr>
                <w:sz w:val="28"/>
                <w:szCs w:val="28"/>
              </w:rPr>
            </w:pPr>
            <w:r>
              <w:rPr>
                <w:sz w:val="28"/>
                <w:szCs w:val="28"/>
              </w:rPr>
              <w:t>7</w:t>
            </w:r>
          </w:p>
        </w:tc>
        <w:tc>
          <w:tcPr>
            <w:tcW w:w="5085" w:type="dxa"/>
            <w:vAlign w:val="center"/>
          </w:tcPr>
          <w:p w:rsidR="00EF534C" w:rsidRDefault="00EF534C" w:rsidP="00B17C90">
            <w:pPr>
              <w:rPr>
                <w:sz w:val="28"/>
                <w:szCs w:val="28"/>
              </w:rPr>
            </w:pPr>
            <w:r>
              <w:rPr>
                <w:sz w:val="28"/>
                <w:szCs w:val="28"/>
              </w:rPr>
              <w:t>Адрес места нахождения СТО</w:t>
            </w:r>
          </w:p>
        </w:tc>
        <w:tc>
          <w:tcPr>
            <w:tcW w:w="3954" w:type="dxa"/>
            <w:vAlign w:val="center"/>
          </w:tcPr>
          <w:p w:rsidR="00EF534C" w:rsidRDefault="00EF534C" w:rsidP="00B17C90">
            <w:pPr>
              <w:rPr>
                <w:sz w:val="28"/>
                <w:szCs w:val="28"/>
              </w:rPr>
            </w:pPr>
          </w:p>
        </w:tc>
      </w:tr>
      <w:tr w:rsidR="00EF534C" w:rsidTr="00B17C90">
        <w:tc>
          <w:tcPr>
            <w:tcW w:w="815" w:type="dxa"/>
            <w:vAlign w:val="center"/>
          </w:tcPr>
          <w:p w:rsidR="00EF534C" w:rsidRDefault="00EF534C" w:rsidP="00B17C90">
            <w:pPr>
              <w:jc w:val="center"/>
              <w:rPr>
                <w:sz w:val="28"/>
                <w:szCs w:val="28"/>
              </w:rPr>
            </w:pPr>
            <w:r>
              <w:rPr>
                <w:sz w:val="28"/>
                <w:szCs w:val="28"/>
              </w:rPr>
              <w:t>8</w:t>
            </w:r>
          </w:p>
        </w:tc>
        <w:tc>
          <w:tcPr>
            <w:tcW w:w="5085" w:type="dxa"/>
            <w:vAlign w:val="center"/>
          </w:tcPr>
          <w:p w:rsidR="00EF534C" w:rsidRDefault="00EF534C" w:rsidP="00B17C90">
            <w:pPr>
              <w:rPr>
                <w:sz w:val="28"/>
                <w:szCs w:val="28"/>
              </w:rPr>
            </w:pPr>
            <w:r>
              <w:rPr>
                <w:sz w:val="28"/>
                <w:szCs w:val="28"/>
              </w:rPr>
              <w:t>Срок гарантии на оказанные услуги</w:t>
            </w:r>
          </w:p>
        </w:tc>
        <w:tc>
          <w:tcPr>
            <w:tcW w:w="3954" w:type="dxa"/>
            <w:vAlign w:val="center"/>
          </w:tcPr>
          <w:p w:rsidR="00EF534C" w:rsidRDefault="00EF534C" w:rsidP="00B17C90">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EF534C" w:rsidTr="00B17C90">
        <w:tc>
          <w:tcPr>
            <w:tcW w:w="815" w:type="dxa"/>
            <w:vAlign w:val="center"/>
          </w:tcPr>
          <w:p w:rsidR="00EF534C" w:rsidRDefault="00EF534C" w:rsidP="00B17C90">
            <w:pPr>
              <w:jc w:val="center"/>
              <w:rPr>
                <w:sz w:val="28"/>
                <w:szCs w:val="28"/>
              </w:rPr>
            </w:pPr>
            <w:r>
              <w:rPr>
                <w:sz w:val="28"/>
                <w:szCs w:val="28"/>
              </w:rPr>
              <w:t>9</w:t>
            </w:r>
          </w:p>
        </w:tc>
        <w:tc>
          <w:tcPr>
            <w:tcW w:w="5085" w:type="dxa"/>
            <w:vAlign w:val="center"/>
          </w:tcPr>
          <w:p w:rsidR="00EF534C" w:rsidRDefault="00EF534C" w:rsidP="00B17C90">
            <w:pPr>
              <w:rPr>
                <w:sz w:val="28"/>
                <w:szCs w:val="28"/>
              </w:rPr>
            </w:pPr>
            <w:r>
              <w:rPr>
                <w:sz w:val="28"/>
                <w:szCs w:val="28"/>
              </w:rPr>
              <w:t xml:space="preserve">Срок гарантии на устанавливаемые запасные части </w:t>
            </w:r>
          </w:p>
        </w:tc>
        <w:tc>
          <w:tcPr>
            <w:tcW w:w="3954" w:type="dxa"/>
            <w:vAlign w:val="center"/>
          </w:tcPr>
          <w:p w:rsidR="00EF534C" w:rsidRDefault="00EF534C" w:rsidP="00B17C90">
            <w:pPr>
              <w:rPr>
                <w:sz w:val="28"/>
                <w:szCs w:val="28"/>
              </w:rPr>
            </w:pPr>
            <w:r>
              <w:rPr>
                <w:sz w:val="28"/>
                <w:szCs w:val="28"/>
              </w:rPr>
              <w:t>______ дней</w:t>
            </w:r>
          </w:p>
        </w:tc>
      </w:tr>
      <w:tr w:rsidR="00EF534C" w:rsidTr="00B17C90">
        <w:tc>
          <w:tcPr>
            <w:tcW w:w="815" w:type="dxa"/>
            <w:vAlign w:val="center"/>
          </w:tcPr>
          <w:p w:rsidR="00EF534C" w:rsidRDefault="00EF534C" w:rsidP="00B17C90">
            <w:pPr>
              <w:jc w:val="center"/>
              <w:rPr>
                <w:sz w:val="28"/>
                <w:szCs w:val="28"/>
              </w:rPr>
            </w:pPr>
            <w:r>
              <w:rPr>
                <w:sz w:val="28"/>
                <w:szCs w:val="28"/>
              </w:rPr>
              <w:t>10</w:t>
            </w:r>
          </w:p>
        </w:tc>
        <w:tc>
          <w:tcPr>
            <w:tcW w:w="5085" w:type="dxa"/>
            <w:vAlign w:val="center"/>
          </w:tcPr>
          <w:p w:rsidR="00EF534C" w:rsidRDefault="00EF534C" w:rsidP="00B17C90">
            <w:pPr>
              <w:rPr>
                <w:sz w:val="28"/>
                <w:szCs w:val="28"/>
              </w:rPr>
            </w:pPr>
            <w:r>
              <w:rPr>
                <w:sz w:val="28"/>
                <w:szCs w:val="28"/>
              </w:rPr>
              <w:t xml:space="preserve">Срок оказания услуг </w:t>
            </w:r>
          </w:p>
        </w:tc>
        <w:tc>
          <w:tcPr>
            <w:tcW w:w="3954" w:type="dxa"/>
            <w:vAlign w:val="center"/>
          </w:tcPr>
          <w:p w:rsidR="00EF534C" w:rsidRDefault="00EF534C" w:rsidP="00B17C90">
            <w:pPr>
              <w:rPr>
                <w:sz w:val="28"/>
                <w:szCs w:val="28"/>
              </w:rPr>
            </w:pPr>
            <w:r>
              <w:rPr>
                <w:sz w:val="28"/>
                <w:szCs w:val="28"/>
              </w:rPr>
              <w:t xml:space="preserve">Техническое обслуживание - </w:t>
            </w:r>
            <w:proofErr w:type="spellStart"/>
            <w:r>
              <w:rPr>
                <w:sz w:val="28"/>
                <w:szCs w:val="28"/>
              </w:rPr>
              <w:t>______дней</w:t>
            </w:r>
            <w:proofErr w:type="spellEnd"/>
            <w:r>
              <w:rPr>
                <w:sz w:val="28"/>
                <w:szCs w:val="28"/>
              </w:rPr>
              <w:t xml:space="preserve">. </w:t>
            </w:r>
          </w:p>
          <w:p w:rsidR="00EF534C" w:rsidRDefault="00EF534C" w:rsidP="00B17C90">
            <w:pPr>
              <w:rPr>
                <w:sz w:val="28"/>
                <w:szCs w:val="28"/>
              </w:rPr>
            </w:pPr>
            <w:r>
              <w:rPr>
                <w:sz w:val="28"/>
                <w:szCs w:val="28"/>
              </w:rPr>
              <w:t>Ремонт транспортных средств - ______дней.</w:t>
            </w:r>
          </w:p>
        </w:tc>
      </w:tr>
      <w:tr w:rsidR="00EF534C" w:rsidTr="00B17C90">
        <w:tc>
          <w:tcPr>
            <w:tcW w:w="815" w:type="dxa"/>
            <w:vAlign w:val="center"/>
          </w:tcPr>
          <w:p w:rsidR="00EF534C" w:rsidRDefault="00EF534C" w:rsidP="00B17C90">
            <w:pPr>
              <w:jc w:val="center"/>
              <w:rPr>
                <w:sz w:val="28"/>
                <w:szCs w:val="28"/>
              </w:rPr>
            </w:pPr>
            <w:r>
              <w:rPr>
                <w:sz w:val="28"/>
                <w:szCs w:val="28"/>
              </w:rPr>
              <w:t>11</w:t>
            </w:r>
          </w:p>
        </w:tc>
        <w:tc>
          <w:tcPr>
            <w:tcW w:w="5085" w:type="dxa"/>
            <w:vAlign w:val="center"/>
          </w:tcPr>
          <w:p w:rsidR="00EF534C" w:rsidRDefault="00EF534C" w:rsidP="00A64BED">
            <w:pPr>
              <w:rPr>
                <w:sz w:val="28"/>
                <w:szCs w:val="28"/>
              </w:rPr>
            </w:pPr>
            <w:r>
              <w:rPr>
                <w:sz w:val="28"/>
                <w:szCs w:val="28"/>
              </w:rPr>
              <w:t>Срок, условия оплаты услуг</w:t>
            </w:r>
          </w:p>
        </w:tc>
        <w:tc>
          <w:tcPr>
            <w:tcW w:w="3954" w:type="dxa"/>
            <w:vAlign w:val="center"/>
          </w:tcPr>
          <w:p w:rsidR="00EF534C" w:rsidRDefault="00EF534C" w:rsidP="00B17C90">
            <w:pPr>
              <w:rPr>
                <w:sz w:val="28"/>
                <w:szCs w:val="28"/>
              </w:rPr>
            </w:pPr>
          </w:p>
        </w:tc>
      </w:tr>
    </w:tbl>
    <w:p w:rsidR="00EF534C" w:rsidRDefault="00EF534C" w:rsidP="00DA3D5A">
      <w:pPr>
        <w:ind w:firstLine="567"/>
        <w:jc w:val="both"/>
        <w:rPr>
          <w:color w:val="BFBFBF"/>
          <w:sz w:val="28"/>
          <w:szCs w:val="28"/>
        </w:rPr>
      </w:pPr>
    </w:p>
    <w:p w:rsidR="00EF534C" w:rsidRDefault="00EF534C" w:rsidP="00DA3D5A">
      <w:pPr>
        <w:ind w:firstLine="709"/>
        <w:jc w:val="both"/>
        <w:rPr>
          <w:sz w:val="28"/>
          <w:szCs w:val="28"/>
        </w:rPr>
      </w:pPr>
      <w:r>
        <w:rPr>
          <w:sz w:val="28"/>
          <w:szCs w:val="28"/>
        </w:rPr>
        <w:t xml:space="preserve">1. Цена, указанная в настоящем финансово-коммерческом предложении по </w:t>
      </w:r>
      <w:r>
        <w:rPr>
          <w:i/>
          <w:sz w:val="28"/>
          <w:szCs w:val="28"/>
        </w:rPr>
        <w:t>(поставке товаров, выполнению работ, оказанием услуг)</w:t>
      </w:r>
      <w:r>
        <w:rPr>
          <w:sz w:val="28"/>
          <w:szCs w:val="28"/>
        </w:rPr>
        <w:t xml:space="preserve">,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 _____________ </w:t>
      </w:r>
      <w:r>
        <w:rPr>
          <w:i/>
          <w:sz w:val="28"/>
          <w:szCs w:val="28"/>
        </w:rPr>
        <w:t>(поставке товаров, выполнении работ, оказании услуг)</w:t>
      </w:r>
      <w:r>
        <w:rPr>
          <w:sz w:val="28"/>
          <w:szCs w:val="28"/>
        </w:rPr>
        <w:t xml:space="preserve"> и составляет _________________________ рублей</w:t>
      </w:r>
      <w:r>
        <w:rPr>
          <w:i/>
          <w:sz w:val="28"/>
          <w:szCs w:val="28"/>
        </w:rPr>
        <w:t>.</w:t>
      </w:r>
    </w:p>
    <w:p w:rsidR="00EF534C" w:rsidRDefault="00EF534C" w:rsidP="00DA3D5A">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p>
    <w:p w:rsidR="00EF534C" w:rsidRDefault="00EF534C" w:rsidP="00DA3D5A">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EF534C" w:rsidRDefault="00EF534C" w:rsidP="00DA3D5A">
      <w:pPr>
        <w:ind w:firstLine="709"/>
        <w:jc w:val="both"/>
        <w:rPr>
          <w:sz w:val="28"/>
          <w:szCs w:val="28"/>
        </w:rPr>
      </w:pPr>
      <w:r>
        <w:rPr>
          <w:i/>
          <w:sz w:val="28"/>
          <w:szCs w:val="28"/>
        </w:rPr>
        <w:t xml:space="preserve">                        (заполняется претендентом при необходимости).</w:t>
      </w:r>
    </w:p>
    <w:p w:rsidR="00EF534C" w:rsidRDefault="00EF534C" w:rsidP="00DA3D5A">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(указывается дата в соответствии с пунктом 7 Информационной карты, но не менее 90 (девяноста) календарных дней с даты рассмотрения и сопоставления Заявок).</w:t>
      </w:r>
    </w:p>
    <w:p w:rsidR="00EF534C" w:rsidRDefault="00EF534C" w:rsidP="00DA3D5A">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EF534C" w:rsidRDefault="00EF534C" w:rsidP="00DA3D5A">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F534C" w:rsidRDefault="00EF534C" w:rsidP="00DA3D5A">
      <w:pPr>
        <w:ind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EF534C" w:rsidRDefault="00EF534C" w:rsidP="00DA3D5A">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EF534C" w:rsidRDefault="00EF534C" w:rsidP="00DA3D5A">
      <w:pPr>
        <w:ind w:firstLine="709"/>
        <w:jc w:val="both"/>
        <w:rPr>
          <w:sz w:val="28"/>
          <w:szCs w:val="28"/>
        </w:rPr>
      </w:pPr>
      <w:r>
        <w:rPr>
          <w:sz w:val="28"/>
          <w:szCs w:val="28"/>
        </w:rPr>
        <w:t> </w:t>
      </w:r>
    </w:p>
    <w:p w:rsidR="00EF534C" w:rsidRDefault="00EF534C" w:rsidP="00DA3D5A">
      <w:pPr>
        <w:rPr>
          <w:sz w:val="28"/>
          <w:szCs w:val="28"/>
        </w:rPr>
      </w:pPr>
    </w:p>
    <w:p w:rsidR="00EF534C" w:rsidRDefault="00EF534C" w:rsidP="00EF534C">
      <w:pPr>
        <w:keepNext/>
        <w:numPr>
          <w:ilvl w:val="2"/>
          <w:numId w:val="22"/>
        </w:numPr>
        <w:pBdr>
          <w:top w:val="nil"/>
          <w:left w:val="nil"/>
          <w:bottom w:val="nil"/>
          <w:right w:val="nil"/>
          <w:between w:val="nil"/>
        </w:pBdr>
        <w:suppressAutoHyphens w:val="0"/>
        <w:ind w:left="0"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w:t>
      </w:r>
    </w:p>
    <w:p w:rsidR="00EF534C" w:rsidRDefault="00EF534C" w:rsidP="00DA3D5A">
      <w:pPr>
        <w:tabs>
          <w:tab w:val="left" w:pos="8640"/>
        </w:tabs>
        <w:jc w:val="center"/>
      </w:pPr>
      <w:r>
        <w:rPr>
          <w:i/>
        </w:rPr>
        <w:t>(наименование претендента)</w:t>
      </w:r>
    </w:p>
    <w:p w:rsidR="00EF534C" w:rsidRDefault="00EF534C" w:rsidP="00DA3D5A">
      <w:pPr>
        <w:rPr>
          <w:sz w:val="28"/>
          <w:szCs w:val="28"/>
        </w:rPr>
      </w:pPr>
      <w:r>
        <w:rPr>
          <w:sz w:val="28"/>
          <w:szCs w:val="28"/>
        </w:rPr>
        <w:t>__________________________________________________________________</w:t>
      </w:r>
    </w:p>
    <w:p w:rsidR="00EF534C" w:rsidRDefault="00EF534C" w:rsidP="00DA3D5A">
      <w:r>
        <w:rPr>
          <w:i/>
        </w:rPr>
        <w:t xml:space="preserve">       Печать</w:t>
      </w:r>
      <w:r>
        <w:rPr>
          <w:i/>
        </w:rPr>
        <w:tab/>
      </w:r>
      <w:r>
        <w:rPr>
          <w:i/>
        </w:rPr>
        <w:tab/>
      </w:r>
      <w:r>
        <w:rPr>
          <w:i/>
        </w:rPr>
        <w:tab/>
        <w:t>(должность, подпись, ФИО)</w:t>
      </w:r>
    </w:p>
    <w:p w:rsidR="00EF534C" w:rsidRDefault="00EF534C" w:rsidP="00DA3D5A">
      <w:pPr>
        <w:rPr>
          <w:sz w:val="28"/>
          <w:szCs w:val="28"/>
        </w:rPr>
      </w:pPr>
      <w:r>
        <w:rPr>
          <w:sz w:val="28"/>
          <w:szCs w:val="28"/>
        </w:rPr>
        <w:t>"____" _________ 201__ г.</w:t>
      </w:r>
    </w:p>
    <w:p w:rsidR="00EF534C" w:rsidRDefault="00EF534C"/>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EF534C" w:rsidRDefault="008175C0">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F534C" w:rsidRDefault="00EF534C" w:rsidP="00400E9F">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EF534C" w:rsidRPr="00400E9F" w:rsidRDefault="00EF534C" w:rsidP="00400E9F">
      <w:pPr>
        <w:jc w:val="center"/>
        <w:rPr>
          <w:b/>
          <w:bCs/>
          <w:sz w:val="28"/>
          <w:szCs w:val="28"/>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EF534C" w:rsidRPr="00C97E49" w:rsidTr="000D21B8">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EF534C" w:rsidRPr="00C97E49" w:rsidRDefault="00EF534C" w:rsidP="00400E9F">
            <w:pPr>
              <w:jc w:val="center"/>
            </w:pPr>
            <w:r>
              <w:t>Предмет договора (указываются только договоры по предмету Открытого конкурса в соответствии с подпунктом 2.8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EF534C" w:rsidRPr="005049BC" w:rsidRDefault="00EF534C" w:rsidP="000D21B8">
            <w:pPr>
              <w:jc w:val="center"/>
            </w:pPr>
            <w:r>
              <w:t xml:space="preserve"> Сумма стоимости оказанных услуг по договору, без учета НДС, руб.</w:t>
            </w:r>
          </w:p>
        </w:tc>
      </w:tr>
      <w:tr w:rsidR="00EF534C" w:rsidRPr="00C97E49" w:rsidTr="000D21B8">
        <w:trPr>
          <w:trHeight w:val="274"/>
        </w:trPr>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r>
              <w:t>1.</w:t>
            </w:r>
          </w:p>
        </w:tc>
        <w:tc>
          <w:tcPr>
            <w:tcW w:w="0" w:type="auto"/>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1735" w:type="dxa"/>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r>
      <w:tr w:rsidR="00EF534C" w:rsidRPr="00C97E49" w:rsidTr="000D21B8">
        <w:trPr>
          <w:trHeight w:val="262"/>
        </w:trPr>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r>
              <w:t>2.</w:t>
            </w:r>
          </w:p>
        </w:tc>
        <w:tc>
          <w:tcPr>
            <w:tcW w:w="0" w:type="auto"/>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1735" w:type="dxa"/>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r>
      <w:tr w:rsidR="00EF534C" w:rsidRPr="00C97E49" w:rsidTr="000D21B8">
        <w:trPr>
          <w:trHeight w:val="207"/>
        </w:trPr>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gridSpan w:val="3"/>
            <w:tcBorders>
              <w:top w:val="single" w:sz="4" w:space="0" w:color="auto"/>
              <w:left w:val="single" w:sz="4" w:space="0" w:color="auto"/>
              <w:bottom w:val="single" w:sz="4" w:space="0" w:color="auto"/>
              <w:right w:val="single" w:sz="4" w:space="0" w:color="auto"/>
            </w:tcBorders>
            <w:vAlign w:val="center"/>
          </w:tcPr>
          <w:p w:rsidR="00EF534C" w:rsidRPr="00C97E49" w:rsidRDefault="00EF534C" w:rsidP="000D21B8">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c>
          <w:tcPr>
            <w:tcW w:w="0" w:type="auto"/>
            <w:tcBorders>
              <w:top w:val="single" w:sz="4" w:space="0" w:color="auto"/>
              <w:left w:val="single" w:sz="4" w:space="0" w:color="auto"/>
              <w:bottom w:val="single" w:sz="4" w:space="0" w:color="auto"/>
              <w:right w:val="single" w:sz="4" w:space="0" w:color="auto"/>
            </w:tcBorders>
          </w:tcPr>
          <w:p w:rsidR="00EF534C" w:rsidRPr="00C97E49" w:rsidRDefault="00EF534C" w:rsidP="000D21B8"/>
        </w:tc>
      </w:tr>
    </w:tbl>
    <w:p w:rsidR="00EF534C" w:rsidRDefault="00EF534C" w:rsidP="00400E9F">
      <w:pPr>
        <w:jc w:val="center"/>
      </w:pPr>
    </w:p>
    <w:p w:rsidR="00EF534C" w:rsidRDefault="00EF534C" w:rsidP="00400E9F">
      <w:r>
        <w:t>Приложение: 1. копия договора на ____ листах.</w:t>
      </w:r>
    </w:p>
    <w:p w:rsidR="00EF534C" w:rsidRDefault="00EF534C" w:rsidP="00400E9F">
      <w:r>
        <w:t xml:space="preserve">                        2. копия акта на ____ листах.</w:t>
      </w:r>
    </w:p>
    <w:p w:rsidR="00EF534C" w:rsidRPr="005049BC" w:rsidRDefault="00EF534C" w:rsidP="00400E9F">
      <w:r>
        <w:tab/>
      </w:r>
      <w:r>
        <w:tab/>
        <w:t>3. копии иных документов на ____ листах.</w:t>
      </w:r>
    </w:p>
    <w:p w:rsidR="00EF534C" w:rsidRDefault="00EF534C" w:rsidP="00400E9F">
      <w:pPr>
        <w:jc w:val="center"/>
        <w:rPr>
          <w:b/>
          <w:szCs w:val="28"/>
        </w:rPr>
      </w:pPr>
    </w:p>
    <w:p w:rsidR="00EF534C" w:rsidRDefault="00EF534C" w:rsidP="00400E9F"/>
    <w:p w:rsidR="00EF534C" w:rsidRDefault="00EF534C" w:rsidP="00400E9F"/>
    <w:p w:rsidR="00EF534C" w:rsidRPr="00C20080" w:rsidRDefault="00EF534C" w:rsidP="00400E9F">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EF534C" w:rsidRPr="00C20080" w:rsidRDefault="00EF534C" w:rsidP="00400E9F">
      <w:pPr>
        <w:tabs>
          <w:tab w:val="left" w:pos="8640"/>
        </w:tabs>
        <w:jc w:val="center"/>
        <w:rPr>
          <w:i/>
        </w:rPr>
      </w:pPr>
      <w:r>
        <w:rPr>
          <w:i/>
        </w:rPr>
        <w:t>(наименование претендента)</w:t>
      </w:r>
    </w:p>
    <w:p w:rsidR="00EF534C" w:rsidRPr="00C20080" w:rsidRDefault="00EF534C" w:rsidP="00400E9F">
      <w:pPr>
        <w:rPr>
          <w:sz w:val="28"/>
          <w:szCs w:val="28"/>
          <w:lang w:eastAsia="ru-RU"/>
        </w:rPr>
      </w:pPr>
      <w:r>
        <w:rPr>
          <w:sz w:val="28"/>
          <w:szCs w:val="28"/>
          <w:lang w:eastAsia="ru-RU"/>
        </w:rPr>
        <w:t>__________________________________________________________________</w:t>
      </w:r>
    </w:p>
    <w:p w:rsidR="00EF534C" w:rsidRDefault="00EF534C" w:rsidP="00400E9F">
      <w:pPr>
        <w:rPr>
          <w:i/>
        </w:rPr>
      </w:pPr>
      <w:r>
        <w:rPr>
          <w:i/>
        </w:rPr>
        <w:t xml:space="preserve">       М.П.</w:t>
      </w:r>
      <w:r>
        <w:rPr>
          <w:i/>
        </w:rPr>
        <w:tab/>
      </w:r>
      <w:r>
        <w:rPr>
          <w:i/>
        </w:rPr>
        <w:tab/>
      </w:r>
      <w:r>
        <w:rPr>
          <w:i/>
        </w:rPr>
        <w:tab/>
        <w:t>(должность, подпись, ФИО)</w:t>
      </w:r>
    </w:p>
    <w:p w:rsidR="00EF534C" w:rsidRPr="00C20080" w:rsidRDefault="00EF534C" w:rsidP="00400E9F">
      <w:pPr>
        <w:rPr>
          <w:i/>
        </w:rPr>
      </w:pPr>
    </w:p>
    <w:p w:rsidR="00EF534C" w:rsidRDefault="00EF534C" w:rsidP="00400E9F">
      <w:pPr>
        <w:rPr>
          <w:rFonts w:cs="Arial"/>
          <w:b/>
          <w:bCs/>
          <w:i/>
          <w:iCs/>
          <w:sz w:val="28"/>
          <w:szCs w:val="28"/>
        </w:rPr>
      </w:pPr>
      <w:r>
        <w:rPr>
          <w:sz w:val="28"/>
          <w:szCs w:val="28"/>
          <w:lang w:eastAsia="ru-RU"/>
        </w:rPr>
        <w:t>"____" _________ 201__ г.</w:t>
      </w:r>
    </w:p>
    <w:p w:rsidR="00EF534C" w:rsidRDefault="00EF534C"/>
    <w:p w:rsidR="00EF534C" w:rsidRDefault="00EF534C">
      <w:pPr>
        <w:pStyle w:val="afb"/>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EF534C" w:rsidRDefault="008175C0">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EF534C" w:rsidRDefault="00EF534C" w:rsidP="00D81624">
      <w:pPr>
        <w:jc w:val="center"/>
        <w:rPr>
          <w:b/>
          <w:bCs/>
        </w:rPr>
      </w:pPr>
      <w:r>
        <w:rPr>
          <w:b/>
          <w:bCs/>
        </w:rPr>
        <w:t>ПРОЕКТ</w:t>
      </w:r>
    </w:p>
    <w:p w:rsidR="00EF534C" w:rsidRDefault="00EF534C" w:rsidP="00F7248B">
      <w:pPr>
        <w:ind w:firstLine="851"/>
        <w:jc w:val="center"/>
        <w:rPr>
          <w:b/>
          <w:bCs/>
        </w:rPr>
      </w:pPr>
    </w:p>
    <w:p w:rsidR="00EF534C" w:rsidRDefault="00EF534C" w:rsidP="00B57BE3">
      <w:pPr>
        <w:jc w:val="center"/>
      </w:pPr>
      <w:r>
        <w:rPr>
          <w:b/>
        </w:rPr>
        <w:t>Договор  № ___/___/___</w:t>
      </w:r>
    </w:p>
    <w:p w:rsidR="00EF534C" w:rsidRDefault="00EF534C" w:rsidP="00B57BE3">
      <w:pPr>
        <w:jc w:val="center"/>
        <w:rPr>
          <w:b/>
        </w:rPr>
      </w:pPr>
      <w:r>
        <w:rPr>
          <w:b/>
        </w:rPr>
        <w:t>на выполнение работ</w:t>
      </w:r>
    </w:p>
    <w:p w:rsidR="00EF534C" w:rsidRDefault="00EF534C" w:rsidP="00B57BE3">
      <w:pPr>
        <w:ind w:firstLine="851"/>
        <w:jc w:val="center"/>
      </w:pPr>
    </w:p>
    <w:p w:rsidR="00EF534C" w:rsidRDefault="00EF534C" w:rsidP="00B57BE3">
      <w:pPr>
        <w:jc w:val="both"/>
      </w:pPr>
      <w:r>
        <w:t>г. _________                                                                                         «___»__________ 201__ г.</w:t>
      </w:r>
    </w:p>
    <w:p w:rsidR="00EF534C" w:rsidRDefault="00EF534C" w:rsidP="00B57BE3">
      <w:pPr>
        <w:ind w:firstLine="851"/>
        <w:jc w:val="both"/>
      </w:pPr>
    </w:p>
    <w:p w:rsidR="00EF534C" w:rsidRDefault="00EF534C" w:rsidP="00B57BE3">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EF534C" w:rsidRDefault="00EF534C" w:rsidP="00B57BE3">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EF534C" w:rsidRDefault="00EF534C" w:rsidP="00B57BE3">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EF534C" w:rsidRDefault="00EF534C" w:rsidP="00B57BE3">
      <w:pPr>
        <w:jc w:val="both"/>
      </w:pPr>
      <w:r>
        <w:t xml:space="preserve">именуемое в дальнейшем «Исполнитель», в лице __________________________________, </w:t>
      </w:r>
    </w:p>
    <w:p w:rsidR="00EF534C" w:rsidRDefault="00EF534C" w:rsidP="00B57BE3">
      <w:pPr>
        <w:ind w:firstLine="851"/>
        <w:jc w:val="both"/>
      </w:pPr>
      <w:r>
        <w:rPr>
          <w:i/>
          <w:vertAlign w:val="superscript"/>
        </w:rPr>
        <w:t xml:space="preserve">                                                                                                                        (должность, Ф.И.О. - полностью)</w:t>
      </w:r>
    </w:p>
    <w:p w:rsidR="00EF534C" w:rsidRDefault="00EF534C" w:rsidP="00B57BE3">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EF534C" w:rsidRDefault="00EF534C" w:rsidP="00B57BE3">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EF534C" w:rsidRPr="00AC7744" w:rsidRDefault="00EF534C" w:rsidP="00AC7744">
      <w:pPr>
        <w:ind w:firstLine="709"/>
        <w:jc w:val="both"/>
      </w:pPr>
    </w:p>
    <w:p w:rsidR="00EF534C" w:rsidRPr="00AC7744" w:rsidRDefault="00EF534C" w:rsidP="00EF534C">
      <w:pPr>
        <w:pStyle w:val="aff8"/>
        <w:numPr>
          <w:ilvl w:val="0"/>
          <w:numId w:val="23"/>
        </w:numPr>
        <w:suppressAutoHyphens w:val="0"/>
        <w:ind w:left="0" w:firstLine="709"/>
        <w:contextualSpacing/>
        <w:jc w:val="center"/>
        <w:rPr>
          <w:b/>
        </w:rPr>
      </w:pPr>
      <w:r>
        <w:rPr>
          <w:b/>
        </w:rPr>
        <w:t>Предмет Договора</w:t>
      </w:r>
    </w:p>
    <w:p w:rsidR="00EF534C" w:rsidRPr="00AC7744" w:rsidRDefault="00EF534C" w:rsidP="00EF534C">
      <w:pPr>
        <w:pStyle w:val="afb"/>
        <w:numPr>
          <w:ilvl w:val="1"/>
          <w:numId w:val="24"/>
        </w:numPr>
        <w:suppressAutoHyphens w:val="0"/>
        <w:ind w:left="0" w:firstLine="709"/>
        <w:rPr>
          <w:sz w:val="24"/>
        </w:rPr>
      </w:pPr>
      <w:proofErr w:type="gramStart"/>
      <w:r>
        <w:rPr>
          <w:sz w:val="24"/>
        </w:rPr>
        <w:t>Исполнитель по настоящему Договору обязуется по заданию Заказчика оказывать услуги по техническому обслуживанию и/или ремонту транспортных средств (автомобилей МАЗ и полуприцепов к ним) контейнерного терминала Екатеринбург-Товарный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roofErr w:type="gramEnd"/>
    </w:p>
    <w:p w:rsidR="00EF534C" w:rsidRPr="00AC7744" w:rsidRDefault="00EF534C" w:rsidP="00EF534C">
      <w:pPr>
        <w:pStyle w:val="afb"/>
        <w:numPr>
          <w:ilvl w:val="1"/>
          <w:numId w:val="24"/>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EF534C" w:rsidRPr="00AC7744" w:rsidRDefault="00EF534C" w:rsidP="00AC7744">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EF534C" w:rsidRPr="00AC7744" w:rsidRDefault="00EF534C" w:rsidP="00AC7744">
      <w:pPr>
        <w:tabs>
          <w:tab w:val="num" w:pos="360"/>
        </w:tabs>
        <w:ind w:firstLine="709"/>
        <w:jc w:val="both"/>
      </w:pPr>
      <w:r>
        <w:t>1.4.</w:t>
      </w:r>
      <w:r>
        <w:tab/>
        <w:t xml:space="preserve">Сроки, </w:t>
      </w:r>
      <w:proofErr w:type="gramStart"/>
      <w:r>
        <w:t>объём</w:t>
      </w:r>
      <w:proofErr w:type="gramEnd"/>
      <w:r>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EF534C" w:rsidRPr="00B57BE3" w:rsidRDefault="00EF534C" w:rsidP="00AC7744">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EF534C" w:rsidRPr="00AC7744" w:rsidRDefault="00EF534C" w:rsidP="00AC7744">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F534C" w:rsidRDefault="00EF534C" w:rsidP="00B57BE3">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Pr>
          <w:sz w:val="28"/>
          <w:szCs w:val="28"/>
        </w:rPr>
        <w:t xml:space="preserve"> </w:t>
      </w:r>
      <w:r>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F534C" w:rsidRPr="00926A60" w:rsidRDefault="00EF534C" w:rsidP="00926A60">
      <w:pPr>
        <w:ind w:firstLine="709"/>
        <w:jc w:val="both"/>
      </w:pPr>
      <w:r>
        <w:t>Перечень регламентных работ, проводимых при техническом обслуживании, в нормо-часах:</w:t>
      </w:r>
    </w:p>
    <w:p w:rsidR="00EF534C" w:rsidRPr="00926A60" w:rsidRDefault="00EF534C" w:rsidP="00926A60">
      <w:pPr>
        <w:ind w:firstLine="709"/>
        <w:jc w:val="both"/>
      </w:pPr>
      <w:r>
        <w:t>- замена масла и фильтра двигателя – 0,5;</w:t>
      </w:r>
    </w:p>
    <w:p w:rsidR="00EF534C" w:rsidRPr="00926A60" w:rsidRDefault="00EF534C" w:rsidP="00926A60">
      <w:pPr>
        <w:ind w:firstLine="709"/>
        <w:jc w:val="both"/>
      </w:pPr>
      <w:r>
        <w:t>- замена топливного фильтра – 0,3;</w:t>
      </w:r>
    </w:p>
    <w:p w:rsidR="00EF534C" w:rsidRPr="00926A60" w:rsidRDefault="00EF534C" w:rsidP="00926A60">
      <w:pPr>
        <w:ind w:firstLine="709"/>
        <w:jc w:val="both"/>
      </w:pPr>
      <w:r>
        <w:t>- замена фильтра водоотделителя – 0,3;</w:t>
      </w:r>
    </w:p>
    <w:p w:rsidR="00EF534C" w:rsidRPr="00926A60" w:rsidRDefault="00EF534C" w:rsidP="00926A60">
      <w:pPr>
        <w:ind w:firstLine="709"/>
        <w:jc w:val="both"/>
      </w:pPr>
      <w:r>
        <w:t xml:space="preserve">- замена кассеты </w:t>
      </w:r>
      <w:proofErr w:type="spellStart"/>
      <w:r>
        <w:t>воздухоосушителя</w:t>
      </w:r>
      <w:proofErr w:type="spellEnd"/>
      <w:r>
        <w:t xml:space="preserve"> – 0,3;</w:t>
      </w:r>
    </w:p>
    <w:p w:rsidR="00EF534C" w:rsidRPr="00926A60" w:rsidRDefault="00EF534C" w:rsidP="00926A60">
      <w:pPr>
        <w:ind w:firstLine="709"/>
        <w:jc w:val="both"/>
      </w:pPr>
      <w:r>
        <w:t>- замена фильтрующего элемента воздухоочистителя – 0,2;</w:t>
      </w:r>
    </w:p>
    <w:p w:rsidR="00EF534C" w:rsidRPr="00926A60" w:rsidRDefault="00EF534C" w:rsidP="00926A60">
      <w:pPr>
        <w:ind w:firstLine="709"/>
        <w:jc w:val="both"/>
      </w:pPr>
      <w:r>
        <w:t>- смазка в соответствии с картой смазки – 0,4;</w:t>
      </w:r>
    </w:p>
    <w:p w:rsidR="00EF534C" w:rsidRPr="00926A60" w:rsidRDefault="00EF534C" w:rsidP="00926A60">
      <w:pPr>
        <w:ind w:firstLine="709"/>
        <w:jc w:val="both"/>
      </w:pPr>
      <w:r>
        <w:t>- замена масла и фильтра коробки передач – 0,6;</w:t>
      </w:r>
    </w:p>
    <w:p w:rsidR="00EF534C" w:rsidRPr="00926A60" w:rsidRDefault="00EF534C" w:rsidP="00926A60">
      <w:pPr>
        <w:ind w:firstLine="709"/>
        <w:jc w:val="both"/>
      </w:pPr>
      <w:r>
        <w:t>- замена масла в конечной передаче – 0,3;</w:t>
      </w:r>
    </w:p>
    <w:p w:rsidR="00EF534C" w:rsidRPr="00926A60" w:rsidRDefault="00EF534C" w:rsidP="00926A60">
      <w:pPr>
        <w:ind w:firstLine="709"/>
        <w:jc w:val="both"/>
      </w:pPr>
      <w:r>
        <w:t xml:space="preserve">- регулировка клапана и </w:t>
      </w:r>
      <w:proofErr w:type="spellStart"/>
      <w:proofErr w:type="gramStart"/>
      <w:r>
        <w:t>насос-форсунки</w:t>
      </w:r>
      <w:proofErr w:type="spellEnd"/>
      <w:proofErr w:type="gramEnd"/>
      <w:r>
        <w:t xml:space="preserve"> – 1,3;</w:t>
      </w:r>
    </w:p>
    <w:p w:rsidR="00EF534C" w:rsidRPr="00926A60" w:rsidRDefault="00EF534C" w:rsidP="00926A60">
      <w:pPr>
        <w:ind w:firstLine="709"/>
        <w:jc w:val="both"/>
      </w:pPr>
      <w:r>
        <w:t>- регулировка ступиц колес -1,5;</w:t>
      </w:r>
    </w:p>
    <w:p w:rsidR="00EF534C" w:rsidRPr="00926A60" w:rsidRDefault="00EF534C" w:rsidP="00926A60">
      <w:pPr>
        <w:ind w:firstLine="709"/>
        <w:jc w:val="both"/>
      </w:pPr>
      <w:r>
        <w:t>- регулировка схождения – 0,8;</w:t>
      </w:r>
    </w:p>
    <w:p w:rsidR="00EF534C" w:rsidRPr="00926A60" w:rsidRDefault="00EF534C" w:rsidP="00926A60">
      <w:pPr>
        <w:ind w:firstLine="709"/>
        <w:jc w:val="both"/>
      </w:pPr>
      <w:r>
        <w:t>- проверка и доливка технических жидкостей – 0,6.</w:t>
      </w:r>
    </w:p>
    <w:p w:rsidR="00EF534C" w:rsidRPr="00AC7744" w:rsidRDefault="00EF534C" w:rsidP="00AC7744">
      <w:pPr>
        <w:tabs>
          <w:tab w:val="num" w:pos="0"/>
        </w:tabs>
        <w:ind w:firstLine="709"/>
        <w:jc w:val="both"/>
      </w:pPr>
      <w:r>
        <w:t>1.5.</w:t>
      </w:r>
      <w:r>
        <w:tab/>
        <w:t xml:space="preserve">Результатом Работ по настоящему Договору является </w:t>
      </w:r>
      <w:proofErr w:type="gramStart"/>
      <w:r>
        <w:t>выполненные</w:t>
      </w:r>
      <w:proofErr w:type="gramEnd"/>
      <w:r>
        <w:t xml:space="preserve"> в соответствии с согласованной Сторонами Заявкой ремонт и (или) техническое обслуживание автомобилей, принадлежащих Заказчику.</w:t>
      </w:r>
    </w:p>
    <w:p w:rsidR="00EF534C" w:rsidRPr="00AC7744" w:rsidRDefault="00EF534C" w:rsidP="00AC7744">
      <w:pPr>
        <w:tabs>
          <w:tab w:val="num" w:pos="0"/>
        </w:tabs>
        <w:ind w:firstLine="709"/>
        <w:jc w:val="both"/>
      </w:pPr>
    </w:p>
    <w:p w:rsidR="00EF534C" w:rsidRPr="00AC7744" w:rsidRDefault="00EF534C" w:rsidP="00EF534C">
      <w:pPr>
        <w:numPr>
          <w:ilvl w:val="0"/>
          <w:numId w:val="25"/>
        </w:numPr>
        <w:tabs>
          <w:tab w:val="clear" w:pos="360"/>
          <w:tab w:val="num" w:pos="0"/>
        </w:tabs>
        <w:ind w:left="0" w:firstLine="709"/>
        <w:jc w:val="center"/>
        <w:rPr>
          <w:b/>
        </w:rPr>
      </w:pPr>
      <w:r>
        <w:rPr>
          <w:b/>
        </w:rPr>
        <w:t>Цена Работ и порядок оплаты</w:t>
      </w:r>
    </w:p>
    <w:p w:rsidR="00EF534C" w:rsidRDefault="00EF534C" w:rsidP="00AC7744">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1 500 000 (один миллион пятьсот тысяч) рублей 00 копеек</w:t>
      </w:r>
      <w:proofErr w:type="gramEnd"/>
      <w:r>
        <w:t xml:space="preserve"> без учета НДС.</w:t>
      </w:r>
    </w:p>
    <w:p w:rsidR="00EF534C" w:rsidRDefault="00EF534C" w:rsidP="00AC7744">
      <w:pPr>
        <w:ind w:firstLine="709"/>
        <w:jc w:val="both"/>
      </w:pPr>
      <w:r>
        <w:t>Сумма НДС и условия начисления определяются в соответствии с законодательством Российской Федерации.</w:t>
      </w:r>
    </w:p>
    <w:p w:rsidR="00EF534C" w:rsidRDefault="00EF534C" w:rsidP="00AC7744">
      <w:pPr>
        <w:ind w:firstLine="709"/>
        <w:jc w:val="both"/>
      </w:pPr>
      <w:r>
        <w:t>2.2.</w:t>
      </w:r>
      <w:r>
        <w:tab/>
        <w:t xml:space="preserve">Стоимость Работ определяется умножением стоимости нормо-часа на длительность Работ. </w:t>
      </w:r>
    </w:p>
    <w:p w:rsidR="00EF534C" w:rsidRDefault="00EF534C" w:rsidP="00AC7744">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EF534C" w:rsidRDefault="00EF534C" w:rsidP="00AC7744">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EF534C" w:rsidRDefault="00EF534C" w:rsidP="00AC7744">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EF534C" w:rsidRDefault="00EF534C" w:rsidP="00AC7744">
      <w:pPr>
        <w:ind w:firstLine="709"/>
        <w:jc w:val="both"/>
      </w:pPr>
      <w:r>
        <w:t>Стоимость нормо-часа за выполнение Работ по кузовному ремонту составляет ___________________ рублей 00 копеек без учета НДС.</w:t>
      </w:r>
    </w:p>
    <w:p w:rsidR="00EF534C" w:rsidRDefault="00EF534C" w:rsidP="00AC7744">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EF534C" w:rsidRPr="00AC7744" w:rsidRDefault="00EF534C" w:rsidP="00AC7744">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EF534C" w:rsidRPr="00AC7744" w:rsidRDefault="00EF534C" w:rsidP="00AC7744">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EF534C" w:rsidRPr="00AC7744" w:rsidRDefault="00EF534C" w:rsidP="00AC7744">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F534C" w:rsidRPr="00AC7744" w:rsidRDefault="00EF534C" w:rsidP="00AC7744">
      <w:pPr>
        <w:tabs>
          <w:tab w:val="num" w:pos="0"/>
        </w:tabs>
        <w:ind w:firstLine="709"/>
        <w:jc w:val="both"/>
      </w:pPr>
      <w:r>
        <w:t>2.5.</w:t>
      </w:r>
      <w:r>
        <w:tab/>
        <w:t>Заказчик обязан оплатить счет в течение 20 (двадцати) календарных дней с даты его выставления Заказчику.</w:t>
      </w:r>
    </w:p>
    <w:p w:rsidR="00EF534C" w:rsidRPr="00AC7744" w:rsidRDefault="00EF534C" w:rsidP="00AC7744">
      <w:pPr>
        <w:tabs>
          <w:tab w:val="num" w:pos="0"/>
        </w:tabs>
        <w:ind w:firstLine="709"/>
        <w:jc w:val="both"/>
      </w:pPr>
    </w:p>
    <w:p w:rsidR="00EF534C" w:rsidRPr="00AC7744" w:rsidRDefault="00EF534C" w:rsidP="00EF534C">
      <w:pPr>
        <w:pStyle w:val="aff8"/>
        <w:numPr>
          <w:ilvl w:val="0"/>
          <w:numId w:val="25"/>
        </w:numPr>
        <w:tabs>
          <w:tab w:val="clear" w:pos="360"/>
          <w:tab w:val="num" w:pos="0"/>
        </w:tabs>
        <w:ind w:left="0" w:firstLine="709"/>
        <w:jc w:val="center"/>
        <w:rPr>
          <w:b/>
        </w:rPr>
      </w:pPr>
      <w:r>
        <w:rPr>
          <w:b/>
        </w:rPr>
        <w:t>Права и обязанности Сторон</w:t>
      </w:r>
    </w:p>
    <w:p w:rsidR="00EF534C" w:rsidRPr="00AC7744" w:rsidRDefault="00EF534C" w:rsidP="00AC7744">
      <w:pPr>
        <w:tabs>
          <w:tab w:val="num" w:pos="0"/>
        </w:tabs>
        <w:ind w:firstLine="709"/>
        <w:jc w:val="both"/>
      </w:pPr>
      <w:r>
        <w:t>3.1.</w:t>
      </w:r>
      <w:r>
        <w:tab/>
        <w:t>Обязанности Исполнителя:</w:t>
      </w:r>
    </w:p>
    <w:p w:rsidR="00EF534C" w:rsidRPr="00AC7744" w:rsidRDefault="00EF534C" w:rsidP="00AC7744">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EF534C" w:rsidRPr="00AC7744" w:rsidRDefault="00EF534C" w:rsidP="00AC7744">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EF534C" w:rsidRPr="00AC7744" w:rsidRDefault="00EF534C" w:rsidP="00AC7744">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w:t>
      </w:r>
      <w:proofErr w:type="gramStart"/>
      <w:r>
        <w:t xml:space="preserve">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roofErr w:type="gramEnd"/>
    </w:p>
    <w:p w:rsidR="00EF534C" w:rsidRPr="00AC7744" w:rsidRDefault="00EF534C" w:rsidP="00AC7744">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EF534C" w:rsidRPr="00AC7744" w:rsidRDefault="00EF534C" w:rsidP="00AC7744">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EF534C" w:rsidRPr="006F5926" w:rsidRDefault="00EF534C" w:rsidP="0006741C">
      <w:pPr>
        <w:tabs>
          <w:tab w:val="num" w:pos="0"/>
        </w:tabs>
        <w:ind w:firstLine="709"/>
        <w:jc w:val="both"/>
      </w:pPr>
      <w:r>
        <w:t>3.1.5.</w:t>
      </w:r>
      <w:r>
        <w:tab/>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EF534C" w:rsidRPr="006F5926" w:rsidRDefault="00EF534C" w:rsidP="0006741C">
      <w:pPr>
        <w:tabs>
          <w:tab w:val="num" w:pos="0"/>
        </w:tabs>
        <w:ind w:firstLine="709"/>
        <w:jc w:val="both"/>
      </w:pPr>
      <w:r>
        <w:t>3.1.6.</w:t>
      </w:r>
      <w:r>
        <w:tab/>
        <w:t>Уведомлять Заказчика о завершении Работ по контактному телефону:                       8-912-221-45-01, (343) 373-48-31, 380-12-00 (</w:t>
      </w:r>
      <w:proofErr w:type="spellStart"/>
      <w:r>
        <w:t>доб</w:t>
      </w:r>
      <w:proofErr w:type="spellEnd"/>
      <w:r>
        <w:t>. 51-26).</w:t>
      </w:r>
    </w:p>
    <w:p w:rsidR="00EF534C" w:rsidRPr="00605E1D" w:rsidRDefault="00EF534C" w:rsidP="00605E1D">
      <w:pPr>
        <w:ind w:firstLine="709"/>
        <w:jc w:val="both"/>
      </w:pPr>
      <w:r>
        <w:t>3.1.7.</w:t>
      </w:r>
      <w:r>
        <w:tab/>
        <w:t>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EF534C" w:rsidRPr="00605E1D" w:rsidRDefault="00EF534C" w:rsidP="00605E1D">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EF534C" w:rsidRPr="00605E1D" w:rsidRDefault="00EF534C" w:rsidP="00605E1D">
      <w:pPr>
        <w:ind w:firstLine="709"/>
        <w:jc w:val="both"/>
      </w:pPr>
      <w:r>
        <w:t>Гарантия распространяется на весь объем оказанных услуг по ремонту и/или техническому обслуживанию.</w:t>
      </w:r>
    </w:p>
    <w:p w:rsidR="00EF534C" w:rsidRPr="00AC7744" w:rsidRDefault="00EF534C" w:rsidP="00605E1D">
      <w:pPr>
        <w:tabs>
          <w:tab w:val="num" w:pos="0"/>
        </w:tabs>
        <w:ind w:firstLine="709"/>
        <w:jc w:val="both"/>
      </w:pPr>
      <w:r>
        <w:t>3.1.8.</w:t>
      </w:r>
      <w:r>
        <w:tab/>
        <w:t>Обеспечить сохранность транспортного средства Заказчика.</w:t>
      </w:r>
    </w:p>
    <w:p w:rsidR="00EF534C" w:rsidRPr="00AC7744" w:rsidRDefault="00EF534C" w:rsidP="00AC7744">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EF534C" w:rsidRPr="00AC7744" w:rsidRDefault="00EF534C" w:rsidP="00AC7744">
      <w:pPr>
        <w:tabs>
          <w:tab w:val="num" w:pos="0"/>
        </w:tabs>
        <w:ind w:firstLine="709"/>
        <w:jc w:val="both"/>
      </w:pPr>
      <w:r>
        <w:t>3.2.</w:t>
      </w:r>
      <w:r>
        <w:tab/>
        <w:t>Обязанности Заказчика:</w:t>
      </w:r>
    </w:p>
    <w:p w:rsidR="00EF534C" w:rsidRPr="00AC7744" w:rsidRDefault="00EF534C" w:rsidP="00AC7744">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EF534C" w:rsidRPr="00AC7744" w:rsidRDefault="00EF534C" w:rsidP="00AC7744">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proofErr w:type="gramStart"/>
      <w:r>
        <w:t>заказ-наряду</w:t>
      </w:r>
      <w:proofErr w:type="spellEnd"/>
      <w:proofErr w:type="gramEnd"/>
      <w:r>
        <w:t xml:space="preserve"> представителю Исполнителя. В </w:t>
      </w:r>
      <w:proofErr w:type="gramStart"/>
      <w:r>
        <w:t>сдаваемом</w:t>
      </w:r>
      <w:proofErr w:type="gramEnd"/>
      <w:r>
        <w:t xml:space="preserve"> Заказчиком Исполнителю транспортное средство не должно быть личных вещей, средств мобильной связи, инструментов и багажа.</w:t>
      </w:r>
    </w:p>
    <w:p w:rsidR="00EF534C" w:rsidRPr="00AC7744" w:rsidRDefault="00EF534C" w:rsidP="00AC7744">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с даты подписания Сторонами акта сдачи-приемки выполненных работ. </w:t>
      </w:r>
    </w:p>
    <w:p w:rsidR="00EF534C" w:rsidRPr="00AC7744" w:rsidRDefault="00EF534C" w:rsidP="00AC7744">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EF534C" w:rsidRPr="00AC7744" w:rsidRDefault="00EF534C" w:rsidP="00AC7744">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EF534C" w:rsidRPr="00AC7744" w:rsidRDefault="00EF534C" w:rsidP="00AC7744">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EF534C" w:rsidRPr="00AC7744" w:rsidRDefault="00EF534C" w:rsidP="00D5122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EF534C" w:rsidRPr="00AC7744" w:rsidRDefault="00EF534C" w:rsidP="00AC7744">
      <w:pPr>
        <w:pStyle w:val="19"/>
        <w:ind w:firstLine="709"/>
        <w:rPr>
          <w:sz w:val="24"/>
          <w:szCs w:val="24"/>
        </w:rPr>
      </w:pPr>
      <w:r>
        <w:rPr>
          <w:sz w:val="24"/>
          <w:szCs w:val="24"/>
        </w:rPr>
        <w:t>3.3.</w:t>
      </w:r>
      <w:r>
        <w:rPr>
          <w:sz w:val="24"/>
          <w:szCs w:val="24"/>
        </w:rPr>
        <w:tab/>
        <w:t>Заказчик вправе:</w:t>
      </w:r>
    </w:p>
    <w:p w:rsidR="00EF534C" w:rsidRDefault="00EF534C" w:rsidP="00AC7744">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F534C" w:rsidRPr="00AC7744" w:rsidRDefault="00EF534C" w:rsidP="00AC7744">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EF534C" w:rsidRPr="00AC7744" w:rsidRDefault="00EF534C" w:rsidP="00AC7744">
      <w:pPr>
        <w:tabs>
          <w:tab w:val="num" w:pos="0"/>
        </w:tabs>
        <w:ind w:firstLine="709"/>
        <w:jc w:val="both"/>
      </w:pPr>
    </w:p>
    <w:p w:rsidR="00EF534C" w:rsidRPr="00AC7744" w:rsidRDefault="00EF534C" w:rsidP="00EF534C">
      <w:pPr>
        <w:pStyle w:val="afb"/>
        <w:numPr>
          <w:ilvl w:val="0"/>
          <w:numId w:val="26"/>
        </w:numPr>
        <w:ind w:left="0" w:firstLine="709"/>
        <w:jc w:val="center"/>
        <w:rPr>
          <w:b/>
          <w:sz w:val="24"/>
        </w:rPr>
      </w:pPr>
      <w:r>
        <w:rPr>
          <w:b/>
          <w:sz w:val="24"/>
        </w:rPr>
        <w:t>Порядок выполнения Работ</w:t>
      </w:r>
    </w:p>
    <w:p w:rsidR="00EF534C" w:rsidRPr="00AC7744" w:rsidRDefault="00EF534C" w:rsidP="00EF534C">
      <w:pPr>
        <w:pStyle w:val="afb"/>
        <w:numPr>
          <w:ilvl w:val="1"/>
          <w:numId w:val="26"/>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EF534C" w:rsidRPr="00AC7744" w:rsidRDefault="00EF534C" w:rsidP="00AC7744">
      <w:pPr>
        <w:pStyle w:val="afb"/>
        <w:rPr>
          <w:sz w:val="24"/>
        </w:rPr>
      </w:pPr>
      <w:proofErr w:type="gramStart"/>
      <w:r>
        <w:rPr>
          <w:sz w:val="24"/>
        </w:rPr>
        <w:t>По результатам проведения предварительной диагностики транспортного средства</w:t>
      </w:r>
      <w:r>
        <w:t xml:space="preserve"> </w:t>
      </w:r>
      <w:r>
        <w:rPr>
          <w:sz w:val="24"/>
        </w:rPr>
        <w:t>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транспортного средства в ремонт.</w:t>
      </w:r>
    </w:p>
    <w:p w:rsidR="00EF534C" w:rsidRPr="00AC7744" w:rsidRDefault="00EF534C" w:rsidP="00AC7744">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EF534C" w:rsidRPr="00AC7744" w:rsidRDefault="00EF534C" w:rsidP="00AC7744">
      <w:pPr>
        <w:pStyle w:val="afb"/>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w:t>
      </w:r>
      <w:proofErr w:type="spellStart"/>
      <w:r>
        <w:rPr>
          <w:sz w:val="24"/>
        </w:rPr>
        <w:t>пп</w:t>
      </w:r>
      <w:proofErr w:type="spellEnd"/>
      <w:r>
        <w:rPr>
          <w:sz w:val="24"/>
        </w:rPr>
        <w:t>. 3.1.5 настоящего Договора.</w:t>
      </w:r>
    </w:p>
    <w:p w:rsidR="00EF534C" w:rsidRPr="00AC7744" w:rsidRDefault="00EF534C" w:rsidP="00AC7744">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EF534C" w:rsidRPr="00AC7744" w:rsidRDefault="00EF534C" w:rsidP="00AC7744">
      <w:pPr>
        <w:pStyle w:val="afb"/>
        <w:rPr>
          <w:sz w:val="24"/>
        </w:rPr>
      </w:pPr>
      <w:r>
        <w:rPr>
          <w:sz w:val="24"/>
        </w:rPr>
        <w:t>4.3.</w:t>
      </w:r>
      <w:r>
        <w:rPr>
          <w:sz w:val="24"/>
        </w:rPr>
        <w:tab/>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EF534C" w:rsidRPr="00AC7744" w:rsidRDefault="00EF534C" w:rsidP="00AC7744">
      <w:pPr>
        <w:pStyle w:val="afb"/>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EF534C" w:rsidRPr="00AC7744" w:rsidRDefault="00EF534C" w:rsidP="00AC7744">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EF534C" w:rsidRPr="00AC7744" w:rsidRDefault="00EF534C" w:rsidP="00AC7744">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с даты получения уведомления о выполненных Работах в соответствии с </w:t>
      </w:r>
      <w:proofErr w:type="spellStart"/>
      <w:r>
        <w:rPr>
          <w:sz w:val="24"/>
        </w:rPr>
        <w:t>пп</w:t>
      </w:r>
      <w:proofErr w:type="spellEnd"/>
      <w:r>
        <w:rPr>
          <w:sz w:val="24"/>
        </w:rPr>
        <w:t>. 3.1.6. настоящего Договора.</w:t>
      </w:r>
    </w:p>
    <w:p w:rsidR="00EF534C" w:rsidRPr="00AC7744" w:rsidRDefault="00EF534C" w:rsidP="00AC7744">
      <w:pPr>
        <w:pStyle w:val="afb"/>
        <w:rPr>
          <w:sz w:val="24"/>
        </w:rPr>
      </w:pPr>
      <w:r>
        <w:rPr>
          <w:sz w:val="24"/>
        </w:rPr>
        <w:t>4.5.</w:t>
      </w:r>
      <w:r>
        <w:rPr>
          <w:sz w:val="24"/>
        </w:rPr>
        <w:tab/>
        <w:t>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EF534C" w:rsidRPr="00AC7744" w:rsidRDefault="00EF534C" w:rsidP="00AC7744">
      <w:pPr>
        <w:pStyle w:val="afb"/>
        <w:rPr>
          <w:sz w:val="24"/>
        </w:rPr>
      </w:pPr>
      <w:r>
        <w:rPr>
          <w:sz w:val="24"/>
        </w:rPr>
        <w:t>4.6.</w:t>
      </w:r>
      <w:r>
        <w:rPr>
          <w:sz w:val="24"/>
        </w:rPr>
        <w:tab/>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F534C" w:rsidRPr="00AC7744" w:rsidRDefault="00EF534C" w:rsidP="00AC7744">
      <w:pPr>
        <w:pStyle w:val="afb"/>
        <w:rPr>
          <w:sz w:val="24"/>
        </w:rPr>
      </w:pPr>
      <w:r>
        <w:rPr>
          <w:sz w:val="24"/>
        </w:rPr>
        <w:t>4.7.</w:t>
      </w:r>
      <w:r>
        <w:rPr>
          <w:sz w:val="24"/>
        </w:rPr>
        <w:tab/>
        <w:t>Работы считаются принятыми Заказчиком с даты подписания Сторонами акта сдачи-приемки выполненных Работ.</w:t>
      </w:r>
    </w:p>
    <w:p w:rsidR="00EF534C" w:rsidRPr="00AC7744" w:rsidRDefault="00EF534C" w:rsidP="00AC7744">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EF534C" w:rsidRPr="00AC7744" w:rsidRDefault="00EF534C" w:rsidP="00AC7744">
      <w:pPr>
        <w:tabs>
          <w:tab w:val="num" w:pos="0"/>
        </w:tabs>
        <w:ind w:firstLine="709"/>
        <w:jc w:val="both"/>
      </w:pPr>
    </w:p>
    <w:p w:rsidR="00EF534C" w:rsidRPr="00AC7744" w:rsidRDefault="00EF534C" w:rsidP="00EF534C">
      <w:pPr>
        <w:pStyle w:val="aff8"/>
        <w:numPr>
          <w:ilvl w:val="0"/>
          <w:numId w:val="26"/>
        </w:numPr>
        <w:ind w:left="0" w:firstLine="709"/>
        <w:jc w:val="center"/>
        <w:rPr>
          <w:b/>
        </w:rPr>
      </w:pPr>
      <w:r>
        <w:rPr>
          <w:b/>
        </w:rPr>
        <w:t>Ответственность Сторон</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EF534C" w:rsidRPr="00AC7744" w:rsidRDefault="00EF534C" w:rsidP="00AC7744">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EF534C" w:rsidRPr="00AC7744" w:rsidRDefault="00EF534C" w:rsidP="00AC7744">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EF534C" w:rsidRPr="00AC7744" w:rsidRDefault="00EF534C" w:rsidP="00AC7744">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EF534C" w:rsidRPr="00AC7744" w:rsidRDefault="00EF534C" w:rsidP="00AC7744">
      <w:pPr>
        <w:pStyle w:val="ConsNormal"/>
        <w:ind w:firstLine="709"/>
        <w:rPr>
          <w:rFonts w:ascii="Times New Roman" w:hAnsi="Times New Roman" w:cs="Times New Roman"/>
          <w:b/>
          <w:sz w:val="24"/>
          <w:szCs w:val="24"/>
        </w:rPr>
      </w:pPr>
    </w:p>
    <w:p w:rsidR="00EF534C" w:rsidRPr="00AC7744" w:rsidRDefault="00EF534C" w:rsidP="00EF534C">
      <w:pPr>
        <w:pStyle w:val="aff8"/>
        <w:numPr>
          <w:ilvl w:val="0"/>
          <w:numId w:val="26"/>
        </w:numPr>
        <w:ind w:left="0" w:firstLine="709"/>
        <w:jc w:val="center"/>
        <w:rPr>
          <w:b/>
        </w:rPr>
      </w:pPr>
      <w:r>
        <w:rPr>
          <w:b/>
        </w:rPr>
        <w:t>Гарантийные обязательства</w:t>
      </w:r>
    </w:p>
    <w:p w:rsidR="00EF534C" w:rsidRPr="00AC7744" w:rsidRDefault="00EF534C" w:rsidP="00AC7744">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EF534C" w:rsidRPr="00AC7744" w:rsidRDefault="00EF534C" w:rsidP="00AC7744">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EF534C" w:rsidRPr="00AC7744" w:rsidRDefault="00EF534C" w:rsidP="00AC7744">
      <w:pPr>
        <w:ind w:firstLine="709"/>
        <w:jc w:val="both"/>
      </w:pPr>
      <w:r>
        <w:rPr>
          <w:noProof/>
        </w:rPr>
        <w:t>6.3.</w:t>
      </w:r>
      <w:r>
        <w:tab/>
        <w:t>Гарантийный период исчисляется с даты подписания Заказчиком либо его представителем Акта сдачи-приемки выполненных Работ.</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EF534C" w:rsidRPr="00AC7744" w:rsidRDefault="00EF534C" w:rsidP="00AC7744">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EF534C" w:rsidRPr="00AC7744" w:rsidRDefault="00EF534C" w:rsidP="00AC7744">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EF534C" w:rsidRPr="00AC7744" w:rsidRDefault="00EF534C" w:rsidP="00AC774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EF534C" w:rsidRPr="00AC7744" w:rsidRDefault="00EF534C" w:rsidP="00AC7744">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EF534C" w:rsidRPr="00AC7744" w:rsidRDefault="00EF534C" w:rsidP="00AC7744">
      <w:pPr>
        <w:pStyle w:val="aff5"/>
        <w:ind w:firstLine="709"/>
        <w:jc w:val="both"/>
        <w:rPr>
          <w:sz w:val="24"/>
          <w:szCs w:val="24"/>
        </w:rPr>
      </w:pPr>
    </w:p>
    <w:p w:rsidR="00EF534C" w:rsidRPr="00AC7744" w:rsidRDefault="00EF534C" w:rsidP="00EF534C">
      <w:pPr>
        <w:pStyle w:val="ConsNormal"/>
        <w:numPr>
          <w:ilvl w:val="0"/>
          <w:numId w:val="26"/>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9.2. настоящего Договора.</w:t>
      </w:r>
    </w:p>
    <w:p w:rsidR="00EF534C" w:rsidRPr="00AC7744" w:rsidRDefault="00EF534C" w:rsidP="00AC7744">
      <w:pPr>
        <w:pStyle w:val="ConsNormal"/>
        <w:ind w:firstLine="709"/>
        <w:jc w:val="both"/>
        <w:rPr>
          <w:rFonts w:ascii="Times New Roman" w:hAnsi="Times New Roman" w:cs="Times New Roman"/>
          <w:sz w:val="24"/>
          <w:szCs w:val="24"/>
        </w:rPr>
      </w:pPr>
    </w:p>
    <w:p w:rsidR="00EF534C" w:rsidRPr="00AC7744" w:rsidRDefault="00EF534C" w:rsidP="00AC7744">
      <w:pPr>
        <w:autoSpaceDE w:val="0"/>
        <w:autoSpaceDN w:val="0"/>
        <w:ind w:firstLine="709"/>
        <w:jc w:val="center"/>
      </w:pPr>
      <w:r>
        <w:rPr>
          <w:b/>
          <w:bCs/>
        </w:rPr>
        <w:t>8. Антикоррупционная оговорка</w:t>
      </w:r>
    </w:p>
    <w:p w:rsidR="00EF534C" w:rsidRPr="00AC7744" w:rsidRDefault="00EF534C" w:rsidP="00AC7744">
      <w:pPr>
        <w:autoSpaceDE w:val="0"/>
        <w:autoSpaceDN w:val="0"/>
        <w:ind w:firstLine="709"/>
        <w:jc w:val="both"/>
      </w:pPr>
      <w:r>
        <w:t xml:space="preserve">8.1.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EF534C" w:rsidRPr="00AC7744" w:rsidRDefault="00EF534C" w:rsidP="00AC7744">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EF534C" w:rsidRPr="006D06F5" w:rsidRDefault="00EF534C" w:rsidP="00AC7744">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EF534C" w:rsidRPr="006D06F5" w:rsidRDefault="00EF534C" w:rsidP="00AC7744">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EF534C" w:rsidRPr="006D06F5" w:rsidRDefault="00EF534C" w:rsidP="00AC7744">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5" w:history="1">
        <w:r>
          <w:rPr>
            <w:rStyle w:val="a8"/>
            <w:color w:val="auto"/>
            <w:u w:val="none"/>
            <w:lang w:val="en-US"/>
          </w:rPr>
          <w:t>www</w:t>
        </w:r>
        <w:r>
          <w:rPr>
            <w:rStyle w:val="a8"/>
            <w:color w:val="auto"/>
            <w:u w:val="none"/>
          </w:rPr>
          <w:t>.</w:t>
        </w:r>
        <w:proofErr w:type="spellStart"/>
        <w:r>
          <w:rPr>
            <w:rStyle w:val="a8"/>
            <w:color w:val="auto"/>
            <w:u w:val="none"/>
            <w:lang w:val="en-US"/>
          </w:rPr>
          <w:t>trcont</w:t>
        </w:r>
        <w:proofErr w:type="spellEnd"/>
        <w:r>
          <w:rPr>
            <w:rStyle w:val="a8"/>
            <w:color w:val="auto"/>
            <w:u w:val="none"/>
          </w:rPr>
          <w:t>.</w:t>
        </w:r>
        <w:proofErr w:type="spellStart"/>
        <w:r>
          <w:rPr>
            <w:rStyle w:val="a8"/>
            <w:color w:val="auto"/>
            <w:u w:val="none"/>
            <w:lang w:val="en-US"/>
          </w:rPr>
          <w:t>ru</w:t>
        </w:r>
        <w:proofErr w:type="spellEnd"/>
      </w:hyperlink>
      <w:r>
        <w:t>.</w:t>
      </w:r>
    </w:p>
    <w:p w:rsidR="00EF534C" w:rsidRPr="00AC7744" w:rsidRDefault="00EF534C" w:rsidP="00AC7744">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EF534C" w:rsidRPr="00AC7744" w:rsidRDefault="00EF534C" w:rsidP="00AC7744">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EF534C" w:rsidRPr="00AC7744" w:rsidRDefault="00EF534C" w:rsidP="00AC7744">
      <w:pPr>
        <w:autoSpaceDE w:val="0"/>
        <w:autoSpaceDN w:val="0"/>
        <w:ind w:firstLine="709"/>
        <w:jc w:val="both"/>
      </w:pPr>
      <w:r>
        <w:t>8.4.</w:t>
      </w:r>
      <w:r>
        <w:tab/>
      </w:r>
      <w:proofErr w:type="gramStart"/>
      <w:r>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EF534C" w:rsidRDefault="00EF534C" w:rsidP="00AC7744">
      <w:pPr>
        <w:autoSpaceDE w:val="0"/>
        <w:autoSpaceDN w:val="0"/>
        <w:ind w:firstLine="709"/>
        <w:jc w:val="center"/>
        <w:rPr>
          <w:b/>
          <w:bCs/>
          <w:smallCaps/>
        </w:rPr>
      </w:pPr>
    </w:p>
    <w:p w:rsidR="00EF534C" w:rsidRPr="00AC7744" w:rsidRDefault="00EF534C" w:rsidP="00AC7744">
      <w:pPr>
        <w:autoSpaceDE w:val="0"/>
        <w:autoSpaceDN w:val="0"/>
        <w:ind w:firstLine="709"/>
        <w:jc w:val="center"/>
      </w:pPr>
      <w:r>
        <w:rPr>
          <w:b/>
          <w:bCs/>
          <w:smallCaps/>
        </w:rPr>
        <w:t xml:space="preserve">9. </w:t>
      </w:r>
      <w:r>
        <w:rPr>
          <w:b/>
          <w:bCs/>
        </w:rPr>
        <w:t>Гарантии и заверения Исполнителя</w:t>
      </w:r>
    </w:p>
    <w:p w:rsidR="00EF534C" w:rsidRPr="00AC7744" w:rsidRDefault="00EF534C" w:rsidP="00AC7744">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EF534C" w:rsidRPr="00AC7744" w:rsidRDefault="00EF534C" w:rsidP="00AC7744">
      <w:pPr>
        <w:autoSpaceDE w:val="0"/>
        <w:autoSpaceDN w:val="0"/>
        <w:ind w:firstLine="709"/>
        <w:jc w:val="both"/>
      </w:pPr>
      <w:r>
        <w:t>9.1.1.</w:t>
      </w:r>
      <w:r>
        <w:tab/>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EF534C" w:rsidRPr="00AC7744" w:rsidRDefault="00EF534C" w:rsidP="00AC7744">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EF534C" w:rsidRPr="00AC7744" w:rsidRDefault="00EF534C" w:rsidP="00AC7744">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EF534C" w:rsidRPr="00AC7744" w:rsidRDefault="00EF534C" w:rsidP="00AC7744">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EF534C" w:rsidRPr="00AC7744" w:rsidRDefault="00EF534C" w:rsidP="00AC7744">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EF534C" w:rsidRPr="00AC7744" w:rsidRDefault="00EF534C" w:rsidP="00AC7744">
      <w:pPr>
        <w:pStyle w:val="ConsNormal"/>
        <w:ind w:firstLine="709"/>
        <w:rPr>
          <w:rFonts w:ascii="Times New Roman" w:hAnsi="Times New Roman" w:cs="Times New Roman"/>
          <w:i/>
          <w:iCs/>
          <w:sz w:val="24"/>
          <w:szCs w:val="24"/>
        </w:rPr>
      </w:pPr>
    </w:p>
    <w:p w:rsidR="00EF534C" w:rsidRPr="00AC7744" w:rsidRDefault="00EF534C" w:rsidP="00606EC3">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EF534C" w:rsidRPr="00AC7744" w:rsidRDefault="00EF534C" w:rsidP="00AC7744">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EF534C" w:rsidRPr="00AC7744" w:rsidRDefault="00EF534C" w:rsidP="00AC7744">
      <w:pPr>
        <w:pStyle w:val="ConsNormal"/>
        <w:ind w:firstLine="709"/>
        <w:jc w:val="both"/>
        <w:rPr>
          <w:rFonts w:ascii="Times New Roman" w:hAnsi="Times New Roman" w:cs="Times New Roman"/>
          <w:b/>
          <w:sz w:val="24"/>
          <w:szCs w:val="24"/>
        </w:rPr>
      </w:pPr>
    </w:p>
    <w:p w:rsidR="00EF534C" w:rsidRPr="00AC7744" w:rsidRDefault="00EF534C"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EF534C" w:rsidRPr="00AC7744" w:rsidRDefault="00EF534C"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EF534C" w:rsidRPr="003A766C"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 xml:space="preserve">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EF534C" w:rsidRPr="003A766C" w:rsidRDefault="00EF534C" w:rsidP="00AC7744">
      <w:pPr>
        <w:pStyle w:val="ConsNormal"/>
        <w:ind w:firstLine="709"/>
        <w:rPr>
          <w:rFonts w:ascii="Times New Roman" w:hAnsi="Times New Roman" w:cs="Times New Roman"/>
          <w:b/>
          <w:sz w:val="24"/>
          <w:szCs w:val="24"/>
        </w:rPr>
      </w:pPr>
    </w:p>
    <w:p w:rsidR="00EF534C" w:rsidRPr="003A766C" w:rsidRDefault="00EF534C"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EF534C" w:rsidRPr="001446CC" w:rsidRDefault="00EF534C" w:rsidP="00AC7744">
      <w:pPr>
        <w:pStyle w:val="ConsNormal"/>
        <w:ind w:firstLine="709"/>
        <w:jc w:val="both"/>
        <w:rPr>
          <w:rFonts w:ascii="Times New Roman" w:hAnsi="Times New Roman" w:cs="Times New Roman"/>
          <w:b/>
          <w:bCs/>
          <w:sz w:val="24"/>
          <w:szCs w:val="24"/>
        </w:rPr>
      </w:pPr>
      <w:r>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t>Настоящий Договор вступает в силу с момента подписания Договора до 31.12.2019 включительно.</w:t>
      </w:r>
    </w:p>
    <w:p w:rsidR="00EF534C" w:rsidRDefault="00EF534C" w:rsidP="00AC7744">
      <w:pPr>
        <w:pStyle w:val="ConsNormal"/>
        <w:ind w:firstLine="709"/>
        <w:jc w:val="center"/>
        <w:rPr>
          <w:rFonts w:ascii="Times New Roman" w:hAnsi="Times New Roman" w:cs="Times New Roman"/>
          <w:b/>
          <w:bCs/>
          <w:sz w:val="24"/>
          <w:szCs w:val="24"/>
        </w:rPr>
      </w:pPr>
    </w:p>
    <w:p w:rsidR="00EF534C" w:rsidRPr="00AC7744" w:rsidRDefault="00EF534C" w:rsidP="00AC7744">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EF534C" w:rsidRPr="00AC7744" w:rsidRDefault="00EF534C" w:rsidP="00AC7744">
      <w:pPr>
        <w:pStyle w:val="19"/>
        <w:ind w:firstLine="709"/>
        <w:rPr>
          <w:sz w:val="24"/>
          <w:szCs w:val="24"/>
        </w:rPr>
      </w:pPr>
      <w:r>
        <w:rPr>
          <w:sz w:val="24"/>
          <w:szCs w:val="24"/>
        </w:rPr>
        <w:t>13.1.</w:t>
      </w:r>
      <w:r>
        <w:rPr>
          <w:sz w:val="24"/>
          <w:szCs w:val="24"/>
        </w:rPr>
        <w:tab/>
      </w:r>
      <w:r>
        <w:rPr>
          <w:sz w:val="24"/>
          <w:szCs w:val="24"/>
        </w:rPr>
        <w:tab/>
        <w:t>Право собственности на результат Работ по настоящему Договору принадлежит Заказчику.</w:t>
      </w:r>
    </w:p>
    <w:p w:rsidR="00EF534C" w:rsidRPr="00AC7744" w:rsidRDefault="00EF534C" w:rsidP="00AC7744">
      <w:pPr>
        <w:pStyle w:val="19"/>
        <w:ind w:firstLine="709"/>
        <w:rPr>
          <w:sz w:val="24"/>
          <w:szCs w:val="24"/>
        </w:rPr>
      </w:pPr>
      <w:r>
        <w:rPr>
          <w:sz w:val="24"/>
          <w:szCs w:val="24"/>
        </w:rPr>
        <w:t>13.2.</w:t>
      </w:r>
      <w:r>
        <w:rPr>
          <w:sz w:val="24"/>
          <w:szCs w:val="24"/>
        </w:rPr>
        <w:tab/>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EF534C" w:rsidRPr="00AC7744" w:rsidRDefault="00EF534C" w:rsidP="00AC7744">
      <w:pPr>
        <w:ind w:firstLine="709"/>
        <w:jc w:val="both"/>
      </w:pPr>
      <w:r>
        <w:t>13.3.</w:t>
      </w:r>
      <w:r>
        <w:tab/>
      </w:r>
      <w:r>
        <w:tab/>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EF534C" w:rsidRPr="00AC7744" w:rsidRDefault="00EF534C" w:rsidP="00AC7744">
      <w:pPr>
        <w:pStyle w:val="af3"/>
        <w:ind w:firstLine="709"/>
        <w:jc w:val="both"/>
        <w:rPr>
          <w:sz w:val="24"/>
          <w:szCs w:val="24"/>
        </w:rPr>
      </w:pPr>
      <w:r>
        <w:rPr>
          <w:sz w:val="24"/>
          <w:szCs w:val="24"/>
        </w:rPr>
        <w:t>13.4.</w:t>
      </w:r>
      <w:r>
        <w:rPr>
          <w:sz w:val="24"/>
          <w:szCs w:val="24"/>
        </w:rPr>
        <w:tab/>
      </w:r>
      <w:r>
        <w:rPr>
          <w:sz w:val="24"/>
          <w:szCs w:val="24"/>
        </w:rPr>
        <w:tab/>
        <w:t>Все приложения к настоящему Договору являются его неотъемлемыми частями.</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EF534C" w:rsidRPr="00AC7744" w:rsidRDefault="00EF534C"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EF534C" w:rsidRPr="00AC7744" w:rsidRDefault="00EF534C" w:rsidP="003A766C">
      <w:pPr>
        <w:ind w:firstLine="709"/>
        <w:jc w:val="both"/>
      </w:pPr>
      <w:r>
        <w:t>13.7.</w:t>
      </w:r>
      <w:r>
        <w:tab/>
      </w:r>
      <w:r>
        <w:tab/>
        <w:t>Настоящий Договор составлен в двух экземплярах, имеющих одинаковую силу, по одному для каждой из Сторон.</w:t>
      </w:r>
    </w:p>
    <w:p w:rsidR="00EF534C" w:rsidRPr="00AC7744" w:rsidRDefault="00EF534C" w:rsidP="00AC7744">
      <w:pPr>
        <w:ind w:firstLine="709"/>
        <w:jc w:val="both"/>
      </w:pPr>
      <w:r>
        <w:t>13.8.</w:t>
      </w:r>
      <w:r>
        <w:tab/>
      </w:r>
      <w:r>
        <w:tab/>
        <w:t>К настоящему Договору прилагаются:</w:t>
      </w:r>
    </w:p>
    <w:p w:rsidR="00EF534C" w:rsidRPr="00AC7744" w:rsidRDefault="00EF534C"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автомобилей (транспортных средств) Заказчика (Приложение № 1);</w:t>
      </w:r>
    </w:p>
    <w:p w:rsidR="00EF534C" w:rsidRPr="00AC7744" w:rsidRDefault="00EF534C"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EF534C" w:rsidRPr="00AC7744" w:rsidRDefault="00EF534C" w:rsidP="00AC7744">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proofErr w:type="gramStart"/>
      <w:r>
        <w:rPr>
          <w:rFonts w:ascii="Times New Roman" w:hAnsi="Times New Roman" w:cs="Times New Roman"/>
          <w:iCs/>
          <w:sz w:val="24"/>
          <w:szCs w:val="24"/>
        </w:rPr>
        <w:t>Заказ-наряда</w:t>
      </w:r>
      <w:proofErr w:type="spellEnd"/>
      <w:proofErr w:type="gramEnd"/>
      <w:r>
        <w:rPr>
          <w:rFonts w:ascii="Times New Roman" w:hAnsi="Times New Roman" w:cs="Times New Roman"/>
          <w:iCs/>
          <w:sz w:val="24"/>
          <w:szCs w:val="24"/>
        </w:rPr>
        <w:t xml:space="preserve"> (Приложение № 3);</w:t>
      </w:r>
    </w:p>
    <w:p w:rsidR="00EF534C" w:rsidRPr="009E0A8A" w:rsidRDefault="00EF534C" w:rsidP="00F7248B">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приема-передачи (Приложение № 4).</w:t>
      </w:r>
    </w:p>
    <w:p w:rsidR="00EF534C" w:rsidRPr="009E0A8A" w:rsidRDefault="00EF534C" w:rsidP="00F7248B">
      <w:pPr>
        <w:pStyle w:val="ConsNormal"/>
        <w:ind w:firstLine="709"/>
        <w:jc w:val="both"/>
        <w:rPr>
          <w:rFonts w:ascii="Times New Roman" w:hAnsi="Times New Roman" w:cs="Times New Roman"/>
          <w:i/>
          <w:iCs/>
          <w:sz w:val="24"/>
          <w:szCs w:val="24"/>
        </w:rPr>
      </w:pPr>
    </w:p>
    <w:p w:rsidR="00EF534C" w:rsidRPr="009E0A8A" w:rsidRDefault="00EF534C" w:rsidP="00F7248B">
      <w:pPr>
        <w:jc w:val="center"/>
      </w:pPr>
      <w:r>
        <w:rPr>
          <w:b/>
        </w:rPr>
        <w:t>14. Юридические адреса и платежные реквизиты Сторон</w:t>
      </w:r>
    </w:p>
    <w:p w:rsidR="00EF534C" w:rsidRPr="009E0A8A" w:rsidRDefault="00EF534C" w:rsidP="00F7248B">
      <w:pPr>
        <w:tabs>
          <w:tab w:val="num" w:pos="0"/>
        </w:tabs>
        <w:ind w:firstLine="851"/>
        <w:jc w:val="both"/>
      </w:pPr>
    </w:p>
    <w:tbl>
      <w:tblPr>
        <w:tblW w:w="9817" w:type="dxa"/>
        <w:tblInd w:w="137" w:type="dxa"/>
        <w:tblLook w:val="0200"/>
      </w:tblPr>
      <w:tblGrid>
        <w:gridCol w:w="4933"/>
        <w:gridCol w:w="4884"/>
      </w:tblGrid>
      <w:tr w:rsidR="00EF534C" w:rsidRPr="006149B9" w:rsidTr="004212DA">
        <w:trPr>
          <w:trHeight w:val="1392"/>
        </w:trPr>
        <w:tc>
          <w:tcPr>
            <w:tcW w:w="4933" w:type="dxa"/>
          </w:tcPr>
          <w:p w:rsidR="00EF534C" w:rsidRPr="006149B9" w:rsidRDefault="00EF534C"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EF534C" w:rsidRPr="006149B9" w:rsidRDefault="00EF534C" w:rsidP="0074649B">
            <w:pPr>
              <w:rPr>
                <w:b/>
              </w:rPr>
            </w:pPr>
            <w:r>
              <w:rPr>
                <w:vertAlign w:val="superscript"/>
              </w:rPr>
              <w:t xml:space="preserve"> </w:t>
            </w:r>
            <w:r>
              <w:rPr>
                <w:b/>
              </w:rPr>
              <w:t xml:space="preserve">Публичное акционерное общество </w:t>
            </w:r>
          </w:p>
          <w:p w:rsidR="00EF534C" w:rsidRPr="006149B9" w:rsidRDefault="00EF534C" w:rsidP="0074649B">
            <w:pPr>
              <w:rPr>
                <w:b/>
              </w:rPr>
            </w:pPr>
            <w:r>
              <w:rPr>
                <w:b/>
              </w:rPr>
              <w:t xml:space="preserve">«Центр по перевозке грузов </w:t>
            </w:r>
          </w:p>
          <w:p w:rsidR="00EF534C" w:rsidRPr="006149B9" w:rsidRDefault="00EF534C" w:rsidP="0074649B">
            <w:pPr>
              <w:rPr>
                <w:b/>
              </w:rPr>
            </w:pPr>
            <w:r>
              <w:rPr>
                <w:b/>
              </w:rPr>
              <w:t xml:space="preserve">в контейнерах «ТрансКонтейнер» </w:t>
            </w:r>
          </w:p>
          <w:p w:rsidR="00EF534C" w:rsidRPr="006149B9" w:rsidRDefault="00EF534C" w:rsidP="0074649B">
            <w:pPr>
              <w:rPr>
                <w:b/>
              </w:rPr>
            </w:pPr>
            <w:r>
              <w:rPr>
                <w:b/>
              </w:rPr>
              <w:t>(ПАО «ТрансКонтейнер»)</w:t>
            </w:r>
          </w:p>
          <w:p w:rsidR="00EF534C" w:rsidRPr="006149B9" w:rsidRDefault="00EF534C" w:rsidP="0074649B">
            <w:pPr>
              <w:widowControl w:val="0"/>
              <w:jc w:val="both"/>
              <w:rPr>
                <w:snapToGrid w:val="0"/>
              </w:rPr>
            </w:pPr>
            <w:r>
              <w:rPr>
                <w:snapToGrid w:val="0"/>
              </w:rPr>
              <w:t>Место нахождения: 125047, г. Москва, Оружейный пер., д. 19</w:t>
            </w:r>
          </w:p>
          <w:p w:rsidR="00EF534C" w:rsidRPr="006149B9" w:rsidRDefault="00EF534C" w:rsidP="0074649B">
            <w:pPr>
              <w:widowControl w:val="0"/>
              <w:jc w:val="both"/>
            </w:pPr>
            <w:r>
              <w:t>ОГРН 1067746341024</w:t>
            </w:r>
          </w:p>
          <w:p w:rsidR="00EF534C" w:rsidRPr="006149B9" w:rsidRDefault="00EF534C" w:rsidP="0074649B">
            <w:pPr>
              <w:widowControl w:val="0"/>
              <w:jc w:val="both"/>
            </w:pPr>
            <w:r>
              <w:t>ИНН 7708591995</w:t>
            </w:r>
          </w:p>
          <w:p w:rsidR="00EF534C" w:rsidRPr="006149B9" w:rsidRDefault="00EF534C" w:rsidP="0074649B">
            <w:pPr>
              <w:widowControl w:val="0"/>
              <w:jc w:val="both"/>
            </w:pPr>
            <w:r>
              <w:t xml:space="preserve">КПП 997650001 </w:t>
            </w:r>
          </w:p>
          <w:p w:rsidR="00EF534C" w:rsidRPr="006149B9" w:rsidRDefault="00EF534C" w:rsidP="0074649B">
            <w:pPr>
              <w:widowControl w:val="0"/>
              <w:rPr>
                <w:snapToGrid w:val="0"/>
              </w:rPr>
            </w:pPr>
            <w:r>
              <w:rPr>
                <w:snapToGrid w:val="0"/>
              </w:rPr>
              <w:t xml:space="preserve">Уральский филиал ПАО «ТрансКонтейнер» </w:t>
            </w:r>
          </w:p>
          <w:p w:rsidR="00EF534C" w:rsidRPr="006149B9" w:rsidRDefault="00EF534C" w:rsidP="0074649B">
            <w:pPr>
              <w:widowControl w:val="0"/>
              <w:jc w:val="both"/>
              <w:rPr>
                <w:snapToGrid w:val="0"/>
              </w:rPr>
            </w:pPr>
            <w:r>
              <w:rPr>
                <w:snapToGrid w:val="0"/>
              </w:rPr>
              <w:t xml:space="preserve">Место нахождения филиала: 620027, </w:t>
            </w:r>
          </w:p>
          <w:p w:rsidR="00EF534C" w:rsidRPr="006149B9" w:rsidRDefault="00EF534C" w:rsidP="0074649B">
            <w:pPr>
              <w:widowControl w:val="0"/>
              <w:jc w:val="both"/>
              <w:rPr>
                <w:snapToGrid w:val="0"/>
              </w:rPr>
            </w:pPr>
            <w:r>
              <w:rPr>
                <w:snapToGrid w:val="0"/>
              </w:rPr>
              <w:t>г. Екатеринбург, ул. Николая Никонова, д. 8</w:t>
            </w:r>
          </w:p>
          <w:p w:rsidR="00EF534C" w:rsidRPr="006149B9" w:rsidRDefault="00EF534C" w:rsidP="0074649B">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EF534C" w:rsidRPr="006149B9" w:rsidRDefault="00EF534C" w:rsidP="0074649B">
            <w:pPr>
              <w:widowControl w:val="0"/>
              <w:jc w:val="both"/>
              <w:rPr>
                <w:snapToGrid w:val="0"/>
              </w:rPr>
            </w:pPr>
            <w:r>
              <w:rPr>
                <w:snapToGrid w:val="0"/>
              </w:rPr>
              <w:t>КПП  665945001</w:t>
            </w:r>
          </w:p>
          <w:p w:rsidR="00EF534C" w:rsidRPr="006149B9" w:rsidRDefault="00EF534C" w:rsidP="0074649B">
            <w:pPr>
              <w:widowControl w:val="0"/>
              <w:jc w:val="both"/>
              <w:rPr>
                <w:bCs/>
                <w:snapToGrid w:val="0"/>
              </w:rPr>
            </w:pPr>
            <w:r>
              <w:rPr>
                <w:bCs/>
                <w:snapToGrid w:val="0"/>
              </w:rPr>
              <w:t>Банковские реквизиты:</w:t>
            </w:r>
          </w:p>
          <w:p w:rsidR="00EF534C" w:rsidRPr="006149B9" w:rsidRDefault="00EF534C" w:rsidP="0074649B">
            <w:pPr>
              <w:widowControl w:val="0"/>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xml:space="preserve">. 40702810600280107758 </w:t>
            </w:r>
          </w:p>
          <w:p w:rsidR="00EF534C" w:rsidRPr="006149B9" w:rsidRDefault="00EF534C" w:rsidP="0074649B">
            <w:pPr>
              <w:widowControl w:val="0"/>
              <w:jc w:val="both"/>
              <w:rPr>
                <w:snapToGrid w:val="0"/>
              </w:rPr>
            </w:pPr>
            <w:r>
              <w:rPr>
                <w:snapToGrid w:val="0"/>
              </w:rPr>
              <w:t xml:space="preserve">в филиале ПАО Банк ВТБ в </w:t>
            </w:r>
            <w:proofErr w:type="gramStart"/>
            <w:r>
              <w:rPr>
                <w:snapToGrid w:val="0"/>
              </w:rPr>
              <w:t>г</w:t>
            </w:r>
            <w:proofErr w:type="gramEnd"/>
            <w:r>
              <w:rPr>
                <w:snapToGrid w:val="0"/>
              </w:rPr>
              <w:t>. Екатеринбурге</w:t>
            </w:r>
          </w:p>
          <w:p w:rsidR="00EF534C" w:rsidRPr="006149B9" w:rsidRDefault="00EF534C" w:rsidP="0074649B">
            <w:pPr>
              <w:widowControl w:val="0"/>
              <w:jc w:val="both"/>
              <w:rPr>
                <w:snapToGrid w:val="0"/>
              </w:rPr>
            </w:pPr>
            <w:r>
              <w:rPr>
                <w:snapToGrid w:val="0"/>
              </w:rPr>
              <w:t>БИК 046577952</w:t>
            </w:r>
          </w:p>
          <w:p w:rsidR="00EF534C" w:rsidRPr="006149B9" w:rsidRDefault="00EF534C" w:rsidP="0074649B">
            <w:pPr>
              <w:widowControl w:val="0"/>
              <w:jc w:val="both"/>
              <w:rPr>
                <w:b/>
                <w:color w:val="000000"/>
                <w:spacing w:val="-2"/>
              </w:rPr>
            </w:pPr>
            <w:r>
              <w:rPr>
                <w:snapToGrid w:val="0"/>
              </w:rPr>
              <w:t>к/</w:t>
            </w:r>
            <w:proofErr w:type="spellStart"/>
            <w:r>
              <w:rPr>
                <w:snapToGrid w:val="0"/>
              </w:rPr>
              <w:t>сч</w:t>
            </w:r>
            <w:proofErr w:type="spellEnd"/>
            <w:r>
              <w:rPr>
                <w:snapToGrid w:val="0"/>
              </w:rPr>
              <w:t>. 30101810400000000952</w:t>
            </w:r>
          </w:p>
          <w:p w:rsidR="00EF534C" w:rsidRPr="006149B9" w:rsidRDefault="00EF534C" w:rsidP="00673930">
            <w:pPr>
              <w:widowControl w:val="0"/>
              <w:ind w:right="-341"/>
              <w:jc w:val="both"/>
            </w:pPr>
          </w:p>
          <w:p w:rsidR="00EF534C" w:rsidRPr="006149B9" w:rsidRDefault="00EF534C" w:rsidP="00673930">
            <w:pPr>
              <w:pStyle w:val="afb"/>
              <w:ind w:right="-341" w:firstLine="0"/>
              <w:rPr>
                <w:b/>
                <w:sz w:val="24"/>
              </w:rPr>
            </w:pPr>
          </w:p>
          <w:p w:rsidR="00EF534C" w:rsidRPr="006149B9" w:rsidRDefault="00EF534C" w:rsidP="00673930">
            <w:pPr>
              <w:pStyle w:val="afb"/>
              <w:ind w:right="-341" w:firstLine="0"/>
              <w:rPr>
                <w:b/>
                <w:sz w:val="24"/>
              </w:rPr>
            </w:pPr>
            <w:r>
              <w:rPr>
                <w:b/>
                <w:sz w:val="24"/>
              </w:rPr>
              <w:t xml:space="preserve">_____________________ (_______________) </w:t>
            </w:r>
          </w:p>
          <w:p w:rsidR="00EF534C" w:rsidRPr="006149B9" w:rsidRDefault="00EF534C" w:rsidP="00673930">
            <w:pPr>
              <w:pStyle w:val="afe"/>
              <w:ind w:right="-341" w:firstLine="0"/>
              <w:rPr>
                <w:sz w:val="24"/>
                <w:szCs w:val="24"/>
              </w:rPr>
            </w:pPr>
            <w:r>
              <w:rPr>
                <w:b/>
                <w:sz w:val="24"/>
                <w:szCs w:val="24"/>
              </w:rPr>
              <w:t>м.п.</w:t>
            </w:r>
          </w:p>
          <w:p w:rsidR="00EF534C" w:rsidRPr="006149B9" w:rsidRDefault="00EF534C" w:rsidP="00673930">
            <w:r>
              <w:rPr>
                <w:vertAlign w:val="superscript"/>
              </w:rPr>
              <w:t xml:space="preserve">                               </w:t>
            </w:r>
          </w:p>
          <w:p w:rsidR="00EF534C" w:rsidRPr="006149B9" w:rsidRDefault="00EF534C" w:rsidP="00673930"/>
        </w:tc>
        <w:tc>
          <w:tcPr>
            <w:tcW w:w="4884" w:type="dxa"/>
          </w:tcPr>
          <w:p w:rsidR="00EF534C" w:rsidRPr="006149B9" w:rsidRDefault="00EF534C"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EF534C" w:rsidRPr="006149B9" w:rsidRDefault="00EF534C" w:rsidP="006149B9">
            <w:pPr>
              <w:ind w:right="36"/>
              <w:jc w:val="both"/>
              <w:rPr>
                <w:b/>
              </w:rPr>
            </w:pPr>
            <w:r>
              <w:rPr>
                <w:b/>
              </w:rPr>
              <w:t>____________________________________</w:t>
            </w:r>
          </w:p>
          <w:p w:rsidR="00EF534C" w:rsidRPr="006149B9" w:rsidRDefault="00EF534C" w:rsidP="006149B9">
            <w:pPr>
              <w:ind w:right="36"/>
              <w:jc w:val="both"/>
            </w:pPr>
            <w:r>
              <w:t>Место нахождения: ____________________</w:t>
            </w:r>
          </w:p>
          <w:p w:rsidR="00EF534C" w:rsidRPr="003A766C" w:rsidRDefault="00EF534C" w:rsidP="006149B9">
            <w:pPr>
              <w:ind w:right="36"/>
              <w:jc w:val="both"/>
            </w:pPr>
            <w:r>
              <w:t>Почтовый адрес: ______________________</w:t>
            </w:r>
          </w:p>
          <w:p w:rsidR="00EF534C" w:rsidRPr="003A766C" w:rsidRDefault="00EF534C" w:rsidP="006149B9">
            <w:pPr>
              <w:ind w:right="36"/>
              <w:jc w:val="both"/>
            </w:pPr>
            <w:r>
              <w:t>тел.: ______________</w:t>
            </w:r>
          </w:p>
          <w:p w:rsidR="00EF534C" w:rsidRPr="003A766C" w:rsidRDefault="00EF534C" w:rsidP="006149B9">
            <w:pPr>
              <w:ind w:right="36"/>
              <w:jc w:val="both"/>
            </w:pPr>
            <w:r>
              <w:t xml:space="preserve">адрес </w:t>
            </w:r>
            <w:proofErr w:type="spellStart"/>
            <w:r>
              <w:t>эл</w:t>
            </w:r>
            <w:proofErr w:type="gramStart"/>
            <w:r>
              <w:t>.п</w:t>
            </w:r>
            <w:proofErr w:type="gramEnd"/>
            <w:r>
              <w:t>очты</w:t>
            </w:r>
            <w:proofErr w:type="spellEnd"/>
            <w:r>
              <w:t xml:space="preserve">: </w:t>
            </w:r>
            <w:hyperlink r:id="rId26" w:history="1">
              <w:r>
                <w:rPr>
                  <w:rStyle w:val="a8"/>
                  <w:color w:val="auto"/>
                  <w:u w:val="none"/>
                </w:rPr>
                <w:t>________________</w:t>
              </w:r>
            </w:hyperlink>
          </w:p>
          <w:p w:rsidR="00EF534C" w:rsidRDefault="00EF534C" w:rsidP="006149B9">
            <w:pPr>
              <w:ind w:right="36"/>
              <w:jc w:val="both"/>
            </w:pPr>
            <w:r>
              <w:t xml:space="preserve">ОГРН </w:t>
            </w:r>
          </w:p>
          <w:p w:rsidR="00EF534C" w:rsidRDefault="00EF534C" w:rsidP="006149B9">
            <w:pPr>
              <w:ind w:right="36"/>
              <w:jc w:val="both"/>
            </w:pPr>
            <w:r>
              <w:t xml:space="preserve">ИНН </w:t>
            </w:r>
          </w:p>
          <w:p w:rsidR="00EF534C" w:rsidRDefault="00EF534C" w:rsidP="006149B9">
            <w:pPr>
              <w:ind w:right="36"/>
              <w:jc w:val="both"/>
            </w:pPr>
            <w:r>
              <w:t>КПП</w:t>
            </w:r>
          </w:p>
          <w:p w:rsidR="00EF534C" w:rsidRDefault="00EF534C" w:rsidP="006149B9">
            <w:pPr>
              <w:ind w:right="36"/>
              <w:jc w:val="both"/>
            </w:pPr>
            <w:r>
              <w:t xml:space="preserve">ОКПО </w:t>
            </w:r>
          </w:p>
          <w:p w:rsidR="00EF534C" w:rsidRDefault="00EF534C" w:rsidP="006149B9">
            <w:pPr>
              <w:ind w:right="36"/>
              <w:jc w:val="both"/>
            </w:pPr>
            <w:r>
              <w:t xml:space="preserve">ОКТМО </w:t>
            </w:r>
          </w:p>
          <w:p w:rsidR="00EF534C" w:rsidRPr="006149B9" w:rsidRDefault="00EF534C" w:rsidP="006149B9">
            <w:pPr>
              <w:ind w:right="36"/>
              <w:jc w:val="both"/>
            </w:pPr>
            <w:r>
              <w:t xml:space="preserve">ОКОПФ </w:t>
            </w:r>
          </w:p>
          <w:p w:rsidR="00EF534C" w:rsidRPr="006149B9" w:rsidRDefault="00EF534C" w:rsidP="006149B9">
            <w:pPr>
              <w:widowControl w:val="0"/>
              <w:ind w:right="36"/>
              <w:jc w:val="both"/>
              <w:rPr>
                <w:bCs/>
                <w:snapToGrid w:val="0"/>
              </w:rPr>
            </w:pPr>
            <w:r>
              <w:rPr>
                <w:bCs/>
                <w:snapToGrid w:val="0"/>
              </w:rPr>
              <w:t>Банковские реквизиты:</w:t>
            </w:r>
          </w:p>
          <w:p w:rsidR="00EF534C" w:rsidRPr="006149B9" w:rsidRDefault="00EF534C" w:rsidP="006149B9">
            <w:pPr>
              <w:widowControl w:val="0"/>
              <w:ind w:right="36"/>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___________________</w:t>
            </w:r>
          </w:p>
          <w:p w:rsidR="00EF534C" w:rsidRPr="006149B9" w:rsidRDefault="00EF534C" w:rsidP="006149B9">
            <w:pPr>
              <w:widowControl w:val="0"/>
              <w:ind w:right="36"/>
              <w:jc w:val="both"/>
              <w:rPr>
                <w:snapToGrid w:val="0"/>
              </w:rPr>
            </w:pPr>
            <w:r>
              <w:rPr>
                <w:snapToGrid w:val="0"/>
              </w:rPr>
              <w:t>в Банке ____________________________</w:t>
            </w:r>
          </w:p>
          <w:p w:rsidR="00EF534C" w:rsidRPr="006149B9" w:rsidRDefault="00EF534C" w:rsidP="006149B9">
            <w:pPr>
              <w:widowControl w:val="0"/>
              <w:ind w:right="36"/>
              <w:jc w:val="both"/>
              <w:rPr>
                <w:snapToGrid w:val="0"/>
              </w:rPr>
            </w:pPr>
            <w:r>
              <w:rPr>
                <w:snapToGrid w:val="0"/>
              </w:rPr>
              <w:t>БИК _____________________</w:t>
            </w:r>
          </w:p>
          <w:p w:rsidR="00EF534C" w:rsidRPr="006149B9" w:rsidRDefault="00EF534C" w:rsidP="006149B9">
            <w:pPr>
              <w:ind w:right="36"/>
              <w:jc w:val="both"/>
            </w:pPr>
            <w:r>
              <w:rPr>
                <w:snapToGrid w:val="0"/>
              </w:rPr>
              <w:t>к/</w:t>
            </w:r>
            <w:proofErr w:type="spellStart"/>
            <w:r>
              <w:rPr>
                <w:snapToGrid w:val="0"/>
              </w:rPr>
              <w:t>сч</w:t>
            </w:r>
            <w:proofErr w:type="spellEnd"/>
            <w:r>
              <w:rPr>
                <w:snapToGrid w:val="0"/>
              </w:rPr>
              <w:t>. _____________________</w:t>
            </w:r>
          </w:p>
          <w:p w:rsidR="00EF534C" w:rsidRPr="006149B9" w:rsidRDefault="00EF534C" w:rsidP="006149B9">
            <w:pPr>
              <w:ind w:right="36"/>
              <w:jc w:val="both"/>
            </w:pPr>
          </w:p>
          <w:p w:rsidR="00EF534C" w:rsidRPr="006149B9" w:rsidRDefault="00EF534C" w:rsidP="006149B9">
            <w:pPr>
              <w:ind w:right="36"/>
              <w:jc w:val="both"/>
            </w:pPr>
          </w:p>
          <w:p w:rsidR="00EF534C" w:rsidRDefault="00EF534C" w:rsidP="006149B9">
            <w:pPr>
              <w:ind w:right="36"/>
              <w:jc w:val="both"/>
            </w:pPr>
          </w:p>
          <w:p w:rsidR="00EF534C" w:rsidRDefault="00EF534C" w:rsidP="006149B9">
            <w:pPr>
              <w:ind w:right="36"/>
              <w:jc w:val="both"/>
            </w:pPr>
          </w:p>
          <w:p w:rsidR="00EF534C" w:rsidRPr="006149B9" w:rsidRDefault="00EF534C" w:rsidP="006149B9">
            <w:pPr>
              <w:ind w:right="36"/>
              <w:jc w:val="both"/>
            </w:pPr>
          </w:p>
          <w:p w:rsidR="00EF534C" w:rsidRPr="006149B9" w:rsidRDefault="00EF534C" w:rsidP="006149B9">
            <w:pPr>
              <w:ind w:right="36"/>
              <w:jc w:val="both"/>
              <w:rPr>
                <w:b/>
              </w:rPr>
            </w:pPr>
            <w:r>
              <w:rPr>
                <w:b/>
              </w:rPr>
              <w:t>__________________ (_______________)</w:t>
            </w:r>
          </w:p>
          <w:p w:rsidR="00EF534C" w:rsidRPr="006149B9" w:rsidRDefault="00EF534C" w:rsidP="006149B9">
            <w:r>
              <w:rPr>
                <w:b/>
              </w:rPr>
              <w:t>м.п.</w:t>
            </w:r>
          </w:p>
        </w:tc>
      </w:tr>
    </w:tbl>
    <w:p w:rsidR="00EF534C" w:rsidRPr="009E0A8A" w:rsidRDefault="00EF534C" w:rsidP="00D85EB0">
      <w:pPr>
        <w:suppressAutoHyphens w:val="0"/>
        <w:jc w:val="center"/>
      </w:pPr>
      <w:r>
        <w:br w:type="page"/>
        <w:t xml:space="preserve">                                                         Приложение № 1</w:t>
      </w:r>
    </w:p>
    <w:p w:rsidR="00EF534C" w:rsidRPr="009E0A8A" w:rsidRDefault="00EF534C"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F534C" w:rsidRPr="009A43A7"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w:t>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 201___ г.</w:t>
      </w:r>
    </w:p>
    <w:p w:rsidR="00EF534C" w:rsidRDefault="00EF534C" w:rsidP="00F7248B">
      <w:pPr>
        <w:tabs>
          <w:tab w:val="num" w:pos="0"/>
        </w:tabs>
        <w:ind w:firstLine="851"/>
        <w:jc w:val="both"/>
      </w:pPr>
    </w:p>
    <w:p w:rsidR="00EF534C" w:rsidRDefault="00EF534C" w:rsidP="0074649B">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EF534C" w:rsidRPr="00B51CAF" w:rsidTr="00D61E49">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EF534C" w:rsidRPr="007E4158" w:rsidRDefault="00EF534C" w:rsidP="00D61E49">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EF534C" w:rsidRPr="007E4158" w:rsidRDefault="00EF534C" w:rsidP="00D61E49">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EF534C" w:rsidRPr="007E4158" w:rsidRDefault="00EF534C" w:rsidP="00D61E49">
            <w:pPr>
              <w:jc w:val="center"/>
              <w:rPr>
                <w:sz w:val="23"/>
                <w:szCs w:val="23"/>
              </w:rPr>
            </w:pPr>
            <w:proofErr w:type="spellStart"/>
            <w:r>
              <w:rPr>
                <w:sz w:val="23"/>
                <w:szCs w:val="23"/>
              </w:rPr>
              <w:t>Идентиф</w:t>
            </w:r>
            <w:proofErr w:type="gramStart"/>
            <w:r>
              <w:rPr>
                <w:sz w:val="23"/>
                <w:szCs w:val="23"/>
              </w:rPr>
              <w:t>.н</w:t>
            </w:r>
            <w:proofErr w:type="gramEnd"/>
            <w:r>
              <w:rPr>
                <w:sz w:val="23"/>
                <w:szCs w:val="23"/>
              </w:rPr>
              <w:t>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EF534C" w:rsidRPr="007E4158" w:rsidRDefault="00EF534C" w:rsidP="00D61E49">
            <w:pPr>
              <w:jc w:val="center"/>
              <w:rPr>
                <w:sz w:val="23"/>
                <w:szCs w:val="23"/>
              </w:rPr>
            </w:pPr>
            <w:proofErr w:type="spellStart"/>
            <w:r>
              <w:rPr>
                <w:sz w:val="23"/>
                <w:szCs w:val="23"/>
              </w:rPr>
              <w:t>Гос</w:t>
            </w:r>
            <w:proofErr w:type="spellEnd"/>
            <w:r>
              <w:rPr>
                <w:sz w:val="23"/>
                <w:szCs w:val="23"/>
              </w:rPr>
              <w:t>. регистр</w:t>
            </w:r>
            <w:proofErr w:type="gramStart"/>
            <w:r>
              <w:rPr>
                <w:sz w:val="23"/>
                <w:szCs w:val="23"/>
              </w:rPr>
              <w:t>.</w:t>
            </w:r>
            <w:proofErr w:type="gramEnd"/>
            <w:r>
              <w:rPr>
                <w:sz w:val="23"/>
                <w:szCs w:val="23"/>
              </w:rPr>
              <w:t xml:space="preserve"> </w:t>
            </w:r>
            <w:proofErr w:type="gramStart"/>
            <w:r>
              <w:rPr>
                <w:sz w:val="23"/>
                <w:szCs w:val="23"/>
              </w:rPr>
              <w:t>з</w:t>
            </w:r>
            <w:proofErr w:type="gramEnd"/>
            <w:r>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r>
              <w:rPr>
                <w:sz w:val="23"/>
                <w:szCs w:val="23"/>
              </w:rPr>
              <w:t>Свидетельство о регистрации ТС (серия</w:t>
            </w:r>
            <w:proofErr w:type="gramStart"/>
            <w:r>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r>
              <w:rPr>
                <w:sz w:val="23"/>
                <w:szCs w:val="23"/>
              </w:rPr>
              <w:t>Год выпуска ТС</w:t>
            </w:r>
          </w:p>
        </w:tc>
      </w:tr>
      <w:tr w:rsidR="00EF534C"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r>
      <w:tr w:rsidR="00EF534C"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r>
      <w:tr w:rsidR="00EF534C"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r>
      <w:tr w:rsidR="00EF534C"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F534C" w:rsidRPr="007E4158" w:rsidRDefault="00EF534C" w:rsidP="00D61E49">
            <w:pPr>
              <w:jc w:val="center"/>
              <w:rPr>
                <w:sz w:val="23"/>
                <w:szCs w:val="23"/>
              </w:rPr>
            </w:pPr>
          </w:p>
        </w:tc>
      </w:tr>
      <w:tr w:rsidR="00EF534C" w:rsidRPr="00B51CAF" w:rsidTr="00D61E49">
        <w:tblPrEx>
          <w:tblLook w:val="0000"/>
        </w:tblPrEx>
        <w:trPr>
          <w:trHeight w:val="567"/>
        </w:trPr>
        <w:tc>
          <w:tcPr>
            <w:tcW w:w="818" w:type="pct"/>
            <w:vAlign w:val="center"/>
          </w:tcPr>
          <w:p w:rsidR="00EF534C" w:rsidRPr="007E4158" w:rsidRDefault="00EF534C" w:rsidP="00D61E49">
            <w:pPr>
              <w:jc w:val="center"/>
              <w:rPr>
                <w:sz w:val="23"/>
                <w:szCs w:val="23"/>
              </w:rPr>
            </w:pPr>
          </w:p>
        </w:tc>
        <w:tc>
          <w:tcPr>
            <w:tcW w:w="763" w:type="pct"/>
            <w:vAlign w:val="center"/>
          </w:tcPr>
          <w:p w:rsidR="00EF534C" w:rsidRPr="007E4158" w:rsidRDefault="00EF534C" w:rsidP="00D61E49">
            <w:pPr>
              <w:jc w:val="center"/>
              <w:rPr>
                <w:sz w:val="23"/>
                <w:szCs w:val="23"/>
              </w:rPr>
            </w:pPr>
          </w:p>
        </w:tc>
        <w:tc>
          <w:tcPr>
            <w:tcW w:w="1250" w:type="pct"/>
            <w:vAlign w:val="center"/>
          </w:tcPr>
          <w:p w:rsidR="00EF534C" w:rsidRPr="007E4158" w:rsidRDefault="00EF534C" w:rsidP="00D61E49">
            <w:pPr>
              <w:jc w:val="center"/>
              <w:rPr>
                <w:sz w:val="23"/>
                <w:szCs w:val="23"/>
              </w:rPr>
            </w:pPr>
          </w:p>
        </w:tc>
        <w:tc>
          <w:tcPr>
            <w:tcW w:w="635" w:type="pct"/>
            <w:vAlign w:val="center"/>
          </w:tcPr>
          <w:p w:rsidR="00EF534C" w:rsidRPr="007E4158" w:rsidRDefault="00EF534C" w:rsidP="00D61E49">
            <w:pPr>
              <w:jc w:val="center"/>
              <w:rPr>
                <w:bCs/>
                <w:sz w:val="23"/>
                <w:szCs w:val="23"/>
              </w:rPr>
            </w:pPr>
          </w:p>
        </w:tc>
        <w:tc>
          <w:tcPr>
            <w:tcW w:w="906" w:type="pct"/>
            <w:vAlign w:val="center"/>
          </w:tcPr>
          <w:p w:rsidR="00EF534C" w:rsidRPr="007E4158" w:rsidRDefault="00EF534C" w:rsidP="00D61E49">
            <w:pPr>
              <w:jc w:val="center"/>
              <w:rPr>
                <w:sz w:val="23"/>
                <w:szCs w:val="23"/>
              </w:rPr>
            </w:pPr>
          </w:p>
        </w:tc>
        <w:tc>
          <w:tcPr>
            <w:tcW w:w="628" w:type="pct"/>
            <w:vAlign w:val="center"/>
          </w:tcPr>
          <w:p w:rsidR="00EF534C" w:rsidRPr="007E4158" w:rsidRDefault="00EF534C" w:rsidP="00D61E49">
            <w:pPr>
              <w:jc w:val="center"/>
              <w:rPr>
                <w:sz w:val="23"/>
                <w:szCs w:val="23"/>
              </w:rPr>
            </w:pPr>
          </w:p>
        </w:tc>
      </w:tr>
      <w:tr w:rsidR="00EF534C" w:rsidRPr="00B51CAF" w:rsidTr="00D61E49">
        <w:tblPrEx>
          <w:tblLook w:val="0000"/>
        </w:tblPrEx>
        <w:trPr>
          <w:trHeight w:val="567"/>
        </w:trPr>
        <w:tc>
          <w:tcPr>
            <w:tcW w:w="818" w:type="pct"/>
            <w:vAlign w:val="center"/>
          </w:tcPr>
          <w:p w:rsidR="00EF534C" w:rsidRPr="007E4158" w:rsidRDefault="00EF534C" w:rsidP="00D61E49">
            <w:pPr>
              <w:jc w:val="center"/>
              <w:rPr>
                <w:sz w:val="23"/>
                <w:szCs w:val="23"/>
              </w:rPr>
            </w:pPr>
          </w:p>
        </w:tc>
        <w:tc>
          <w:tcPr>
            <w:tcW w:w="763" w:type="pct"/>
            <w:vAlign w:val="center"/>
          </w:tcPr>
          <w:p w:rsidR="00EF534C" w:rsidRPr="007E4158" w:rsidRDefault="00EF534C" w:rsidP="00D61E49">
            <w:pPr>
              <w:jc w:val="center"/>
              <w:rPr>
                <w:sz w:val="23"/>
                <w:szCs w:val="23"/>
              </w:rPr>
            </w:pPr>
          </w:p>
        </w:tc>
        <w:tc>
          <w:tcPr>
            <w:tcW w:w="1250" w:type="pct"/>
            <w:vAlign w:val="center"/>
          </w:tcPr>
          <w:p w:rsidR="00EF534C" w:rsidRPr="007E4158" w:rsidRDefault="00EF534C" w:rsidP="00D61E49">
            <w:pPr>
              <w:jc w:val="center"/>
              <w:rPr>
                <w:sz w:val="23"/>
                <w:szCs w:val="23"/>
              </w:rPr>
            </w:pPr>
          </w:p>
        </w:tc>
        <w:tc>
          <w:tcPr>
            <w:tcW w:w="635" w:type="pct"/>
            <w:vAlign w:val="center"/>
          </w:tcPr>
          <w:p w:rsidR="00EF534C" w:rsidRPr="007E4158" w:rsidRDefault="00EF534C" w:rsidP="00D61E49">
            <w:pPr>
              <w:jc w:val="center"/>
              <w:rPr>
                <w:bCs/>
                <w:sz w:val="23"/>
                <w:szCs w:val="23"/>
              </w:rPr>
            </w:pPr>
          </w:p>
        </w:tc>
        <w:tc>
          <w:tcPr>
            <w:tcW w:w="906" w:type="pct"/>
            <w:vAlign w:val="center"/>
          </w:tcPr>
          <w:p w:rsidR="00EF534C" w:rsidRPr="007E4158" w:rsidRDefault="00EF534C" w:rsidP="00D61E49">
            <w:pPr>
              <w:jc w:val="center"/>
              <w:rPr>
                <w:sz w:val="23"/>
                <w:szCs w:val="23"/>
              </w:rPr>
            </w:pPr>
          </w:p>
        </w:tc>
        <w:tc>
          <w:tcPr>
            <w:tcW w:w="628" w:type="pct"/>
            <w:vAlign w:val="center"/>
          </w:tcPr>
          <w:p w:rsidR="00EF534C" w:rsidRPr="007E4158" w:rsidRDefault="00EF534C" w:rsidP="00D61E49">
            <w:pPr>
              <w:jc w:val="center"/>
              <w:rPr>
                <w:sz w:val="23"/>
                <w:szCs w:val="23"/>
              </w:rPr>
            </w:pPr>
          </w:p>
        </w:tc>
      </w:tr>
      <w:tr w:rsidR="00EF534C" w:rsidRPr="00B51CAF" w:rsidTr="00D61E49">
        <w:tblPrEx>
          <w:tblLook w:val="0000"/>
        </w:tblPrEx>
        <w:trPr>
          <w:trHeight w:val="567"/>
        </w:trPr>
        <w:tc>
          <w:tcPr>
            <w:tcW w:w="818" w:type="pct"/>
            <w:vAlign w:val="center"/>
          </w:tcPr>
          <w:p w:rsidR="00EF534C" w:rsidRPr="007E4158" w:rsidRDefault="00EF534C" w:rsidP="00D61E49">
            <w:pPr>
              <w:jc w:val="center"/>
              <w:rPr>
                <w:sz w:val="23"/>
                <w:szCs w:val="23"/>
              </w:rPr>
            </w:pPr>
          </w:p>
        </w:tc>
        <w:tc>
          <w:tcPr>
            <w:tcW w:w="763" w:type="pct"/>
            <w:vAlign w:val="center"/>
          </w:tcPr>
          <w:p w:rsidR="00EF534C" w:rsidRPr="007E4158" w:rsidRDefault="00EF534C" w:rsidP="00D61E49">
            <w:pPr>
              <w:jc w:val="center"/>
              <w:rPr>
                <w:sz w:val="23"/>
                <w:szCs w:val="23"/>
              </w:rPr>
            </w:pPr>
          </w:p>
        </w:tc>
        <w:tc>
          <w:tcPr>
            <w:tcW w:w="1250" w:type="pct"/>
            <w:vAlign w:val="center"/>
          </w:tcPr>
          <w:p w:rsidR="00EF534C" w:rsidRPr="007E4158" w:rsidRDefault="00EF534C" w:rsidP="00D61E49">
            <w:pPr>
              <w:jc w:val="center"/>
              <w:rPr>
                <w:sz w:val="23"/>
                <w:szCs w:val="23"/>
              </w:rPr>
            </w:pPr>
          </w:p>
        </w:tc>
        <w:tc>
          <w:tcPr>
            <w:tcW w:w="635" w:type="pct"/>
            <w:vAlign w:val="center"/>
          </w:tcPr>
          <w:p w:rsidR="00EF534C" w:rsidRPr="007E4158" w:rsidRDefault="00EF534C" w:rsidP="00D61E49">
            <w:pPr>
              <w:jc w:val="center"/>
              <w:rPr>
                <w:bCs/>
                <w:sz w:val="23"/>
                <w:szCs w:val="23"/>
              </w:rPr>
            </w:pPr>
          </w:p>
        </w:tc>
        <w:tc>
          <w:tcPr>
            <w:tcW w:w="906" w:type="pct"/>
            <w:vAlign w:val="center"/>
          </w:tcPr>
          <w:p w:rsidR="00EF534C" w:rsidRPr="007E4158" w:rsidRDefault="00EF534C" w:rsidP="00D61E49">
            <w:pPr>
              <w:jc w:val="center"/>
              <w:rPr>
                <w:sz w:val="23"/>
                <w:szCs w:val="23"/>
              </w:rPr>
            </w:pPr>
          </w:p>
        </w:tc>
        <w:tc>
          <w:tcPr>
            <w:tcW w:w="628" w:type="pct"/>
            <w:vAlign w:val="center"/>
          </w:tcPr>
          <w:p w:rsidR="00EF534C" w:rsidRPr="007E4158" w:rsidRDefault="00EF534C" w:rsidP="00D61E49">
            <w:pPr>
              <w:jc w:val="center"/>
              <w:rPr>
                <w:sz w:val="23"/>
                <w:szCs w:val="23"/>
              </w:rPr>
            </w:pPr>
          </w:p>
        </w:tc>
      </w:tr>
      <w:tr w:rsidR="00EF534C" w:rsidRPr="00B51CAF" w:rsidTr="00D61E49">
        <w:tblPrEx>
          <w:tblLook w:val="0000"/>
        </w:tblPrEx>
        <w:trPr>
          <w:trHeight w:val="567"/>
        </w:trPr>
        <w:tc>
          <w:tcPr>
            <w:tcW w:w="818" w:type="pct"/>
            <w:vAlign w:val="center"/>
          </w:tcPr>
          <w:p w:rsidR="00EF534C" w:rsidRPr="007E4158" w:rsidRDefault="00EF534C" w:rsidP="00D61E49">
            <w:pPr>
              <w:jc w:val="center"/>
              <w:rPr>
                <w:sz w:val="23"/>
                <w:szCs w:val="23"/>
              </w:rPr>
            </w:pPr>
          </w:p>
        </w:tc>
        <w:tc>
          <w:tcPr>
            <w:tcW w:w="763" w:type="pct"/>
            <w:vAlign w:val="center"/>
          </w:tcPr>
          <w:p w:rsidR="00EF534C" w:rsidRPr="007E4158" w:rsidRDefault="00EF534C" w:rsidP="00D61E49">
            <w:pPr>
              <w:jc w:val="center"/>
              <w:rPr>
                <w:sz w:val="23"/>
                <w:szCs w:val="23"/>
                <w:lang w:val="en-US"/>
              </w:rPr>
            </w:pPr>
          </w:p>
        </w:tc>
        <w:tc>
          <w:tcPr>
            <w:tcW w:w="1250" w:type="pct"/>
            <w:vAlign w:val="center"/>
          </w:tcPr>
          <w:p w:rsidR="00EF534C" w:rsidRPr="007E4158" w:rsidRDefault="00EF534C" w:rsidP="00D61E49">
            <w:pPr>
              <w:jc w:val="center"/>
              <w:rPr>
                <w:sz w:val="23"/>
                <w:szCs w:val="23"/>
                <w:lang w:val="en-US"/>
              </w:rPr>
            </w:pPr>
          </w:p>
        </w:tc>
        <w:tc>
          <w:tcPr>
            <w:tcW w:w="635" w:type="pct"/>
            <w:vAlign w:val="center"/>
          </w:tcPr>
          <w:p w:rsidR="00EF534C" w:rsidRPr="007E4158" w:rsidRDefault="00EF534C" w:rsidP="00D61E49">
            <w:pPr>
              <w:jc w:val="center"/>
              <w:rPr>
                <w:bCs/>
                <w:sz w:val="23"/>
                <w:szCs w:val="23"/>
                <w:lang w:val="en-US"/>
              </w:rPr>
            </w:pPr>
          </w:p>
        </w:tc>
        <w:tc>
          <w:tcPr>
            <w:tcW w:w="906" w:type="pct"/>
            <w:vAlign w:val="center"/>
          </w:tcPr>
          <w:p w:rsidR="00EF534C" w:rsidRPr="007E4158" w:rsidRDefault="00EF534C" w:rsidP="00D61E49">
            <w:pPr>
              <w:jc w:val="center"/>
              <w:rPr>
                <w:sz w:val="23"/>
                <w:szCs w:val="23"/>
                <w:lang w:val="en-US"/>
              </w:rPr>
            </w:pPr>
          </w:p>
        </w:tc>
        <w:tc>
          <w:tcPr>
            <w:tcW w:w="628" w:type="pct"/>
            <w:vAlign w:val="center"/>
          </w:tcPr>
          <w:p w:rsidR="00EF534C" w:rsidRPr="007E4158" w:rsidRDefault="00EF534C" w:rsidP="00D61E49">
            <w:pPr>
              <w:jc w:val="center"/>
              <w:rPr>
                <w:sz w:val="23"/>
                <w:szCs w:val="23"/>
                <w:lang w:val="en-US"/>
              </w:rPr>
            </w:pPr>
          </w:p>
        </w:tc>
      </w:tr>
      <w:tr w:rsidR="00EF534C" w:rsidRPr="00B51CAF" w:rsidTr="00D61E49">
        <w:tblPrEx>
          <w:tblLook w:val="0000"/>
        </w:tblPrEx>
        <w:trPr>
          <w:trHeight w:val="567"/>
        </w:trPr>
        <w:tc>
          <w:tcPr>
            <w:tcW w:w="818" w:type="pct"/>
            <w:vAlign w:val="center"/>
          </w:tcPr>
          <w:p w:rsidR="00EF534C" w:rsidRPr="007E4158" w:rsidRDefault="00EF534C" w:rsidP="00D61E49">
            <w:pPr>
              <w:jc w:val="center"/>
              <w:rPr>
                <w:sz w:val="23"/>
                <w:szCs w:val="23"/>
              </w:rPr>
            </w:pPr>
          </w:p>
        </w:tc>
        <w:tc>
          <w:tcPr>
            <w:tcW w:w="763" w:type="pct"/>
            <w:vAlign w:val="center"/>
          </w:tcPr>
          <w:p w:rsidR="00EF534C" w:rsidRPr="007E4158" w:rsidRDefault="00EF534C" w:rsidP="00D61E49">
            <w:pPr>
              <w:jc w:val="center"/>
              <w:rPr>
                <w:sz w:val="23"/>
                <w:szCs w:val="23"/>
              </w:rPr>
            </w:pPr>
          </w:p>
        </w:tc>
        <w:tc>
          <w:tcPr>
            <w:tcW w:w="1250" w:type="pct"/>
            <w:vAlign w:val="center"/>
          </w:tcPr>
          <w:p w:rsidR="00EF534C" w:rsidRPr="007E4158" w:rsidRDefault="00EF534C" w:rsidP="00D61E49">
            <w:pPr>
              <w:jc w:val="center"/>
              <w:rPr>
                <w:sz w:val="23"/>
                <w:szCs w:val="23"/>
              </w:rPr>
            </w:pPr>
          </w:p>
        </w:tc>
        <w:tc>
          <w:tcPr>
            <w:tcW w:w="635" w:type="pct"/>
            <w:vAlign w:val="center"/>
          </w:tcPr>
          <w:p w:rsidR="00EF534C" w:rsidRPr="007E4158" w:rsidRDefault="00EF534C" w:rsidP="00D61E49">
            <w:pPr>
              <w:jc w:val="center"/>
              <w:rPr>
                <w:bCs/>
                <w:sz w:val="23"/>
                <w:szCs w:val="23"/>
                <w:lang w:val="en-US"/>
              </w:rPr>
            </w:pPr>
          </w:p>
        </w:tc>
        <w:tc>
          <w:tcPr>
            <w:tcW w:w="906" w:type="pct"/>
            <w:vAlign w:val="center"/>
          </w:tcPr>
          <w:p w:rsidR="00EF534C" w:rsidRPr="007E4158" w:rsidRDefault="00EF534C" w:rsidP="00D61E49">
            <w:pPr>
              <w:jc w:val="center"/>
              <w:rPr>
                <w:sz w:val="23"/>
                <w:szCs w:val="23"/>
                <w:lang w:val="en-US"/>
              </w:rPr>
            </w:pPr>
          </w:p>
        </w:tc>
        <w:tc>
          <w:tcPr>
            <w:tcW w:w="628" w:type="pct"/>
            <w:vAlign w:val="center"/>
          </w:tcPr>
          <w:p w:rsidR="00EF534C" w:rsidRPr="007E4158" w:rsidRDefault="00EF534C" w:rsidP="00D61E49">
            <w:pPr>
              <w:jc w:val="center"/>
              <w:rPr>
                <w:sz w:val="23"/>
                <w:szCs w:val="23"/>
                <w:lang w:val="en-US"/>
              </w:rPr>
            </w:pPr>
          </w:p>
        </w:tc>
      </w:tr>
    </w:tbl>
    <w:p w:rsidR="00EF534C" w:rsidRPr="0028113D" w:rsidRDefault="00EF534C" w:rsidP="00F7248B">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F534C" w:rsidRPr="00225D13" w:rsidTr="00225D13">
        <w:tc>
          <w:tcPr>
            <w:tcW w:w="4962" w:type="dxa"/>
          </w:tcPr>
          <w:p w:rsidR="00EF534C" w:rsidRDefault="00EF534C"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F534C" w:rsidRDefault="00EF534C" w:rsidP="00F7248B">
            <w:pPr>
              <w:pStyle w:val="ConsNormal"/>
              <w:widowControl/>
              <w:ind w:firstLine="0"/>
              <w:jc w:val="both"/>
              <w:rPr>
                <w:rFonts w:ascii="Times New Roman" w:hAnsi="Times New Roman" w:cs="Times New Roman"/>
                <w:b/>
                <w:sz w:val="24"/>
                <w:szCs w:val="24"/>
              </w:rPr>
            </w:pPr>
          </w:p>
          <w:p w:rsidR="00EF534C" w:rsidRPr="00225D13" w:rsidRDefault="00EF534C" w:rsidP="00F7248B">
            <w:pPr>
              <w:pStyle w:val="ConsNormal"/>
              <w:widowControl/>
              <w:ind w:firstLine="0"/>
              <w:jc w:val="both"/>
              <w:rPr>
                <w:rFonts w:ascii="Times New Roman" w:hAnsi="Times New Roman" w:cs="Times New Roman"/>
                <w:b/>
                <w:sz w:val="24"/>
                <w:szCs w:val="24"/>
              </w:rPr>
            </w:pPr>
          </w:p>
        </w:tc>
        <w:tc>
          <w:tcPr>
            <w:tcW w:w="4926" w:type="dxa"/>
          </w:tcPr>
          <w:p w:rsidR="00EF534C" w:rsidRPr="00225D13" w:rsidRDefault="00EF534C"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F534C" w:rsidRPr="00225D13" w:rsidTr="00225D13">
        <w:tc>
          <w:tcPr>
            <w:tcW w:w="4962" w:type="dxa"/>
          </w:tcPr>
          <w:p w:rsidR="00EF534C" w:rsidRPr="00225D13" w:rsidRDefault="00EF534C"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EF534C" w:rsidRPr="00225D13" w:rsidRDefault="00EF534C"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EF534C" w:rsidRPr="00225D13" w:rsidTr="00225D13">
        <w:tc>
          <w:tcPr>
            <w:tcW w:w="4962" w:type="dxa"/>
          </w:tcPr>
          <w:p w:rsidR="00EF534C" w:rsidRPr="00225D13" w:rsidRDefault="00EF534C"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F534C" w:rsidRDefault="00EF534C">
      <w:pPr>
        <w:suppressAutoHyphens w:val="0"/>
        <w:rPr>
          <w:rFonts w:eastAsia="Arial"/>
        </w:rPr>
      </w:pPr>
      <w:r>
        <w:br w:type="page"/>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2</w:t>
      </w:r>
    </w:p>
    <w:p w:rsidR="00EF534C" w:rsidRPr="009E0A8A" w:rsidRDefault="00EF534C"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F534C" w:rsidRPr="009A43A7"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__________________________</w:t>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 201___ г.</w:t>
      </w:r>
    </w:p>
    <w:p w:rsidR="00EF534C" w:rsidRDefault="00EF534C" w:rsidP="00F7248B">
      <w:pPr>
        <w:tabs>
          <w:tab w:val="num" w:pos="0"/>
        </w:tabs>
        <w:rPr>
          <w:b/>
          <w:i/>
          <w:iCs/>
        </w:rPr>
      </w:pPr>
    </w:p>
    <w:p w:rsidR="00EF534C" w:rsidRPr="00912BBA" w:rsidRDefault="00EF534C" w:rsidP="00F7248B">
      <w:pPr>
        <w:tabs>
          <w:tab w:val="num" w:pos="0"/>
        </w:tabs>
        <w:rPr>
          <w:b/>
          <w:i/>
          <w:iCs/>
        </w:rPr>
      </w:pPr>
      <w:r>
        <w:rPr>
          <w:b/>
          <w:i/>
          <w:iCs/>
        </w:rPr>
        <w:t>Форма</w:t>
      </w:r>
    </w:p>
    <w:p w:rsidR="00EF534C" w:rsidRPr="00912BBA" w:rsidRDefault="00EF534C" w:rsidP="00F7248B">
      <w:pPr>
        <w:tabs>
          <w:tab w:val="num" w:pos="0"/>
        </w:tabs>
        <w:ind w:firstLine="851"/>
        <w:jc w:val="both"/>
        <w:rPr>
          <w:iCs/>
        </w:rPr>
      </w:pPr>
    </w:p>
    <w:p w:rsidR="00EF534C" w:rsidRDefault="00EF534C" w:rsidP="00F7248B">
      <w:pPr>
        <w:tabs>
          <w:tab w:val="num" w:pos="0"/>
        </w:tabs>
        <w:ind w:firstLine="851"/>
        <w:jc w:val="both"/>
        <w:rPr>
          <w:iCs/>
        </w:rPr>
      </w:pPr>
    </w:p>
    <w:p w:rsidR="00EF534C" w:rsidRPr="009E0A8A" w:rsidRDefault="00EF534C" w:rsidP="00F7248B">
      <w:pPr>
        <w:tabs>
          <w:tab w:val="num" w:pos="0"/>
        </w:tabs>
        <w:ind w:firstLine="851"/>
        <w:jc w:val="both"/>
        <w:rPr>
          <w:iCs/>
        </w:rPr>
      </w:pPr>
    </w:p>
    <w:p w:rsidR="00EF534C" w:rsidRPr="00DC70AC" w:rsidRDefault="00EF534C" w:rsidP="00F7248B">
      <w:pPr>
        <w:pStyle w:val="afb"/>
        <w:ind w:left="-142" w:firstLine="0"/>
        <w:jc w:val="center"/>
        <w:rPr>
          <w:b/>
          <w:sz w:val="24"/>
        </w:rPr>
      </w:pPr>
      <w:r>
        <w:rPr>
          <w:b/>
          <w:sz w:val="24"/>
        </w:rPr>
        <w:t>Заявка</w:t>
      </w:r>
    </w:p>
    <w:p w:rsidR="00EF534C" w:rsidRPr="009E0A8A" w:rsidRDefault="00EF534C"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EF534C" w:rsidRPr="009E0A8A" w:rsidTr="00673930">
        <w:trPr>
          <w:trHeight w:val="318"/>
        </w:trPr>
        <w:tc>
          <w:tcPr>
            <w:tcW w:w="568" w:type="dxa"/>
            <w:vAlign w:val="center"/>
          </w:tcPr>
          <w:p w:rsidR="00EF534C" w:rsidRPr="009E0A8A" w:rsidRDefault="00EF534C" w:rsidP="00673930">
            <w:pPr>
              <w:pStyle w:val="afb"/>
              <w:jc w:val="center"/>
              <w:rPr>
                <w:sz w:val="24"/>
              </w:rPr>
            </w:pPr>
            <w:r>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EF534C" w:rsidRPr="009E0A8A" w:rsidRDefault="00EF534C" w:rsidP="00673930">
            <w:pPr>
              <w:pStyle w:val="afb"/>
              <w:ind w:firstLine="0"/>
              <w:jc w:val="center"/>
              <w:rPr>
                <w:sz w:val="24"/>
              </w:rPr>
            </w:pPr>
            <w:r>
              <w:rPr>
                <w:sz w:val="24"/>
              </w:rPr>
              <w:t>Наименование Работ/запасных частей</w:t>
            </w:r>
          </w:p>
        </w:tc>
        <w:tc>
          <w:tcPr>
            <w:tcW w:w="709" w:type="dxa"/>
            <w:vAlign w:val="center"/>
          </w:tcPr>
          <w:p w:rsidR="00EF534C" w:rsidRDefault="00EF534C" w:rsidP="00673930">
            <w:pPr>
              <w:pStyle w:val="afb"/>
              <w:ind w:firstLine="0"/>
              <w:jc w:val="center"/>
              <w:rPr>
                <w:sz w:val="24"/>
              </w:rPr>
            </w:pPr>
            <w:r>
              <w:rPr>
                <w:sz w:val="24"/>
              </w:rPr>
              <w:t>Ед.</w:t>
            </w:r>
          </w:p>
          <w:p w:rsidR="00EF534C" w:rsidRPr="009E0A8A" w:rsidRDefault="00EF534C" w:rsidP="00673930">
            <w:pPr>
              <w:pStyle w:val="afb"/>
              <w:ind w:firstLine="0"/>
              <w:jc w:val="center"/>
              <w:rPr>
                <w:sz w:val="24"/>
              </w:rPr>
            </w:pPr>
            <w:proofErr w:type="spellStart"/>
            <w:r>
              <w:rPr>
                <w:sz w:val="24"/>
              </w:rPr>
              <w:t>изм</w:t>
            </w:r>
            <w:proofErr w:type="spellEnd"/>
            <w:r>
              <w:rPr>
                <w:sz w:val="24"/>
              </w:rPr>
              <w:t>.</w:t>
            </w:r>
          </w:p>
        </w:tc>
        <w:tc>
          <w:tcPr>
            <w:tcW w:w="992" w:type="dxa"/>
            <w:vAlign w:val="center"/>
          </w:tcPr>
          <w:p w:rsidR="00EF534C" w:rsidRPr="009E0A8A" w:rsidRDefault="00EF534C" w:rsidP="00673930">
            <w:pPr>
              <w:pStyle w:val="afb"/>
              <w:ind w:firstLine="0"/>
              <w:jc w:val="center"/>
              <w:rPr>
                <w:sz w:val="24"/>
              </w:rPr>
            </w:pPr>
            <w:r>
              <w:rPr>
                <w:sz w:val="24"/>
              </w:rPr>
              <w:t>Объем Работ/ кол-во</w:t>
            </w:r>
          </w:p>
        </w:tc>
        <w:tc>
          <w:tcPr>
            <w:tcW w:w="1560" w:type="dxa"/>
            <w:vAlign w:val="center"/>
          </w:tcPr>
          <w:p w:rsidR="00EF534C" w:rsidRDefault="00EF534C" w:rsidP="00673930">
            <w:pPr>
              <w:pStyle w:val="afb"/>
              <w:ind w:firstLine="0"/>
              <w:jc w:val="center"/>
              <w:rPr>
                <w:sz w:val="24"/>
              </w:rPr>
            </w:pPr>
            <w:r>
              <w:rPr>
                <w:sz w:val="24"/>
              </w:rPr>
              <w:t xml:space="preserve">Цена </w:t>
            </w:r>
            <w:proofErr w:type="gramStart"/>
            <w:r>
              <w:rPr>
                <w:sz w:val="24"/>
              </w:rPr>
              <w:t>выполнен</w:t>
            </w:r>
            <w:proofErr w:type="gramEnd"/>
            <w:r>
              <w:rPr>
                <w:sz w:val="24"/>
              </w:rPr>
              <w:t>-</w:t>
            </w:r>
          </w:p>
          <w:p w:rsidR="00EF534C" w:rsidRPr="009E0A8A" w:rsidRDefault="00EF534C" w:rsidP="00673930">
            <w:pPr>
              <w:pStyle w:val="afb"/>
              <w:ind w:firstLine="0"/>
              <w:jc w:val="center"/>
              <w:rPr>
                <w:sz w:val="24"/>
              </w:rPr>
            </w:pPr>
            <w:proofErr w:type="spellStart"/>
            <w:r>
              <w:rPr>
                <w:sz w:val="24"/>
              </w:rPr>
              <w:t>ных</w:t>
            </w:r>
            <w:proofErr w:type="spellEnd"/>
            <w:r>
              <w:rPr>
                <w:sz w:val="24"/>
              </w:rPr>
              <w:t xml:space="preserve"> Работ/</w:t>
            </w:r>
            <w:proofErr w:type="spellStart"/>
            <w:proofErr w:type="gramStart"/>
            <w:r>
              <w:rPr>
                <w:sz w:val="24"/>
              </w:rPr>
              <w:t>Запас-ных</w:t>
            </w:r>
            <w:proofErr w:type="spellEnd"/>
            <w:proofErr w:type="gramEnd"/>
            <w:r>
              <w:rPr>
                <w:sz w:val="24"/>
              </w:rPr>
              <w:t xml:space="preserve"> частей, руб., за 1 ед. с НДС 18%</w:t>
            </w:r>
          </w:p>
        </w:tc>
        <w:tc>
          <w:tcPr>
            <w:tcW w:w="1509" w:type="dxa"/>
            <w:vAlign w:val="center"/>
          </w:tcPr>
          <w:p w:rsidR="00EF534C" w:rsidRDefault="00EF534C" w:rsidP="00673930">
            <w:pPr>
              <w:pStyle w:val="afb"/>
              <w:ind w:firstLine="0"/>
              <w:jc w:val="center"/>
              <w:rPr>
                <w:sz w:val="24"/>
              </w:rPr>
            </w:pPr>
            <w:r>
              <w:rPr>
                <w:sz w:val="24"/>
              </w:rPr>
              <w:t xml:space="preserve">Стоимость </w:t>
            </w:r>
            <w:proofErr w:type="gramStart"/>
            <w:r>
              <w:rPr>
                <w:sz w:val="24"/>
              </w:rPr>
              <w:t>выполнен</w:t>
            </w:r>
            <w:proofErr w:type="gramEnd"/>
            <w:r>
              <w:rPr>
                <w:sz w:val="24"/>
              </w:rPr>
              <w:t>-</w:t>
            </w:r>
          </w:p>
          <w:p w:rsidR="00EF534C" w:rsidRPr="009E0A8A" w:rsidRDefault="00EF534C" w:rsidP="00673930">
            <w:pPr>
              <w:pStyle w:val="afb"/>
              <w:ind w:firstLine="0"/>
              <w:jc w:val="center"/>
              <w:rPr>
                <w:sz w:val="24"/>
              </w:rPr>
            </w:pPr>
            <w:proofErr w:type="spellStart"/>
            <w:r>
              <w:rPr>
                <w:sz w:val="24"/>
              </w:rPr>
              <w:t>ных</w:t>
            </w:r>
            <w:proofErr w:type="spellEnd"/>
            <w:r>
              <w:rPr>
                <w:sz w:val="24"/>
              </w:rPr>
              <w:t xml:space="preserve"> Работ/запа</w:t>
            </w:r>
            <w:proofErr w:type="gramStart"/>
            <w:r>
              <w:rPr>
                <w:sz w:val="24"/>
              </w:rPr>
              <w:t>с-</w:t>
            </w:r>
            <w:proofErr w:type="gramEnd"/>
            <w:r>
              <w:rPr>
                <w:sz w:val="24"/>
              </w:rPr>
              <w:t xml:space="preserve"> </w:t>
            </w:r>
            <w:proofErr w:type="spellStart"/>
            <w:r>
              <w:rPr>
                <w:sz w:val="24"/>
              </w:rPr>
              <w:t>ных</w:t>
            </w:r>
            <w:proofErr w:type="spellEnd"/>
            <w:r>
              <w:rPr>
                <w:sz w:val="24"/>
              </w:rPr>
              <w:t xml:space="preserve"> частей, руб.,</w:t>
            </w:r>
          </w:p>
          <w:p w:rsidR="00EF534C" w:rsidRPr="009E0A8A" w:rsidRDefault="00EF534C" w:rsidP="00673930">
            <w:pPr>
              <w:pStyle w:val="afb"/>
              <w:ind w:firstLine="0"/>
              <w:jc w:val="center"/>
              <w:rPr>
                <w:sz w:val="24"/>
              </w:rPr>
            </w:pPr>
            <w:r>
              <w:rPr>
                <w:sz w:val="24"/>
              </w:rPr>
              <w:t>с НДС 18%</w:t>
            </w:r>
          </w:p>
        </w:tc>
        <w:tc>
          <w:tcPr>
            <w:tcW w:w="1326" w:type="dxa"/>
            <w:vAlign w:val="center"/>
          </w:tcPr>
          <w:p w:rsidR="00EF534C" w:rsidRPr="009E0A8A" w:rsidRDefault="00EF534C" w:rsidP="00673930">
            <w:pPr>
              <w:pStyle w:val="afb"/>
              <w:ind w:firstLine="0"/>
              <w:jc w:val="center"/>
              <w:rPr>
                <w:sz w:val="24"/>
              </w:rPr>
            </w:pPr>
            <w:r>
              <w:rPr>
                <w:sz w:val="24"/>
              </w:rPr>
              <w:t>Срок начала Работ</w:t>
            </w:r>
          </w:p>
        </w:tc>
        <w:tc>
          <w:tcPr>
            <w:tcW w:w="1218" w:type="dxa"/>
            <w:vAlign w:val="center"/>
          </w:tcPr>
          <w:p w:rsidR="00EF534C" w:rsidRDefault="00EF534C" w:rsidP="00673930">
            <w:pPr>
              <w:pStyle w:val="afb"/>
              <w:ind w:firstLine="0"/>
              <w:jc w:val="center"/>
              <w:rPr>
                <w:sz w:val="24"/>
              </w:rPr>
            </w:pPr>
            <w:r>
              <w:rPr>
                <w:sz w:val="24"/>
              </w:rPr>
              <w:t xml:space="preserve">Срок </w:t>
            </w:r>
            <w:proofErr w:type="spellStart"/>
            <w:r>
              <w:rPr>
                <w:sz w:val="24"/>
              </w:rPr>
              <w:t>оконча</w:t>
            </w:r>
            <w:proofErr w:type="spellEnd"/>
            <w:r>
              <w:rPr>
                <w:sz w:val="24"/>
              </w:rPr>
              <w:t>-</w:t>
            </w:r>
          </w:p>
          <w:p w:rsidR="00EF534C" w:rsidRPr="009E0A8A" w:rsidRDefault="00EF534C" w:rsidP="00673930">
            <w:pPr>
              <w:pStyle w:val="afb"/>
              <w:ind w:firstLine="0"/>
              <w:jc w:val="center"/>
              <w:rPr>
                <w:sz w:val="24"/>
              </w:rPr>
            </w:pPr>
            <w:proofErr w:type="spellStart"/>
            <w:r>
              <w:rPr>
                <w:sz w:val="24"/>
              </w:rPr>
              <w:t>ния</w:t>
            </w:r>
            <w:proofErr w:type="spellEnd"/>
            <w:r>
              <w:rPr>
                <w:sz w:val="24"/>
              </w:rPr>
              <w:t xml:space="preserve"> Работ</w:t>
            </w:r>
          </w:p>
        </w:tc>
      </w:tr>
      <w:tr w:rsidR="00EF534C" w:rsidRPr="009E0A8A" w:rsidTr="00673930">
        <w:trPr>
          <w:trHeight w:val="264"/>
        </w:trPr>
        <w:tc>
          <w:tcPr>
            <w:tcW w:w="568" w:type="dxa"/>
            <w:vAlign w:val="center"/>
          </w:tcPr>
          <w:p w:rsidR="00EF534C" w:rsidRPr="009E0A8A" w:rsidRDefault="00EF534C" w:rsidP="00673930">
            <w:pPr>
              <w:pStyle w:val="afb"/>
              <w:jc w:val="center"/>
              <w:rPr>
                <w:sz w:val="24"/>
              </w:rPr>
            </w:pPr>
          </w:p>
        </w:tc>
        <w:tc>
          <w:tcPr>
            <w:tcW w:w="1842" w:type="dxa"/>
            <w:vAlign w:val="center"/>
          </w:tcPr>
          <w:p w:rsidR="00EF534C" w:rsidRPr="009E0A8A" w:rsidRDefault="00EF534C" w:rsidP="00673930">
            <w:pPr>
              <w:pStyle w:val="afb"/>
              <w:jc w:val="center"/>
              <w:rPr>
                <w:sz w:val="24"/>
              </w:rPr>
            </w:pPr>
          </w:p>
        </w:tc>
        <w:tc>
          <w:tcPr>
            <w:tcW w:w="709" w:type="dxa"/>
            <w:vAlign w:val="center"/>
          </w:tcPr>
          <w:p w:rsidR="00EF534C" w:rsidRPr="009E0A8A" w:rsidRDefault="00EF534C" w:rsidP="00673930">
            <w:pPr>
              <w:pStyle w:val="afb"/>
              <w:jc w:val="center"/>
              <w:rPr>
                <w:sz w:val="24"/>
              </w:rPr>
            </w:pPr>
          </w:p>
        </w:tc>
        <w:tc>
          <w:tcPr>
            <w:tcW w:w="992" w:type="dxa"/>
            <w:vAlign w:val="center"/>
          </w:tcPr>
          <w:p w:rsidR="00EF534C" w:rsidRPr="009E0A8A" w:rsidRDefault="00EF534C" w:rsidP="00673930">
            <w:pPr>
              <w:pStyle w:val="afb"/>
              <w:jc w:val="center"/>
              <w:rPr>
                <w:sz w:val="24"/>
              </w:rPr>
            </w:pPr>
          </w:p>
        </w:tc>
        <w:tc>
          <w:tcPr>
            <w:tcW w:w="1560" w:type="dxa"/>
            <w:vAlign w:val="center"/>
          </w:tcPr>
          <w:p w:rsidR="00EF534C" w:rsidRPr="009E0A8A" w:rsidRDefault="00EF534C" w:rsidP="00673930">
            <w:pPr>
              <w:pStyle w:val="afb"/>
              <w:jc w:val="center"/>
              <w:rPr>
                <w:sz w:val="24"/>
              </w:rPr>
            </w:pPr>
          </w:p>
        </w:tc>
        <w:tc>
          <w:tcPr>
            <w:tcW w:w="1509" w:type="dxa"/>
            <w:vAlign w:val="center"/>
          </w:tcPr>
          <w:p w:rsidR="00EF534C" w:rsidRPr="009E0A8A" w:rsidRDefault="00EF534C" w:rsidP="00673930">
            <w:pPr>
              <w:pStyle w:val="afb"/>
              <w:jc w:val="center"/>
              <w:rPr>
                <w:sz w:val="24"/>
              </w:rPr>
            </w:pPr>
          </w:p>
        </w:tc>
        <w:tc>
          <w:tcPr>
            <w:tcW w:w="1326" w:type="dxa"/>
            <w:vAlign w:val="center"/>
          </w:tcPr>
          <w:p w:rsidR="00EF534C" w:rsidRPr="009E0A8A" w:rsidRDefault="00EF534C" w:rsidP="00673930">
            <w:pPr>
              <w:pStyle w:val="afb"/>
              <w:jc w:val="center"/>
              <w:rPr>
                <w:sz w:val="24"/>
              </w:rPr>
            </w:pPr>
          </w:p>
        </w:tc>
        <w:tc>
          <w:tcPr>
            <w:tcW w:w="1218" w:type="dxa"/>
            <w:vAlign w:val="center"/>
          </w:tcPr>
          <w:p w:rsidR="00EF534C" w:rsidRPr="009E0A8A" w:rsidRDefault="00EF534C" w:rsidP="00673930">
            <w:pPr>
              <w:pStyle w:val="afb"/>
              <w:jc w:val="center"/>
              <w:rPr>
                <w:sz w:val="24"/>
              </w:rPr>
            </w:pPr>
          </w:p>
        </w:tc>
      </w:tr>
      <w:tr w:rsidR="00EF534C" w:rsidRPr="009E0A8A" w:rsidTr="00673930">
        <w:trPr>
          <w:trHeight w:val="264"/>
        </w:trPr>
        <w:tc>
          <w:tcPr>
            <w:tcW w:w="568" w:type="dxa"/>
            <w:vAlign w:val="center"/>
          </w:tcPr>
          <w:p w:rsidR="00EF534C" w:rsidRPr="009E0A8A" w:rsidRDefault="00EF534C" w:rsidP="00673930">
            <w:pPr>
              <w:pStyle w:val="afb"/>
              <w:jc w:val="center"/>
              <w:rPr>
                <w:sz w:val="24"/>
              </w:rPr>
            </w:pPr>
          </w:p>
        </w:tc>
        <w:tc>
          <w:tcPr>
            <w:tcW w:w="1842" w:type="dxa"/>
            <w:vAlign w:val="center"/>
          </w:tcPr>
          <w:p w:rsidR="00EF534C" w:rsidRPr="009E0A8A" w:rsidRDefault="00EF534C" w:rsidP="00673930">
            <w:pPr>
              <w:pStyle w:val="afb"/>
              <w:jc w:val="center"/>
              <w:rPr>
                <w:sz w:val="24"/>
              </w:rPr>
            </w:pPr>
          </w:p>
        </w:tc>
        <w:tc>
          <w:tcPr>
            <w:tcW w:w="709" w:type="dxa"/>
            <w:vAlign w:val="center"/>
          </w:tcPr>
          <w:p w:rsidR="00EF534C" w:rsidRPr="009E0A8A" w:rsidRDefault="00EF534C" w:rsidP="00673930">
            <w:pPr>
              <w:pStyle w:val="afb"/>
              <w:jc w:val="center"/>
              <w:rPr>
                <w:sz w:val="24"/>
              </w:rPr>
            </w:pPr>
          </w:p>
        </w:tc>
        <w:tc>
          <w:tcPr>
            <w:tcW w:w="992" w:type="dxa"/>
            <w:vAlign w:val="center"/>
          </w:tcPr>
          <w:p w:rsidR="00EF534C" w:rsidRPr="009E0A8A" w:rsidRDefault="00EF534C" w:rsidP="00673930">
            <w:pPr>
              <w:pStyle w:val="afb"/>
              <w:jc w:val="center"/>
              <w:rPr>
                <w:sz w:val="24"/>
              </w:rPr>
            </w:pPr>
          </w:p>
        </w:tc>
        <w:tc>
          <w:tcPr>
            <w:tcW w:w="1560" w:type="dxa"/>
            <w:vAlign w:val="center"/>
          </w:tcPr>
          <w:p w:rsidR="00EF534C" w:rsidRPr="009E0A8A" w:rsidRDefault="00EF534C" w:rsidP="00673930">
            <w:pPr>
              <w:pStyle w:val="afb"/>
              <w:jc w:val="center"/>
              <w:rPr>
                <w:sz w:val="24"/>
              </w:rPr>
            </w:pPr>
          </w:p>
        </w:tc>
        <w:tc>
          <w:tcPr>
            <w:tcW w:w="1509" w:type="dxa"/>
            <w:vAlign w:val="center"/>
          </w:tcPr>
          <w:p w:rsidR="00EF534C" w:rsidRPr="009E0A8A" w:rsidRDefault="00EF534C" w:rsidP="00673930">
            <w:pPr>
              <w:pStyle w:val="afb"/>
              <w:jc w:val="center"/>
              <w:rPr>
                <w:sz w:val="24"/>
              </w:rPr>
            </w:pPr>
          </w:p>
        </w:tc>
        <w:tc>
          <w:tcPr>
            <w:tcW w:w="1326" w:type="dxa"/>
            <w:vAlign w:val="center"/>
          </w:tcPr>
          <w:p w:rsidR="00EF534C" w:rsidRPr="009E0A8A" w:rsidRDefault="00EF534C" w:rsidP="00673930">
            <w:pPr>
              <w:pStyle w:val="afb"/>
              <w:jc w:val="center"/>
              <w:rPr>
                <w:sz w:val="24"/>
              </w:rPr>
            </w:pPr>
          </w:p>
        </w:tc>
        <w:tc>
          <w:tcPr>
            <w:tcW w:w="1218" w:type="dxa"/>
            <w:vAlign w:val="center"/>
          </w:tcPr>
          <w:p w:rsidR="00EF534C" w:rsidRPr="009E0A8A" w:rsidRDefault="00EF534C" w:rsidP="00673930">
            <w:pPr>
              <w:pStyle w:val="afb"/>
              <w:jc w:val="center"/>
              <w:rPr>
                <w:sz w:val="24"/>
              </w:rPr>
            </w:pPr>
          </w:p>
        </w:tc>
      </w:tr>
    </w:tbl>
    <w:p w:rsidR="00EF534C" w:rsidRPr="009E0A8A" w:rsidRDefault="00EF534C" w:rsidP="00F7248B">
      <w:pPr>
        <w:pStyle w:val="afb"/>
        <w:jc w:val="left"/>
        <w:rPr>
          <w:sz w:val="24"/>
        </w:rPr>
      </w:pPr>
    </w:p>
    <w:p w:rsidR="00EF534C" w:rsidRPr="009E0A8A" w:rsidRDefault="00EF534C" w:rsidP="00F7248B">
      <w:pPr>
        <w:pStyle w:val="afb"/>
        <w:ind w:left="-426" w:firstLine="993"/>
        <w:jc w:val="left"/>
        <w:rPr>
          <w:sz w:val="24"/>
        </w:rPr>
      </w:pPr>
      <w:r>
        <w:rPr>
          <w:sz w:val="24"/>
        </w:rPr>
        <w:t xml:space="preserve">Общая стоимость выполненных Работ составляет:  _______________________________     </w:t>
      </w:r>
    </w:p>
    <w:p w:rsidR="00EF534C" w:rsidRPr="009E0A8A" w:rsidRDefault="00EF534C" w:rsidP="00F7248B">
      <w:pPr>
        <w:pStyle w:val="afb"/>
        <w:ind w:left="-426" w:firstLine="993"/>
        <w:jc w:val="left"/>
        <w:rPr>
          <w:sz w:val="24"/>
        </w:rPr>
      </w:pPr>
      <w:r>
        <w:rPr>
          <w:sz w:val="24"/>
        </w:rPr>
        <w:t>Общая стоимость запасных частей составляет: ___________________________________</w:t>
      </w:r>
    </w:p>
    <w:p w:rsidR="00EF534C" w:rsidRPr="009E0A8A" w:rsidRDefault="00EF534C" w:rsidP="00F7248B">
      <w:pPr>
        <w:pStyle w:val="afb"/>
        <w:ind w:left="-426"/>
        <w:jc w:val="left"/>
        <w:rPr>
          <w:sz w:val="24"/>
        </w:rPr>
      </w:pPr>
    </w:p>
    <w:p w:rsidR="00EF534C" w:rsidRPr="009E0A8A" w:rsidRDefault="00EF534C" w:rsidP="00F7248B">
      <w:pPr>
        <w:pStyle w:val="afb"/>
        <w:ind w:left="-142" w:right="141"/>
        <w:rPr>
          <w:i/>
          <w:sz w:val="24"/>
        </w:rPr>
      </w:pPr>
      <w:r>
        <w:rPr>
          <w:sz w:val="24"/>
        </w:rPr>
        <w:t>Итого по настоящей Заявке</w:t>
      </w:r>
      <w:proofErr w:type="gramStart"/>
      <w:r>
        <w:rPr>
          <w:sz w:val="24"/>
        </w:rPr>
        <w:t xml:space="preserve">: ______________________ (___________)    </w:t>
      </w:r>
      <w:proofErr w:type="gramEnd"/>
      <w:r>
        <w:rPr>
          <w:sz w:val="24"/>
        </w:rPr>
        <w:t xml:space="preserve">рублей, в том   числе  НДС 18%  ____________________  (____________)   рублей. </w:t>
      </w:r>
    </w:p>
    <w:p w:rsidR="00EF534C" w:rsidRDefault="00EF534C" w:rsidP="00F7248B">
      <w:pPr>
        <w:tabs>
          <w:tab w:val="num" w:pos="0"/>
        </w:tabs>
        <w:jc w:val="both"/>
        <w:rPr>
          <w:rFonts w:eastAsia="MS Mincho"/>
        </w:rPr>
      </w:pPr>
      <w:r>
        <w:rPr>
          <w:rFonts w:eastAsia="MS Mincho"/>
        </w:rPr>
        <w:t xml:space="preserve">      </w:t>
      </w:r>
    </w:p>
    <w:p w:rsidR="00EF534C" w:rsidRDefault="00EF534C" w:rsidP="00F7248B">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F534C" w:rsidRPr="00225D13" w:rsidTr="0074649B">
        <w:tc>
          <w:tcPr>
            <w:tcW w:w="4962"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EF534C" w:rsidRPr="0074649B" w:rsidRDefault="00EF534C" w:rsidP="0074649B">
            <w:pPr>
              <w:pStyle w:val="ConsNormal"/>
              <w:widowControl/>
              <w:ind w:firstLine="0"/>
              <w:jc w:val="both"/>
              <w:rPr>
                <w:rFonts w:ascii="Times New Roman" w:hAnsi="Times New Roman" w:cs="Times New Roman"/>
                <w:sz w:val="24"/>
                <w:szCs w:val="24"/>
              </w:rPr>
            </w:pPr>
          </w:p>
          <w:p w:rsidR="00EF534C" w:rsidRPr="0074649B" w:rsidRDefault="00EF534C" w:rsidP="0074649B">
            <w:pPr>
              <w:pStyle w:val="ConsNormal"/>
              <w:widowControl/>
              <w:ind w:firstLine="0"/>
              <w:jc w:val="both"/>
              <w:rPr>
                <w:rFonts w:ascii="Times New Roman" w:hAnsi="Times New Roman" w:cs="Times New Roman"/>
                <w:sz w:val="24"/>
                <w:szCs w:val="24"/>
              </w:rPr>
            </w:pPr>
          </w:p>
        </w:tc>
        <w:tc>
          <w:tcPr>
            <w:tcW w:w="4926"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EF534C" w:rsidRPr="00225D13" w:rsidTr="0074649B">
        <w:tc>
          <w:tcPr>
            <w:tcW w:w="4962"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EF534C" w:rsidRPr="00225D13" w:rsidTr="0074649B">
        <w:tc>
          <w:tcPr>
            <w:tcW w:w="4962"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EF534C" w:rsidRPr="0074649B" w:rsidRDefault="00EF534C"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EF534C" w:rsidRDefault="00EF534C" w:rsidP="00F7248B">
      <w:pPr>
        <w:tabs>
          <w:tab w:val="num" w:pos="0"/>
        </w:tabs>
        <w:jc w:val="both"/>
      </w:pPr>
    </w:p>
    <w:p w:rsidR="00EF534C" w:rsidRDefault="00EF534C" w:rsidP="00F7248B">
      <w:pPr>
        <w:tabs>
          <w:tab w:val="num" w:pos="0"/>
        </w:tabs>
        <w:jc w:val="both"/>
      </w:pPr>
    </w:p>
    <w:p w:rsidR="00EF534C" w:rsidRPr="0074649B" w:rsidRDefault="00EF534C" w:rsidP="00F7248B">
      <w:pPr>
        <w:tabs>
          <w:tab w:val="num" w:pos="0"/>
        </w:tabs>
        <w:jc w:val="both"/>
        <w:rPr>
          <w:i/>
        </w:rPr>
      </w:pPr>
      <w:r>
        <w:rPr>
          <w:i/>
        </w:rPr>
        <w:t>Форма Заявки согласована:</w:t>
      </w:r>
    </w:p>
    <w:p w:rsidR="00EF534C" w:rsidRDefault="00EF534C" w:rsidP="00F7248B">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F534C" w:rsidRPr="00225D13" w:rsidTr="00225D13">
        <w:tc>
          <w:tcPr>
            <w:tcW w:w="4962" w:type="dxa"/>
          </w:tcPr>
          <w:p w:rsidR="00EF534C"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F534C" w:rsidRDefault="00EF534C" w:rsidP="00225D13">
            <w:pPr>
              <w:pStyle w:val="ConsNormal"/>
              <w:widowControl/>
              <w:ind w:firstLine="0"/>
              <w:jc w:val="both"/>
              <w:rPr>
                <w:rFonts w:ascii="Times New Roman" w:hAnsi="Times New Roman" w:cs="Times New Roman"/>
                <w:b/>
                <w:sz w:val="24"/>
                <w:szCs w:val="24"/>
              </w:rPr>
            </w:pPr>
          </w:p>
          <w:p w:rsidR="00EF534C" w:rsidRPr="00225D13" w:rsidRDefault="00EF534C" w:rsidP="00225D13">
            <w:pPr>
              <w:pStyle w:val="ConsNormal"/>
              <w:widowControl/>
              <w:ind w:firstLine="0"/>
              <w:jc w:val="both"/>
              <w:rPr>
                <w:rFonts w:ascii="Times New Roman" w:hAnsi="Times New Roman" w:cs="Times New Roman"/>
                <w:b/>
                <w:sz w:val="24"/>
                <w:szCs w:val="24"/>
              </w:rPr>
            </w:pPr>
          </w:p>
        </w:tc>
        <w:tc>
          <w:tcPr>
            <w:tcW w:w="4926"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F534C" w:rsidRPr="00225D13" w:rsidTr="00225D13">
        <w:tc>
          <w:tcPr>
            <w:tcW w:w="4962" w:type="dxa"/>
          </w:tcPr>
          <w:p w:rsidR="00EF534C" w:rsidRPr="00225D13" w:rsidRDefault="00EF534C"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EF534C" w:rsidRPr="00225D13" w:rsidRDefault="00EF534C"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EF534C" w:rsidRPr="00225D13" w:rsidTr="00225D13">
        <w:tc>
          <w:tcPr>
            <w:tcW w:w="4962"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F534C" w:rsidRDefault="00EF534C">
      <w:pPr>
        <w:suppressAutoHyphens w:val="0"/>
        <w:rPr>
          <w:rFonts w:eastAsia="Arial"/>
        </w:rPr>
      </w:pPr>
      <w:r>
        <w:br w:type="page"/>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3</w:t>
      </w:r>
    </w:p>
    <w:p w:rsidR="00EF534C" w:rsidRPr="009E0A8A" w:rsidRDefault="00EF534C"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F534C" w:rsidRPr="009A43A7"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_______________ 201___ г.</w:t>
      </w:r>
    </w:p>
    <w:p w:rsidR="00EF534C" w:rsidRPr="009E0A8A" w:rsidRDefault="00EF534C" w:rsidP="002A2CAF">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7" cstate="print"/>
                    <a:srcRect/>
                    <a:stretch>
                      <a:fillRect/>
                    </a:stretch>
                  </pic:blipFill>
                  <pic:spPr bwMode="auto">
                    <a:xfrm>
                      <a:off x="0" y="0"/>
                      <a:ext cx="7106920" cy="9333865"/>
                    </a:xfrm>
                    <a:prstGeom prst="rect">
                      <a:avLst/>
                    </a:prstGeom>
                    <a:noFill/>
                  </pic:spPr>
                </pic:pic>
              </a:graphicData>
            </a:graphic>
          </wp:anchor>
        </w:drawing>
      </w:r>
      <w:r>
        <w:rPr>
          <w:b/>
          <w:i/>
          <w:iCs/>
        </w:rPr>
        <w:t xml:space="preserve">Форма </w:t>
      </w:r>
      <w:proofErr w:type="spellStart"/>
      <w:proofErr w:type="gramStart"/>
      <w:r>
        <w:rPr>
          <w:b/>
          <w:i/>
          <w:iCs/>
        </w:rPr>
        <w:t>Заказ-наряда</w:t>
      </w:r>
      <w:proofErr w:type="spellEnd"/>
      <w:proofErr w:type="gramEnd"/>
    </w:p>
    <w:p w:rsidR="00EF534C" w:rsidRPr="009E0A8A" w:rsidRDefault="00EF534C" w:rsidP="00F7248B">
      <w:pPr>
        <w:pStyle w:val="afb"/>
        <w:ind w:firstLine="0"/>
        <w:rPr>
          <w:i/>
          <w:sz w:val="24"/>
        </w:rPr>
      </w:pPr>
      <w:r>
        <w:rPr>
          <w:i/>
          <w:sz w:val="24"/>
        </w:rPr>
        <w:t>Примечание: в качестве примера Формы указан следующий Заказ-наряд</w:t>
      </w: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tabs>
          <w:tab w:val="num" w:pos="0"/>
        </w:tabs>
        <w:ind w:firstLine="851"/>
        <w:rPr>
          <w:b/>
          <w:i/>
        </w:rPr>
      </w:pPr>
    </w:p>
    <w:p w:rsidR="00EF534C" w:rsidRPr="009E0A8A" w:rsidRDefault="00EF534C" w:rsidP="00F7248B">
      <w:pPr>
        <w:pStyle w:val="ConsNormal"/>
        <w:widowControl/>
        <w:ind w:firstLine="0"/>
        <w:rPr>
          <w:rFonts w:ascii="Times New Roman" w:eastAsia="Times New Roman" w:hAnsi="Times New Roman" w:cs="Times New Roman"/>
          <w:b/>
          <w:i/>
          <w:sz w:val="24"/>
          <w:szCs w:val="24"/>
        </w:rPr>
      </w:pPr>
    </w:p>
    <w:p w:rsidR="00EF534C" w:rsidRPr="009E0A8A" w:rsidRDefault="00EF534C" w:rsidP="00F7248B">
      <w:pPr>
        <w:pStyle w:val="ConsNormal"/>
        <w:widowControl/>
        <w:ind w:firstLine="0"/>
        <w:rPr>
          <w:rFonts w:ascii="Times New Roman" w:hAnsi="Times New Roman" w:cs="Times New Roman"/>
          <w:sz w:val="24"/>
          <w:szCs w:val="24"/>
        </w:rPr>
      </w:pPr>
    </w:p>
    <w:p w:rsidR="00EF534C" w:rsidRDefault="00EF534C" w:rsidP="00F7248B">
      <w:pPr>
        <w:pStyle w:val="ConsNormal"/>
        <w:widowControl/>
        <w:ind w:firstLine="0"/>
        <w:jc w:val="right"/>
        <w:rPr>
          <w:rFonts w:ascii="Times New Roman" w:hAnsi="Times New Roman" w:cs="Times New Roman"/>
          <w:sz w:val="24"/>
          <w:szCs w:val="24"/>
        </w:rPr>
      </w:pPr>
    </w:p>
    <w:p w:rsidR="00EF534C" w:rsidRDefault="00EF534C" w:rsidP="00F7248B">
      <w:pPr>
        <w:pStyle w:val="ConsNormal"/>
        <w:widowControl/>
        <w:ind w:left="4956" w:firstLine="708"/>
        <w:jc w:val="both"/>
        <w:rPr>
          <w:rFonts w:ascii="Times New Roman" w:hAnsi="Times New Roman" w:cs="Times New Roman"/>
          <w:sz w:val="24"/>
          <w:szCs w:val="24"/>
        </w:rPr>
      </w:pPr>
    </w:p>
    <w:p w:rsidR="00EF534C" w:rsidRDefault="00EF534C" w:rsidP="00F7248B">
      <w:pPr>
        <w:pStyle w:val="ConsNormal"/>
        <w:widowControl/>
        <w:ind w:left="4956" w:firstLine="708"/>
        <w:jc w:val="both"/>
        <w:rPr>
          <w:rFonts w:ascii="Times New Roman" w:hAnsi="Times New Roman" w:cs="Times New Roman"/>
          <w:sz w:val="24"/>
          <w:szCs w:val="24"/>
        </w:rPr>
      </w:pPr>
    </w:p>
    <w:p w:rsidR="00EF534C" w:rsidRDefault="00EF534C" w:rsidP="00F7248B">
      <w:pPr>
        <w:pStyle w:val="ConsNormal"/>
        <w:widowControl/>
        <w:ind w:left="4956" w:firstLine="708"/>
        <w:jc w:val="both"/>
        <w:rPr>
          <w:rFonts w:ascii="Times New Roman" w:hAnsi="Times New Roman" w:cs="Times New Roman"/>
          <w:sz w:val="24"/>
          <w:szCs w:val="24"/>
        </w:rPr>
      </w:pPr>
    </w:p>
    <w:p w:rsidR="00EF534C" w:rsidRDefault="00EF534C" w:rsidP="00F7248B">
      <w:pPr>
        <w:pStyle w:val="ConsNormal"/>
        <w:widowControl/>
        <w:ind w:left="4956" w:firstLine="708"/>
        <w:jc w:val="both"/>
        <w:rPr>
          <w:rFonts w:ascii="Times New Roman" w:hAnsi="Times New Roman" w:cs="Times New Roman"/>
          <w:sz w:val="24"/>
          <w:szCs w:val="24"/>
        </w:rPr>
      </w:pPr>
    </w:p>
    <w:p w:rsidR="00EF534C" w:rsidRDefault="00EF534C" w:rsidP="00F7248B">
      <w:pPr>
        <w:pStyle w:val="ConsNormal"/>
        <w:widowControl/>
        <w:ind w:left="4956" w:firstLine="708"/>
        <w:jc w:val="both"/>
        <w:rPr>
          <w:rFonts w:ascii="Times New Roman" w:hAnsi="Times New Roman" w:cs="Times New Roman"/>
          <w:sz w:val="24"/>
          <w:szCs w:val="24"/>
        </w:rPr>
      </w:pPr>
    </w:p>
    <w:p w:rsidR="00EF534C" w:rsidRDefault="00EF534C">
      <w:pPr>
        <w:suppressAutoHyphens w:val="0"/>
        <w:rPr>
          <w:rFonts w:eastAsia="Arial"/>
        </w:rPr>
      </w:pPr>
      <w:r>
        <w:br w:type="page"/>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4</w:t>
      </w:r>
    </w:p>
    <w:p w:rsidR="00EF534C" w:rsidRPr="009E0A8A" w:rsidRDefault="00EF534C"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F534C" w:rsidRPr="009A43A7"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EF534C" w:rsidRPr="009E0A8A" w:rsidRDefault="00EF534C"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 201___ г.</w:t>
      </w:r>
    </w:p>
    <w:p w:rsidR="00EF534C" w:rsidRPr="009E0A8A" w:rsidRDefault="00EF534C" w:rsidP="00F7248B">
      <w:pPr>
        <w:pStyle w:val="ConsNormal"/>
        <w:widowControl/>
        <w:ind w:firstLine="0"/>
        <w:jc w:val="right"/>
        <w:rPr>
          <w:rFonts w:ascii="Times New Roman" w:hAnsi="Times New Roman" w:cs="Times New Roman"/>
          <w:sz w:val="24"/>
          <w:szCs w:val="24"/>
        </w:rPr>
      </w:pPr>
    </w:p>
    <w:p w:rsidR="00EF534C" w:rsidRPr="009E0A8A" w:rsidRDefault="00EF534C" w:rsidP="00F7248B">
      <w:pPr>
        <w:tabs>
          <w:tab w:val="num" w:pos="0"/>
        </w:tabs>
        <w:rPr>
          <w:b/>
          <w:i/>
          <w:iCs/>
        </w:rPr>
      </w:pPr>
      <w:r>
        <w:rPr>
          <w:b/>
          <w:i/>
          <w:iCs/>
        </w:rPr>
        <w:t>Форма Акта приема-передачи</w:t>
      </w:r>
    </w:p>
    <w:p w:rsidR="00EF534C" w:rsidRPr="009E0A8A" w:rsidRDefault="00EF534C" w:rsidP="00F7248B">
      <w:pPr>
        <w:pStyle w:val="afb"/>
        <w:ind w:firstLine="0"/>
        <w:rPr>
          <w:i/>
          <w:sz w:val="24"/>
        </w:rPr>
      </w:pPr>
      <w:r>
        <w:rPr>
          <w:i/>
          <w:sz w:val="24"/>
        </w:rPr>
        <w:t>Примечание: в качестве примера Формы указан следующий Акт приема-передачи</w:t>
      </w:r>
    </w:p>
    <w:p w:rsidR="00EF534C" w:rsidRPr="009E0A8A" w:rsidRDefault="00EF534C"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8" cstate="print"/>
                    <a:srcRect/>
                    <a:stretch>
                      <a:fillRect/>
                    </a:stretch>
                  </pic:blipFill>
                  <pic:spPr bwMode="auto">
                    <a:xfrm>
                      <a:off x="0" y="0"/>
                      <a:ext cx="5645150" cy="4337050"/>
                    </a:xfrm>
                    <a:prstGeom prst="rect">
                      <a:avLst/>
                    </a:prstGeom>
                    <a:noFill/>
                  </pic:spPr>
                </pic:pic>
              </a:graphicData>
            </a:graphic>
          </wp:anchor>
        </w:drawing>
      </w:r>
    </w:p>
    <w:p w:rsidR="00EF534C" w:rsidRPr="009E0A8A" w:rsidRDefault="00EF534C" w:rsidP="00F7248B">
      <w:pPr>
        <w:pStyle w:val="afb"/>
        <w:rPr>
          <w:i/>
          <w:sz w:val="24"/>
        </w:rPr>
      </w:pPr>
      <w:r>
        <w:rPr>
          <w:i/>
          <w:sz w:val="24"/>
        </w:rPr>
        <w:t>примера Формы указан следующий Акт приема-передачи</w:t>
      </w:r>
    </w:p>
    <w:p w:rsidR="00EF534C" w:rsidRPr="009E0A8A" w:rsidRDefault="00EF534C" w:rsidP="00F7248B">
      <w:pPr>
        <w:tabs>
          <w:tab w:val="num" w:pos="0"/>
        </w:tabs>
        <w:rPr>
          <w:b/>
          <w:i/>
        </w:rPr>
      </w:pPr>
    </w:p>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p w:rsidR="00EF534C" w:rsidRPr="009E0A8A" w:rsidRDefault="00EF534C" w:rsidP="00F7248B"/>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F534C" w:rsidRPr="00225D13" w:rsidTr="00225D13">
        <w:tc>
          <w:tcPr>
            <w:tcW w:w="4962" w:type="dxa"/>
          </w:tcPr>
          <w:p w:rsidR="00EF534C"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F534C" w:rsidRDefault="00EF534C" w:rsidP="00225D13">
            <w:pPr>
              <w:pStyle w:val="ConsNormal"/>
              <w:widowControl/>
              <w:ind w:firstLine="0"/>
              <w:jc w:val="both"/>
              <w:rPr>
                <w:rFonts w:ascii="Times New Roman" w:hAnsi="Times New Roman" w:cs="Times New Roman"/>
                <w:b/>
                <w:sz w:val="24"/>
                <w:szCs w:val="24"/>
              </w:rPr>
            </w:pPr>
          </w:p>
          <w:p w:rsidR="00EF534C" w:rsidRPr="00225D13" w:rsidRDefault="00EF534C" w:rsidP="00225D13">
            <w:pPr>
              <w:pStyle w:val="ConsNormal"/>
              <w:widowControl/>
              <w:ind w:firstLine="0"/>
              <w:jc w:val="both"/>
              <w:rPr>
                <w:rFonts w:ascii="Times New Roman" w:hAnsi="Times New Roman" w:cs="Times New Roman"/>
                <w:b/>
                <w:sz w:val="24"/>
                <w:szCs w:val="24"/>
              </w:rPr>
            </w:pPr>
          </w:p>
        </w:tc>
        <w:tc>
          <w:tcPr>
            <w:tcW w:w="4926"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F534C" w:rsidRPr="00225D13" w:rsidTr="00225D13">
        <w:tc>
          <w:tcPr>
            <w:tcW w:w="4962" w:type="dxa"/>
          </w:tcPr>
          <w:p w:rsidR="00EF534C" w:rsidRPr="00225D13" w:rsidRDefault="00EF534C"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EF534C" w:rsidRPr="00225D13" w:rsidRDefault="00EF534C"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EF534C" w:rsidRPr="00225D13" w:rsidTr="00225D13">
        <w:tc>
          <w:tcPr>
            <w:tcW w:w="4962"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F534C" w:rsidRPr="00225D13" w:rsidRDefault="00EF534C"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F534C" w:rsidRPr="0087042E" w:rsidRDefault="00EF534C" w:rsidP="00386ADC">
      <w:pPr>
        <w:tabs>
          <w:tab w:val="num" w:pos="0"/>
        </w:tabs>
        <w:jc w:val="both"/>
        <w:rPr>
          <w:b/>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EF534C" w:rsidRDefault="008175C0">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EF534C" w:rsidRPr="00CB55CC" w:rsidRDefault="00EF534C" w:rsidP="00CB55CC">
      <w:pPr>
        <w:jc w:val="center"/>
        <w:rPr>
          <w:b/>
          <w:bCs/>
          <w:sz w:val="28"/>
          <w:szCs w:val="28"/>
        </w:rPr>
      </w:pPr>
      <w:r>
        <w:rPr>
          <w:b/>
          <w:bCs/>
          <w:sz w:val="28"/>
          <w:szCs w:val="28"/>
        </w:rPr>
        <w:t>СВЕДЕНИЯ ОБ АДМИНИСТРАТИВНОМ И ПРОИЗВОДСТВЕННОМ ПЕРСОНАЛЕ ПРЕТЕНДЕНТА</w:t>
      </w:r>
    </w:p>
    <w:p w:rsidR="00EF534C" w:rsidRPr="00CB55CC" w:rsidRDefault="00EF534C" w:rsidP="00CB55CC">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EF534C" w:rsidRPr="00CB55CC" w:rsidRDefault="00EF534C" w:rsidP="00CB55CC">
      <w:pPr>
        <w:jc w:val="center"/>
      </w:pPr>
    </w:p>
    <w:p w:rsidR="00EF534C" w:rsidRPr="00CB55CC" w:rsidRDefault="00EF534C" w:rsidP="00CB55CC">
      <w:pPr>
        <w:tabs>
          <w:tab w:val="left" w:pos="9639"/>
        </w:tabs>
        <w:jc w:val="center"/>
        <w:rPr>
          <w:b/>
          <w:bCs/>
          <w:sz w:val="28"/>
          <w:szCs w:val="28"/>
        </w:rPr>
      </w:pPr>
      <w:r>
        <w:rPr>
          <w:b/>
          <w:bCs/>
          <w:sz w:val="28"/>
          <w:szCs w:val="28"/>
        </w:rPr>
        <w:t xml:space="preserve">Административный персонал </w:t>
      </w:r>
    </w:p>
    <w:p w:rsidR="00EF534C" w:rsidRPr="00CB55CC" w:rsidRDefault="00EF534C" w:rsidP="00CB55C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EF534C" w:rsidRPr="00CB55CC" w:rsidTr="000D21B8">
        <w:trPr>
          <w:jc w:val="center"/>
        </w:trPr>
        <w:tc>
          <w:tcPr>
            <w:tcW w:w="761" w:type="dxa"/>
            <w:vAlign w:val="center"/>
          </w:tcPr>
          <w:p w:rsidR="00EF534C" w:rsidRPr="00CB55CC" w:rsidRDefault="00EF534C" w:rsidP="000D21B8">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EF534C" w:rsidRPr="00CB55CC" w:rsidRDefault="00EF534C" w:rsidP="000D21B8">
            <w:pPr>
              <w:tabs>
                <w:tab w:val="left" w:pos="9639"/>
              </w:tabs>
              <w:jc w:val="center"/>
            </w:pPr>
            <w:r>
              <w:t>Занимаемая должность</w:t>
            </w:r>
          </w:p>
        </w:tc>
        <w:tc>
          <w:tcPr>
            <w:tcW w:w="2762" w:type="dxa"/>
            <w:vAlign w:val="center"/>
          </w:tcPr>
          <w:p w:rsidR="00EF534C" w:rsidRPr="00CB55CC" w:rsidRDefault="00EF534C" w:rsidP="000D21B8">
            <w:pPr>
              <w:tabs>
                <w:tab w:val="left" w:pos="9639"/>
              </w:tabs>
              <w:jc w:val="center"/>
            </w:pPr>
            <w:r>
              <w:t>Ф.И.О.</w:t>
            </w:r>
          </w:p>
        </w:tc>
        <w:tc>
          <w:tcPr>
            <w:tcW w:w="2160" w:type="dxa"/>
            <w:vAlign w:val="center"/>
          </w:tcPr>
          <w:p w:rsidR="00EF534C" w:rsidRPr="00CB55CC" w:rsidRDefault="00EF534C" w:rsidP="000D21B8">
            <w:pPr>
              <w:tabs>
                <w:tab w:val="left" w:pos="9639"/>
              </w:tabs>
              <w:jc w:val="center"/>
            </w:pPr>
            <w:r>
              <w:t>Образование и специальность</w:t>
            </w:r>
          </w:p>
        </w:tc>
        <w:tc>
          <w:tcPr>
            <w:tcW w:w="2247" w:type="dxa"/>
            <w:vAlign w:val="center"/>
          </w:tcPr>
          <w:p w:rsidR="00EF534C" w:rsidRPr="00CB55CC" w:rsidRDefault="00EF534C" w:rsidP="000D21B8">
            <w:pPr>
              <w:tabs>
                <w:tab w:val="left" w:pos="9639"/>
              </w:tabs>
              <w:jc w:val="center"/>
            </w:pPr>
            <w:r>
              <w:t>Стаж работы по профилю занимаемой должности</w:t>
            </w: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1</w:t>
            </w:r>
          </w:p>
        </w:tc>
        <w:tc>
          <w:tcPr>
            <w:tcW w:w="2299" w:type="dxa"/>
            <w:vAlign w:val="center"/>
          </w:tcPr>
          <w:p w:rsidR="00EF534C" w:rsidRPr="00CB55CC" w:rsidRDefault="00EF534C" w:rsidP="000D21B8">
            <w:pPr>
              <w:tabs>
                <w:tab w:val="left" w:pos="9639"/>
              </w:tabs>
              <w:jc w:val="center"/>
            </w:pPr>
          </w:p>
        </w:tc>
        <w:tc>
          <w:tcPr>
            <w:tcW w:w="2762" w:type="dxa"/>
          </w:tcPr>
          <w:p w:rsidR="00EF534C" w:rsidRPr="00CB55CC" w:rsidRDefault="00EF534C" w:rsidP="000D21B8">
            <w:pPr>
              <w:tabs>
                <w:tab w:val="left" w:pos="9639"/>
              </w:tabs>
              <w:jc w:val="center"/>
            </w:pPr>
          </w:p>
        </w:tc>
        <w:tc>
          <w:tcPr>
            <w:tcW w:w="2160" w:type="dxa"/>
            <w:vAlign w:val="center"/>
          </w:tcPr>
          <w:p w:rsidR="00EF534C" w:rsidRPr="00CB55CC" w:rsidRDefault="00EF534C" w:rsidP="000D21B8">
            <w:pPr>
              <w:tabs>
                <w:tab w:val="left" w:pos="9639"/>
              </w:tabs>
              <w:jc w:val="center"/>
            </w:pPr>
          </w:p>
        </w:tc>
        <w:tc>
          <w:tcPr>
            <w:tcW w:w="2247" w:type="dxa"/>
            <w:vAlign w:val="center"/>
          </w:tcPr>
          <w:p w:rsidR="00EF534C" w:rsidRPr="00CB55CC" w:rsidRDefault="00EF534C" w:rsidP="000D21B8">
            <w:pPr>
              <w:tabs>
                <w:tab w:val="left" w:pos="9639"/>
              </w:tabs>
              <w:jc w:val="center"/>
            </w:pP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2</w:t>
            </w:r>
          </w:p>
        </w:tc>
        <w:tc>
          <w:tcPr>
            <w:tcW w:w="2299" w:type="dxa"/>
            <w:vAlign w:val="center"/>
          </w:tcPr>
          <w:p w:rsidR="00EF534C" w:rsidRPr="00CB55CC" w:rsidRDefault="00EF534C" w:rsidP="000D21B8">
            <w:pPr>
              <w:tabs>
                <w:tab w:val="left" w:pos="9639"/>
              </w:tabs>
              <w:jc w:val="center"/>
            </w:pPr>
          </w:p>
        </w:tc>
        <w:tc>
          <w:tcPr>
            <w:tcW w:w="2762" w:type="dxa"/>
          </w:tcPr>
          <w:p w:rsidR="00EF534C" w:rsidRPr="00CB55CC" w:rsidRDefault="00EF534C" w:rsidP="000D21B8">
            <w:pPr>
              <w:tabs>
                <w:tab w:val="left" w:pos="9639"/>
              </w:tabs>
              <w:jc w:val="center"/>
            </w:pPr>
          </w:p>
        </w:tc>
        <w:tc>
          <w:tcPr>
            <w:tcW w:w="2160" w:type="dxa"/>
            <w:vAlign w:val="center"/>
          </w:tcPr>
          <w:p w:rsidR="00EF534C" w:rsidRPr="00CB55CC" w:rsidRDefault="00EF534C" w:rsidP="000D21B8">
            <w:pPr>
              <w:tabs>
                <w:tab w:val="left" w:pos="9639"/>
              </w:tabs>
              <w:jc w:val="center"/>
            </w:pPr>
          </w:p>
        </w:tc>
        <w:tc>
          <w:tcPr>
            <w:tcW w:w="2247" w:type="dxa"/>
            <w:vAlign w:val="center"/>
          </w:tcPr>
          <w:p w:rsidR="00EF534C" w:rsidRPr="00CB55CC" w:rsidRDefault="00EF534C" w:rsidP="000D21B8">
            <w:pPr>
              <w:tabs>
                <w:tab w:val="left" w:pos="9639"/>
              </w:tabs>
              <w:jc w:val="center"/>
            </w:pP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w:t>
            </w:r>
          </w:p>
        </w:tc>
        <w:tc>
          <w:tcPr>
            <w:tcW w:w="2299" w:type="dxa"/>
            <w:vAlign w:val="center"/>
          </w:tcPr>
          <w:p w:rsidR="00EF534C" w:rsidRPr="00CB55CC" w:rsidRDefault="00EF534C" w:rsidP="000D21B8">
            <w:pPr>
              <w:tabs>
                <w:tab w:val="left" w:pos="9639"/>
              </w:tabs>
              <w:jc w:val="center"/>
            </w:pPr>
          </w:p>
        </w:tc>
        <w:tc>
          <w:tcPr>
            <w:tcW w:w="2762" w:type="dxa"/>
          </w:tcPr>
          <w:p w:rsidR="00EF534C" w:rsidRPr="00CB55CC" w:rsidRDefault="00EF534C" w:rsidP="000D21B8">
            <w:pPr>
              <w:tabs>
                <w:tab w:val="left" w:pos="9639"/>
              </w:tabs>
              <w:jc w:val="center"/>
            </w:pPr>
          </w:p>
        </w:tc>
        <w:tc>
          <w:tcPr>
            <w:tcW w:w="2160" w:type="dxa"/>
            <w:vAlign w:val="center"/>
          </w:tcPr>
          <w:p w:rsidR="00EF534C" w:rsidRPr="00CB55CC" w:rsidRDefault="00EF534C" w:rsidP="000D21B8">
            <w:pPr>
              <w:tabs>
                <w:tab w:val="left" w:pos="9639"/>
              </w:tabs>
              <w:jc w:val="center"/>
            </w:pPr>
          </w:p>
        </w:tc>
        <w:tc>
          <w:tcPr>
            <w:tcW w:w="2247" w:type="dxa"/>
            <w:vAlign w:val="center"/>
          </w:tcPr>
          <w:p w:rsidR="00EF534C" w:rsidRPr="00CB55CC" w:rsidRDefault="00EF534C" w:rsidP="000D21B8">
            <w:pPr>
              <w:tabs>
                <w:tab w:val="left" w:pos="9639"/>
              </w:tabs>
              <w:jc w:val="center"/>
            </w:pPr>
          </w:p>
        </w:tc>
      </w:tr>
    </w:tbl>
    <w:p w:rsidR="00EF534C" w:rsidRPr="00CB55CC" w:rsidRDefault="00EF534C" w:rsidP="00CB55CC">
      <w:pPr>
        <w:tabs>
          <w:tab w:val="left" w:pos="9639"/>
        </w:tabs>
      </w:pPr>
    </w:p>
    <w:p w:rsidR="00EF534C" w:rsidRPr="00CB55CC" w:rsidRDefault="00EF534C" w:rsidP="00CB55CC">
      <w:pPr>
        <w:tabs>
          <w:tab w:val="left" w:pos="9639"/>
        </w:tabs>
        <w:jc w:val="center"/>
        <w:rPr>
          <w:b/>
          <w:bCs/>
          <w:sz w:val="28"/>
          <w:szCs w:val="28"/>
        </w:rPr>
      </w:pPr>
      <w:r>
        <w:rPr>
          <w:b/>
          <w:bCs/>
          <w:sz w:val="28"/>
          <w:szCs w:val="28"/>
        </w:rPr>
        <w:t>Производственный персонал (рабочие)</w:t>
      </w:r>
    </w:p>
    <w:p w:rsidR="00EF534C" w:rsidRPr="00CB55CC" w:rsidRDefault="00EF534C" w:rsidP="00CB55CC">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EF534C" w:rsidRPr="00CB55CC" w:rsidTr="000D21B8">
        <w:trPr>
          <w:trHeight w:val="1000"/>
          <w:jc w:val="center"/>
        </w:trPr>
        <w:tc>
          <w:tcPr>
            <w:tcW w:w="761" w:type="dxa"/>
            <w:vAlign w:val="center"/>
          </w:tcPr>
          <w:p w:rsidR="00EF534C" w:rsidRPr="00CB55CC" w:rsidRDefault="00EF534C" w:rsidP="000D21B8">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EF534C" w:rsidRPr="00CB55CC" w:rsidRDefault="00EF534C" w:rsidP="000D21B8">
            <w:pPr>
              <w:tabs>
                <w:tab w:val="left" w:pos="9639"/>
              </w:tabs>
              <w:jc w:val="center"/>
            </w:pPr>
            <w:r>
              <w:t>Специальность</w:t>
            </w:r>
          </w:p>
          <w:p w:rsidR="00EF534C" w:rsidRPr="00CB55CC" w:rsidRDefault="00EF534C" w:rsidP="000D21B8">
            <w:pPr>
              <w:tabs>
                <w:tab w:val="left" w:pos="9639"/>
              </w:tabs>
              <w:jc w:val="center"/>
            </w:pPr>
            <w:r>
              <w:t>по каждому рабочему</w:t>
            </w:r>
          </w:p>
        </w:tc>
        <w:tc>
          <w:tcPr>
            <w:tcW w:w="2472" w:type="dxa"/>
            <w:vAlign w:val="center"/>
          </w:tcPr>
          <w:p w:rsidR="00EF534C" w:rsidRPr="00CB55CC" w:rsidRDefault="00EF534C" w:rsidP="000D21B8">
            <w:pPr>
              <w:tabs>
                <w:tab w:val="left" w:pos="9639"/>
              </w:tabs>
              <w:jc w:val="center"/>
            </w:pPr>
            <w:r>
              <w:t>Ф.И.О.</w:t>
            </w:r>
          </w:p>
        </w:tc>
        <w:tc>
          <w:tcPr>
            <w:tcW w:w="1984" w:type="dxa"/>
            <w:vAlign w:val="center"/>
          </w:tcPr>
          <w:p w:rsidR="00EF534C" w:rsidRPr="00CB55CC" w:rsidRDefault="00EF534C" w:rsidP="000D21B8">
            <w:pPr>
              <w:tabs>
                <w:tab w:val="left" w:pos="9639"/>
              </w:tabs>
              <w:jc w:val="center"/>
            </w:pPr>
            <w:r>
              <w:t>Разряд, квалификация</w:t>
            </w:r>
          </w:p>
        </w:tc>
        <w:tc>
          <w:tcPr>
            <w:tcW w:w="2451" w:type="dxa"/>
            <w:vAlign w:val="center"/>
          </w:tcPr>
          <w:p w:rsidR="00EF534C" w:rsidRPr="00CB55CC" w:rsidRDefault="00EF534C" w:rsidP="000D21B8">
            <w:pPr>
              <w:tabs>
                <w:tab w:val="left" w:pos="9639"/>
              </w:tabs>
              <w:jc w:val="center"/>
            </w:pPr>
            <w:r>
              <w:t>Стаж работы по специальности</w:t>
            </w: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1</w:t>
            </w:r>
          </w:p>
        </w:tc>
        <w:tc>
          <w:tcPr>
            <w:tcW w:w="2590" w:type="dxa"/>
            <w:vAlign w:val="center"/>
          </w:tcPr>
          <w:p w:rsidR="00EF534C" w:rsidRPr="00CB55CC" w:rsidRDefault="00EF534C" w:rsidP="000D21B8">
            <w:pPr>
              <w:tabs>
                <w:tab w:val="left" w:pos="9639"/>
              </w:tabs>
              <w:jc w:val="center"/>
            </w:pPr>
          </w:p>
        </w:tc>
        <w:tc>
          <w:tcPr>
            <w:tcW w:w="2472" w:type="dxa"/>
          </w:tcPr>
          <w:p w:rsidR="00EF534C" w:rsidRPr="00CB55CC" w:rsidRDefault="00EF534C" w:rsidP="000D21B8">
            <w:pPr>
              <w:tabs>
                <w:tab w:val="left" w:pos="9639"/>
              </w:tabs>
              <w:jc w:val="center"/>
            </w:pPr>
          </w:p>
        </w:tc>
        <w:tc>
          <w:tcPr>
            <w:tcW w:w="1984" w:type="dxa"/>
          </w:tcPr>
          <w:p w:rsidR="00EF534C" w:rsidRPr="00CB55CC" w:rsidRDefault="00EF534C" w:rsidP="000D21B8">
            <w:pPr>
              <w:tabs>
                <w:tab w:val="left" w:pos="9639"/>
              </w:tabs>
              <w:jc w:val="center"/>
            </w:pPr>
          </w:p>
        </w:tc>
        <w:tc>
          <w:tcPr>
            <w:tcW w:w="2451" w:type="dxa"/>
            <w:vAlign w:val="center"/>
          </w:tcPr>
          <w:p w:rsidR="00EF534C" w:rsidRPr="00CB55CC" w:rsidRDefault="00EF534C" w:rsidP="000D21B8">
            <w:pPr>
              <w:tabs>
                <w:tab w:val="left" w:pos="9639"/>
              </w:tabs>
              <w:jc w:val="center"/>
            </w:pP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2</w:t>
            </w:r>
          </w:p>
        </w:tc>
        <w:tc>
          <w:tcPr>
            <w:tcW w:w="2590" w:type="dxa"/>
            <w:vAlign w:val="center"/>
          </w:tcPr>
          <w:p w:rsidR="00EF534C" w:rsidRPr="00CB55CC" w:rsidRDefault="00EF534C" w:rsidP="000D21B8">
            <w:pPr>
              <w:tabs>
                <w:tab w:val="left" w:pos="9639"/>
              </w:tabs>
              <w:jc w:val="center"/>
            </w:pPr>
          </w:p>
        </w:tc>
        <w:tc>
          <w:tcPr>
            <w:tcW w:w="2472" w:type="dxa"/>
          </w:tcPr>
          <w:p w:rsidR="00EF534C" w:rsidRPr="00CB55CC" w:rsidRDefault="00EF534C" w:rsidP="000D21B8">
            <w:pPr>
              <w:tabs>
                <w:tab w:val="left" w:pos="9639"/>
              </w:tabs>
              <w:jc w:val="center"/>
            </w:pPr>
          </w:p>
        </w:tc>
        <w:tc>
          <w:tcPr>
            <w:tcW w:w="1984" w:type="dxa"/>
          </w:tcPr>
          <w:p w:rsidR="00EF534C" w:rsidRPr="00CB55CC" w:rsidRDefault="00EF534C" w:rsidP="000D21B8">
            <w:pPr>
              <w:tabs>
                <w:tab w:val="left" w:pos="9639"/>
              </w:tabs>
              <w:jc w:val="center"/>
            </w:pPr>
          </w:p>
        </w:tc>
        <w:tc>
          <w:tcPr>
            <w:tcW w:w="2451" w:type="dxa"/>
            <w:vAlign w:val="center"/>
          </w:tcPr>
          <w:p w:rsidR="00EF534C" w:rsidRPr="00CB55CC" w:rsidRDefault="00EF534C" w:rsidP="000D21B8">
            <w:pPr>
              <w:tabs>
                <w:tab w:val="left" w:pos="9639"/>
              </w:tabs>
              <w:jc w:val="center"/>
            </w:pPr>
          </w:p>
        </w:tc>
      </w:tr>
      <w:tr w:rsidR="00EF534C" w:rsidRPr="00CB55CC" w:rsidTr="000D21B8">
        <w:trPr>
          <w:jc w:val="center"/>
        </w:trPr>
        <w:tc>
          <w:tcPr>
            <w:tcW w:w="761" w:type="dxa"/>
            <w:vAlign w:val="center"/>
          </w:tcPr>
          <w:p w:rsidR="00EF534C" w:rsidRPr="00CB55CC" w:rsidRDefault="00EF534C" w:rsidP="000D21B8">
            <w:pPr>
              <w:tabs>
                <w:tab w:val="left" w:pos="9639"/>
              </w:tabs>
              <w:jc w:val="center"/>
            </w:pPr>
            <w:r>
              <w:t>…</w:t>
            </w:r>
          </w:p>
        </w:tc>
        <w:tc>
          <w:tcPr>
            <w:tcW w:w="2590" w:type="dxa"/>
            <w:vAlign w:val="center"/>
          </w:tcPr>
          <w:p w:rsidR="00EF534C" w:rsidRPr="00CB55CC" w:rsidRDefault="00EF534C" w:rsidP="000D21B8">
            <w:pPr>
              <w:tabs>
                <w:tab w:val="left" w:pos="9639"/>
              </w:tabs>
              <w:jc w:val="center"/>
            </w:pPr>
          </w:p>
        </w:tc>
        <w:tc>
          <w:tcPr>
            <w:tcW w:w="2472" w:type="dxa"/>
          </w:tcPr>
          <w:p w:rsidR="00EF534C" w:rsidRPr="00CB55CC" w:rsidRDefault="00EF534C" w:rsidP="000D21B8">
            <w:pPr>
              <w:tabs>
                <w:tab w:val="left" w:pos="9639"/>
              </w:tabs>
              <w:jc w:val="center"/>
            </w:pPr>
          </w:p>
        </w:tc>
        <w:tc>
          <w:tcPr>
            <w:tcW w:w="1984" w:type="dxa"/>
          </w:tcPr>
          <w:p w:rsidR="00EF534C" w:rsidRPr="00CB55CC" w:rsidRDefault="00EF534C" w:rsidP="000D21B8">
            <w:pPr>
              <w:tabs>
                <w:tab w:val="left" w:pos="9639"/>
              </w:tabs>
              <w:jc w:val="center"/>
            </w:pPr>
          </w:p>
        </w:tc>
        <w:tc>
          <w:tcPr>
            <w:tcW w:w="2451" w:type="dxa"/>
            <w:vAlign w:val="center"/>
          </w:tcPr>
          <w:p w:rsidR="00EF534C" w:rsidRPr="00CB55CC" w:rsidRDefault="00EF534C" w:rsidP="000D21B8">
            <w:pPr>
              <w:tabs>
                <w:tab w:val="left" w:pos="9639"/>
              </w:tabs>
              <w:jc w:val="center"/>
            </w:pPr>
          </w:p>
        </w:tc>
      </w:tr>
    </w:tbl>
    <w:p w:rsidR="00EF534C" w:rsidRPr="00CB55CC" w:rsidRDefault="00EF534C" w:rsidP="00CB55CC">
      <w:pPr>
        <w:pStyle w:val="afb"/>
        <w:jc w:val="left"/>
        <w:rPr>
          <w:b/>
          <w:i/>
          <w:sz w:val="28"/>
          <w:szCs w:val="28"/>
        </w:rPr>
      </w:pPr>
    </w:p>
    <w:p w:rsidR="00EF534C" w:rsidRPr="00CB55CC" w:rsidRDefault="00EF534C" w:rsidP="00CB55CC"/>
    <w:p w:rsidR="00EF534C" w:rsidRPr="00CB55CC" w:rsidRDefault="00EF534C" w:rsidP="00CB55CC"/>
    <w:p w:rsidR="00EF534C" w:rsidRPr="00CB55CC" w:rsidRDefault="00EF534C" w:rsidP="00CB55C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EF534C" w:rsidRPr="00CB55CC" w:rsidRDefault="00EF534C" w:rsidP="00CB55CC">
      <w:pPr>
        <w:tabs>
          <w:tab w:val="left" w:pos="8640"/>
        </w:tabs>
        <w:jc w:val="center"/>
        <w:rPr>
          <w:i/>
        </w:rPr>
      </w:pPr>
      <w:r>
        <w:rPr>
          <w:i/>
        </w:rPr>
        <w:t>(наименование претендента)</w:t>
      </w:r>
    </w:p>
    <w:p w:rsidR="00EF534C" w:rsidRPr="00CB55CC" w:rsidRDefault="00EF534C" w:rsidP="00CB55CC">
      <w:pPr>
        <w:rPr>
          <w:sz w:val="28"/>
          <w:szCs w:val="28"/>
          <w:lang w:eastAsia="ru-RU"/>
        </w:rPr>
      </w:pPr>
      <w:r>
        <w:rPr>
          <w:sz w:val="28"/>
          <w:szCs w:val="28"/>
          <w:lang w:eastAsia="ru-RU"/>
        </w:rPr>
        <w:t>__________________________________________________________________</w:t>
      </w:r>
    </w:p>
    <w:p w:rsidR="00EF534C" w:rsidRPr="00CB55CC" w:rsidRDefault="00EF534C" w:rsidP="00CB55CC">
      <w:pPr>
        <w:rPr>
          <w:i/>
        </w:rPr>
      </w:pPr>
      <w:r>
        <w:rPr>
          <w:i/>
        </w:rPr>
        <w:t xml:space="preserve">       М.П.</w:t>
      </w:r>
      <w:r>
        <w:rPr>
          <w:i/>
        </w:rPr>
        <w:tab/>
      </w:r>
      <w:r>
        <w:rPr>
          <w:i/>
        </w:rPr>
        <w:tab/>
      </w:r>
      <w:r>
        <w:rPr>
          <w:i/>
        </w:rPr>
        <w:tab/>
        <w:t>(должность, подпись, ФИО)</w:t>
      </w:r>
    </w:p>
    <w:p w:rsidR="00EF534C" w:rsidRPr="00C20080" w:rsidRDefault="00EF534C" w:rsidP="00CB55CC">
      <w:pPr>
        <w:rPr>
          <w:sz w:val="28"/>
          <w:szCs w:val="28"/>
          <w:lang w:eastAsia="ru-RU"/>
        </w:rPr>
      </w:pPr>
      <w:r>
        <w:rPr>
          <w:sz w:val="28"/>
          <w:szCs w:val="28"/>
          <w:lang w:eastAsia="ru-RU"/>
        </w:rPr>
        <w:t>"____" _________ 201__ г.</w:t>
      </w:r>
    </w:p>
    <w:p w:rsidR="00EF534C" w:rsidRDefault="00EF534C">
      <w:pPr>
        <w:pStyle w:val="1"/>
        <w:jc w:val="right"/>
        <w:rPr>
          <w:rFonts w:cs="Times New Roman"/>
          <w:b w:val="0"/>
          <w:sz w:val="28"/>
        </w:rPr>
      </w:pPr>
    </w:p>
    <w:sectPr w:rsidR="00EF534C"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EF534C" w:rsidP="00BF6892">
    <w:pPr>
      <w:pStyle w:val="aff"/>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f"/>
      <w:jc w:val="center"/>
    </w:pPr>
  </w:p>
  <w:p w:rsidR="001D6E8A" w:rsidRDefault="001D6E8A"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0"/>
      </w:pPr>
      <w:r>
        <w:rPr>
          <w:rStyle w:val="af8"/>
        </w:rPr>
        <w:footnoteRef/>
      </w:r>
      <w:r>
        <w:t xml:space="preserve"> Пункты 12-16 настоящей формы заполняются на усмотрение претендента.</w:t>
      </w:r>
    </w:p>
  </w:footnote>
  <w:footnote w:id="6">
    <w:p w:rsidR="00EF534C" w:rsidRDefault="00EF534C" w:rsidP="00400E9F">
      <w:pPr>
        <w:pStyle w:val="aff0"/>
      </w:pPr>
      <w:r>
        <w:rPr>
          <w:rStyle w:val="af8"/>
        </w:rPr>
        <w:footnoteRef/>
      </w:r>
      <w:r>
        <w:t xml:space="preserve"> К сведениям об опыте прилагаются копии договоров, актов и иных документов, в соответствии с пунктом 2.8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EF534C" w:rsidP="008A64FE">
    <w:pPr>
      <w:pStyle w:val="afd"/>
      <w:jc w:val="center"/>
    </w:pPr>
    <w:r>
      <w:fldChar w:fldCharType="begin"/>
    </w:r>
    <w:r w:rsidR="001D6E8A">
      <w:instrText xml:space="preserve"> PAGE   \* MERGEFORMAT </w:instrText>
    </w:r>
    <w:r>
      <w:fldChar w:fldCharType="separate"/>
    </w:r>
    <w:r w:rsidR="008175C0">
      <w:rPr>
        <w:noProof/>
      </w:rPr>
      <w:t>58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0"/>
  </w:num>
  <w:num w:numId="8">
    <w:abstractNumId w:val="31"/>
  </w:num>
  <w:num w:numId="9">
    <w:abstractNumId w:val="21"/>
  </w:num>
  <w:num w:numId="10">
    <w:abstractNumId w:val="29"/>
  </w:num>
  <w:num w:numId="11">
    <w:abstractNumId w:val="33"/>
  </w:num>
  <w:num w:numId="12">
    <w:abstractNumId w:val="35"/>
  </w:num>
  <w:num w:numId="13">
    <w:abstractNumId w:val="23"/>
  </w:num>
  <w:num w:numId="14">
    <w:abstractNumId w:val="26"/>
  </w:num>
  <w:num w:numId="15">
    <w:abstractNumId w:val="41"/>
  </w:num>
  <w:num w:numId="16">
    <w:abstractNumId w:val="27"/>
  </w:num>
  <w:num w:numId="17">
    <w:abstractNumId w:val="30"/>
  </w:num>
  <w:num w:numId="18">
    <w:abstractNumId w:val="34"/>
  </w:num>
  <w:num w:numId="19">
    <w:abstractNumId w:val="24"/>
  </w:num>
  <w:num w:numId="20">
    <w:abstractNumId w:val="32"/>
  </w:num>
  <w:num w:numId="21">
    <w:abstractNumId w:val="39"/>
  </w:num>
  <w:num w:numId="22">
    <w:abstractNumId w:val="22"/>
  </w:num>
  <w:num w:numId="23">
    <w:abstractNumId w:val="28"/>
  </w:num>
  <w:num w:numId="24">
    <w:abstractNumId w:val="25"/>
  </w:num>
  <w:num w:numId="25">
    <w:abstractNumId w:val="37"/>
  </w:num>
  <w:num w:numId="26">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175C0"/>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534C"/>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27">
    <w:name w:val="Body Text Indent 2"/>
    <w:basedOn w:val="a0"/>
    <w:link w:val="213"/>
    <w:uiPriority w:val="99"/>
    <w:unhideWhenUsed/>
    <w:rsid w:val="00EF534C"/>
    <w:pPr>
      <w:spacing w:after="120" w:line="480" w:lineRule="auto"/>
      <w:ind w:left="283"/>
    </w:pPr>
  </w:style>
  <w:style w:type="character" w:customStyle="1" w:styleId="213">
    <w:name w:val="Основной текст с отступом 2 Знак1"/>
    <w:basedOn w:val="a1"/>
    <w:link w:val="27"/>
    <w:uiPriority w:val="99"/>
    <w:rsid w:val="00EF534C"/>
    <w:rPr>
      <w:sz w:val="24"/>
      <w:szCs w:val="24"/>
      <w:lang w:eastAsia="ar-SA"/>
    </w:rPr>
  </w:style>
  <w:style w:type="paragraph" w:styleId="af3">
    <w:name w:val="Plain Text"/>
    <w:basedOn w:val="a0"/>
    <w:link w:val="af2"/>
    <w:unhideWhenUsed/>
    <w:rsid w:val="00EF534C"/>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EF534C"/>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hyperlink" Target="mailto:Alexzak77@mail.ru"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CCD4B613-555E-40D0-9B0C-604D2874D7CC}">
  <ds:schemaRefs>
    <ds:schemaRef ds:uri="http://schemas.openxmlformats.org/officeDocument/2006/bibliography"/>
  </ds:schemaRefs>
</ds:datastoreItem>
</file>

<file path=customXml/itemProps4.xml><?xml version="1.0" encoding="utf-8"?>
<ds:datastoreItem xmlns:ds="http://schemas.openxmlformats.org/officeDocument/2006/customXml" ds:itemID="{B6EE282F-AED5-447D-AD61-85A360B4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19354</Words>
  <Characters>110320</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129416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2017-01-17T14:17:00Z</cp:lastPrinted>
  <dcterms:created xsi:type="dcterms:W3CDTF">2018-02-27T05:41:00Z</dcterms:created>
  <dcterms:modified xsi:type="dcterms:W3CDTF">2018-02-27T05:41:00Z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