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0439BF" w:rsidRDefault="00EC0856">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w:t>
      </w:r>
      <w:r w:rsidR="0019562B">
        <w:rPr>
          <w:b/>
          <w:bCs/>
          <w:sz w:val="28"/>
          <w:szCs w:val="28"/>
        </w:rPr>
        <w:t>Северной железной дороге</w:t>
      </w:r>
      <w:r>
        <w:rPr>
          <w:b/>
          <w:bCs/>
          <w:sz w:val="28"/>
          <w:szCs w:val="28"/>
        </w:rPr>
        <w:t xml:space="preserve">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_______________</w:t>
      </w:r>
      <w:r w:rsidR="0019562B">
        <w:rPr>
          <w:b/>
          <w:bCs/>
          <w:sz w:val="28"/>
          <w:szCs w:val="28"/>
        </w:rPr>
        <w:t>_____________</w:t>
      </w:r>
      <w:r>
        <w:rPr>
          <w:b/>
          <w:bCs/>
          <w:sz w:val="28"/>
          <w:szCs w:val="28"/>
        </w:rPr>
        <w:t xml:space="preserve">_____ </w:t>
      </w:r>
    </w:p>
    <w:p w:rsidR="000439BF" w:rsidRDefault="00EC0856">
      <w:pPr>
        <w:tabs>
          <w:tab w:val="left" w:pos="4962"/>
        </w:tabs>
        <w:ind w:left="4820"/>
        <w:rPr>
          <w:b/>
          <w:bCs/>
          <w:sz w:val="28"/>
          <w:szCs w:val="28"/>
        </w:rPr>
      </w:pPr>
      <w:r>
        <w:rPr>
          <w:b/>
          <w:bCs/>
          <w:sz w:val="28"/>
          <w:szCs w:val="28"/>
        </w:rPr>
        <w:t>Михаил Робертович Гончаров</w:t>
      </w:r>
    </w:p>
    <w:p w:rsidR="001F39E9" w:rsidRPr="006D2B87" w:rsidRDefault="001F39E9" w:rsidP="001F39E9">
      <w:pPr>
        <w:tabs>
          <w:tab w:val="left" w:pos="4962"/>
        </w:tabs>
        <w:ind w:left="4820"/>
        <w:rPr>
          <w:rFonts w:eastAsia="Arial Unicode MS"/>
        </w:rPr>
      </w:pPr>
    </w:p>
    <w:p w:rsidR="000439BF" w:rsidRPr="008B0D4E" w:rsidRDefault="0019562B">
      <w:pPr>
        <w:tabs>
          <w:tab w:val="left" w:pos="4962"/>
        </w:tabs>
        <w:ind w:left="4820"/>
        <w:rPr>
          <w:b/>
          <w:bCs/>
          <w:sz w:val="28"/>
        </w:rPr>
      </w:pPr>
      <w:r w:rsidRPr="00CA34EE">
        <w:rPr>
          <w:b/>
          <w:bCs/>
          <w:sz w:val="28"/>
        </w:rPr>
        <w:t>«</w:t>
      </w:r>
      <w:r w:rsidR="008B0D4E" w:rsidRPr="00CA34EE">
        <w:rPr>
          <w:b/>
          <w:bCs/>
          <w:sz w:val="28"/>
        </w:rPr>
        <w:t>06</w:t>
      </w:r>
      <w:r w:rsidR="00EC0856" w:rsidRPr="00CA34EE">
        <w:rPr>
          <w:b/>
          <w:bCs/>
          <w:sz w:val="28"/>
        </w:rPr>
        <w:t>» декабря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 К УЧАСТИЮ В ЗАПРОСЕ ПРЕДЛОЖЕНИЙ)</w:t>
      </w:r>
    </w:p>
    <w:p w:rsidR="000A2D97" w:rsidRDefault="000A2D97">
      <w:pPr>
        <w:spacing w:after="120"/>
        <w:ind w:firstLine="709"/>
        <w:jc w:val="center"/>
        <w:rPr>
          <w:b/>
          <w:bCs/>
          <w:sz w:val="32"/>
          <w:szCs w:val="32"/>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7D6548" w:rsidRDefault="00C065ED">
      <w:pPr>
        <w:pStyle w:val="2"/>
        <w:spacing w:before="0" w:after="0"/>
        <w:ind w:left="0" w:firstLine="709"/>
        <w:rPr>
          <w:rFonts w:cs="Times New Roman"/>
          <w:i w:val="0"/>
          <w:iCs w:val="0"/>
        </w:rPr>
      </w:pPr>
      <w:r>
        <w:rPr>
          <w:rFonts w:cs="Times New Roman"/>
          <w:i w:val="0"/>
          <w:iCs w:val="0"/>
        </w:rPr>
        <w:t>1.1</w:t>
      </w:r>
      <w:r w:rsidR="00B4382C">
        <w:rPr>
          <w:rFonts w:cs="Times New Roman"/>
          <w:i w:val="0"/>
          <w:iCs w:val="0"/>
        </w:rPr>
        <w:t xml:space="preserve"> Общие положения</w:t>
      </w:r>
    </w:p>
    <w:p w:rsidR="007D6548" w:rsidRPr="007353F3" w:rsidRDefault="0063363D" w:rsidP="00EC0856">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Pr>
          <w:szCs w:val="28"/>
        </w:rPr>
        <w:br/>
        <w:t>№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w:t>
      </w:r>
      <w:r>
        <w:br/>
        <w:t xml:space="preserve">ПАО «ТрансКонтейнер» от 25 апреля 2018 г. </w:t>
      </w:r>
      <w:r>
        <w:rPr>
          <w:szCs w:val="28"/>
        </w:rPr>
        <w:t>(далее – Положение о закупках), проводит:</w:t>
      </w:r>
    </w:p>
    <w:p w:rsidR="000439BF" w:rsidRDefault="00EC0856">
      <w:pPr>
        <w:pStyle w:val="19"/>
        <w:ind w:firstLine="709"/>
      </w:pPr>
      <w:r>
        <w:t xml:space="preserve">Запрос предложений </w:t>
      </w:r>
      <w:r w:rsidRPr="00052664">
        <w:t>№ ЗП-</w:t>
      </w:r>
      <w:r w:rsidR="00C065ED" w:rsidRPr="00052664">
        <w:t>НКПСЕВ</w:t>
      </w:r>
      <w:r w:rsidRPr="00052664">
        <w:t>-18-</w:t>
      </w:r>
      <w:r w:rsidR="00C065ED" w:rsidRPr="00052664">
        <w:t>00</w:t>
      </w:r>
      <w:r w:rsidR="008B0D4E" w:rsidRPr="00052664">
        <w:t>13</w:t>
      </w:r>
      <w:r>
        <w:t xml:space="preserve"> по предмету закупки «Поставка дизельного топлива с использованием смарт-карт для нужд филиала ПАО «ТрансКонтейнер» на Северной железной дороге»</w:t>
      </w:r>
      <w:r w:rsidR="002F1249">
        <w:t>.</w:t>
      </w:r>
    </w:p>
    <w:p w:rsidR="00144E2B" w:rsidRPr="00144E2B" w:rsidRDefault="00BB2E17" w:rsidP="00EC0856">
      <w:pPr>
        <w:pStyle w:val="19"/>
        <w:numPr>
          <w:ilvl w:val="2"/>
          <w:numId w:val="1"/>
        </w:numPr>
        <w:ind w:left="0" w:firstLine="709"/>
      </w:pPr>
      <w:r>
        <w:t xml:space="preserve"> Информация об организаторе Запроса предложений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C0856">
      <w:pPr>
        <w:pStyle w:val="19"/>
        <w:numPr>
          <w:ilvl w:val="2"/>
          <w:numId w:val="1"/>
        </w:numPr>
        <w:ind w:left="0" w:firstLine="709"/>
        <w:rPr>
          <w:szCs w:val="28"/>
        </w:rPr>
      </w:pPr>
      <w:r>
        <w:rPr>
          <w:szCs w:val="28"/>
        </w:rPr>
        <w:t xml:space="preserve">Дата опубликования извещения о проведении настоящего Запроса предложений указана в пункте 3 Информационной карты. </w:t>
      </w:r>
    </w:p>
    <w:p w:rsidR="006E08A0" w:rsidRPr="00D32FFA" w:rsidRDefault="00991BDD" w:rsidP="00EC0856">
      <w:pPr>
        <w:pStyle w:val="19"/>
        <w:numPr>
          <w:ilvl w:val="2"/>
          <w:numId w:val="1"/>
        </w:numPr>
        <w:ind w:left="0" w:firstLine="709"/>
        <w:rPr>
          <w:szCs w:val="28"/>
        </w:rPr>
      </w:pPr>
      <w:r>
        <w:rPr>
          <w:szCs w:val="28"/>
        </w:rPr>
        <w:t xml:space="preserve">Извещение о проведении Запроса предложений, настоящая документация о закупке (приглашение к участию в Запросе предложений), </w:t>
      </w:r>
      <w:r>
        <w:t>изменения к извещению и документации о закупке,</w:t>
      </w:r>
      <w:r>
        <w:rPr>
          <w:szCs w:val="28"/>
        </w:rPr>
        <w:t xml:space="preserve"> </w:t>
      </w:r>
      <w:r>
        <w:t xml:space="preserve">протоколы, оформляемые в ходе проведения Запроса предложений, и иная информация о Запросе предложений публикуется в средствах массовой информации, указанных в пункте </w:t>
      </w:r>
      <w:r>
        <w:rPr>
          <w:szCs w:val="28"/>
        </w:rPr>
        <w:t>4 Информационной карты (далее – СМИ).</w:t>
      </w:r>
    </w:p>
    <w:p w:rsidR="007D6548" w:rsidRPr="00D32FFA" w:rsidRDefault="00627696" w:rsidP="00EC0856">
      <w:pPr>
        <w:pStyle w:val="19"/>
        <w:numPr>
          <w:ilvl w:val="2"/>
          <w:numId w:val="1"/>
        </w:numPr>
        <w:ind w:left="0" w:firstLine="709"/>
        <w:rPr>
          <w:szCs w:val="28"/>
        </w:rPr>
      </w:pPr>
      <w:r>
        <w:lastRenderedPageBreak/>
        <w:t>Наименование, количество, объем, характеристики, требования к поставке товара, выполнению работ, оказанию услуг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 задании и Информационной карте (разделы 4 и 5 соответственно настоящей документации о закупке).</w:t>
      </w:r>
    </w:p>
    <w:p w:rsidR="00A647EF" w:rsidRPr="00D32FFA" w:rsidRDefault="002C7848" w:rsidP="00EC0856">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EC0856">
      <w:pPr>
        <w:pStyle w:val="19"/>
        <w:numPr>
          <w:ilvl w:val="2"/>
          <w:numId w:val="1"/>
        </w:numPr>
        <w:ind w:left="0" w:firstLine="709"/>
      </w:pPr>
      <w:r>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7D6548" w:rsidRPr="00D32FFA" w:rsidRDefault="00E35BF3" w:rsidP="00EC0856">
      <w:pPr>
        <w:pStyle w:val="19"/>
        <w:numPr>
          <w:ilvl w:val="2"/>
          <w:numId w:val="1"/>
        </w:numPr>
        <w:ind w:left="0" w:firstLine="709"/>
      </w:pPr>
      <w:r>
        <w:t xml:space="preserve">Претендентом на участие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w:t>
      </w:r>
    </w:p>
    <w:p w:rsidR="007D6548" w:rsidRPr="00D32FFA" w:rsidRDefault="007D6548" w:rsidP="00EC0856">
      <w:pPr>
        <w:pStyle w:val="19"/>
        <w:numPr>
          <w:ilvl w:val="2"/>
          <w:numId w:val="1"/>
        </w:numPr>
        <w:ind w:left="0" w:firstLine="709"/>
      </w:pPr>
      <w:r>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EC0856">
      <w:pPr>
        <w:pStyle w:val="19"/>
        <w:numPr>
          <w:ilvl w:val="2"/>
          <w:numId w:val="1"/>
        </w:numPr>
        <w:ind w:left="0" w:firstLine="709"/>
        <w:rPr>
          <w:szCs w:val="28"/>
        </w:rPr>
      </w:pPr>
      <w:r>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D32FFA" w:rsidRDefault="007D6548" w:rsidP="00EC0856">
      <w:pPr>
        <w:pStyle w:val="19"/>
        <w:numPr>
          <w:ilvl w:val="2"/>
          <w:numId w:val="1"/>
        </w:numPr>
        <w:ind w:left="0" w:firstLine="709"/>
        <w:rPr>
          <w:szCs w:val="28"/>
        </w:rPr>
      </w:pPr>
      <w:r>
        <w:t xml:space="preserve">Заявки рассматриваются как обязательства претендентов. </w:t>
      </w:r>
      <w:r>
        <w:br/>
        <w:t xml:space="preserve">ПАО «ТрансКонтейнер» вправе требовать от победителя/победителей Запроса предложений заключения договора на условиях, предложенных в его Заявке. </w:t>
      </w:r>
      <w:r>
        <w:rPr>
          <w:szCs w:val="28"/>
        </w:rPr>
        <w:t>Для всех претендентов на участие в Запросе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 xml:space="preserve">. </w:t>
      </w:r>
    </w:p>
    <w:p w:rsidR="007D6548" w:rsidRPr="00D32FFA" w:rsidRDefault="003E2C12" w:rsidP="00EC0856">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EC0856">
      <w:pPr>
        <w:pStyle w:val="19"/>
        <w:numPr>
          <w:ilvl w:val="2"/>
          <w:numId w:val="1"/>
        </w:numPr>
        <w:ind w:left="0" w:firstLine="709"/>
        <w:rPr>
          <w:szCs w:val="28"/>
        </w:rPr>
      </w:pPr>
      <w:r>
        <w:rPr>
          <w:szCs w:val="28"/>
        </w:rPr>
        <w:lastRenderedPageBreak/>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
    <w:p w:rsidR="007D6548" w:rsidRPr="00D32FFA" w:rsidRDefault="007D6548" w:rsidP="00EC0856">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EC0856">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EC0856">
      <w:pPr>
        <w:pStyle w:val="19"/>
        <w:widowControl w:val="0"/>
        <w:numPr>
          <w:ilvl w:val="2"/>
          <w:numId w:val="1"/>
        </w:numPr>
        <w:ind w:left="0" w:firstLine="709"/>
        <w:rPr>
          <w:szCs w:val="28"/>
        </w:rPr>
      </w:pPr>
      <w:r>
        <w:rPr>
          <w:szCs w:val="28"/>
        </w:rPr>
        <w:t>Заявки с документацией предоставляется претендентами в сроки и на условиях, изложенных в пункте 6 Информационной карты.</w:t>
      </w:r>
    </w:p>
    <w:p w:rsidR="007D6548" w:rsidRPr="00D32FFA" w:rsidRDefault="007D6548" w:rsidP="00EC0856">
      <w:pPr>
        <w:pStyle w:val="19"/>
        <w:widowControl w:val="0"/>
        <w:numPr>
          <w:ilvl w:val="2"/>
          <w:numId w:val="1"/>
        </w:numPr>
        <w:ind w:left="0" w:firstLine="709"/>
      </w:pPr>
      <w:r>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B11E6D" w:rsidRDefault="00B11E6D" w:rsidP="00EC0856">
      <w:pPr>
        <w:pStyle w:val="19"/>
        <w:widowControl w:val="0"/>
        <w:numPr>
          <w:ilvl w:val="2"/>
          <w:numId w:val="1"/>
        </w:numPr>
        <w:ind w:left="0" w:firstLine="709"/>
      </w:pPr>
      <w:r>
        <w:t>Протоколы, оформляемые в ходе проведения настоящего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11E6D" w:rsidRDefault="00B11E6D" w:rsidP="00B11E6D">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с даты  проведения соответствующего этапа Запроса предложений. </w:t>
      </w:r>
    </w:p>
    <w:p w:rsidR="00B11E6D" w:rsidRPr="00D32FFA" w:rsidRDefault="00B11E6D" w:rsidP="00B11E6D">
      <w:pPr>
        <w:pStyle w:val="19"/>
        <w:widowControl w:val="0"/>
        <w:ind w:firstLine="709"/>
      </w:pPr>
      <w:r>
        <w:t>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7D6548" w:rsidRPr="00D32FFA" w:rsidRDefault="007D6548" w:rsidP="00EC0856">
      <w:pPr>
        <w:pStyle w:val="19"/>
        <w:widowControl w:val="0"/>
        <w:numPr>
          <w:ilvl w:val="2"/>
          <w:numId w:val="1"/>
        </w:numPr>
        <w:ind w:left="0" w:firstLine="709"/>
      </w:pPr>
      <w:r>
        <w:rPr>
          <w:szCs w:val="28"/>
        </w:rPr>
        <w:t xml:space="preserve">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w:t>
      </w:r>
      <w:r>
        <w:rPr>
          <w:szCs w:val="28"/>
        </w:rPr>
        <w:lastRenderedPageBreak/>
        <w:t>Информационной карты.</w:t>
      </w:r>
    </w:p>
    <w:p w:rsidR="007D6548" w:rsidRPr="00D32FFA" w:rsidRDefault="007D6548" w:rsidP="00EC0856">
      <w:pPr>
        <w:pStyle w:val="19"/>
        <w:widowControl w:val="0"/>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0439BF" w:rsidRDefault="00EC0856" w:rsidP="00EC0856">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C0856">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EC0856">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указанно в</w:t>
      </w:r>
      <w:r>
        <w:rPr>
          <w:szCs w:val="28"/>
        </w:rPr>
        <w:t xml:space="preserve"> пункте 16 Информационной карты, в</w:t>
      </w:r>
      <w:r>
        <w:t xml:space="preserve">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EC0856">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w:t>
      </w:r>
      <w:r w:rsidR="008301EA">
        <w:t xml:space="preserve">обенностей, указанных в пункте </w:t>
      </w:r>
      <w:r>
        <w:t>18 Информационной карты.</w:t>
      </w:r>
    </w:p>
    <w:p w:rsidR="007D6548" w:rsidRPr="00D32FFA" w:rsidRDefault="007D6548">
      <w:pPr>
        <w:pStyle w:val="19"/>
        <w:widowControl w:val="0"/>
      </w:pPr>
    </w:p>
    <w:p w:rsidR="003D24EF" w:rsidRPr="00D20AD0" w:rsidRDefault="003D24EF" w:rsidP="00EC0856">
      <w:pPr>
        <w:pStyle w:val="19"/>
        <w:numPr>
          <w:ilvl w:val="1"/>
          <w:numId w:val="1"/>
        </w:numPr>
        <w:tabs>
          <w:tab w:val="clear" w:pos="720"/>
          <w:tab w:val="num" w:pos="567"/>
          <w:tab w:val="left" w:pos="851"/>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EC0856">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на разъяснение положений извещения о закупке и/или настоящей документации о закупке.</w:t>
      </w:r>
    </w:p>
    <w:p w:rsidR="003D24EF" w:rsidRPr="009F3BE8" w:rsidRDefault="003D24EF" w:rsidP="00EC0856">
      <w:pPr>
        <w:numPr>
          <w:ilvl w:val="2"/>
          <w:numId w:val="2"/>
        </w:numPr>
        <w:tabs>
          <w:tab w:val="clear" w:pos="0"/>
          <w:tab w:val="num" w:pos="-611"/>
        </w:tabs>
        <w:ind w:left="0" w:firstLine="709"/>
        <w:jc w:val="both"/>
        <w:rPr>
          <w:rFonts w:eastAsia="MS Mincho"/>
          <w:sz w:val="28"/>
          <w:szCs w:val="28"/>
        </w:rPr>
      </w:pPr>
      <w:r>
        <w:rPr>
          <w:rFonts w:eastAsia="MS Mincho"/>
          <w:sz w:val="28"/>
          <w:szCs w:val="28"/>
        </w:rPr>
        <w:t>Запрос на разъяснение направляется на официальном бланке претендента и подписанный лицом, имеющим право действовать от имени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в пункте 2 Информационной карты.</w:t>
      </w:r>
    </w:p>
    <w:p w:rsidR="003D24EF" w:rsidRPr="00D32FFA" w:rsidRDefault="003D24EF" w:rsidP="00EC0856">
      <w:pPr>
        <w:numPr>
          <w:ilvl w:val="2"/>
          <w:numId w:val="2"/>
        </w:numPr>
        <w:ind w:left="0" w:firstLine="709"/>
        <w:jc w:val="both"/>
        <w:rPr>
          <w:rFonts w:eastAsia="MS Mincho"/>
          <w:sz w:val="28"/>
          <w:szCs w:val="28"/>
        </w:rPr>
      </w:pPr>
      <w:r>
        <w:rPr>
          <w:rFonts w:eastAsia="MS Mincho"/>
          <w:sz w:val="28"/>
          <w:szCs w:val="28"/>
        </w:rPr>
        <w:t>Организатор/Заказчик в течение 3 (трех) рабочих дней с даты поступления запроса на разъяснение, но не позднее, чем за 1 (один) рабочий день до окончания срока подачи Заявок, осуществляет разъяснение положений документации о закупке.</w:t>
      </w:r>
    </w:p>
    <w:p w:rsidR="003D24EF" w:rsidRPr="00D32FFA" w:rsidRDefault="003D24EF" w:rsidP="00EC0856">
      <w:pPr>
        <w:numPr>
          <w:ilvl w:val="2"/>
          <w:numId w:val="2"/>
        </w:numPr>
        <w:ind w:left="0" w:firstLine="709"/>
        <w:jc w:val="both"/>
        <w:rPr>
          <w:rFonts w:eastAsia="MS Mincho"/>
          <w:sz w:val="28"/>
          <w:szCs w:val="28"/>
        </w:rPr>
      </w:pPr>
      <w:r>
        <w:rPr>
          <w:rFonts w:eastAsia="MS Mincho"/>
          <w:sz w:val="28"/>
          <w:szCs w:val="28"/>
        </w:rPr>
        <w:t xml:space="preserve">Разъяснения подписанные лицом, имеющим право действовать от имени Заказчика размещаются с предметом запроса и без указания информации о </w:t>
      </w:r>
      <w:r>
        <w:rPr>
          <w:rFonts w:eastAsia="MS Mincho"/>
          <w:sz w:val="28"/>
          <w:szCs w:val="28"/>
        </w:rPr>
        <w:lastRenderedPageBreak/>
        <w:t>лице, от которого поступил запрос на разъяснение в соответствии с пунктом 4 Информационной карты.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3D24EF" w:rsidP="00EC0856">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EC0856">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разъяснений положений извещения о закупке и/или документации о закупке по проведению Запроса предложений осуществляется через СМИ.</w:t>
      </w:r>
    </w:p>
    <w:p w:rsidR="007D6548" w:rsidRPr="00D32FFA" w:rsidRDefault="007D6548" w:rsidP="0028168C">
      <w:pPr>
        <w:ind w:firstLine="709"/>
        <w:jc w:val="both"/>
        <w:rPr>
          <w:rFonts w:eastAsia="MS Mincho"/>
          <w:sz w:val="28"/>
          <w:szCs w:val="28"/>
        </w:rPr>
      </w:pPr>
    </w:p>
    <w:p w:rsidR="007D6548" w:rsidRPr="00D32FFA" w:rsidRDefault="00E347BF" w:rsidP="005828D0">
      <w:pPr>
        <w:pStyle w:val="2"/>
        <w:numPr>
          <w:ilvl w:val="0"/>
          <w:numId w:val="0"/>
        </w:numPr>
        <w:spacing w:before="0" w:after="0"/>
        <w:ind w:firstLine="708"/>
        <w:jc w:val="both"/>
        <w:rPr>
          <w:rFonts w:eastAsia="MS Mincho" w:cs="Times New Roman"/>
          <w:i w:val="0"/>
          <w:iCs w:val="0"/>
        </w:rPr>
      </w:pPr>
      <w:r>
        <w:rPr>
          <w:rFonts w:eastAsia="MS Mincho" w:cs="Times New Roman"/>
          <w:i w:val="0"/>
          <w:iCs w:val="0"/>
        </w:rPr>
        <w:t>1.3 Внесение изменений и дополнений в извещение и/или документацию о закупке</w:t>
      </w:r>
    </w:p>
    <w:p w:rsidR="00E81704" w:rsidRDefault="00E81704" w:rsidP="00EC0856">
      <w:pPr>
        <w:numPr>
          <w:ilvl w:val="0"/>
          <w:numId w:val="8"/>
        </w:numPr>
        <w:ind w:left="0" w:firstLine="709"/>
        <w:jc w:val="both"/>
        <w:rPr>
          <w:sz w:val="28"/>
          <w:szCs w:val="28"/>
        </w:rPr>
      </w:pPr>
      <w:r>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w:t>
      </w:r>
      <w:bookmarkStart w:id="0" w:name="_GoBack"/>
      <w:bookmarkEnd w:id="0"/>
      <w:r>
        <w:rPr>
          <w:sz w:val="28"/>
          <w:szCs w:val="28"/>
        </w:rPr>
        <w:t>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EC0856">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в течение 3 (трех) дней со дня принятия решения о внесении изменений.</w:t>
      </w:r>
    </w:p>
    <w:p w:rsidR="00B237EE" w:rsidRDefault="00B237EE" w:rsidP="00EC0856">
      <w:pPr>
        <w:numPr>
          <w:ilvl w:val="0"/>
          <w:numId w:val="8"/>
        </w:numPr>
        <w:ind w:left="0" w:firstLine="709"/>
        <w:jc w:val="both"/>
        <w:rPr>
          <w:sz w:val="28"/>
          <w:szCs w:val="28"/>
        </w:rPr>
      </w:pPr>
      <w:r>
        <w:rPr>
          <w:sz w:val="28"/>
          <w:szCs w:val="28"/>
        </w:rPr>
        <w:t>В случае внесения изменений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закупке оставалось не менее половины срока подачи Заявок указанного в пункте 6 Информационной карты.</w:t>
      </w:r>
    </w:p>
    <w:p w:rsidR="009B799A" w:rsidRPr="00E82B84" w:rsidRDefault="009B799A" w:rsidP="00EC0856">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положений извещения о закупке и/или документации о закупке по проведению Запроса предложений осуществляется через СМИ.</w:t>
      </w:r>
    </w:p>
    <w:p w:rsidR="007D6548" w:rsidRPr="00D32FFA" w:rsidRDefault="00E81704" w:rsidP="00EC0856">
      <w:pPr>
        <w:numPr>
          <w:ilvl w:val="0"/>
          <w:numId w:val="8"/>
        </w:numPr>
        <w:ind w:left="0" w:firstLine="709"/>
        <w:jc w:val="both"/>
        <w:rPr>
          <w:sz w:val="28"/>
          <w:szCs w:val="28"/>
        </w:rPr>
      </w:pPr>
      <w:r>
        <w:rPr>
          <w:sz w:val="28"/>
          <w:szCs w:val="28"/>
        </w:rPr>
        <w:t xml:space="preserve">Заказчик не берет на себя обязательства по уведомлению претендентов/участников Запроса предложений об изменениях, дополнениях, разъяснениях в извещение и/или настоящую документацию о закупке, а также по уведомлению претендентов/участников (за исключением победителя(-ей)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претенденты/участники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7D6548" w:rsidRPr="00D32FFA" w:rsidRDefault="007D6548" w:rsidP="00C6181A">
      <w:pPr>
        <w:pStyle w:val="afa"/>
        <w:rPr>
          <w:sz w:val="28"/>
          <w:szCs w:val="28"/>
        </w:rPr>
      </w:pPr>
    </w:p>
    <w:p w:rsidR="00386466" w:rsidRPr="00386466" w:rsidRDefault="00386466" w:rsidP="00386466">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386466" w:rsidRPr="00C25469" w:rsidRDefault="00386466" w:rsidP="00386466">
      <w:pPr>
        <w:pStyle w:val="afa"/>
        <w:rPr>
          <w:sz w:val="28"/>
          <w:szCs w:val="28"/>
        </w:rPr>
      </w:pPr>
      <w:r>
        <w:rPr>
          <w:sz w:val="28"/>
          <w:szCs w:val="28"/>
        </w:rPr>
        <w:t xml:space="preserve">1.4.1. 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86466" w:rsidRPr="00C25469" w:rsidRDefault="00386466" w:rsidP="00386466">
      <w:pPr>
        <w:pStyle w:val="affb"/>
        <w:spacing w:before="0" w:after="0"/>
        <w:ind w:firstLine="709"/>
        <w:jc w:val="both"/>
        <w:rPr>
          <w:color w:val="000000"/>
          <w:sz w:val="28"/>
          <w:szCs w:val="28"/>
        </w:rPr>
      </w:pPr>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86466" w:rsidRPr="00C25469" w:rsidRDefault="00386466" w:rsidP="00386466">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386466" w:rsidRPr="00C25469" w:rsidRDefault="00386466" w:rsidP="00386466">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w:t>
      </w:r>
    </w:p>
    <w:p w:rsidR="00386466" w:rsidRPr="00C25469" w:rsidRDefault="00386466" w:rsidP="00386466">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386466" w:rsidRPr="00C25469" w:rsidRDefault="00386466" w:rsidP="00386466">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386466" w:rsidRPr="00C25469" w:rsidRDefault="00386466" w:rsidP="00386466">
      <w:pPr>
        <w:pStyle w:val="affb"/>
        <w:spacing w:before="0" w:after="0"/>
        <w:ind w:firstLine="709"/>
        <w:jc w:val="both"/>
        <w:rPr>
          <w:color w:val="000000"/>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w:t>
      </w:r>
      <w:r>
        <w:rPr>
          <w:color w:val="000000"/>
          <w:sz w:val="28"/>
          <w:szCs w:val="28"/>
        </w:rPr>
        <w:lastRenderedPageBreak/>
        <w:t>целом, так и для конкретных работников претендента/участника, сообщивших о факте нарушений.</w:t>
      </w:r>
    </w:p>
    <w:p w:rsidR="007D6548" w:rsidRPr="00386466" w:rsidRDefault="00386466" w:rsidP="00386466">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997B7D" w:rsidRPr="00D32FFA" w:rsidRDefault="00737675" w:rsidP="00EC0856">
      <w:pPr>
        <w:pStyle w:val="2"/>
        <w:numPr>
          <w:ilvl w:val="1"/>
          <w:numId w:val="9"/>
        </w:numPr>
        <w:spacing w:before="0" w:after="0"/>
        <w:jc w:val="both"/>
        <w:rPr>
          <w:rFonts w:cs="Times New Roman"/>
          <w:i w:val="0"/>
        </w:rPr>
      </w:pPr>
      <w:r>
        <w:rPr>
          <w:rFonts w:cs="Times New Roman"/>
          <w:i w:val="0"/>
        </w:rPr>
        <w:t xml:space="preserve"> Обязательные требования</w:t>
      </w:r>
    </w:p>
    <w:p w:rsidR="007D6548" w:rsidRPr="00D32FFA" w:rsidRDefault="007D6548" w:rsidP="00EC0856">
      <w:pPr>
        <w:numPr>
          <w:ilvl w:val="0"/>
          <w:numId w:val="10"/>
        </w:num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CD7613" w:rsidRPr="00CD7613" w:rsidRDefault="007D6548" w:rsidP="004C498B">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D6548" w:rsidRPr="00D32FFA" w:rsidRDefault="007D6548" w:rsidP="004C498B">
      <w:pPr>
        <w:ind w:firstLine="709"/>
        <w:jc w:val="both"/>
        <w:rPr>
          <w:sz w:val="28"/>
          <w:szCs w:val="28"/>
        </w:rPr>
      </w:pPr>
      <w:r>
        <w:rPr>
          <w:sz w:val="28"/>
          <w:szCs w:val="28"/>
        </w:rPr>
        <w:t>б) не находиться в процессе ликвидации;</w:t>
      </w:r>
    </w:p>
    <w:p w:rsidR="007D6548" w:rsidRPr="00D32FFA" w:rsidRDefault="007D6548" w:rsidP="004C498B">
      <w:pPr>
        <w:ind w:firstLine="709"/>
        <w:jc w:val="both"/>
        <w:rPr>
          <w:sz w:val="28"/>
          <w:szCs w:val="28"/>
        </w:rPr>
      </w:pPr>
      <w:r>
        <w:rPr>
          <w:sz w:val="28"/>
          <w:szCs w:val="28"/>
        </w:rPr>
        <w:t>в) не быть признанным несостоятельным (банкротом);</w:t>
      </w:r>
    </w:p>
    <w:p w:rsidR="007D6548" w:rsidRPr="00D32FFA" w:rsidRDefault="007D6548" w:rsidP="004C498B">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C498B">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товара, выполнение работ, оказание услуг и т.д. являющихся предметом Запроса предложений;</w:t>
      </w:r>
    </w:p>
    <w:p w:rsidR="009B1024" w:rsidRPr="00D32FFA" w:rsidRDefault="009B1024" w:rsidP="004C498B">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w:t>
      </w:r>
      <w:r>
        <w:rPr>
          <w:sz w:val="28"/>
          <w:szCs w:val="28"/>
        </w:rPr>
        <w:lastRenderedPageBreak/>
        <w:t xml:space="preserve">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EA2ED5" w:rsidRPr="00EA2ED5" w:rsidRDefault="009B1024" w:rsidP="004C498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7D6548" w:rsidRPr="00D32FFA" w:rsidRDefault="00EA2ED5" w:rsidP="004C498B">
      <w:pPr>
        <w:ind w:firstLine="709"/>
        <w:jc w:val="both"/>
        <w:rPr>
          <w:sz w:val="28"/>
          <w:szCs w:val="28"/>
        </w:rPr>
      </w:pPr>
      <w:proofErr w:type="spellStart"/>
      <w:r>
        <w:rPr>
          <w:sz w:val="28"/>
          <w:szCs w:val="28"/>
        </w:rPr>
        <w:t>з</w:t>
      </w:r>
      <w:proofErr w:type="spellEnd"/>
      <w:r>
        <w:rPr>
          <w:sz w:val="28"/>
          <w:szCs w:val="28"/>
        </w:rPr>
        <w:t xml:space="preserve">) в пункте 17 Информационной карты могут быть установлены иные обязательные требования к претендентам на участие в Запросе предложений. </w:t>
      </w:r>
    </w:p>
    <w:p w:rsidR="007D6548" w:rsidRPr="00D32FFA" w:rsidRDefault="007D6548">
      <w:pPr>
        <w:ind w:firstLine="540"/>
        <w:jc w:val="both"/>
        <w:rPr>
          <w:sz w:val="28"/>
          <w:szCs w:val="28"/>
        </w:rPr>
      </w:pPr>
    </w:p>
    <w:p w:rsidR="007D6548" w:rsidRPr="00D32FFA" w:rsidRDefault="00737675" w:rsidP="00EC0856">
      <w:pPr>
        <w:pStyle w:val="afa"/>
        <w:numPr>
          <w:ilvl w:val="1"/>
          <w:numId w:val="5"/>
        </w:numPr>
        <w:tabs>
          <w:tab w:val="left" w:pos="1080"/>
        </w:tabs>
        <w:ind w:left="1400" w:hanging="691"/>
        <w:outlineLvl w:val="1"/>
        <w:rPr>
          <w:b/>
          <w:sz w:val="28"/>
          <w:szCs w:val="28"/>
        </w:rPr>
      </w:pPr>
      <w:r>
        <w:rPr>
          <w:b/>
          <w:sz w:val="28"/>
          <w:szCs w:val="28"/>
        </w:rPr>
        <w:t>Квалификационные требования</w:t>
      </w:r>
    </w:p>
    <w:p w:rsidR="00752FEB" w:rsidRPr="00D32FFA" w:rsidRDefault="00752FEB" w:rsidP="00EC0856">
      <w:pPr>
        <w:pStyle w:val="afa"/>
        <w:numPr>
          <w:ilvl w:val="0"/>
          <w:numId w:val="17"/>
        </w:numPr>
        <w:tabs>
          <w:tab w:val="left" w:pos="1080"/>
        </w:tabs>
        <w:ind w:left="0" w:firstLine="709"/>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752FEB">
      <w:pPr>
        <w:pStyle w:val="afa"/>
        <w:tabs>
          <w:tab w:val="left" w:pos="1080"/>
        </w:tabs>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752FEB">
      <w:pPr>
        <w:pStyle w:val="afa"/>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a"/>
        <w:tabs>
          <w:tab w:val="left" w:pos="1080"/>
        </w:tabs>
        <w:rPr>
          <w:sz w:val="28"/>
          <w:szCs w:val="28"/>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752FEB" w:rsidRPr="00D32FFA" w:rsidRDefault="009723E0" w:rsidP="00752FEB">
      <w:pPr>
        <w:pStyle w:val="afa"/>
        <w:tabs>
          <w:tab w:val="left" w:pos="1080"/>
        </w:tabs>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97B7D" w:rsidRPr="00D32FFA" w:rsidRDefault="00997B7D">
      <w:pPr>
        <w:pStyle w:val="afa"/>
        <w:tabs>
          <w:tab w:val="left" w:pos="1080"/>
        </w:tabs>
        <w:rPr>
          <w:sz w:val="28"/>
          <w:szCs w:val="28"/>
        </w:rPr>
      </w:pPr>
    </w:p>
    <w:p w:rsidR="002410DF" w:rsidRPr="00975148" w:rsidRDefault="00975148" w:rsidP="00EC0856">
      <w:pPr>
        <w:pStyle w:val="aff7"/>
        <w:numPr>
          <w:ilvl w:val="1"/>
          <w:numId w:val="31"/>
        </w:numPr>
        <w:tabs>
          <w:tab w:val="left" w:pos="0"/>
        </w:tabs>
        <w:ind w:hanging="877"/>
        <w:jc w:val="both"/>
        <w:outlineLvl w:val="1"/>
        <w:rPr>
          <w:rFonts w:eastAsia="MS Mincho"/>
          <w:b/>
          <w:sz w:val="28"/>
          <w:szCs w:val="28"/>
        </w:rPr>
      </w:pPr>
      <w:r>
        <w:rPr>
          <w:rFonts w:eastAsia="MS Mincho"/>
          <w:b/>
          <w:sz w:val="28"/>
          <w:szCs w:val="28"/>
        </w:rPr>
        <w:t xml:space="preserve"> </w:t>
      </w:r>
      <w:r w:rsidR="002410DF" w:rsidRPr="00975148">
        <w:rPr>
          <w:rFonts w:eastAsia="MS Mincho"/>
          <w:b/>
          <w:sz w:val="28"/>
          <w:szCs w:val="28"/>
        </w:rPr>
        <w:t>Представление документов</w:t>
      </w:r>
    </w:p>
    <w:p w:rsidR="00737675" w:rsidRPr="00D32FFA" w:rsidRDefault="00737675" w:rsidP="00EC0856">
      <w:pPr>
        <w:pStyle w:val="aff7"/>
        <w:numPr>
          <w:ilvl w:val="0"/>
          <w:numId w:val="18"/>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EC0856">
      <w:pPr>
        <w:pStyle w:val="afa"/>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(при наличии) претендента;</w:t>
      </w:r>
    </w:p>
    <w:p w:rsidR="000439BF" w:rsidRDefault="00EC0856" w:rsidP="00EC0856">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приложение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F65F25" w:rsidRPr="00D32FFA" w:rsidRDefault="00F65F25" w:rsidP="00EC0856">
      <w:pPr>
        <w:pStyle w:val="afa"/>
        <w:numPr>
          <w:ilvl w:val="0"/>
          <w:numId w:val="3"/>
        </w:numPr>
        <w:tabs>
          <w:tab w:val="left" w:pos="1440"/>
        </w:tabs>
        <w:ind w:left="0" w:firstLine="709"/>
        <w:rPr>
          <w:sz w:val="28"/>
          <w:szCs w:val="28"/>
        </w:rPr>
      </w:pPr>
      <w:r>
        <w:rPr>
          <w:sz w:val="28"/>
        </w:rPr>
        <w:lastRenderedPageBreak/>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F65F25" w:rsidRPr="00D32FFA" w:rsidRDefault="00F65F25" w:rsidP="00EC0856">
      <w:pPr>
        <w:pStyle w:val="afa"/>
        <w:numPr>
          <w:ilvl w:val="0"/>
          <w:numId w:val="3"/>
        </w:numPr>
        <w:tabs>
          <w:tab w:val="left" w:pos="0"/>
          <w:tab w:val="left" w:pos="1440"/>
        </w:tabs>
        <w:ind w:left="0" w:firstLine="709"/>
        <w:rPr>
          <w:sz w:val="28"/>
        </w:rPr>
      </w:pPr>
      <w:r>
        <w:rPr>
          <w:sz w:val="28"/>
        </w:rPr>
        <w:t xml:space="preserve">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 </w:t>
      </w:r>
    </w:p>
    <w:p w:rsidR="00F65F25" w:rsidRPr="00D32FFA" w:rsidRDefault="00F65F25" w:rsidP="00EC0856">
      <w:pPr>
        <w:pStyle w:val="afa"/>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Pr>
          <w:sz w:val="28"/>
        </w:rPr>
        <w:t xml:space="preserve"> </w:t>
      </w:r>
    </w:p>
    <w:p w:rsidR="00F65F25" w:rsidRPr="00D32FFA" w:rsidRDefault="00F65F25" w:rsidP="00EC0856">
      <w:pPr>
        <w:pStyle w:val="afa"/>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физических/юридических лиц выступают на стороне одного участника закупки);</w:t>
      </w:r>
    </w:p>
    <w:p w:rsidR="001174EB" w:rsidRPr="007150EA" w:rsidRDefault="00F65F25" w:rsidP="00EC0856">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C05911" w:rsidP="00EC0856">
      <w:pPr>
        <w:pStyle w:val="aff7"/>
        <w:numPr>
          <w:ilvl w:val="0"/>
          <w:numId w:val="18"/>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Pr>
          <w:sz w:val="28"/>
        </w:rPr>
        <w:t xml:space="preserve"> </w:t>
      </w:r>
    </w:p>
    <w:p w:rsidR="003C30F3" w:rsidRPr="00D32FFA" w:rsidRDefault="003C30F3" w:rsidP="00EC0856">
      <w:pPr>
        <w:numPr>
          <w:ilvl w:val="1"/>
          <w:numId w:val="31"/>
        </w:numPr>
        <w:tabs>
          <w:tab w:val="left" w:pos="0"/>
        </w:tabs>
        <w:ind w:left="0" w:firstLine="709"/>
        <w:jc w:val="both"/>
        <w:outlineLvl w:val="1"/>
        <w:rPr>
          <w:rFonts w:eastAsia="MS Mincho"/>
          <w:b/>
          <w:sz w:val="28"/>
          <w:szCs w:val="28"/>
        </w:rPr>
      </w:pPr>
      <w:r>
        <w:rPr>
          <w:rFonts w:eastAsia="MS Mincho"/>
          <w:b/>
          <w:sz w:val="28"/>
          <w:szCs w:val="28"/>
        </w:rPr>
        <w:t>Заявка</w:t>
      </w:r>
    </w:p>
    <w:p w:rsidR="00D13938" w:rsidRPr="00737347" w:rsidRDefault="007D6548" w:rsidP="00EC0856">
      <w:pPr>
        <w:pStyle w:val="afa"/>
        <w:keepNext/>
        <w:numPr>
          <w:ilvl w:val="2"/>
          <w:numId w:val="6"/>
        </w:numPr>
        <w:tabs>
          <w:tab w:val="left" w:pos="720"/>
        </w:tabs>
        <w:ind w:firstLine="720"/>
        <w:rPr>
          <w:sz w:val="28"/>
          <w:szCs w:val="28"/>
        </w:rPr>
      </w:pPr>
      <w:r>
        <w:rPr>
          <w:sz w:val="28"/>
          <w:szCs w:val="28"/>
        </w:rPr>
        <w:t xml:space="preserve">Заявка должна состоять из документов, требуемых в соответствии с условиями настоящей документации о закупке. </w:t>
      </w:r>
    </w:p>
    <w:p w:rsidR="009C211A" w:rsidRPr="007B3AD8" w:rsidRDefault="007B3AD8" w:rsidP="00EC0856">
      <w:pPr>
        <w:pStyle w:val="afa"/>
        <w:numPr>
          <w:ilvl w:val="2"/>
          <w:numId w:val="6"/>
        </w:numPr>
        <w:tabs>
          <w:tab w:val="left" w:pos="720"/>
          <w:tab w:val="left" w:pos="900"/>
        </w:tabs>
        <w:ind w:firstLine="720"/>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D32FFA" w:rsidRDefault="007D6548" w:rsidP="00EC0856">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(Заявку по одному лоту).</w:t>
      </w:r>
    </w:p>
    <w:p w:rsidR="00FF06F2" w:rsidRPr="00D32FFA" w:rsidRDefault="00FF06F2" w:rsidP="00EC0856">
      <w:pPr>
        <w:pStyle w:val="afa"/>
        <w:numPr>
          <w:ilvl w:val="2"/>
          <w:numId w:val="6"/>
        </w:numPr>
        <w:tabs>
          <w:tab w:val="num" w:pos="720"/>
        </w:tabs>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7D6548" w:rsidRPr="00D32FFA" w:rsidRDefault="007D6548" w:rsidP="00EC0856">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C6181A" w:rsidRPr="00D32FFA" w:rsidRDefault="00860529" w:rsidP="00EC0856">
      <w:pPr>
        <w:pStyle w:val="afa"/>
        <w:numPr>
          <w:ilvl w:val="2"/>
          <w:numId w:val="6"/>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EC0856">
      <w:pPr>
        <w:pStyle w:val="afa"/>
        <w:numPr>
          <w:ilvl w:val="2"/>
          <w:numId w:val="6"/>
        </w:numPr>
        <w:tabs>
          <w:tab w:val="left" w:pos="720"/>
        </w:tabs>
        <w:ind w:firstLine="720"/>
        <w:rPr>
          <w:sz w:val="28"/>
          <w:szCs w:val="28"/>
        </w:rPr>
      </w:pPr>
      <w:r>
        <w:rPr>
          <w:rFonts w:eastAsia="Times New Roman"/>
          <w:color w:val="000000"/>
          <w:sz w:val="28"/>
          <w:szCs w:val="28"/>
        </w:rPr>
        <w:lastRenderedPageBreak/>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EC0856">
      <w:pPr>
        <w:pStyle w:val="afa"/>
        <w:numPr>
          <w:ilvl w:val="2"/>
          <w:numId w:val="6"/>
        </w:numPr>
        <w:tabs>
          <w:tab w:val="left" w:pos="720"/>
        </w:tabs>
        <w:ind w:firstLine="720"/>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указана в извещении о проведении Запроса предложений и </w:t>
      </w:r>
      <w:r w:rsidR="00975148">
        <w:rPr>
          <w:sz w:val="28"/>
          <w:szCs w:val="28"/>
        </w:rPr>
        <w:t xml:space="preserve">в пункте </w:t>
      </w:r>
      <w:r>
        <w:rPr>
          <w:sz w:val="28"/>
          <w:szCs w:val="28"/>
        </w:rPr>
        <w:t>5 Информационной карты</w:t>
      </w:r>
      <w:r>
        <w:rPr>
          <w:rFonts w:eastAsia="Times New Roman"/>
          <w:color w:val="000000"/>
          <w:sz w:val="28"/>
          <w:szCs w:val="28"/>
        </w:rPr>
        <w:t>.</w:t>
      </w:r>
    </w:p>
    <w:p w:rsidR="007D6548" w:rsidRPr="00D32FFA" w:rsidRDefault="007D6548" w:rsidP="00EC0856">
      <w:pPr>
        <w:pStyle w:val="afa"/>
        <w:numPr>
          <w:ilvl w:val="2"/>
          <w:numId w:val="6"/>
        </w:numPr>
        <w:tabs>
          <w:tab w:val="num" w:pos="720"/>
          <w:tab w:val="num" w:pos="90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на участие в Запросе предложений.</w:t>
      </w:r>
    </w:p>
    <w:p w:rsidR="009068D2" w:rsidRPr="00D32FFA" w:rsidRDefault="007D6548" w:rsidP="00EC0856">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средств в Заявке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EC0856">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EC0856">
      <w:pPr>
        <w:pStyle w:val="afa"/>
        <w:numPr>
          <w:ilvl w:val="2"/>
          <w:numId w:val="6"/>
        </w:numPr>
        <w:ind w:firstLine="720"/>
        <w:rPr>
          <w:sz w:val="28"/>
        </w:rPr>
      </w:pPr>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товара,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7D6548" w:rsidRPr="00D32FFA" w:rsidRDefault="007D6548">
      <w:pPr>
        <w:pStyle w:val="Default"/>
      </w:pPr>
    </w:p>
    <w:p w:rsidR="003C30F3" w:rsidRPr="00D32FFA" w:rsidRDefault="003C30F3" w:rsidP="00EC0856">
      <w:pPr>
        <w:pStyle w:val="2"/>
        <w:numPr>
          <w:ilvl w:val="1"/>
          <w:numId w:val="11"/>
        </w:numPr>
        <w:tabs>
          <w:tab w:val="left" w:pos="-2340"/>
          <w:tab w:val="left" w:pos="720"/>
        </w:tabs>
        <w:spacing w:before="0" w:after="0"/>
        <w:jc w:val="both"/>
        <w:rPr>
          <w:rFonts w:eastAsia="MS Mincho" w:cs="Times New Roman"/>
          <w:i w:val="0"/>
          <w:iCs w:val="0"/>
        </w:rPr>
      </w:pPr>
      <w:r>
        <w:rPr>
          <w:rFonts w:eastAsia="MS Mincho" w:cs="Times New Roman"/>
          <w:i w:val="0"/>
          <w:iCs w:val="0"/>
        </w:rPr>
        <w:t xml:space="preserve"> </w:t>
      </w:r>
      <w:r>
        <w:rPr>
          <w:rFonts w:eastAsia="MS Mincho" w:cs="Times New Roman"/>
          <w:i w:val="0"/>
          <w:iCs w:val="0"/>
        </w:rPr>
        <w:tab/>
        <w:t xml:space="preserve">Срок и порядок подачи Заявок </w:t>
      </w:r>
    </w:p>
    <w:p w:rsidR="007946F8" w:rsidRPr="007946F8" w:rsidRDefault="007946F8" w:rsidP="00EC0856">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7946F8">
      <w:pPr>
        <w:pStyle w:val="19"/>
        <w:widowControl w:val="0"/>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Запроса предложений и цели посещения) по </w:t>
      </w:r>
      <w:r>
        <w:rPr>
          <w:rFonts w:eastAsia="MS Mincho"/>
          <w:szCs w:val="28"/>
        </w:rPr>
        <w:t>адресу(</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w:t>
      </w:r>
      <w:proofErr w:type="spellStart"/>
      <w:r>
        <w:rPr>
          <w:rFonts w:eastAsia="MS Mincho"/>
          <w:szCs w:val="28"/>
        </w:rPr>
        <w:t>ым</w:t>
      </w:r>
      <w:proofErr w:type="spellEnd"/>
      <w:r>
        <w:rPr>
          <w:rFonts w:eastAsia="MS Mincho"/>
          <w:szCs w:val="28"/>
        </w:rPr>
        <w:t>)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EC0856">
      <w:pPr>
        <w:pStyle w:val="afa"/>
        <w:numPr>
          <w:ilvl w:val="2"/>
          <w:numId w:val="4"/>
        </w:numPr>
        <w:ind w:left="0" w:firstLine="720"/>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 xml:space="preserve">Заказчик не признает </w:t>
      </w:r>
      <w:r>
        <w:rPr>
          <w:sz w:val="28"/>
        </w:rPr>
        <w:lastRenderedPageBreak/>
        <w:t>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D32FFA" w:rsidRDefault="007D6548" w:rsidP="00EC0856">
      <w:pPr>
        <w:pStyle w:val="afa"/>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EC0856">
      <w:pPr>
        <w:pStyle w:val="afa"/>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D32FFA" w:rsidRDefault="007D6548" w:rsidP="00EC0856">
      <w:pPr>
        <w:pStyle w:val="afa"/>
        <w:numPr>
          <w:ilvl w:val="2"/>
          <w:numId w:val="4"/>
        </w:numPr>
        <w:ind w:left="0" w:firstLine="720"/>
        <w:rPr>
          <w:sz w:val="28"/>
        </w:rPr>
      </w:pPr>
      <w:r>
        <w:rPr>
          <w:sz w:val="28"/>
        </w:rPr>
        <w:t>Окончательная дата подачи Заявок и, соответственно, даты рассмотрения и сопоставления Заявок, подведения итогов Запроса предложений могут быть перенесены на более поздний срок. Соответствующие изменения размещаются в соответствии с пунктом 4 Информационной карты.</w:t>
      </w:r>
    </w:p>
    <w:p w:rsidR="007D6548" w:rsidRPr="00D32FFA" w:rsidRDefault="007D6548">
      <w:pPr>
        <w:pStyle w:val="afa"/>
        <w:ind w:left="720" w:firstLine="0"/>
        <w:rPr>
          <w:sz w:val="28"/>
        </w:rPr>
      </w:pPr>
    </w:p>
    <w:p w:rsidR="002F1275" w:rsidRPr="00D32FFA" w:rsidRDefault="003C30F3" w:rsidP="00EC0856">
      <w:pPr>
        <w:pStyle w:val="2"/>
        <w:numPr>
          <w:ilvl w:val="1"/>
          <w:numId w:val="11"/>
        </w:numPr>
        <w:tabs>
          <w:tab w:val="left" w:pos="-2340"/>
          <w:tab w:val="left" w:pos="720"/>
        </w:tabs>
        <w:spacing w:before="0" w:after="0"/>
        <w:jc w:val="both"/>
        <w:rPr>
          <w:rFonts w:eastAsia="MS Mincho"/>
          <w:i w:val="0"/>
        </w:rPr>
      </w:pPr>
      <w:r>
        <w:rPr>
          <w:rFonts w:eastAsia="MS Mincho" w:cs="Times New Roman"/>
          <w:i w:val="0"/>
          <w:iCs w:val="0"/>
        </w:rPr>
        <w:t xml:space="preserve"> </w:t>
      </w:r>
      <w:r>
        <w:rPr>
          <w:rFonts w:eastAsia="MS Mincho" w:cs="Times New Roman"/>
          <w:i w:val="0"/>
          <w:iCs w:val="0"/>
        </w:rPr>
        <w:tab/>
      </w:r>
      <w:r>
        <w:rPr>
          <w:rFonts w:eastAsia="MS Mincho"/>
          <w:i w:val="0"/>
        </w:rPr>
        <w:t>Отзыв Заявок</w:t>
      </w:r>
    </w:p>
    <w:p w:rsidR="00237EE7" w:rsidRPr="00D32FFA" w:rsidRDefault="00237EE7" w:rsidP="009B0A27">
      <w:pPr>
        <w:pStyle w:val="afa"/>
        <w:rPr>
          <w:sz w:val="28"/>
        </w:rPr>
      </w:pPr>
      <w:r>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543C0" w:rsidRPr="00D32FFA" w:rsidRDefault="00A543C0" w:rsidP="00C324AA">
      <w:pPr>
        <w:ind w:firstLine="709"/>
        <w:jc w:val="both"/>
        <w:rPr>
          <w:sz w:val="28"/>
          <w:szCs w:val="28"/>
        </w:rPr>
      </w:pPr>
    </w:p>
    <w:p w:rsidR="007D6548" w:rsidRPr="004961CF" w:rsidRDefault="004961CF" w:rsidP="00EC0856">
      <w:pPr>
        <w:pStyle w:val="2"/>
        <w:numPr>
          <w:ilvl w:val="1"/>
          <w:numId w:val="11"/>
        </w:numPr>
        <w:tabs>
          <w:tab w:val="left" w:pos="-2340"/>
          <w:tab w:val="left" w:pos="720"/>
        </w:tabs>
        <w:spacing w:before="0" w:after="0"/>
        <w:ind w:left="0" w:firstLine="709"/>
        <w:jc w:val="both"/>
        <w:rPr>
          <w:rFonts w:eastAsia="MS Mincho" w:cs="Times New Roman"/>
          <w:i w:val="0"/>
          <w:iCs w:val="0"/>
        </w:rPr>
      </w:pPr>
      <w:r>
        <w:rPr>
          <w:rFonts w:eastAsia="MS Mincho" w:cs="Times New Roman"/>
          <w:i w:val="0"/>
          <w:iCs w:val="0"/>
        </w:rPr>
        <w:t xml:space="preserve"> Рассмотрение и сопоставление Заявок и изучение квалификации п</w:t>
      </w:r>
      <w:r>
        <w:rPr>
          <w:rFonts w:cs="Times New Roman"/>
          <w:i w:val="0"/>
        </w:rPr>
        <w:t>ретендентов Организатором</w:t>
      </w:r>
    </w:p>
    <w:p w:rsidR="00BD5B44" w:rsidRPr="00D32FFA" w:rsidRDefault="00F41AE2" w:rsidP="00EC0856">
      <w:pPr>
        <w:numPr>
          <w:ilvl w:val="0"/>
          <w:numId w:val="16"/>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w:t>
      </w:r>
      <w:r w:rsidR="00712E8B">
        <w:rPr>
          <w:sz w:val="28"/>
          <w:szCs w:val="28"/>
        </w:rPr>
        <w:t xml:space="preserve">проса предложений и определении </w:t>
      </w:r>
      <w:r>
        <w:rPr>
          <w:sz w:val="28"/>
          <w:szCs w:val="28"/>
        </w:rPr>
        <w:t>победителя (</w:t>
      </w:r>
      <w:r w:rsidR="00712E8B">
        <w:rPr>
          <w:sz w:val="28"/>
          <w:szCs w:val="28"/>
        </w:rPr>
        <w:t>-</w:t>
      </w:r>
      <w:r>
        <w:rPr>
          <w:sz w:val="28"/>
          <w:szCs w:val="28"/>
        </w:rPr>
        <w:t>ей).</w:t>
      </w:r>
    </w:p>
    <w:p w:rsidR="001749AE" w:rsidRPr="00D32FFA" w:rsidRDefault="001749AE" w:rsidP="00EC0856">
      <w:pPr>
        <w:numPr>
          <w:ilvl w:val="0"/>
          <w:numId w:val="16"/>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EC0856">
      <w:pPr>
        <w:numPr>
          <w:ilvl w:val="0"/>
          <w:numId w:val="16"/>
        </w:numPr>
        <w:ind w:left="0" w:firstLine="709"/>
        <w:jc w:val="both"/>
        <w:rPr>
          <w:sz w:val="28"/>
          <w:szCs w:val="28"/>
        </w:rPr>
      </w:pPr>
      <w:r>
        <w:rPr>
          <w:sz w:val="28"/>
          <w:szCs w:val="28"/>
        </w:rPr>
        <w:t xml:space="preserve">При наличии информации и документов, подтверждающих, что товары, работы, услуги и т.д., предлагаемые в соответствии с Заявкой </w:t>
      </w:r>
      <w:r>
        <w:rPr>
          <w:sz w:val="28"/>
          <w:szCs w:val="28"/>
        </w:rPr>
        <w:lastRenderedPageBreak/>
        <w:t>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EC0856">
      <w:pPr>
        <w:numPr>
          <w:ilvl w:val="0"/>
          <w:numId w:val="16"/>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EC0856">
      <w:pPr>
        <w:numPr>
          <w:ilvl w:val="0"/>
          <w:numId w:val="16"/>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EC0856">
      <w:pPr>
        <w:numPr>
          <w:ilvl w:val="0"/>
          <w:numId w:val="16"/>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EC0856">
      <w:pPr>
        <w:numPr>
          <w:ilvl w:val="0"/>
          <w:numId w:val="16"/>
        </w:numPr>
        <w:ind w:left="0" w:firstLine="709"/>
        <w:jc w:val="both"/>
        <w:rPr>
          <w:sz w:val="28"/>
          <w:szCs w:val="28"/>
        </w:rPr>
      </w:pPr>
      <w:r>
        <w:rPr>
          <w:sz w:val="28"/>
          <w:szCs w:val="28"/>
        </w:rPr>
        <w:t xml:space="preserve"> 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Запрос предложений</w:t>
      </w:r>
      <w:r>
        <w:rPr>
          <w:sz w:val="28"/>
          <w:szCs w:val="28"/>
        </w:rPr>
        <w:t>;</w:t>
      </w:r>
    </w:p>
    <w:p w:rsidR="00243F0F" w:rsidRPr="00D32FFA" w:rsidRDefault="00754AD8" w:rsidP="00674404">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674404">
      <w:pPr>
        <w:pStyle w:val="afa"/>
        <w:ind w:firstLine="720"/>
        <w:rPr>
          <w:sz w:val="28"/>
        </w:rPr>
      </w:pPr>
      <w:r>
        <w:rPr>
          <w:sz w:val="28"/>
        </w:rPr>
        <w:t>3) несоответствия Заявки требованиям настоящей документации о закупке, в том числе если:</w:t>
      </w:r>
    </w:p>
    <w:p w:rsidR="00243F0F"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7646D6" w:rsidRPr="007646D6" w:rsidRDefault="007646D6" w:rsidP="007646D6">
      <w:pPr>
        <w:pStyle w:val="afa"/>
        <w:ind w:firstLine="720"/>
        <w:rPr>
          <w:sz w:val="28"/>
        </w:rPr>
      </w:pPr>
      <w:r>
        <w:rPr>
          <w:sz w:val="28"/>
        </w:rPr>
        <w:t>Заявка не соответствует положениям Технического задания настоящей документации о закупке;</w:t>
      </w:r>
    </w:p>
    <w:p w:rsidR="002007E8" w:rsidRDefault="002007E8" w:rsidP="00C30ED0">
      <w:pPr>
        <w:pStyle w:val="afa"/>
        <w:ind w:firstLine="720"/>
        <w:rPr>
          <w:sz w:val="28"/>
        </w:rPr>
      </w:pPr>
      <w:r>
        <w:rPr>
          <w:sz w:val="28"/>
        </w:rPr>
        <w:t xml:space="preserve">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 </w:t>
      </w:r>
    </w:p>
    <w:p w:rsidR="00243F0F" w:rsidRPr="00D32FFA" w:rsidRDefault="00243F0F" w:rsidP="00C30ED0">
      <w:pPr>
        <w:pStyle w:val="afa"/>
        <w:ind w:firstLine="720"/>
        <w:rPr>
          <w:sz w:val="28"/>
        </w:rPr>
      </w:pPr>
      <w:r>
        <w:rPr>
          <w:sz w:val="28"/>
        </w:rPr>
        <w:t>4) если предложение о цене договора/единичных расценках в Заявке превышает начальную (максимальную) цену договора/предельные единичные расценки (если такая цена/расценки установлены) указанные в настоящей документации о закупке;</w:t>
      </w:r>
    </w:p>
    <w:p w:rsidR="00243F0F" w:rsidRPr="00D32FFA" w:rsidRDefault="00243F0F" w:rsidP="00674404">
      <w:pPr>
        <w:pStyle w:val="afa"/>
        <w:ind w:firstLine="720"/>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EC0856">
      <w:pPr>
        <w:numPr>
          <w:ilvl w:val="0"/>
          <w:numId w:val="16"/>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32FFA" w:rsidRDefault="00754AD8" w:rsidP="00EC0856">
      <w:pPr>
        <w:numPr>
          <w:ilvl w:val="0"/>
          <w:numId w:val="16"/>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w:t>
      </w:r>
      <w:r>
        <w:rPr>
          <w:sz w:val="28"/>
          <w:szCs w:val="28"/>
        </w:rPr>
        <w:lastRenderedPageBreak/>
        <w:t>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EC0856">
      <w:pPr>
        <w:numPr>
          <w:ilvl w:val="0"/>
          <w:numId w:val="16"/>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EC0856">
      <w:pPr>
        <w:numPr>
          <w:ilvl w:val="0"/>
          <w:numId w:val="16"/>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Запроса предложений всех претендентов, подавших Заявки, Запрос предложений признается несостоявшимся.</w:t>
      </w:r>
    </w:p>
    <w:p w:rsidR="00F4424F" w:rsidRPr="00D32FFA" w:rsidRDefault="00C52456" w:rsidP="00EC0856">
      <w:pPr>
        <w:numPr>
          <w:ilvl w:val="0"/>
          <w:numId w:val="16"/>
        </w:numPr>
        <w:ind w:left="0" w:firstLine="709"/>
        <w:jc w:val="both"/>
        <w:rPr>
          <w:sz w:val="28"/>
          <w:szCs w:val="28"/>
        </w:rPr>
      </w:pPr>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Запросе предложений, в равной степени.</w:t>
      </w:r>
    </w:p>
    <w:p w:rsidR="00C950E5" w:rsidRPr="00D32FFA" w:rsidRDefault="00C950E5" w:rsidP="00C950E5">
      <w:pPr>
        <w:ind w:left="709"/>
        <w:jc w:val="both"/>
        <w:rPr>
          <w:sz w:val="28"/>
          <w:szCs w:val="28"/>
        </w:rPr>
      </w:pPr>
    </w:p>
    <w:p w:rsidR="00370C44" w:rsidRPr="00D32FFA" w:rsidRDefault="00370C44" w:rsidP="00EC0856">
      <w:pPr>
        <w:pStyle w:val="2"/>
        <w:numPr>
          <w:ilvl w:val="1"/>
          <w:numId w:val="11"/>
        </w:numPr>
        <w:spacing w:before="0" w:after="0"/>
        <w:ind w:left="0" w:firstLine="720"/>
        <w:jc w:val="both"/>
        <w:rPr>
          <w:rFonts w:eastAsia="MS Mincho" w:cs="Times New Roman"/>
          <w:i w:val="0"/>
          <w:iCs w:val="0"/>
        </w:rPr>
      </w:pPr>
      <w:r>
        <w:rPr>
          <w:rFonts w:eastAsia="MS Mincho"/>
          <w:i w:val="0"/>
        </w:rPr>
        <w:t>Порядок оценки и сопоставления Заявок участников Организатором</w:t>
      </w:r>
    </w:p>
    <w:p w:rsidR="00D4516A" w:rsidRPr="00D32FFA" w:rsidRDefault="00D4516A" w:rsidP="00EC0856">
      <w:pPr>
        <w:numPr>
          <w:ilvl w:val="0"/>
          <w:numId w:val="19"/>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EC0856">
      <w:pPr>
        <w:numPr>
          <w:ilvl w:val="0"/>
          <w:numId w:val="19"/>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w:t>
      </w:r>
      <w:r w:rsidR="00D50036">
        <w:rPr>
          <w:sz w:val="28"/>
          <w:szCs w:val="28"/>
        </w:rPr>
        <w:t>-</w:t>
      </w:r>
      <w:r>
        <w:rPr>
          <w:sz w:val="28"/>
          <w:szCs w:val="28"/>
        </w:rPr>
        <w:t>ей) в соответствии с критериями, указанными в пункте 19 Информационной карты.</w:t>
      </w:r>
    </w:p>
    <w:p w:rsidR="007D6548" w:rsidRPr="00D32FFA" w:rsidRDefault="007D6548" w:rsidP="00EC0856">
      <w:pPr>
        <w:numPr>
          <w:ilvl w:val="0"/>
          <w:numId w:val="19"/>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EC0856">
      <w:pPr>
        <w:numPr>
          <w:ilvl w:val="0"/>
          <w:numId w:val="19"/>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EC0856">
      <w:pPr>
        <w:numPr>
          <w:ilvl w:val="0"/>
          <w:numId w:val="19"/>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EC0856">
      <w:pPr>
        <w:numPr>
          <w:ilvl w:val="0"/>
          <w:numId w:val="1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EC0856">
      <w:pPr>
        <w:numPr>
          <w:ilvl w:val="0"/>
          <w:numId w:val="19"/>
        </w:numPr>
        <w:ind w:left="0" w:firstLine="709"/>
        <w:jc w:val="both"/>
        <w:rPr>
          <w:sz w:val="28"/>
          <w:szCs w:val="28"/>
        </w:rPr>
      </w:pPr>
      <w:r>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EC0856">
      <w:pPr>
        <w:numPr>
          <w:ilvl w:val="0"/>
          <w:numId w:val="19"/>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1B4296" w:rsidRPr="001B4296" w:rsidRDefault="001B4296" w:rsidP="00EC0856">
      <w:pPr>
        <w:numPr>
          <w:ilvl w:val="0"/>
          <w:numId w:val="19"/>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Pr>
            <w:rStyle w:val="a8"/>
            <w:sz w:val="28"/>
            <w:szCs w:val="28"/>
          </w:rPr>
          <w:t>www.trcont.</w:t>
        </w:r>
        <w:r>
          <w:rPr>
            <w:rStyle w:val="a8"/>
            <w:sz w:val="28"/>
            <w:szCs w:val="28"/>
            <w:lang w:val="en-US"/>
          </w:rPr>
          <w: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4" w:history="1">
        <w:r>
          <w:rPr>
            <w:rStyle w:val="a8"/>
            <w:sz w:val="28"/>
            <w:szCs w:val="28"/>
          </w:rPr>
          <w:t>www.zakupki.gov.ru</w:t>
        </w:r>
      </w:hyperlink>
      <w:r>
        <w:rPr>
          <w:sz w:val="28"/>
          <w:szCs w:val="28"/>
        </w:rPr>
        <w:t xml:space="preserve">) (далее – Официальный сайт) (на странице сведений о Положении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Pr>
          <w:sz w:val="28"/>
          <w:szCs w:val="28"/>
        </w:rPr>
        <w:t>2) принятое Организатором решение;</w:t>
      </w:r>
    </w:p>
    <w:p w:rsidR="00C15C57" w:rsidRPr="00D32FFA" w:rsidRDefault="00C15C57" w:rsidP="00C15C57">
      <w:pPr>
        <w:pStyle w:val="Default"/>
        <w:ind w:firstLine="709"/>
        <w:jc w:val="both"/>
        <w:rPr>
          <w:sz w:val="28"/>
          <w:szCs w:val="28"/>
        </w:rPr>
      </w:pPr>
      <w:r>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Pr>
          <w:sz w:val="28"/>
          <w:szCs w:val="28"/>
        </w:rPr>
        <w:t>Протокол размещается в СМИ в соответствии пунктом 4 Информационной карты не позднее чем через 3 (три) дня со дня его подписания всеми</w:t>
      </w:r>
      <w:r>
        <w:t xml:space="preserve"> </w:t>
      </w:r>
      <w:r>
        <w:rPr>
          <w:sz w:val="28"/>
          <w:szCs w:val="28"/>
        </w:rPr>
        <w:t xml:space="preserve">представителями Организатора, присутствовавшими при рассмотрении, оценке и сопоставлении Заявок. </w:t>
      </w:r>
    </w:p>
    <w:p w:rsidR="0087611C" w:rsidRDefault="0087611C" w:rsidP="002A2796">
      <w:pPr>
        <w:pStyle w:val="afa"/>
        <w:rPr>
          <w:sz w:val="28"/>
          <w:szCs w:val="28"/>
        </w:rPr>
      </w:pPr>
    </w:p>
    <w:p w:rsidR="00370C44" w:rsidRPr="00D32FFA" w:rsidRDefault="00370C44" w:rsidP="00EC0856">
      <w:pPr>
        <w:pStyle w:val="2"/>
        <w:numPr>
          <w:ilvl w:val="1"/>
          <w:numId w:val="11"/>
        </w:numPr>
        <w:spacing w:before="0" w:after="0"/>
        <w:ind w:left="0" w:firstLine="720"/>
        <w:jc w:val="both"/>
        <w:rPr>
          <w:rFonts w:eastAsia="MS Mincho" w:cs="Times New Roman"/>
          <w:i w:val="0"/>
          <w:iCs w:val="0"/>
        </w:rPr>
      </w:pPr>
      <w:r>
        <w:rPr>
          <w:i w:val="0"/>
        </w:rPr>
        <w:t>Подведение итогов Запроса предложений</w:t>
      </w:r>
    </w:p>
    <w:p w:rsidR="007D6548" w:rsidRPr="00D32FFA" w:rsidRDefault="007D6548" w:rsidP="00EC0856">
      <w:pPr>
        <w:numPr>
          <w:ilvl w:val="0"/>
          <w:numId w:val="20"/>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комиссию. Решение об итогах Запроса предложений принимается Конкурсной комиссией.</w:t>
      </w:r>
    </w:p>
    <w:p w:rsidR="007D6548" w:rsidRPr="00D32FFA" w:rsidRDefault="00E92117" w:rsidP="00EC0856">
      <w:pPr>
        <w:numPr>
          <w:ilvl w:val="0"/>
          <w:numId w:val="20"/>
        </w:numPr>
        <w:ind w:left="0" w:firstLine="709"/>
        <w:jc w:val="both"/>
        <w:rPr>
          <w:sz w:val="28"/>
          <w:szCs w:val="28"/>
        </w:rPr>
      </w:pPr>
      <w:r>
        <w:rPr>
          <w:sz w:val="28"/>
          <w:szCs w:val="28"/>
        </w:rPr>
        <w:t xml:space="preserve">Подведение итогов Запроса предложений проводится Конкурсной комиссией в срок, указанный в пункте 10 Информационной карты. </w:t>
      </w:r>
    </w:p>
    <w:p w:rsidR="007D6548" w:rsidRPr="00D32FFA" w:rsidRDefault="007D6548" w:rsidP="00EC0856">
      <w:pPr>
        <w:numPr>
          <w:ilvl w:val="0"/>
          <w:numId w:val="2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EC0856">
      <w:pPr>
        <w:numPr>
          <w:ilvl w:val="0"/>
          <w:numId w:val="20"/>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Запроса предложений.</w:t>
      </w:r>
    </w:p>
    <w:p w:rsidR="007D6548" w:rsidRPr="00D32FFA" w:rsidRDefault="007D6548" w:rsidP="00EC0856">
      <w:pPr>
        <w:numPr>
          <w:ilvl w:val="0"/>
          <w:numId w:val="20"/>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7D6548" w:rsidP="00EC0856">
      <w:pPr>
        <w:numPr>
          <w:ilvl w:val="0"/>
          <w:numId w:val="20"/>
        </w:numPr>
        <w:ind w:left="0" w:firstLine="709"/>
        <w:jc w:val="both"/>
        <w:rPr>
          <w:sz w:val="28"/>
          <w:szCs w:val="28"/>
        </w:rPr>
      </w:pPr>
      <w:r>
        <w:rPr>
          <w:sz w:val="28"/>
          <w:szCs w:val="28"/>
        </w:rPr>
        <w:t>Протокол заседания Конкурсной комиссии размещается в СМИ в соответствии пунктом 4 Информационной карты не позднее чем через 3 (три) дня с даты его подписания.</w:t>
      </w:r>
    </w:p>
    <w:p w:rsidR="007D6548" w:rsidRPr="00D32FFA" w:rsidRDefault="007D6548" w:rsidP="00EC0856">
      <w:pPr>
        <w:numPr>
          <w:ilvl w:val="0"/>
          <w:numId w:val="20"/>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w:t>
      </w:r>
      <w:r>
        <w:rPr>
          <w:sz w:val="28"/>
          <w:szCs w:val="28"/>
        </w:rPr>
        <w:lastRenderedPageBreak/>
        <w:t xml:space="preserve">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
    <w:p w:rsidR="007D6548" w:rsidRPr="00D32FFA" w:rsidRDefault="007D6548" w:rsidP="00EC0856">
      <w:pPr>
        <w:numPr>
          <w:ilvl w:val="0"/>
          <w:numId w:val="20"/>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D6548" w:rsidRDefault="008825E9" w:rsidP="00EC0856">
      <w:pPr>
        <w:numPr>
          <w:ilvl w:val="0"/>
          <w:numId w:val="20"/>
        </w:numPr>
        <w:ind w:left="0" w:firstLine="709"/>
        <w:jc w:val="both"/>
        <w:rPr>
          <w:sz w:val="28"/>
          <w:szCs w:val="28"/>
        </w:rPr>
      </w:pPr>
      <w:r>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w:t>
      </w:r>
    </w:p>
    <w:p w:rsidR="00F4424F" w:rsidRPr="00D32FFA" w:rsidRDefault="00F4424F" w:rsidP="00FB2254">
      <w:pPr>
        <w:ind w:firstLine="709"/>
        <w:jc w:val="both"/>
        <w:rPr>
          <w:sz w:val="28"/>
          <w:szCs w:val="28"/>
        </w:rPr>
      </w:pPr>
      <w:r>
        <w:rPr>
          <w:sz w:val="28"/>
          <w:szCs w:val="28"/>
        </w:rPr>
        <w:t>В переторжке имеют право участвовать все участники Запроса предложений. Участник вправе не участвовать в переторжке, тогда его заявка остается действующей с условиями, указанными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w:t>
      </w:r>
    </w:p>
    <w:p w:rsidR="007D6548" w:rsidRPr="00D32FFA" w:rsidRDefault="008825E9" w:rsidP="00EC0856">
      <w:pPr>
        <w:numPr>
          <w:ilvl w:val="0"/>
          <w:numId w:val="20"/>
        </w:numPr>
        <w:ind w:left="0" w:firstLine="709"/>
        <w:jc w:val="both"/>
        <w:rPr>
          <w:sz w:val="28"/>
          <w:szCs w:val="28"/>
        </w:rPr>
      </w:pPr>
      <w:r>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8825E9" w:rsidRPr="00D32FFA" w:rsidRDefault="008825E9" w:rsidP="00EC0856">
      <w:pPr>
        <w:numPr>
          <w:ilvl w:val="0"/>
          <w:numId w:val="20"/>
        </w:numPr>
        <w:ind w:left="0" w:firstLine="709"/>
        <w:jc w:val="both"/>
        <w:rPr>
          <w:sz w:val="28"/>
          <w:szCs w:val="28"/>
        </w:rPr>
      </w:pPr>
      <w:r>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Запросе предложений не подана ни одна Заявка;</w:t>
      </w:r>
    </w:p>
    <w:p w:rsidR="008825E9" w:rsidRPr="00D32FFA" w:rsidRDefault="008825E9" w:rsidP="008825E9">
      <w:pPr>
        <w:ind w:firstLine="709"/>
        <w:jc w:val="both"/>
        <w:rPr>
          <w:sz w:val="28"/>
          <w:szCs w:val="28"/>
        </w:rPr>
      </w:pPr>
      <w:r>
        <w:rPr>
          <w:sz w:val="28"/>
          <w:szCs w:val="28"/>
        </w:rPr>
        <w:t>2) на участие в Запросе предложений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Запросе предложений допущен один претендент;</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054819" w:rsidRPr="00812135" w:rsidRDefault="00054819" w:rsidP="00EC0856">
      <w:pPr>
        <w:numPr>
          <w:ilvl w:val="0"/>
          <w:numId w:val="20"/>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Запросе предложений, Конкурсная комиссия вправе принять одно из следующих решений:</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54819" w:rsidRDefault="00054819" w:rsidP="00054819">
      <w:pPr>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EC0856">
      <w:pPr>
        <w:pStyle w:val="2"/>
        <w:numPr>
          <w:ilvl w:val="1"/>
          <w:numId w:val="11"/>
        </w:numPr>
        <w:spacing w:before="0" w:after="0"/>
        <w:ind w:left="0" w:firstLine="720"/>
        <w:jc w:val="both"/>
        <w:rPr>
          <w:rFonts w:eastAsia="MS Mincho" w:cs="Times New Roman"/>
          <w:i w:val="0"/>
          <w:iCs w:val="0"/>
        </w:rPr>
      </w:pPr>
      <w:r>
        <w:rPr>
          <w:rFonts w:eastAsia="MS Mincho" w:cs="Times New Roman"/>
          <w:i w:val="0"/>
          <w:iCs w:val="0"/>
        </w:rPr>
        <w:t>Заключение договора</w:t>
      </w:r>
    </w:p>
    <w:p w:rsidR="007D6548" w:rsidRPr="00D32FFA" w:rsidRDefault="00370C44" w:rsidP="00EC0856">
      <w:pPr>
        <w:numPr>
          <w:ilvl w:val="0"/>
          <w:numId w:val="21"/>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926992" w:rsidRDefault="00370C44" w:rsidP="00EC0856">
      <w:pPr>
        <w:numPr>
          <w:ilvl w:val="0"/>
          <w:numId w:val="21"/>
        </w:numPr>
        <w:ind w:left="0" w:firstLine="709"/>
        <w:jc w:val="both"/>
        <w:rPr>
          <w:sz w:val="28"/>
          <w:szCs w:val="28"/>
        </w:rPr>
      </w:pPr>
      <w:r>
        <w:rPr>
          <w:sz w:val="28"/>
          <w:szCs w:val="28"/>
        </w:rPr>
        <w:lastRenderedPageBreak/>
        <w:t xml:space="preserve"> После опубликования в соответствии с пунктом 4 Информационной карты протокола Конкурсной комиссии об итогах Запроса предложений Заказчик в течение 5 (пяти) календарных дней направляет победителю (победителям) Запроса предложений, участнику, с которым в соответствии с условиями настоящей документации о закупке заключается договор,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8B71AC" w:rsidRPr="00D32FFA" w:rsidRDefault="008B71AC" w:rsidP="008B71AC">
      <w:pPr>
        <w:ind w:firstLine="709"/>
        <w:jc w:val="both"/>
        <w:rPr>
          <w:sz w:val="28"/>
          <w:szCs w:val="28"/>
        </w:rPr>
      </w:pPr>
      <w:r>
        <w:rPr>
          <w:sz w:val="28"/>
          <w:szCs w:val="28"/>
        </w:rPr>
        <w:t>Документы направляются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EC0856">
      <w:pPr>
        <w:numPr>
          <w:ilvl w:val="0"/>
          <w:numId w:val="21"/>
        </w:numPr>
        <w:ind w:left="0" w:firstLine="709"/>
        <w:jc w:val="both"/>
        <w:rPr>
          <w:sz w:val="28"/>
          <w:szCs w:val="28"/>
        </w:rPr>
      </w:pPr>
      <w:r>
        <w:rPr>
          <w:sz w:val="28"/>
          <w:szCs w:val="28"/>
        </w:rPr>
        <w:t>Участник, признанный победителем Запроса предложений, лицо, с которым в соответствии с условиями настоящей документации о закупке заключается договор,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в направленном Заказчиком победителю уведомлении.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D32FFA" w:rsidRDefault="007D6548" w:rsidP="00EC0856">
      <w:pPr>
        <w:numPr>
          <w:ilvl w:val="0"/>
          <w:numId w:val="21"/>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победителя/победителей Запроса предложений, участника,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Запроса предложений,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календарных дней с даты опубликования протокола Конкурсной комиссии об итогах Запроса предложений.</w:t>
      </w:r>
    </w:p>
    <w:p w:rsidR="001B150C" w:rsidRPr="00D32FFA" w:rsidRDefault="007D6548" w:rsidP="00EC0856">
      <w:pPr>
        <w:numPr>
          <w:ilvl w:val="0"/>
          <w:numId w:val="21"/>
        </w:numPr>
        <w:ind w:left="0" w:firstLine="709"/>
        <w:jc w:val="both"/>
        <w:rPr>
          <w:sz w:val="28"/>
          <w:szCs w:val="28"/>
        </w:rPr>
      </w:pPr>
      <w:r>
        <w:rPr>
          <w:sz w:val="28"/>
          <w:szCs w:val="28"/>
        </w:rPr>
        <w:t>Заказчик вправе отклонить такое предложение победителя/победителей. 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более одного участника, договор (договоры) заключаются с другими победителями. Участник Запроса предложений, Заявке которого был присвоен второй номер, не вправе отказаться от заключения договора.</w:t>
      </w:r>
    </w:p>
    <w:p w:rsidR="000439BF" w:rsidRDefault="00EC0856" w:rsidP="00EC0856">
      <w:pPr>
        <w:numPr>
          <w:ilvl w:val="0"/>
          <w:numId w:val="2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w:t>
      </w:r>
    </w:p>
    <w:p w:rsidR="000454C8" w:rsidRPr="00D32FFA" w:rsidRDefault="000454C8" w:rsidP="00EC0856">
      <w:pPr>
        <w:numPr>
          <w:ilvl w:val="0"/>
          <w:numId w:val="21"/>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w:t>
      </w:r>
      <w:r>
        <w:rPr>
          <w:sz w:val="28"/>
          <w:szCs w:val="28"/>
        </w:rPr>
        <w:lastRenderedPageBreak/>
        <w:t>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с даты признания победителя уклонившимся от заключения договора.</w:t>
      </w:r>
    </w:p>
    <w:p w:rsidR="000978CE" w:rsidRPr="00D32FFA" w:rsidRDefault="000978CE" w:rsidP="00EC0856">
      <w:pPr>
        <w:numPr>
          <w:ilvl w:val="0"/>
          <w:numId w:val="21"/>
        </w:numPr>
        <w:ind w:left="0" w:firstLine="709"/>
        <w:jc w:val="both"/>
        <w:rPr>
          <w:sz w:val="28"/>
          <w:szCs w:val="28"/>
        </w:rPr>
      </w:pPr>
      <w:r>
        <w:rPr>
          <w:sz w:val="28"/>
          <w:szCs w:val="28"/>
        </w:rPr>
        <w:t>Участник, Заявке которого присвоен второй номер, обязан подписать договор и передать его Заказчику в порядке и в сроки, предусмотренные подпунктом 2.10.3, 2.10.4 настоящей документации о закупке.</w:t>
      </w:r>
    </w:p>
    <w:p w:rsidR="006402DD" w:rsidRDefault="00534697" w:rsidP="00EC0856">
      <w:pPr>
        <w:numPr>
          <w:ilvl w:val="0"/>
          <w:numId w:val="21"/>
        </w:numPr>
        <w:ind w:left="0" w:firstLine="709"/>
        <w:jc w:val="both"/>
        <w:rPr>
          <w:sz w:val="28"/>
          <w:szCs w:val="28"/>
        </w:rPr>
      </w:pPr>
      <w:r>
        <w:rPr>
          <w:sz w:val="28"/>
          <w:szCs w:val="28"/>
        </w:rPr>
        <w:t xml:space="preserve"> До заключения договора лицо, с которым заключается договор по итогам Запроса предложений,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8A3E89" w:rsidRPr="00D32FFA" w:rsidRDefault="008A3E89" w:rsidP="008A3E89">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8A3E89">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EC0856">
      <w:pPr>
        <w:numPr>
          <w:ilvl w:val="0"/>
          <w:numId w:val="21"/>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EC0856">
      <w:pPr>
        <w:numPr>
          <w:ilvl w:val="0"/>
          <w:numId w:val="21"/>
        </w:numPr>
        <w:ind w:left="0" w:firstLine="709"/>
        <w:jc w:val="both"/>
        <w:rPr>
          <w:sz w:val="28"/>
          <w:szCs w:val="28"/>
        </w:rPr>
      </w:pPr>
      <w:r>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
    <w:p w:rsidR="007D6548" w:rsidRPr="00D32FFA" w:rsidRDefault="007D6548" w:rsidP="00C950E5">
      <w:pPr>
        <w:pStyle w:val="afa"/>
        <w:ind w:firstLine="0"/>
        <w:rPr>
          <w:sz w:val="28"/>
          <w:szCs w:val="28"/>
        </w:rPr>
      </w:pPr>
    </w:p>
    <w:p w:rsidR="000954FB" w:rsidRPr="00D32FFA" w:rsidRDefault="006400A0" w:rsidP="00EB6E83">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C950E5">
      <w:pPr>
        <w:pStyle w:val="afa"/>
        <w:ind w:firstLine="0"/>
        <w:rPr>
          <w:b/>
          <w:bCs/>
          <w:sz w:val="28"/>
          <w:szCs w:val="28"/>
        </w:rPr>
      </w:pPr>
    </w:p>
    <w:p w:rsidR="000954FB" w:rsidRPr="00D32FFA" w:rsidRDefault="002B1A5D" w:rsidP="00EC0856">
      <w:pPr>
        <w:pStyle w:val="2"/>
        <w:numPr>
          <w:ilvl w:val="1"/>
          <w:numId w:val="32"/>
        </w:numPr>
        <w:tabs>
          <w:tab w:val="num" w:pos="1260"/>
        </w:tabs>
        <w:spacing w:before="0" w:after="0"/>
        <w:jc w:val="both"/>
        <w:rPr>
          <w:rFonts w:eastAsia="MS Mincho"/>
          <w:i w:val="0"/>
        </w:rPr>
      </w:pPr>
      <w:bookmarkStart w:id="1" w:name="_Toc515863146"/>
      <w:bookmarkStart w:id="2" w:name="_Toc34648361"/>
      <w:r>
        <w:rPr>
          <w:rFonts w:eastAsia="MS Mincho"/>
          <w:i w:val="0"/>
        </w:rPr>
        <w:t xml:space="preserve"> </w:t>
      </w:r>
      <w:r w:rsidR="000954FB">
        <w:rPr>
          <w:rFonts w:eastAsia="MS Mincho"/>
          <w:i w:val="0"/>
        </w:rPr>
        <w:t>О</w:t>
      </w:r>
      <w:bookmarkEnd w:id="1"/>
      <w:bookmarkEnd w:id="2"/>
      <w:r w:rsidR="000954FB">
        <w:rPr>
          <w:rFonts w:eastAsia="MS Mincho"/>
          <w:i w:val="0"/>
        </w:rPr>
        <w:t xml:space="preserve">формление Заявки </w:t>
      </w:r>
    </w:p>
    <w:p w:rsidR="000954FB" w:rsidRPr="00975346" w:rsidRDefault="00975346" w:rsidP="00EC0856">
      <w:pPr>
        <w:pStyle w:val="afa"/>
        <w:numPr>
          <w:ilvl w:val="2"/>
          <w:numId w:val="12"/>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0439BF" w:rsidRDefault="00EC0856" w:rsidP="00EC0856">
      <w:pPr>
        <w:pStyle w:val="afa"/>
        <w:numPr>
          <w:ilvl w:val="2"/>
          <w:numId w:val="12"/>
        </w:numPr>
        <w:ind w:left="0" w:firstLine="709"/>
        <w:rPr>
          <w:sz w:val="28"/>
          <w:szCs w:val="28"/>
        </w:rPr>
      </w:pPr>
      <w:r>
        <w:rPr>
          <w:sz w:val="28"/>
          <w:szCs w:val="28"/>
        </w:rPr>
        <w:t xml:space="preserve"> </w:t>
      </w:r>
      <w:r>
        <w:rPr>
          <w:sz w:val="28"/>
        </w:rPr>
        <w:t>Письмо (запечатанный конверт) с Заявкой должно</w:t>
      </w:r>
      <w:r>
        <w:rPr>
          <w:sz w:val="28"/>
          <w:szCs w:val="28"/>
        </w:rPr>
        <w:t xml:space="preserve"> иметь следующую маркировку:</w:t>
      </w:r>
    </w:p>
    <w:p w:rsidR="000954FB" w:rsidRDefault="00E43630" w:rsidP="00153C3B">
      <w:pPr>
        <w:pStyle w:val="afa"/>
        <w:ind w:firstLine="0"/>
        <w:rPr>
          <w:sz w:val="28"/>
          <w:szCs w:val="28"/>
        </w:rPr>
      </w:pPr>
      <w:r>
        <w:rPr>
          <w:noProof/>
          <w:sz w:val="28"/>
          <w:szCs w:val="28"/>
          <w:lang w:eastAsia="ru-RU"/>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2pt;margin-top:40.65pt;width:486.2pt;height:137.5pt;z-index:-251657728;visibility:visible;mso-width-relative:margin;mso-height-relative:margin" wrapcoords="-34 -95 -34 21600 21634 21600 21634 -95 -34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" strokeweight="1.5pt">
            <v:textbox>
              <w:txbxContent>
                <w:p w:rsidR="00B237EE" w:rsidRPr="007E6DE4" w:rsidRDefault="00B237EE" w:rsidP="000954FB">
                  <w:pPr>
                    <w:jc w:val="center"/>
                    <w:rPr>
                      <w:b/>
                      <w:sz w:val="28"/>
                      <w:szCs w:val="28"/>
                    </w:rPr>
                  </w:pPr>
                  <w:r w:rsidRPr="007E6DE4">
                    <w:rPr>
                      <w:b/>
                      <w:sz w:val="28"/>
                      <w:szCs w:val="28"/>
                    </w:rPr>
                    <w:t xml:space="preserve">_____________________________________________, </w:t>
                  </w:r>
                </w:p>
                <w:p w:rsidR="00B237EE" w:rsidRDefault="00B237EE"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B237EE" w:rsidRPr="007E6DE4" w:rsidRDefault="00B237EE" w:rsidP="000954FB">
                  <w:pPr>
                    <w:jc w:val="center"/>
                    <w:rPr>
                      <w:b/>
                      <w:sz w:val="28"/>
                      <w:szCs w:val="28"/>
                    </w:rPr>
                  </w:pPr>
                  <w:r w:rsidRPr="007E6DE4">
                    <w:rPr>
                      <w:b/>
                      <w:sz w:val="28"/>
                      <w:szCs w:val="28"/>
                    </w:rPr>
                    <w:t>________________________________________</w:t>
                  </w:r>
                </w:p>
                <w:p w:rsidR="00B237EE" w:rsidRPr="007E6DE4" w:rsidRDefault="00B237EE" w:rsidP="000954FB">
                  <w:pPr>
                    <w:jc w:val="center"/>
                    <w:rPr>
                      <w:i/>
                      <w:sz w:val="20"/>
                      <w:szCs w:val="20"/>
                    </w:rPr>
                  </w:pPr>
                  <w:r w:rsidRPr="007E6DE4">
                    <w:rPr>
                      <w:i/>
                      <w:sz w:val="20"/>
                      <w:szCs w:val="20"/>
                    </w:rPr>
                    <w:t>государство регистрации претендента</w:t>
                  </w:r>
                </w:p>
                <w:p w:rsidR="00B237EE" w:rsidRPr="007E6DE4" w:rsidRDefault="00B237EE" w:rsidP="000954FB">
                  <w:pPr>
                    <w:jc w:val="center"/>
                    <w:rPr>
                      <w:b/>
                      <w:sz w:val="28"/>
                      <w:szCs w:val="28"/>
                    </w:rPr>
                  </w:pPr>
                  <w:r w:rsidRPr="007E6DE4">
                    <w:rPr>
                      <w:b/>
                      <w:sz w:val="28"/>
                      <w:szCs w:val="28"/>
                    </w:rPr>
                    <w:t>_____________________________</w:t>
                  </w:r>
                  <w:r>
                    <w:rPr>
                      <w:b/>
                      <w:sz w:val="28"/>
                      <w:szCs w:val="28"/>
                    </w:rPr>
                    <w:t>__________________</w:t>
                  </w:r>
                </w:p>
                <w:p w:rsidR="00B237EE" w:rsidRPr="007E6DE4" w:rsidRDefault="00B237EE" w:rsidP="000954FB">
                  <w:pPr>
                    <w:jc w:val="center"/>
                    <w:rPr>
                      <w:i/>
                      <w:sz w:val="20"/>
                      <w:szCs w:val="20"/>
                    </w:rPr>
                  </w:pPr>
                  <w:r w:rsidRPr="007E6DE4">
                    <w:rPr>
                      <w:i/>
                      <w:sz w:val="20"/>
                      <w:szCs w:val="20"/>
                    </w:rPr>
                    <w:t>ИНН претендента (для претендентов-резидентов Российской Федерации)</w:t>
                  </w:r>
                </w:p>
                <w:p w:rsidR="00B237EE" w:rsidRDefault="00B237EE" w:rsidP="000954FB">
                  <w:pPr>
                    <w:jc w:val="both"/>
                  </w:pPr>
                </w:p>
                <w:p w:rsidR="000439BF" w:rsidRDefault="00EC0856">
                  <w:pPr>
                    <w:jc w:val="center"/>
                    <w:rPr>
                      <w:b/>
                    </w:rPr>
                  </w:pPr>
                  <w:r>
                    <w:rPr>
                      <w:b/>
                    </w:rPr>
                    <w:t xml:space="preserve">ЗАЯВКА НА УЧАСТИЕ В ЗАПРОСЕ ПРЕДЛОЖЕНИЙ № </w:t>
                  </w:r>
                  <w:r w:rsidR="002B1A5D" w:rsidRPr="00A81F98">
                    <w:rPr>
                      <w:b/>
                    </w:rPr>
                    <w:t>ЗП-НКПСЕВ-18-00</w:t>
                  </w:r>
                  <w:r w:rsidR="00D9211F" w:rsidRPr="00A81F98">
                    <w:rPr>
                      <w:b/>
                    </w:rPr>
                    <w:t>13</w:t>
                  </w:r>
                </w:p>
                <w:p w:rsidR="00B237EE" w:rsidRPr="00923E2D" w:rsidRDefault="00B237EE" w:rsidP="000954FB">
                  <w:pPr>
                    <w:jc w:val="center"/>
                    <w:rPr>
                      <w:b/>
                    </w:rPr>
                  </w:pPr>
                </w:p>
                <w:p w:rsidR="00B237EE" w:rsidRPr="00923E2D" w:rsidRDefault="00B237EE" w:rsidP="000954FB">
                  <w:pPr>
                    <w:ind w:left="2124" w:firstLine="708"/>
                    <w:rPr>
                      <w:i/>
                    </w:rPr>
                  </w:pPr>
                </w:p>
              </w:txbxContent>
            </v:textbox>
            <w10:wrap type="tight"/>
          </v:shape>
        </w:pict>
      </w:r>
    </w:p>
    <w:p w:rsidR="000954FB" w:rsidRPr="007D00C3" w:rsidRDefault="00737347" w:rsidP="00EC0856">
      <w:pPr>
        <w:pStyle w:val="afa"/>
        <w:numPr>
          <w:ilvl w:val="2"/>
          <w:numId w:val="12"/>
        </w:numPr>
        <w:ind w:left="0" w:firstLine="709"/>
        <w:rPr>
          <w:sz w:val="28"/>
          <w:szCs w:val="28"/>
        </w:rPr>
      </w:pPr>
      <w:r>
        <w:rPr>
          <w:sz w:val="28"/>
        </w:rPr>
        <w:t>Заявка</w:t>
      </w:r>
      <w:r>
        <w:rPr>
          <w:sz w:val="28"/>
          <w:szCs w:val="28"/>
        </w:rPr>
        <w:t xml:space="preserve"> должна содержать документы, перечисленные в подпункте 2.3.1 настоящей документации о закупке, а также пунктами 17, 18 Информационной карты с описью представленных документов.</w:t>
      </w:r>
    </w:p>
    <w:p w:rsidR="000439BF" w:rsidRDefault="00EC0856">
      <w:pPr>
        <w:ind w:firstLine="709"/>
        <w:jc w:val="both"/>
        <w:rPr>
          <w:sz w:val="28"/>
          <w:szCs w:val="28"/>
        </w:rPr>
      </w:pPr>
      <w:r>
        <w:rPr>
          <w:sz w:val="28"/>
          <w:szCs w:val="28"/>
        </w:rPr>
        <w:t>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EC0856">
      <w:pPr>
        <w:pStyle w:val="afa"/>
        <w:numPr>
          <w:ilvl w:val="2"/>
          <w:numId w:val="12"/>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EC0856">
      <w:pPr>
        <w:pStyle w:val="Default"/>
        <w:numPr>
          <w:ilvl w:val="2"/>
          <w:numId w:val="12"/>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EC0856">
      <w:pPr>
        <w:pStyle w:val="Default"/>
        <w:numPr>
          <w:ilvl w:val="2"/>
          <w:numId w:val="12"/>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proofErr w:type="spellStart"/>
      <w:r>
        <w:rPr>
          <w:rFonts w:eastAsia="Times New Roman"/>
          <w:sz w:val="28"/>
          <w:szCs w:val="28"/>
          <w:lang w:val="en-US"/>
        </w:rPr>
        <w:t>pdf</w:t>
      </w:r>
      <w:proofErr w:type="spellEnd"/>
      <w:r>
        <w:rPr>
          <w:rFonts w:eastAsia="Times New Roman"/>
          <w:sz w:val="28"/>
          <w:szCs w:val="28"/>
        </w:rPr>
        <w:t>.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w:t>
      </w:r>
      <w:r>
        <w:rPr>
          <w:sz w:val="28"/>
          <w:szCs w:val="28"/>
        </w:rPr>
        <w:t>Сведения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Запрещается указывать наименование файла с общей длиной символов более 30 знаков. Если документ содержит менее 10 страниц, не допускается его разбивка на несколько файлов. Формирование архивов документов Заявки не рекомендуется.</w:t>
      </w:r>
      <w:r>
        <w:rPr>
          <w:sz w:val="28"/>
          <w:szCs w:val="28"/>
        </w:rPr>
        <w:t xml:space="preserve"> Файлы предоставляются в такой же последовательности как они затребованы по тексту в настоящей документации о закупке.</w:t>
      </w:r>
    </w:p>
    <w:p w:rsidR="00EC4BDA" w:rsidRPr="00006894" w:rsidRDefault="00EC4BDA" w:rsidP="006F725D">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0954FB" w:rsidRPr="00006894" w:rsidRDefault="000954FB" w:rsidP="00EC0856">
      <w:pPr>
        <w:pStyle w:val="afa"/>
        <w:numPr>
          <w:ilvl w:val="2"/>
          <w:numId w:val="12"/>
        </w:numPr>
        <w:ind w:left="0" w:firstLine="709"/>
        <w:rPr>
          <w:sz w:val="28"/>
        </w:rPr>
      </w:pPr>
      <w:r>
        <w:rPr>
          <w:sz w:val="28"/>
        </w:rPr>
        <w:lastRenderedPageBreak/>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EC0856">
      <w:pPr>
        <w:pStyle w:val="afa"/>
        <w:numPr>
          <w:ilvl w:val="2"/>
          <w:numId w:val="12"/>
        </w:numPr>
        <w:ind w:left="0" w:firstLine="709"/>
        <w:rPr>
          <w:sz w:val="28"/>
          <w:szCs w:val="28"/>
        </w:rPr>
      </w:pPr>
      <w:r>
        <w:rPr>
          <w:sz w:val="28"/>
          <w:szCs w:val="28"/>
        </w:rPr>
        <w:t>Организатор принимает письма с Заявками, за исключением писем, на которых отсутствует необходимая информация, до истечения срока подачи Заявок.</w:t>
      </w:r>
    </w:p>
    <w:p w:rsidR="000954FB" w:rsidRDefault="000954FB" w:rsidP="000954FB">
      <w:pPr>
        <w:pStyle w:val="afa"/>
        <w:rPr>
          <w:sz w:val="28"/>
        </w:rPr>
      </w:pPr>
    </w:p>
    <w:p w:rsidR="000954FB" w:rsidRDefault="006C3932" w:rsidP="00EC0856">
      <w:pPr>
        <w:pStyle w:val="2"/>
        <w:numPr>
          <w:ilvl w:val="1"/>
          <w:numId w:val="32"/>
        </w:numPr>
        <w:spacing w:before="0" w:after="0"/>
        <w:jc w:val="both"/>
        <w:rPr>
          <w:rFonts w:cs="Times New Roman"/>
          <w:i w:val="0"/>
          <w:iCs w:val="0"/>
        </w:rPr>
      </w:pPr>
      <w:r>
        <w:rPr>
          <w:rFonts w:cs="Times New Roman"/>
          <w:i w:val="0"/>
          <w:iCs w:val="0"/>
        </w:rPr>
        <w:t xml:space="preserve"> </w:t>
      </w:r>
      <w:r w:rsidR="000954FB">
        <w:rPr>
          <w:rFonts w:cs="Times New Roman"/>
          <w:i w:val="0"/>
          <w:iCs w:val="0"/>
        </w:rPr>
        <w:t>Финансово-коммерческое предложение</w:t>
      </w:r>
    </w:p>
    <w:p w:rsidR="000439BF" w:rsidRDefault="00EC0856">
      <w:pPr>
        <w:pStyle w:val="a"/>
        <w:ind w:left="0" w:firstLine="720"/>
      </w:pPr>
      <w: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365FA5" w:rsidP="00475EE2">
      <w:pPr>
        <w:pStyle w:val="a"/>
        <w:ind w:left="0" w:firstLine="720"/>
      </w:pPr>
      <w: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439BF" w:rsidRDefault="00EC0856">
      <w:pPr>
        <w:pStyle w:val="a"/>
        <w:ind w:left="0" w:firstLine="720"/>
      </w:pPr>
      <w: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4 к настоящей документации о закупке)). </w:t>
      </w:r>
    </w:p>
    <w:p w:rsidR="00B5350A" w:rsidRDefault="004E7A4E" w:rsidP="00475EE2">
      <w:pPr>
        <w:pStyle w:val="a"/>
        <w:ind w:left="0" w:firstLine="720"/>
      </w:pPr>
      <w: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1.1.22 и 1.1.23 настоящей документации о закупке.</w:t>
      </w:r>
    </w:p>
    <w:p w:rsidR="000954FB" w:rsidRDefault="000954FB" w:rsidP="00475EE2">
      <w:pPr>
        <w:pStyle w:val="a"/>
        <w:ind w:left="0" w:firstLine="720"/>
      </w:pPr>
      <w: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154968" w:rsidRDefault="000954FB" w:rsidP="00475EE2">
      <w:pPr>
        <w:pStyle w:val="a"/>
        <w:ind w:left="0" w:firstLine="720"/>
      </w:pPr>
      <w: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
    <w:p w:rsidR="000439BF" w:rsidRDefault="000439BF">
      <w:pPr>
        <w:pStyle w:val="a"/>
        <w:ind w:left="0" w:firstLine="720"/>
        <w:sectPr w:rsidR="000439BF" w:rsidSect="00121967">
          <w:headerReference w:type="default" r:id="rId15"/>
          <w:footerReference w:type="even" r:id="rId16"/>
          <w:footerReference w:type="default" r:id="rId17"/>
          <w:pgSz w:w="11907" w:h="16840" w:code="9"/>
          <w:pgMar w:top="1134" w:right="567" w:bottom="1134" w:left="1134" w:header="794" w:footer="794" w:gutter="0"/>
          <w:cols w:space="720"/>
          <w:titlePg/>
          <w:docGrid w:linePitch="326"/>
        </w:sectPr>
      </w:pPr>
    </w:p>
    <w:p w:rsidR="005C6A61" w:rsidRDefault="005C6A61" w:rsidP="00713191">
      <w:pPr>
        <w:spacing w:after="120"/>
        <w:jc w:val="center"/>
        <w:outlineLvl w:val="0"/>
        <w:rPr>
          <w:rFonts w:eastAsia="MS Mincho"/>
          <w:b/>
          <w:bCs/>
          <w:sz w:val="32"/>
          <w:szCs w:val="32"/>
        </w:rPr>
      </w:pPr>
    </w:p>
    <w:p w:rsidR="005C6A61" w:rsidRDefault="005C6A61" w:rsidP="00713191">
      <w:pPr>
        <w:spacing w:after="120"/>
        <w:jc w:val="center"/>
        <w:outlineLvl w:val="0"/>
        <w:rPr>
          <w:rFonts w:eastAsia="MS Mincho"/>
          <w:b/>
          <w:bCs/>
          <w:sz w:val="32"/>
          <w:szCs w:val="32"/>
        </w:rPr>
      </w:pPr>
    </w:p>
    <w:p w:rsidR="005C6A61" w:rsidRDefault="005C6A61" w:rsidP="00713191">
      <w:pPr>
        <w:spacing w:after="120"/>
        <w:jc w:val="center"/>
        <w:outlineLvl w:val="0"/>
        <w:rPr>
          <w:rFonts w:eastAsia="MS Mincho"/>
          <w:b/>
          <w:bCs/>
          <w:sz w:val="32"/>
          <w:szCs w:val="32"/>
        </w:rPr>
      </w:pPr>
    </w:p>
    <w:p w:rsidR="005C6A61" w:rsidRDefault="005C6A61" w:rsidP="00713191">
      <w:pPr>
        <w:spacing w:after="120"/>
        <w:jc w:val="center"/>
        <w:outlineLvl w:val="0"/>
        <w:rPr>
          <w:rFonts w:eastAsia="MS Mincho"/>
          <w:b/>
          <w:bCs/>
          <w:sz w:val="32"/>
          <w:szCs w:val="32"/>
        </w:rPr>
      </w:pPr>
    </w:p>
    <w:p w:rsidR="00272305" w:rsidRPr="001F39E9" w:rsidRDefault="00272305" w:rsidP="00272305">
      <w:pPr>
        <w:spacing w:after="120"/>
        <w:jc w:val="center"/>
        <w:outlineLvl w:val="0"/>
        <w:rPr>
          <w:b/>
          <w:sz w:val="28"/>
          <w:szCs w:val="28"/>
        </w:rPr>
      </w:pPr>
      <w:r>
        <w:rPr>
          <w:rFonts w:eastAsia="MS Mincho"/>
          <w:b/>
          <w:bCs/>
          <w:sz w:val="32"/>
          <w:szCs w:val="32"/>
        </w:rPr>
        <w:lastRenderedPageBreak/>
        <w:t>Раздел 4. Техническое задание</w:t>
      </w:r>
    </w:p>
    <w:p w:rsidR="00272305" w:rsidRPr="002C3FF9" w:rsidRDefault="00272305" w:rsidP="00272305">
      <w:pPr>
        <w:ind w:firstLine="709"/>
        <w:jc w:val="both"/>
        <w:rPr>
          <w:b/>
          <w:sz w:val="28"/>
          <w:szCs w:val="28"/>
          <w:highlight w:val="cyan"/>
        </w:rPr>
      </w:pPr>
    </w:p>
    <w:p w:rsidR="00F64EA4" w:rsidRDefault="00F64EA4" w:rsidP="00F64EA4">
      <w:pPr>
        <w:ind w:firstLine="708"/>
        <w:jc w:val="both"/>
        <w:rPr>
          <w:sz w:val="28"/>
          <w:szCs w:val="28"/>
        </w:rPr>
      </w:pPr>
      <w:r>
        <w:rPr>
          <w:b/>
          <w:sz w:val="28"/>
          <w:szCs w:val="28"/>
        </w:rPr>
        <w:t>4.1. Предметом Запроса предложений</w:t>
      </w:r>
      <w:r>
        <w:rPr>
          <w:sz w:val="28"/>
          <w:szCs w:val="28"/>
        </w:rPr>
        <w:t xml:space="preserve"> является поставка дизельного топлива с использованием смарт-карт для нужд филиала </w:t>
      </w:r>
      <w:r>
        <w:rPr>
          <w:sz w:val="28"/>
          <w:szCs w:val="28"/>
        </w:rPr>
        <w:br/>
        <w:t>ПАО «ТрансКонтейнер» на Северной железной дороге.</w:t>
      </w:r>
    </w:p>
    <w:p w:rsidR="00F64EA4" w:rsidRDefault="00F64EA4" w:rsidP="00F64EA4">
      <w:pPr>
        <w:tabs>
          <w:tab w:val="left" w:pos="851"/>
          <w:tab w:val="left" w:pos="2430"/>
        </w:tabs>
        <w:spacing w:line="360" w:lineRule="exact"/>
        <w:ind w:firstLine="708"/>
        <w:contextualSpacing/>
        <w:jc w:val="both"/>
        <w:rPr>
          <w:b/>
          <w:sz w:val="28"/>
          <w:szCs w:val="28"/>
        </w:rPr>
      </w:pPr>
    </w:p>
    <w:p w:rsidR="00F64EA4" w:rsidRDefault="00F64EA4" w:rsidP="00F64EA4">
      <w:pPr>
        <w:tabs>
          <w:tab w:val="left" w:pos="851"/>
          <w:tab w:val="left" w:pos="2430"/>
        </w:tabs>
        <w:ind w:firstLine="708"/>
        <w:contextualSpacing/>
        <w:jc w:val="both"/>
        <w:rPr>
          <w:b/>
          <w:sz w:val="28"/>
          <w:szCs w:val="28"/>
        </w:rPr>
      </w:pPr>
      <w:r>
        <w:rPr>
          <w:b/>
          <w:sz w:val="28"/>
          <w:szCs w:val="28"/>
        </w:rPr>
        <w:t>4.2.  Начальная (максимальная) цена договора</w:t>
      </w:r>
    </w:p>
    <w:p w:rsidR="00F64EA4" w:rsidRPr="002876BA" w:rsidRDefault="00F64EA4" w:rsidP="00F64EA4">
      <w:pPr>
        <w:tabs>
          <w:tab w:val="left" w:pos="851"/>
          <w:tab w:val="left" w:pos="2430"/>
        </w:tabs>
        <w:ind w:firstLine="709"/>
        <w:contextualSpacing/>
        <w:jc w:val="both"/>
        <w:rPr>
          <w:sz w:val="28"/>
          <w:szCs w:val="28"/>
        </w:rPr>
      </w:pPr>
      <w:r>
        <w:rPr>
          <w:sz w:val="28"/>
          <w:szCs w:val="28"/>
        </w:rPr>
        <w:t xml:space="preserve">4.2.1. </w:t>
      </w:r>
      <w:r>
        <w:rPr>
          <w:color w:val="000000" w:themeColor="text1"/>
          <w:sz w:val="28"/>
          <w:szCs w:val="28"/>
        </w:rPr>
        <w:t>Начальная (максимальная) цена договора составляет 3 629 329,74 (три миллиона шестьсот двадцать девять тысяч триста двадцать девять) рублей 74 копейки без учета НДС.</w:t>
      </w:r>
      <w:r>
        <w:rPr>
          <w:sz w:val="28"/>
          <w:szCs w:val="28"/>
        </w:rPr>
        <w:t xml:space="preserve"> </w:t>
      </w:r>
    </w:p>
    <w:p w:rsidR="00F64EA4" w:rsidRDefault="00F64EA4" w:rsidP="00F64EA4">
      <w:pPr>
        <w:tabs>
          <w:tab w:val="left" w:pos="851"/>
          <w:tab w:val="left" w:pos="2430"/>
        </w:tabs>
        <w:ind w:firstLine="708"/>
        <w:contextualSpacing/>
        <w:jc w:val="both"/>
        <w:rPr>
          <w:color w:val="000000" w:themeColor="text1"/>
          <w:sz w:val="28"/>
          <w:szCs w:val="28"/>
        </w:rPr>
      </w:pPr>
      <w:r>
        <w:rPr>
          <w:color w:val="000000" w:themeColor="text1"/>
          <w:sz w:val="28"/>
          <w:szCs w:val="28"/>
        </w:rPr>
        <w:t>Сумма НДС и условия начисления определяются в соответствии с законодательством Российской Федерации.</w:t>
      </w:r>
    </w:p>
    <w:p w:rsidR="00F64EA4" w:rsidRDefault="00F64EA4" w:rsidP="00F64EA4">
      <w:pPr>
        <w:tabs>
          <w:tab w:val="left" w:pos="851"/>
          <w:tab w:val="left" w:pos="2430"/>
        </w:tabs>
        <w:ind w:firstLine="708"/>
        <w:contextualSpacing/>
        <w:jc w:val="both"/>
        <w:rPr>
          <w:sz w:val="28"/>
          <w:szCs w:val="28"/>
        </w:rPr>
      </w:pPr>
      <w:r>
        <w:rPr>
          <w:sz w:val="28"/>
          <w:szCs w:val="28"/>
        </w:rPr>
        <w:t xml:space="preserve">Цена единицы Товара, </w:t>
      </w:r>
      <w:r w:rsidR="00980948">
        <w:rPr>
          <w:sz w:val="28"/>
          <w:szCs w:val="28"/>
        </w:rPr>
        <w:t xml:space="preserve">указанная </w:t>
      </w:r>
      <w:r>
        <w:rPr>
          <w:sz w:val="28"/>
          <w:szCs w:val="28"/>
        </w:rPr>
        <w:t>на стеле АЗС Поставщика, включает в себя: стоимость топлива,</w:t>
      </w:r>
      <w:r w:rsidRPr="009630DC">
        <w:rPr>
          <w:sz w:val="28"/>
          <w:szCs w:val="28"/>
        </w:rPr>
        <w:t xml:space="preserve"> стоимость смарт-карт, стоимость информационного обслуживания смарт-карт, все виды налогов и сборов, а также иные расходы Поставщика, связанные с поставкой товара</w:t>
      </w:r>
      <w:r>
        <w:rPr>
          <w:sz w:val="28"/>
          <w:szCs w:val="28"/>
        </w:rPr>
        <w:t xml:space="preserve">. </w:t>
      </w:r>
    </w:p>
    <w:p w:rsidR="00F64EA4" w:rsidRPr="00A85254" w:rsidRDefault="00F64EA4" w:rsidP="00F64EA4">
      <w:pPr>
        <w:tabs>
          <w:tab w:val="left" w:pos="851"/>
          <w:tab w:val="left" w:pos="2430"/>
        </w:tabs>
        <w:ind w:firstLine="708"/>
        <w:contextualSpacing/>
        <w:jc w:val="both"/>
        <w:rPr>
          <w:color w:val="000000" w:themeColor="text1"/>
          <w:sz w:val="28"/>
          <w:szCs w:val="28"/>
        </w:rPr>
      </w:pPr>
      <w:r>
        <w:rPr>
          <w:sz w:val="28"/>
          <w:szCs w:val="28"/>
        </w:rPr>
        <w:t>4.2.2. Общая цена Договора складывается из розничных цен фактически заправленного топлива, установленных на АЗС на дату приобретения Товара, с учётом дисконта.</w:t>
      </w:r>
    </w:p>
    <w:p w:rsidR="00F64EA4" w:rsidRDefault="00F64EA4" w:rsidP="00F64EA4">
      <w:pPr>
        <w:spacing w:line="276" w:lineRule="auto"/>
        <w:ind w:firstLine="708"/>
        <w:rPr>
          <w:rFonts w:eastAsia="MS Mincho"/>
          <w:sz w:val="28"/>
          <w:szCs w:val="28"/>
        </w:rPr>
      </w:pPr>
    </w:p>
    <w:p w:rsidR="00F64EA4" w:rsidRPr="00F418C2" w:rsidRDefault="00F64EA4" w:rsidP="00F64EA4">
      <w:pPr>
        <w:ind w:firstLine="708"/>
        <w:jc w:val="both"/>
        <w:rPr>
          <w:rFonts w:eastAsia="MS Mincho"/>
          <w:sz w:val="28"/>
          <w:szCs w:val="28"/>
        </w:rPr>
      </w:pPr>
      <w:r>
        <w:rPr>
          <w:rFonts w:eastAsia="MS Mincho"/>
          <w:b/>
          <w:sz w:val="28"/>
          <w:szCs w:val="28"/>
        </w:rPr>
        <w:t xml:space="preserve">4.3. Срок действия договора:  </w:t>
      </w:r>
      <w:r>
        <w:rPr>
          <w:color w:val="000000"/>
          <w:sz w:val="28"/>
          <w:szCs w:val="28"/>
          <w:lang w:eastAsia="ru-RU"/>
        </w:rPr>
        <w:t xml:space="preserve">Договор вступает в силу с даты его подписания сторонами и действует </w:t>
      </w:r>
      <w:r>
        <w:rPr>
          <w:rFonts w:eastAsia="MS Mincho"/>
          <w:sz w:val="28"/>
          <w:szCs w:val="28"/>
        </w:rPr>
        <w:t>до 31 марта  2019 года,</w:t>
      </w:r>
      <w:r>
        <w:rPr>
          <w:snapToGrid w:val="0"/>
          <w:sz w:val="28"/>
          <w:szCs w:val="28"/>
        </w:rPr>
        <w:t xml:space="preserve"> а в части взаиморасчетов до полного исполнения Сторонами своих обязательств.</w:t>
      </w:r>
    </w:p>
    <w:p w:rsidR="00F64EA4" w:rsidRDefault="00F64EA4" w:rsidP="00F64EA4">
      <w:pPr>
        <w:spacing w:line="276" w:lineRule="auto"/>
        <w:ind w:firstLine="708"/>
        <w:rPr>
          <w:rFonts w:eastAsia="MS Mincho"/>
          <w:sz w:val="28"/>
          <w:szCs w:val="28"/>
        </w:rPr>
      </w:pPr>
    </w:p>
    <w:p w:rsidR="00F64EA4" w:rsidRPr="00D42415" w:rsidRDefault="00F64EA4" w:rsidP="00F64EA4">
      <w:pPr>
        <w:ind w:firstLine="708"/>
        <w:jc w:val="both"/>
        <w:rPr>
          <w:b/>
          <w:sz w:val="28"/>
          <w:szCs w:val="28"/>
        </w:rPr>
      </w:pPr>
      <w:r>
        <w:rPr>
          <w:b/>
          <w:sz w:val="28"/>
          <w:szCs w:val="28"/>
        </w:rPr>
        <w:t>4.4. Требования к Товару</w:t>
      </w:r>
    </w:p>
    <w:p w:rsidR="00F64EA4" w:rsidRPr="00D42415" w:rsidRDefault="00F64EA4" w:rsidP="00F64EA4">
      <w:pPr>
        <w:ind w:firstLine="709"/>
        <w:jc w:val="both"/>
        <w:rPr>
          <w:sz w:val="28"/>
          <w:szCs w:val="28"/>
        </w:rPr>
      </w:pPr>
      <w:r>
        <w:rPr>
          <w:sz w:val="28"/>
          <w:szCs w:val="28"/>
        </w:rPr>
        <w:t>4.4.1.  Наименование и виды товара.</w:t>
      </w:r>
    </w:p>
    <w:p w:rsidR="00F64EA4" w:rsidRDefault="00F64EA4" w:rsidP="00F64EA4">
      <w:pPr>
        <w:ind w:firstLine="709"/>
        <w:jc w:val="both"/>
        <w:rPr>
          <w:sz w:val="28"/>
          <w:szCs w:val="28"/>
        </w:rPr>
      </w:pPr>
      <w:r>
        <w:rPr>
          <w:sz w:val="28"/>
          <w:szCs w:val="28"/>
        </w:rPr>
        <w:t xml:space="preserve">Наименование товара: </w:t>
      </w:r>
    </w:p>
    <w:p w:rsidR="00F64EA4" w:rsidRDefault="00F64EA4" w:rsidP="00F64EA4">
      <w:pPr>
        <w:ind w:firstLine="709"/>
        <w:jc w:val="both"/>
        <w:rPr>
          <w:sz w:val="28"/>
          <w:szCs w:val="28"/>
        </w:rPr>
      </w:pPr>
      <w:r>
        <w:rPr>
          <w:sz w:val="28"/>
          <w:szCs w:val="28"/>
        </w:rPr>
        <w:t>- дизельное топливо (далее – Товар).</w:t>
      </w:r>
    </w:p>
    <w:p w:rsidR="00F64EA4" w:rsidRDefault="00F64EA4" w:rsidP="00F64EA4">
      <w:pPr>
        <w:ind w:firstLine="709"/>
        <w:jc w:val="both"/>
        <w:rPr>
          <w:sz w:val="28"/>
          <w:szCs w:val="28"/>
        </w:rPr>
      </w:pPr>
      <w:r>
        <w:rPr>
          <w:sz w:val="28"/>
          <w:szCs w:val="28"/>
        </w:rPr>
        <w:t>Виды товара:</w:t>
      </w:r>
    </w:p>
    <w:p w:rsidR="00F64EA4" w:rsidRDefault="00F64EA4" w:rsidP="00F64EA4">
      <w:pPr>
        <w:ind w:firstLine="709"/>
        <w:jc w:val="both"/>
        <w:rPr>
          <w:sz w:val="28"/>
          <w:szCs w:val="28"/>
        </w:rPr>
      </w:pPr>
      <w:r>
        <w:rPr>
          <w:sz w:val="28"/>
          <w:szCs w:val="28"/>
        </w:rPr>
        <w:t>- зимнее дизельное топливо.</w:t>
      </w:r>
    </w:p>
    <w:p w:rsidR="00F64EA4" w:rsidRDefault="00F64EA4" w:rsidP="00F64EA4">
      <w:pPr>
        <w:ind w:firstLine="709"/>
        <w:jc w:val="both"/>
        <w:rPr>
          <w:sz w:val="28"/>
          <w:szCs w:val="28"/>
        </w:rPr>
      </w:pPr>
      <w:r>
        <w:rPr>
          <w:sz w:val="28"/>
          <w:szCs w:val="28"/>
        </w:rPr>
        <w:t>4.4.2.</w:t>
      </w:r>
      <w:r>
        <w:t xml:space="preserve"> </w:t>
      </w:r>
      <w:r>
        <w:rPr>
          <w:sz w:val="28"/>
          <w:szCs w:val="28"/>
        </w:rPr>
        <w:t>Требования к техническим характеристикам, функциональным и качественным характеристикам топлива.</w:t>
      </w:r>
    </w:p>
    <w:p w:rsidR="00F64EA4" w:rsidRPr="008A32F3" w:rsidRDefault="00F64EA4" w:rsidP="00F64EA4">
      <w:pPr>
        <w:ind w:firstLine="709"/>
        <w:jc w:val="both"/>
        <w:rPr>
          <w:sz w:val="28"/>
          <w:szCs w:val="28"/>
        </w:rPr>
      </w:pPr>
      <w:r>
        <w:rPr>
          <w:sz w:val="28"/>
          <w:szCs w:val="28"/>
        </w:rPr>
        <w:t xml:space="preserve">Поставляемое дизельное топливо зимнее должно соответствовать требованиям </w:t>
      </w:r>
      <w:r w:rsidRPr="00637EB4">
        <w:rPr>
          <w:sz w:val="28"/>
          <w:szCs w:val="28"/>
        </w:rPr>
        <w:t>Технического регламента Таможенного союза ТР ТС 013/2011 «О требованиях к автомобильному и авиационному бензину, дизельному и судовому топливу, топливу для реактивных двигателей и топочному мазуту», утвержденным Решением Комиссии Таможенного союза от 18.10.2011г. № 826 (ред. от 25.06.2014г.),</w:t>
      </w:r>
      <w:r>
        <w:rPr>
          <w:sz w:val="28"/>
          <w:szCs w:val="28"/>
        </w:rPr>
        <w:t xml:space="preserve"> межгосударственного стандарта ГОСТ 32511-2013 (</w:t>
      </w:r>
      <w:r>
        <w:rPr>
          <w:sz w:val="28"/>
          <w:szCs w:val="28"/>
          <w:lang w:val="en-US"/>
        </w:rPr>
        <w:t>EN</w:t>
      </w:r>
      <w:r>
        <w:rPr>
          <w:sz w:val="28"/>
          <w:szCs w:val="28"/>
        </w:rPr>
        <w:t xml:space="preserve"> 590:2009)  «Топливо дизельное ЕВРО. Технические условия», иным нормативным документам, а также действующему законодательству Российской Федерации, что должно подтверждаться наличием у Поставщика соответствующих документов (деклараций соответствия, паспортов качества и </w:t>
      </w:r>
      <w:r>
        <w:rPr>
          <w:sz w:val="28"/>
          <w:szCs w:val="28"/>
        </w:rPr>
        <w:lastRenderedPageBreak/>
        <w:t>иных документов), свидетельствующих о качестве поставляемого топлива, выданных уполномоченной на то организацией и предоставляемых Поставщиком по требованию Покупателя при поставке топлива.</w:t>
      </w:r>
    </w:p>
    <w:p w:rsidR="00F64EA4" w:rsidRPr="00D42415" w:rsidRDefault="00F64EA4" w:rsidP="00F64EA4">
      <w:pPr>
        <w:ind w:firstLine="709"/>
        <w:jc w:val="both"/>
        <w:rPr>
          <w:bCs/>
          <w:sz w:val="28"/>
          <w:szCs w:val="28"/>
        </w:rPr>
      </w:pPr>
      <w:r>
        <w:rPr>
          <w:bCs/>
          <w:sz w:val="28"/>
          <w:szCs w:val="28"/>
        </w:rPr>
        <w:t>4.4.3. Экологический класс топлива:</w:t>
      </w:r>
    </w:p>
    <w:p w:rsidR="00F64EA4" w:rsidRDefault="00F64EA4" w:rsidP="00F64EA4">
      <w:pPr>
        <w:ind w:firstLine="709"/>
        <w:jc w:val="both"/>
        <w:rPr>
          <w:bCs/>
          <w:sz w:val="28"/>
          <w:szCs w:val="28"/>
        </w:rPr>
      </w:pPr>
      <w:r>
        <w:rPr>
          <w:bCs/>
          <w:sz w:val="28"/>
          <w:szCs w:val="28"/>
        </w:rPr>
        <w:t>- Дизельное топливо (зимнее) – не ниже 4 (четвертого) класса.</w:t>
      </w:r>
    </w:p>
    <w:p w:rsidR="00F64EA4" w:rsidRPr="00EF34A3" w:rsidRDefault="00F64EA4" w:rsidP="00F64EA4">
      <w:pPr>
        <w:pStyle w:val="aff7"/>
        <w:autoSpaceDE w:val="0"/>
        <w:autoSpaceDN w:val="0"/>
        <w:ind w:left="0" w:firstLine="709"/>
        <w:jc w:val="both"/>
        <w:rPr>
          <w:sz w:val="28"/>
          <w:szCs w:val="28"/>
        </w:rPr>
      </w:pPr>
      <w:r>
        <w:rPr>
          <w:rFonts w:eastAsia="MS Mincho"/>
          <w:bCs/>
          <w:sz w:val="28"/>
          <w:szCs w:val="28"/>
        </w:rPr>
        <w:t xml:space="preserve">4.4.4. </w:t>
      </w:r>
      <w:r>
        <w:rPr>
          <w:sz w:val="28"/>
          <w:szCs w:val="28"/>
        </w:rPr>
        <w:t xml:space="preserve">Поставщик предоставляет гарантию качества на поставляемый Товар в соответствии с гарантийным сроком хранения, предоставляемым заводом-изготовителем, но не менее </w:t>
      </w:r>
      <w:r>
        <w:rPr>
          <w:bCs/>
          <w:iCs/>
          <w:sz w:val="28"/>
          <w:szCs w:val="28"/>
        </w:rPr>
        <w:t>6 (шести) месяцев</w:t>
      </w:r>
      <w:r>
        <w:rPr>
          <w:sz w:val="28"/>
          <w:szCs w:val="28"/>
        </w:rPr>
        <w:t xml:space="preserve"> со дня изготовления Товара.</w:t>
      </w:r>
    </w:p>
    <w:p w:rsidR="00F64EA4" w:rsidRPr="00D42415" w:rsidRDefault="00F64EA4" w:rsidP="00F64EA4">
      <w:pPr>
        <w:ind w:firstLine="709"/>
        <w:jc w:val="both"/>
        <w:rPr>
          <w:rFonts w:eastAsia="MS Mincho"/>
          <w:bCs/>
          <w:sz w:val="28"/>
          <w:szCs w:val="28"/>
        </w:rPr>
      </w:pPr>
      <w:r>
        <w:rPr>
          <w:rFonts w:eastAsia="MS Mincho"/>
          <w:bCs/>
          <w:sz w:val="28"/>
          <w:szCs w:val="28"/>
        </w:rPr>
        <w:t>4.4.5. Поставляемый Товар должен соответствовать  стандартам, показателям и параметрам, утвержденными на данный вид товара.</w:t>
      </w:r>
    </w:p>
    <w:p w:rsidR="00F64EA4" w:rsidRDefault="00F64EA4" w:rsidP="00F64EA4">
      <w:pPr>
        <w:tabs>
          <w:tab w:val="left" w:pos="5665"/>
        </w:tabs>
        <w:jc w:val="center"/>
        <w:rPr>
          <w:b/>
          <w:sz w:val="28"/>
          <w:szCs w:val="28"/>
        </w:rPr>
      </w:pPr>
    </w:p>
    <w:p w:rsidR="00F64EA4" w:rsidRPr="00D42415" w:rsidRDefault="00F64EA4" w:rsidP="00F64EA4">
      <w:pPr>
        <w:tabs>
          <w:tab w:val="left" w:pos="5665"/>
        </w:tabs>
        <w:ind w:firstLine="709"/>
        <w:jc w:val="both"/>
        <w:rPr>
          <w:b/>
          <w:sz w:val="28"/>
          <w:szCs w:val="28"/>
        </w:rPr>
      </w:pPr>
      <w:r>
        <w:rPr>
          <w:b/>
          <w:sz w:val="28"/>
          <w:szCs w:val="28"/>
        </w:rPr>
        <w:t>4.5. Требования к Поставщику Товара</w:t>
      </w:r>
    </w:p>
    <w:p w:rsidR="00F64EA4" w:rsidRPr="00D42415" w:rsidRDefault="00F64EA4" w:rsidP="00F64EA4">
      <w:pPr>
        <w:ind w:firstLine="709"/>
        <w:jc w:val="both"/>
        <w:rPr>
          <w:rFonts w:eastAsia="MS Mincho"/>
          <w:bCs/>
          <w:sz w:val="28"/>
          <w:szCs w:val="28"/>
        </w:rPr>
      </w:pPr>
      <w:r>
        <w:rPr>
          <w:rFonts w:eastAsia="MS Mincho"/>
          <w:bCs/>
          <w:sz w:val="28"/>
          <w:szCs w:val="28"/>
        </w:rPr>
        <w:t>4.5.1. В целях обеспечения учета поставленного Товара, Поставщик оказывает Покупателю услуги по учету, обработке и передаче информации, связанной с реализацией Товара по смарт-картам. Стоимость данных услуг учитывается в стоимости поставляемого Товара и дополнительно Покупателем не оплачивается.</w:t>
      </w:r>
    </w:p>
    <w:p w:rsidR="00F64EA4" w:rsidRPr="00CD117D" w:rsidRDefault="00F64EA4" w:rsidP="00F64EA4">
      <w:pPr>
        <w:ind w:firstLine="709"/>
        <w:jc w:val="both"/>
        <w:rPr>
          <w:rFonts w:eastAsia="MS Mincho"/>
          <w:bCs/>
          <w:sz w:val="28"/>
          <w:szCs w:val="28"/>
        </w:rPr>
      </w:pPr>
      <w:r>
        <w:rPr>
          <w:rFonts w:eastAsia="MS Mincho"/>
          <w:bCs/>
          <w:sz w:val="28"/>
          <w:szCs w:val="28"/>
        </w:rPr>
        <w:t xml:space="preserve">4.5.2. Предоставление смарт-карт (ориентировочное количество - 20 штук) за счет Поставщика, на основании Заявки Покупателя, в срок не позднее 5 (пяти) календарных дней с момента получения Поставщиком </w:t>
      </w:r>
      <w:r w:rsidRPr="00CD117D">
        <w:rPr>
          <w:rFonts w:eastAsia="MS Mincho"/>
          <w:bCs/>
          <w:sz w:val="28"/>
          <w:szCs w:val="28"/>
        </w:rPr>
        <w:t xml:space="preserve">Заявки от Покупателя. </w:t>
      </w:r>
      <w:r w:rsidRPr="00CD117D">
        <w:rPr>
          <w:color w:val="000000" w:themeColor="text1"/>
          <w:sz w:val="28"/>
          <w:szCs w:val="28"/>
        </w:rPr>
        <w:t xml:space="preserve">Передача </w:t>
      </w:r>
      <w:proofErr w:type="spellStart"/>
      <w:r w:rsidRPr="00CD117D">
        <w:rPr>
          <w:color w:val="000000" w:themeColor="text1"/>
          <w:sz w:val="28"/>
          <w:szCs w:val="28"/>
        </w:rPr>
        <w:t>Смарт-Карт</w:t>
      </w:r>
      <w:proofErr w:type="spellEnd"/>
      <w:r w:rsidRPr="00CD117D">
        <w:rPr>
          <w:color w:val="000000" w:themeColor="text1"/>
          <w:sz w:val="28"/>
          <w:szCs w:val="28"/>
        </w:rPr>
        <w:t xml:space="preserve"> осуществляется на складе/в офисе Поставщика</w:t>
      </w:r>
    </w:p>
    <w:p w:rsidR="00F64EA4" w:rsidRDefault="00F64EA4" w:rsidP="00F64EA4">
      <w:pPr>
        <w:ind w:firstLine="709"/>
        <w:jc w:val="both"/>
        <w:rPr>
          <w:rFonts w:eastAsia="MS Mincho"/>
          <w:bCs/>
          <w:sz w:val="28"/>
          <w:szCs w:val="28"/>
        </w:rPr>
      </w:pPr>
      <w:r>
        <w:rPr>
          <w:rFonts w:eastAsia="MS Mincho"/>
          <w:bCs/>
          <w:sz w:val="28"/>
          <w:szCs w:val="28"/>
        </w:rPr>
        <w:t xml:space="preserve">4.5.3. Замена смарт-карты, вследствие ее естественного физического износа, утери или механического повреждения должна быть произведена безвозмездно, на основании Заявки Покупателя, в срок не позднее 5 (пяти) календарных дней с момента получения Поставщиком Заявки от Покупателя. Стоимость замены смарт-карты включена </w:t>
      </w:r>
      <w:r w:rsidRPr="00780961">
        <w:rPr>
          <w:rFonts w:eastAsia="MS Mincho"/>
          <w:bCs/>
          <w:sz w:val="28"/>
          <w:szCs w:val="28"/>
        </w:rPr>
        <w:t>в стоимость Товара и дополнительно Покупателем не оплачивается.</w:t>
      </w:r>
    </w:p>
    <w:p w:rsidR="00F64EA4" w:rsidRDefault="00F64EA4" w:rsidP="00F64EA4">
      <w:pPr>
        <w:ind w:firstLine="709"/>
        <w:jc w:val="both"/>
        <w:rPr>
          <w:rFonts w:eastAsia="MS Mincho"/>
          <w:bCs/>
          <w:sz w:val="28"/>
          <w:szCs w:val="28"/>
        </w:rPr>
      </w:pPr>
      <w:r w:rsidRPr="00780961">
        <w:rPr>
          <w:rFonts w:eastAsia="MS Mincho"/>
          <w:bCs/>
          <w:sz w:val="28"/>
          <w:szCs w:val="28"/>
        </w:rPr>
        <w:t>4.5.4. Поставщик должен предоставить перечень а</w:t>
      </w:r>
      <w:r w:rsidRPr="00780961">
        <w:rPr>
          <w:sz w:val="28"/>
          <w:szCs w:val="28"/>
        </w:rPr>
        <w:t>втозаправочных станций (</w:t>
      </w:r>
      <w:r w:rsidRPr="00780961">
        <w:rPr>
          <w:rFonts w:eastAsia="MS Mincho"/>
          <w:bCs/>
          <w:sz w:val="28"/>
          <w:szCs w:val="28"/>
        </w:rPr>
        <w:t>АЗС), осуществляющих заправку транспортных средств с использованием смарт-карт в городах и областях, указанных в п. 4.6.2. настоящего Техническо</w:t>
      </w:r>
      <w:r>
        <w:rPr>
          <w:rFonts w:eastAsia="MS Mincho"/>
          <w:bCs/>
          <w:sz w:val="28"/>
          <w:szCs w:val="28"/>
        </w:rPr>
        <w:t>го</w:t>
      </w:r>
      <w:r w:rsidRPr="00780961">
        <w:rPr>
          <w:rFonts w:eastAsia="MS Mincho"/>
          <w:bCs/>
          <w:sz w:val="28"/>
          <w:szCs w:val="28"/>
        </w:rPr>
        <w:t xml:space="preserve"> задани</w:t>
      </w:r>
      <w:r>
        <w:rPr>
          <w:rFonts w:eastAsia="MS Mincho"/>
          <w:bCs/>
          <w:sz w:val="28"/>
          <w:szCs w:val="28"/>
        </w:rPr>
        <w:t>я</w:t>
      </w:r>
      <w:r w:rsidRPr="00780961">
        <w:rPr>
          <w:rFonts w:eastAsia="MS Mincho"/>
          <w:bCs/>
          <w:sz w:val="28"/>
          <w:szCs w:val="28"/>
        </w:rPr>
        <w:t>.</w:t>
      </w:r>
    </w:p>
    <w:p w:rsidR="00F64EA4" w:rsidRPr="00D42415" w:rsidRDefault="00F64EA4" w:rsidP="00F64EA4">
      <w:pPr>
        <w:ind w:firstLine="709"/>
        <w:jc w:val="both"/>
        <w:rPr>
          <w:rFonts w:eastAsia="MS Mincho"/>
          <w:bCs/>
          <w:sz w:val="28"/>
          <w:szCs w:val="28"/>
        </w:rPr>
      </w:pPr>
      <w:r>
        <w:rPr>
          <w:sz w:val="28"/>
          <w:szCs w:val="28"/>
        </w:rPr>
        <w:t xml:space="preserve">4.5.5. </w:t>
      </w:r>
      <w:r>
        <w:rPr>
          <w:color w:val="000000" w:themeColor="text1"/>
          <w:sz w:val="28"/>
          <w:szCs w:val="28"/>
        </w:rPr>
        <w:t>Поставщик обязан в срок не позднее 5 (Пятого) числа месяца следующего за отчетным оформлять и направлять в адрес Покупателя товарную накладную на Товар, счет-фактуру</w:t>
      </w:r>
      <w:r>
        <w:rPr>
          <w:sz w:val="28"/>
          <w:szCs w:val="28"/>
        </w:rPr>
        <w:t xml:space="preserve"> на Товар, реестр операций по смарт-картам, счет на оплату.</w:t>
      </w:r>
    </w:p>
    <w:p w:rsidR="00F64EA4" w:rsidRPr="00D42415" w:rsidRDefault="00F64EA4" w:rsidP="00F64EA4">
      <w:pPr>
        <w:tabs>
          <w:tab w:val="left" w:pos="5665"/>
        </w:tabs>
        <w:jc w:val="center"/>
        <w:rPr>
          <w:b/>
          <w:sz w:val="28"/>
          <w:szCs w:val="28"/>
        </w:rPr>
      </w:pPr>
    </w:p>
    <w:p w:rsidR="00F64EA4" w:rsidRPr="00D42415" w:rsidRDefault="00F64EA4" w:rsidP="00F64EA4">
      <w:pPr>
        <w:tabs>
          <w:tab w:val="left" w:pos="5665"/>
        </w:tabs>
        <w:ind w:firstLine="709"/>
        <w:jc w:val="both"/>
        <w:rPr>
          <w:b/>
          <w:sz w:val="28"/>
          <w:szCs w:val="28"/>
        </w:rPr>
      </w:pPr>
      <w:r>
        <w:rPr>
          <w:b/>
          <w:sz w:val="28"/>
          <w:szCs w:val="28"/>
        </w:rPr>
        <w:t>4.6. Место, условия и сроки поставки Товара</w:t>
      </w:r>
    </w:p>
    <w:p w:rsidR="00F64EA4" w:rsidRPr="00D42415" w:rsidRDefault="00F64EA4" w:rsidP="00F64EA4">
      <w:pPr>
        <w:ind w:firstLine="709"/>
        <w:jc w:val="both"/>
        <w:rPr>
          <w:rFonts w:eastAsia="MS Mincho"/>
          <w:bCs/>
          <w:sz w:val="28"/>
          <w:szCs w:val="28"/>
        </w:rPr>
      </w:pPr>
      <w:r>
        <w:rPr>
          <w:sz w:val="28"/>
          <w:szCs w:val="28"/>
        </w:rPr>
        <w:t>4.6.</w:t>
      </w:r>
      <w:r>
        <w:rPr>
          <w:rFonts w:eastAsia="MS Mincho"/>
          <w:bCs/>
          <w:sz w:val="28"/>
          <w:szCs w:val="28"/>
        </w:rPr>
        <w:t xml:space="preserve">1. </w:t>
      </w:r>
      <w:r>
        <w:rPr>
          <w:sz w:val="28"/>
          <w:szCs w:val="28"/>
        </w:rPr>
        <w:t>Поставка топлива осуществляется путем заправки транспортных средств Покупателя на автозаправочных станциях Поставщика с использованием смарт-карт.</w:t>
      </w:r>
    </w:p>
    <w:p w:rsidR="00F64EA4" w:rsidRPr="00367C68" w:rsidRDefault="00F64EA4" w:rsidP="00F64EA4">
      <w:pPr>
        <w:ind w:firstLine="709"/>
        <w:jc w:val="both"/>
        <w:rPr>
          <w:sz w:val="28"/>
          <w:szCs w:val="28"/>
        </w:rPr>
      </w:pPr>
      <w:r>
        <w:rPr>
          <w:rFonts w:eastAsia="MS Mincho"/>
          <w:bCs/>
          <w:sz w:val="28"/>
          <w:szCs w:val="28"/>
        </w:rPr>
        <w:lastRenderedPageBreak/>
        <w:t>4.6.2.</w:t>
      </w:r>
      <w:r>
        <w:rPr>
          <w:rFonts w:eastAsia="MS Mincho"/>
          <w:b/>
          <w:bCs/>
          <w:sz w:val="28"/>
          <w:szCs w:val="28"/>
        </w:rPr>
        <w:t xml:space="preserve"> </w:t>
      </w:r>
      <w:r>
        <w:rPr>
          <w:rFonts w:eastAsia="MS Mincho"/>
          <w:bCs/>
          <w:sz w:val="28"/>
          <w:szCs w:val="28"/>
        </w:rPr>
        <w:t xml:space="preserve">Наличие </w:t>
      </w:r>
      <w:r>
        <w:rPr>
          <w:sz w:val="28"/>
          <w:szCs w:val="28"/>
        </w:rPr>
        <w:t>Автозаправочных станций (АЗС) осуществляющих заправку в следующих городах и областях:</w:t>
      </w:r>
    </w:p>
    <w:p w:rsidR="00F64EA4" w:rsidRPr="00367C68" w:rsidRDefault="00F64EA4" w:rsidP="00F64EA4">
      <w:pPr>
        <w:ind w:firstLine="709"/>
        <w:jc w:val="both"/>
        <w:rPr>
          <w:sz w:val="28"/>
          <w:szCs w:val="28"/>
        </w:rPr>
      </w:pPr>
      <w:r>
        <w:rPr>
          <w:sz w:val="28"/>
          <w:szCs w:val="28"/>
        </w:rPr>
        <w:t>- город Москва и Московская область;</w:t>
      </w:r>
    </w:p>
    <w:p w:rsidR="00F64EA4" w:rsidRPr="00367C68" w:rsidRDefault="00F64EA4" w:rsidP="00F64EA4">
      <w:pPr>
        <w:ind w:firstLine="709"/>
        <w:jc w:val="both"/>
        <w:rPr>
          <w:sz w:val="28"/>
          <w:szCs w:val="28"/>
        </w:rPr>
      </w:pPr>
      <w:r>
        <w:rPr>
          <w:sz w:val="28"/>
          <w:szCs w:val="28"/>
        </w:rPr>
        <w:t>- город Ярославль и Ярославская область;</w:t>
      </w:r>
    </w:p>
    <w:p w:rsidR="00F64EA4" w:rsidRPr="00367C68" w:rsidRDefault="00F64EA4" w:rsidP="00F64EA4">
      <w:pPr>
        <w:ind w:firstLine="709"/>
        <w:jc w:val="both"/>
        <w:rPr>
          <w:sz w:val="28"/>
          <w:szCs w:val="28"/>
        </w:rPr>
      </w:pPr>
      <w:r>
        <w:rPr>
          <w:sz w:val="28"/>
          <w:szCs w:val="28"/>
        </w:rPr>
        <w:t>- город Иваново и Ивановская область;</w:t>
      </w:r>
    </w:p>
    <w:p w:rsidR="00F64EA4" w:rsidRPr="00367C68" w:rsidRDefault="00F64EA4" w:rsidP="00F64EA4">
      <w:pPr>
        <w:ind w:firstLine="709"/>
        <w:jc w:val="both"/>
        <w:rPr>
          <w:sz w:val="28"/>
          <w:szCs w:val="28"/>
        </w:rPr>
      </w:pPr>
      <w:r>
        <w:rPr>
          <w:sz w:val="28"/>
          <w:szCs w:val="28"/>
        </w:rPr>
        <w:t>- город Кострома и Костромская область;</w:t>
      </w:r>
    </w:p>
    <w:p w:rsidR="00F64EA4" w:rsidRPr="00367C68" w:rsidRDefault="00F64EA4" w:rsidP="00F64EA4">
      <w:pPr>
        <w:ind w:firstLine="709"/>
        <w:jc w:val="both"/>
        <w:rPr>
          <w:sz w:val="28"/>
          <w:szCs w:val="28"/>
        </w:rPr>
      </w:pPr>
      <w:r>
        <w:rPr>
          <w:sz w:val="28"/>
          <w:szCs w:val="28"/>
        </w:rPr>
        <w:t>- город Вологда и Вологодская область;</w:t>
      </w:r>
    </w:p>
    <w:p w:rsidR="00F64EA4" w:rsidRDefault="00F64EA4" w:rsidP="00F64EA4">
      <w:pPr>
        <w:ind w:left="709"/>
        <w:rPr>
          <w:sz w:val="28"/>
          <w:szCs w:val="28"/>
        </w:rPr>
      </w:pPr>
      <w:r>
        <w:rPr>
          <w:sz w:val="28"/>
          <w:szCs w:val="28"/>
        </w:rPr>
        <w:t>- город Архангельск и Архангельская область;</w:t>
      </w:r>
    </w:p>
    <w:p w:rsidR="00F64EA4" w:rsidRDefault="00F64EA4" w:rsidP="00F64EA4">
      <w:pPr>
        <w:ind w:left="709"/>
        <w:rPr>
          <w:sz w:val="28"/>
          <w:szCs w:val="28"/>
        </w:rPr>
      </w:pPr>
      <w:r>
        <w:rPr>
          <w:sz w:val="28"/>
          <w:szCs w:val="28"/>
        </w:rPr>
        <w:t>- город Санкт-Петербург и Ленинградская область;</w:t>
      </w:r>
    </w:p>
    <w:p w:rsidR="00F64EA4" w:rsidRPr="003A250A" w:rsidRDefault="00F64EA4" w:rsidP="00F64EA4">
      <w:pPr>
        <w:ind w:left="709"/>
        <w:rPr>
          <w:sz w:val="28"/>
          <w:szCs w:val="28"/>
        </w:rPr>
      </w:pPr>
      <w:r>
        <w:rPr>
          <w:sz w:val="28"/>
          <w:szCs w:val="28"/>
        </w:rPr>
        <w:t xml:space="preserve">- город Калуга и Калужская область. </w:t>
      </w:r>
    </w:p>
    <w:p w:rsidR="00F64EA4" w:rsidRDefault="00F64EA4" w:rsidP="00F64EA4">
      <w:pPr>
        <w:ind w:firstLine="709"/>
        <w:jc w:val="both"/>
        <w:rPr>
          <w:sz w:val="28"/>
          <w:szCs w:val="28"/>
        </w:rPr>
      </w:pPr>
      <w:r>
        <w:rPr>
          <w:sz w:val="28"/>
          <w:szCs w:val="28"/>
        </w:rPr>
        <w:t>4.6.3.</w:t>
      </w:r>
      <w:r>
        <w:rPr>
          <w:b/>
          <w:sz w:val="28"/>
          <w:szCs w:val="28"/>
        </w:rPr>
        <w:t xml:space="preserve"> </w:t>
      </w:r>
      <w:r>
        <w:rPr>
          <w:sz w:val="28"/>
          <w:szCs w:val="28"/>
        </w:rPr>
        <w:t xml:space="preserve">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договора поставки. </w:t>
      </w:r>
    </w:p>
    <w:p w:rsidR="00F64EA4" w:rsidRDefault="00F64EA4" w:rsidP="00F64EA4">
      <w:pPr>
        <w:ind w:firstLine="709"/>
        <w:jc w:val="both"/>
        <w:rPr>
          <w:sz w:val="28"/>
          <w:szCs w:val="28"/>
        </w:rPr>
      </w:pPr>
      <w:r>
        <w:rPr>
          <w:sz w:val="28"/>
          <w:szCs w:val="28"/>
        </w:rPr>
        <w:t>4.6.</w:t>
      </w:r>
      <w:r w:rsidR="00824BCB">
        <w:rPr>
          <w:sz w:val="28"/>
          <w:szCs w:val="28"/>
        </w:rPr>
        <w:t>4</w:t>
      </w:r>
      <w:r>
        <w:rPr>
          <w:sz w:val="28"/>
          <w:szCs w:val="28"/>
        </w:rPr>
        <w:t>. Период поставки:</w:t>
      </w:r>
    </w:p>
    <w:p w:rsidR="00F64EA4" w:rsidRPr="00D42415" w:rsidRDefault="00F64EA4" w:rsidP="00F64EA4">
      <w:pPr>
        <w:tabs>
          <w:tab w:val="left" w:pos="5665"/>
        </w:tabs>
        <w:ind w:firstLine="709"/>
        <w:jc w:val="both"/>
      </w:pPr>
      <w:r>
        <w:rPr>
          <w:sz w:val="28"/>
          <w:szCs w:val="28"/>
        </w:rPr>
        <w:t>- с даты подписания договора по 31 марта 2019 г. – зимнее дизельное топливо.</w:t>
      </w:r>
    </w:p>
    <w:p w:rsidR="00F64EA4" w:rsidRDefault="00F64EA4" w:rsidP="00F64EA4">
      <w:pPr>
        <w:ind w:firstLine="709"/>
        <w:jc w:val="both"/>
        <w:rPr>
          <w:rFonts w:eastAsia="MS Mincho"/>
          <w:bCs/>
          <w:sz w:val="28"/>
          <w:szCs w:val="28"/>
        </w:rPr>
      </w:pPr>
      <w:r>
        <w:rPr>
          <w:sz w:val="28"/>
          <w:szCs w:val="28"/>
        </w:rPr>
        <w:t>4.6.</w:t>
      </w:r>
      <w:r w:rsidR="00824BCB">
        <w:rPr>
          <w:rFonts w:eastAsia="MS Mincho"/>
          <w:bCs/>
          <w:sz w:val="28"/>
          <w:szCs w:val="28"/>
        </w:rPr>
        <w:t>5</w:t>
      </w:r>
      <w:r>
        <w:rPr>
          <w:rFonts w:eastAsia="MS Mincho"/>
          <w:bCs/>
          <w:sz w:val="28"/>
          <w:szCs w:val="28"/>
        </w:rPr>
        <w:t xml:space="preserve">. При заправке на АЗС должен выдаваться чек, автоматически распечатываемый на оборудовании, установленном на </w:t>
      </w:r>
      <w:r>
        <w:rPr>
          <w:sz w:val="28"/>
          <w:szCs w:val="28"/>
        </w:rPr>
        <w:t>Торговой точке</w:t>
      </w:r>
      <w:r>
        <w:rPr>
          <w:rFonts w:eastAsia="MS Mincho"/>
          <w:bCs/>
          <w:sz w:val="28"/>
          <w:szCs w:val="28"/>
        </w:rPr>
        <w:t>, подтверждающий факт поставки.</w:t>
      </w:r>
    </w:p>
    <w:p w:rsidR="00F64EA4" w:rsidRDefault="00F64EA4" w:rsidP="00F64EA4">
      <w:pPr>
        <w:ind w:firstLine="540"/>
        <w:jc w:val="both"/>
        <w:rPr>
          <w:sz w:val="28"/>
          <w:szCs w:val="28"/>
        </w:rPr>
      </w:pPr>
    </w:p>
    <w:p w:rsidR="00F64EA4" w:rsidRDefault="00F64EA4" w:rsidP="00F64EA4">
      <w:pPr>
        <w:ind w:firstLine="709"/>
        <w:rPr>
          <w:b/>
          <w:sz w:val="28"/>
          <w:szCs w:val="28"/>
        </w:rPr>
      </w:pPr>
      <w:r>
        <w:rPr>
          <w:b/>
          <w:sz w:val="28"/>
          <w:szCs w:val="28"/>
        </w:rPr>
        <w:t>4.7. Сроки и порядок оплаты Товара</w:t>
      </w:r>
    </w:p>
    <w:p w:rsidR="00F64EA4" w:rsidRDefault="00F64EA4" w:rsidP="00F64EA4">
      <w:pPr>
        <w:pStyle w:val="37"/>
        <w:spacing w:after="0"/>
        <w:ind w:left="0" w:firstLine="709"/>
        <w:jc w:val="both"/>
        <w:rPr>
          <w:szCs w:val="24"/>
        </w:rPr>
      </w:pPr>
      <w:r>
        <w:rPr>
          <w:sz w:val="28"/>
          <w:szCs w:val="28"/>
        </w:rPr>
        <w:t>4.7.1.</w:t>
      </w:r>
      <w:r>
        <w:t xml:space="preserve"> </w:t>
      </w:r>
      <w:r>
        <w:rPr>
          <w:sz w:val="28"/>
          <w:szCs w:val="28"/>
        </w:rPr>
        <w:t xml:space="preserve"> 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r>
        <w:rPr>
          <w:sz w:val="28"/>
          <w:szCs w:val="28"/>
        </w:rPr>
        <w:t>счет-фактуры</w:t>
      </w:r>
      <w:proofErr w:type="spellEnd"/>
      <w:r>
        <w:rPr>
          <w:sz w:val="28"/>
          <w:szCs w:val="28"/>
        </w:rPr>
        <w:t>, реестра операций по смарт-картам, на основании выставленного Поставщиком счета.</w:t>
      </w:r>
    </w:p>
    <w:p w:rsidR="00F64EA4" w:rsidRDefault="00F64EA4" w:rsidP="00F64EA4">
      <w:pPr>
        <w:tabs>
          <w:tab w:val="left" w:pos="1080"/>
        </w:tabs>
        <w:suppressAutoHyphens w:val="0"/>
        <w:ind w:firstLine="709"/>
        <w:jc w:val="both"/>
        <w:rPr>
          <w:sz w:val="28"/>
          <w:szCs w:val="28"/>
        </w:rPr>
      </w:pPr>
      <w:r>
        <w:rPr>
          <w:sz w:val="28"/>
          <w:szCs w:val="28"/>
        </w:rPr>
        <w:t>4.7.2. Дизельное топливо, полученное Покупателем по смарт-картам, оплачивается Покупателем исходя из цен, действующих на автозаправочных станциях (АЗС) на дату получения Товара («цена стелы»), уменьшенным на дисконт.</w:t>
      </w:r>
    </w:p>
    <w:p w:rsidR="00F64EA4" w:rsidRDefault="00F64EA4" w:rsidP="00F64EA4">
      <w:pPr>
        <w:tabs>
          <w:tab w:val="left" w:pos="851"/>
          <w:tab w:val="left" w:pos="2430"/>
        </w:tabs>
        <w:spacing w:line="360" w:lineRule="exact"/>
        <w:ind w:firstLine="709"/>
        <w:contextualSpacing/>
        <w:jc w:val="both"/>
        <w:rPr>
          <w:sz w:val="28"/>
          <w:szCs w:val="28"/>
        </w:rPr>
      </w:pPr>
    </w:p>
    <w:p w:rsidR="00F64EA4" w:rsidRDefault="00F64EA4" w:rsidP="00F64EA4">
      <w:pPr>
        <w:tabs>
          <w:tab w:val="left" w:pos="7230"/>
        </w:tabs>
        <w:ind w:firstLine="709"/>
        <w:jc w:val="both"/>
        <w:rPr>
          <w:b/>
          <w:sz w:val="28"/>
          <w:szCs w:val="28"/>
        </w:rPr>
      </w:pPr>
      <w:r>
        <w:rPr>
          <w:b/>
          <w:sz w:val="28"/>
          <w:szCs w:val="28"/>
        </w:rPr>
        <w:t>4.8. Сведения об объеме закупаемого Товара</w:t>
      </w:r>
    </w:p>
    <w:p w:rsidR="00F64EA4" w:rsidRDefault="00F64EA4" w:rsidP="00F64EA4">
      <w:pPr>
        <w:tabs>
          <w:tab w:val="left" w:pos="7230"/>
        </w:tabs>
        <w:ind w:firstLine="709"/>
        <w:jc w:val="both"/>
        <w:rPr>
          <w:sz w:val="28"/>
          <w:szCs w:val="28"/>
        </w:rPr>
      </w:pPr>
      <w:r>
        <w:rPr>
          <w:sz w:val="28"/>
          <w:szCs w:val="28"/>
        </w:rPr>
        <w:t>4.8.1. Объем Товара.</w:t>
      </w:r>
    </w:p>
    <w:p w:rsidR="00F64EA4" w:rsidRDefault="00F64EA4" w:rsidP="00F64EA4">
      <w:pPr>
        <w:ind w:firstLine="709"/>
        <w:jc w:val="both"/>
        <w:rPr>
          <w:rFonts w:eastAsia="MS Mincho"/>
          <w:bCs/>
          <w:sz w:val="28"/>
          <w:szCs w:val="28"/>
        </w:rPr>
      </w:pPr>
      <w:r>
        <w:rPr>
          <w:rFonts w:eastAsia="MS Mincho"/>
          <w:bCs/>
          <w:sz w:val="28"/>
          <w:szCs w:val="28"/>
        </w:rPr>
        <w:t>Предполагаемый объём закупки топлива на 1-й квартал 2019 г. представлен в таблице:</w:t>
      </w:r>
    </w:p>
    <w:tbl>
      <w:tblPr>
        <w:tblW w:w="10104" w:type="dxa"/>
        <w:jc w:val="center"/>
        <w:tblInd w:w="95" w:type="dxa"/>
        <w:tblLayout w:type="fixed"/>
        <w:tblLook w:val="04A0"/>
      </w:tblPr>
      <w:tblGrid>
        <w:gridCol w:w="601"/>
        <w:gridCol w:w="4259"/>
        <w:gridCol w:w="1701"/>
        <w:gridCol w:w="3543"/>
      </w:tblGrid>
      <w:tr w:rsidR="00F64EA4" w:rsidRPr="00136BEB" w:rsidTr="000F27F5">
        <w:trPr>
          <w:trHeight w:val="322"/>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EA4" w:rsidRPr="00D14531" w:rsidRDefault="00F64EA4" w:rsidP="000F27F5">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4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EA4" w:rsidRPr="00D14531" w:rsidRDefault="00F64EA4" w:rsidP="000F27F5">
            <w:pPr>
              <w:jc w:val="center"/>
              <w:rPr>
                <w:sz w:val="28"/>
                <w:szCs w:val="28"/>
              </w:rPr>
            </w:pPr>
            <w:r>
              <w:rPr>
                <w:sz w:val="28"/>
                <w:szCs w:val="28"/>
              </w:rPr>
              <w:t>Вид топлива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EA4" w:rsidRPr="00D14531" w:rsidRDefault="00F64EA4" w:rsidP="000F27F5">
            <w:pPr>
              <w:jc w:val="center"/>
              <w:rPr>
                <w:sz w:val="28"/>
                <w:szCs w:val="28"/>
              </w:rPr>
            </w:pPr>
            <w:proofErr w:type="spellStart"/>
            <w:r>
              <w:rPr>
                <w:sz w:val="28"/>
                <w:szCs w:val="28"/>
              </w:rPr>
              <w:t>Ед.изм</w:t>
            </w:r>
            <w:proofErr w:type="spellEnd"/>
            <w:r>
              <w:rPr>
                <w:sz w:val="28"/>
                <w:szCs w:val="28"/>
              </w:rPr>
              <w:t>.</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EA4" w:rsidRPr="00D14531" w:rsidRDefault="00F64EA4" w:rsidP="000F27F5">
            <w:pPr>
              <w:jc w:val="center"/>
              <w:rPr>
                <w:sz w:val="28"/>
                <w:szCs w:val="28"/>
              </w:rPr>
            </w:pPr>
            <w:r>
              <w:rPr>
                <w:sz w:val="28"/>
                <w:szCs w:val="28"/>
              </w:rPr>
              <w:t>Плановый объем на срок действия договора</w:t>
            </w:r>
          </w:p>
        </w:tc>
      </w:tr>
      <w:tr w:rsidR="00F64EA4" w:rsidRPr="00136BEB" w:rsidTr="000F27F5">
        <w:trPr>
          <w:trHeight w:val="43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F64EA4" w:rsidRPr="00D14531" w:rsidRDefault="00F64EA4" w:rsidP="000F27F5">
            <w:pPr>
              <w:rPr>
                <w:sz w:val="28"/>
                <w:szCs w:val="28"/>
              </w:rPr>
            </w:pPr>
          </w:p>
        </w:tc>
        <w:tc>
          <w:tcPr>
            <w:tcW w:w="4259" w:type="dxa"/>
            <w:vMerge/>
            <w:tcBorders>
              <w:top w:val="single" w:sz="4" w:space="0" w:color="auto"/>
              <w:left w:val="single" w:sz="4" w:space="0" w:color="auto"/>
              <w:bottom w:val="single" w:sz="4" w:space="0" w:color="auto"/>
              <w:right w:val="single" w:sz="4" w:space="0" w:color="auto"/>
            </w:tcBorders>
            <w:vAlign w:val="center"/>
            <w:hideMark/>
          </w:tcPr>
          <w:p w:rsidR="00F64EA4" w:rsidRPr="00D14531" w:rsidRDefault="00F64EA4" w:rsidP="000F27F5">
            <w:pP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64EA4" w:rsidRPr="00D14531" w:rsidRDefault="00F64EA4" w:rsidP="000F27F5">
            <w:pPr>
              <w:rPr>
                <w:sz w:val="28"/>
                <w:szCs w:val="28"/>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F64EA4" w:rsidRPr="00D14531" w:rsidRDefault="00F64EA4" w:rsidP="000F27F5">
            <w:pPr>
              <w:rPr>
                <w:sz w:val="28"/>
                <w:szCs w:val="28"/>
              </w:rPr>
            </w:pPr>
          </w:p>
        </w:tc>
      </w:tr>
      <w:tr w:rsidR="00F64EA4" w:rsidRPr="00136BEB" w:rsidTr="000F27F5">
        <w:trPr>
          <w:trHeight w:val="300"/>
          <w:jc w:val="center"/>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F64EA4" w:rsidRPr="00D14531" w:rsidRDefault="00F64EA4" w:rsidP="000F27F5">
            <w:pPr>
              <w:jc w:val="center"/>
              <w:rPr>
                <w:sz w:val="28"/>
                <w:szCs w:val="28"/>
              </w:rPr>
            </w:pPr>
            <w:r>
              <w:rPr>
                <w:sz w:val="28"/>
                <w:szCs w:val="28"/>
              </w:rPr>
              <w:t>1.</w:t>
            </w:r>
          </w:p>
        </w:tc>
        <w:tc>
          <w:tcPr>
            <w:tcW w:w="4259" w:type="dxa"/>
            <w:tcBorders>
              <w:top w:val="nil"/>
              <w:left w:val="nil"/>
              <w:bottom w:val="single" w:sz="4" w:space="0" w:color="auto"/>
              <w:right w:val="single" w:sz="4" w:space="0" w:color="auto"/>
            </w:tcBorders>
            <w:shd w:val="clear" w:color="auto" w:fill="auto"/>
            <w:vAlign w:val="center"/>
            <w:hideMark/>
          </w:tcPr>
          <w:p w:rsidR="00F64EA4" w:rsidRPr="00D14531" w:rsidRDefault="00F64EA4" w:rsidP="000F27F5">
            <w:pPr>
              <w:jc w:val="center"/>
              <w:rPr>
                <w:sz w:val="28"/>
                <w:szCs w:val="28"/>
              </w:rPr>
            </w:pPr>
            <w:r>
              <w:rPr>
                <w:sz w:val="28"/>
                <w:szCs w:val="28"/>
              </w:rPr>
              <w:t>Дизельное топливо зимнее</w:t>
            </w:r>
          </w:p>
        </w:tc>
        <w:tc>
          <w:tcPr>
            <w:tcW w:w="1701" w:type="dxa"/>
            <w:tcBorders>
              <w:top w:val="nil"/>
              <w:left w:val="nil"/>
              <w:bottom w:val="single" w:sz="4" w:space="0" w:color="auto"/>
              <w:right w:val="single" w:sz="4" w:space="0" w:color="auto"/>
            </w:tcBorders>
            <w:shd w:val="clear" w:color="000000" w:fill="FFFFFF"/>
            <w:noWrap/>
            <w:vAlign w:val="center"/>
            <w:hideMark/>
          </w:tcPr>
          <w:p w:rsidR="00F64EA4" w:rsidRPr="00D14531" w:rsidRDefault="00F64EA4" w:rsidP="000F27F5">
            <w:pPr>
              <w:jc w:val="center"/>
              <w:rPr>
                <w:sz w:val="28"/>
                <w:szCs w:val="28"/>
              </w:rPr>
            </w:pPr>
            <w:r>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F64EA4" w:rsidRPr="00D14531" w:rsidRDefault="00F64EA4" w:rsidP="000F27F5">
            <w:pPr>
              <w:jc w:val="center"/>
              <w:rPr>
                <w:sz w:val="28"/>
                <w:szCs w:val="28"/>
                <w:highlight w:val="red"/>
              </w:rPr>
            </w:pPr>
            <w:r>
              <w:rPr>
                <w:sz w:val="28"/>
                <w:szCs w:val="28"/>
              </w:rPr>
              <w:t>99954,00</w:t>
            </w:r>
          </w:p>
        </w:tc>
      </w:tr>
      <w:tr w:rsidR="00F64EA4" w:rsidRPr="00C13573" w:rsidTr="000F27F5">
        <w:trPr>
          <w:trHeight w:val="300"/>
          <w:jc w:val="center"/>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F64EA4" w:rsidRPr="00D14531" w:rsidRDefault="00F64EA4" w:rsidP="000F27F5">
            <w:pPr>
              <w:rPr>
                <w:sz w:val="28"/>
                <w:szCs w:val="28"/>
              </w:rPr>
            </w:pPr>
            <w:r>
              <w:rPr>
                <w:sz w:val="28"/>
                <w:szCs w:val="28"/>
              </w:rPr>
              <w:t> </w:t>
            </w:r>
          </w:p>
        </w:tc>
        <w:tc>
          <w:tcPr>
            <w:tcW w:w="4259" w:type="dxa"/>
            <w:tcBorders>
              <w:top w:val="nil"/>
              <w:left w:val="nil"/>
              <w:bottom w:val="single" w:sz="4" w:space="0" w:color="auto"/>
              <w:right w:val="single" w:sz="4" w:space="0" w:color="auto"/>
            </w:tcBorders>
            <w:shd w:val="clear" w:color="000000" w:fill="FFFFFF"/>
            <w:noWrap/>
            <w:vAlign w:val="center"/>
            <w:hideMark/>
          </w:tcPr>
          <w:p w:rsidR="00F64EA4" w:rsidRPr="00D14531" w:rsidRDefault="00F64EA4" w:rsidP="000F27F5">
            <w:pPr>
              <w:jc w:val="center"/>
              <w:rPr>
                <w:b/>
                <w:sz w:val="28"/>
                <w:szCs w:val="28"/>
              </w:rPr>
            </w:pPr>
            <w:r>
              <w:rPr>
                <w:b/>
                <w:sz w:val="28"/>
                <w:szCs w:val="28"/>
              </w:rPr>
              <w:t>ВСЕГО</w:t>
            </w:r>
          </w:p>
        </w:tc>
        <w:tc>
          <w:tcPr>
            <w:tcW w:w="1701" w:type="dxa"/>
            <w:tcBorders>
              <w:top w:val="nil"/>
              <w:left w:val="nil"/>
              <w:bottom w:val="single" w:sz="4" w:space="0" w:color="auto"/>
              <w:right w:val="single" w:sz="4" w:space="0" w:color="auto"/>
            </w:tcBorders>
            <w:shd w:val="clear" w:color="000000" w:fill="FFFFFF"/>
            <w:noWrap/>
            <w:vAlign w:val="center"/>
            <w:hideMark/>
          </w:tcPr>
          <w:p w:rsidR="00F64EA4" w:rsidRPr="00D14531" w:rsidRDefault="00F64EA4" w:rsidP="000F27F5">
            <w:pPr>
              <w:jc w:val="center"/>
              <w:rPr>
                <w:b/>
                <w:sz w:val="28"/>
                <w:szCs w:val="28"/>
              </w:rPr>
            </w:pPr>
            <w:r>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F64EA4" w:rsidRPr="00D14531" w:rsidRDefault="00F64EA4" w:rsidP="000F27F5">
            <w:pPr>
              <w:jc w:val="center"/>
              <w:rPr>
                <w:b/>
                <w:sz w:val="28"/>
                <w:szCs w:val="28"/>
                <w:highlight w:val="red"/>
              </w:rPr>
            </w:pPr>
            <w:r>
              <w:rPr>
                <w:b/>
                <w:sz w:val="28"/>
                <w:szCs w:val="28"/>
              </w:rPr>
              <w:t>99954,00</w:t>
            </w:r>
          </w:p>
        </w:tc>
      </w:tr>
    </w:tbl>
    <w:p w:rsidR="00F64EA4" w:rsidRPr="00150640" w:rsidRDefault="00F64EA4" w:rsidP="00F64EA4">
      <w:pPr>
        <w:ind w:firstLine="709"/>
        <w:jc w:val="both"/>
        <w:rPr>
          <w:rFonts w:eastAsia="MS Mincho"/>
          <w:bCs/>
          <w:sz w:val="28"/>
          <w:szCs w:val="28"/>
        </w:rPr>
      </w:pPr>
      <w:r>
        <w:rPr>
          <w:sz w:val="28"/>
          <w:szCs w:val="28"/>
        </w:rPr>
        <w:lastRenderedPageBreak/>
        <w:t xml:space="preserve">4.8.2. Покупатель оставляет за собой право неполной выборки заявленного объема топлива. Санкции за </w:t>
      </w:r>
      <w:proofErr w:type="spellStart"/>
      <w:r>
        <w:rPr>
          <w:sz w:val="28"/>
          <w:szCs w:val="28"/>
        </w:rPr>
        <w:t>невыборку</w:t>
      </w:r>
      <w:proofErr w:type="spellEnd"/>
      <w:r>
        <w:rPr>
          <w:sz w:val="28"/>
          <w:szCs w:val="28"/>
        </w:rPr>
        <w:t xml:space="preserve"> не могут быть предусмотрены.</w:t>
      </w:r>
    </w:p>
    <w:p w:rsidR="00F64EA4" w:rsidRDefault="00F64EA4" w:rsidP="00F64EA4">
      <w:pPr>
        <w:ind w:firstLine="709"/>
        <w:jc w:val="both"/>
        <w:rPr>
          <w:color w:val="000000"/>
          <w:sz w:val="28"/>
          <w:szCs w:val="28"/>
        </w:rPr>
      </w:pPr>
      <w:r>
        <w:rPr>
          <w:sz w:val="28"/>
          <w:szCs w:val="28"/>
        </w:rPr>
        <w:t>4.8.3. Объем поставки по</w:t>
      </w:r>
      <w:r>
        <w:rPr>
          <w:color w:val="000000"/>
          <w:sz w:val="28"/>
          <w:szCs w:val="28"/>
        </w:rPr>
        <w:t xml:space="preserve"> настоящему запросу является одним лотом, который является единым и неделимым. Поставка по данному конкурсу не может быть оказана частично или выборочно.</w:t>
      </w:r>
    </w:p>
    <w:p w:rsidR="00F64EA4" w:rsidRDefault="00F64EA4" w:rsidP="00F64EA4">
      <w:pPr>
        <w:ind w:firstLine="709"/>
        <w:jc w:val="both"/>
        <w:rPr>
          <w:rFonts w:eastAsia="MS Mincho"/>
          <w:bCs/>
          <w:sz w:val="28"/>
          <w:szCs w:val="28"/>
        </w:rPr>
      </w:pPr>
    </w:p>
    <w:p w:rsidR="00F64EA4" w:rsidRDefault="00F64EA4" w:rsidP="00F64EA4">
      <w:pPr>
        <w:ind w:firstLine="709"/>
        <w:jc w:val="both"/>
        <w:rPr>
          <w:rFonts w:eastAsia="MS Mincho"/>
          <w:bCs/>
          <w:sz w:val="28"/>
          <w:szCs w:val="28"/>
        </w:rPr>
      </w:pPr>
    </w:p>
    <w:p w:rsidR="00F64EA4" w:rsidRDefault="00F64EA4" w:rsidP="00F64EA4">
      <w:pPr>
        <w:ind w:firstLine="709"/>
        <w:jc w:val="both"/>
      </w:pPr>
      <w:r>
        <w:rPr>
          <w:rFonts w:eastAsia="MS Mincho"/>
          <w:bCs/>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Покупателя.</w:t>
      </w:r>
    </w:p>
    <w:p w:rsidR="00F64EA4" w:rsidRDefault="00F64EA4" w:rsidP="00F64EA4"/>
    <w:p w:rsidR="000439BF" w:rsidRDefault="000439BF" w:rsidP="00BE762B"/>
    <w:p w:rsidR="000954FB" w:rsidRPr="002C3FF9" w:rsidRDefault="000954FB" w:rsidP="000954FB">
      <w:pPr>
        <w:ind w:firstLine="709"/>
        <w:jc w:val="both"/>
        <w:rPr>
          <w:i/>
          <w:sz w:val="28"/>
          <w:szCs w:val="28"/>
          <w:highlight w:val="cyan"/>
        </w:rPr>
      </w:pPr>
    </w:p>
    <w:p w:rsidR="00115908" w:rsidRDefault="000954FB" w:rsidP="002F29FA">
      <w:pPr>
        <w:spacing w:after="120"/>
        <w:jc w:val="center"/>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2F29FA">
      <w:pPr>
        <w:spacing w:after="120"/>
        <w:jc w:val="center"/>
        <w:outlineLvl w:val="0"/>
        <w:rPr>
          <w:b/>
          <w:bCs/>
          <w:sz w:val="32"/>
          <w:szCs w:val="32"/>
        </w:rPr>
      </w:pPr>
      <w:r>
        <w:rPr>
          <w:b/>
          <w:bCs/>
          <w:sz w:val="32"/>
          <w:szCs w:val="32"/>
        </w:rPr>
        <w:lastRenderedPageBreak/>
        <w:t xml:space="preserve">Раздел 5. Информационная карта </w:t>
      </w:r>
    </w:p>
    <w:p w:rsidR="002E18D3" w:rsidRPr="003D7345" w:rsidRDefault="002E18D3" w:rsidP="005C6A61">
      <w:pPr>
        <w:pStyle w:val="a"/>
        <w:numPr>
          <w:ilvl w:val="0"/>
          <w:numId w:val="0"/>
        </w:numPr>
        <w:ind w:firstLine="720"/>
      </w:pPr>
      <w: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335A2E">
            <w:pPr>
              <w:pStyle w:val="Default"/>
              <w:ind w:left="-142" w:right="-108"/>
              <w:jc w:val="center"/>
              <w:rPr>
                <w:b/>
                <w:color w:val="auto"/>
              </w:rPr>
            </w:pPr>
            <w:r>
              <w:rPr>
                <w:b/>
                <w:color w:val="auto"/>
              </w:rPr>
              <w:t xml:space="preserve">№ </w:t>
            </w:r>
            <w:proofErr w:type="spellStart"/>
            <w:r>
              <w:rPr>
                <w:b/>
                <w:color w:val="auto"/>
              </w:rPr>
              <w:t>п</w:t>
            </w:r>
            <w:proofErr w:type="spellEnd"/>
            <w:r>
              <w:rPr>
                <w:b/>
                <w:color w:val="auto"/>
              </w:rPr>
              <w:t>/</w:t>
            </w:r>
            <w:proofErr w:type="spellStart"/>
            <w:r>
              <w:rPr>
                <w:b/>
                <w:color w:val="auto"/>
              </w:rPr>
              <w:t>п</w:t>
            </w:r>
            <w:proofErr w:type="spellEnd"/>
          </w:p>
          <w:p w:rsidR="002E18D3" w:rsidRPr="00F86FAA" w:rsidRDefault="002E18D3" w:rsidP="00335A2E">
            <w:pPr>
              <w:pStyle w:val="19"/>
              <w:ind w:left="-142" w:right="-108"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r>
              <w:rPr>
                <w:b/>
                <w:color w:val="auto"/>
              </w:rPr>
              <w:t>п</w:t>
            </w:r>
            <w:proofErr w:type="spellEnd"/>
            <w:r>
              <w:rPr>
                <w:b/>
                <w:color w:val="auto"/>
              </w:rPr>
              <w:t>/</w:t>
            </w:r>
            <w:proofErr w:type="spellStart"/>
            <w:r>
              <w:rPr>
                <w:b/>
                <w:color w:val="auto"/>
              </w:rPr>
              <w:t>п</w:t>
            </w:r>
            <w:proofErr w:type="spellEnd"/>
          </w:p>
        </w:tc>
        <w:tc>
          <w:tcPr>
            <w:tcW w:w="6768"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Запроса предложений.</w:t>
            </w:r>
          </w:p>
          <w:p w:rsidR="002E18D3" w:rsidRPr="00F86FAA" w:rsidRDefault="002E18D3">
            <w:pPr>
              <w:pStyle w:val="Default"/>
              <w:rPr>
                <w:b/>
                <w:color w:val="auto"/>
              </w:rPr>
            </w:pPr>
          </w:p>
        </w:tc>
        <w:tc>
          <w:tcPr>
            <w:tcW w:w="6768" w:type="dxa"/>
          </w:tcPr>
          <w:p w:rsidR="000439BF" w:rsidRDefault="00EC0856" w:rsidP="0039014A">
            <w:pPr>
              <w:jc w:val="both"/>
            </w:pPr>
            <w:r>
              <w:t xml:space="preserve">Запрос предложений № </w:t>
            </w:r>
            <w:r w:rsidRPr="007851EA">
              <w:t>ЗП-</w:t>
            </w:r>
            <w:r w:rsidR="0039014A" w:rsidRPr="007851EA">
              <w:t>НКПСЕВ</w:t>
            </w:r>
            <w:r w:rsidRPr="007851EA">
              <w:t>-18</w:t>
            </w:r>
            <w:r w:rsidR="0039014A" w:rsidRPr="007851EA">
              <w:t>-00</w:t>
            </w:r>
            <w:r w:rsidR="00A92C36" w:rsidRPr="007851EA">
              <w:t>13</w:t>
            </w:r>
            <w:r>
              <w:t xml:space="preserve"> по предмету закупки «Поставка дизельного топлива с использованием смарт-карт для нужд филиала ПАО «ТрансКонтейнер» на Северной железной дороге»</w:t>
            </w:r>
            <w:r w:rsidR="0039014A">
              <w:t>.</w:t>
            </w:r>
          </w:p>
        </w:tc>
      </w:tr>
      <w:tr w:rsidR="0099583B" w:rsidRPr="00F86FAA" w:rsidTr="00EF779C">
        <w:tc>
          <w:tcPr>
            <w:tcW w:w="534" w:type="dxa"/>
          </w:tcPr>
          <w:p w:rsidR="0099583B" w:rsidRPr="00F86FAA" w:rsidRDefault="0099583B" w:rsidP="0099583B">
            <w:pPr>
              <w:pStyle w:val="19"/>
              <w:ind w:firstLine="0"/>
              <w:rPr>
                <w:b/>
                <w:sz w:val="24"/>
                <w:szCs w:val="24"/>
              </w:rPr>
            </w:pPr>
            <w:r>
              <w:rPr>
                <w:b/>
                <w:sz w:val="24"/>
                <w:szCs w:val="24"/>
              </w:rPr>
              <w:t>2.</w:t>
            </w:r>
          </w:p>
        </w:tc>
        <w:tc>
          <w:tcPr>
            <w:tcW w:w="2551"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6768" w:type="dxa"/>
          </w:tcPr>
          <w:p w:rsidR="000439BF" w:rsidRDefault="00EC0856">
            <w:pPr>
              <w:pStyle w:val="19"/>
              <w:ind w:firstLine="0"/>
              <w:rPr>
                <w:sz w:val="24"/>
                <w:szCs w:val="24"/>
              </w:rPr>
            </w:pPr>
            <w:r>
              <w:rPr>
                <w:sz w:val="24"/>
                <w:szCs w:val="24"/>
              </w:rPr>
              <w:t>Организатором является ПАО «ТрансКонтейнер». Функции Организатора выполняет:</w:t>
            </w:r>
          </w:p>
          <w:p w:rsidR="000439BF" w:rsidRDefault="00EC0856">
            <w:pPr>
              <w:pStyle w:val="19"/>
              <w:ind w:firstLine="0"/>
              <w:rPr>
                <w:sz w:val="24"/>
                <w:szCs w:val="24"/>
              </w:rPr>
            </w:pPr>
            <w:r>
              <w:rPr>
                <w:sz w:val="24"/>
                <w:szCs w:val="24"/>
              </w:rPr>
              <w:t xml:space="preserve">Постоянная рабочая группа </w:t>
            </w:r>
            <w:r w:rsidR="00C10C71">
              <w:rPr>
                <w:sz w:val="24"/>
                <w:szCs w:val="24"/>
              </w:rPr>
              <w:t xml:space="preserve">при </w:t>
            </w:r>
            <w:r>
              <w:rPr>
                <w:sz w:val="24"/>
                <w:szCs w:val="24"/>
              </w:rPr>
              <w:t>Конкурсной комиссии филиала ПАО «ТрансКонтейнер» на</w:t>
            </w:r>
            <w:r w:rsidR="00C10C71">
              <w:rPr>
                <w:sz w:val="24"/>
                <w:szCs w:val="24"/>
              </w:rPr>
              <w:t xml:space="preserve"> Северной железной дороге.</w:t>
            </w:r>
            <w:r>
              <w:rPr>
                <w:sz w:val="24"/>
                <w:szCs w:val="24"/>
              </w:rPr>
              <w:t xml:space="preserve"> </w:t>
            </w:r>
          </w:p>
          <w:p w:rsidR="000439BF" w:rsidRDefault="00EC0856">
            <w:pPr>
              <w:pStyle w:val="19"/>
              <w:ind w:firstLine="0"/>
              <w:rPr>
                <w:sz w:val="24"/>
                <w:szCs w:val="24"/>
              </w:rPr>
            </w:pPr>
            <w:r>
              <w:rPr>
                <w:sz w:val="24"/>
                <w:szCs w:val="24"/>
              </w:rPr>
              <w:t xml:space="preserve">Адрес: Российская Федерация, 150003, г. Ярославль, </w:t>
            </w:r>
            <w:proofErr w:type="spellStart"/>
            <w:r>
              <w:rPr>
                <w:sz w:val="24"/>
                <w:szCs w:val="24"/>
              </w:rPr>
              <w:t>пр-т</w:t>
            </w:r>
            <w:proofErr w:type="spellEnd"/>
            <w:r>
              <w:rPr>
                <w:sz w:val="24"/>
                <w:szCs w:val="24"/>
              </w:rPr>
              <w:t xml:space="preserve"> Октября, д. 16/21</w:t>
            </w:r>
          </w:p>
          <w:p w:rsidR="000439BF" w:rsidRDefault="00EC0856">
            <w:pPr>
              <w:rPr>
                <w:rFonts w:ascii="Calibri" w:hAnsi="Calibri" w:cs="Calibri"/>
                <w:color w:val="000000"/>
                <w:sz w:val="22"/>
                <w:szCs w:val="22"/>
                <w:lang w:eastAsia="ru-RU"/>
              </w:rPr>
            </w:pPr>
            <w:r>
              <w:t>Контактное(</w:t>
            </w:r>
            <w:proofErr w:type="spellStart"/>
            <w:r>
              <w:t>ые</w:t>
            </w:r>
            <w:proofErr w:type="spellEnd"/>
            <w:r>
              <w:t>) лицо(а) Заказчика: Панов Артем Викторович, тел. +7</w:t>
            </w:r>
            <w:r w:rsidR="00C10C71">
              <w:t xml:space="preserve"> </w:t>
            </w:r>
            <w:r>
              <w:t>(4852)</w:t>
            </w:r>
            <w:r w:rsidR="00C10C71">
              <w:t xml:space="preserve"> </w:t>
            </w:r>
            <w:r>
              <w:t>52</w:t>
            </w:r>
            <w:r w:rsidR="00C10C71">
              <w:t>-</w:t>
            </w:r>
            <w:r>
              <w:t>57</w:t>
            </w:r>
            <w:r w:rsidR="00C10C71">
              <w:t xml:space="preserve">-74, электронный адрес </w:t>
            </w:r>
            <w:r w:rsidR="00C10C71">
              <w:rPr>
                <w:lang w:val="en-US"/>
              </w:rPr>
              <w:t>P</w:t>
            </w:r>
            <w:proofErr w:type="spellStart"/>
            <w:r w:rsidR="00C10C71">
              <w:t>anov</w:t>
            </w:r>
            <w:proofErr w:type="spellEnd"/>
            <w:r w:rsidR="00C10C71">
              <w:rPr>
                <w:lang w:val="en-US"/>
              </w:rPr>
              <w:t>AV</w:t>
            </w:r>
            <w:r>
              <w:t>@</w:t>
            </w:r>
            <w:proofErr w:type="spellStart"/>
            <w:r>
              <w:t>trcont.ru</w:t>
            </w:r>
            <w:proofErr w:type="spellEnd"/>
            <w:r>
              <w:t>.</w:t>
            </w:r>
          </w:p>
          <w:p w:rsidR="000439BF" w:rsidRDefault="000439BF">
            <w:pPr>
              <w:rPr>
                <w:rFonts w:ascii="Calibri" w:hAnsi="Calibri" w:cs="Calibri"/>
                <w:color w:val="000000"/>
                <w:sz w:val="22"/>
                <w:szCs w:val="22"/>
                <w:lang w:eastAsia="ru-RU"/>
              </w:rPr>
            </w:pPr>
          </w:p>
          <w:p w:rsidR="000439BF" w:rsidRDefault="00EC0856">
            <w:pPr>
              <w:pStyle w:val="19"/>
              <w:ind w:firstLine="0"/>
              <w:rPr>
                <w:sz w:val="24"/>
                <w:szCs w:val="24"/>
              </w:rPr>
            </w:pPr>
            <w:r>
              <w:rPr>
                <w:sz w:val="24"/>
                <w:szCs w:val="24"/>
              </w:rPr>
              <w:t>Контактное(</w:t>
            </w:r>
            <w:proofErr w:type="spellStart"/>
            <w:r>
              <w:rPr>
                <w:sz w:val="24"/>
                <w:szCs w:val="24"/>
              </w:rPr>
              <w:t>ые</w:t>
            </w:r>
            <w:proofErr w:type="spellEnd"/>
            <w:r>
              <w:rPr>
                <w:sz w:val="24"/>
                <w:szCs w:val="24"/>
              </w:rPr>
              <w:t>) лицо(а) Организатора: Александр Львович Оводков, тел./ +7</w:t>
            </w:r>
            <w:r w:rsidR="00C10C71">
              <w:rPr>
                <w:sz w:val="24"/>
                <w:szCs w:val="24"/>
              </w:rPr>
              <w:t xml:space="preserve"> </w:t>
            </w:r>
            <w:r>
              <w:rPr>
                <w:sz w:val="24"/>
                <w:szCs w:val="24"/>
              </w:rPr>
              <w:t>(</w:t>
            </w:r>
            <w:r w:rsidR="00C10C71">
              <w:rPr>
                <w:sz w:val="24"/>
                <w:szCs w:val="24"/>
              </w:rPr>
              <w:t>4852</w:t>
            </w:r>
            <w:r>
              <w:rPr>
                <w:sz w:val="24"/>
                <w:szCs w:val="24"/>
              </w:rPr>
              <w:t>)</w:t>
            </w:r>
            <w:r w:rsidR="00C10C71">
              <w:rPr>
                <w:sz w:val="24"/>
                <w:szCs w:val="24"/>
              </w:rPr>
              <w:t xml:space="preserve"> 23-02-80</w:t>
            </w:r>
            <w:r>
              <w:rPr>
                <w:sz w:val="24"/>
                <w:szCs w:val="24"/>
              </w:rPr>
              <w:t xml:space="preserve">, электронный адрес </w:t>
            </w:r>
            <w:r>
              <w:rPr>
                <w:sz w:val="24"/>
                <w:szCs w:val="24"/>
                <w:lang w:val="en-US"/>
              </w:rPr>
              <w:t>OvodkovAL@trcont.ru</w:t>
            </w:r>
            <w:r>
              <w:rPr>
                <w:sz w:val="24"/>
                <w:szCs w:val="24"/>
              </w:rPr>
              <w:t>.</w:t>
            </w:r>
          </w:p>
        </w:tc>
      </w:tr>
      <w:tr w:rsidR="001F39E9" w:rsidRPr="00F86FAA" w:rsidTr="00EF779C">
        <w:tc>
          <w:tcPr>
            <w:tcW w:w="534" w:type="dxa"/>
          </w:tcPr>
          <w:p w:rsidR="001F39E9" w:rsidRPr="00F86FAA" w:rsidRDefault="001F39E9" w:rsidP="001F39E9">
            <w:pPr>
              <w:pStyle w:val="19"/>
              <w:ind w:firstLine="0"/>
              <w:rPr>
                <w:b/>
                <w:sz w:val="24"/>
                <w:szCs w:val="24"/>
              </w:rPr>
            </w:pPr>
            <w:r>
              <w:rPr>
                <w:b/>
                <w:sz w:val="24"/>
                <w:szCs w:val="24"/>
              </w:rPr>
              <w:t>3.</w:t>
            </w:r>
          </w:p>
        </w:tc>
        <w:tc>
          <w:tcPr>
            <w:tcW w:w="2551" w:type="dxa"/>
          </w:tcPr>
          <w:p w:rsidR="001F39E9" w:rsidRPr="00F86FAA" w:rsidRDefault="001F39E9" w:rsidP="001F39E9">
            <w:pPr>
              <w:pStyle w:val="Default"/>
              <w:rPr>
                <w:b/>
                <w:color w:val="auto"/>
              </w:rPr>
            </w:pPr>
            <w:r>
              <w:rPr>
                <w:b/>
                <w:color w:val="auto"/>
              </w:rPr>
              <w:t>Дата опубликования извещения о проведении Запроса предложений</w:t>
            </w:r>
          </w:p>
        </w:tc>
        <w:tc>
          <w:tcPr>
            <w:tcW w:w="6768" w:type="dxa"/>
          </w:tcPr>
          <w:p w:rsidR="000439BF" w:rsidRDefault="00EC0856" w:rsidP="00364530">
            <w:pPr>
              <w:pStyle w:val="19"/>
              <w:ind w:firstLine="0"/>
              <w:rPr>
                <w:b/>
                <w:sz w:val="24"/>
                <w:szCs w:val="24"/>
              </w:rPr>
            </w:pPr>
            <w:r w:rsidRPr="007851EA">
              <w:rPr>
                <w:sz w:val="24"/>
                <w:szCs w:val="24"/>
              </w:rPr>
              <w:t>«</w:t>
            </w:r>
            <w:r w:rsidR="00A92C36" w:rsidRPr="007851EA">
              <w:rPr>
                <w:sz w:val="24"/>
                <w:szCs w:val="24"/>
              </w:rPr>
              <w:t>06</w:t>
            </w:r>
            <w:r w:rsidRPr="007851EA">
              <w:rPr>
                <w:sz w:val="24"/>
                <w:szCs w:val="24"/>
              </w:rPr>
              <w:t xml:space="preserve">» </w:t>
            </w:r>
            <w:r w:rsidR="00364530" w:rsidRPr="007851EA">
              <w:rPr>
                <w:sz w:val="24"/>
                <w:szCs w:val="24"/>
              </w:rPr>
              <w:t>декабря</w:t>
            </w:r>
            <w:r w:rsidRPr="007851EA">
              <w:rPr>
                <w:sz w:val="24"/>
                <w:szCs w:val="24"/>
              </w:rPr>
              <w:t xml:space="preserve"> 2018 г.</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Запроса предложений</w:t>
            </w:r>
          </w:p>
          <w:p w:rsidR="00783AD5" w:rsidRPr="00F86FAA" w:rsidRDefault="00783AD5" w:rsidP="00783AD5">
            <w:pPr>
              <w:pStyle w:val="Default"/>
              <w:rPr>
                <w:b/>
                <w:color w:val="auto"/>
              </w:rPr>
            </w:pPr>
          </w:p>
        </w:tc>
        <w:tc>
          <w:tcPr>
            <w:tcW w:w="6768" w:type="dxa"/>
          </w:tcPr>
          <w:p w:rsidR="00C61887" w:rsidRPr="00C61887" w:rsidRDefault="00C61887" w:rsidP="00115908">
            <w:pPr>
              <w:pStyle w:val="19"/>
              <w:ind w:firstLine="34"/>
              <w:rPr>
                <w:sz w:val="24"/>
                <w:szCs w:val="24"/>
              </w:rPr>
            </w:pPr>
            <w:r>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9" w:history="1">
              <w:r>
                <w:rPr>
                  <w:rStyle w:val="a8"/>
                  <w:sz w:val="24"/>
                  <w:szCs w:val="24"/>
                </w:rPr>
                <w:t>www.zakupki.gov.ru</w:t>
              </w:r>
            </w:hyperlink>
            <w:r>
              <w:rPr>
                <w:sz w:val="24"/>
                <w:szCs w:val="24"/>
              </w:rPr>
              <w:t>) (далее – Официальный сайт).</w:t>
            </w:r>
          </w:p>
          <w:p w:rsidR="005834BA" w:rsidRPr="000F0177" w:rsidRDefault="00C61887" w:rsidP="001F39E9">
            <w:pPr>
              <w:pStyle w:val="19"/>
              <w:rPr>
                <w:sz w:val="24"/>
                <w:szCs w:val="24"/>
              </w:rPr>
            </w:pPr>
            <w:r>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w:t>
            </w:r>
            <w:r>
              <w:rPr>
                <w:sz w:val="24"/>
                <w:szCs w:val="24"/>
              </w:rPr>
              <w:lastRenderedPageBreak/>
              <w:t>сайту, и считается размещенной в установленном порядке.</w:t>
            </w:r>
          </w:p>
        </w:tc>
      </w:tr>
      <w:tr w:rsidR="000925C9" w:rsidRPr="00F86FAA" w:rsidTr="00EF779C">
        <w:tc>
          <w:tcPr>
            <w:tcW w:w="534" w:type="dxa"/>
          </w:tcPr>
          <w:p w:rsidR="000925C9" w:rsidRPr="00F86FAA" w:rsidRDefault="000925C9" w:rsidP="000925C9">
            <w:pPr>
              <w:pStyle w:val="19"/>
              <w:ind w:firstLine="0"/>
              <w:rPr>
                <w:b/>
                <w:sz w:val="24"/>
                <w:szCs w:val="24"/>
              </w:rPr>
            </w:pPr>
            <w:r>
              <w:rPr>
                <w:b/>
                <w:sz w:val="24"/>
                <w:szCs w:val="24"/>
              </w:rPr>
              <w:lastRenderedPageBreak/>
              <w:t>5.</w:t>
            </w:r>
          </w:p>
        </w:tc>
        <w:tc>
          <w:tcPr>
            <w:tcW w:w="2551"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6768" w:type="dxa"/>
          </w:tcPr>
          <w:p w:rsidR="007F2905" w:rsidRPr="007F2905" w:rsidRDefault="00EC0856" w:rsidP="000813A9">
            <w:pPr>
              <w:tabs>
                <w:tab w:val="left" w:pos="851"/>
                <w:tab w:val="left" w:pos="2430"/>
              </w:tabs>
              <w:contextualSpacing/>
              <w:jc w:val="both"/>
            </w:pPr>
            <w:r>
              <w:t xml:space="preserve">Начальная (максимальная) цена договора составляет </w:t>
            </w:r>
            <w:r w:rsidR="007F2905" w:rsidRPr="007F2905">
              <w:rPr>
                <w:color w:val="000000" w:themeColor="text1"/>
              </w:rPr>
              <w:t>3 629 329,74 (три миллиона шестьсот двадцать девять тысяч триста двадцать девять) рублей 74 копейки без учета НДС.</w:t>
            </w:r>
            <w:r w:rsidR="007F2905" w:rsidRPr="007F2905">
              <w:t xml:space="preserve"> </w:t>
            </w:r>
          </w:p>
          <w:p w:rsidR="007F2905" w:rsidRPr="007F2905" w:rsidRDefault="007F2905" w:rsidP="000813A9">
            <w:pPr>
              <w:tabs>
                <w:tab w:val="left" w:pos="851"/>
                <w:tab w:val="left" w:pos="2430"/>
              </w:tabs>
              <w:contextualSpacing/>
              <w:jc w:val="both"/>
              <w:rPr>
                <w:color w:val="000000" w:themeColor="text1"/>
              </w:rPr>
            </w:pPr>
            <w:r w:rsidRPr="007F2905">
              <w:rPr>
                <w:color w:val="000000" w:themeColor="text1"/>
              </w:rPr>
              <w:t>Сумма НДС и условия начисления определяются в соответствии с законодательством Российской Федерации.</w:t>
            </w:r>
          </w:p>
          <w:p w:rsidR="000439BF" w:rsidRPr="007F2905" w:rsidRDefault="007F2905" w:rsidP="00980948">
            <w:pPr>
              <w:tabs>
                <w:tab w:val="left" w:pos="851"/>
                <w:tab w:val="left" w:pos="2430"/>
              </w:tabs>
              <w:contextualSpacing/>
              <w:jc w:val="both"/>
              <w:rPr>
                <w:sz w:val="28"/>
                <w:szCs w:val="28"/>
              </w:rPr>
            </w:pPr>
            <w:r w:rsidRPr="007F2905">
              <w:t xml:space="preserve">Цена единицы Товара, </w:t>
            </w:r>
            <w:r w:rsidR="00980948">
              <w:t>указанная</w:t>
            </w:r>
            <w:r w:rsidR="00980948" w:rsidRPr="007F2905">
              <w:t xml:space="preserve"> </w:t>
            </w:r>
            <w:r w:rsidRPr="007F2905">
              <w:t>на стеле АЗС</w:t>
            </w:r>
            <w:r w:rsidR="00980948">
              <w:t xml:space="preserve"> Поставщика</w:t>
            </w:r>
            <w:r w:rsidRPr="007F2905">
              <w:t>, включает в себя: стоимость топлива, стоимость смарт-карт, стоимость информационного обслуживания смарт-карт, а также все виды налогов и сборов, а также иные расходы Поставщика, связанные с поставкой товара.</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0439BF" w:rsidRDefault="00EC0856" w:rsidP="009448EE">
            <w:pPr>
              <w:pStyle w:val="19"/>
              <w:ind w:firstLine="0"/>
              <w:rPr>
                <w:b/>
                <w:sz w:val="24"/>
                <w:szCs w:val="24"/>
              </w:rPr>
            </w:pPr>
            <w:r>
              <w:rPr>
                <w:sz w:val="24"/>
                <w:szCs w:val="24"/>
              </w:rPr>
              <w:t>Заявки принимаются ежедне</w:t>
            </w:r>
            <w:r w:rsidR="00F14881">
              <w:rPr>
                <w:sz w:val="24"/>
                <w:szCs w:val="24"/>
              </w:rPr>
              <w:t>вно по рабочим дням с 09 часов 0</w:t>
            </w:r>
            <w:r>
              <w:rPr>
                <w:sz w:val="24"/>
                <w:szCs w:val="24"/>
              </w:rPr>
              <w:t>0 минут до 12 часов 00 м</w:t>
            </w:r>
            <w:r w:rsidR="00F14881">
              <w:rPr>
                <w:sz w:val="24"/>
                <w:szCs w:val="24"/>
              </w:rPr>
              <w:t>инут и с 13 часов 00 минут до 16</w:t>
            </w:r>
            <w:r>
              <w:rPr>
                <w:sz w:val="24"/>
                <w:szCs w:val="24"/>
              </w:rPr>
              <w:t xml:space="preserve"> часов 00 минут (в пят</w:t>
            </w:r>
            <w:r w:rsidR="00F14881">
              <w:rPr>
                <w:sz w:val="24"/>
                <w:szCs w:val="24"/>
              </w:rPr>
              <w:t>ницу и предпраздничные дни до 15</w:t>
            </w:r>
            <w:r>
              <w:rPr>
                <w:sz w:val="24"/>
                <w:szCs w:val="24"/>
              </w:rPr>
              <w:t xml:space="preserve"> часов 00 минут) местного времени с даты, указанной в пункте 3 Информационной карты и до </w:t>
            </w:r>
            <w:r w:rsidRPr="006151B6">
              <w:rPr>
                <w:sz w:val="24"/>
                <w:szCs w:val="24"/>
              </w:rPr>
              <w:t>«</w:t>
            </w:r>
            <w:r w:rsidR="008B1781" w:rsidRPr="006151B6">
              <w:rPr>
                <w:sz w:val="24"/>
                <w:szCs w:val="24"/>
              </w:rPr>
              <w:t>18</w:t>
            </w:r>
            <w:r w:rsidRPr="006151B6">
              <w:rPr>
                <w:sz w:val="24"/>
                <w:szCs w:val="24"/>
              </w:rPr>
              <w:t xml:space="preserve">» </w:t>
            </w:r>
            <w:r w:rsidR="001A4412" w:rsidRPr="006151B6">
              <w:rPr>
                <w:sz w:val="24"/>
                <w:szCs w:val="24"/>
              </w:rPr>
              <w:t>декабря</w:t>
            </w:r>
            <w:r w:rsidRPr="006151B6">
              <w:rPr>
                <w:sz w:val="24"/>
                <w:szCs w:val="24"/>
              </w:rPr>
              <w:t xml:space="preserve"> 2018 г. </w:t>
            </w:r>
            <w:r w:rsidR="001A4412" w:rsidRPr="006151B6">
              <w:rPr>
                <w:sz w:val="24"/>
                <w:szCs w:val="24"/>
              </w:rPr>
              <w:t>1</w:t>
            </w:r>
            <w:r w:rsidR="009448EE" w:rsidRPr="00D13A16">
              <w:rPr>
                <w:sz w:val="24"/>
                <w:szCs w:val="24"/>
              </w:rPr>
              <w:t>2</w:t>
            </w:r>
            <w:r w:rsidR="001A4412" w:rsidRPr="00D13A16">
              <w:rPr>
                <w:sz w:val="24"/>
                <w:szCs w:val="24"/>
              </w:rPr>
              <w:t xml:space="preserve"> </w:t>
            </w:r>
            <w:r w:rsidR="001A4412" w:rsidRPr="006151B6">
              <w:rPr>
                <w:sz w:val="24"/>
                <w:szCs w:val="24"/>
              </w:rPr>
              <w:t>час. 00 мин.</w:t>
            </w:r>
            <w:r w:rsidR="001A4412">
              <w:rPr>
                <w:sz w:val="24"/>
                <w:szCs w:val="24"/>
              </w:rPr>
              <w:t xml:space="preserve"> </w:t>
            </w:r>
            <w:r>
              <w:rPr>
                <w:sz w:val="24"/>
                <w:szCs w:val="24"/>
              </w:rPr>
              <w:t>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0439BF" w:rsidRDefault="00EC0856">
            <w:pPr>
              <w:pStyle w:val="19"/>
              <w:ind w:firstLine="0"/>
              <w:rPr>
                <w:i/>
                <w:sz w:val="24"/>
                <w:szCs w:val="24"/>
              </w:rPr>
            </w:pPr>
            <w:r>
              <w:rPr>
                <w:sz w:val="24"/>
                <w:szCs w:val="24"/>
              </w:rPr>
              <w:t>Заяв</w:t>
            </w:r>
            <w:r w:rsidR="00FB0E9F">
              <w:rPr>
                <w:sz w:val="24"/>
                <w:szCs w:val="24"/>
              </w:rPr>
              <w:t>ка должна действовать не менее 9</w:t>
            </w:r>
            <w:r>
              <w:rPr>
                <w:sz w:val="24"/>
                <w:szCs w:val="24"/>
              </w:rPr>
              <w:t>0 календарных дней с даты окончания срока подачи Заявок (пункт 6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C15C57" w:rsidP="008035D3">
            <w:pPr>
              <w:pStyle w:val="Default"/>
              <w:rPr>
                <w:b/>
                <w:color w:val="auto"/>
              </w:rPr>
            </w:pPr>
            <w:r>
              <w:rPr>
                <w:b/>
                <w:color w:val="auto"/>
              </w:rPr>
              <w:t>Оценка и сопоставление Заявок</w:t>
            </w:r>
          </w:p>
        </w:tc>
        <w:tc>
          <w:tcPr>
            <w:tcW w:w="6768" w:type="dxa"/>
          </w:tcPr>
          <w:p w:rsidR="000439BF" w:rsidRDefault="00EC0856" w:rsidP="00601520">
            <w:pPr>
              <w:pStyle w:val="19"/>
              <w:ind w:firstLine="0"/>
              <w:rPr>
                <w:sz w:val="24"/>
                <w:szCs w:val="24"/>
                <w:highlight w:val="cyan"/>
              </w:rPr>
            </w:pPr>
            <w:r>
              <w:rPr>
                <w:sz w:val="24"/>
                <w:szCs w:val="24"/>
              </w:rPr>
              <w:t xml:space="preserve">Оценка и сопоставление Заявок состоится </w:t>
            </w:r>
            <w:r>
              <w:rPr>
                <w:sz w:val="24"/>
                <w:szCs w:val="24"/>
              </w:rPr>
              <w:br/>
            </w:r>
            <w:r w:rsidRPr="006151B6">
              <w:rPr>
                <w:sz w:val="24"/>
                <w:szCs w:val="24"/>
              </w:rPr>
              <w:t>«</w:t>
            </w:r>
            <w:r w:rsidR="005A34CA" w:rsidRPr="006151B6">
              <w:rPr>
                <w:sz w:val="24"/>
                <w:szCs w:val="24"/>
              </w:rPr>
              <w:t>18</w:t>
            </w:r>
            <w:r w:rsidRPr="006151B6">
              <w:rPr>
                <w:sz w:val="24"/>
                <w:szCs w:val="24"/>
              </w:rPr>
              <w:t xml:space="preserve">» </w:t>
            </w:r>
            <w:r w:rsidR="00601520" w:rsidRPr="006151B6">
              <w:rPr>
                <w:sz w:val="24"/>
                <w:szCs w:val="24"/>
              </w:rPr>
              <w:t>декабря</w:t>
            </w:r>
            <w:r w:rsidRPr="006151B6">
              <w:rPr>
                <w:sz w:val="24"/>
                <w:szCs w:val="24"/>
              </w:rPr>
              <w:t xml:space="preserve"> 2018 г. </w:t>
            </w:r>
            <w:r w:rsidR="00601520" w:rsidRPr="006151B6">
              <w:rPr>
                <w:sz w:val="24"/>
                <w:szCs w:val="24"/>
              </w:rPr>
              <w:t>1</w:t>
            </w:r>
            <w:r w:rsidR="00D13A16">
              <w:rPr>
                <w:sz w:val="24"/>
                <w:szCs w:val="24"/>
              </w:rPr>
              <w:t>2</w:t>
            </w:r>
            <w:r w:rsidR="00601520" w:rsidRPr="006151B6">
              <w:rPr>
                <w:sz w:val="24"/>
                <w:szCs w:val="24"/>
              </w:rPr>
              <w:t xml:space="preserve"> час. 00 мин.</w:t>
            </w:r>
            <w:r w:rsidR="00601520">
              <w:rPr>
                <w:sz w:val="24"/>
                <w:szCs w:val="24"/>
              </w:rPr>
              <w:t xml:space="preserve"> </w:t>
            </w:r>
            <w:r>
              <w:rPr>
                <w:sz w:val="24"/>
                <w:szCs w:val="24"/>
              </w:rPr>
              <w:t>местного времени по адресу, указанному в пункте 2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9.</w:t>
            </w:r>
          </w:p>
        </w:tc>
        <w:tc>
          <w:tcPr>
            <w:tcW w:w="2551" w:type="dxa"/>
          </w:tcPr>
          <w:p w:rsidR="00864393" w:rsidRPr="00F86FAA" w:rsidRDefault="00864393" w:rsidP="00864393">
            <w:pPr>
              <w:pStyle w:val="Default"/>
              <w:rPr>
                <w:b/>
                <w:color w:val="auto"/>
              </w:rPr>
            </w:pPr>
            <w:r>
              <w:rPr>
                <w:b/>
                <w:color w:val="auto"/>
              </w:rPr>
              <w:t>Конкурсная комиссия</w:t>
            </w:r>
          </w:p>
        </w:tc>
        <w:tc>
          <w:tcPr>
            <w:tcW w:w="6768" w:type="dxa"/>
          </w:tcPr>
          <w:p w:rsidR="000439BF" w:rsidRDefault="00EC0856">
            <w:pPr>
              <w:pStyle w:val="19"/>
              <w:ind w:firstLine="0"/>
              <w:rPr>
                <w:sz w:val="24"/>
                <w:szCs w:val="24"/>
              </w:rPr>
            </w:pPr>
            <w:r>
              <w:rPr>
                <w:sz w:val="24"/>
                <w:szCs w:val="24"/>
              </w:rPr>
              <w:t xml:space="preserve">Решение об итогах Запроса предложений принимается Конкурсной комиссией </w:t>
            </w:r>
            <w:r w:rsidR="006D6493">
              <w:rPr>
                <w:sz w:val="24"/>
                <w:szCs w:val="24"/>
              </w:rPr>
              <w:t>аппарата управления ПАО «ТрансКонтейнер».</w:t>
            </w:r>
            <w:r>
              <w:rPr>
                <w:sz w:val="24"/>
                <w:szCs w:val="24"/>
              </w:rPr>
              <w:t xml:space="preserve"> </w:t>
            </w:r>
          </w:p>
          <w:p w:rsidR="000439BF" w:rsidRDefault="00EC0856">
            <w:pPr>
              <w:pStyle w:val="19"/>
              <w:ind w:firstLine="0"/>
              <w:rPr>
                <w:sz w:val="24"/>
                <w:szCs w:val="24"/>
                <w:highlight w:val="cyan"/>
              </w:rPr>
            </w:pPr>
            <w:r>
              <w:rPr>
                <w:sz w:val="24"/>
                <w:szCs w:val="24"/>
              </w:rPr>
              <w:t xml:space="preserve">Адрес: </w:t>
            </w:r>
            <w:r w:rsidR="006D6493" w:rsidRPr="00E42560">
              <w:rPr>
                <w:sz w:val="24"/>
                <w:szCs w:val="24"/>
              </w:rPr>
              <w:t>Российская Федерация,</w:t>
            </w:r>
            <w:r w:rsidR="006D6493">
              <w:t xml:space="preserve"> </w:t>
            </w:r>
            <w:r w:rsidR="006D6493" w:rsidRPr="001B2853">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0439BF" w:rsidRDefault="00EC0856" w:rsidP="006151B6">
            <w:pPr>
              <w:pStyle w:val="19"/>
              <w:ind w:firstLine="0"/>
              <w:rPr>
                <w:sz w:val="24"/>
                <w:szCs w:val="24"/>
                <w:shd w:val="clear" w:color="auto" w:fill="FFFF00"/>
              </w:rPr>
            </w:pPr>
            <w:r>
              <w:rPr>
                <w:sz w:val="24"/>
                <w:szCs w:val="24"/>
              </w:rPr>
              <w:t>Подведение итогов состоится не позд</w:t>
            </w:r>
            <w:r w:rsidRPr="006151B6">
              <w:rPr>
                <w:sz w:val="24"/>
                <w:szCs w:val="24"/>
              </w:rPr>
              <w:t xml:space="preserve">нее </w:t>
            </w:r>
            <w:r w:rsidR="006151B6" w:rsidRPr="006151B6">
              <w:rPr>
                <w:sz w:val="24"/>
                <w:szCs w:val="24"/>
              </w:rPr>
              <w:t xml:space="preserve">«19» февраля </w:t>
            </w:r>
            <w:r w:rsidRPr="006151B6">
              <w:rPr>
                <w:sz w:val="24"/>
                <w:szCs w:val="24"/>
              </w:rPr>
              <w:t>201</w:t>
            </w:r>
            <w:r w:rsidR="006151B6" w:rsidRPr="006151B6">
              <w:rPr>
                <w:sz w:val="24"/>
                <w:szCs w:val="24"/>
              </w:rPr>
              <w:t>9</w:t>
            </w:r>
            <w:r w:rsidRPr="006151B6">
              <w:rPr>
                <w:sz w:val="24"/>
                <w:szCs w:val="24"/>
              </w:rPr>
              <w:t xml:space="preserve"> г. </w:t>
            </w:r>
            <w:r w:rsidR="007258B9" w:rsidRPr="006151B6">
              <w:rPr>
                <w:sz w:val="24"/>
                <w:szCs w:val="24"/>
              </w:rPr>
              <w:t>14 час. 00 мин.</w:t>
            </w:r>
            <w:r w:rsidR="007258B9">
              <w:rPr>
                <w:sz w:val="24"/>
                <w:szCs w:val="24"/>
              </w:rPr>
              <w:t xml:space="preserve"> </w:t>
            </w:r>
            <w:r>
              <w:rPr>
                <w:sz w:val="24"/>
                <w:szCs w:val="24"/>
              </w:rPr>
              <w:t>местного времени по адресу, указанному в пункте 9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11.</w:t>
            </w:r>
          </w:p>
        </w:tc>
        <w:tc>
          <w:tcPr>
            <w:tcW w:w="2551" w:type="dxa"/>
          </w:tcPr>
          <w:p w:rsidR="00864393" w:rsidRPr="00F86FAA" w:rsidRDefault="00864393" w:rsidP="00864393">
            <w:pPr>
              <w:pStyle w:val="Default"/>
              <w:rPr>
                <w:b/>
                <w:color w:val="auto"/>
              </w:rPr>
            </w:pPr>
            <w:r>
              <w:rPr>
                <w:b/>
                <w:color w:val="auto"/>
              </w:rPr>
              <w:t>Условия оплаты за товар, выполнение работ, оказание услуг</w:t>
            </w:r>
          </w:p>
        </w:tc>
        <w:tc>
          <w:tcPr>
            <w:tcW w:w="6768" w:type="dxa"/>
          </w:tcPr>
          <w:p w:rsidR="000439BF" w:rsidRPr="00B572FF" w:rsidRDefault="00B572FF">
            <w:pPr>
              <w:pStyle w:val="19"/>
              <w:ind w:firstLine="0"/>
              <w:rPr>
                <w:sz w:val="24"/>
                <w:szCs w:val="24"/>
              </w:rPr>
            </w:pPr>
            <w:r w:rsidRPr="00B572FF">
              <w:rPr>
                <w:sz w:val="24"/>
                <w:szCs w:val="24"/>
              </w:rPr>
              <w:t xml:space="preserve">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r w:rsidRPr="00B572FF">
              <w:rPr>
                <w:sz w:val="24"/>
                <w:szCs w:val="24"/>
              </w:rPr>
              <w:t>счет-фактуры</w:t>
            </w:r>
            <w:proofErr w:type="spellEnd"/>
            <w:r w:rsidRPr="00B572FF">
              <w:rPr>
                <w:sz w:val="24"/>
                <w:szCs w:val="24"/>
              </w:rPr>
              <w:t>, реестра операций по смарт-картам, на основании выставленного Поставщиком счета.</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12.</w:t>
            </w:r>
          </w:p>
        </w:tc>
        <w:tc>
          <w:tcPr>
            <w:tcW w:w="2551" w:type="dxa"/>
          </w:tcPr>
          <w:p w:rsidR="00864393" w:rsidRPr="00F86FAA" w:rsidRDefault="00864393" w:rsidP="00864393">
            <w:pPr>
              <w:pStyle w:val="Default"/>
              <w:rPr>
                <w:b/>
                <w:color w:val="auto"/>
              </w:rPr>
            </w:pPr>
            <w:r>
              <w:rPr>
                <w:b/>
                <w:color w:val="auto"/>
              </w:rPr>
              <w:t xml:space="preserve">Количество лотов </w:t>
            </w:r>
          </w:p>
        </w:tc>
        <w:tc>
          <w:tcPr>
            <w:tcW w:w="6768" w:type="dxa"/>
          </w:tcPr>
          <w:p w:rsidR="000439BF" w:rsidRDefault="00616815">
            <w:pPr>
              <w:pStyle w:val="19"/>
              <w:ind w:firstLine="0"/>
              <w:rPr>
                <w:b/>
                <w:sz w:val="24"/>
                <w:szCs w:val="24"/>
              </w:rPr>
            </w:pPr>
            <w:r>
              <w:rPr>
                <w:sz w:val="24"/>
                <w:szCs w:val="24"/>
              </w:rPr>
              <w:t>О</w:t>
            </w:r>
            <w:r w:rsidR="00EC0856">
              <w:rPr>
                <w:sz w:val="24"/>
                <w:szCs w:val="24"/>
              </w:rPr>
              <w:t>дин лот</w:t>
            </w:r>
            <w:r>
              <w:rPr>
                <w:sz w:val="24"/>
                <w:szCs w:val="24"/>
              </w:rP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13.</w:t>
            </w:r>
          </w:p>
        </w:tc>
        <w:tc>
          <w:tcPr>
            <w:tcW w:w="2551" w:type="dxa"/>
          </w:tcPr>
          <w:p w:rsidR="00864393" w:rsidRPr="00F86FAA" w:rsidRDefault="00864393" w:rsidP="0086439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15A9F" w:rsidRDefault="00EC0856">
            <w:pPr>
              <w:pStyle w:val="Default"/>
              <w:jc w:val="both"/>
            </w:pPr>
            <w:r>
              <w:rPr>
                <w:b/>
                <w:bCs/>
                <w:color w:val="auto"/>
              </w:rPr>
              <w:t>Срок поставки товара</w:t>
            </w:r>
            <w:r w:rsidR="00531727">
              <w:rPr>
                <w:b/>
                <w:bCs/>
                <w:color w:val="auto"/>
              </w:rPr>
              <w:t xml:space="preserve">: </w:t>
            </w:r>
            <w:r w:rsidR="00130C75">
              <w:t xml:space="preserve">с даты подписания договора до 31 марта </w:t>
            </w:r>
            <w:r w:rsidR="00715A9F">
              <w:t>2019 года.</w:t>
            </w:r>
          </w:p>
          <w:p w:rsidR="000439BF" w:rsidRDefault="00130C75">
            <w:pPr>
              <w:pStyle w:val="Default"/>
              <w:jc w:val="both"/>
            </w:pPr>
            <w:r>
              <w:t>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договора поставки.</w:t>
            </w:r>
          </w:p>
          <w:p w:rsidR="00864393" w:rsidRPr="00F86FAA" w:rsidRDefault="00864393" w:rsidP="00864393">
            <w:pPr>
              <w:pStyle w:val="Default"/>
              <w:jc w:val="both"/>
              <w:rPr>
                <w:color w:val="auto"/>
              </w:rPr>
            </w:pPr>
          </w:p>
          <w:p w:rsidR="000439BF" w:rsidRDefault="00EC0856">
            <w:pPr>
              <w:pStyle w:val="Default"/>
              <w:jc w:val="both"/>
            </w:pPr>
            <w:r>
              <w:rPr>
                <w:b/>
                <w:bCs/>
                <w:color w:val="auto"/>
              </w:rPr>
              <w:t xml:space="preserve">Место поставки товара, </w:t>
            </w:r>
            <w:r>
              <w:rPr>
                <w:b/>
                <w:color w:val="auto"/>
              </w:rPr>
              <w:t xml:space="preserve">выполнения работ, оказания услуг и т.д.: </w:t>
            </w:r>
            <w:r w:rsidR="00616815" w:rsidRPr="0044549F">
              <w:t>Автозаправоч</w:t>
            </w:r>
            <w:r w:rsidR="00616815">
              <w:t>ные станции (АЗС) осуществляющие</w:t>
            </w:r>
            <w:r w:rsidR="00616815" w:rsidRPr="0044549F">
              <w:t xml:space="preserve"> заправку в следующих городах и областях:</w:t>
            </w:r>
          </w:p>
          <w:p w:rsidR="00616815" w:rsidRPr="00616815" w:rsidRDefault="00616815" w:rsidP="00616815">
            <w:pPr>
              <w:ind w:firstLine="709"/>
              <w:jc w:val="both"/>
            </w:pPr>
            <w:r w:rsidRPr="00616815">
              <w:lastRenderedPageBreak/>
              <w:t>- город Москва и Московская область;</w:t>
            </w:r>
          </w:p>
          <w:p w:rsidR="00616815" w:rsidRPr="00616815" w:rsidRDefault="00616815" w:rsidP="00616815">
            <w:pPr>
              <w:ind w:firstLine="709"/>
              <w:jc w:val="both"/>
            </w:pPr>
            <w:r w:rsidRPr="00616815">
              <w:t>- город Ярославль и Ярославская область;</w:t>
            </w:r>
          </w:p>
          <w:p w:rsidR="00616815" w:rsidRPr="00616815" w:rsidRDefault="00616815" w:rsidP="00616815">
            <w:pPr>
              <w:ind w:firstLine="709"/>
              <w:jc w:val="both"/>
            </w:pPr>
            <w:r w:rsidRPr="00616815">
              <w:t>- город Иваново и Ивановская область;</w:t>
            </w:r>
          </w:p>
          <w:p w:rsidR="00616815" w:rsidRPr="00616815" w:rsidRDefault="00616815" w:rsidP="00616815">
            <w:pPr>
              <w:ind w:firstLine="709"/>
              <w:jc w:val="both"/>
            </w:pPr>
            <w:r w:rsidRPr="00616815">
              <w:t>- город Кострома и Костромская область;</w:t>
            </w:r>
          </w:p>
          <w:p w:rsidR="00616815" w:rsidRPr="00616815" w:rsidRDefault="00616815" w:rsidP="00616815">
            <w:pPr>
              <w:ind w:firstLine="709"/>
              <w:jc w:val="both"/>
            </w:pPr>
            <w:r w:rsidRPr="00616815">
              <w:t>- город Вологда и Вологодская область;</w:t>
            </w:r>
          </w:p>
          <w:p w:rsidR="00616815" w:rsidRPr="00616815" w:rsidRDefault="00616815" w:rsidP="00616815">
            <w:pPr>
              <w:ind w:left="709"/>
              <w:jc w:val="both"/>
            </w:pPr>
            <w:r w:rsidRPr="00616815">
              <w:t>- город Архангельск и Архангельская область;</w:t>
            </w:r>
          </w:p>
          <w:p w:rsidR="00616815" w:rsidRPr="00616815" w:rsidRDefault="00616815" w:rsidP="00616815">
            <w:pPr>
              <w:ind w:left="709"/>
              <w:jc w:val="both"/>
            </w:pPr>
            <w:r w:rsidRPr="00616815">
              <w:t>- город Санкт-Петербург и Ленинградская область;</w:t>
            </w:r>
          </w:p>
          <w:p w:rsidR="00616815" w:rsidRDefault="00616815" w:rsidP="00616815">
            <w:pPr>
              <w:ind w:left="709"/>
              <w:jc w:val="both"/>
            </w:pPr>
            <w:r w:rsidRPr="00616815">
              <w:t xml:space="preserve">- город Калуга и Калужская область. </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14.</w:t>
            </w:r>
          </w:p>
        </w:tc>
        <w:tc>
          <w:tcPr>
            <w:tcW w:w="2551" w:type="dxa"/>
          </w:tcPr>
          <w:p w:rsidR="00864393" w:rsidRPr="00F86FAA" w:rsidRDefault="00864393" w:rsidP="00864393">
            <w:pPr>
              <w:pStyle w:val="Default"/>
              <w:rPr>
                <w:b/>
                <w:color w:val="auto"/>
              </w:rPr>
            </w:pPr>
            <w:r>
              <w:rPr>
                <w:b/>
                <w:color w:val="auto"/>
              </w:rPr>
              <w:t>Состав и количество (объем) товара, работ, услуг</w:t>
            </w:r>
          </w:p>
        </w:tc>
        <w:tc>
          <w:tcPr>
            <w:tcW w:w="6768" w:type="dxa"/>
          </w:tcPr>
          <w:p w:rsidR="000439BF" w:rsidRDefault="00A01EE7">
            <w:pPr>
              <w:pStyle w:val="19"/>
              <w:ind w:firstLine="0"/>
              <w:rPr>
                <w:sz w:val="24"/>
                <w:szCs w:val="24"/>
              </w:rPr>
            </w:pPr>
            <w:r>
              <w:rPr>
                <w:sz w:val="24"/>
                <w:szCs w:val="24"/>
              </w:rPr>
              <w:t>Состав и объем товара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0439BF" w:rsidRDefault="00EC0856">
            <w:pPr>
              <w:pStyle w:val="aff"/>
              <w:jc w:val="both"/>
              <w:rPr>
                <w:sz w:val="24"/>
                <w:szCs w:val="24"/>
              </w:rPr>
            </w:pPr>
            <w:r w:rsidRPr="0019562B">
              <w:rPr>
                <w:sz w:val="24"/>
                <w:szCs w:val="24"/>
              </w:rPr>
              <w:t>Русский язык. Вся переписка, связанная с проведением Запроса предложений, ведется на русском языке.</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16.</w:t>
            </w:r>
          </w:p>
        </w:tc>
        <w:tc>
          <w:tcPr>
            <w:tcW w:w="2551" w:type="dxa"/>
          </w:tcPr>
          <w:p w:rsidR="00864393" w:rsidRPr="00F86FAA" w:rsidRDefault="00864393" w:rsidP="00864393">
            <w:pPr>
              <w:pStyle w:val="Default"/>
              <w:rPr>
                <w:b/>
                <w:color w:val="auto"/>
              </w:rPr>
            </w:pPr>
            <w:r>
              <w:rPr>
                <w:b/>
                <w:color w:val="auto"/>
              </w:rPr>
              <w:t xml:space="preserve">Валюта Запроса предложений </w:t>
            </w:r>
          </w:p>
        </w:tc>
        <w:tc>
          <w:tcPr>
            <w:tcW w:w="6768" w:type="dxa"/>
          </w:tcPr>
          <w:p w:rsidR="000439BF" w:rsidRPr="00AA07F5" w:rsidRDefault="00EC0856">
            <w:pPr>
              <w:pStyle w:val="19"/>
              <w:ind w:firstLine="0"/>
              <w:jc w:val="left"/>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r w:rsidR="00AA07F5">
              <w:rPr>
                <w:sz w:val="24"/>
                <w:szCs w:val="24"/>
              </w:rP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17.</w:t>
            </w:r>
          </w:p>
        </w:tc>
        <w:tc>
          <w:tcPr>
            <w:tcW w:w="2551" w:type="dxa"/>
          </w:tcPr>
          <w:p w:rsidR="00864393" w:rsidRPr="00F86FAA" w:rsidRDefault="00864393" w:rsidP="00864393">
            <w:pPr>
              <w:pStyle w:val="Default"/>
              <w:rPr>
                <w:b/>
                <w:color w:val="auto"/>
              </w:rPr>
            </w:pPr>
            <w:r>
              <w:rPr>
                <w:b/>
                <w:color w:val="auto"/>
              </w:rPr>
              <w:t xml:space="preserve">Требования, предъявляемые к претендентам и Заявке на участие в Запросе предложений </w:t>
            </w:r>
          </w:p>
        </w:tc>
        <w:tc>
          <w:tcPr>
            <w:tcW w:w="6768" w:type="dxa"/>
          </w:tcPr>
          <w:p w:rsidR="00864393" w:rsidRPr="006D2B87" w:rsidRDefault="00864393" w:rsidP="00EC0856">
            <w:pPr>
              <w:pStyle w:val="aff7"/>
              <w:numPr>
                <w:ilvl w:val="0"/>
                <w:numId w:val="22"/>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0439BF" w:rsidRPr="0019562B" w:rsidRDefault="00EC0856" w:rsidP="00EC0856">
            <w:pPr>
              <w:pStyle w:val="aff7"/>
              <w:numPr>
                <w:ilvl w:val="1"/>
                <w:numId w:val="22"/>
              </w:numPr>
              <w:jc w:val="both"/>
            </w:pPr>
            <w:r w:rsidRPr="0019562B">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0439BF" w:rsidRDefault="00EC0856" w:rsidP="00EC0856">
            <w:pPr>
              <w:pStyle w:val="aff7"/>
              <w:numPr>
                <w:ilvl w:val="1"/>
                <w:numId w:val="22"/>
              </w:numPr>
              <w:jc w:val="both"/>
            </w:pPr>
            <w:r w:rsidRPr="0019562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262E59" w:rsidRPr="0019562B" w:rsidRDefault="00215B4A" w:rsidP="00262E59">
            <w:pPr>
              <w:pStyle w:val="aff7"/>
              <w:numPr>
                <w:ilvl w:val="1"/>
                <w:numId w:val="22"/>
              </w:numPr>
              <w:jc w:val="both"/>
            </w:pPr>
            <w:r>
              <w:t>т</w:t>
            </w:r>
            <w:r w:rsidR="00262E59" w:rsidRPr="000E7D64">
              <w:t>овар должен соответствовать требованиям п. 4.4. Технического задания. Указанные требования подтверждаться соответствующими документами (декларациями соответствия, паспортами качества и иными документами), свидетельствующими о качестве поставляемого топлива, выданными уполномоченной на то организацией.</w:t>
            </w:r>
          </w:p>
          <w:p w:rsidR="00864393" w:rsidRPr="006D2B87" w:rsidRDefault="00864393" w:rsidP="00EC0856">
            <w:pPr>
              <w:pStyle w:val="aff7"/>
              <w:numPr>
                <w:ilvl w:val="0"/>
                <w:numId w:val="22"/>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0439BF" w:rsidRPr="0019562B" w:rsidRDefault="00EC0856" w:rsidP="00EC0856">
            <w:pPr>
              <w:pStyle w:val="aff7"/>
              <w:numPr>
                <w:ilvl w:val="1"/>
                <w:numId w:val="22"/>
              </w:numPr>
              <w:jc w:val="both"/>
            </w:pPr>
            <w:r w:rsidRPr="0019562B">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439BF" w:rsidRPr="0019562B" w:rsidRDefault="00EC0856" w:rsidP="00EC0856">
            <w:pPr>
              <w:pStyle w:val="aff7"/>
              <w:numPr>
                <w:ilvl w:val="1"/>
                <w:numId w:val="22"/>
              </w:numPr>
              <w:jc w:val="both"/>
            </w:pPr>
            <w:r w:rsidRPr="0019562B">
              <w:t xml:space="preserve">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w:t>
            </w:r>
            <w:r w:rsidRPr="0019562B">
              <w:lastRenderedPageBreak/>
              <w:t>Российской Федерации (</w:t>
            </w:r>
            <w:r>
              <w:rPr>
                <w:lang w:val="en-US"/>
              </w:rPr>
              <w:t>https</w:t>
            </w:r>
            <w:r w:rsidRPr="0019562B">
              <w:t>://</w:t>
            </w:r>
            <w:r>
              <w:rPr>
                <w:lang w:val="en-US"/>
              </w:rPr>
              <w:t>service</w:t>
            </w:r>
            <w:r w:rsidRPr="0019562B">
              <w:t>.</w:t>
            </w:r>
            <w:proofErr w:type="spellStart"/>
            <w:r>
              <w:rPr>
                <w:lang w:val="en-US"/>
              </w:rPr>
              <w:t>nalog</w:t>
            </w:r>
            <w:proofErr w:type="spellEnd"/>
            <w:r w:rsidRPr="0019562B">
              <w:t>.</w:t>
            </w:r>
            <w:proofErr w:type="spellStart"/>
            <w:r>
              <w:rPr>
                <w:lang w:val="en-US"/>
              </w:rPr>
              <w:t>ru</w:t>
            </w:r>
            <w:proofErr w:type="spellEnd"/>
            <w:r w:rsidRPr="0019562B">
              <w:t>/</w:t>
            </w:r>
            <w:proofErr w:type="spellStart"/>
            <w:r>
              <w:rPr>
                <w:lang w:val="en-US"/>
              </w:rPr>
              <w:t>zd</w:t>
            </w:r>
            <w:proofErr w:type="spellEnd"/>
            <w:r w:rsidRPr="0019562B">
              <w:t>.</w:t>
            </w:r>
            <w:r>
              <w:rPr>
                <w:lang w:val="en-US"/>
              </w:rPr>
              <w:t>do</w:t>
            </w:r>
            <w:r w:rsidRPr="0019562B">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19562B">
              <w:t>://</w:t>
            </w:r>
            <w:r>
              <w:rPr>
                <w:lang w:val="en-US"/>
              </w:rPr>
              <w:t>service</w:t>
            </w:r>
            <w:r w:rsidRPr="0019562B">
              <w:t>.</w:t>
            </w:r>
            <w:proofErr w:type="spellStart"/>
            <w:r>
              <w:rPr>
                <w:lang w:val="en-US"/>
              </w:rPr>
              <w:t>nalog</w:t>
            </w:r>
            <w:proofErr w:type="spellEnd"/>
            <w:r w:rsidRPr="0019562B">
              <w:t>.</w:t>
            </w:r>
            <w:proofErr w:type="spellStart"/>
            <w:r>
              <w:rPr>
                <w:lang w:val="en-US"/>
              </w:rPr>
              <w:t>ru</w:t>
            </w:r>
            <w:proofErr w:type="spellEnd"/>
            <w:r w:rsidRPr="0019562B">
              <w:t>/</w:t>
            </w:r>
            <w:proofErr w:type="spellStart"/>
            <w:r>
              <w:rPr>
                <w:lang w:val="en-US"/>
              </w:rPr>
              <w:t>zd</w:t>
            </w:r>
            <w:proofErr w:type="spellEnd"/>
            <w:r w:rsidRPr="0019562B">
              <w:t>.</w:t>
            </w:r>
            <w:r>
              <w:rPr>
                <w:lang w:val="en-US"/>
              </w:rPr>
              <w:t>do</w:t>
            </w:r>
            <w:r w:rsidRPr="0019562B">
              <w:t>);</w:t>
            </w:r>
          </w:p>
          <w:p w:rsidR="000439BF" w:rsidRPr="0019562B" w:rsidRDefault="00EC0856" w:rsidP="00EC0856">
            <w:pPr>
              <w:pStyle w:val="aff7"/>
              <w:numPr>
                <w:ilvl w:val="1"/>
                <w:numId w:val="22"/>
              </w:numPr>
              <w:jc w:val="both"/>
            </w:pPr>
            <w:r w:rsidRPr="0019562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19562B">
              <w:t>неприостановлении</w:t>
            </w:r>
            <w:proofErr w:type="spellEnd"/>
            <w:r w:rsidRPr="0019562B">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19562B">
              <w:t>://</w:t>
            </w:r>
            <w:proofErr w:type="spellStart"/>
            <w:r>
              <w:rPr>
                <w:lang w:val="en-US"/>
              </w:rPr>
              <w:t>fssprus</w:t>
            </w:r>
            <w:proofErr w:type="spellEnd"/>
            <w:r w:rsidRPr="0019562B">
              <w:t>.</w:t>
            </w:r>
            <w:proofErr w:type="spellStart"/>
            <w:r>
              <w:rPr>
                <w:lang w:val="en-US"/>
              </w:rPr>
              <w:t>ru</w:t>
            </w:r>
            <w:proofErr w:type="spellEnd"/>
            <w:r w:rsidRPr="0019562B">
              <w:t>/</w:t>
            </w:r>
            <w:proofErr w:type="spellStart"/>
            <w:r>
              <w:rPr>
                <w:lang w:val="en-US"/>
              </w:rPr>
              <w:t>iss</w:t>
            </w:r>
            <w:proofErr w:type="spellEnd"/>
            <w:r w:rsidRPr="0019562B">
              <w:t>/</w:t>
            </w:r>
            <w:proofErr w:type="spellStart"/>
            <w:r>
              <w:rPr>
                <w:lang w:val="en-US"/>
              </w:rPr>
              <w:t>ip</w:t>
            </w:r>
            <w:proofErr w:type="spellEnd"/>
            <w:r w:rsidRPr="0019562B">
              <w:t xml:space="preserve">), а также информации в едином Федеральном реестре сведений о фактах деятельности юридических лиц </w:t>
            </w:r>
            <w:r>
              <w:rPr>
                <w:lang w:val="en-US"/>
              </w:rPr>
              <w:t>http</w:t>
            </w:r>
            <w:r w:rsidRPr="0019562B">
              <w:t>://</w:t>
            </w:r>
            <w:r>
              <w:rPr>
                <w:lang w:val="en-US"/>
              </w:rPr>
              <w:t>www</w:t>
            </w:r>
            <w:r w:rsidRPr="0019562B">
              <w:t>.</w:t>
            </w:r>
            <w:proofErr w:type="spellStart"/>
            <w:r>
              <w:rPr>
                <w:lang w:val="en-US"/>
              </w:rPr>
              <w:t>fedresurs</w:t>
            </w:r>
            <w:proofErr w:type="spellEnd"/>
            <w:r w:rsidRPr="0019562B">
              <w:t>.</w:t>
            </w:r>
            <w:proofErr w:type="spellStart"/>
            <w:r>
              <w:rPr>
                <w:lang w:val="en-US"/>
              </w:rPr>
              <w:t>ru</w:t>
            </w:r>
            <w:proofErr w:type="spellEnd"/>
            <w:r w:rsidRPr="0019562B">
              <w:t>/</w:t>
            </w:r>
            <w:r>
              <w:rPr>
                <w:lang w:val="en-US"/>
              </w:rPr>
              <w:t>companies</w:t>
            </w:r>
            <w:r w:rsidRPr="0019562B">
              <w:t>/</w:t>
            </w:r>
            <w:proofErr w:type="spellStart"/>
            <w:r>
              <w:rPr>
                <w:lang w:val="en-US"/>
              </w:rPr>
              <w:t>IsSearching</w:t>
            </w:r>
            <w:proofErr w:type="spellEnd"/>
            <w:r w:rsidRPr="0019562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19562B">
              <w:t>неприостановлении</w:t>
            </w:r>
            <w:proofErr w:type="spellEnd"/>
            <w:r w:rsidRPr="0019562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0439BF" w:rsidRPr="0019562B" w:rsidRDefault="00EC0856" w:rsidP="00EC0856">
            <w:pPr>
              <w:pStyle w:val="aff7"/>
              <w:numPr>
                <w:ilvl w:val="1"/>
                <w:numId w:val="22"/>
              </w:numPr>
              <w:jc w:val="both"/>
            </w:pPr>
            <w:r w:rsidRPr="0019562B">
              <w:t xml:space="preserve">годовая бухгалтерская (финансовая) отчетность, а именно: бухгалтерские балансы и отчеты о финансовых </w:t>
            </w:r>
            <w:r w:rsidRPr="0019562B">
              <w:lastRenderedPageBreak/>
              <w:t xml:space="preserve">результатах за </w:t>
            </w:r>
            <w:r w:rsidR="00702006">
              <w:t>2017 финансовый год</w:t>
            </w:r>
            <w:r w:rsidRPr="0019562B">
              <w:t>.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0439BF" w:rsidRPr="0019562B" w:rsidRDefault="00B969E5" w:rsidP="00EC0856">
            <w:pPr>
              <w:pStyle w:val="aff7"/>
              <w:numPr>
                <w:ilvl w:val="1"/>
                <w:numId w:val="22"/>
              </w:numPr>
              <w:jc w:val="both"/>
            </w:pPr>
            <w:r w:rsidRPr="000E7D64">
              <w:t>декларации соответствия, паспорта качества и иные документы, подтверждающие соответствие Товара требованию п. 1.3 части 1 пункта 17  Информационной карты (копии заверенные уполномоченным представителем претендента и печатью организации)</w:t>
            </w:r>
            <w: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18.</w:t>
            </w:r>
          </w:p>
        </w:tc>
        <w:tc>
          <w:tcPr>
            <w:tcW w:w="2551" w:type="dxa"/>
          </w:tcPr>
          <w:p w:rsidR="00864393" w:rsidRPr="00F86FAA" w:rsidRDefault="0064754E" w:rsidP="00864393">
            <w:pPr>
              <w:pStyle w:val="Default"/>
              <w:rPr>
                <w:b/>
                <w:color w:val="auto"/>
              </w:rPr>
            </w:pPr>
            <w:r>
              <w:rPr>
                <w:b/>
                <w:color w:val="auto"/>
              </w:rPr>
              <w:t>Особенности предоставления документов иностранными участниками</w:t>
            </w:r>
          </w:p>
        </w:tc>
        <w:tc>
          <w:tcPr>
            <w:tcW w:w="6768" w:type="dxa"/>
          </w:tcPr>
          <w:p w:rsidR="000439BF" w:rsidRDefault="00EC0856">
            <w:pPr>
              <w:jc w:val="both"/>
              <w:rPr>
                <w:i/>
                <w:highlight w:val="yellow"/>
              </w:rPr>
            </w:pPr>
            <w:r w:rsidRPr="0019562B">
              <w:t xml:space="preserve">Иностранное лицо должно быть правомочно заключать и исполнять договор (контракт), право на заключение которого является предметом закупки,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w:t>
            </w:r>
            <w:proofErr w:type="spellStart"/>
            <w:r>
              <w:rPr>
                <w:lang w:val="en-US"/>
              </w:rPr>
              <w:t>Данные</w:t>
            </w:r>
            <w:proofErr w:type="spellEnd"/>
            <w:r>
              <w:rPr>
                <w:lang w:val="en-US"/>
              </w:rPr>
              <w:t xml:space="preserve"> </w:t>
            </w:r>
            <w:proofErr w:type="spellStart"/>
            <w:r>
              <w:rPr>
                <w:lang w:val="en-US"/>
              </w:rPr>
              <w:t>обстоятельства</w:t>
            </w:r>
            <w:proofErr w:type="spellEnd"/>
            <w:r>
              <w:rPr>
                <w:lang w:val="en-US"/>
              </w:rPr>
              <w:t xml:space="preserve"> </w:t>
            </w:r>
            <w:proofErr w:type="spellStart"/>
            <w:r>
              <w:rPr>
                <w:lang w:val="en-US"/>
              </w:rPr>
              <w:t>могут</w:t>
            </w:r>
            <w:proofErr w:type="spellEnd"/>
            <w:r>
              <w:rPr>
                <w:lang w:val="en-US"/>
              </w:rPr>
              <w:t xml:space="preserve"> </w:t>
            </w:r>
            <w:proofErr w:type="spellStart"/>
            <w:r>
              <w:rPr>
                <w:lang w:val="en-US"/>
              </w:rPr>
              <w:t>подтверждаться</w:t>
            </w:r>
            <w:proofErr w:type="spellEnd"/>
            <w:r>
              <w:rPr>
                <w:lang w:val="en-US"/>
              </w:rPr>
              <w:t xml:space="preserve"> </w:t>
            </w:r>
            <w:proofErr w:type="spellStart"/>
            <w:r>
              <w:rPr>
                <w:lang w:val="en-US"/>
              </w:rPr>
              <w:t>заверением</w:t>
            </w:r>
            <w:proofErr w:type="spellEnd"/>
            <w:r>
              <w:rPr>
                <w:lang w:val="en-US"/>
              </w:rPr>
              <w:t xml:space="preserve"> </w:t>
            </w:r>
            <w:proofErr w:type="spellStart"/>
            <w:r>
              <w:rPr>
                <w:lang w:val="en-US"/>
              </w:rPr>
              <w:t>иностранного</w:t>
            </w:r>
            <w:proofErr w:type="spellEnd"/>
            <w:r>
              <w:rPr>
                <w:lang w:val="en-US"/>
              </w:rPr>
              <w:t xml:space="preserve"> </w:t>
            </w:r>
            <w:proofErr w:type="spellStart"/>
            <w:r>
              <w:rPr>
                <w:lang w:val="en-US"/>
              </w:rPr>
              <w:t>лица</w:t>
            </w:r>
            <w:proofErr w:type="spellEnd"/>
            <w:r>
              <w:rPr>
                <w:lang w:val="en-US"/>
              </w:rPr>
              <w:t>.</w:t>
            </w:r>
            <w: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Запросе предложений</w:t>
            </w:r>
          </w:p>
        </w:tc>
        <w:tc>
          <w:tcPr>
            <w:tcW w:w="6768" w:type="dxa"/>
          </w:tcPr>
          <w:tbl>
            <w:tblPr>
              <w:tblStyle w:val="afff2"/>
              <w:tblW w:w="0" w:type="auto"/>
              <w:tblLayout w:type="fixed"/>
              <w:tblLook w:val="04A0"/>
            </w:tblPr>
            <w:tblGrid>
              <w:gridCol w:w="4423"/>
              <w:gridCol w:w="2114"/>
            </w:tblGrid>
            <w:tr w:rsidR="000F3FF3" w:rsidRPr="00E048E8" w:rsidTr="00CD0E0C">
              <w:tc>
                <w:tcPr>
                  <w:tcW w:w="4423" w:type="dxa"/>
                </w:tcPr>
                <w:p w:rsidR="000F3FF3" w:rsidRPr="006D2B87" w:rsidRDefault="000F3FF3" w:rsidP="000F3FF3">
                  <w:pPr>
                    <w:pStyle w:val="afa"/>
                    <w:rPr>
                      <w:b/>
                      <w:sz w:val="24"/>
                    </w:rPr>
                  </w:pPr>
                  <w:r>
                    <w:rPr>
                      <w:b/>
                      <w:sz w:val="24"/>
                    </w:rPr>
                    <w:t>Критерий оценки</w:t>
                  </w:r>
                </w:p>
              </w:tc>
              <w:tc>
                <w:tcPr>
                  <w:tcW w:w="2114" w:type="dxa"/>
                </w:tcPr>
                <w:p w:rsidR="000F3FF3" w:rsidRPr="006D2B87" w:rsidRDefault="000F3FF3" w:rsidP="000F3FF3">
                  <w:pPr>
                    <w:pStyle w:val="afa"/>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96677F" w:rsidRDefault="0096677F">
                  <w:pPr>
                    <w:pStyle w:val="afa"/>
                    <w:ind w:firstLine="0"/>
                    <w:rPr>
                      <w:sz w:val="24"/>
                    </w:rPr>
                  </w:pPr>
                  <w:r>
                    <w:rPr>
                      <w:sz w:val="24"/>
                    </w:rPr>
                    <w:t>Размер дисконта (среднее арифметическое значение из всех значений дисконта, указанных претендентом в финансово-коммерческом предложении).</w:t>
                  </w:r>
                </w:p>
                <w:p w:rsidR="000439BF" w:rsidRPr="0096677F" w:rsidRDefault="0096677F">
                  <w:pPr>
                    <w:pStyle w:val="afa"/>
                    <w:ind w:firstLine="0"/>
                    <w:rPr>
                      <w:sz w:val="24"/>
                    </w:rPr>
                  </w:pPr>
                  <w:r w:rsidRPr="0096677F">
                    <w:rPr>
                      <w:sz w:val="24"/>
                    </w:rPr>
                    <w:t>При предоставлении дисконта в размере 0,00% участнику присваивается «0» баллов.</w:t>
                  </w:r>
                </w:p>
              </w:tc>
              <w:tc>
                <w:tcPr>
                  <w:tcW w:w="2114" w:type="dxa"/>
                </w:tcPr>
                <w:p w:rsidR="000439BF" w:rsidRDefault="00EC0856">
                  <w:pPr>
                    <w:pStyle w:val="afa"/>
                    <w:ind w:firstLine="0"/>
                    <w:rPr>
                      <w:sz w:val="24"/>
                      <w:lang w:val="en-US"/>
                    </w:rPr>
                  </w:pPr>
                  <w:r>
                    <w:rPr>
                      <w:sz w:val="24"/>
                      <w:lang w:val="en-US"/>
                    </w:rPr>
                    <w:t>0,60</w:t>
                  </w:r>
                </w:p>
              </w:tc>
            </w:tr>
            <w:tr w:rsidR="000F3FF3" w:rsidRPr="00514332" w:rsidTr="00CD0E0C">
              <w:tc>
                <w:tcPr>
                  <w:tcW w:w="4423" w:type="dxa"/>
                </w:tcPr>
                <w:p w:rsidR="000439BF" w:rsidRDefault="00EC0856" w:rsidP="00980948">
                  <w:pPr>
                    <w:pStyle w:val="afa"/>
                    <w:ind w:firstLine="0"/>
                    <w:rPr>
                      <w:sz w:val="24"/>
                    </w:rPr>
                  </w:pPr>
                  <w:r>
                    <w:rPr>
                      <w:sz w:val="24"/>
                    </w:rPr>
                    <w:t xml:space="preserve">Условия и порядок оплаты </w:t>
                  </w:r>
                </w:p>
              </w:tc>
              <w:tc>
                <w:tcPr>
                  <w:tcW w:w="2114" w:type="dxa"/>
                </w:tcPr>
                <w:p w:rsidR="000439BF" w:rsidRDefault="0096677F">
                  <w:pPr>
                    <w:pStyle w:val="afa"/>
                    <w:ind w:firstLine="0"/>
                    <w:rPr>
                      <w:sz w:val="24"/>
                      <w:lang w:val="en-US"/>
                    </w:rPr>
                  </w:pPr>
                  <w:r>
                    <w:rPr>
                      <w:sz w:val="24"/>
                      <w:lang w:val="en-US"/>
                    </w:rPr>
                    <w:t>0,</w:t>
                  </w:r>
                  <w:r w:rsidR="001E312D">
                    <w:rPr>
                      <w:sz w:val="24"/>
                    </w:rPr>
                    <w:t>2</w:t>
                  </w:r>
                  <w:r w:rsidR="00EC0856">
                    <w:rPr>
                      <w:sz w:val="24"/>
                      <w:lang w:val="en-US"/>
                    </w:rPr>
                    <w:t>0</w:t>
                  </w:r>
                </w:p>
              </w:tc>
            </w:tr>
            <w:tr w:rsidR="000F3FF3" w:rsidRPr="00514332" w:rsidTr="00CD0E0C">
              <w:tc>
                <w:tcPr>
                  <w:tcW w:w="4423" w:type="dxa"/>
                </w:tcPr>
                <w:p w:rsidR="000439BF" w:rsidRDefault="00EC0856">
                  <w:pPr>
                    <w:pStyle w:val="afa"/>
                    <w:ind w:firstLine="0"/>
                    <w:rPr>
                      <w:sz w:val="24"/>
                    </w:rPr>
                  </w:pPr>
                  <w:r>
                    <w:rPr>
                      <w:sz w:val="24"/>
                    </w:rPr>
                    <w:t xml:space="preserve">Количество АЗС в городах и областях </w:t>
                  </w:r>
                </w:p>
              </w:tc>
              <w:tc>
                <w:tcPr>
                  <w:tcW w:w="2114" w:type="dxa"/>
                </w:tcPr>
                <w:p w:rsidR="000439BF" w:rsidRDefault="0096677F">
                  <w:pPr>
                    <w:pStyle w:val="afa"/>
                    <w:ind w:firstLine="0"/>
                    <w:rPr>
                      <w:sz w:val="24"/>
                      <w:lang w:val="en-US"/>
                    </w:rPr>
                  </w:pPr>
                  <w:r>
                    <w:rPr>
                      <w:sz w:val="24"/>
                      <w:lang w:val="en-US"/>
                    </w:rPr>
                    <w:t>0,</w:t>
                  </w:r>
                  <w:r w:rsidR="001E312D">
                    <w:rPr>
                      <w:sz w:val="24"/>
                    </w:rPr>
                    <w:t>2</w:t>
                  </w:r>
                  <w:r w:rsidR="00EC0856">
                    <w:rPr>
                      <w:sz w:val="24"/>
                      <w:lang w:val="en-US"/>
                    </w:rPr>
                    <w:t>0</w:t>
                  </w:r>
                </w:p>
              </w:tc>
            </w:tr>
          </w:tbl>
          <w:p w:rsidR="007D6548" w:rsidRPr="00F86FAA" w:rsidRDefault="007D6548" w:rsidP="003D3596">
            <w:pPr>
              <w:pStyle w:val="afa"/>
              <w:rPr>
                <w:b/>
                <w:i/>
                <w:sz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20.</w:t>
            </w:r>
          </w:p>
        </w:tc>
        <w:tc>
          <w:tcPr>
            <w:tcW w:w="2551" w:type="dxa"/>
          </w:tcPr>
          <w:p w:rsidR="000F3FF3" w:rsidRPr="00F86FAA" w:rsidRDefault="000F3FF3" w:rsidP="000F3FF3">
            <w:pPr>
              <w:pStyle w:val="Default"/>
              <w:rPr>
                <w:b/>
                <w:color w:val="auto"/>
              </w:rPr>
            </w:pPr>
            <w:r>
              <w:rPr>
                <w:b/>
                <w:color w:val="auto"/>
              </w:rPr>
              <w:t>Особенности заключения договора</w:t>
            </w:r>
          </w:p>
        </w:tc>
        <w:tc>
          <w:tcPr>
            <w:tcW w:w="6768" w:type="dxa"/>
          </w:tcPr>
          <w:p w:rsidR="00A15609" w:rsidRDefault="00A15609" w:rsidP="00A15609">
            <w:pPr>
              <w:pStyle w:val="-3"/>
              <w:tabs>
                <w:tab w:val="clear" w:pos="1985"/>
              </w:tabs>
              <w:suppressAutoHyphens/>
              <w:ind w:firstLine="601"/>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A15609" w:rsidRPr="002F15C9" w:rsidRDefault="00A15609" w:rsidP="00A15609">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609" w:rsidRPr="002F15C9" w:rsidRDefault="00A15609" w:rsidP="00A1560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609" w:rsidRPr="002F15C9" w:rsidRDefault="00A15609" w:rsidP="00A15609">
            <w:pPr>
              <w:pStyle w:val="-3"/>
              <w:numPr>
                <w:ilvl w:val="2"/>
                <w:numId w:val="0"/>
              </w:numPr>
              <w:tabs>
                <w:tab w:val="num" w:pos="1985"/>
              </w:tabs>
              <w:suppressAutoHyphens/>
              <w:ind w:left="34" w:firstLine="567"/>
              <w:rPr>
                <w:sz w:val="24"/>
              </w:rPr>
            </w:pPr>
            <w:r>
              <w:rPr>
                <w:sz w:val="24"/>
              </w:rPr>
              <w:lastRenderedPageBreak/>
              <w:t>Внесение изменений в договор по предложениям победителя является правом Заказчика и осуществляется по усмотрению Заказчика.</w:t>
            </w:r>
          </w:p>
          <w:p w:rsidR="000F3FF3" w:rsidRPr="002F15C9" w:rsidRDefault="00A15609" w:rsidP="00A15609">
            <w:pPr>
              <w:pStyle w:val="afa"/>
              <w:ind w:firstLine="0"/>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lastRenderedPageBreak/>
              <w:t>21.</w:t>
            </w:r>
          </w:p>
        </w:tc>
        <w:tc>
          <w:tcPr>
            <w:tcW w:w="2551"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6768" w:type="dxa"/>
          </w:tcPr>
          <w:p w:rsidR="000439BF" w:rsidRDefault="00EC0856">
            <w:pPr>
              <w:pStyle w:val="19"/>
              <w:ind w:firstLine="0"/>
              <w:rPr>
                <w:sz w:val="24"/>
                <w:szCs w:val="24"/>
              </w:rPr>
            </w:pPr>
            <w:r>
              <w:rPr>
                <w:sz w:val="24"/>
                <w:szCs w:val="24"/>
              </w:rPr>
              <w:t>Не допускается</w:t>
            </w:r>
            <w:r w:rsidR="00A15609">
              <w:rPr>
                <w:sz w:val="24"/>
                <w:szCs w:val="24"/>
              </w:rPr>
              <w:t>.</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22.</w:t>
            </w:r>
          </w:p>
        </w:tc>
        <w:tc>
          <w:tcPr>
            <w:tcW w:w="2551" w:type="dxa"/>
          </w:tcPr>
          <w:p w:rsidR="000F3FF3" w:rsidRPr="00F86FAA" w:rsidRDefault="000F3FF3" w:rsidP="000F3FF3">
            <w:pPr>
              <w:pStyle w:val="Default"/>
              <w:rPr>
                <w:b/>
                <w:color w:val="auto"/>
              </w:rPr>
            </w:pPr>
            <w:r>
              <w:rPr>
                <w:b/>
                <w:color w:val="auto"/>
              </w:rPr>
              <w:t>Обеспечение исполнения договора</w:t>
            </w:r>
          </w:p>
        </w:tc>
        <w:tc>
          <w:tcPr>
            <w:tcW w:w="6768" w:type="dxa"/>
          </w:tcPr>
          <w:p w:rsidR="000439BF" w:rsidRDefault="00EC0856">
            <w:pPr>
              <w:pStyle w:val="19"/>
              <w:ind w:firstLine="0"/>
              <w:rPr>
                <w:sz w:val="24"/>
                <w:szCs w:val="24"/>
              </w:rPr>
            </w:pPr>
            <w:r>
              <w:rPr>
                <w:sz w:val="24"/>
                <w:szCs w:val="24"/>
              </w:rPr>
              <w:t>Не предусмотрено</w:t>
            </w:r>
            <w:r w:rsidR="00A15609">
              <w:rPr>
                <w:sz w:val="24"/>
                <w:szCs w:val="24"/>
              </w:rPr>
              <w:t>.</w:t>
            </w:r>
          </w:p>
          <w:p w:rsidR="000439BF" w:rsidRDefault="000439BF">
            <w:pPr>
              <w:pStyle w:val="19"/>
              <w:ind w:firstLine="0"/>
              <w:rPr>
                <w:sz w:val="24"/>
                <w:szCs w:val="24"/>
              </w:rPr>
            </w:pPr>
          </w:p>
          <w:p w:rsidR="000439BF" w:rsidRDefault="000439BF">
            <w:pPr>
              <w:pStyle w:val="19"/>
              <w:rPr>
                <w:sz w:val="24"/>
                <w:szCs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23.</w:t>
            </w:r>
          </w:p>
        </w:tc>
        <w:tc>
          <w:tcPr>
            <w:tcW w:w="2551" w:type="dxa"/>
          </w:tcPr>
          <w:p w:rsidR="000F3FF3" w:rsidRPr="00F86FAA" w:rsidRDefault="000F3FF3" w:rsidP="000F3FF3">
            <w:pPr>
              <w:pStyle w:val="Default"/>
              <w:rPr>
                <w:b/>
                <w:color w:val="auto"/>
              </w:rPr>
            </w:pPr>
            <w:r>
              <w:rPr>
                <w:b/>
                <w:color w:val="auto"/>
              </w:rPr>
              <w:t>Обеспечение заявки</w:t>
            </w:r>
          </w:p>
        </w:tc>
        <w:tc>
          <w:tcPr>
            <w:tcW w:w="6768" w:type="dxa"/>
          </w:tcPr>
          <w:p w:rsidR="000439BF" w:rsidRDefault="00EC0856">
            <w:pPr>
              <w:pStyle w:val="19"/>
              <w:ind w:firstLine="0"/>
              <w:rPr>
                <w:sz w:val="24"/>
                <w:szCs w:val="24"/>
              </w:rPr>
            </w:pPr>
            <w:r>
              <w:rPr>
                <w:sz w:val="24"/>
                <w:szCs w:val="24"/>
              </w:rPr>
              <w:t>Не предусмотрено</w:t>
            </w:r>
            <w:r w:rsidR="00A15609">
              <w:rPr>
                <w:sz w:val="24"/>
                <w:szCs w:val="24"/>
              </w:rPr>
              <w:t>.</w:t>
            </w:r>
          </w:p>
          <w:p w:rsidR="000439BF" w:rsidRDefault="000439BF">
            <w:pPr>
              <w:pStyle w:val="19"/>
              <w:ind w:firstLine="0"/>
              <w:rPr>
                <w:sz w:val="24"/>
                <w:szCs w:val="24"/>
              </w:rPr>
            </w:pPr>
          </w:p>
          <w:p w:rsidR="000439BF" w:rsidRDefault="000439BF">
            <w:pPr>
              <w:pStyle w:val="19"/>
              <w:ind w:firstLine="0"/>
              <w:rPr>
                <w:sz w:val="24"/>
                <w:szCs w:val="24"/>
              </w:rPr>
            </w:pPr>
          </w:p>
          <w:p w:rsidR="000439BF" w:rsidRDefault="000439BF">
            <w:pPr>
              <w:pStyle w:val="19"/>
              <w:ind w:firstLine="0"/>
              <w:rPr>
                <w:sz w:val="24"/>
                <w:szCs w:val="24"/>
              </w:rPr>
            </w:pPr>
          </w:p>
        </w:tc>
      </w:tr>
      <w:tr w:rsidR="004A2CA8" w:rsidRPr="004A2CA8" w:rsidTr="00EF779C">
        <w:tc>
          <w:tcPr>
            <w:tcW w:w="534" w:type="dxa"/>
          </w:tcPr>
          <w:p w:rsidR="004A2CA8" w:rsidRPr="004A2CA8" w:rsidRDefault="004A2CA8" w:rsidP="000F3FF3">
            <w:pPr>
              <w:pStyle w:val="19"/>
              <w:ind w:firstLine="0"/>
              <w:rPr>
                <w:b/>
                <w:sz w:val="24"/>
                <w:szCs w:val="24"/>
              </w:rPr>
            </w:pPr>
            <w:r>
              <w:rPr>
                <w:b/>
                <w:sz w:val="24"/>
                <w:szCs w:val="24"/>
              </w:rPr>
              <w:t>24.</w:t>
            </w:r>
          </w:p>
        </w:tc>
        <w:tc>
          <w:tcPr>
            <w:tcW w:w="2551" w:type="dxa"/>
          </w:tcPr>
          <w:p w:rsidR="004A2CA8" w:rsidRPr="004A2CA8" w:rsidRDefault="004A2CA8" w:rsidP="000F3FF3">
            <w:pPr>
              <w:pStyle w:val="Default"/>
              <w:rPr>
                <w:b/>
                <w:color w:val="auto"/>
              </w:rPr>
            </w:pPr>
            <w:r>
              <w:rPr>
                <w:b/>
              </w:rPr>
              <w:t>Срок заключения договора</w:t>
            </w:r>
          </w:p>
        </w:tc>
        <w:tc>
          <w:tcPr>
            <w:tcW w:w="6768" w:type="dxa"/>
          </w:tcPr>
          <w:p w:rsidR="004A2CA8" w:rsidRPr="004A2CA8" w:rsidRDefault="009320DE" w:rsidP="000F3FF3">
            <w:pPr>
              <w:pStyle w:val="19"/>
              <w:ind w:firstLine="0"/>
              <w:rPr>
                <w:sz w:val="24"/>
                <w:szCs w:val="24"/>
              </w:rPr>
            </w:pPr>
            <w:r w:rsidRPr="00F4385B">
              <w:rPr>
                <w:sz w:val="24"/>
                <w:szCs w:val="24"/>
              </w:rPr>
              <w:t>Не ранее чем через 10 дней и не позднее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срок заключения договора начинает исчисляться со дня одобрения заключения договора органом управления Общества, согласования с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tc>
      </w:tr>
    </w:tbl>
    <w:p w:rsidR="00115908" w:rsidRPr="00115908" w:rsidRDefault="00115908" w:rsidP="00115908">
      <w:pPr>
        <w:suppressAutoHyphens w:val="0"/>
        <w:rPr>
          <w:rFonts w:eastAsia="MS Mincho"/>
          <w:sz w:val="28"/>
          <w:szCs w:val="28"/>
        </w:rPr>
        <w:sectPr w:rsidR="00115908" w:rsidRPr="00115908" w:rsidSect="00115908">
          <w:type w:val="continuous"/>
          <w:pgSz w:w="11907" w:h="16840" w:code="9"/>
          <w:pgMar w:top="1134" w:right="851" w:bottom="1134" w:left="1418"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0439BF" w:rsidRPr="009259BD" w:rsidRDefault="00EC0856">
      <w:pPr>
        <w:pStyle w:val="19"/>
        <w:ind w:firstLine="0"/>
        <w:jc w:val="right"/>
        <w:outlineLvl w:val="0"/>
        <w:rPr>
          <w:rFonts w:eastAsia="MS Mincho"/>
          <w:sz w:val="24"/>
          <w:szCs w:val="24"/>
        </w:rPr>
      </w:pPr>
      <w:r w:rsidRPr="009259BD">
        <w:rPr>
          <w:rFonts w:eastAsia="MS Mincho"/>
          <w:sz w:val="24"/>
          <w:szCs w:val="24"/>
        </w:rPr>
        <w:lastRenderedPageBreak/>
        <w:t>Приложение № 1</w:t>
      </w:r>
    </w:p>
    <w:p w:rsidR="000954FB" w:rsidRPr="009259BD" w:rsidRDefault="000F3FF3" w:rsidP="000F3FF3">
      <w:pPr>
        <w:ind w:firstLine="425"/>
        <w:jc w:val="right"/>
      </w:pPr>
      <w:r w:rsidRPr="009259BD">
        <w:t>к документации о закупке</w:t>
      </w:r>
    </w:p>
    <w:p w:rsidR="00DA13BD" w:rsidRDefault="00DA13BD" w:rsidP="000954FB">
      <w:pPr>
        <w:jc w:val="center"/>
        <w:rPr>
          <w:b/>
          <w:sz w:val="28"/>
          <w:szCs w:val="28"/>
        </w:rPr>
      </w:pPr>
    </w:p>
    <w:p w:rsidR="000954FB" w:rsidRDefault="000954FB" w:rsidP="000954FB">
      <w:pPr>
        <w:jc w:val="center"/>
        <w:rPr>
          <w:b/>
          <w:i/>
          <w:sz w:val="28"/>
          <w:szCs w:val="28"/>
        </w:rPr>
      </w:pPr>
      <w:r w:rsidRPr="009259BD">
        <w:rPr>
          <w:b/>
          <w:i/>
          <w:sz w:val="28"/>
          <w:szCs w:val="28"/>
        </w:rPr>
        <w:t>На бланке претендента</w:t>
      </w:r>
    </w:p>
    <w:p w:rsidR="009259BD" w:rsidRPr="009259BD" w:rsidRDefault="009259BD" w:rsidP="000954FB">
      <w:pPr>
        <w:jc w:val="center"/>
        <w:rPr>
          <w:b/>
          <w:i/>
          <w:sz w:val="28"/>
          <w:szCs w:val="28"/>
        </w:rPr>
      </w:pPr>
    </w:p>
    <w:p w:rsidR="000954FB" w:rsidRPr="002B454A" w:rsidRDefault="000954FB" w:rsidP="002B454A">
      <w:pPr>
        <w:pStyle w:val="19"/>
        <w:jc w:val="center"/>
        <w:rPr>
          <w:b/>
          <w:szCs w:val="28"/>
        </w:rPr>
      </w:pPr>
      <w:r>
        <w:rPr>
          <w:b/>
          <w:szCs w:val="28"/>
        </w:rPr>
        <w:t xml:space="preserve">ЗАЯВКА ______________ </w:t>
      </w:r>
      <w:r w:rsidRPr="009259BD">
        <w:rPr>
          <w:b/>
          <w:i/>
          <w:sz w:val="24"/>
          <w:szCs w:val="24"/>
        </w:rPr>
        <w:t>(наименование претендента)</w:t>
      </w:r>
    </w:p>
    <w:p w:rsidR="000954FB" w:rsidRPr="009B4953" w:rsidRDefault="000954FB" w:rsidP="002B454A">
      <w:pPr>
        <w:pStyle w:val="19"/>
        <w:jc w:val="center"/>
        <w:rPr>
          <w:b/>
          <w:sz w:val="27"/>
          <w:szCs w:val="27"/>
        </w:rPr>
      </w:pPr>
      <w:r w:rsidRPr="009B4953">
        <w:rPr>
          <w:b/>
          <w:sz w:val="27"/>
          <w:szCs w:val="27"/>
        </w:rPr>
        <w:t xml:space="preserve">НА УЧАСТИЕ В ЗАПРОСЕ ПРЕДЛОЖЕНИЙ № </w:t>
      </w:r>
      <w:r w:rsidRPr="006151B6">
        <w:rPr>
          <w:b/>
          <w:sz w:val="27"/>
          <w:szCs w:val="27"/>
        </w:rPr>
        <w:t>ЗП-</w:t>
      </w:r>
      <w:r w:rsidR="009259BD" w:rsidRPr="006151B6">
        <w:rPr>
          <w:b/>
          <w:sz w:val="27"/>
          <w:szCs w:val="27"/>
        </w:rPr>
        <w:t>НКПСЕВ</w:t>
      </w:r>
      <w:r w:rsidRPr="006151B6">
        <w:rPr>
          <w:b/>
          <w:sz w:val="27"/>
          <w:szCs w:val="27"/>
        </w:rPr>
        <w:t>-</w:t>
      </w:r>
      <w:r w:rsidR="009259BD" w:rsidRPr="006151B6">
        <w:rPr>
          <w:b/>
          <w:sz w:val="27"/>
          <w:szCs w:val="27"/>
        </w:rPr>
        <w:t>18</w:t>
      </w:r>
      <w:r w:rsidRPr="006151B6">
        <w:rPr>
          <w:b/>
          <w:sz w:val="27"/>
          <w:szCs w:val="27"/>
        </w:rPr>
        <w:t>-</w:t>
      </w:r>
      <w:r w:rsidR="009259BD" w:rsidRPr="006151B6">
        <w:rPr>
          <w:b/>
          <w:sz w:val="27"/>
          <w:szCs w:val="27"/>
        </w:rPr>
        <w:t>00</w:t>
      </w:r>
      <w:r w:rsidR="009B4953" w:rsidRPr="006151B6">
        <w:rPr>
          <w:b/>
          <w:sz w:val="27"/>
          <w:szCs w:val="27"/>
        </w:rPr>
        <w:t>13</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________________ </w:t>
      </w:r>
      <w:r w:rsidRPr="009259BD">
        <w:rPr>
          <w:sz w:val="24"/>
          <w:szCs w:val="24"/>
        </w:rPr>
        <w:t>(</w:t>
      </w:r>
      <w:r w:rsidRPr="009259BD">
        <w:rPr>
          <w:bCs/>
          <w:i/>
          <w:iCs/>
          <w:sz w:val="24"/>
          <w:szCs w:val="24"/>
        </w:rPr>
        <w:t>наименование претендента или, в случае участия нескольких лиц на стороне одного участника, наименования таких лиц</w:t>
      </w:r>
      <w:r w:rsidRPr="009259BD">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r w:rsidRPr="006151B6">
        <w:rPr>
          <w:szCs w:val="28"/>
        </w:rPr>
        <w:t>ЗП</w:t>
      </w:r>
      <w:r w:rsidR="008514D3" w:rsidRPr="006151B6">
        <w:rPr>
          <w:szCs w:val="28"/>
        </w:rPr>
        <w:t>-НКПСЕВ</w:t>
      </w:r>
      <w:r w:rsidRPr="006151B6">
        <w:rPr>
          <w:szCs w:val="28"/>
        </w:rPr>
        <w:t>-</w:t>
      </w:r>
      <w:r w:rsidR="008514D3" w:rsidRPr="006151B6">
        <w:rPr>
          <w:szCs w:val="28"/>
        </w:rPr>
        <w:t>18</w:t>
      </w:r>
      <w:r w:rsidRPr="006151B6">
        <w:rPr>
          <w:szCs w:val="28"/>
        </w:rPr>
        <w:t>-</w:t>
      </w:r>
      <w:r w:rsidR="008514D3" w:rsidRPr="006151B6">
        <w:rPr>
          <w:szCs w:val="28"/>
        </w:rPr>
        <w:t>00</w:t>
      </w:r>
      <w:r w:rsidR="00A27E67" w:rsidRPr="006151B6">
        <w:rPr>
          <w:szCs w:val="28"/>
        </w:rPr>
        <w:t>13</w:t>
      </w:r>
      <w:r>
        <w:rPr>
          <w:szCs w:val="28"/>
        </w:rPr>
        <w:t xml:space="preserve"> (далее – Запрос предложений) на ____________ </w:t>
      </w:r>
      <w:r w:rsidRPr="008514D3">
        <w:rPr>
          <w:i/>
          <w:sz w:val="24"/>
          <w:szCs w:val="24"/>
        </w:rPr>
        <w:t>(поставку товаров 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sidR="008514D3">
        <w:rPr>
          <w:szCs w:val="28"/>
        </w:rPr>
        <w:t xml:space="preserve"> </w:t>
      </w:r>
      <w:r w:rsidRPr="008514D3">
        <w:rPr>
          <w:i/>
          <w:sz w:val="24"/>
          <w:szCs w:val="24"/>
        </w:rPr>
        <w:t xml:space="preserve">(наименование претендента) </w:t>
      </w:r>
      <w:r>
        <w:rPr>
          <w:szCs w:val="28"/>
        </w:rPr>
        <w:t>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sidRPr="008514D3">
        <w:rPr>
          <w:sz w:val="24"/>
          <w:szCs w:val="24"/>
        </w:rPr>
        <w:t>(</w:t>
      </w:r>
      <w:r w:rsidRPr="008514D3">
        <w:rPr>
          <w:i/>
          <w:sz w:val="24"/>
          <w:szCs w:val="24"/>
        </w:rPr>
        <w:t>наименование претендента)</w:t>
      </w:r>
      <w:r>
        <w:rPr>
          <w:szCs w:val="28"/>
        </w:rPr>
        <w:t>, подавая настоящую Заявку, согласно(</w:t>
      </w:r>
      <w:proofErr w:type="spellStart"/>
      <w:r>
        <w:rPr>
          <w:szCs w:val="28"/>
        </w:rPr>
        <w:t>ен</w:t>
      </w:r>
      <w:proofErr w:type="spellEnd"/>
      <w:r>
        <w:rPr>
          <w:szCs w:val="28"/>
        </w:rPr>
        <w:t>) с тем, что:</w:t>
      </w:r>
    </w:p>
    <w:p w:rsidR="000954FB" w:rsidRPr="00002090" w:rsidRDefault="000954FB" w:rsidP="00EC0856">
      <w:pPr>
        <w:pStyle w:val="afd"/>
        <w:widowControl w:val="0"/>
        <w:numPr>
          <w:ilvl w:val="0"/>
          <w:numId w:val="13"/>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sidRPr="008514D3">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EC0856">
      <w:pPr>
        <w:pStyle w:val="afd"/>
        <w:numPr>
          <w:ilvl w:val="0"/>
          <w:numId w:val="13"/>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sidRPr="008514D3">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sidRPr="008514D3">
        <w:rPr>
          <w:i/>
          <w:sz w:val="24"/>
          <w:szCs w:val="24"/>
        </w:rPr>
        <w:t>(наименование претендента)</w:t>
      </w:r>
      <w:r>
        <w:rPr>
          <w:szCs w:val="28"/>
        </w:rPr>
        <w:t>;</w:t>
      </w:r>
    </w:p>
    <w:p w:rsidR="000954FB" w:rsidRPr="00002090" w:rsidRDefault="00EF779C" w:rsidP="00EC0856">
      <w:pPr>
        <w:pStyle w:val="afd"/>
        <w:numPr>
          <w:ilvl w:val="0"/>
          <w:numId w:val="13"/>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EC0856">
      <w:pPr>
        <w:pStyle w:val="afd"/>
        <w:numPr>
          <w:ilvl w:val="0"/>
          <w:numId w:val="13"/>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sidRPr="008514D3">
        <w:rPr>
          <w:i/>
        </w:rPr>
        <w:t>(наименование претендента)</w:t>
      </w:r>
      <w:r>
        <w:rPr>
          <w:sz w:val="28"/>
          <w:szCs w:val="20"/>
        </w:rPr>
        <w:t xml:space="preserve"> победителем мы обязуемся:</w:t>
      </w:r>
    </w:p>
    <w:p w:rsidR="000954FB" w:rsidRDefault="000954FB" w:rsidP="00EC0856">
      <w:pPr>
        <w:numPr>
          <w:ilvl w:val="0"/>
          <w:numId w:val="14"/>
        </w:numPr>
        <w:tabs>
          <w:tab w:val="left" w:pos="1418"/>
        </w:tabs>
        <w:ind w:left="0" w:firstLine="709"/>
        <w:jc w:val="both"/>
        <w:rPr>
          <w:sz w:val="28"/>
          <w:szCs w:val="20"/>
        </w:rPr>
      </w:pPr>
      <w:r>
        <w:rPr>
          <w:sz w:val="28"/>
          <w:szCs w:val="20"/>
        </w:rPr>
        <w:t>Придерживаться положений нашей Заявки в течение</w:t>
      </w:r>
      <w:r w:rsidRPr="008514D3">
        <w:rPr>
          <w:sz w:val="28"/>
          <w:szCs w:val="20"/>
        </w:rPr>
        <w:t xml:space="preserve"> _____</w:t>
      </w:r>
      <w:r w:rsidR="008514D3">
        <w:rPr>
          <w:i/>
          <w:sz w:val="28"/>
          <w:szCs w:val="20"/>
        </w:rPr>
        <w:t xml:space="preserve"> </w:t>
      </w:r>
      <w:r>
        <w:rPr>
          <w:sz w:val="28"/>
          <w:szCs w:val="20"/>
        </w:rPr>
        <w:t xml:space="preserve">дней </w:t>
      </w:r>
      <w:r w:rsidRPr="008514D3">
        <w:rPr>
          <w:i/>
        </w:rPr>
        <w:t>(указать срок не менее указанного в пункте 7 Информационной карты)</w:t>
      </w:r>
      <w:r>
        <w:rPr>
          <w:sz w:val="28"/>
          <w:szCs w:val="20"/>
        </w:rPr>
        <w:t xml:space="preserve"> с даты окончания </w:t>
      </w:r>
      <w:r>
        <w:rPr>
          <w:sz w:val="28"/>
          <w:szCs w:val="20"/>
        </w:rPr>
        <w:lastRenderedPageBreak/>
        <w:t>срока подачи Заявок, указанной в пункте 6 Информационной карты. Заявка будет оставаться для нас обязательной до истечения указанного периода.</w:t>
      </w:r>
    </w:p>
    <w:p w:rsidR="000954FB" w:rsidRDefault="000954FB" w:rsidP="00EC0856">
      <w:pPr>
        <w:numPr>
          <w:ilvl w:val="0"/>
          <w:numId w:val="14"/>
        </w:numPr>
        <w:tabs>
          <w:tab w:val="left" w:pos="1418"/>
        </w:tabs>
        <w:ind w:left="0" w:firstLine="709"/>
        <w:jc w:val="both"/>
        <w:rPr>
          <w:sz w:val="28"/>
          <w:szCs w:val="20"/>
        </w:rPr>
      </w:pPr>
      <w:r>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«ТрансКонтейнер». ____________________ </w:t>
      </w:r>
      <w:r w:rsidRPr="008514D3">
        <w:rPr>
          <w:i/>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EC0856">
      <w:pPr>
        <w:numPr>
          <w:ilvl w:val="0"/>
          <w:numId w:val="14"/>
        </w:numPr>
        <w:tabs>
          <w:tab w:val="left" w:pos="1418"/>
        </w:tabs>
        <w:ind w:left="0" w:firstLine="714"/>
        <w:jc w:val="both"/>
        <w:rPr>
          <w:sz w:val="28"/>
          <w:szCs w:val="20"/>
        </w:rPr>
      </w:pPr>
      <w:r>
        <w:rPr>
          <w:sz w:val="28"/>
          <w:szCs w:val="20"/>
        </w:rPr>
        <w:t>Подписать договор(</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EC0856">
      <w:pPr>
        <w:numPr>
          <w:ilvl w:val="0"/>
          <w:numId w:val="1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EC0856">
      <w:pPr>
        <w:numPr>
          <w:ilvl w:val="0"/>
          <w:numId w:val="1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Pr>
          <w:rFonts w:eastAsia="Times New Roman"/>
          <w:sz w:val="28"/>
        </w:rPr>
        <w:t xml:space="preserve">- ___________ </w:t>
      </w:r>
      <w:r w:rsidRPr="00D44077">
        <w:rPr>
          <w:rFonts w:eastAsia="Times New Roman"/>
          <w:i/>
          <w:sz w:val="24"/>
        </w:rPr>
        <w:t>(поставка товаров, результаты работ, оказания услуг и т.д.)</w:t>
      </w:r>
      <w:r w:rsidRPr="00D44077">
        <w:rPr>
          <w:rFonts w:eastAsia="Times New Roman"/>
          <w:i/>
          <w:sz w:val="28"/>
        </w:rPr>
        <w:t xml:space="preserve"> </w:t>
      </w:r>
      <w:r>
        <w:rPr>
          <w:rFonts w:eastAsia="Times New Roman"/>
          <w:sz w:val="28"/>
        </w:rPr>
        <w:t xml:space="preserve">предлагаемые _______ </w:t>
      </w:r>
      <w:r w:rsidRPr="00D44077">
        <w:rPr>
          <w:rFonts w:eastAsia="Times New Roman"/>
          <w:i/>
          <w:sz w:val="24"/>
        </w:rPr>
        <w:t>(наименование претендента)</w:t>
      </w:r>
      <w:r>
        <w:rPr>
          <w:rFonts w:eastAsia="Times New Roman"/>
          <w:sz w:val="28"/>
        </w:rPr>
        <w:t xml:space="preserve">, свободны от любых прав со стороны третьих лиц, ________ </w:t>
      </w:r>
      <w:r w:rsidRPr="00D44077">
        <w:rPr>
          <w:rFonts w:eastAsia="Times New Roman"/>
          <w:i/>
          <w:sz w:val="24"/>
        </w:rPr>
        <w:t>(наименование претендента)</w:t>
      </w:r>
      <w:r>
        <w:rPr>
          <w:rFonts w:eastAsia="Times New Roman"/>
          <w:sz w:val="28"/>
        </w:rPr>
        <w:t xml:space="preserve"> согласно в случае признания победителем и подписания договора передать все права на___________ </w:t>
      </w:r>
      <w:r w:rsidRPr="00D44077">
        <w:rPr>
          <w:rFonts w:eastAsia="Times New Roman"/>
          <w:i/>
          <w:sz w:val="24"/>
        </w:rPr>
        <w:t>(поставку товаров, результаты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xml:space="preserve">- ________ </w:t>
      </w:r>
      <w:r w:rsidRPr="00D44077">
        <w:rPr>
          <w:rFonts w:eastAsia="Times New Roman"/>
          <w:i/>
          <w:sz w:val="24"/>
        </w:rPr>
        <w:t>(наименование претендента)</w:t>
      </w:r>
      <w:r>
        <w:rPr>
          <w:rFonts w:eastAsia="Times New Roman"/>
          <w:sz w:val="28"/>
        </w:rPr>
        <w:t xml:space="preserve"> не находится в процессе ликвидации;</w:t>
      </w:r>
    </w:p>
    <w:p w:rsidR="000954FB" w:rsidRPr="00002090" w:rsidRDefault="000954FB" w:rsidP="000954FB">
      <w:pPr>
        <w:pStyle w:val="afa"/>
        <w:ind w:firstLine="553"/>
        <w:rPr>
          <w:rFonts w:eastAsia="Times New Roman"/>
          <w:sz w:val="28"/>
        </w:rPr>
      </w:pPr>
      <w:r>
        <w:rPr>
          <w:rFonts w:eastAsia="Times New Roman"/>
          <w:sz w:val="28"/>
        </w:rPr>
        <w:t xml:space="preserve">- ________ </w:t>
      </w:r>
      <w:r w:rsidRPr="00D44077">
        <w:rPr>
          <w:rFonts w:eastAsia="Times New Roman"/>
          <w:i/>
          <w:sz w:val="24"/>
        </w:rPr>
        <w:t>(наименование претендента)</w:t>
      </w:r>
      <w:r>
        <w:rPr>
          <w:rFonts w:eastAsia="Times New Roman"/>
          <w:sz w:val="28"/>
        </w:rPr>
        <w:t xml:space="preserve"> не признан несостоятельным (банкротом);</w:t>
      </w:r>
    </w:p>
    <w:p w:rsidR="000954FB" w:rsidRPr="00002090" w:rsidRDefault="000954FB" w:rsidP="000954FB">
      <w:pPr>
        <w:pStyle w:val="afa"/>
        <w:ind w:firstLine="553"/>
        <w:rPr>
          <w:rFonts w:eastAsia="Times New Roman"/>
          <w:sz w:val="28"/>
        </w:rPr>
      </w:pPr>
      <w:r>
        <w:rPr>
          <w:rFonts w:eastAsia="Times New Roman"/>
          <w:sz w:val="28"/>
        </w:rPr>
        <w:t xml:space="preserve">- на имущество ________ </w:t>
      </w:r>
      <w:r w:rsidRPr="00D44077">
        <w:rPr>
          <w:rFonts w:eastAsia="Times New Roman"/>
          <w:i/>
          <w:sz w:val="24"/>
        </w:rPr>
        <w:t>(наименование претендента)</w:t>
      </w:r>
      <w:r>
        <w:rPr>
          <w:rFonts w:eastAsia="Times New Roman"/>
          <w:sz w:val="28"/>
        </w:rPr>
        <w:t xml:space="preserve"> не наложен арест, экономическая деятельность не приостановлена;</w:t>
      </w:r>
    </w:p>
    <w:p w:rsidR="000954FB" w:rsidRPr="008B08F6" w:rsidRDefault="000954FB" w:rsidP="000954FB">
      <w:pPr>
        <w:pStyle w:val="afa"/>
        <w:rPr>
          <w:sz w:val="28"/>
          <w:szCs w:val="28"/>
        </w:rPr>
      </w:pPr>
      <w:r>
        <w:rPr>
          <w:rFonts w:eastAsia="Times New Roman"/>
          <w:sz w:val="28"/>
        </w:rPr>
        <w:t xml:space="preserve">- у _______ </w:t>
      </w:r>
      <w:r w:rsidRPr="00D44077">
        <w:rPr>
          <w:rFonts w:eastAsia="Times New Roman"/>
          <w:i/>
          <w:sz w:val="24"/>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________ </w:t>
      </w:r>
      <w:r w:rsidRPr="00D44077">
        <w:rPr>
          <w:rFonts w:eastAsia="Times New Roman"/>
          <w:i/>
          <w:sz w:val="24"/>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w:t>
      </w:r>
      <w:r w:rsidRPr="00D44077">
        <w:rPr>
          <w:rFonts w:eastAsia="Times New Roman"/>
          <w:i/>
          <w:sz w:val="24"/>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ПАО «ТрансКонтейнер» отменить Запрос предложений в любое время до момента объявления победителя Запроса предложений;</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w:t>
      </w:r>
      <w:r w:rsidRPr="00D44077">
        <w:rPr>
          <w:rFonts w:eastAsia="Times New Roman"/>
          <w:i/>
          <w:sz w:val="24"/>
        </w:rPr>
        <w:t>(наименование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 настоящей документации о закупке);</w:t>
      </w:r>
    </w:p>
    <w:p w:rsidR="000954FB" w:rsidRDefault="000954FB" w:rsidP="000954FB">
      <w:pPr>
        <w:pStyle w:val="afa"/>
        <w:ind w:firstLine="553"/>
        <w:rPr>
          <w:rFonts w:eastAsia="Times New Roman"/>
          <w:sz w:val="28"/>
        </w:rPr>
      </w:pPr>
      <w:r>
        <w:rPr>
          <w:rFonts w:eastAsia="Times New Roman"/>
          <w:sz w:val="28"/>
        </w:rPr>
        <w:lastRenderedPageBreak/>
        <w:t xml:space="preserve">- товары, работы, услуги, предлагаемые к поставке ________ </w:t>
      </w:r>
      <w:r w:rsidRPr="00D44077">
        <w:rPr>
          <w:rFonts w:eastAsia="Times New Roman"/>
          <w:i/>
          <w:sz w:val="24"/>
        </w:rPr>
        <w:t>(наименование претендента)</w:t>
      </w:r>
      <w:r>
        <w:rPr>
          <w:rFonts w:eastAsia="Times New Roman"/>
          <w:sz w:val="28"/>
        </w:rPr>
        <w:t xml:space="preserve"> в рамках настоящего Запроса  предложений, полностью соответствуют требованиям Технического задания (Раздел 4 настоящей документации).</w:t>
      </w:r>
    </w:p>
    <w:p w:rsidR="000E206F" w:rsidRPr="0017291F" w:rsidRDefault="000E206F" w:rsidP="000E206F">
      <w:pPr>
        <w:pStyle w:val="afa"/>
        <w:ind w:firstLine="553"/>
        <w:rPr>
          <w:rFonts w:eastAsia="Arial"/>
          <w:sz w:val="28"/>
          <w:szCs w:val="20"/>
        </w:rPr>
      </w:pPr>
      <w:r>
        <w:rPr>
          <w:sz w:val="28"/>
          <w:szCs w:val="28"/>
        </w:rPr>
        <w:t xml:space="preserve">-  ________ </w:t>
      </w:r>
      <w:r w:rsidRPr="00D44077">
        <w:rPr>
          <w:i/>
          <w:sz w:val="24"/>
        </w:rPr>
        <w:t>(наименование претендента)</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a"/>
        <w:ind w:firstLine="553"/>
        <w:rPr>
          <w:rFonts w:eastAsia="Times New Roman"/>
          <w:sz w:val="28"/>
        </w:rPr>
      </w:pPr>
      <w:r>
        <w:rPr>
          <w:rFonts w:eastAsia="Arial"/>
          <w:sz w:val="28"/>
          <w:szCs w:val="20"/>
        </w:rPr>
        <w:t xml:space="preserve">Я, _______ </w:t>
      </w:r>
      <w:r w:rsidRPr="00D44077">
        <w:rPr>
          <w:rFonts w:eastAsia="Arial"/>
          <w:i/>
          <w:iCs/>
          <w:sz w:val="24"/>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0954FB" w:rsidP="000954FB">
      <w:pPr>
        <w:pStyle w:val="19"/>
        <w:ind w:firstLine="709"/>
      </w:pPr>
      <w:r>
        <w:t>Нижеподписавшийся удостоверяет,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0954FB" w:rsidRPr="006032EA" w:rsidRDefault="000954FB"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0954FB" w:rsidRPr="00D44077" w:rsidRDefault="006032EA" w:rsidP="006032EA">
      <w:pPr>
        <w:pStyle w:val="19"/>
        <w:ind w:firstLine="708"/>
        <w:rPr>
          <w:i/>
          <w:sz w:val="24"/>
          <w:szCs w:val="24"/>
        </w:rPr>
      </w:pPr>
      <w:r w:rsidRPr="00D44077">
        <w:rPr>
          <w:i/>
          <w:sz w:val="24"/>
          <w:szCs w:val="24"/>
        </w:rPr>
        <w:t xml:space="preserve">                                        (наименование претендента)</w:t>
      </w:r>
    </w:p>
    <w:p w:rsidR="000954FB" w:rsidRPr="006032EA" w:rsidRDefault="000954FB" w:rsidP="006032EA">
      <w:pPr>
        <w:pStyle w:val="19"/>
        <w:ind w:firstLine="0"/>
      </w:pPr>
      <w:r>
        <w:t>____________________________________________________________________</w:t>
      </w:r>
    </w:p>
    <w:p w:rsidR="000954FB" w:rsidRPr="00D44077" w:rsidRDefault="000954FB" w:rsidP="006032EA">
      <w:pPr>
        <w:pStyle w:val="19"/>
        <w:ind w:firstLine="708"/>
        <w:rPr>
          <w:sz w:val="24"/>
          <w:szCs w:val="24"/>
        </w:rPr>
      </w:pPr>
      <w:r w:rsidRPr="00D44077">
        <w:rPr>
          <w:sz w:val="24"/>
          <w:szCs w:val="24"/>
        </w:rPr>
        <w:t xml:space="preserve">       Печать</w:t>
      </w:r>
      <w:r w:rsidRPr="00D44077">
        <w:rPr>
          <w:sz w:val="24"/>
          <w:szCs w:val="24"/>
        </w:rPr>
        <w:tab/>
      </w:r>
      <w:r w:rsidRPr="00D44077">
        <w:rPr>
          <w:sz w:val="24"/>
          <w:szCs w:val="24"/>
        </w:rPr>
        <w:tab/>
      </w:r>
      <w:r w:rsidR="00D44077" w:rsidRPr="00D44077">
        <w:rPr>
          <w:sz w:val="24"/>
          <w:szCs w:val="24"/>
        </w:rPr>
        <w:t xml:space="preserve">                                         </w:t>
      </w:r>
      <w:r w:rsidRPr="00D44077">
        <w:rPr>
          <w:sz w:val="24"/>
          <w:szCs w:val="24"/>
        </w:rPr>
        <w:tab/>
        <w:t>(должность, подпись, ФИО)</w:t>
      </w:r>
    </w:p>
    <w:p w:rsidR="00E14CA3" w:rsidRPr="006032EA" w:rsidRDefault="000954FB" w:rsidP="00D44077">
      <w:pPr>
        <w:pStyle w:val="19"/>
        <w:ind w:firstLine="0"/>
      </w:pPr>
      <w:r>
        <w:t>"____" _________ 201__ г.</w:t>
      </w:r>
      <w:r>
        <w:br w:type="page"/>
      </w:r>
    </w:p>
    <w:p w:rsidR="00115908" w:rsidRDefault="00115908" w:rsidP="000F3FF3">
      <w:pPr>
        <w:pStyle w:val="19"/>
        <w:ind w:firstLine="0"/>
        <w:jc w:val="right"/>
        <w:outlineLvl w:val="0"/>
        <w:rPr>
          <w:rFonts w:eastAsia="MS Mincho"/>
          <w:szCs w:val="28"/>
        </w:rPr>
        <w:sectPr w:rsidR="00115908" w:rsidSect="00115908">
          <w:pgSz w:w="11907" w:h="16840" w:code="9"/>
          <w:pgMar w:top="1134" w:right="851" w:bottom="1134" w:left="1418" w:header="794" w:footer="794" w:gutter="0"/>
          <w:cols w:space="720"/>
          <w:titlePg/>
          <w:docGrid w:linePitch="326"/>
        </w:sectPr>
      </w:pPr>
    </w:p>
    <w:p w:rsidR="000439BF" w:rsidRPr="00D44077" w:rsidRDefault="00EC0856">
      <w:pPr>
        <w:pStyle w:val="19"/>
        <w:ind w:firstLine="0"/>
        <w:jc w:val="right"/>
        <w:outlineLvl w:val="0"/>
        <w:rPr>
          <w:rFonts w:eastAsia="MS Mincho"/>
          <w:sz w:val="24"/>
          <w:szCs w:val="24"/>
        </w:rPr>
      </w:pPr>
      <w:r w:rsidRPr="00D44077">
        <w:rPr>
          <w:rFonts w:eastAsia="MS Mincho"/>
          <w:sz w:val="24"/>
          <w:szCs w:val="24"/>
        </w:rPr>
        <w:lastRenderedPageBreak/>
        <w:t>Приложение № 2</w:t>
      </w:r>
    </w:p>
    <w:p w:rsidR="000F3FF3" w:rsidRPr="00D44077" w:rsidRDefault="000F3FF3" w:rsidP="000F3FF3">
      <w:pPr>
        <w:ind w:firstLine="425"/>
        <w:jc w:val="right"/>
      </w:pPr>
      <w:r w:rsidRPr="00D44077">
        <w:t>к документации о закупке</w:t>
      </w:r>
    </w:p>
    <w:p w:rsidR="00C22ACD" w:rsidRDefault="00C22ACD" w:rsidP="00C22ACD">
      <w:pPr>
        <w:pStyle w:val="afa"/>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a"/>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C22ACD" w:rsidRPr="007415F9" w:rsidRDefault="00C22ACD" w:rsidP="00C22ACD">
      <w:pPr>
        <w:pStyle w:val="afa"/>
        <w:jc w:val="center"/>
        <w:rPr>
          <w:sz w:val="28"/>
          <w:szCs w:val="28"/>
        </w:rPr>
      </w:pPr>
    </w:p>
    <w:p w:rsidR="00C22ACD" w:rsidRDefault="00C22ACD" w:rsidP="00C22ACD">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a"/>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a"/>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C22ACD">
      <w:pPr>
        <w:pStyle w:val="afa"/>
        <w:ind w:firstLine="696"/>
        <w:rPr>
          <w:sz w:val="28"/>
          <w:szCs w:val="28"/>
        </w:rPr>
      </w:pPr>
      <w:r>
        <w:rPr>
          <w:sz w:val="28"/>
          <w:szCs w:val="28"/>
        </w:rPr>
        <w:t>Юридический адрес ________________________________________</w:t>
      </w:r>
    </w:p>
    <w:p w:rsidR="00C22ACD" w:rsidRDefault="00C22ACD" w:rsidP="00C22ACD">
      <w:pPr>
        <w:pStyle w:val="afa"/>
        <w:ind w:firstLine="696"/>
        <w:rPr>
          <w:sz w:val="28"/>
          <w:szCs w:val="28"/>
        </w:rPr>
      </w:pPr>
      <w:r>
        <w:rPr>
          <w:sz w:val="28"/>
          <w:szCs w:val="28"/>
        </w:rPr>
        <w:t>Почтовый адрес ___________________________________________</w:t>
      </w:r>
    </w:p>
    <w:p w:rsidR="00C22ACD" w:rsidRDefault="00C22ACD" w:rsidP="00C22ACD">
      <w:pPr>
        <w:pStyle w:val="afa"/>
        <w:ind w:firstLine="696"/>
        <w:rPr>
          <w:sz w:val="28"/>
          <w:szCs w:val="28"/>
        </w:rPr>
      </w:pPr>
      <w:r>
        <w:rPr>
          <w:sz w:val="28"/>
          <w:szCs w:val="28"/>
        </w:rPr>
        <w:t>Телефон (______) __________________________________________</w:t>
      </w:r>
    </w:p>
    <w:p w:rsidR="00C22ACD" w:rsidRDefault="00C22ACD" w:rsidP="00C22ACD">
      <w:pPr>
        <w:pStyle w:val="afa"/>
        <w:ind w:firstLine="698"/>
        <w:rPr>
          <w:sz w:val="28"/>
          <w:szCs w:val="28"/>
        </w:rPr>
      </w:pPr>
      <w:r>
        <w:rPr>
          <w:sz w:val="28"/>
          <w:szCs w:val="28"/>
        </w:rPr>
        <w:t>Факс (______) _____________________________________________</w:t>
      </w:r>
    </w:p>
    <w:p w:rsidR="00C22ACD" w:rsidRDefault="00C22ACD" w:rsidP="00C22ACD">
      <w:pPr>
        <w:pStyle w:val="afa"/>
        <w:ind w:firstLine="698"/>
        <w:rPr>
          <w:sz w:val="28"/>
          <w:szCs w:val="28"/>
        </w:rPr>
      </w:pPr>
      <w:r>
        <w:rPr>
          <w:sz w:val="28"/>
          <w:szCs w:val="28"/>
        </w:rPr>
        <w:t>Адрес электронной почты __________________@_______________</w:t>
      </w:r>
    </w:p>
    <w:p w:rsidR="00C22ACD" w:rsidRDefault="00C22ACD" w:rsidP="00C22ACD">
      <w:pPr>
        <w:pStyle w:val="afa"/>
        <w:ind w:firstLine="698"/>
        <w:rPr>
          <w:sz w:val="28"/>
          <w:szCs w:val="28"/>
        </w:rPr>
      </w:pPr>
      <w:r>
        <w:rPr>
          <w:sz w:val="28"/>
          <w:szCs w:val="28"/>
        </w:rPr>
        <w:t>Зарегистрированный адрес офиса _____________________________</w:t>
      </w:r>
    </w:p>
    <w:p w:rsidR="00C22ACD" w:rsidRDefault="00C22ACD" w:rsidP="00C22ACD">
      <w:pPr>
        <w:pStyle w:val="afa"/>
        <w:ind w:firstLine="698"/>
        <w:rPr>
          <w:sz w:val="28"/>
          <w:szCs w:val="28"/>
        </w:rPr>
      </w:pPr>
      <w:r>
        <w:rPr>
          <w:sz w:val="28"/>
          <w:szCs w:val="28"/>
        </w:rPr>
        <w:t>Адрес сайта компании: ______________________________________</w:t>
      </w:r>
    </w:p>
    <w:p w:rsidR="00C22ACD" w:rsidRDefault="00C22ACD" w:rsidP="00C22ACD">
      <w:pPr>
        <w:pStyle w:val="afa"/>
        <w:ind w:firstLine="0"/>
        <w:rPr>
          <w:sz w:val="20"/>
          <w:szCs w:val="20"/>
        </w:rPr>
      </w:pPr>
    </w:p>
    <w:p w:rsidR="00C22ACD" w:rsidRPr="004A39BB" w:rsidRDefault="00C22ACD" w:rsidP="00C22ACD">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C22ACD">
      <w:pPr>
        <w:pStyle w:val="afa"/>
        <w:ind w:firstLine="696"/>
        <w:rPr>
          <w:sz w:val="28"/>
          <w:szCs w:val="28"/>
        </w:rPr>
      </w:pPr>
      <w:r>
        <w:rPr>
          <w:sz w:val="28"/>
          <w:szCs w:val="28"/>
        </w:rPr>
        <w:t>Номер налогоплательщика (идентификационный) _________________</w:t>
      </w:r>
    </w:p>
    <w:p w:rsidR="00C22ACD" w:rsidRDefault="00C22ACD" w:rsidP="00C22ACD">
      <w:pPr>
        <w:pStyle w:val="afa"/>
        <w:ind w:firstLine="696"/>
        <w:rPr>
          <w:sz w:val="28"/>
          <w:szCs w:val="28"/>
        </w:rPr>
      </w:pPr>
      <w:r>
        <w:rPr>
          <w:sz w:val="28"/>
          <w:szCs w:val="28"/>
        </w:rPr>
        <w:t>Юридический адрес ________________________________________</w:t>
      </w:r>
    </w:p>
    <w:p w:rsidR="00C22ACD" w:rsidRDefault="00C22ACD" w:rsidP="00C22ACD">
      <w:pPr>
        <w:pStyle w:val="afa"/>
        <w:ind w:firstLine="696"/>
        <w:rPr>
          <w:sz w:val="28"/>
          <w:szCs w:val="28"/>
        </w:rPr>
      </w:pPr>
      <w:r>
        <w:rPr>
          <w:sz w:val="28"/>
          <w:szCs w:val="28"/>
        </w:rPr>
        <w:t>Почтовый адрес ___________________________________________</w:t>
      </w:r>
    </w:p>
    <w:p w:rsidR="00C22ACD" w:rsidRDefault="00C22ACD" w:rsidP="00C22ACD">
      <w:pPr>
        <w:pStyle w:val="afa"/>
        <w:ind w:firstLine="696"/>
        <w:rPr>
          <w:sz w:val="28"/>
          <w:szCs w:val="28"/>
        </w:rPr>
      </w:pPr>
      <w:r>
        <w:rPr>
          <w:sz w:val="28"/>
          <w:szCs w:val="28"/>
        </w:rPr>
        <w:t>Телефон (______) __________________________________________</w:t>
      </w:r>
    </w:p>
    <w:p w:rsidR="00C22ACD" w:rsidRDefault="00C22ACD" w:rsidP="00C22ACD">
      <w:pPr>
        <w:pStyle w:val="afa"/>
        <w:ind w:firstLine="698"/>
        <w:rPr>
          <w:sz w:val="28"/>
          <w:szCs w:val="28"/>
        </w:rPr>
      </w:pPr>
      <w:r>
        <w:rPr>
          <w:sz w:val="28"/>
          <w:szCs w:val="28"/>
        </w:rPr>
        <w:t>Факс (______) _____________________________________________</w:t>
      </w:r>
    </w:p>
    <w:p w:rsidR="00C22ACD" w:rsidRDefault="00C22ACD" w:rsidP="00C22ACD">
      <w:pPr>
        <w:pStyle w:val="afa"/>
        <w:ind w:firstLine="698"/>
        <w:rPr>
          <w:sz w:val="28"/>
          <w:szCs w:val="28"/>
        </w:rPr>
      </w:pPr>
      <w:r>
        <w:rPr>
          <w:sz w:val="28"/>
          <w:szCs w:val="28"/>
        </w:rPr>
        <w:t>Адрес электронной почты __________________@_______________</w:t>
      </w:r>
    </w:p>
    <w:p w:rsidR="00C22ACD" w:rsidRDefault="00C22ACD" w:rsidP="00C22ACD">
      <w:pPr>
        <w:pStyle w:val="afa"/>
        <w:ind w:firstLine="698"/>
        <w:rPr>
          <w:sz w:val="28"/>
          <w:szCs w:val="28"/>
        </w:rPr>
      </w:pPr>
      <w:r>
        <w:rPr>
          <w:sz w:val="28"/>
          <w:szCs w:val="28"/>
        </w:rPr>
        <w:t>Зарегистрированный адрес офиса _____________________________</w:t>
      </w:r>
    </w:p>
    <w:p w:rsidR="00C22ACD" w:rsidRDefault="00C22ACD" w:rsidP="00C22ACD">
      <w:pPr>
        <w:pStyle w:val="afa"/>
        <w:tabs>
          <w:tab w:val="left" w:pos="1080"/>
        </w:tabs>
        <w:ind w:firstLine="0"/>
        <w:rPr>
          <w:sz w:val="28"/>
          <w:szCs w:val="28"/>
        </w:rPr>
      </w:pPr>
      <w:r>
        <w:rPr>
          <w:sz w:val="28"/>
          <w:szCs w:val="28"/>
        </w:rPr>
        <w:t>2. Руководитель_____________________</w:t>
      </w:r>
    </w:p>
    <w:p w:rsidR="00C22ACD" w:rsidRPr="00167626" w:rsidRDefault="00C22ACD" w:rsidP="00C22ACD">
      <w:pPr>
        <w:pStyle w:val="afa"/>
        <w:tabs>
          <w:tab w:val="left" w:pos="1080"/>
        </w:tabs>
        <w:ind w:firstLine="0"/>
        <w:rPr>
          <w:sz w:val="20"/>
          <w:szCs w:val="20"/>
        </w:rPr>
      </w:pPr>
    </w:p>
    <w:p w:rsidR="00C22ACD" w:rsidRDefault="00C22ACD" w:rsidP="00C22ACD">
      <w:pPr>
        <w:pStyle w:val="afa"/>
        <w:tabs>
          <w:tab w:val="left" w:pos="1080"/>
        </w:tabs>
        <w:ind w:firstLine="0"/>
        <w:rPr>
          <w:sz w:val="28"/>
          <w:szCs w:val="28"/>
        </w:rPr>
      </w:pPr>
      <w:r>
        <w:rPr>
          <w:sz w:val="28"/>
          <w:szCs w:val="28"/>
        </w:rPr>
        <w:t>3. Банковские реквизиты______________</w:t>
      </w:r>
    </w:p>
    <w:p w:rsidR="00C22ACD" w:rsidRPr="00167626" w:rsidRDefault="00C22ACD" w:rsidP="00C22ACD">
      <w:pPr>
        <w:pStyle w:val="afa"/>
        <w:tabs>
          <w:tab w:val="left" w:pos="1080"/>
        </w:tabs>
        <w:ind w:firstLine="0"/>
        <w:rPr>
          <w:sz w:val="20"/>
          <w:szCs w:val="20"/>
        </w:rPr>
      </w:pPr>
    </w:p>
    <w:p w:rsidR="00C22ACD" w:rsidRPr="004A39BB" w:rsidRDefault="00C22ACD" w:rsidP="00C22ACD">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a"/>
        <w:tabs>
          <w:tab w:val="left" w:pos="1080"/>
        </w:tabs>
        <w:ind w:firstLine="0"/>
        <w:rPr>
          <w:sz w:val="28"/>
          <w:szCs w:val="28"/>
        </w:rPr>
      </w:pPr>
    </w:p>
    <w:p w:rsidR="00C22ACD" w:rsidRDefault="00C22ACD" w:rsidP="00C22ACD">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w:t>
      </w:r>
      <w:r w:rsidR="00D44077">
        <w:rPr>
          <w:sz w:val="28"/>
          <w:szCs w:val="28"/>
        </w:rPr>
        <w:t xml:space="preserve"> -</w:t>
      </w:r>
      <w:r>
        <w:rPr>
          <w:sz w:val="28"/>
          <w:szCs w:val="28"/>
        </w:rPr>
        <w:t xml:space="preserve"> ______</w:t>
      </w:r>
      <w:r w:rsidR="00D44077">
        <w:rPr>
          <w:sz w:val="28"/>
          <w:szCs w:val="28"/>
        </w:rPr>
        <w:t xml:space="preserve"> </w:t>
      </w:r>
      <w:r w:rsidRPr="00D44077">
        <w:rPr>
          <w:i/>
          <w:sz w:val="24"/>
        </w:rPr>
        <w:t>(да или нет)</w:t>
      </w:r>
      <w:r>
        <w:rPr>
          <w:sz w:val="28"/>
          <w:szCs w:val="28"/>
        </w:rPr>
        <w:t>.</w:t>
      </w:r>
    </w:p>
    <w:p w:rsidR="00C22ACD" w:rsidRDefault="00C22ACD" w:rsidP="00C22ACD">
      <w:pPr>
        <w:pStyle w:val="afa"/>
        <w:tabs>
          <w:tab w:val="left" w:pos="1080"/>
        </w:tabs>
        <w:ind w:firstLine="0"/>
        <w:rPr>
          <w:sz w:val="28"/>
          <w:szCs w:val="28"/>
        </w:rPr>
      </w:pPr>
    </w:p>
    <w:p w:rsidR="00C22ACD" w:rsidRDefault="00C22ACD" w:rsidP="00C22ACD">
      <w:pPr>
        <w:tabs>
          <w:tab w:val="left" w:pos="9639"/>
        </w:tabs>
        <w:ind w:right="96"/>
        <w:jc w:val="both"/>
        <w:rPr>
          <w:sz w:val="28"/>
          <w:szCs w:val="28"/>
        </w:rPr>
      </w:pPr>
      <w:r>
        <w:rPr>
          <w:sz w:val="28"/>
          <w:szCs w:val="28"/>
        </w:rPr>
        <w:t xml:space="preserve">6. Так как </w:t>
      </w:r>
      <w:r>
        <w:rPr>
          <w:sz w:val="28"/>
        </w:rPr>
        <w:t>________</w:t>
      </w:r>
      <w:r w:rsidR="00D44077">
        <w:rPr>
          <w:sz w:val="28"/>
        </w:rPr>
        <w:t xml:space="preserve"> </w:t>
      </w:r>
      <w:r w:rsidRPr="00D44077">
        <w:rPr>
          <w:i/>
        </w:rPr>
        <w:t>(наименование претендента)</w:t>
      </w:r>
      <w:r>
        <w:rPr>
          <w:sz w:val="28"/>
        </w:rPr>
        <w:t xml:space="preserve">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4D1AA9" w:rsidRPr="00AF56CE" w:rsidRDefault="004D1AA9" w:rsidP="004D1AA9">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C22ACD" w:rsidRPr="00982C0E" w:rsidRDefault="00C22ACD" w:rsidP="00C22ACD">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w:t>
      </w:r>
      <w:r w:rsidR="00D44077">
        <w:rPr>
          <w:sz w:val="28"/>
          <w:szCs w:val="28"/>
        </w:rPr>
        <w:t>______________</w:t>
      </w:r>
      <w:r>
        <w:rPr>
          <w:sz w:val="28"/>
          <w:szCs w:val="28"/>
        </w:rPr>
        <w:t>___</w:t>
      </w:r>
    </w:p>
    <w:p w:rsidR="00C22ACD" w:rsidRPr="00982C0E" w:rsidRDefault="00C22ACD" w:rsidP="00C22ACD">
      <w:pPr>
        <w:pStyle w:val="aff7"/>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w:t>
      </w:r>
      <w:r w:rsidR="00D44077">
        <w:rPr>
          <w:sz w:val="28"/>
          <w:szCs w:val="28"/>
        </w:rPr>
        <w:t>__________________________</w:t>
      </w:r>
      <w:r>
        <w:rPr>
          <w:sz w:val="28"/>
          <w:szCs w:val="28"/>
        </w:rPr>
        <w:t>_____</w:t>
      </w:r>
    </w:p>
    <w:p w:rsidR="00C22ACD" w:rsidRPr="00982C0E" w:rsidRDefault="00C22ACD" w:rsidP="00C22ACD">
      <w:pPr>
        <w:pStyle w:val="aff7"/>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w:t>
      </w:r>
      <w:r w:rsidR="00D44077">
        <w:rPr>
          <w:sz w:val="28"/>
          <w:szCs w:val="28"/>
        </w:rPr>
        <w:t>___________________</w:t>
      </w:r>
      <w:r>
        <w:rPr>
          <w:sz w:val="28"/>
          <w:szCs w:val="28"/>
        </w:rPr>
        <w:t>___</w:t>
      </w:r>
    </w:p>
    <w:p w:rsidR="00C22ACD" w:rsidRPr="00982C0E" w:rsidRDefault="00C22ACD" w:rsidP="00C22ACD">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w:t>
      </w:r>
      <w:r w:rsidR="00D44077">
        <w:rPr>
          <w:sz w:val="28"/>
          <w:szCs w:val="28"/>
        </w:rPr>
        <w:t>___________________________________________</w:t>
      </w:r>
      <w:r>
        <w:rPr>
          <w:sz w:val="28"/>
          <w:szCs w:val="28"/>
        </w:rPr>
        <w:t>________.</w:t>
      </w:r>
    </w:p>
    <w:p w:rsidR="00C22ACD" w:rsidRPr="007415F9" w:rsidRDefault="00C22ACD" w:rsidP="00C22ACD">
      <w:pPr>
        <w:pStyle w:val="afa"/>
        <w:tabs>
          <w:tab w:val="left" w:pos="1080"/>
        </w:tabs>
        <w:ind w:firstLine="720"/>
        <w:rPr>
          <w:sz w:val="28"/>
          <w:szCs w:val="28"/>
        </w:rPr>
      </w:pP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a"/>
        <w:rPr>
          <w:rFonts w:eastAsia="Times New Roman"/>
          <w:spacing w:val="-13"/>
          <w:sz w:val="28"/>
          <w:szCs w:val="28"/>
        </w:rPr>
      </w:pPr>
    </w:p>
    <w:p w:rsidR="00D44077" w:rsidRPr="006032EA" w:rsidRDefault="00D44077" w:rsidP="00D44077">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D44077" w:rsidRPr="00D44077" w:rsidRDefault="00D44077" w:rsidP="00D44077">
      <w:pPr>
        <w:pStyle w:val="19"/>
        <w:ind w:firstLine="708"/>
        <w:rPr>
          <w:i/>
          <w:sz w:val="24"/>
          <w:szCs w:val="24"/>
        </w:rPr>
      </w:pPr>
      <w:r w:rsidRPr="00D44077">
        <w:rPr>
          <w:i/>
          <w:sz w:val="24"/>
          <w:szCs w:val="24"/>
        </w:rPr>
        <w:t xml:space="preserve">                                        (наименование претендента)</w:t>
      </w:r>
    </w:p>
    <w:p w:rsidR="00D44077" w:rsidRPr="006032EA" w:rsidRDefault="00D44077" w:rsidP="00D44077">
      <w:pPr>
        <w:pStyle w:val="19"/>
        <w:ind w:firstLine="0"/>
      </w:pPr>
      <w:r>
        <w:t>____________________________________________________________________</w:t>
      </w:r>
    </w:p>
    <w:p w:rsidR="00D44077" w:rsidRPr="00D44077" w:rsidRDefault="00D44077" w:rsidP="00D44077">
      <w:pPr>
        <w:pStyle w:val="19"/>
        <w:ind w:firstLine="708"/>
        <w:rPr>
          <w:sz w:val="24"/>
          <w:szCs w:val="24"/>
        </w:rPr>
      </w:pPr>
      <w:r w:rsidRPr="00D44077">
        <w:rPr>
          <w:sz w:val="24"/>
          <w:szCs w:val="24"/>
        </w:rPr>
        <w:t xml:space="preserve">       Печать</w:t>
      </w:r>
      <w:r w:rsidRPr="00D44077">
        <w:rPr>
          <w:sz w:val="24"/>
          <w:szCs w:val="24"/>
        </w:rPr>
        <w:tab/>
      </w:r>
      <w:r w:rsidRPr="00D44077">
        <w:rPr>
          <w:sz w:val="24"/>
          <w:szCs w:val="24"/>
        </w:rPr>
        <w:tab/>
        <w:t xml:space="preserve">                                         </w:t>
      </w:r>
      <w:r w:rsidRPr="00D44077">
        <w:rPr>
          <w:sz w:val="24"/>
          <w:szCs w:val="24"/>
        </w:rPr>
        <w:tab/>
        <w:t>(должность, подпись, ФИО)</w:t>
      </w:r>
    </w:p>
    <w:p w:rsidR="006032EA" w:rsidRPr="006032EA" w:rsidRDefault="00D44077" w:rsidP="00D44077">
      <w:pPr>
        <w:pStyle w:val="19"/>
        <w:ind w:firstLine="0"/>
      </w:pPr>
      <w:r>
        <w:t>"____" _________ 201__ г.</w:t>
      </w:r>
      <w:r w:rsidR="006032EA">
        <w:br w:type="page"/>
      </w:r>
    </w:p>
    <w:p w:rsidR="00C22ACD" w:rsidRDefault="00C22ACD" w:rsidP="00C22ACD">
      <w:pPr>
        <w:pStyle w:val="afa"/>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a"/>
        <w:jc w:val="center"/>
        <w:rPr>
          <w:b/>
          <w:sz w:val="28"/>
          <w:szCs w:val="28"/>
        </w:rPr>
      </w:pPr>
    </w:p>
    <w:p w:rsidR="00C22ACD" w:rsidRPr="000802B7" w:rsidRDefault="00C22ACD" w:rsidP="00C22ACD">
      <w:pPr>
        <w:pStyle w:val="afa"/>
        <w:jc w:val="center"/>
        <w:rPr>
          <w:b/>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a"/>
        <w:ind w:left="709"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a"/>
        <w:ind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a"/>
        <w:ind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a"/>
        <w:ind w:left="709"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a"/>
        <w:ind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a"/>
        <w:ind w:firstLine="0"/>
        <w:jc w:val="left"/>
        <w:rPr>
          <w:sz w:val="28"/>
          <w:szCs w:val="28"/>
        </w:rPr>
      </w:pPr>
    </w:p>
    <w:p w:rsidR="00C22ACD" w:rsidRDefault="00C22ACD" w:rsidP="00EC0856">
      <w:pPr>
        <w:pStyle w:val="afa"/>
        <w:numPr>
          <w:ilvl w:val="2"/>
          <w:numId w:val="15"/>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EC0856">
      <w:pPr>
        <w:pStyle w:val="afa"/>
        <w:numPr>
          <w:ilvl w:val="2"/>
          <w:numId w:val="15"/>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w:t>
      </w:r>
      <w:r w:rsidR="00020F6F">
        <w:rPr>
          <w:sz w:val="28"/>
          <w:szCs w:val="28"/>
        </w:rPr>
        <w:t xml:space="preserve"> -</w:t>
      </w:r>
      <w:r>
        <w:rPr>
          <w:sz w:val="28"/>
          <w:szCs w:val="28"/>
        </w:rPr>
        <w:t xml:space="preserve"> ______</w:t>
      </w:r>
      <w:r w:rsidR="00020F6F">
        <w:rPr>
          <w:sz w:val="28"/>
          <w:szCs w:val="28"/>
        </w:rPr>
        <w:t xml:space="preserve"> </w:t>
      </w:r>
      <w:r w:rsidRPr="00020F6F">
        <w:rPr>
          <w:i/>
          <w:sz w:val="24"/>
        </w:rPr>
        <w:t>(да или нет)</w:t>
      </w:r>
      <w:r w:rsidR="00020F6F">
        <w:rPr>
          <w:sz w:val="28"/>
          <w:szCs w:val="28"/>
        </w:rPr>
        <w:t>.</w:t>
      </w:r>
    </w:p>
    <w:p w:rsidR="00C22ACD" w:rsidRDefault="00C22ACD" w:rsidP="00C22ACD">
      <w:pPr>
        <w:pStyle w:val="afa"/>
        <w:ind w:left="709" w:firstLine="0"/>
        <w:jc w:val="left"/>
        <w:rPr>
          <w:sz w:val="28"/>
          <w:szCs w:val="28"/>
        </w:rPr>
      </w:pPr>
    </w:p>
    <w:p w:rsidR="00C22ACD" w:rsidRDefault="00C22ACD" w:rsidP="00C22ACD">
      <w:pPr>
        <w:pStyle w:val="afa"/>
        <w:ind w:firstLine="0"/>
        <w:jc w:val="left"/>
        <w:rPr>
          <w:sz w:val="28"/>
          <w:szCs w:val="28"/>
        </w:rPr>
      </w:pPr>
    </w:p>
    <w:p w:rsidR="00020F6F" w:rsidRPr="006032EA" w:rsidRDefault="00020F6F" w:rsidP="00020F6F">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020F6F" w:rsidRPr="00D44077" w:rsidRDefault="00020F6F" w:rsidP="00020F6F">
      <w:pPr>
        <w:pStyle w:val="19"/>
        <w:ind w:firstLine="708"/>
        <w:rPr>
          <w:i/>
          <w:sz w:val="24"/>
          <w:szCs w:val="24"/>
        </w:rPr>
      </w:pPr>
      <w:r w:rsidRPr="00D44077">
        <w:rPr>
          <w:i/>
          <w:sz w:val="24"/>
          <w:szCs w:val="24"/>
        </w:rPr>
        <w:t xml:space="preserve">                                        (наименование претендента)</w:t>
      </w:r>
    </w:p>
    <w:p w:rsidR="00020F6F" w:rsidRPr="006032EA" w:rsidRDefault="00020F6F" w:rsidP="00020F6F">
      <w:pPr>
        <w:pStyle w:val="19"/>
        <w:ind w:firstLine="0"/>
      </w:pPr>
      <w:r>
        <w:t>____________________________________________________________________</w:t>
      </w:r>
    </w:p>
    <w:p w:rsidR="00020F6F" w:rsidRPr="00D44077" w:rsidRDefault="00020F6F" w:rsidP="00020F6F">
      <w:pPr>
        <w:pStyle w:val="19"/>
        <w:ind w:firstLine="708"/>
        <w:rPr>
          <w:sz w:val="24"/>
          <w:szCs w:val="24"/>
        </w:rPr>
      </w:pPr>
      <w:r w:rsidRPr="00D44077">
        <w:rPr>
          <w:sz w:val="24"/>
          <w:szCs w:val="24"/>
        </w:rPr>
        <w:t xml:space="preserve">       Печать</w:t>
      </w:r>
      <w:r w:rsidRPr="00D44077">
        <w:rPr>
          <w:sz w:val="24"/>
          <w:szCs w:val="24"/>
        </w:rPr>
        <w:tab/>
      </w:r>
      <w:r w:rsidRPr="00D44077">
        <w:rPr>
          <w:sz w:val="24"/>
          <w:szCs w:val="24"/>
        </w:rPr>
        <w:tab/>
        <w:t xml:space="preserve">                                         </w:t>
      </w:r>
      <w:r w:rsidRPr="00D44077">
        <w:rPr>
          <w:sz w:val="24"/>
          <w:szCs w:val="24"/>
        </w:rPr>
        <w:tab/>
        <w:t>(должность, подпись, ФИО)</w:t>
      </w:r>
    </w:p>
    <w:p w:rsidR="00C22ACD" w:rsidRPr="00115908" w:rsidRDefault="00020F6F" w:rsidP="00020F6F">
      <w:pPr>
        <w:pStyle w:val="19"/>
        <w:ind w:firstLine="0"/>
      </w:pPr>
      <w:r>
        <w:t>"____" _________ 201__ г.</w:t>
      </w:r>
      <w:r w:rsidR="006032EA">
        <w:br w:type="page"/>
      </w:r>
    </w:p>
    <w:p w:rsidR="00115908" w:rsidRDefault="00115908" w:rsidP="00713191">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6869D9" w:rsidRPr="00020F6F" w:rsidRDefault="006869D9" w:rsidP="006869D9">
      <w:pPr>
        <w:pStyle w:val="19"/>
        <w:ind w:firstLine="0"/>
        <w:jc w:val="right"/>
        <w:outlineLvl w:val="0"/>
        <w:rPr>
          <w:b/>
          <w:i/>
          <w:iCs/>
          <w:sz w:val="24"/>
          <w:szCs w:val="24"/>
        </w:rPr>
      </w:pPr>
      <w:r w:rsidRPr="00020F6F">
        <w:rPr>
          <w:rFonts w:eastAsia="MS Mincho"/>
          <w:sz w:val="24"/>
          <w:szCs w:val="24"/>
        </w:rPr>
        <w:lastRenderedPageBreak/>
        <w:t>Приложение</w:t>
      </w:r>
      <w:r w:rsidRPr="00020F6F">
        <w:rPr>
          <w:sz w:val="24"/>
          <w:szCs w:val="24"/>
        </w:rPr>
        <w:t xml:space="preserve"> № 3</w:t>
      </w:r>
    </w:p>
    <w:p w:rsidR="006869D9" w:rsidRPr="00020F6F" w:rsidRDefault="006869D9" w:rsidP="006869D9">
      <w:pPr>
        <w:pStyle w:val="afa"/>
        <w:ind w:firstLine="0"/>
        <w:jc w:val="right"/>
        <w:rPr>
          <w:sz w:val="24"/>
        </w:rPr>
      </w:pPr>
      <w:r w:rsidRPr="00020F6F">
        <w:rPr>
          <w:sz w:val="24"/>
        </w:rPr>
        <w:t>к документации о закупке</w:t>
      </w:r>
    </w:p>
    <w:p w:rsidR="006869D9" w:rsidRPr="008522E8" w:rsidRDefault="006869D9" w:rsidP="006869D9">
      <w:pPr>
        <w:pStyle w:val="afa"/>
        <w:ind w:firstLine="0"/>
        <w:jc w:val="right"/>
        <w:rPr>
          <w:rFonts w:eastAsia="Times New Roman"/>
          <w:sz w:val="32"/>
          <w:szCs w:val="28"/>
        </w:rPr>
      </w:pPr>
    </w:p>
    <w:p w:rsidR="006869D9" w:rsidRPr="002F1E75" w:rsidRDefault="006869D9" w:rsidP="006869D9">
      <w:pPr>
        <w:pStyle w:val="3"/>
        <w:spacing w:before="0" w:after="0"/>
        <w:jc w:val="center"/>
        <w:rPr>
          <w:rFonts w:ascii="Times New Roman" w:hAnsi="Times New Roman"/>
          <w:bCs w:val="0"/>
          <w:sz w:val="24"/>
          <w:szCs w:val="24"/>
        </w:rPr>
      </w:pPr>
      <w:r>
        <w:rPr>
          <w:rFonts w:ascii="Times New Roman" w:hAnsi="Times New Roman"/>
          <w:bCs w:val="0"/>
          <w:sz w:val="24"/>
          <w:szCs w:val="24"/>
        </w:rPr>
        <w:t>Финансово-коммерческое предложение</w:t>
      </w:r>
    </w:p>
    <w:p w:rsidR="006869D9" w:rsidRPr="002F1E75" w:rsidRDefault="006869D9" w:rsidP="006869D9"/>
    <w:p w:rsidR="006869D9" w:rsidRPr="00B611B6" w:rsidRDefault="006869D9" w:rsidP="006869D9">
      <w:r>
        <w:t xml:space="preserve"> «____» ___________ 201_ г.   </w:t>
      </w:r>
      <w:r>
        <w:tab/>
        <w:t xml:space="preserve">                         Запрос предложений № </w:t>
      </w:r>
      <w:r w:rsidRPr="006151B6">
        <w:t>ЗП-НКПСЕВ-18-00</w:t>
      </w:r>
      <w:r w:rsidR="00AB268E" w:rsidRPr="006151B6">
        <w:t>13</w:t>
      </w:r>
    </w:p>
    <w:p w:rsidR="006869D9" w:rsidRPr="002F1E75" w:rsidRDefault="006869D9" w:rsidP="006869D9">
      <w:r>
        <w:t>________________________________________________________________________________</w:t>
      </w:r>
    </w:p>
    <w:p w:rsidR="006869D9" w:rsidRDefault="006869D9" w:rsidP="006869D9">
      <w:pPr>
        <w:ind w:firstLine="3"/>
        <w:jc w:val="center"/>
        <w:rPr>
          <w:bCs/>
          <w:i/>
        </w:rPr>
      </w:pPr>
      <w:r>
        <w:rPr>
          <w:bCs/>
          <w:i/>
        </w:rPr>
        <w:t>(Полное наименование п</w:t>
      </w:r>
      <w:r>
        <w:rPr>
          <w:i/>
        </w:rPr>
        <w:t>ретендента</w:t>
      </w:r>
      <w:r>
        <w:rPr>
          <w:bCs/>
          <w:i/>
        </w:rPr>
        <w:t>)</w:t>
      </w:r>
    </w:p>
    <w:p w:rsidR="006869D9" w:rsidRPr="002F1E75" w:rsidRDefault="006869D9" w:rsidP="006869D9">
      <w:pPr>
        <w:ind w:firstLine="3"/>
        <w:jc w:val="center"/>
        <w:rPr>
          <w:bCs/>
          <w:i/>
        </w:rPr>
      </w:pPr>
    </w:p>
    <w:tbl>
      <w:tblPr>
        <w:tblStyle w:val="afff2"/>
        <w:tblW w:w="9854" w:type="dxa"/>
        <w:tblLook w:val="04A0"/>
      </w:tblPr>
      <w:tblGrid>
        <w:gridCol w:w="745"/>
        <w:gridCol w:w="824"/>
        <w:gridCol w:w="1174"/>
        <w:gridCol w:w="994"/>
        <w:gridCol w:w="1937"/>
        <w:gridCol w:w="1878"/>
        <w:gridCol w:w="2302"/>
      </w:tblGrid>
      <w:tr w:rsidR="006869D9" w:rsidTr="000F27F5">
        <w:tc>
          <w:tcPr>
            <w:tcW w:w="745" w:type="dxa"/>
            <w:vAlign w:val="center"/>
          </w:tcPr>
          <w:p w:rsidR="006869D9" w:rsidRPr="009A2B3A" w:rsidRDefault="006869D9" w:rsidP="000F27F5">
            <w:pPr>
              <w:pStyle w:val="afa"/>
              <w:ind w:firstLine="0"/>
              <w:jc w:val="center"/>
              <w:rPr>
                <w:sz w:val="24"/>
              </w:rPr>
            </w:pPr>
            <w:r>
              <w:rPr>
                <w:sz w:val="24"/>
              </w:rPr>
              <w:t xml:space="preserve">№ </w:t>
            </w:r>
            <w:proofErr w:type="spellStart"/>
            <w:r>
              <w:rPr>
                <w:sz w:val="24"/>
              </w:rPr>
              <w:t>п</w:t>
            </w:r>
            <w:proofErr w:type="spellEnd"/>
            <w:r>
              <w:rPr>
                <w:sz w:val="24"/>
              </w:rPr>
              <w:t>/</w:t>
            </w:r>
            <w:proofErr w:type="spellStart"/>
            <w:r>
              <w:rPr>
                <w:sz w:val="24"/>
              </w:rPr>
              <w:t>п</w:t>
            </w:r>
            <w:proofErr w:type="spellEnd"/>
          </w:p>
        </w:tc>
        <w:tc>
          <w:tcPr>
            <w:tcW w:w="824" w:type="dxa"/>
            <w:vAlign w:val="center"/>
          </w:tcPr>
          <w:p w:rsidR="006869D9" w:rsidRPr="009A2B3A" w:rsidRDefault="006869D9" w:rsidP="000F27F5">
            <w:pPr>
              <w:pStyle w:val="afa"/>
              <w:ind w:firstLine="0"/>
              <w:jc w:val="center"/>
              <w:rPr>
                <w:sz w:val="24"/>
              </w:rPr>
            </w:pPr>
            <w:r>
              <w:rPr>
                <w:sz w:val="24"/>
              </w:rPr>
              <w:t>№ АЗС</w:t>
            </w:r>
          </w:p>
        </w:tc>
        <w:tc>
          <w:tcPr>
            <w:tcW w:w="1174" w:type="dxa"/>
            <w:vAlign w:val="center"/>
          </w:tcPr>
          <w:p w:rsidR="006869D9" w:rsidRDefault="006869D9" w:rsidP="000F27F5">
            <w:pPr>
              <w:pStyle w:val="afa"/>
              <w:ind w:firstLine="0"/>
              <w:jc w:val="center"/>
              <w:rPr>
                <w:sz w:val="24"/>
              </w:rPr>
            </w:pPr>
            <w:r>
              <w:rPr>
                <w:sz w:val="24"/>
              </w:rPr>
              <w:t>Название АЗС</w:t>
            </w:r>
          </w:p>
        </w:tc>
        <w:tc>
          <w:tcPr>
            <w:tcW w:w="994" w:type="dxa"/>
            <w:vAlign w:val="center"/>
          </w:tcPr>
          <w:p w:rsidR="006869D9" w:rsidRDefault="006869D9" w:rsidP="000F27F5">
            <w:pPr>
              <w:pStyle w:val="afa"/>
              <w:ind w:firstLine="0"/>
              <w:jc w:val="center"/>
              <w:rPr>
                <w:sz w:val="24"/>
              </w:rPr>
            </w:pPr>
            <w:r>
              <w:rPr>
                <w:sz w:val="24"/>
              </w:rPr>
              <w:t>Адрес  АЗС</w:t>
            </w:r>
          </w:p>
        </w:tc>
        <w:tc>
          <w:tcPr>
            <w:tcW w:w="1937" w:type="dxa"/>
            <w:vAlign w:val="center"/>
          </w:tcPr>
          <w:p w:rsidR="006869D9" w:rsidRDefault="006869D9" w:rsidP="000F27F5">
            <w:pPr>
              <w:pStyle w:val="afa"/>
              <w:ind w:firstLine="0"/>
              <w:jc w:val="center"/>
              <w:rPr>
                <w:sz w:val="24"/>
              </w:rPr>
            </w:pPr>
            <w:r>
              <w:rPr>
                <w:sz w:val="24"/>
              </w:rPr>
              <w:t>Вид топлива</w:t>
            </w:r>
          </w:p>
        </w:tc>
        <w:tc>
          <w:tcPr>
            <w:tcW w:w="1878" w:type="dxa"/>
          </w:tcPr>
          <w:p w:rsidR="006869D9" w:rsidRDefault="006869D9" w:rsidP="000F27F5">
            <w:pPr>
              <w:pStyle w:val="afa"/>
              <w:ind w:firstLine="0"/>
              <w:jc w:val="center"/>
              <w:rPr>
                <w:sz w:val="24"/>
              </w:rPr>
            </w:pPr>
            <w:r>
              <w:rPr>
                <w:sz w:val="24"/>
              </w:rPr>
              <w:t>ГОСТ, ТУ, экологический класс продукции</w:t>
            </w:r>
          </w:p>
        </w:tc>
        <w:tc>
          <w:tcPr>
            <w:tcW w:w="2302" w:type="dxa"/>
            <w:vAlign w:val="center"/>
          </w:tcPr>
          <w:p w:rsidR="006869D9" w:rsidRPr="009A2B3A" w:rsidRDefault="006869D9" w:rsidP="000F27F5">
            <w:pPr>
              <w:pStyle w:val="afa"/>
              <w:ind w:firstLine="0"/>
              <w:jc w:val="center"/>
              <w:rPr>
                <w:sz w:val="24"/>
              </w:rPr>
            </w:pPr>
            <w:r>
              <w:rPr>
                <w:sz w:val="24"/>
              </w:rPr>
              <w:t>Размер дисконта, %</w:t>
            </w: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г.Москва и Московская область</w:t>
            </w:r>
          </w:p>
        </w:tc>
      </w:tr>
      <w:tr w:rsidR="006869D9" w:rsidTr="000F27F5">
        <w:tc>
          <w:tcPr>
            <w:tcW w:w="745" w:type="dxa"/>
          </w:tcPr>
          <w:p w:rsidR="006869D9" w:rsidRPr="009A2B3A" w:rsidRDefault="006869D9" w:rsidP="000F27F5">
            <w:pPr>
              <w:pStyle w:val="afa"/>
              <w:ind w:firstLine="0"/>
              <w:jc w:val="center"/>
              <w:rPr>
                <w:sz w:val="24"/>
              </w:rPr>
            </w:pPr>
            <w:r>
              <w:rPr>
                <w:sz w:val="24"/>
              </w:rPr>
              <w:t>1.</w:t>
            </w:r>
          </w:p>
        </w:tc>
        <w:tc>
          <w:tcPr>
            <w:tcW w:w="824" w:type="dxa"/>
          </w:tcPr>
          <w:p w:rsidR="006869D9" w:rsidRPr="009A2B3A" w:rsidRDefault="006869D9" w:rsidP="000F27F5">
            <w:pPr>
              <w:pStyle w:val="afa"/>
              <w:ind w:firstLine="0"/>
              <w:jc w:val="center"/>
              <w:rPr>
                <w:sz w:val="24"/>
              </w:rPr>
            </w:pPr>
          </w:p>
        </w:tc>
        <w:tc>
          <w:tcPr>
            <w:tcW w:w="1174" w:type="dxa"/>
          </w:tcPr>
          <w:p w:rsidR="006869D9" w:rsidRPr="009A2B3A" w:rsidRDefault="006869D9" w:rsidP="000F27F5">
            <w:pPr>
              <w:pStyle w:val="afa"/>
              <w:ind w:firstLine="0"/>
              <w:jc w:val="center"/>
              <w:rPr>
                <w:sz w:val="24"/>
              </w:rPr>
            </w:pPr>
          </w:p>
        </w:tc>
        <w:tc>
          <w:tcPr>
            <w:tcW w:w="994" w:type="dxa"/>
          </w:tcPr>
          <w:p w:rsidR="006869D9" w:rsidRPr="009A2B3A" w:rsidRDefault="006869D9" w:rsidP="000F27F5">
            <w:pPr>
              <w:pStyle w:val="afa"/>
              <w:ind w:firstLine="0"/>
              <w:jc w:val="center"/>
              <w:rPr>
                <w:sz w:val="24"/>
              </w:rPr>
            </w:pPr>
          </w:p>
        </w:tc>
        <w:tc>
          <w:tcPr>
            <w:tcW w:w="1937" w:type="dxa"/>
          </w:tcPr>
          <w:p w:rsidR="006869D9" w:rsidRPr="009A2B3A" w:rsidRDefault="006869D9" w:rsidP="000F27F5">
            <w:pPr>
              <w:pStyle w:val="afa"/>
              <w:ind w:firstLine="0"/>
              <w:jc w:val="center"/>
              <w:rPr>
                <w:sz w:val="24"/>
              </w:rPr>
            </w:pPr>
          </w:p>
        </w:tc>
        <w:tc>
          <w:tcPr>
            <w:tcW w:w="1878" w:type="dxa"/>
          </w:tcPr>
          <w:p w:rsidR="006869D9" w:rsidRPr="009A2B3A" w:rsidRDefault="006869D9" w:rsidP="000F27F5">
            <w:pPr>
              <w:pStyle w:val="afa"/>
              <w:ind w:firstLine="0"/>
              <w:jc w:val="center"/>
              <w:rPr>
                <w:sz w:val="24"/>
              </w:rPr>
            </w:pPr>
          </w:p>
        </w:tc>
        <w:tc>
          <w:tcPr>
            <w:tcW w:w="2302" w:type="dxa"/>
          </w:tcPr>
          <w:p w:rsidR="006869D9" w:rsidRPr="009A2B3A" w:rsidRDefault="006869D9" w:rsidP="000F27F5">
            <w:pPr>
              <w:pStyle w:val="afa"/>
              <w:ind w:firstLine="0"/>
              <w:jc w:val="center"/>
              <w:rPr>
                <w:sz w:val="24"/>
              </w:rPr>
            </w:pPr>
          </w:p>
        </w:tc>
      </w:tr>
      <w:tr w:rsidR="006869D9" w:rsidTr="000F27F5">
        <w:tc>
          <w:tcPr>
            <w:tcW w:w="745" w:type="dxa"/>
          </w:tcPr>
          <w:p w:rsidR="006869D9" w:rsidRPr="009A2B3A" w:rsidRDefault="006869D9" w:rsidP="000F27F5">
            <w:pPr>
              <w:pStyle w:val="afa"/>
              <w:ind w:firstLine="0"/>
              <w:jc w:val="center"/>
              <w:rPr>
                <w:sz w:val="24"/>
              </w:rPr>
            </w:pPr>
            <w:r>
              <w:rPr>
                <w:sz w:val="24"/>
              </w:rPr>
              <w:t>2.</w:t>
            </w:r>
          </w:p>
        </w:tc>
        <w:tc>
          <w:tcPr>
            <w:tcW w:w="824" w:type="dxa"/>
          </w:tcPr>
          <w:p w:rsidR="006869D9" w:rsidRPr="009A2B3A" w:rsidRDefault="006869D9" w:rsidP="000F27F5">
            <w:pPr>
              <w:pStyle w:val="afa"/>
              <w:ind w:firstLine="0"/>
              <w:jc w:val="center"/>
              <w:rPr>
                <w:sz w:val="24"/>
              </w:rPr>
            </w:pPr>
          </w:p>
        </w:tc>
        <w:tc>
          <w:tcPr>
            <w:tcW w:w="1174" w:type="dxa"/>
          </w:tcPr>
          <w:p w:rsidR="006869D9" w:rsidRPr="009A2B3A" w:rsidRDefault="006869D9" w:rsidP="000F27F5">
            <w:pPr>
              <w:pStyle w:val="afa"/>
              <w:ind w:firstLine="0"/>
              <w:jc w:val="center"/>
              <w:rPr>
                <w:sz w:val="24"/>
              </w:rPr>
            </w:pPr>
          </w:p>
        </w:tc>
        <w:tc>
          <w:tcPr>
            <w:tcW w:w="994" w:type="dxa"/>
          </w:tcPr>
          <w:p w:rsidR="006869D9" w:rsidRPr="009A2B3A" w:rsidRDefault="006869D9" w:rsidP="000F27F5">
            <w:pPr>
              <w:pStyle w:val="afa"/>
              <w:ind w:firstLine="0"/>
              <w:jc w:val="center"/>
              <w:rPr>
                <w:sz w:val="24"/>
              </w:rPr>
            </w:pPr>
          </w:p>
        </w:tc>
        <w:tc>
          <w:tcPr>
            <w:tcW w:w="1937" w:type="dxa"/>
          </w:tcPr>
          <w:p w:rsidR="006869D9" w:rsidRPr="009A2B3A" w:rsidRDefault="006869D9" w:rsidP="000F27F5">
            <w:pPr>
              <w:pStyle w:val="afa"/>
              <w:ind w:firstLine="0"/>
              <w:jc w:val="center"/>
              <w:rPr>
                <w:sz w:val="24"/>
              </w:rPr>
            </w:pPr>
          </w:p>
        </w:tc>
        <w:tc>
          <w:tcPr>
            <w:tcW w:w="1878" w:type="dxa"/>
          </w:tcPr>
          <w:p w:rsidR="006869D9" w:rsidRPr="009A2B3A" w:rsidRDefault="006869D9" w:rsidP="000F27F5">
            <w:pPr>
              <w:pStyle w:val="afa"/>
              <w:ind w:firstLine="0"/>
              <w:jc w:val="center"/>
              <w:rPr>
                <w:sz w:val="24"/>
              </w:rPr>
            </w:pPr>
          </w:p>
        </w:tc>
        <w:tc>
          <w:tcPr>
            <w:tcW w:w="2302" w:type="dxa"/>
          </w:tcPr>
          <w:p w:rsidR="006869D9" w:rsidRPr="009A2B3A" w:rsidRDefault="006869D9" w:rsidP="000F27F5">
            <w:pPr>
              <w:pStyle w:val="afa"/>
              <w:ind w:firstLine="0"/>
              <w:jc w:val="center"/>
              <w:rPr>
                <w:sz w:val="24"/>
              </w:rPr>
            </w:pPr>
          </w:p>
        </w:tc>
      </w:tr>
      <w:tr w:rsidR="006869D9" w:rsidTr="000F27F5">
        <w:tc>
          <w:tcPr>
            <w:tcW w:w="745" w:type="dxa"/>
          </w:tcPr>
          <w:p w:rsidR="006869D9" w:rsidRPr="009A2B3A" w:rsidRDefault="006869D9" w:rsidP="000F27F5">
            <w:pPr>
              <w:pStyle w:val="afa"/>
              <w:ind w:firstLine="0"/>
              <w:jc w:val="center"/>
              <w:rPr>
                <w:sz w:val="24"/>
              </w:rPr>
            </w:pPr>
            <w:r>
              <w:rPr>
                <w:sz w:val="24"/>
              </w:rPr>
              <w:t>3.</w:t>
            </w:r>
          </w:p>
        </w:tc>
        <w:tc>
          <w:tcPr>
            <w:tcW w:w="824" w:type="dxa"/>
          </w:tcPr>
          <w:p w:rsidR="006869D9" w:rsidRPr="009A2B3A" w:rsidRDefault="006869D9" w:rsidP="000F27F5">
            <w:pPr>
              <w:pStyle w:val="afa"/>
              <w:ind w:firstLine="0"/>
              <w:jc w:val="center"/>
              <w:rPr>
                <w:sz w:val="24"/>
              </w:rPr>
            </w:pPr>
          </w:p>
        </w:tc>
        <w:tc>
          <w:tcPr>
            <w:tcW w:w="1174" w:type="dxa"/>
          </w:tcPr>
          <w:p w:rsidR="006869D9" w:rsidRPr="009A2B3A" w:rsidRDefault="006869D9" w:rsidP="000F27F5">
            <w:pPr>
              <w:pStyle w:val="afa"/>
              <w:ind w:firstLine="0"/>
              <w:jc w:val="center"/>
              <w:rPr>
                <w:sz w:val="24"/>
              </w:rPr>
            </w:pPr>
          </w:p>
        </w:tc>
        <w:tc>
          <w:tcPr>
            <w:tcW w:w="994" w:type="dxa"/>
          </w:tcPr>
          <w:p w:rsidR="006869D9" w:rsidRPr="009A2B3A" w:rsidRDefault="006869D9" w:rsidP="000F27F5">
            <w:pPr>
              <w:pStyle w:val="afa"/>
              <w:ind w:firstLine="0"/>
              <w:jc w:val="center"/>
              <w:rPr>
                <w:sz w:val="24"/>
              </w:rPr>
            </w:pPr>
          </w:p>
        </w:tc>
        <w:tc>
          <w:tcPr>
            <w:tcW w:w="1937" w:type="dxa"/>
          </w:tcPr>
          <w:p w:rsidR="006869D9" w:rsidRPr="009A2B3A" w:rsidRDefault="006869D9" w:rsidP="000F27F5">
            <w:pPr>
              <w:pStyle w:val="afa"/>
              <w:ind w:firstLine="0"/>
              <w:jc w:val="center"/>
              <w:rPr>
                <w:sz w:val="24"/>
              </w:rPr>
            </w:pPr>
          </w:p>
        </w:tc>
        <w:tc>
          <w:tcPr>
            <w:tcW w:w="1878" w:type="dxa"/>
          </w:tcPr>
          <w:p w:rsidR="006869D9" w:rsidRPr="009A2B3A" w:rsidRDefault="006869D9" w:rsidP="000F27F5">
            <w:pPr>
              <w:pStyle w:val="afa"/>
              <w:ind w:firstLine="0"/>
              <w:jc w:val="center"/>
              <w:rPr>
                <w:sz w:val="24"/>
              </w:rPr>
            </w:pPr>
          </w:p>
        </w:tc>
        <w:tc>
          <w:tcPr>
            <w:tcW w:w="2302" w:type="dxa"/>
          </w:tcPr>
          <w:p w:rsidR="006869D9" w:rsidRPr="009A2B3A" w:rsidRDefault="006869D9" w:rsidP="000F27F5">
            <w:pPr>
              <w:pStyle w:val="afa"/>
              <w:ind w:firstLine="0"/>
              <w:jc w:val="center"/>
              <w:rPr>
                <w:sz w:val="24"/>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Pr="009A2B3A" w:rsidRDefault="006869D9" w:rsidP="000F27F5">
            <w:pPr>
              <w:pStyle w:val="afa"/>
              <w:ind w:firstLine="0"/>
              <w:jc w:val="center"/>
              <w:rPr>
                <w:sz w:val="24"/>
              </w:rPr>
            </w:pPr>
          </w:p>
        </w:tc>
        <w:tc>
          <w:tcPr>
            <w:tcW w:w="1174" w:type="dxa"/>
          </w:tcPr>
          <w:p w:rsidR="006869D9" w:rsidRPr="009A2B3A" w:rsidRDefault="006869D9" w:rsidP="000F27F5">
            <w:pPr>
              <w:pStyle w:val="afa"/>
              <w:ind w:firstLine="0"/>
              <w:jc w:val="center"/>
              <w:rPr>
                <w:sz w:val="24"/>
              </w:rPr>
            </w:pPr>
          </w:p>
        </w:tc>
        <w:tc>
          <w:tcPr>
            <w:tcW w:w="994" w:type="dxa"/>
          </w:tcPr>
          <w:p w:rsidR="006869D9" w:rsidRPr="009A2B3A" w:rsidRDefault="006869D9" w:rsidP="000F27F5">
            <w:pPr>
              <w:pStyle w:val="afa"/>
              <w:ind w:firstLine="0"/>
              <w:jc w:val="center"/>
              <w:rPr>
                <w:sz w:val="24"/>
              </w:rPr>
            </w:pPr>
          </w:p>
        </w:tc>
        <w:tc>
          <w:tcPr>
            <w:tcW w:w="1937" w:type="dxa"/>
          </w:tcPr>
          <w:p w:rsidR="006869D9" w:rsidRPr="009A2B3A" w:rsidRDefault="006869D9" w:rsidP="000F27F5">
            <w:pPr>
              <w:pStyle w:val="afa"/>
              <w:ind w:firstLine="0"/>
              <w:jc w:val="center"/>
              <w:rPr>
                <w:sz w:val="24"/>
              </w:rPr>
            </w:pPr>
          </w:p>
        </w:tc>
        <w:tc>
          <w:tcPr>
            <w:tcW w:w="1878" w:type="dxa"/>
          </w:tcPr>
          <w:p w:rsidR="006869D9" w:rsidRPr="009A2B3A" w:rsidRDefault="006869D9" w:rsidP="000F27F5">
            <w:pPr>
              <w:pStyle w:val="afa"/>
              <w:ind w:firstLine="0"/>
              <w:jc w:val="center"/>
              <w:rPr>
                <w:sz w:val="24"/>
              </w:rPr>
            </w:pPr>
          </w:p>
        </w:tc>
        <w:tc>
          <w:tcPr>
            <w:tcW w:w="2302" w:type="dxa"/>
          </w:tcPr>
          <w:p w:rsidR="006869D9" w:rsidRPr="009A2B3A" w:rsidRDefault="006869D9" w:rsidP="000F27F5">
            <w:pPr>
              <w:pStyle w:val="afa"/>
              <w:ind w:firstLine="0"/>
              <w:jc w:val="center"/>
              <w:rPr>
                <w:sz w:val="24"/>
              </w:rPr>
            </w:pPr>
          </w:p>
        </w:tc>
      </w:tr>
      <w:tr w:rsidR="006869D9" w:rsidTr="000F27F5">
        <w:tc>
          <w:tcPr>
            <w:tcW w:w="7552" w:type="dxa"/>
            <w:gridSpan w:val="6"/>
          </w:tcPr>
          <w:p w:rsidR="006869D9" w:rsidRPr="009A2B3A" w:rsidRDefault="006869D9" w:rsidP="000F27F5">
            <w:pPr>
              <w:pStyle w:val="afa"/>
              <w:ind w:firstLine="0"/>
              <w:jc w:val="left"/>
              <w:rPr>
                <w:sz w:val="24"/>
              </w:rPr>
            </w:pPr>
            <w:r>
              <w:rPr>
                <w:sz w:val="24"/>
              </w:rPr>
              <w:t>Количество АЗС на которых предоставляется дисконт:</w:t>
            </w:r>
          </w:p>
        </w:tc>
        <w:tc>
          <w:tcPr>
            <w:tcW w:w="2302" w:type="dxa"/>
          </w:tcPr>
          <w:p w:rsidR="006869D9" w:rsidRPr="009A2B3A" w:rsidRDefault="006869D9" w:rsidP="000F27F5">
            <w:pPr>
              <w:pStyle w:val="afa"/>
              <w:ind w:firstLine="0"/>
              <w:jc w:val="center"/>
              <w:rPr>
                <w:sz w:val="24"/>
              </w:rPr>
            </w:pPr>
          </w:p>
        </w:tc>
      </w:tr>
      <w:tr w:rsidR="006869D9" w:rsidTr="000F27F5">
        <w:tc>
          <w:tcPr>
            <w:tcW w:w="7552" w:type="dxa"/>
            <w:gridSpan w:val="6"/>
          </w:tcPr>
          <w:p w:rsidR="006869D9" w:rsidRPr="009A2B3A" w:rsidRDefault="006869D9" w:rsidP="000F27F5">
            <w:pPr>
              <w:pStyle w:val="afa"/>
              <w:ind w:firstLine="0"/>
              <w:jc w:val="left"/>
              <w:rPr>
                <w:sz w:val="24"/>
              </w:rPr>
            </w:pPr>
            <w:r>
              <w:rPr>
                <w:sz w:val="24"/>
              </w:rPr>
              <w:t>Количество АЗС на которых не предоставляется дисконт:</w:t>
            </w:r>
          </w:p>
        </w:tc>
        <w:tc>
          <w:tcPr>
            <w:tcW w:w="2302" w:type="dxa"/>
          </w:tcPr>
          <w:p w:rsidR="006869D9" w:rsidRPr="009A2B3A" w:rsidRDefault="006869D9" w:rsidP="000F27F5">
            <w:pPr>
              <w:pStyle w:val="afa"/>
              <w:ind w:firstLine="0"/>
              <w:jc w:val="center"/>
              <w:rPr>
                <w:sz w:val="24"/>
              </w:rPr>
            </w:pP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г.Ярославль и Ярославская область</w:t>
            </w:r>
          </w:p>
        </w:tc>
      </w:tr>
      <w:tr w:rsidR="006869D9" w:rsidTr="000F27F5">
        <w:tc>
          <w:tcPr>
            <w:tcW w:w="745" w:type="dxa"/>
          </w:tcPr>
          <w:p w:rsidR="006869D9" w:rsidRPr="009A2B3A"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Pr="009A2B3A"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Pr="009A2B3A"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г.Иваново и Ивановская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г.Кострома и Костромская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г.Вологда и Вологодская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rPr>
          <w:trHeight w:val="238"/>
        </w:trPr>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rPr>
          <w:trHeight w:val="238"/>
        </w:trPr>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rPr>
          <w:trHeight w:val="238"/>
        </w:trPr>
        <w:tc>
          <w:tcPr>
            <w:tcW w:w="7552" w:type="dxa"/>
            <w:gridSpan w:val="6"/>
          </w:tcPr>
          <w:p w:rsidR="006869D9" w:rsidRDefault="006869D9" w:rsidP="000F27F5">
            <w:pPr>
              <w:pStyle w:val="afa"/>
              <w:ind w:firstLine="0"/>
              <w:jc w:val="left"/>
              <w:rPr>
                <w:sz w:val="28"/>
                <w:szCs w:val="28"/>
              </w:rPr>
            </w:pPr>
            <w:r>
              <w:rPr>
                <w:sz w:val="24"/>
              </w:rPr>
              <w:lastRenderedPageBreak/>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9854" w:type="dxa"/>
            <w:gridSpan w:val="7"/>
          </w:tcPr>
          <w:p w:rsidR="006869D9" w:rsidRPr="008D682F" w:rsidRDefault="006869D9" w:rsidP="000F27F5">
            <w:pPr>
              <w:pStyle w:val="afa"/>
              <w:ind w:firstLine="0"/>
              <w:jc w:val="center"/>
              <w:rPr>
                <w:b/>
                <w:sz w:val="24"/>
              </w:rPr>
            </w:pPr>
            <w:r>
              <w:rPr>
                <w:b/>
                <w:sz w:val="24"/>
              </w:rPr>
              <w:t>г.Архангельск и Архангельская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RPr="008D682F" w:rsidTr="000F27F5">
        <w:tc>
          <w:tcPr>
            <w:tcW w:w="9854" w:type="dxa"/>
            <w:gridSpan w:val="7"/>
          </w:tcPr>
          <w:p w:rsidR="006869D9" w:rsidRPr="008D682F" w:rsidRDefault="006869D9" w:rsidP="000F27F5">
            <w:pPr>
              <w:pStyle w:val="afa"/>
              <w:ind w:firstLine="0"/>
              <w:jc w:val="center"/>
              <w:rPr>
                <w:b/>
                <w:sz w:val="24"/>
              </w:rPr>
            </w:pPr>
            <w:r>
              <w:rPr>
                <w:b/>
                <w:sz w:val="24"/>
              </w:rPr>
              <w:t>г.Санкт-Петербург и Ленинградская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r w:rsidR="006869D9" w:rsidRPr="008D682F" w:rsidTr="000F27F5">
        <w:tc>
          <w:tcPr>
            <w:tcW w:w="9854" w:type="dxa"/>
            <w:gridSpan w:val="7"/>
          </w:tcPr>
          <w:p w:rsidR="006869D9" w:rsidRPr="008D682F" w:rsidRDefault="006869D9" w:rsidP="000F27F5">
            <w:pPr>
              <w:pStyle w:val="afa"/>
              <w:ind w:firstLine="0"/>
              <w:jc w:val="center"/>
              <w:rPr>
                <w:b/>
                <w:sz w:val="24"/>
              </w:rPr>
            </w:pPr>
            <w:r>
              <w:rPr>
                <w:b/>
                <w:sz w:val="24"/>
              </w:rPr>
              <w:t>г.Калуга и Калужская область</w:t>
            </w:r>
          </w:p>
        </w:tc>
      </w:tr>
      <w:tr w:rsidR="006869D9" w:rsidTr="000F27F5">
        <w:tc>
          <w:tcPr>
            <w:tcW w:w="745" w:type="dxa"/>
          </w:tcPr>
          <w:p w:rsidR="006869D9" w:rsidRDefault="006869D9" w:rsidP="000F27F5">
            <w:pPr>
              <w:pStyle w:val="afa"/>
              <w:ind w:firstLine="0"/>
              <w:jc w:val="center"/>
              <w:rPr>
                <w:sz w:val="24"/>
              </w:rPr>
            </w:pPr>
            <w:r>
              <w:rPr>
                <w:sz w:val="24"/>
              </w:rPr>
              <w:t>1.</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2.</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3.</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45" w:type="dxa"/>
          </w:tcPr>
          <w:p w:rsidR="006869D9" w:rsidRDefault="006869D9" w:rsidP="000F27F5">
            <w:pPr>
              <w:pStyle w:val="afa"/>
              <w:ind w:firstLine="0"/>
              <w:jc w:val="center"/>
              <w:rPr>
                <w:sz w:val="24"/>
              </w:rPr>
            </w:pPr>
            <w:r>
              <w:rPr>
                <w:sz w:val="24"/>
              </w:rPr>
              <w:t>…</w:t>
            </w:r>
          </w:p>
        </w:tc>
        <w:tc>
          <w:tcPr>
            <w:tcW w:w="824" w:type="dxa"/>
          </w:tcPr>
          <w:p w:rsidR="006869D9" w:rsidRDefault="006869D9" w:rsidP="000F27F5">
            <w:pPr>
              <w:pStyle w:val="afa"/>
              <w:ind w:firstLine="0"/>
              <w:jc w:val="center"/>
              <w:rPr>
                <w:sz w:val="28"/>
                <w:szCs w:val="28"/>
              </w:rPr>
            </w:pPr>
          </w:p>
        </w:tc>
        <w:tc>
          <w:tcPr>
            <w:tcW w:w="1174" w:type="dxa"/>
          </w:tcPr>
          <w:p w:rsidR="006869D9" w:rsidRDefault="006869D9" w:rsidP="000F27F5">
            <w:pPr>
              <w:pStyle w:val="afa"/>
              <w:ind w:firstLine="0"/>
              <w:jc w:val="center"/>
              <w:rPr>
                <w:sz w:val="28"/>
                <w:szCs w:val="28"/>
              </w:rPr>
            </w:pPr>
          </w:p>
        </w:tc>
        <w:tc>
          <w:tcPr>
            <w:tcW w:w="994" w:type="dxa"/>
          </w:tcPr>
          <w:p w:rsidR="006869D9" w:rsidRDefault="006869D9" w:rsidP="000F27F5">
            <w:pPr>
              <w:pStyle w:val="afa"/>
              <w:ind w:firstLine="0"/>
              <w:jc w:val="center"/>
              <w:rPr>
                <w:sz w:val="28"/>
                <w:szCs w:val="28"/>
              </w:rPr>
            </w:pPr>
          </w:p>
        </w:tc>
        <w:tc>
          <w:tcPr>
            <w:tcW w:w="1937" w:type="dxa"/>
          </w:tcPr>
          <w:p w:rsidR="006869D9" w:rsidRDefault="006869D9" w:rsidP="000F27F5">
            <w:pPr>
              <w:pStyle w:val="afa"/>
              <w:ind w:firstLine="0"/>
              <w:jc w:val="center"/>
              <w:rPr>
                <w:sz w:val="28"/>
                <w:szCs w:val="28"/>
              </w:rPr>
            </w:pPr>
          </w:p>
        </w:tc>
        <w:tc>
          <w:tcPr>
            <w:tcW w:w="1878" w:type="dxa"/>
          </w:tcPr>
          <w:p w:rsidR="006869D9" w:rsidRDefault="006869D9" w:rsidP="000F27F5">
            <w:pPr>
              <w:pStyle w:val="afa"/>
              <w:ind w:firstLine="0"/>
              <w:jc w:val="center"/>
              <w:rPr>
                <w:sz w:val="28"/>
                <w:szCs w:val="28"/>
              </w:rPr>
            </w:pP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предоставляется дисконт:</w:t>
            </w:r>
          </w:p>
        </w:tc>
        <w:tc>
          <w:tcPr>
            <w:tcW w:w="2302" w:type="dxa"/>
          </w:tcPr>
          <w:p w:rsidR="006869D9" w:rsidRDefault="006869D9" w:rsidP="000F27F5">
            <w:pPr>
              <w:pStyle w:val="afa"/>
              <w:ind w:firstLine="0"/>
              <w:jc w:val="center"/>
              <w:rPr>
                <w:sz w:val="28"/>
                <w:szCs w:val="28"/>
              </w:rPr>
            </w:pPr>
          </w:p>
        </w:tc>
      </w:tr>
      <w:tr w:rsidR="006869D9" w:rsidTr="000F27F5">
        <w:tc>
          <w:tcPr>
            <w:tcW w:w="7552" w:type="dxa"/>
            <w:gridSpan w:val="6"/>
          </w:tcPr>
          <w:p w:rsidR="006869D9" w:rsidRDefault="006869D9" w:rsidP="000F27F5">
            <w:pPr>
              <w:pStyle w:val="afa"/>
              <w:ind w:firstLine="0"/>
              <w:jc w:val="left"/>
              <w:rPr>
                <w:sz w:val="28"/>
                <w:szCs w:val="28"/>
              </w:rPr>
            </w:pPr>
            <w:r>
              <w:rPr>
                <w:sz w:val="24"/>
              </w:rPr>
              <w:t>Количество АЗС на которых не предоставляется дисконт:</w:t>
            </w:r>
          </w:p>
        </w:tc>
        <w:tc>
          <w:tcPr>
            <w:tcW w:w="2302" w:type="dxa"/>
          </w:tcPr>
          <w:p w:rsidR="006869D9" w:rsidRDefault="006869D9" w:rsidP="000F27F5">
            <w:pPr>
              <w:pStyle w:val="afa"/>
              <w:ind w:firstLine="0"/>
              <w:jc w:val="center"/>
              <w:rPr>
                <w:sz w:val="28"/>
                <w:szCs w:val="28"/>
              </w:rPr>
            </w:pPr>
          </w:p>
        </w:tc>
      </w:tr>
    </w:tbl>
    <w:p w:rsidR="006869D9" w:rsidRDefault="006869D9" w:rsidP="006869D9">
      <w:pPr>
        <w:ind w:firstLine="708"/>
        <w:rPr>
          <w:bCs/>
        </w:rPr>
      </w:pPr>
    </w:p>
    <w:p w:rsidR="006869D9" w:rsidRDefault="006869D9" w:rsidP="006869D9">
      <w:pPr>
        <w:pStyle w:val="afa"/>
        <w:ind w:firstLine="0"/>
        <w:jc w:val="left"/>
        <w:rPr>
          <w:sz w:val="28"/>
          <w:szCs w:val="28"/>
        </w:rPr>
      </w:pPr>
    </w:p>
    <w:p w:rsidR="006869D9" w:rsidRDefault="006869D9" w:rsidP="006869D9">
      <w:pPr>
        <w:pStyle w:val="afa"/>
        <w:ind w:firstLine="0"/>
        <w:jc w:val="left"/>
        <w:rPr>
          <w:sz w:val="28"/>
          <w:szCs w:val="28"/>
        </w:rPr>
      </w:pPr>
      <w:r>
        <w:rPr>
          <w:sz w:val="28"/>
          <w:szCs w:val="28"/>
        </w:rPr>
        <w:t>Общее количество АЗС на которых предоставляется дисконт: _____</w:t>
      </w:r>
    </w:p>
    <w:p w:rsidR="006869D9" w:rsidRDefault="006869D9" w:rsidP="006869D9">
      <w:pPr>
        <w:pStyle w:val="afa"/>
        <w:ind w:firstLine="0"/>
        <w:jc w:val="left"/>
        <w:rPr>
          <w:sz w:val="28"/>
          <w:szCs w:val="28"/>
        </w:rPr>
      </w:pPr>
    </w:p>
    <w:p w:rsidR="006869D9" w:rsidRDefault="006869D9" w:rsidP="006869D9">
      <w:pPr>
        <w:pStyle w:val="afa"/>
        <w:ind w:firstLine="0"/>
        <w:jc w:val="left"/>
        <w:rPr>
          <w:sz w:val="28"/>
          <w:szCs w:val="28"/>
        </w:rPr>
      </w:pPr>
      <w:r>
        <w:rPr>
          <w:sz w:val="28"/>
          <w:szCs w:val="28"/>
        </w:rPr>
        <w:t>Общее количество АЗС на которых не предоставляется дисконт: _____</w:t>
      </w:r>
    </w:p>
    <w:p w:rsidR="006869D9" w:rsidRDefault="006869D9" w:rsidP="006869D9">
      <w:pPr>
        <w:pStyle w:val="afa"/>
        <w:ind w:firstLine="0"/>
        <w:jc w:val="right"/>
        <w:rPr>
          <w:sz w:val="28"/>
          <w:szCs w:val="28"/>
        </w:rPr>
      </w:pPr>
    </w:p>
    <w:p w:rsidR="006869D9" w:rsidRDefault="006869D9" w:rsidP="006869D9">
      <w:pPr>
        <w:pStyle w:val="afa"/>
        <w:ind w:firstLine="0"/>
        <w:jc w:val="left"/>
        <w:rPr>
          <w:sz w:val="28"/>
          <w:szCs w:val="28"/>
        </w:rPr>
      </w:pPr>
      <w:r>
        <w:rPr>
          <w:sz w:val="28"/>
          <w:szCs w:val="28"/>
        </w:rPr>
        <w:t>Итого общее количество АЗС: _____</w:t>
      </w:r>
    </w:p>
    <w:p w:rsidR="006869D9" w:rsidRDefault="006869D9" w:rsidP="006869D9">
      <w:pPr>
        <w:ind w:firstLine="708"/>
        <w:rPr>
          <w:bCs/>
        </w:rPr>
      </w:pPr>
    </w:p>
    <w:p w:rsidR="006869D9" w:rsidRPr="002F1E75" w:rsidRDefault="006869D9" w:rsidP="006869D9">
      <w:pPr>
        <w:ind w:firstLine="708"/>
        <w:rPr>
          <w:bCs/>
        </w:rPr>
      </w:pPr>
    </w:p>
    <w:p w:rsidR="006869D9" w:rsidRPr="002F1E75" w:rsidRDefault="006869D9" w:rsidP="006869D9">
      <w:pPr>
        <w:ind w:left="-709" w:firstLine="1418"/>
        <w:jc w:val="both"/>
        <w:rPr>
          <w:color w:val="BFBFBF"/>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587"/>
        <w:gridCol w:w="5588"/>
      </w:tblGrid>
      <w:tr w:rsidR="006869D9" w:rsidRPr="002F1E75" w:rsidTr="000F27F5">
        <w:trPr>
          <w:trHeight w:hRule="exact" w:val="2406"/>
          <w:jc w:val="center"/>
        </w:trPr>
        <w:tc>
          <w:tcPr>
            <w:tcW w:w="582" w:type="dxa"/>
            <w:vAlign w:val="center"/>
          </w:tcPr>
          <w:p w:rsidR="006869D9" w:rsidRPr="002F1E75" w:rsidRDefault="006869D9" w:rsidP="000F27F5">
            <w:pPr>
              <w:pStyle w:val="afa"/>
              <w:keepNext/>
              <w:keepLines/>
              <w:tabs>
                <w:tab w:val="left" w:pos="586"/>
              </w:tabs>
              <w:spacing w:before="200"/>
              <w:ind w:firstLine="0"/>
              <w:jc w:val="center"/>
              <w:outlineLvl w:val="4"/>
              <w:rPr>
                <w:sz w:val="24"/>
              </w:rPr>
            </w:pPr>
            <w:r>
              <w:rPr>
                <w:sz w:val="24"/>
              </w:rPr>
              <w:t>1</w:t>
            </w:r>
          </w:p>
        </w:tc>
        <w:tc>
          <w:tcPr>
            <w:tcW w:w="3587" w:type="dxa"/>
            <w:vAlign w:val="center"/>
          </w:tcPr>
          <w:p w:rsidR="006869D9" w:rsidRPr="002F1E75" w:rsidRDefault="006869D9" w:rsidP="000F27F5">
            <w:pPr>
              <w:pStyle w:val="afa"/>
              <w:ind w:firstLine="0"/>
              <w:jc w:val="left"/>
              <w:rPr>
                <w:sz w:val="24"/>
              </w:rPr>
            </w:pPr>
            <w:r>
              <w:rPr>
                <w:sz w:val="24"/>
              </w:rPr>
              <w:t xml:space="preserve">Условия и порядок оплаты по договору </w:t>
            </w:r>
          </w:p>
        </w:tc>
        <w:tc>
          <w:tcPr>
            <w:tcW w:w="5588" w:type="dxa"/>
            <w:vAlign w:val="center"/>
          </w:tcPr>
          <w:p w:rsidR="006869D9" w:rsidRPr="0067356C" w:rsidRDefault="006869D9" w:rsidP="000F27F5">
            <w:pPr>
              <w:pStyle w:val="37"/>
              <w:spacing w:after="0"/>
              <w:ind w:left="0" w:firstLine="709"/>
              <w:jc w:val="both"/>
              <w:rPr>
                <w:i/>
                <w:sz w:val="24"/>
                <w:szCs w:val="24"/>
              </w:rPr>
            </w:pPr>
            <w:r>
              <w:rPr>
                <w:sz w:val="24"/>
                <w:szCs w:val="24"/>
              </w:rPr>
              <w:t>Оплата фактически полученного в отчетном месяце Товара производится Покупателем в течение ____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_______) календарных дней после подписания Сторонами товарной накладной (ТОРГ-12), получения </w:t>
            </w:r>
            <w:proofErr w:type="spellStart"/>
            <w:r>
              <w:rPr>
                <w:sz w:val="24"/>
                <w:szCs w:val="24"/>
              </w:rPr>
              <w:t>счет-фактуры</w:t>
            </w:r>
            <w:proofErr w:type="spellEnd"/>
            <w:r>
              <w:rPr>
                <w:sz w:val="24"/>
                <w:szCs w:val="24"/>
              </w:rPr>
              <w:t xml:space="preserve">, реестра операций по смарт-картам, на основании выставленного Поставщиком счета </w:t>
            </w:r>
            <w:r>
              <w:rPr>
                <w:i/>
                <w:sz w:val="24"/>
                <w:szCs w:val="24"/>
              </w:rPr>
              <w:t>(указывается не менее 15 (пятнадцати)  календарных дней)</w:t>
            </w:r>
            <w:r>
              <w:rPr>
                <w:sz w:val="24"/>
                <w:szCs w:val="24"/>
              </w:rPr>
              <w:t>.</w:t>
            </w:r>
          </w:p>
          <w:p w:rsidR="006869D9" w:rsidRDefault="006869D9" w:rsidP="000F27F5">
            <w:pPr>
              <w:pStyle w:val="afa"/>
              <w:ind w:firstLine="0"/>
              <w:rPr>
                <w:sz w:val="24"/>
              </w:rPr>
            </w:pPr>
          </w:p>
        </w:tc>
      </w:tr>
    </w:tbl>
    <w:p w:rsidR="006869D9" w:rsidRPr="002F1E75" w:rsidRDefault="006869D9" w:rsidP="006869D9">
      <w:pPr>
        <w:ind w:left="-709" w:firstLine="1418"/>
        <w:jc w:val="both"/>
        <w:rPr>
          <w:color w:val="BFBFBF"/>
        </w:rPr>
      </w:pPr>
    </w:p>
    <w:p w:rsidR="006869D9" w:rsidRPr="002F1E75" w:rsidRDefault="006869D9" w:rsidP="006869D9">
      <w:pPr>
        <w:jc w:val="both"/>
        <w:rPr>
          <w:color w:val="BFBFBF"/>
        </w:rPr>
      </w:pPr>
    </w:p>
    <w:p w:rsidR="006869D9" w:rsidRPr="002F1E75" w:rsidRDefault="006869D9" w:rsidP="006869D9">
      <w:pPr>
        <w:pStyle w:val="afd"/>
        <w:jc w:val="both"/>
        <w:rPr>
          <w:sz w:val="24"/>
          <w:szCs w:val="24"/>
        </w:rPr>
      </w:pPr>
      <w:r>
        <w:rPr>
          <w:sz w:val="24"/>
          <w:szCs w:val="24"/>
        </w:rPr>
        <w:t>1. Цена единицы Товара</w:t>
      </w:r>
      <w:r w:rsidRPr="009630DC">
        <w:rPr>
          <w:sz w:val="24"/>
          <w:szCs w:val="24"/>
        </w:rPr>
        <w:t xml:space="preserve">, </w:t>
      </w:r>
      <w:r w:rsidR="00980948">
        <w:rPr>
          <w:sz w:val="24"/>
          <w:szCs w:val="24"/>
        </w:rPr>
        <w:t xml:space="preserve">указанная </w:t>
      </w:r>
      <w:r>
        <w:rPr>
          <w:sz w:val="24"/>
          <w:szCs w:val="24"/>
        </w:rPr>
        <w:t xml:space="preserve">на стеле АЗС Поставщика, учитывает включает в себя: стоимость топлива, стоимость смарт-карт, стоимость информационного обслуживания </w:t>
      </w:r>
      <w:r>
        <w:rPr>
          <w:sz w:val="24"/>
          <w:szCs w:val="24"/>
        </w:rPr>
        <w:lastRenderedPageBreak/>
        <w:t xml:space="preserve">смарт-карт, все виды налогов и сборов, а также иные расходы Поставщика, связанные с </w:t>
      </w:r>
      <w:r w:rsidRPr="000E4040">
        <w:rPr>
          <w:sz w:val="24"/>
          <w:szCs w:val="24"/>
        </w:rPr>
        <w:t>поставкой товар</w:t>
      </w:r>
      <w:r>
        <w:rPr>
          <w:sz w:val="24"/>
          <w:szCs w:val="24"/>
        </w:rPr>
        <w:t>а</w:t>
      </w:r>
      <w:r w:rsidRPr="000E4040">
        <w:rPr>
          <w:sz w:val="24"/>
          <w:szCs w:val="24"/>
        </w:rPr>
        <w:t>.</w:t>
      </w:r>
      <w:r w:rsidRPr="009630DC">
        <w:rPr>
          <w:sz w:val="24"/>
          <w:szCs w:val="24"/>
        </w:rPr>
        <w:t xml:space="preserve"> </w:t>
      </w:r>
    </w:p>
    <w:p w:rsidR="006869D9" w:rsidRPr="002F1E75" w:rsidRDefault="006869D9" w:rsidP="006869D9">
      <w:pPr>
        <w:pStyle w:val="afd"/>
        <w:jc w:val="both"/>
        <w:rPr>
          <w:sz w:val="24"/>
          <w:szCs w:val="24"/>
        </w:rPr>
      </w:pPr>
      <w:r>
        <w:rPr>
          <w:sz w:val="24"/>
          <w:szCs w:val="24"/>
        </w:rPr>
        <w:t>__________</w:t>
      </w:r>
      <w:r>
        <w:rPr>
          <w:i/>
          <w:sz w:val="24"/>
          <w:szCs w:val="24"/>
        </w:rPr>
        <w:t xml:space="preserve"> (Выполнение работ, оказание услуг, поставка товаров)</w:t>
      </w:r>
      <w:r>
        <w:rPr>
          <w:sz w:val="24"/>
          <w:szCs w:val="24"/>
        </w:rPr>
        <w:t xml:space="preserve"> облагается НДС по ставке ____%, размер которого составляет ________/ НДС не облагается </w:t>
      </w:r>
      <w:r>
        <w:rPr>
          <w:i/>
          <w:sz w:val="24"/>
          <w:szCs w:val="24"/>
        </w:rPr>
        <w:t>(указать необходимое).</w:t>
      </w:r>
    </w:p>
    <w:p w:rsidR="006869D9" w:rsidRPr="002F1E75" w:rsidRDefault="006869D9" w:rsidP="006869D9">
      <w:pPr>
        <w:pStyle w:val="afd"/>
        <w:ind w:firstLine="709"/>
        <w:jc w:val="both"/>
        <w:rPr>
          <w:sz w:val="24"/>
          <w:szCs w:val="24"/>
        </w:rPr>
      </w:pPr>
      <w:r>
        <w:rPr>
          <w:sz w:val="24"/>
          <w:szCs w:val="24"/>
        </w:rPr>
        <w:t xml:space="preserve">2. Дополнительные условия выполнения работ, оказания услуг, поставки товаров __________________________________________________________________________________________________________________________________________________________ </w:t>
      </w:r>
    </w:p>
    <w:p w:rsidR="006869D9" w:rsidRPr="002F1E75" w:rsidRDefault="006869D9" w:rsidP="006869D9">
      <w:pPr>
        <w:pStyle w:val="afd"/>
        <w:jc w:val="center"/>
        <w:rPr>
          <w:i/>
          <w:sz w:val="24"/>
          <w:szCs w:val="24"/>
        </w:rPr>
      </w:pPr>
      <w:r>
        <w:rPr>
          <w:i/>
          <w:sz w:val="24"/>
          <w:szCs w:val="24"/>
        </w:rPr>
        <w:t>(заполняется претендентом при необходимости).</w:t>
      </w:r>
    </w:p>
    <w:p w:rsidR="006869D9" w:rsidRPr="002F1E75" w:rsidRDefault="006869D9" w:rsidP="006869D9">
      <w:pPr>
        <w:pStyle w:val="afd"/>
        <w:jc w:val="both"/>
        <w:rPr>
          <w:sz w:val="24"/>
          <w:szCs w:val="24"/>
        </w:rPr>
      </w:pPr>
      <w:r>
        <w:rPr>
          <w:sz w:val="24"/>
          <w:szCs w:val="24"/>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(девяносто) календарных дней)</w:t>
      </w:r>
      <w:r>
        <w:rPr>
          <w:sz w:val="24"/>
          <w:szCs w:val="24"/>
        </w:rPr>
        <w:t xml:space="preserve"> с даты окончания срока подачи Заявок, указанной в пункте 6 Информационной карты</w:t>
      </w:r>
      <w:r>
        <w:rPr>
          <w:i/>
          <w:sz w:val="24"/>
          <w:szCs w:val="24"/>
        </w:rPr>
        <w:t>.</w:t>
      </w:r>
    </w:p>
    <w:p w:rsidR="006869D9" w:rsidRPr="002F1E75" w:rsidRDefault="006869D9" w:rsidP="006869D9">
      <w:pPr>
        <w:pStyle w:val="afd"/>
        <w:jc w:val="both"/>
        <w:rPr>
          <w:sz w:val="24"/>
          <w:szCs w:val="24"/>
        </w:rPr>
      </w:pPr>
      <w:r>
        <w:rPr>
          <w:sz w:val="24"/>
          <w:szCs w:val="24"/>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 w:val="24"/>
          <w:szCs w:val="24"/>
        </w:rPr>
        <w:t xml:space="preserve"> в соответствии с требованиями документации о закупке и согласно нашим предложениям. </w:t>
      </w:r>
    </w:p>
    <w:p w:rsidR="006869D9" w:rsidRPr="002F1E75" w:rsidRDefault="006869D9" w:rsidP="006869D9">
      <w:pPr>
        <w:pStyle w:val="afd"/>
        <w:jc w:val="both"/>
        <w:rPr>
          <w:sz w:val="24"/>
          <w:szCs w:val="24"/>
        </w:rPr>
      </w:pPr>
      <w:r>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6869D9" w:rsidRPr="002F1E75" w:rsidRDefault="006869D9" w:rsidP="006869D9">
      <w:pPr>
        <w:pStyle w:val="afd"/>
        <w:jc w:val="both"/>
        <w:rPr>
          <w:sz w:val="24"/>
          <w:szCs w:val="24"/>
        </w:rPr>
      </w:pPr>
      <w:r>
        <w:rPr>
          <w:sz w:val="24"/>
          <w:szCs w:val="24"/>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6869D9" w:rsidRPr="002F1E75" w:rsidRDefault="006869D9" w:rsidP="006869D9">
      <w:pPr>
        <w:pStyle w:val="afd"/>
        <w:jc w:val="both"/>
        <w:rPr>
          <w:sz w:val="24"/>
          <w:szCs w:val="24"/>
        </w:rPr>
      </w:pPr>
      <w:r>
        <w:rPr>
          <w:sz w:val="24"/>
          <w:szCs w:val="24"/>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6869D9" w:rsidRPr="002F1E75" w:rsidRDefault="006869D9" w:rsidP="006869D9">
      <w:pPr>
        <w:pStyle w:val="afd"/>
        <w:jc w:val="both"/>
        <w:rPr>
          <w:sz w:val="24"/>
          <w:szCs w:val="24"/>
        </w:rPr>
      </w:pPr>
    </w:p>
    <w:p w:rsidR="006869D9" w:rsidRPr="002F1E75" w:rsidRDefault="006869D9" w:rsidP="006869D9">
      <w:pPr>
        <w:pStyle w:val="afd"/>
        <w:jc w:val="both"/>
        <w:rPr>
          <w:b/>
          <w:sz w:val="24"/>
          <w:szCs w:val="24"/>
        </w:rPr>
      </w:pPr>
      <w:r>
        <w:rPr>
          <w:b/>
          <w:sz w:val="24"/>
          <w:szCs w:val="24"/>
        </w:rPr>
        <w:t> Следующие приложения являются неотъемлемой частью настоящего финансово-коммерческого предложения:</w:t>
      </w:r>
    </w:p>
    <w:p w:rsidR="006869D9" w:rsidRPr="002F1E75" w:rsidRDefault="006869D9" w:rsidP="006869D9">
      <w:pPr>
        <w:pStyle w:val="afa"/>
        <w:ind w:firstLine="851"/>
        <w:jc w:val="left"/>
        <w:rPr>
          <w:rFonts w:eastAsia="Times New Roman"/>
          <w:sz w:val="24"/>
        </w:rPr>
      </w:pPr>
      <w:r>
        <w:rPr>
          <w:rFonts w:eastAsia="Times New Roman"/>
          <w:sz w:val="24"/>
        </w:rPr>
        <w:t>1) Приложение №1 – Форма заявки на изготовление смарт-карт;</w:t>
      </w:r>
    </w:p>
    <w:p w:rsidR="006869D9" w:rsidRPr="002F1E75" w:rsidRDefault="006869D9" w:rsidP="006869D9">
      <w:pPr>
        <w:pStyle w:val="afa"/>
        <w:ind w:firstLine="851"/>
        <w:jc w:val="left"/>
        <w:rPr>
          <w:rFonts w:eastAsia="Times New Roman"/>
          <w:sz w:val="24"/>
        </w:rPr>
      </w:pPr>
      <w:r>
        <w:rPr>
          <w:rFonts w:eastAsia="Times New Roman"/>
          <w:sz w:val="24"/>
        </w:rPr>
        <w:t>2) Приложение №2 – Инструкция по использованию смарт-карт;</w:t>
      </w:r>
    </w:p>
    <w:p w:rsidR="006869D9" w:rsidRPr="0023177C" w:rsidRDefault="006869D9" w:rsidP="006869D9">
      <w:pPr>
        <w:pStyle w:val="afd"/>
        <w:ind w:firstLine="851"/>
        <w:jc w:val="both"/>
        <w:rPr>
          <w:b/>
          <w:sz w:val="24"/>
          <w:szCs w:val="24"/>
        </w:rPr>
      </w:pPr>
      <w:r>
        <w:rPr>
          <w:b/>
          <w:sz w:val="24"/>
          <w:szCs w:val="24"/>
          <w:u w:val="single"/>
        </w:rPr>
        <w:t xml:space="preserve"> Копия Финансово-коммерческого предложения с приложениями так же должна быть предоставлена отдельным файлом в формате </w:t>
      </w:r>
      <w:r>
        <w:rPr>
          <w:b/>
          <w:sz w:val="24"/>
          <w:szCs w:val="24"/>
          <w:u w:val="single"/>
          <w:lang w:val="en-US"/>
        </w:rPr>
        <w:t>Word</w:t>
      </w:r>
      <w:r>
        <w:rPr>
          <w:b/>
          <w:sz w:val="24"/>
          <w:szCs w:val="24"/>
          <w:u w:val="single"/>
        </w:rPr>
        <w:t xml:space="preserve"> на электронном носителе (</w:t>
      </w:r>
      <w:proofErr w:type="spellStart"/>
      <w:r>
        <w:rPr>
          <w:b/>
          <w:sz w:val="24"/>
          <w:szCs w:val="24"/>
          <w:u w:val="single"/>
        </w:rPr>
        <w:t>флеш-память</w:t>
      </w:r>
      <w:proofErr w:type="spellEnd"/>
      <w:r>
        <w:rPr>
          <w:b/>
          <w:sz w:val="24"/>
          <w:szCs w:val="24"/>
          <w:u w:val="single"/>
        </w:rPr>
        <w:t xml:space="preserve"> или компакт-диск).</w:t>
      </w:r>
    </w:p>
    <w:p w:rsidR="006869D9" w:rsidRPr="0023177C" w:rsidRDefault="006869D9" w:rsidP="006869D9">
      <w:pPr>
        <w:pStyle w:val="afd"/>
        <w:jc w:val="both"/>
        <w:rPr>
          <w:sz w:val="24"/>
          <w:szCs w:val="24"/>
        </w:rPr>
      </w:pPr>
    </w:p>
    <w:p w:rsidR="006869D9" w:rsidRPr="006032EA" w:rsidRDefault="006869D9" w:rsidP="006869D9">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6869D9" w:rsidRPr="00D44077" w:rsidRDefault="006869D9" w:rsidP="006869D9">
      <w:pPr>
        <w:pStyle w:val="19"/>
        <w:ind w:firstLine="708"/>
        <w:rPr>
          <w:i/>
          <w:sz w:val="24"/>
          <w:szCs w:val="24"/>
        </w:rPr>
      </w:pPr>
      <w:r w:rsidRPr="00D44077">
        <w:rPr>
          <w:i/>
          <w:sz w:val="24"/>
          <w:szCs w:val="24"/>
        </w:rPr>
        <w:t xml:space="preserve">                                        (наименование претендента)</w:t>
      </w:r>
    </w:p>
    <w:p w:rsidR="006869D9" w:rsidRPr="006032EA" w:rsidRDefault="006869D9" w:rsidP="006869D9">
      <w:pPr>
        <w:pStyle w:val="19"/>
        <w:ind w:firstLine="0"/>
      </w:pPr>
      <w:r>
        <w:t>____________________________________________________________________</w:t>
      </w:r>
    </w:p>
    <w:p w:rsidR="006869D9" w:rsidRPr="00D44077" w:rsidRDefault="006869D9" w:rsidP="006869D9">
      <w:pPr>
        <w:pStyle w:val="19"/>
        <w:ind w:firstLine="708"/>
        <w:rPr>
          <w:sz w:val="24"/>
          <w:szCs w:val="24"/>
        </w:rPr>
      </w:pPr>
      <w:r w:rsidRPr="00D44077">
        <w:rPr>
          <w:sz w:val="24"/>
          <w:szCs w:val="24"/>
        </w:rPr>
        <w:t xml:space="preserve">       Печать</w:t>
      </w:r>
      <w:r w:rsidRPr="00D44077">
        <w:rPr>
          <w:sz w:val="24"/>
          <w:szCs w:val="24"/>
        </w:rPr>
        <w:tab/>
      </w:r>
      <w:r w:rsidRPr="00D44077">
        <w:rPr>
          <w:sz w:val="24"/>
          <w:szCs w:val="24"/>
        </w:rPr>
        <w:tab/>
        <w:t xml:space="preserve">                                         </w:t>
      </w:r>
      <w:r w:rsidRPr="00D44077">
        <w:rPr>
          <w:sz w:val="24"/>
          <w:szCs w:val="24"/>
        </w:rPr>
        <w:tab/>
        <w:t>(должность, подпись, ФИО)</w:t>
      </w:r>
    </w:p>
    <w:p w:rsidR="005B4947" w:rsidRPr="00480A54" w:rsidRDefault="006869D9" w:rsidP="005B4947">
      <w:pPr>
        <w:pStyle w:val="19"/>
        <w:ind w:firstLine="0"/>
        <w:jc w:val="left"/>
        <w:outlineLvl w:val="0"/>
        <w:rPr>
          <w:b/>
          <w:i/>
          <w:iCs/>
        </w:rPr>
        <w:sectPr w:rsidR="005B4947" w:rsidRPr="00480A54" w:rsidSect="00115908">
          <w:pgSz w:w="11907" w:h="16840" w:code="9"/>
          <w:pgMar w:top="1134" w:right="851" w:bottom="1134" w:left="1418" w:header="794" w:footer="794" w:gutter="0"/>
          <w:cols w:space="720"/>
          <w:titlePg/>
          <w:docGrid w:linePitch="326"/>
        </w:sectPr>
      </w:pPr>
      <w:r>
        <w:t>"____" _________ 201__ г.</w:t>
      </w:r>
    </w:p>
    <w:p w:rsidR="005B4947" w:rsidRDefault="005B4947" w:rsidP="005B4947">
      <w:pPr>
        <w:pStyle w:val="19"/>
        <w:ind w:firstLine="0"/>
        <w:jc w:val="right"/>
        <w:outlineLvl w:val="0"/>
        <w:rPr>
          <w:rFonts w:eastAsia="MS Mincho"/>
          <w:szCs w:val="28"/>
        </w:rPr>
        <w:sectPr w:rsidR="005B4947" w:rsidSect="00115908">
          <w:type w:val="continuous"/>
          <w:pgSz w:w="11907" w:h="16840" w:code="9"/>
          <w:pgMar w:top="1134" w:right="851" w:bottom="1134" w:left="1418" w:header="794" w:footer="794" w:gutter="0"/>
          <w:cols w:space="720"/>
          <w:titlePg/>
          <w:docGrid w:linePitch="326"/>
        </w:sectPr>
      </w:pPr>
    </w:p>
    <w:p w:rsidR="000439BF" w:rsidRPr="0009631B" w:rsidRDefault="00EC0856">
      <w:pPr>
        <w:pStyle w:val="19"/>
        <w:ind w:firstLine="0"/>
        <w:jc w:val="right"/>
        <w:outlineLvl w:val="0"/>
        <w:rPr>
          <w:b/>
          <w:sz w:val="24"/>
          <w:szCs w:val="24"/>
        </w:rPr>
      </w:pPr>
      <w:r w:rsidRPr="0009631B">
        <w:rPr>
          <w:sz w:val="24"/>
          <w:szCs w:val="24"/>
        </w:rPr>
        <w:lastRenderedPageBreak/>
        <w:t>Приложение № 4</w:t>
      </w:r>
    </w:p>
    <w:p w:rsidR="000F3FF3" w:rsidRPr="0009631B" w:rsidRDefault="000F3FF3" w:rsidP="002B454A">
      <w:pPr>
        <w:jc w:val="right"/>
      </w:pPr>
      <w:r w:rsidRPr="0009631B">
        <w:t>к документации о закупке</w:t>
      </w:r>
    </w:p>
    <w:p w:rsidR="000F3FF3" w:rsidRDefault="000F3FF3" w:rsidP="000F3FF3">
      <w:pPr>
        <w:suppressAutoHyphens w:val="0"/>
        <w:rPr>
          <w:iCs/>
          <w:sz w:val="28"/>
          <w:szCs w:val="28"/>
        </w:rPr>
      </w:pPr>
    </w:p>
    <w:p w:rsidR="000439BF" w:rsidRDefault="000439BF" w:rsidP="00F841C5">
      <w:pPr>
        <w:suppressAutoHyphens w:val="0"/>
        <w:rPr>
          <w:iCs/>
          <w:sz w:val="28"/>
          <w:szCs w:val="28"/>
        </w:rPr>
      </w:pPr>
    </w:p>
    <w:p w:rsidR="00317428" w:rsidRPr="0066159F" w:rsidRDefault="00317428" w:rsidP="00317428">
      <w:pPr>
        <w:tabs>
          <w:tab w:val="left" w:pos="3402"/>
          <w:tab w:val="left" w:pos="3544"/>
        </w:tabs>
        <w:jc w:val="center"/>
        <w:rPr>
          <w:rFonts w:eastAsia="MS Mincho"/>
          <w:b/>
          <w:sz w:val="48"/>
          <w:szCs w:val="60"/>
        </w:rPr>
      </w:pPr>
      <w:r>
        <w:rPr>
          <w:rFonts w:eastAsia="MS Mincho"/>
          <w:b/>
          <w:sz w:val="48"/>
          <w:szCs w:val="60"/>
        </w:rPr>
        <w:t>Проект договора</w:t>
      </w:r>
    </w:p>
    <w:p w:rsidR="00317428" w:rsidRPr="005146B2" w:rsidRDefault="00317428" w:rsidP="00317428">
      <w:pPr>
        <w:widowControl w:val="0"/>
        <w:autoSpaceDE w:val="0"/>
        <w:autoSpaceDN w:val="0"/>
        <w:adjustRightInd w:val="0"/>
        <w:spacing w:before="60"/>
        <w:jc w:val="both"/>
        <w:rPr>
          <w:sz w:val="26"/>
          <w:szCs w:val="26"/>
        </w:rPr>
      </w:pPr>
    </w:p>
    <w:p w:rsidR="00317428" w:rsidRPr="0066159F" w:rsidRDefault="00317428" w:rsidP="00317428">
      <w:pPr>
        <w:jc w:val="center"/>
        <w:rPr>
          <w:b/>
          <w:bCs/>
        </w:rPr>
      </w:pPr>
      <w:r>
        <w:rPr>
          <w:b/>
        </w:rPr>
        <w:t xml:space="preserve">Договор </w:t>
      </w:r>
      <w:r>
        <w:rPr>
          <w:b/>
          <w:bCs/>
        </w:rPr>
        <w:t xml:space="preserve"> № _____________</w:t>
      </w:r>
    </w:p>
    <w:p w:rsidR="00317428" w:rsidRPr="0066159F" w:rsidRDefault="00317428" w:rsidP="00317428">
      <w:pPr>
        <w:jc w:val="center"/>
      </w:pPr>
    </w:p>
    <w:p w:rsidR="00317428" w:rsidRPr="0066159F" w:rsidRDefault="00317428" w:rsidP="00317428">
      <w:pPr>
        <w:jc w:val="both"/>
      </w:pPr>
      <w:r>
        <w:t>г. Ярославль                                                                                                   «__»_______ ____ г.</w:t>
      </w:r>
    </w:p>
    <w:p w:rsidR="00317428" w:rsidRPr="0066159F" w:rsidRDefault="00317428" w:rsidP="00317428">
      <w:pPr>
        <w:jc w:val="both"/>
      </w:pPr>
    </w:p>
    <w:p w:rsidR="00317428" w:rsidRPr="0066159F" w:rsidRDefault="00317428" w:rsidP="00317428">
      <w:pPr>
        <w:jc w:val="both"/>
      </w:pPr>
    </w:p>
    <w:p w:rsidR="00317428" w:rsidRPr="0066159F" w:rsidRDefault="00317428" w:rsidP="00317428">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Pr>
          <w:i/>
          <w:iCs/>
        </w:rPr>
        <w:t xml:space="preserve">                         </w:t>
      </w:r>
      <w:r>
        <w:rPr>
          <w:i/>
          <w:iCs/>
          <w:vertAlign w:val="superscript"/>
        </w:rPr>
        <w:t>(должность, Ф.И.О. – полностью)</w:t>
      </w:r>
    </w:p>
    <w:p w:rsidR="00317428" w:rsidRPr="0066159F" w:rsidRDefault="00317428" w:rsidP="00317428">
      <w:pPr>
        <w:jc w:val="both"/>
      </w:pPr>
      <w:r>
        <w:t>______________________________________</w:t>
      </w:r>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317428" w:rsidRPr="0066159F" w:rsidRDefault="00317428" w:rsidP="00317428">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317428" w:rsidRPr="0066159F" w:rsidRDefault="00317428" w:rsidP="00317428">
      <w:pPr>
        <w:jc w:val="both"/>
      </w:pPr>
      <w:r>
        <w:t xml:space="preserve">именуемое в дальнейшем «Поставщик», в лице __________________________________, </w:t>
      </w:r>
    </w:p>
    <w:p w:rsidR="00317428" w:rsidRPr="0066159F" w:rsidRDefault="00317428" w:rsidP="00317428">
      <w:pPr>
        <w:ind w:firstLine="851"/>
        <w:jc w:val="both"/>
      </w:pPr>
      <w:r>
        <w:rPr>
          <w:i/>
          <w:vertAlign w:val="superscript"/>
        </w:rPr>
        <w:t xml:space="preserve">                                                                                                                        (должность, Ф.И.О. - полностью)</w:t>
      </w:r>
    </w:p>
    <w:p w:rsidR="00317428" w:rsidRPr="0066159F" w:rsidRDefault="00317428" w:rsidP="00317428">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 )</w:t>
      </w:r>
    </w:p>
    <w:p w:rsidR="00317428" w:rsidRPr="0066159F" w:rsidRDefault="00317428" w:rsidP="00317428">
      <w:pPr>
        <w:ind w:firstLine="851"/>
        <w:jc w:val="both"/>
      </w:pPr>
      <w:r>
        <w:t>с другой стороны, именуемые в дальнейшем «Стороны», заключили настоящий договор на выполнение работ (далее – «Договор») о нижеследующем:</w:t>
      </w:r>
    </w:p>
    <w:p w:rsidR="00317428" w:rsidRPr="005146B2" w:rsidRDefault="00317428" w:rsidP="00317428">
      <w:pPr>
        <w:ind w:right="-1"/>
        <w:jc w:val="both"/>
        <w:rPr>
          <w:color w:val="000000" w:themeColor="text1"/>
          <w:sz w:val="26"/>
          <w:szCs w:val="26"/>
        </w:rPr>
      </w:pPr>
    </w:p>
    <w:p w:rsidR="00317428" w:rsidRPr="005146B2" w:rsidRDefault="00317428"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ТЕРМИНЫ, ИСПОЛЬЗУЕМЫЕ В ДОГОВОРЕ</w:t>
      </w:r>
    </w:p>
    <w:p w:rsidR="00317428" w:rsidRPr="005146B2" w:rsidRDefault="00317428" w:rsidP="00317428">
      <w:pPr>
        <w:ind w:firstLine="567"/>
        <w:jc w:val="both"/>
      </w:pPr>
      <w:r>
        <w:t xml:space="preserve">1.1. </w:t>
      </w:r>
      <w:proofErr w:type="spellStart"/>
      <w:r>
        <w:t>Процессинговая</w:t>
      </w:r>
      <w:proofErr w:type="spellEnd"/>
      <w:r>
        <w:t xml:space="preserve"> система - совокупность  программных и технических средств Поставщика, используемых для учета Товара, полученного Покупателем с использованием </w:t>
      </w:r>
      <w:proofErr w:type="spellStart"/>
      <w:r>
        <w:t>Смарт-Карт</w:t>
      </w:r>
      <w:proofErr w:type="spellEnd"/>
      <w:r>
        <w:t>.</w:t>
      </w:r>
    </w:p>
    <w:p w:rsidR="00317428" w:rsidRPr="005146B2" w:rsidRDefault="00317428" w:rsidP="00317428">
      <w:pPr>
        <w:ind w:firstLine="567"/>
        <w:jc w:val="both"/>
      </w:pPr>
      <w:r>
        <w:t xml:space="preserve">1.2. Оборудование – специальные технические и программные средства </w:t>
      </w:r>
      <w:proofErr w:type="spellStart"/>
      <w:r>
        <w:t>Процессинговой</w:t>
      </w:r>
      <w:proofErr w:type="spellEnd"/>
      <w:r>
        <w:t xml:space="preserve"> системы, предназначенные для совершения операций с использованием </w:t>
      </w:r>
      <w:proofErr w:type="spellStart"/>
      <w:r>
        <w:t>Смарт-Карт</w:t>
      </w:r>
      <w:proofErr w:type="spellEnd"/>
      <w:r>
        <w:t xml:space="preserve">. </w:t>
      </w:r>
    </w:p>
    <w:p w:rsidR="00317428" w:rsidRPr="005146B2" w:rsidRDefault="00317428" w:rsidP="00317428">
      <w:pPr>
        <w:pStyle w:val="afa"/>
        <w:ind w:firstLine="567"/>
        <w:rPr>
          <w:i/>
          <w:sz w:val="24"/>
        </w:rPr>
      </w:pPr>
      <w:r>
        <w:rPr>
          <w:sz w:val="24"/>
        </w:rPr>
        <w:t xml:space="preserve">1.3. </w:t>
      </w:r>
      <w:proofErr w:type="spellStart"/>
      <w:r>
        <w:rPr>
          <w:sz w:val="24"/>
        </w:rPr>
        <w:t>Смарт-Карта</w:t>
      </w:r>
      <w:proofErr w:type="spellEnd"/>
      <w:r>
        <w:rPr>
          <w:sz w:val="24"/>
        </w:rPr>
        <w:t xml:space="preserve"> – топливная </w:t>
      </w:r>
      <w:proofErr w:type="spellStart"/>
      <w:r>
        <w:rPr>
          <w:sz w:val="24"/>
        </w:rPr>
        <w:t>смарт-Карта</w:t>
      </w:r>
      <w:proofErr w:type="spellEnd"/>
      <w:r>
        <w:rPr>
          <w:sz w:val="24"/>
        </w:rPr>
        <w:t xml:space="preserve"> с уникальным графическим номером, являющаяся средством для идентификации Покупателя. </w:t>
      </w:r>
    </w:p>
    <w:p w:rsidR="00317428" w:rsidRPr="005146B2" w:rsidRDefault="00317428" w:rsidP="00317428">
      <w:pPr>
        <w:ind w:firstLine="567"/>
        <w:jc w:val="both"/>
      </w:pPr>
      <w:r>
        <w:t xml:space="preserve">1.4. Торговые точки  - торговые точки, оснащенные Оборудованием, через которые Поставщик осуществляет отпуск Товара Покупателю с использованием </w:t>
      </w:r>
      <w:proofErr w:type="spellStart"/>
      <w:r>
        <w:t>Смарт-Карт</w:t>
      </w:r>
      <w:proofErr w:type="spellEnd"/>
      <w:r>
        <w:t xml:space="preserve">. </w:t>
      </w:r>
    </w:p>
    <w:p w:rsidR="00317428" w:rsidRPr="005146B2" w:rsidRDefault="00317428" w:rsidP="00317428">
      <w:pPr>
        <w:ind w:firstLine="567"/>
        <w:jc w:val="both"/>
      </w:pPr>
      <w:r>
        <w:t>1.5. Товар – дизельное топливо, реализуемое в Торговых точках с использованием топливораздаточной колонки.</w:t>
      </w:r>
    </w:p>
    <w:p w:rsidR="00317428" w:rsidRPr="005146B2" w:rsidRDefault="00317428" w:rsidP="00317428">
      <w:pPr>
        <w:pStyle w:val="afa"/>
        <w:ind w:firstLine="567"/>
        <w:rPr>
          <w:i/>
          <w:sz w:val="24"/>
        </w:rPr>
      </w:pPr>
      <w:r>
        <w:rPr>
          <w:sz w:val="24"/>
        </w:rPr>
        <w:t xml:space="preserve">1.6. Держатель </w:t>
      </w:r>
      <w:proofErr w:type="spellStart"/>
      <w:r>
        <w:rPr>
          <w:sz w:val="24"/>
        </w:rPr>
        <w:t>Смарт-Карты</w:t>
      </w:r>
      <w:proofErr w:type="spellEnd"/>
      <w:r>
        <w:rPr>
          <w:sz w:val="24"/>
        </w:rPr>
        <w:t xml:space="preserve"> – представитель Покупателя, предъявивший </w:t>
      </w:r>
      <w:proofErr w:type="spellStart"/>
      <w:r>
        <w:rPr>
          <w:sz w:val="24"/>
        </w:rPr>
        <w:t>Смарт-Карту</w:t>
      </w:r>
      <w:proofErr w:type="spellEnd"/>
      <w:r>
        <w:rPr>
          <w:sz w:val="24"/>
        </w:rPr>
        <w:t xml:space="preserve">, осуществляющий выборку Товара. Действия Держателя </w:t>
      </w:r>
      <w:proofErr w:type="spellStart"/>
      <w:r>
        <w:rPr>
          <w:sz w:val="24"/>
        </w:rPr>
        <w:t>Смарт-Карт</w:t>
      </w:r>
      <w:proofErr w:type="spellEnd"/>
      <w:r>
        <w:rPr>
          <w:sz w:val="24"/>
        </w:rPr>
        <w:t xml:space="preserve"> являются действиями Покупателя.</w:t>
      </w:r>
    </w:p>
    <w:p w:rsidR="00317428" w:rsidRPr="005146B2" w:rsidRDefault="00317428" w:rsidP="00317428">
      <w:pPr>
        <w:ind w:firstLine="567"/>
        <w:jc w:val="both"/>
      </w:pPr>
      <w:r>
        <w:t xml:space="preserve">1.7. Чек  Оборудования – бумажный документ, формируемый Оборудованием по факту отпуска Товара, фиксирующий все существенные параметры проведенной операции. </w:t>
      </w:r>
    </w:p>
    <w:p w:rsidR="00317428" w:rsidRPr="005146B2" w:rsidRDefault="00317428" w:rsidP="00317428">
      <w:pPr>
        <w:pStyle w:val="afa"/>
        <w:ind w:firstLine="567"/>
        <w:rPr>
          <w:sz w:val="24"/>
        </w:rPr>
      </w:pPr>
    </w:p>
    <w:p w:rsidR="00317428" w:rsidRPr="005146B2" w:rsidRDefault="00317428"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ПРЕДМЕТ ДОГОВОРА</w:t>
      </w:r>
    </w:p>
    <w:p w:rsidR="00317428" w:rsidRPr="005146B2" w:rsidRDefault="00317428" w:rsidP="00317428">
      <w:pPr>
        <w:ind w:firstLine="567"/>
        <w:jc w:val="both"/>
      </w:pPr>
      <w:r>
        <w:t xml:space="preserve">2.1  Поставщик  обязуется передать в собственность Покупателя Товар с использованием </w:t>
      </w:r>
      <w:proofErr w:type="spellStart"/>
      <w:r>
        <w:t>Смарт-Карт</w:t>
      </w:r>
      <w:proofErr w:type="spellEnd"/>
      <w:r>
        <w:t>, а Покупатель обязуется принимать и оплачивать данный Товар в соответствии с условиями настоящего договора.</w:t>
      </w:r>
    </w:p>
    <w:p w:rsidR="00317428" w:rsidRPr="005146B2" w:rsidRDefault="00317428" w:rsidP="00317428">
      <w:pPr>
        <w:pStyle w:val="6"/>
        <w:spacing w:before="0"/>
        <w:rPr>
          <w:rFonts w:ascii="Times New Roman" w:hAnsi="Times New Roman" w:cs="Times New Roman"/>
          <w:b/>
          <w:i w:val="0"/>
          <w:color w:val="000000" w:themeColor="text1"/>
        </w:rPr>
      </w:pPr>
    </w:p>
    <w:p w:rsidR="00317428" w:rsidRPr="005146B2" w:rsidRDefault="00317428"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ПРАВА И ОБЯЗАННОСТИ СТОРОН</w:t>
      </w:r>
    </w:p>
    <w:p w:rsidR="00317428" w:rsidRPr="005146B2" w:rsidRDefault="00317428" w:rsidP="00317428">
      <w:pPr>
        <w:pStyle w:val="afa"/>
        <w:ind w:firstLine="567"/>
        <w:rPr>
          <w:i/>
          <w:sz w:val="24"/>
        </w:rPr>
      </w:pPr>
      <w:r>
        <w:rPr>
          <w:sz w:val="24"/>
        </w:rPr>
        <w:t>3.1. Поставщик обязан:</w:t>
      </w:r>
    </w:p>
    <w:p w:rsidR="00C46709" w:rsidRDefault="00317428" w:rsidP="00317428">
      <w:pPr>
        <w:pStyle w:val="afa"/>
        <w:ind w:firstLine="567"/>
        <w:rPr>
          <w:sz w:val="24"/>
        </w:rPr>
      </w:pPr>
      <w:r>
        <w:rPr>
          <w:sz w:val="24"/>
        </w:rPr>
        <w:t xml:space="preserve">3.1.1. Получать от Покупателя Заявку, изготавливать за счет собственных средств и передавать на основании Заявки Покупателю </w:t>
      </w:r>
      <w:proofErr w:type="spellStart"/>
      <w:r>
        <w:rPr>
          <w:sz w:val="24"/>
        </w:rPr>
        <w:t>Смарт-Карты</w:t>
      </w:r>
      <w:proofErr w:type="spellEnd"/>
      <w:r>
        <w:rPr>
          <w:sz w:val="24"/>
        </w:rPr>
        <w:t>, в количестве согласованном Сторонами, в срок не позднее 5 (пять)  календарных дней с момента получения Поставщиком Заявки от Покупателя.</w:t>
      </w:r>
      <w:r w:rsidR="00C46709">
        <w:rPr>
          <w:sz w:val="24"/>
        </w:rPr>
        <w:t xml:space="preserve"> </w:t>
      </w:r>
    </w:p>
    <w:p w:rsidR="00E542A4" w:rsidRDefault="00C46709" w:rsidP="00E542A4">
      <w:pPr>
        <w:ind w:firstLine="567"/>
        <w:jc w:val="both"/>
      </w:pPr>
      <w:r>
        <w:t xml:space="preserve">Поставщик передает </w:t>
      </w:r>
      <w:proofErr w:type="spellStart"/>
      <w:r>
        <w:t>Смарт-Карты</w:t>
      </w:r>
      <w:proofErr w:type="spellEnd"/>
      <w:r>
        <w:t xml:space="preserve"> Покупателю на основании заявки Покупателя, оформленной по форме, предусмотренной Приложением № 1 к договору (далее – Заявка) в количестве согласованном Сторонами, с целью обеспечения отпуска Товаров по договору</w:t>
      </w:r>
      <w:r w:rsidR="00E542A4">
        <w:t>.</w:t>
      </w:r>
      <w:r w:rsidR="00E542A4" w:rsidRPr="00E542A4">
        <w:t xml:space="preserve"> </w:t>
      </w:r>
    </w:p>
    <w:p w:rsidR="00BB55A8" w:rsidRPr="00BB55A8" w:rsidRDefault="00E542A4" w:rsidP="00317428">
      <w:pPr>
        <w:pStyle w:val="afa"/>
        <w:ind w:firstLine="567"/>
        <w:rPr>
          <w:sz w:val="24"/>
        </w:rPr>
      </w:pPr>
      <w:r w:rsidRPr="00BB55A8">
        <w:rPr>
          <w:sz w:val="24"/>
        </w:rPr>
        <w:t xml:space="preserve">Передача </w:t>
      </w:r>
      <w:proofErr w:type="spellStart"/>
      <w:r w:rsidRPr="00BB55A8">
        <w:rPr>
          <w:sz w:val="24"/>
        </w:rPr>
        <w:t>Смарт-Карт</w:t>
      </w:r>
      <w:proofErr w:type="spellEnd"/>
      <w:r w:rsidRPr="00BB55A8">
        <w:rPr>
          <w:sz w:val="24"/>
        </w:rPr>
        <w:t xml:space="preserve"> осуществляется на складе/в офисе Поставщика, указанном в Заявке.</w:t>
      </w:r>
    </w:p>
    <w:p w:rsidR="00317428" w:rsidRPr="005146B2" w:rsidRDefault="00317428" w:rsidP="00317428">
      <w:pPr>
        <w:pStyle w:val="afa"/>
        <w:ind w:firstLine="567"/>
        <w:rPr>
          <w:i/>
          <w:sz w:val="24"/>
        </w:rPr>
      </w:pPr>
      <w:r>
        <w:rPr>
          <w:sz w:val="24"/>
        </w:rPr>
        <w:t xml:space="preserve">3.1.2. Передавать Покупателю Товар после получения устной заявки от Держателя </w:t>
      </w:r>
      <w:proofErr w:type="spellStart"/>
      <w:r>
        <w:rPr>
          <w:sz w:val="24"/>
        </w:rPr>
        <w:t>Смарт-Карты</w:t>
      </w:r>
      <w:proofErr w:type="spellEnd"/>
      <w:r>
        <w:rPr>
          <w:sz w:val="24"/>
        </w:rPr>
        <w:t xml:space="preserve"> в порядке и  на условиях, предусмотренных настоящим договором.</w:t>
      </w:r>
    </w:p>
    <w:p w:rsidR="00317428" w:rsidRDefault="00317428" w:rsidP="00317428">
      <w:pPr>
        <w:spacing w:line="280" w:lineRule="exact"/>
        <w:ind w:firstLine="567"/>
        <w:jc w:val="both"/>
      </w:pPr>
      <w:r>
        <w:t xml:space="preserve">Передача Товара Покупателю осуществляется Поставщиком  в Торговых точках после предъявления Держателем </w:t>
      </w:r>
      <w:proofErr w:type="spellStart"/>
      <w:r>
        <w:t>Смарт-Карты</w:t>
      </w:r>
      <w:proofErr w:type="spellEnd"/>
      <w:r>
        <w:t xml:space="preserve"> в соответствии с условиями настоящего Договора.</w:t>
      </w:r>
    </w:p>
    <w:p w:rsidR="00317428" w:rsidRPr="00666E38" w:rsidRDefault="00317428" w:rsidP="00317428">
      <w:pPr>
        <w:pStyle w:val="37"/>
        <w:spacing w:after="0"/>
        <w:ind w:left="0" w:firstLine="567"/>
        <w:jc w:val="both"/>
        <w:rPr>
          <w:sz w:val="24"/>
          <w:szCs w:val="24"/>
        </w:rPr>
      </w:pPr>
      <w:r w:rsidRPr="00EE5E0E">
        <w:rPr>
          <w:sz w:val="24"/>
          <w:szCs w:val="24"/>
        </w:rPr>
        <w:t>Поставщик должен обеспечить бесперебойную заправку транспортных средств Покупателя с использованием Смарт-карт, ежедневно 24 часа в сутки (в круглосуточном режиме), по мере необходимости, в течение всего срока действия настоящего Договора.</w:t>
      </w:r>
    </w:p>
    <w:p w:rsidR="00317428" w:rsidRPr="005146B2" w:rsidRDefault="00317428" w:rsidP="00317428">
      <w:pPr>
        <w:pStyle w:val="37"/>
        <w:spacing w:after="0"/>
        <w:ind w:left="0" w:firstLine="567"/>
        <w:jc w:val="both"/>
        <w:rPr>
          <w:sz w:val="24"/>
          <w:szCs w:val="24"/>
        </w:rPr>
      </w:pPr>
      <w:r>
        <w:rPr>
          <w:sz w:val="24"/>
          <w:szCs w:val="24"/>
        </w:rPr>
        <w:t xml:space="preserve">3.1.3. Оформлять факт получения  Товара у Поставщика  Чеком Оборудования, выдаваемым Держателю </w:t>
      </w:r>
      <w:proofErr w:type="spellStart"/>
      <w:r>
        <w:rPr>
          <w:sz w:val="24"/>
          <w:szCs w:val="24"/>
        </w:rPr>
        <w:t>Смарт-Карты</w:t>
      </w:r>
      <w:proofErr w:type="spellEnd"/>
      <w:r>
        <w:rPr>
          <w:sz w:val="24"/>
          <w:szCs w:val="24"/>
        </w:rPr>
        <w:t xml:space="preserve"> в момент поставки Товара. </w:t>
      </w:r>
    </w:p>
    <w:p w:rsidR="00317428" w:rsidRPr="005146B2" w:rsidRDefault="00317428" w:rsidP="00317428">
      <w:pPr>
        <w:pStyle w:val="afa"/>
        <w:ind w:firstLine="567"/>
        <w:rPr>
          <w:i/>
          <w:sz w:val="24"/>
        </w:rPr>
      </w:pPr>
      <w:r>
        <w:rPr>
          <w:sz w:val="24"/>
        </w:rPr>
        <w:t>3.2. Поставщик имеет право:</w:t>
      </w:r>
    </w:p>
    <w:p w:rsidR="00317428" w:rsidRPr="005146B2" w:rsidRDefault="00317428" w:rsidP="00317428">
      <w:pPr>
        <w:ind w:firstLine="567"/>
        <w:jc w:val="both"/>
      </w:pPr>
      <w:r>
        <w:t xml:space="preserve">3.2.1. Отказать в поставке Товара Покупателю в случаях неисправности  </w:t>
      </w:r>
      <w:r w:rsidR="00341108">
        <w:t>Смарт-карты</w:t>
      </w:r>
      <w:r>
        <w:t>, что не будет являться нарушением условий настоящего договора со стороны Поставщика.</w:t>
      </w:r>
    </w:p>
    <w:p w:rsidR="00317428" w:rsidRPr="005146B2" w:rsidRDefault="00317428" w:rsidP="00317428">
      <w:pPr>
        <w:pStyle w:val="afa"/>
        <w:ind w:firstLine="567"/>
        <w:rPr>
          <w:i/>
          <w:sz w:val="24"/>
        </w:rPr>
      </w:pPr>
      <w:r>
        <w:rPr>
          <w:sz w:val="24"/>
        </w:rPr>
        <w:t xml:space="preserve">3.2.2. В случае нарушения Покупателем обязанности по оплате, предусмотренной настоящим договором,  Поставщик имеет  право заблокировать </w:t>
      </w:r>
      <w:proofErr w:type="spellStart"/>
      <w:r>
        <w:rPr>
          <w:sz w:val="24"/>
        </w:rPr>
        <w:t>Смарт-Карты</w:t>
      </w:r>
      <w:proofErr w:type="spellEnd"/>
      <w:r>
        <w:rPr>
          <w:sz w:val="24"/>
        </w:rPr>
        <w:t xml:space="preserve"> без предварительного уведомления Покупателя. </w:t>
      </w:r>
    </w:p>
    <w:p w:rsidR="00317428" w:rsidRPr="005146B2" w:rsidRDefault="00317428" w:rsidP="00317428">
      <w:pPr>
        <w:pStyle w:val="afa"/>
        <w:ind w:firstLine="567"/>
        <w:rPr>
          <w:i/>
          <w:sz w:val="24"/>
        </w:rPr>
      </w:pPr>
      <w:r>
        <w:rPr>
          <w:sz w:val="24"/>
        </w:rPr>
        <w:t xml:space="preserve">Разблокировка </w:t>
      </w:r>
      <w:proofErr w:type="spellStart"/>
      <w:r>
        <w:rPr>
          <w:sz w:val="24"/>
        </w:rPr>
        <w:t>Смарт-Карт</w:t>
      </w:r>
      <w:proofErr w:type="spellEnd"/>
      <w:r>
        <w:rPr>
          <w:sz w:val="24"/>
        </w:rPr>
        <w:t xml:space="preserve">, которые были заблокированы по основаниям предусмотренным настоящим пунктом, производится в срок не позднее 1 (Одного) рабочего дня с момента устранения Покупателем обстоятельств, послуживших основанием для блокирования </w:t>
      </w:r>
      <w:proofErr w:type="spellStart"/>
      <w:r>
        <w:rPr>
          <w:sz w:val="24"/>
        </w:rPr>
        <w:t>Смарт-Карт</w:t>
      </w:r>
      <w:proofErr w:type="spellEnd"/>
      <w:r>
        <w:rPr>
          <w:sz w:val="24"/>
        </w:rPr>
        <w:t>.</w:t>
      </w:r>
    </w:p>
    <w:p w:rsidR="00317428" w:rsidRPr="005146B2" w:rsidRDefault="00317428" w:rsidP="00317428">
      <w:pPr>
        <w:ind w:firstLine="567"/>
        <w:jc w:val="both"/>
      </w:pPr>
      <w:r>
        <w:t>3.3. Покупатель обязан:</w:t>
      </w:r>
    </w:p>
    <w:p w:rsidR="00317428" w:rsidRPr="005146B2" w:rsidRDefault="00317428" w:rsidP="00317428">
      <w:pPr>
        <w:ind w:firstLine="567"/>
        <w:jc w:val="both"/>
      </w:pPr>
      <w:r>
        <w:t>3.3.1. Подавать Поставщику Заявку.</w:t>
      </w:r>
    </w:p>
    <w:p w:rsidR="00317428" w:rsidRPr="005146B2" w:rsidRDefault="00317428" w:rsidP="00317428">
      <w:pPr>
        <w:ind w:firstLine="567"/>
        <w:jc w:val="both"/>
      </w:pPr>
      <w:r>
        <w:t xml:space="preserve">В случае наличия у Покупателя </w:t>
      </w:r>
      <w:proofErr w:type="spellStart"/>
      <w:r>
        <w:t>Смарт-Карт</w:t>
      </w:r>
      <w:proofErr w:type="spellEnd"/>
      <w:r>
        <w:t xml:space="preserve">, технически совместимых с Оборудованием Поставщика использовать </w:t>
      </w:r>
      <w:proofErr w:type="spellStart"/>
      <w:r>
        <w:t>Смарт-Карты</w:t>
      </w:r>
      <w:proofErr w:type="spellEnd"/>
      <w:r>
        <w:t xml:space="preserve"> на основании акта согласования использования </w:t>
      </w:r>
      <w:proofErr w:type="spellStart"/>
      <w:r>
        <w:t>Смарт-Карт</w:t>
      </w:r>
      <w:proofErr w:type="spellEnd"/>
      <w:r>
        <w:t xml:space="preserve">, оформленного по форме предусмотренной Приложением № 2 к </w:t>
      </w:r>
      <w:r w:rsidR="00980948">
        <w:t>Д</w:t>
      </w:r>
      <w:r>
        <w:t xml:space="preserve">оговору </w:t>
      </w:r>
      <w:r w:rsidRPr="001F6A2F">
        <w:t xml:space="preserve">и </w:t>
      </w:r>
      <w:r w:rsidRPr="001F6A2F">
        <w:rPr>
          <w:color w:val="000000"/>
        </w:rPr>
        <w:t xml:space="preserve">условий использования </w:t>
      </w:r>
      <w:proofErr w:type="spellStart"/>
      <w:r w:rsidRPr="001F6A2F">
        <w:rPr>
          <w:color w:val="000000"/>
        </w:rPr>
        <w:t>Смарт-Карты</w:t>
      </w:r>
      <w:proofErr w:type="spellEnd"/>
      <w:r w:rsidRPr="001F6A2F">
        <w:rPr>
          <w:color w:val="000000"/>
        </w:rPr>
        <w:t xml:space="preserve"> в соответствии с Инструкцией, предоставляемой Поставщиком при заключении Договора (Приложение №</w:t>
      </w:r>
      <w:r>
        <w:rPr>
          <w:color w:val="000000"/>
        </w:rPr>
        <w:t>3</w:t>
      </w:r>
      <w:r w:rsidRPr="001F6A2F">
        <w:rPr>
          <w:color w:val="000000"/>
        </w:rPr>
        <w:t>)</w:t>
      </w:r>
      <w:r>
        <w:t>.</w:t>
      </w:r>
    </w:p>
    <w:p w:rsidR="00317428" w:rsidRPr="005146B2" w:rsidRDefault="00317428" w:rsidP="00317428">
      <w:pPr>
        <w:ind w:firstLine="567"/>
        <w:jc w:val="both"/>
      </w:pPr>
      <w:r>
        <w:t xml:space="preserve">3.3.2. Использовать </w:t>
      </w:r>
      <w:proofErr w:type="spellStart"/>
      <w:r>
        <w:t>Смарт-Карты</w:t>
      </w:r>
      <w:proofErr w:type="spellEnd"/>
      <w:r>
        <w:t xml:space="preserve"> только по назначению и в соответствии с правилами, установленными Поставщиком. </w:t>
      </w:r>
    </w:p>
    <w:p w:rsidR="00317428" w:rsidRPr="005146B2" w:rsidRDefault="00317428" w:rsidP="00317428">
      <w:pPr>
        <w:ind w:firstLine="567"/>
        <w:jc w:val="both"/>
      </w:pPr>
      <w:r>
        <w:t xml:space="preserve">3.3.3. Производить оплату стоимости Товара в соответствии с условиями, предусмотренными настоящим </w:t>
      </w:r>
      <w:r w:rsidR="00980948">
        <w:t>Д</w:t>
      </w:r>
      <w:r>
        <w:t>оговором.</w:t>
      </w:r>
    </w:p>
    <w:p w:rsidR="00317428" w:rsidRPr="005146B2" w:rsidRDefault="00317428" w:rsidP="00317428">
      <w:pPr>
        <w:spacing w:line="280" w:lineRule="exact"/>
        <w:ind w:firstLine="567"/>
        <w:jc w:val="both"/>
      </w:pPr>
      <w:r>
        <w:t xml:space="preserve">3.3.4. Получать Товар у Поставщика с использованием </w:t>
      </w:r>
      <w:proofErr w:type="spellStart"/>
      <w:r>
        <w:t>Смарт-Карт</w:t>
      </w:r>
      <w:proofErr w:type="spellEnd"/>
      <w:r>
        <w:t xml:space="preserve"> в порядке, предусмотренном настоящим договором.</w:t>
      </w:r>
    </w:p>
    <w:p w:rsidR="00317428" w:rsidRPr="005146B2" w:rsidRDefault="00317428" w:rsidP="00317428">
      <w:pPr>
        <w:tabs>
          <w:tab w:val="left" w:pos="6120"/>
        </w:tabs>
        <w:spacing w:line="280" w:lineRule="exact"/>
        <w:ind w:firstLine="567"/>
        <w:jc w:val="both"/>
      </w:pPr>
      <w:r>
        <w:lastRenderedPageBreak/>
        <w:t>3.3.5. Сохранять Чеки Оборудования.</w:t>
      </w:r>
      <w:r>
        <w:tab/>
      </w:r>
    </w:p>
    <w:p w:rsidR="00317428" w:rsidRPr="005146B2" w:rsidRDefault="00317428" w:rsidP="00317428">
      <w:pPr>
        <w:ind w:firstLine="567"/>
        <w:jc w:val="both"/>
      </w:pPr>
      <w:r>
        <w:t>3.4. Покупатель имеет право:</w:t>
      </w:r>
    </w:p>
    <w:p w:rsidR="00317428" w:rsidRPr="005146B2" w:rsidRDefault="00317428" w:rsidP="00317428">
      <w:pPr>
        <w:pStyle w:val="afa"/>
        <w:ind w:firstLine="567"/>
        <w:rPr>
          <w:i/>
          <w:sz w:val="24"/>
        </w:rPr>
      </w:pPr>
      <w:r>
        <w:rPr>
          <w:sz w:val="24"/>
        </w:rPr>
        <w:t xml:space="preserve">3.4.1. Подавать заявления на блокировку и/или разблокировку </w:t>
      </w:r>
      <w:proofErr w:type="spellStart"/>
      <w:r>
        <w:rPr>
          <w:sz w:val="24"/>
        </w:rPr>
        <w:t>Смарт-Карт</w:t>
      </w:r>
      <w:proofErr w:type="spellEnd"/>
      <w:r>
        <w:rPr>
          <w:sz w:val="24"/>
        </w:rPr>
        <w:t xml:space="preserve">, изменение лимитов </w:t>
      </w:r>
      <w:proofErr w:type="spellStart"/>
      <w:r>
        <w:rPr>
          <w:sz w:val="24"/>
        </w:rPr>
        <w:t>Смарт-Карт</w:t>
      </w:r>
      <w:proofErr w:type="spellEnd"/>
      <w:r>
        <w:rPr>
          <w:sz w:val="24"/>
        </w:rPr>
        <w:t xml:space="preserve">, в пределах лимитов </w:t>
      </w:r>
      <w:proofErr w:type="spellStart"/>
      <w:r>
        <w:rPr>
          <w:sz w:val="24"/>
        </w:rPr>
        <w:t>Смарт-Карт</w:t>
      </w:r>
      <w:proofErr w:type="spellEnd"/>
      <w:r>
        <w:rPr>
          <w:sz w:val="24"/>
        </w:rPr>
        <w:t>, указанных Покупателем в Заявке.</w:t>
      </w:r>
    </w:p>
    <w:p w:rsidR="00317428" w:rsidRDefault="00317428" w:rsidP="00317428"/>
    <w:p w:rsidR="00317428" w:rsidRPr="005146B2" w:rsidRDefault="00317428"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ЦЕНА ДОГОВОРА И ПОРЯДОК РАСЧЕТОВ</w:t>
      </w:r>
    </w:p>
    <w:p w:rsidR="00317428" w:rsidRPr="00294B7C" w:rsidRDefault="00317428" w:rsidP="00317428">
      <w:pPr>
        <w:tabs>
          <w:tab w:val="left" w:pos="851"/>
          <w:tab w:val="left" w:pos="2430"/>
        </w:tabs>
        <w:ind w:firstLine="567"/>
        <w:contextualSpacing/>
        <w:jc w:val="both"/>
        <w:rPr>
          <w:color w:val="000000" w:themeColor="text1"/>
        </w:rPr>
      </w:pPr>
      <w:r>
        <w:t xml:space="preserve">4.1. </w:t>
      </w:r>
      <w:r w:rsidRPr="00294B7C">
        <w:rPr>
          <w:color w:val="000000" w:themeColor="text1"/>
        </w:rPr>
        <w:t>Цена настоящего договора составляет 3 629 329,74 (три миллиона шестьсот двадцать девять тысяч триста двадцать девять) рублей 74 копейки без учета НДС.</w:t>
      </w:r>
      <w:r w:rsidRPr="00294B7C">
        <w:t xml:space="preserve"> </w:t>
      </w:r>
    </w:p>
    <w:p w:rsidR="00317428" w:rsidRPr="00294B7C" w:rsidRDefault="00317428" w:rsidP="00317428">
      <w:pPr>
        <w:tabs>
          <w:tab w:val="left" w:pos="851"/>
          <w:tab w:val="left" w:pos="2430"/>
        </w:tabs>
        <w:ind w:firstLine="567"/>
        <w:contextualSpacing/>
        <w:jc w:val="both"/>
        <w:rPr>
          <w:color w:val="000000" w:themeColor="text1"/>
        </w:rPr>
      </w:pPr>
      <w:r w:rsidRPr="00294B7C">
        <w:rPr>
          <w:color w:val="000000" w:themeColor="text1"/>
        </w:rPr>
        <w:t>Сумма НДС и условия начисления определяются в соответствии с законодательством Российской Федерации.</w:t>
      </w:r>
    </w:p>
    <w:p w:rsidR="00317428" w:rsidRDefault="00317428" w:rsidP="00317428">
      <w:pPr>
        <w:tabs>
          <w:tab w:val="left" w:pos="851"/>
          <w:tab w:val="left" w:pos="2430"/>
        </w:tabs>
        <w:ind w:firstLine="567"/>
        <w:contextualSpacing/>
        <w:jc w:val="both"/>
      </w:pPr>
      <w:r w:rsidRPr="00294B7C">
        <w:t xml:space="preserve">Цена единицы Товара, </w:t>
      </w:r>
      <w:r w:rsidR="00980948">
        <w:t>указанная</w:t>
      </w:r>
      <w:r w:rsidR="00980948" w:rsidRPr="00294B7C">
        <w:t xml:space="preserve"> </w:t>
      </w:r>
      <w:r w:rsidRPr="00294B7C">
        <w:t>на стеле АЗС</w:t>
      </w:r>
      <w:r>
        <w:t xml:space="preserve"> Поставщика</w:t>
      </w:r>
      <w:r w:rsidRPr="00294B7C">
        <w:t xml:space="preserve">, включает в себя: стоимость топлива, стоимость смарт-карт, стоимость информационного обслуживания смарт-карт, все виды налогов и сборов, а также иные расходы Поставщика, связанные с поставкой </w:t>
      </w:r>
      <w:r w:rsidR="00980948">
        <w:t>Т</w:t>
      </w:r>
      <w:r w:rsidRPr="00294B7C">
        <w:t xml:space="preserve">овара. </w:t>
      </w:r>
    </w:p>
    <w:p w:rsidR="00317428" w:rsidRPr="00294B7C" w:rsidRDefault="00317428" w:rsidP="00317428">
      <w:pPr>
        <w:tabs>
          <w:tab w:val="left" w:pos="0"/>
          <w:tab w:val="left" w:pos="993"/>
        </w:tabs>
        <w:suppressAutoHyphens w:val="0"/>
        <w:ind w:firstLine="567"/>
        <w:jc w:val="both"/>
        <w:rPr>
          <w:lang w:eastAsia="ru-RU"/>
        </w:rPr>
      </w:pPr>
      <w:r>
        <w:rPr>
          <w:lang w:eastAsia="ru-RU"/>
        </w:rPr>
        <w:t>4.2. Цена за единицу Товара определяется в соответствии с Протоколом согласования договорной цены (Приложение № 4),</w:t>
      </w:r>
      <w:r>
        <w:rPr>
          <w:szCs w:val="20"/>
          <w:lang w:eastAsia="ru-RU"/>
        </w:rPr>
        <w:t xml:space="preserve"> исходя из цен, действующих на Торговых точках (АЗС/АЗК) на дату получения Покупателем Товара («цена стелы») с учетом дисконта.</w:t>
      </w:r>
    </w:p>
    <w:p w:rsidR="00317428" w:rsidRDefault="00317428" w:rsidP="00317428">
      <w:pPr>
        <w:pStyle w:val="37"/>
        <w:spacing w:after="0"/>
        <w:ind w:left="0" w:firstLine="567"/>
        <w:jc w:val="both"/>
        <w:rPr>
          <w:sz w:val="24"/>
          <w:szCs w:val="24"/>
        </w:rPr>
      </w:pPr>
      <w:r>
        <w:rPr>
          <w:sz w:val="24"/>
          <w:szCs w:val="24"/>
        </w:rPr>
        <w:t>4.3. Покупатель производит оплату Товара в следующем порядке:</w:t>
      </w:r>
    </w:p>
    <w:p w:rsidR="00317428" w:rsidRPr="00937A57" w:rsidRDefault="00317428" w:rsidP="00317428">
      <w:pPr>
        <w:pStyle w:val="37"/>
        <w:spacing w:after="0"/>
        <w:ind w:left="0" w:firstLine="567"/>
        <w:jc w:val="both"/>
        <w:rPr>
          <w:sz w:val="24"/>
          <w:szCs w:val="24"/>
        </w:rPr>
      </w:pPr>
      <w:r>
        <w:rPr>
          <w:sz w:val="24"/>
          <w:szCs w:val="24"/>
        </w:rPr>
        <w:t xml:space="preserve">Оплата фактически полученного в отчетном месяце Товара производится Покупателем в течение ___ (__________) календарных дней после подписания Сторонами товарной накладной (ТОРГ-12), получения </w:t>
      </w:r>
      <w:proofErr w:type="spellStart"/>
      <w:r>
        <w:rPr>
          <w:sz w:val="24"/>
          <w:szCs w:val="24"/>
        </w:rPr>
        <w:t>счет-фактуры</w:t>
      </w:r>
      <w:proofErr w:type="spellEnd"/>
      <w:r>
        <w:rPr>
          <w:sz w:val="24"/>
          <w:szCs w:val="24"/>
        </w:rPr>
        <w:t>, реестра операций по Смарт-картам, на основании выставленного Поставщиком счета.</w:t>
      </w:r>
    </w:p>
    <w:p w:rsidR="00317428" w:rsidRDefault="00317428" w:rsidP="00317428">
      <w:pPr>
        <w:ind w:firstLine="567"/>
        <w:jc w:val="both"/>
        <w:rPr>
          <w:color w:val="000000" w:themeColor="text1"/>
        </w:rPr>
      </w:pPr>
      <w:r>
        <w:rPr>
          <w:color w:val="000000" w:themeColor="text1"/>
        </w:rPr>
        <w:t xml:space="preserve">4.4. Стороны обязаны подписать акт сверки взаиморасчетов по настоящему договору в срок не позднее «10» апреля 2019 года. </w:t>
      </w:r>
    </w:p>
    <w:p w:rsidR="00317428" w:rsidRDefault="00317428" w:rsidP="00317428">
      <w:pPr>
        <w:ind w:firstLine="567"/>
        <w:jc w:val="both"/>
        <w:rPr>
          <w:color w:val="000000" w:themeColor="text1"/>
        </w:rPr>
      </w:pPr>
      <w:r>
        <w:rPr>
          <w:color w:val="000000" w:themeColor="text1"/>
        </w:rPr>
        <w:t>Стороны обязаны произвести окончательные расчеты по настоящему Договору в срок не позднее 5 (Пяти) рабочих дней с момента подписания акта сверки взаиморасчетов, предусмотренного настоящим пунктом.</w:t>
      </w:r>
    </w:p>
    <w:p w:rsidR="00317428" w:rsidRDefault="00317428" w:rsidP="00317428">
      <w:pPr>
        <w:pStyle w:val="37"/>
        <w:spacing w:after="0"/>
        <w:ind w:left="0" w:right="-2" w:firstLine="567"/>
        <w:jc w:val="both"/>
        <w:rPr>
          <w:color w:val="000000" w:themeColor="text1"/>
          <w:sz w:val="24"/>
          <w:szCs w:val="24"/>
        </w:rPr>
      </w:pPr>
      <w:r>
        <w:rPr>
          <w:color w:val="000000" w:themeColor="text1"/>
          <w:sz w:val="24"/>
          <w:szCs w:val="24"/>
        </w:rPr>
        <w:t>4.5. При перечислении денежных средств по настоящему Договору Покупатель обязан указывать в платежном поручении назначение платежа: оплата по договору  № ________________________ от _________________________.</w:t>
      </w:r>
    </w:p>
    <w:p w:rsidR="00317428" w:rsidRDefault="00317428" w:rsidP="00317428">
      <w:pPr>
        <w:ind w:right="-2" w:firstLine="567"/>
        <w:jc w:val="both"/>
        <w:rPr>
          <w:color w:val="000000" w:themeColor="text1"/>
        </w:rPr>
      </w:pPr>
      <w:r>
        <w:rPr>
          <w:color w:val="000000" w:themeColor="text1"/>
        </w:rPr>
        <w:t>4.6. Датой исполнения Покупателем обязательств по оплате в рамках настоящего Договора считается дата зачисления денежных средств на расчетный счет  Поставщика.</w:t>
      </w:r>
    </w:p>
    <w:p w:rsidR="00317428" w:rsidRPr="005146B2" w:rsidRDefault="00317428" w:rsidP="00317428">
      <w:pPr>
        <w:pStyle w:val="37"/>
        <w:spacing w:after="0"/>
        <w:ind w:left="0" w:right="-2" w:firstLine="709"/>
        <w:jc w:val="center"/>
        <w:rPr>
          <w:b/>
          <w:color w:val="003300"/>
          <w:sz w:val="24"/>
          <w:szCs w:val="24"/>
        </w:rPr>
      </w:pPr>
    </w:p>
    <w:p w:rsidR="00317428" w:rsidRPr="005146B2" w:rsidRDefault="00317428" w:rsidP="00317428">
      <w:pPr>
        <w:pStyle w:val="6"/>
        <w:keepLines w:val="0"/>
        <w:numPr>
          <w:ilvl w:val="0"/>
          <w:numId w:val="25"/>
        </w:numPr>
        <w:suppressAutoHyphens w:val="0"/>
        <w:spacing w:before="0"/>
        <w:ind w:left="0" w:firstLine="709"/>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ОТЧЕТНЫЕ ДОКУМЕНТЫ</w:t>
      </w:r>
    </w:p>
    <w:p w:rsidR="00317428" w:rsidRPr="005146B2" w:rsidRDefault="00317428" w:rsidP="00317428">
      <w:pPr>
        <w:pStyle w:val="afa"/>
        <w:ind w:firstLine="567"/>
        <w:rPr>
          <w:i/>
          <w:color w:val="000000" w:themeColor="text1"/>
          <w:sz w:val="24"/>
        </w:rPr>
      </w:pPr>
      <w:r>
        <w:rPr>
          <w:color w:val="000000" w:themeColor="text1"/>
          <w:sz w:val="24"/>
        </w:rPr>
        <w:t xml:space="preserve">5.1. Передача </w:t>
      </w:r>
      <w:proofErr w:type="spellStart"/>
      <w:r>
        <w:rPr>
          <w:color w:val="000000" w:themeColor="text1"/>
          <w:sz w:val="24"/>
        </w:rPr>
        <w:t>Смарт-Карт</w:t>
      </w:r>
      <w:proofErr w:type="spellEnd"/>
      <w:r>
        <w:rPr>
          <w:color w:val="000000" w:themeColor="text1"/>
          <w:sz w:val="24"/>
        </w:rPr>
        <w:t xml:space="preserve"> Поставщиком Покупателю оформляется актом приема-передачи </w:t>
      </w:r>
      <w:proofErr w:type="spellStart"/>
      <w:r>
        <w:rPr>
          <w:color w:val="000000" w:themeColor="text1"/>
          <w:sz w:val="24"/>
        </w:rPr>
        <w:t>Смарт-Карт</w:t>
      </w:r>
      <w:proofErr w:type="spellEnd"/>
      <w:r>
        <w:rPr>
          <w:color w:val="000000" w:themeColor="text1"/>
          <w:sz w:val="24"/>
        </w:rPr>
        <w:t xml:space="preserve">, с обязательным указанием номеров </w:t>
      </w:r>
      <w:proofErr w:type="spellStart"/>
      <w:r>
        <w:rPr>
          <w:color w:val="000000" w:themeColor="text1"/>
          <w:sz w:val="24"/>
        </w:rPr>
        <w:t>Смарт-Карт</w:t>
      </w:r>
      <w:proofErr w:type="spellEnd"/>
      <w:r>
        <w:rPr>
          <w:color w:val="000000" w:themeColor="text1"/>
          <w:sz w:val="24"/>
        </w:rPr>
        <w:t xml:space="preserve">, подписываемым Сторонами в момент фактической передачи </w:t>
      </w:r>
      <w:proofErr w:type="spellStart"/>
      <w:r>
        <w:rPr>
          <w:color w:val="000000" w:themeColor="text1"/>
          <w:sz w:val="24"/>
        </w:rPr>
        <w:t>Смарт-Карт</w:t>
      </w:r>
      <w:proofErr w:type="spellEnd"/>
      <w:r>
        <w:rPr>
          <w:color w:val="000000" w:themeColor="text1"/>
          <w:sz w:val="24"/>
        </w:rPr>
        <w:t xml:space="preserve">. Передача </w:t>
      </w:r>
      <w:proofErr w:type="spellStart"/>
      <w:r>
        <w:rPr>
          <w:color w:val="000000" w:themeColor="text1"/>
          <w:sz w:val="24"/>
        </w:rPr>
        <w:t>Смарт-Карт</w:t>
      </w:r>
      <w:proofErr w:type="spellEnd"/>
      <w:r>
        <w:rPr>
          <w:color w:val="000000" w:themeColor="text1"/>
          <w:sz w:val="24"/>
        </w:rPr>
        <w:t xml:space="preserve"> осуществляется на складе/в офисе Поставщика, указанном в Заявке.</w:t>
      </w:r>
    </w:p>
    <w:p w:rsidR="00317428" w:rsidRPr="005146B2" w:rsidRDefault="00317428" w:rsidP="00317428">
      <w:pPr>
        <w:pStyle w:val="afa"/>
        <w:ind w:firstLine="567"/>
        <w:rPr>
          <w:i/>
          <w:sz w:val="24"/>
        </w:rPr>
      </w:pPr>
      <w:r>
        <w:rPr>
          <w:color w:val="000000" w:themeColor="text1"/>
          <w:sz w:val="24"/>
        </w:rPr>
        <w:t>5.2. Поставщик обязан в срок не позднее 5 (Пятого) числа месяца следующего за отчетным оформлять и направлять в адрес Покупателем товарные накладные на Товар</w:t>
      </w:r>
      <w:r>
        <w:rPr>
          <w:sz w:val="24"/>
        </w:rPr>
        <w:t>, унифицированной формы ТОРГ-12 (Приложение № 5)</w:t>
      </w:r>
      <w:r>
        <w:rPr>
          <w:color w:val="000000" w:themeColor="text1"/>
          <w:sz w:val="24"/>
        </w:rPr>
        <w:t>, счета-фактуры</w:t>
      </w:r>
      <w:r>
        <w:rPr>
          <w:sz w:val="24"/>
        </w:rPr>
        <w:t xml:space="preserve"> на Товары, реестр операций по </w:t>
      </w:r>
      <w:proofErr w:type="spellStart"/>
      <w:r>
        <w:rPr>
          <w:sz w:val="24"/>
        </w:rPr>
        <w:t>Смарт-Картам</w:t>
      </w:r>
      <w:proofErr w:type="spellEnd"/>
      <w:r>
        <w:rPr>
          <w:sz w:val="24"/>
        </w:rPr>
        <w:t xml:space="preserve"> (далее – совместно именуются отчетные документы).</w:t>
      </w:r>
    </w:p>
    <w:p w:rsidR="00317428" w:rsidRPr="005146B2" w:rsidRDefault="00317428" w:rsidP="00317428">
      <w:pPr>
        <w:spacing w:line="280" w:lineRule="exact"/>
        <w:ind w:firstLine="567"/>
        <w:jc w:val="both"/>
      </w:pPr>
      <w:r>
        <w:t xml:space="preserve">Фактическое количество, наименование (вид), цена и стоимость Товара, поставленного Покупателю, определяются исходя из данных учета </w:t>
      </w:r>
      <w:proofErr w:type="spellStart"/>
      <w:r>
        <w:t>Процессинговой</w:t>
      </w:r>
      <w:proofErr w:type="spellEnd"/>
      <w:r>
        <w:t xml:space="preserve"> системы. </w:t>
      </w:r>
    </w:p>
    <w:p w:rsidR="00317428" w:rsidRPr="005146B2" w:rsidRDefault="00317428" w:rsidP="00317428">
      <w:pPr>
        <w:pStyle w:val="afa"/>
        <w:ind w:firstLine="567"/>
        <w:rPr>
          <w:i/>
          <w:sz w:val="24"/>
        </w:rPr>
      </w:pPr>
      <w:r>
        <w:rPr>
          <w:sz w:val="24"/>
        </w:rPr>
        <w:t xml:space="preserve">Первичные бухгалтерские документы, а также реестр операций по </w:t>
      </w:r>
      <w:proofErr w:type="spellStart"/>
      <w:r>
        <w:rPr>
          <w:sz w:val="24"/>
        </w:rPr>
        <w:t>Смарт-Картам</w:t>
      </w:r>
      <w:proofErr w:type="spellEnd"/>
      <w:r>
        <w:rPr>
          <w:sz w:val="24"/>
        </w:rPr>
        <w:t xml:space="preserve"> оформляются Поставщиком после обработки и на основании данных, полученных из </w:t>
      </w:r>
      <w:proofErr w:type="spellStart"/>
      <w:r>
        <w:rPr>
          <w:sz w:val="24"/>
        </w:rPr>
        <w:t>Процессинговой</w:t>
      </w:r>
      <w:proofErr w:type="spellEnd"/>
      <w:r>
        <w:rPr>
          <w:sz w:val="24"/>
        </w:rPr>
        <w:t xml:space="preserve"> системы.</w:t>
      </w:r>
    </w:p>
    <w:p w:rsidR="00317428" w:rsidRPr="005146B2" w:rsidRDefault="00317428" w:rsidP="00317428">
      <w:pPr>
        <w:pStyle w:val="afa"/>
        <w:ind w:firstLine="567"/>
        <w:rPr>
          <w:i/>
          <w:sz w:val="24"/>
        </w:rPr>
      </w:pPr>
      <w:r>
        <w:rPr>
          <w:sz w:val="24"/>
        </w:rPr>
        <w:t>Товарные накладные на Товары оформляются Поставщиком по форме ТОРГ-12.</w:t>
      </w:r>
    </w:p>
    <w:p w:rsidR="00317428" w:rsidRPr="005146B2" w:rsidRDefault="00317428" w:rsidP="00317428">
      <w:pPr>
        <w:pStyle w:val="afa"/>
        <w:ind w:firstLine="567"/>
        <w:rPr>
          <w:i/>
          <w:sz w:val="24"/>
        </w:rPr>
      </w:pPr>
      <w:r>
        <w:rPr>
          <w:sz w:val="24"/>
        </w:rPr>
        <w:lastRenderedPageBreak/>
        <w:t>Отчетные документы, направляемые Поставщиком в адрес Покупателя предоставляются за период с 01 (Первого) по последнее число отчетного месяца.</w:t>
      </w:r>
    </w:p>
    <w:p w:rsidR="00317428" w:rsidRPr="005146B2" w:rsidRDefault="00317428" w:rsidP="00317428">
      <w:pPr>
        <w:pStyle w:val="afa"/>
        <w:ind w:firstLine="567"/>
        <w:rPr>
          <w:i/>
          <w:sz w:val="24"/>
        </w:rPr>
      </w:pPr>
      <w:r>
        <w:rPr>
          <w:sz w:val="24"/>
        </w:rPr>
        <w:t>Поставщик направляет Покупателю отчетные документы по почтовому адресу, указанному в разделе 10  «Адреса и банковские реквизиты Сторон» Договора.</w:t>
      </w:r>
    </w:p>
    <w:p w:rsidR="00317428" w:rsidRPr="005146B2" w:rsidRDefault="00317428" w:rsidP="00317428">
      <w:pPr>
        <w:pStyle w:val="afa"/>
        <w:ind w:firstLine="567"/>
        <w:rPr>
          <w:i/>
          <w:sz w:val="24"/>
        </w:rPr>
      </w:pPr>
      <w:r>
        <w:rPr>
          <w:sz w:val="24"/>
        </w:rPr>
        <w:t>В случае, если Покупатель в отчетном месяце не получал Товар, то отчетные документы не оформляются и Покупателю не направляются.</w:t>
      </w:r>
    </w:p>
    <w:p w:rsidR="00317428" w:rsidRPr="005146B2" w:rsidRDefault="00317428" w:rsidP="00317428">
      <w:pPr>
        <w:ind w:firstLine="567"/>
        <w:jc w:val="both"/>
      </w:pPr>
      <w:r>
        <w:t xml:space="preserve">5.3. Документом, подтверждающим количество, наименование (вид), цену и стоимость Товара приобретенного Покупателем является реестр операций по </w:t>
      </w:r>
      <w:proofErr w:type="spellStart"/>
      <w:r>
        <w:t>Смарт-Картам</w:t>
      </w:r>
      <w:proofErr w:type="spellEnd"/>
      <w:r>
        <w:t xml:space="preserve">.  </w:t>
      </w:r>
    </w:p>
    <w:p w:rsidR="00317428" w:rsidRPr="005146B2" w:rsidRDefault="00317428" w:rsidP="00317428">
      <w:pPr>
        <w:ind w:firstLine="567"/>
        <w:jc w:val="both"/>
      </w:pPr>
      <w:r>
        <w:t xml:space="preserve">Покупатель имеет право предоставлять Поставщику письменные мотивированные возражения к реестру операциям по </w:t>
      </w:r>
      <w:proofErr w:type="spellStart"/>
      <w:r>
        <w:t>Смарт-Картам</w:t>
      </w:r>
      <w:proofErr w:type="spellEnd"/>
      <w:r>
        <w:t xml:space="preserve"> в срок до 28 (Двадцать восьмого) числа месяца следующего за отчетным.</w:t>
      </w:r>
    </w:p>
    <w:p w:rsidR="00317428" w:rsidRPr="005146B2" w:rsidRDefault="00317428" w:rsidP="00317428">
      <w:pPr>
        <w:ind w:firstLine="567"/>
        <w:jc w:val="both"/>
      </w:pPr>
      <w:r>
        <w:t>5.4. Покупатель обязан обеспечить подписание, возврат и получение Поставщиком товарных накладных на Товар в срок не позднее 28 (Двадцать восьмого) числа месяца следующего за отчетным либо предоставить в указанный срок мотивированный отказ от подписания товарных накладных на Товары.</w:t>
      </w:r>
    </w:p>
    <w:p w:rsidR="00317428" w:rsidRPr="005146B2" w:rsidRDefault="00317428" w:rsidP="00317428">
      <w:pPr>
        <w:ind w:firstLine="567"/>
        <w:jc w:val="both"/>
      </w:pPr>
    </w:p>
    <w:p w:rsidR="00317428" w:rsidRPr="005146B2" w:rsidRDefault="00317428"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ПОЛУЧЕНИЯ ПОКУПАТЕЛЕМ ТОВАРА</w:t>
      </w:r>
    </w:p>
    <w:p w:rsidR="00317428" w:rsidRPr="005146B2" w:rsidRDefault="00317428" w:rsidP="00317428">
      <w:pPr>
        <w:tabs>
          <w:tab w:val="left" w:pos="1985"/>
        </w:tabs>
        <w:autoSpaceDE w:val="0"/>
        <w:autoSpaceDN w:val="0"/>
        <w:adjustRightInd w:val="0"/>
        <w:ind w:firstLine="567"/>
        <w:jc w:val="both"/>
        <w:rPr>
          <w:color w:val="000000"/>
        </w:rPr>
      </w:pPr>
      <w:r>
        <w:rPr>
          <w:color w:val="000000"/>
        </w:rPr>
        <w:t xml:space="preserve">6.1. Для получения Товара Держатель </w:t>
      </w:r>
      <w:proofErr w:type="spellStart"/>
      <w:r>
        <w:rPr>
          <w:color w:val="000000"/>
        </w:rPr>
        <w:t>Смарт-Карты</w:t>
      </w:r>
      <w:proofErr w:type="spellEnd"/>
      <w:r>
        <w:rPr>
          <w:color w:val="000000"/>
        </w:rPr>
        <w:t xml:space="preserve"> обязан предъявить </w:t>
      </w:r>
      <w:proofErr w:type="spellStart"/>
      <w:r>
        <w:rPr>
          <w:color w:val="000000"/>
        </w:rPr>
        <w:t>Смарт-Карту</w:t>
      </w:r>
      <w:proofErr w:type="spellEnd"/>
      <w:r>
        <w:rPr>
          <w:color w:val="000000"/>
        </w:rPr>
        <w:t xml:space="preserve"> оператору Торговой точки и ввести на Оборудовании </w:t>
      </w:r>
      <w:proofErr w:type="spellStart"/>
      <w:r>
        <w:rPr>
          <w:color w:val="000000"/>
        </w:rPr>
        <w:t>пин-код</w:t>
      </w:r>
      <w:proofErr w:type="spellEnd"/>
      <w:r>
        <w:rPr>
          <w:color w:val="000000"/>
        </w:rPr>
        <w:t xml:space="preserve"> </w:t>
      </w:r>
      <w:proofErr w:type="spellStart"/>
      <w:r>
        <w:rPr>
          <w:color w:val="000000"/>
        </w:rPr>
        <w:t>Смарт-Карты</w:t>
      </w:r>
      <w:proofErr w:type="spellEnd"/>
      <w:r>
        <w:rPr>
          <w:color w:val="000000"/>
        </w:rPr>
        <w:t xml:space="preserve">. </w:t>
      </w:r>
    </w:p>
    <w:p w:rsidR="00317428" w:rsidRPr="005146B2" w:rsidRDefault="00317428" w:rsidP="00317428">
      <w:pPr>
        <w:spacing w:line="280" w:lineRule="exact"/>
        <w:ind w:firstLine="567"/>
        <w:jc w:val="both"/>
      </w:pPr>
      <w:r>
        <w:t xml:space="preserve">Наименование (вид) и количество Товара, дата и место поставки (Торговая точка)  Товара Поставщиком Покупателем определяются Сторонами на основании устной заявки, не требующей письменного доказательства, подаваемой Держателем </w:t>
      </w:r>
      <w:proofErr w:type="spellStart"/>
      <w:r>
        <w:t>Смарт-Карты</w:t>
      </w:r>
      <w:proofErr w:type="spellEnd"/>
      <w:r>
        <w:t xml:space="preserve"> в Торговой точке, непосредственно перед получением Товаров, исходя из наличия Товаров, имеющихся в Торговой точке, графика работы Торговой точки.</w:t>
      </w:r>
    </w:p>
    <w:p w:rsidR="00317428" w:rsidRPr="005146B2" w:rsidRDefault="00317428" w:rsidP="00317428">
      <w:pPr>
        <w:tabs>
          <w:tab w:val="left" w:pos="1985"/>
        </w:tabs>
        <w:autoSpaceDE w:val="0"/>
        <w:autoSpaceDN w:val="0"/>
        <w:adjustRightInd w:val="0"/>
        <w:ind w:firstLine="567"/>
        <w:jc w:val="both"/>
        <w:rPr>
          <w:color w:val="000000"/>
        </w:rPr>
      </w:pPr>
      <w:r>
        <w:rPr>
          <w:color w:val="000000"/>
        </w:rPr>
        <w:t xml:space="preserve">6.2. Стороны пришли к соглашению, что любое лицо, предъявившее </w:t>
      </w:r>
      <w:proofErr w:type="spellStart"/>
      <w:r>
        <w:rPr>
          <w:color w:val="000000"/>
        </w:rPr>
        <w:t>Смарт-Карту</w:t>
      </w:r>
      <w:proofErr w:type="spellEnd"/>
      <w:r>
        <w:rPr>
          <w:color w:val="000000"/>
        </w:rPr>
        <w:t xml:space="preserve"> и  осуществившее действия, указанные в п.п. 6.1. настоящего договора, при условии принятия </w:t>
      </w:r>
      <w:proofErr w:type="spellStart"/>
      <w:r>
        <w:rPr>
          <w:color w:val="000000"/>
        </w:rPr>
        <w:t>Смарт-Карты</w:t>
      </w:r>
      <w:proofErr w:type="spellEnd"/>
      <w:r>
        <w:rPr>
          <w:color w:val="000000"/>
        </w:rPr>
        <w:t xml:space="preserve"> Оборудованием и совершения операции по </w:t>
      </w:r>
      <w:proofErr w:type="spellStart"/>
      <w:r>
        <w:rPr>
          <w:color w:val="000000"/>
        </w:rPr>
        <w:t>Смарт-Карте</w:t>
      </w:r>
      <w:proofErr w:type="spellEnd"/>
      <w:r>
        <w:rPr>
          <w:color w:val="000000"/>
        </w:rPr>
        <w:t xml:space="preserve"> на Оборудовании, будет считаться надлежащим получателем Товара. </w:t>
      </w:r>
    </w:p>
    <w:p w:rsidR="00317428" w:rsidRPr="005146B2" w:rsidRDefault="00317428" w:rsidP="00317428">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Товара лицу, неправомерно завладевшим </w:t>
      </w:r>
      <w:proofErr w:type="spellStart"/>
      <w:r>
        <w:rPr>
          <w:color w:val="000000"/>
        </w:rPr>
        <w:t>Смарт-Картой</w:t>
      </w:r>
      <w:proofErr w:type="spellEnd"/>
      <w:r>
        <w:rPr>
          <w:color w:val="000000"/>
        </w:rPr>
        <w:t xml:space="preserve">, если </w:t>
      </w:r>
      <w:proofErr w:type="spellStart"/>
      <w:r>
        <w:rPr>
          <w:color w:val="000000"/>
        </w:rPr>
        <w:t>Смарт-Карта</w:t>
      </w:r>
      <w:proofErr w:type="spellEnd"/>
      <w:r>
        <w:rPr>
          <w:color w:val="000000"/>
        </w:rPr>
        <w:t xml:space="preserve"> была принята Оборудованием и на Оборудовании совершена операция по </w:t>
      </w:r>
      <w:proofErr w:type="spellStart"/>
      <w:r>
        <w:rPr>
          <w:color w:val="000000"/>
        </w:rPr>
        <w:t>Смарт-Карте</w:t>
      </w:r>
      <w:proofErr w:type="spellEnd"/>
      <w:r>
        <w:rPr>
          <w:color w:val="000000"/>
        </w:rPr>
        <w:t>.</w:t>
      </w:r>
    </w:p>
    <w:p w:rsidR="00317428" w:rsidRPr="005146B2" w:rsidRDefault="00317428" w:rsidP="00317428">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Товара лицу, неправомерно завладевшим </w:t>
      </w:r>
      <w:proofErr w:type="spellStart"/>
      <w:r>
        <w:rPr>
          <w:color w:val="000000"/>
        </w:rPr>
        <w:t>Смарт-Картой</w:t>
      </w:r>
      <w:proofErr w:type="spellEnd"/>
      <w:r>
        <w:rPr>
          <w:color w:val="000000"/>
        </w:rPr>
        <w:t xml:space="preserve">, в течение  24 часов с момента получения от Покупателя письменной заявки на блокировку </w:t>
      </w:r>
      <w:proofErr w:type="spellStart"/>
      <w:r>
        <w:rPr>
          <w:color w:val="000000"/>
        </w:rPr>
        <w:t>Смарт-Карты</w:t>
      </w:r>
      <w:proofErr w:type="spellEnd"/>
      <w:r>
        <w:rPr>
          <w:color w:val="000000"/>
        </w:rPr>
        <w:t>.</w:t>
      </w:r>
    </w:p>
    <w:p w:rsidR="00317428" w:rsidRPr="005146B2" w:rsidRDefault="00317428" w:rsidP="00317428">
      <w:pPr>
        <w:tabs>
          <w:tab w:val="left" w:pos="1985"/>
        </w:tabs>
        <w:autoSpaceDE w:val="0"/>
        <w:autoSpaceDN w:val="0"/>
        <w:adjustRightInd w:val="0"/>
        <w:ind w:firstLine="567"/>
        <w:jc w:val="both"/>
        <w:rPr>
          <w:color w:val="000000"/>
        </w:rPr>
      </w:pPr>
      <w:r>
        <w:rPr>
          <w:color w:val="000000"/>
        </w:rPr>
        <w:t xml:space="preserve">Отпуск Товара любому предъявителю </w:t>
      </w:r>
      <w:proofErr w:type="spellStart"/>
      <w:r>
        <w:rPr>
          <w:color w:val="000000"/>
        </w:rPr>
        <w:t>Смарт-Карты</w:t>
      </w:r>
      <w:proofErr w:type="spellEnd"/>
      <w:r>
        <w:rPr>
          <w:color w:val="000000"/>
        </w:rPr>
        <w:t xml:space="preserve">, </w:t>
      </w:r>
      <w:proofErr w:type="spellStart"/>
      <w:r>
        <w:rPr>
          <w:color w:val="000000"/>
        </w:rPr>
        <w:t>Смарт-Карта</w:t>
      </w:r>
      <w:proofErr w:type="spellEnd"/>
      <w:r>
        <w:rPr>
          <w:color w:val="000000"/>
        </w:rPr>
        <w:t xml:space="preserve"> которого была принята Оборудованием и на Оборудовании совершена операция по </w:t>
      </w:r>
      <w:proofErr w:type="spellStart"/>
      <w:r>
        <w:rPr>
          <w:color w:val="000000"/>
        </w:rPr>
        <w:t>Смарт-Карте</w:t>
      </w:r>
      <w:proofErr w:type="spellEnd"/>
      <w:r>
        <w:rPr>
          <w:color w:val="000000"/>
        </w:rPr>
        <w:t>, считается надлежащим исполнением Поставщиком обязательств по поставке Товара со всеми вытекающими последствиями (подписанием товарной накладной на Товар, оплатой полученного Товара и т.д.)</w:t>
      </w:r>
    </w:p>
    <w:p w:rsidR="00317428" w:rsidRDefault="00317428" w:rsidP="00317428">
      <w:pPr>
        <w:ind w:firstLine="567"/>
        <w:jc w:val="both"/>
        <w:rPr>
          <w:color w:val="000000"/>
        </w:rPr>
      </w:pPr>
      <w:r>
        <w:rPr>
          <w:color w:val="000000"/>
        </w:rPr>
        <w:t xml:space="preserve">6.3. Для получения Товара в рамках настоящего договора Держатели </w:t>
      </w:r>
      <w:proofErr w:type="spellStart"/>
      <w:r>
        <w:rPr>
          <w:color w:val="000000"/>
        </w:rPr>
        <w:t>Смарт-Карт</w:t>
      </w:r>
      <w:proofErr w:type="spellEnd"/>
      <w:r>
        <w:rPr>
          <w:color w:val="000000"/>
        </w:rPr>
        <w:t xml:space="preserve"> не обязаны предъявлять доверенности, либо иные документы, уполномочивающие их действия на получение Товара.</w:t>
      </w:r>
    </w:p>
    <w:p w:rsidR="00317428" w:rsidRPr="00485CAC" w:rsidRDefault="00317428" w:rsidP="00317428">
      <w:pPr>
        <w:pStyle w:val="Default"/>
        <w:ind w:firstLine="567"/>
        <w:jc w:val="both"/>
        <w:rPr>
          <w:rFonts w:eastAsia="Times New Roman"/>
        </w:rPr>
      </w:pPr>
      <w:r>
        <w:rPr>
          <w:rFonts w:eastAsia="Times New Roman"/>
        </w:rPr>
        <w:t xml:space="preserve">6.4. </w:t>
      </w:r>
      <w:r w:rsidRPr="00485CAC">
        <w:rPr>
          <w:rFonts w:eastAsia="Times New Roman"/>
        </w:rPr>
        <w:t>Срок поставки товара:</w:t>
      </w:r>
      <w:r>
        <w:rPr>
          <w:rFonts w:eastAsia="Times New Roman"/>
        </w:rPr>
        <w:t xml:space="preserve"> </w:t>
      </w:r>
      <w:r w:rsidRPr="00485CAC">
        <w:rPr>
          <w:rFonts w:eastAsia="Times New Roman"/>
        </w:rPr>
        <w:t xml:space="preserve">с </w:t>
      </w:r>
      <w:r>
        <w:rPr>
          <w:rFonts w:eastAsia="Times New Roman"/>
        </w:rPr>
        <w:t>даты подписания договора</w:t>
      </w:r>
      <w:r w:rsidRPr="00485CAC">
        <w:rPr>
          <w:rFonts w:eastAsia="Times New Roman"/>
        </w:rPr>
        <w:t xml:space="preserve"> до 31 марта 2019 года.</w:t>
      </w:r>
      <w:r>
        <w:rPr>
          <w:rFonts w:eastAsia="Times New Roman"/>
        </w:rPr>
        <w:t xml:space="preserve"> </w:t>
      </w:r>
      <w:r w:rsidRPr="00485CAC">
        <w:rPr>
          <w:rFonts w:eastAsia="Times New Roman"/>
        </w:rPr>
        <w:t>Поставщик должен обеспечить бесперебойную заправку транспортных средс</w:t>
      </w:r>
      <w:r>
        <w:rPr>
          <w:rFonts w:eastAsia="Times New Roman"/>
        </w:rPr>
        <w:t>тв Покупателя с использованием С</w:t>
      </w:r>
      <w:r w:rsidRPr="00485CAC">
        <w:rPr>
          <w:rFonts w:eastAsia="Times New Roman"/>
        </w:rPr>
        <w:t xml:space="preserve">март-карт, ежедневно 24 часа в сутки (в круглосуточном режиме), по мере необходимости, в течение всего срока действия </w:t>
      </w:r>
      <w:r>
        <w:rPr>
          <w:rFonts w:eastAsia="Times New Roman"/>
        </w:rPr>
        <w:t>настоящего Д</w:t>
      </w:r>
      <w:r w:rsidRPr="00485CAC">
        <w:rPr>
          <w:rFonts w:eastAsia="Times New Roman"/>
        </w:rPr>
        <w:t>оговора.</w:t>
      </w:r>
    </w:p>
    <w:p w:rsidR="00317428" w:rsidRDefault="00317428" w:rsidP="00317428">
      <w:pPr>
        <w:ind w:firstLine="567"/>
        <w:jc w:val="both"/>
        <w:rPr>
          <w:color w:val="000000"/>
        </w:rPr>
      </w:pPr>
    </w:p>
    <w:p w:rsidR="00317428" w:rsidRPr="00F7358A" w:rsidRDefault="00AD5FB2" w:rsidP="00317428">
      <w:pPr>
        <w:pStyle w:val="6"/>
        <w:keepLines w:val="0"/>
        <w:numPr>
          <w:ilvl w:val="0"/>
          <w:numId w:val="25"/>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АССОРТИМЕНТ И КАЧЕСТВО ТОВАРА</w:t>
      </w:r>
    </w:p>
    <w:p w:rsidR="00317428" w:rsidRPr="0005785D" w:rsidRDefault="00317428" w:rsidP="00317428">
      <w:pPr>
        <w:pStyle w:val="aff7"/>
        <w:numPr>
          <w:ilvl w:val="1"/>
          <w:numId w:val="33"/>
        </w:numPr>
        <w:tabs>
          <w:tab w:val="left" w:pos="142"/>
          <w:tab w:val="left" w:pos="1276"/>
        </w:tabs>
        <w:ind w:left="0" w:firstLine="567"/>
        <w:jc w:val="both"/>
        <w:rPr>
          <w:bCs/>
        </w:rPr>
      </w:pPr>
      <w:r w:rsidRPr="0005785D">
        <w:rPr>
          <w:bCs/>
        </w:rPr>
        <w:t>Ассортимент:</w:t>
      </w:r>
    </w:p>
    <w:p w:rsidR="00317428" w:rsidRPr="0066159F" w:rsidRDefault="00317428" w:rsidP="00317428">
      <w:pPr>
        <w:tabs>
          <w:tab w:val="left" w:pos="993"/>
        </w:tabs>
        <w:suppressAutoHyphens w:val="0"/>
        <w:ind w:firstLine="567"/>
        <w:jc w:val="both"/>
        <w:rPr>
          <w:lang w:eastAsia="ru-RU"/>
        </w:rPr>
      </w:pPr>
      <w:r w:rsidRPr="0066159F">
        <w:rPr>
          <w:lang w:eastAsia="ru-RU"/>
        </w:rPr>
        <w:t>- дизельное топливо</w:t>
      </w:r>
      <w:r>
        <w:rPr>
          <w:lang w:eastAsia="ru-RU"/>
        </w:rPr>
        <w:t>: зимнее, ___ экологического класса</w:t>
      </w:r>
      <w:r w:rsidRPr="0066159F">
        <w:rPr>
          <w:lang w:eastAsia="ru-RU"/>
        </w:rPr>
        <w:t>;</w:t>
      </w:r>
    </w:p>
    <w:p w:rsidR="00317428" w:rsidRPr="00124891" w:rsidRDefault="00317428" w:rsidP="00317428">
      <w:pPr>
        <w:suppressAutoHyphens w:val="0"/>
        <w:ind w:firstLine="567"/>
        <w:jc w:val="both"/>
      </w:pPr>
      <w:r w:rsidRPr="0066159F">
        <w:rPr>
          <w:bCs/>
        </w:rPr>
        <w:lastRenderedPageBreak/>
        <w:t xml:space="preserve">Качество </w:t>
      </w:r>
      <w:r>
        <w:rPr>
          <w:bCs/>
        </w:rPr>
        <w:t>Товара</w:t>
      </w:r>
      <w:r w:rsidRPr="0066159F">
        <w:rPr>
          <w:bCs/>
        </w:rPr>
        <w:t xml:space="preserve"> на </w:t>
      </w:r>
      <w:r>
        <w:rPr>
          <w:bCs/>
        </w:rPr>
        <w:t>Торговых точках (</w:t>
      </w:r>
      <w:r w:rsidRPr="0066159F">
        <w:rPr>
          <w:bCs/>
        </w:rPr>
        <w:t>АЗС</w:t>
      </w:r>
      <w:r>
        <w:rPr>
          <w:bCs/>
        </w:rPr>
        <w:t>), указанных в Приложении № 6</w:t>
      </w:r>
      <w:r w:rsidRPr="0066159F">
        <w:rPr>
          <w:bCs/>
        </w:rPr>
        <w:t xml:space="preserve"> к настоящему Договору, должно соответствовать </w:t>
      </w:r>
      <w:r>
        <w:rPr>
          <w:bCs/>
        </w:rPr>
        <w:t>требованиям</w:t>
      </w:r>
      <w:r w:rsidRPr="0066159F">
        <w:rPr>
          <w:bCs/>
        </w:rPr>
        <w:t xml:space="preserve"> </w:t>
      </w:r>
      <w:r>
        <w:t>технического регламента</w:t>
      </w:r>
      <w:r w:rsidRPr="00A10185">
        <w:t xml:space="preserve"> Таможенного союза ТР ТС 013/2011 «О требованиях к автомобильному и авиационному бензину, дизельному и судовому топливу, топливу для реактивных </w:t>
      </w:r>
      <w:r>
        <w:t>двигателей и топочному мазуту»,</w:t>
      </w:r>
      <w:r w:rsidRPr="00A10185">
        <w:t xml:space="preserve"> </w:t>
      </w:r>
      <w:r>
        <w:t xml:space="preserve">межгосударственного стандарта </w:t>
      </w:r>
      <w:r w:rsidRPr="00A10185">
        <w:t xml:space="preserve">ГОСТ 32511-2013 «Топливо дизельное ЕВРО. </w:t>
      </w:r>
      <w:r w:rsidRPr="00A10185">
        <w:rPr>
          <w:bCs/>
        </w:rPr>
        <w:t>Технические условия</w:t>
      </w:r>
      <w:r w:rsidRPr="00A10185">
        <w:t xml:space="preserve">» </w:t>
      </w:r>
      <w:r w:rsidRPr="00A10185">
        <w:rPr>
          <w:bCs/>
        </w:rPr>
        <w:t>и</w:t>
      </w:r>
      <w:r w:rsidRPr="0066159F">
        <w:rPr>
          <w:bCs/>
        </w:rPr>
        <w:t xml:space="preserve"> подтверждаться паспортом качества,  </w:t>
      </w:r>
      <w:r w:rsidRPr="00124891">
        <w:rPr>
          <w:bCs/>
        </w:rPr>
        <w:t>выданным заводом – производителем и находящимся на Торговых точках (АЗС).</w:t>
      </w:r>
    </w:p>
    <w:p w:rsidR="00317428" w:rsidRPr="0005785D" w:rsidRDefault="00317428" w:rsidP="00317428">
      <w:pPr>
        <w:pStyle w:val="aff7"/>
        <w:numPr>
          <w:ilvl w:val="1"/>
          <w:numId w:val="33"/>
        </w:numPr>
        <w:suppressAutoHyphens w:val="0"/>
        <w:autoSpaceDE w:val="0"/>
        <w:autoSpaceDN w:val="0"/>
        <w:adjustRightInd w:val="0"/>
        <w:ind w:left="0" w:firstLine="567"/>
        <w:contextualSpacing/>
        <w:jc w:val="both"/>
        <w:rPr>
          <w:rFonts w:eastAsiaTheme="minorHAnsi"/>
          <w:lang w:eastAsia="en-US"/>
        </w:rPr>
      </w:pPr>
      <w:r w:rsidRPr="00124891">
        <w:t xml:space="preserve">Поставщик предоставляет гарантию качества на поставляемый Товар в соответствии с гарантийным сроком хранения, предоставляемым заводом-изготовителем, но не менее </w:t>
      </w:r>
      <w:r w:rsidRPr="0005785D">
        <w:rPr>
          <w:bCs/>
          <w:iCs/>
        </w:rPr>
        <w:t>6 (шести) месяцев</w:t>
      </w:r>
      <w:r w:rsidRPr="00124891">
        <w:t xml:space="preserve"> со дня изготовления Товара.</w:t>
      </w:r>
    </w:p>
    <w:p w:rsidR="00317428" w:rsidRPr="005146B2" w:rsidRDefault="00317428" w:rsidP="00317428"/>
    <w:p w:rsidR="00317428" w:rsidRDefault="00317428" w:rsidP="00317428">
      <w:pPr>
        <w:pStyle w:val="6"/>
        <w:keepLines w:val="0"/>
        <w:numPr>
          <w:ilvl w:val="0"/>
          <w:numId w:val="33"/>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ОТВЕТСТВЕННОСТЬ СТОРОН</w:t>
      </w:r>
    </w:p>
    <w:p w:rsidR="00317428" w:rsidRDefault="00317428" w:rsidP="00317428">
      <w:pPr>
        <w:pStyle w:val="27"/>
        <w:spacing w:after="0" w:line="240" w:lineRule="auto"/>
        <w:ind w:left="0" w:firstLine="567"/>
        <w:jc w:val="both"/>
      </w:pPr>
      <w:r>
        <w:t>9.1.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317428" w:rsidRDefault="00317428" w:rsidP="00317428">
      <w:pPr>
        <w:pStyle w:val="27"/>
        <w:spacing w:after="0" w:line="240" w:lineRule="auto"/>
        <w:ind w:left="0" w:firstLine="567"/>
        <w:jc w:val="both"/>
      </w:pPr>
      <w:r>
        <w:t>9.2. Поставщик возмещает Покупателю причиненный ущерб в случае подтверждения экспертной организацией факта поломки транспортного средства Покупателя, по причине заправки транспортного средства некачественными нефтепродуктами, а также затраты по проведению независимой экспертизы.</w:t>
      </w:r>
    </w:p>
    <w:p w:rsidR="00317428" w:rsidRDefault="00317428" w:rsidP="00317428">
      <w:pPr>
        <w:pStyle w:val="27"/>
        <w:spacing w:after="0" w:line="240" w:lineRule="auto"/>
        <w:ind w:left="0" w:firstLine="709"/>
        <w:jc w:val="both"/>
        <w:rPr>
          <w:b/>
          <w:color w:val="000000" w:themeColor="text1"/>
        </w:rPr>
      </w:pPr>
    </w:p>
    <w:p w:rsidR="00317428" w:rsidRDefault="00317428" w:rsidP="00317428">
      <w:pPr>
        <w:pStyle w:val="6"/>
        <w:keepLines w:val="0"/>
        <w:numPr>
          <w:ilvl w:val="0"/>
          <w:numId w:val="33"/>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ОБСТОЯТЕЛЬСТВА НЕПРЕОДОЛИМОЙ СИЛЫ</w:t>
      </w:r>
    </w:p>
    <w:p w:rsidR="00317428" w:rsidRPr="005146B2" w:rsidRDefault="00317428" w:rsidP="00317428">
      <w:pPr>
        <w:tabs>
          <w:tab w:val="left" w:pos="0"/>
          <w:tab w:val="left" w:pos="1276"/>
        </w:tabs>
        <w:ind w:firstLine="567"/>
        <w:jc w:val="both"/>
        <w:rPr>
          <w:bCs/>
        </w:rPr>
      </w:pPr>
      <w:r>
        <w:rPr>
          <w:bCs/>
        </w:rPr>
        <w:t>10.1.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317428" w:rsidRDefault="00317428" w:rsidP="00317428">
      <w:pPr>
        <w:pStyle w:val="aff7"/>
        <w:numPr>
          <w:ilvl w:val="1"/>
          <w:numId w:val="33"/>
        </w:numPr>
        <w:tabs>
          <w:tab w:val="left" w:pos="142"/>
          <w:tab w:val="left" w:pos="1276"/>
        </w:tabs>
        <w:ind w:left="0" w:firstLine="567"/>
        <w:contextualSpacing/>
        <w:jc w:val="both"/>
        <w:rPr>
          <w:bCs/>
        </w:rPr>
      </w:pPr>
      <w:r>
        <w:rPr>
          <w:bCs/>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17428" w:rsidRDefault="00317428" w:rsidP="00317428">
      <w:pPr>
        <w:pStyle w:val="aff7"/>
        <w:numPr>
          <w:ilvl w:val="1"/>
          <w:numId w:val="33"/>
        </w:numPr>
        <w:tabs>
          <w:tab w:val="left" w:pos="142"/>
          <w:tab w:val="left" w:pos="1276"/>
        </w:tabs>
        <w:ind w:left="0" w:firstLine="567"/>
        <w:contextualSpacing/>
        <w:jc w:val="both"/>
        <w:rPr>
          <w:bCs/>
        </w:rPr>
      </w:pPr>
      <w:r>
        <w:rPr>
          <w:bCs/>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17428" w:rsidRDefault="00317428" w:rsidP="00317428">
      <w:pPr>
        <w:numPr>
          <w:ilvl w:val="1"/>
          <w:numId w:val="33"/>
        </w:numPr>
        <w:tabs>
          <w:tab w:val="left" w:pos="142"/>
          <w:tab w:val="left" w:pos="1276"/>
        </w:tabs>
        <w:ind w:left="0" w:firstLine="567"/>
        <w:jc w:val="both"/>
        <w:rPr>
          <w:bCs/>
        </w:rPr>
      </w:pPr>
      <w:r>
        <w:rPr>
          <w:bCs/>
        </w:rPr>
        <w:t xml:space="preserve">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w:t>
      </w:r>
    </w:p>
    <w:p w:rsidR="00317428" w:rsidRDefault="00317428" w:rsidP="00317428">
      <w:pPr>
        <w:tabs>
          <w:tab w:val="left" w:pos="142"/>
          <w:tab w:val="left" w:pos="1276"/>
        </w:tabs>
        <w:ind w:left="709"/>
        <w:jc w:val="both"/>
        <w:rPr>
          <w:bCs/>
        </w:rPr>
      </w:pPr>
    </w:p>
    <w:p w:rsidR="00317428" w:rsidRDefault="00317428" w:rsidP="00317428">
      <w:pPr>
        <w:pStyle w:val="6"/>
        <w:keepLines w:val="0"/>
        <w:numPr>
          <w:ilvl w:val="0"/>
          <w:numId w:val="33"/>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РАЗРЕШЕНИЕ СПОРОВ</w:t>
      </w:r>
    </w:p>
    <w:p w:rsidR="00317428" w:rsidRPr="005146B2" w:rsidRDefault="00317428" w:rsidP="00317428">
      <w:pPr>
        <w:tabs>
          <w:tab w:val="left" w:pos="993"/>
        </w:tabs>
        <w:ind w:firstLine="567"/>
        <w:contextualSpacing/>
        <w:jc w:val="both"/>
      </w:pPr>
      <w:r>
        <w:rPr>
          <w:bCs/>
        </w:rPr>
        <w:t xml:space="preserve">11.1. </w:t>
      </w:r>
      <w:r w:rsidRPr="00ED4535">
        <w:rPr>
          <w:bCs/>
        </w:rPr>
        <w:t xml:space="preserve"> Все споры, возникающие при исполнении настоящего Договора, решаются Сторонами путем переговоров, которые могут проводиться, в том числе, путем </w:t>
      </w:r>
      <w:r>
        <w:t xml:space="preserve"> отправления писем по почте, обмена факсимильными сообщениями.</w:t>
      </w:r>
    </w:p>
    <w:p w:rsidR="00317428" w:rsidRPr="005146B2" w:rsidRDefault="00317428" w:rsidP="00317428">
      <w:pPr>
        <w:tabs>
          <w:tab w:val="left" w:pos="993"/>
        </w:tabs>
        <w:ind w:firstLine="567"/>
        <w:contextualSpacing/>
        <w:jc w:val="both"/>
      </w:pPr>
      <w:r>
        <w:t>11.2.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317428" w:rsidRPr="005146B2" w:rsidRDefault="00317428" w:rsidP="00317428">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11.3.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Ярославской области.</w:t>
      </w:r>
    </w:p>
    <w:p w:rsidR="00317428" w:rsidRPr="005146B2" w:rsidRDefault="00317428" w:rsidP="00317428">
      <w:pPr>
        <w:tabs>
          <w:tab w:val="left" w:pos="993"/>
        </w:tabs>
        <w:ind w:left="709"/>
        <w:jc w:val="both"/>
        <w:rPr>
          <w:b/>
          <w:color w:val="000000" w:themeColor="text1"/>
        </w:rPr>
      </w:pPr>
    </w:p>
    <w:p w:rsidR="00317428" w:rsidRDefault="00317428" w:rsidP="00317428">
      <w:pPr>
        <w:pStyle w:val="6"/>
        <w:keepLines w:val="0"/>
        <w:numPr>
          <w:ilvl w:val="0"/>
          <w:numId w:val="33"/>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ПОРЯДОК ВНЕСЕНИЯ ИЗМЕНЕНИЙ, ДОПОЛНЕНИЙ В ДОГОВОР И ЕГО РАСТОРЖЕНИЯ</w:t>
      </w:r>
    </w:p>
    <w:p w:rsidR="00317428" w:rsidRPr="008B66AA" w:rsidRDefault="00317428" w:rsidP="00317428">
      <w:pPr>
        <w:tabs>
          <w:tab w:val="left" w:pos="0"/>
        </w:tabs>
        <w:ind w:firstLine="567"/>
        <w:contextualSpacing/>
        <w:jc w:val="both"/>
        <w:rPr>
          <w:snapToGrid w:val="0"/>
        </w:rPr>
      </w:pPr>
      <w:r>
        <w:t>12.1.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317428" w:rsidRPr="005146B2" w:rsidRDefault="00317428" w:rsidP="00317428">
      <w:pPr>
        <w:tabs>
          <w:tab w:val="left" w:pos="0"/>
        </w:tabs>
        <w:ind w:firstLine="567"/>
        <w:contextualSpacing/>
        <w:jc w:val="both"/>
      </w:pPr>
      <w:r>
        <w:t>12.2.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 В случае изменения  у какой-либо из Сторон  юридического статуса и банковских реквизитов, Стороны заключают дополнительное соглашение к настоящему Договору.</w:t>
      </w:r>
    </w:p>
    <w:p w:rsidR="00317428" w:rsidRPr="005146B2" w:rsidRDefault="00317428" w:rsidP="00317428">
      <w:pPr>
        <w:tabs>
          <w:tab w:val="left" w:pos="0"/>
        </w:tabs>
        <w:ind w:firstLine="567"/>
        <w:jc w:val="both"/>
      </w:pPr>
      <w:r>
        <w:t xml:space="preserve">12.3.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317428" w:rsidRPr="005146B2" w:rsidRDefault="00317428" w:rsidP="00317428">
      <w:pPr>
        <w:tabs>
          <w:tab w:val="left" w:pos="0"/>
        </w:tabs>
        <w:ind w:firstLine="567"/>
        <w:jc w:val="both"/>
      </w:pPr>
      <w:r>
        <w:t xml:space="preserve">12.4. Покупатель, решивший расторгнуть настоящий Договор, должен направить Покупателю письменное уведомление о намерении расторгнуть настоящий Договор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317428" w:rsidRPr="005146B2" w:rsidRDefault="00317428" w:rsidP="00317428">
      <w:pPr>
        <w:tabs>
          <w:tab w:val="left" w:pos="0"/>
        </w:tabs>
        <w:ind w:firstLine="567"/>
        <w:jc w:val="both"/>
      </w:pPr>
      <w:r>
        <w:t xml:space="preserve">12.5. В случае досрочного расторжения настоящего Договора по основаниям, предусмотренным настоящим Договором и законодательством Российской Федерации, Стороны в течение 10 (десяти) рабочих дней обязаны произвести сверку взаиморасчетов. Стороны в течение 5 (пяти) банковских дней с даты подписания Акта сверки взаиморасчетов обязаны произвести взаиморасчеты. </w:t>
      </w:r>
    </w:p>
    <w:p w:rsidR="00317428" w:rsidRPr="005146B2" w:rsidRDefault="00317428" w:rsidP="00317428">
      <w:pPr>
        <w:tabs>
          <w:tab w:val="left" w:pos="993"/>
        </w:tabs>
        <w:ind w:firstLine="709"/>
        <w:jc w:val="both"/>
      </w:pPr>
    </w:p>
    <w:p w:rsidR="00317428" w:rsidRDefault="00317428" w:rsidP="00317428">
      <w:pPr>
        <w:pStyle w:val="6"/>
        <w:keepLines w:val="0"/>
        <w:numPr>
          <w:ilvl w:val="0"/>
          <w:numId w:val="33"/>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СРОК ДЕЙСТВИЯ ДОГОВОРА</w:t>
      </w:r>
    </w:p>
    <w:p w:rsidR="00317428" w:rsidRDefault="00317428" w:rsidP="00317428">
      <w:pPr>
        <w:tabs>
          <w:tab w:val="left" w:pos="-284"/>
          <w:tab w:val="left" w:pos="142"/>
          <w:tab w:val="left" w:pos="1134"/>
        </w:tabs>
        <w:ind w:firstLine="567"/>
        <w:contextualSpacing/>
        <w:jc w:val="both"/>
      </w:pPr>
      <w:r>
        <w:rPr>
          <w:snapToGrid w:val="0"/>
        </w:rPr>
        <w:t xml:space="preserve">13.1. </w:t>
      </w:r>
      <w:r w:rsidRPr="008B66AA">
        <w:rPr>
          <w:snapToGrid w:val="0"/>
        </w:rPr>
        <w:t xml:space="preserve"> Настоящий </w:t>
      </w:r>
      <w:r w:rsidRPr="008B66AA">
        <w:rPr>
          <w:color w:val="000000"/>
          <w:lang w:eastAsia="ru-RU"/>
        </w:rPr>
        <w:t xml:space="preserve">Договор вступает в силу с даты его подписания </w:t>
      </w:r>
      <w:r>
        <w:rPr>
          <w:color w:val="000000"/>
          <w:lang w:eastAsia="ru-RU"/>
        </w:rPr>
        <w:t>С</w:t>
      </w:r>
      <w:r w:rsidRPr="008B66AA">
        <w:rPr>
          <w:color w:val="000000"/>
          <w:lang w:eastAsia="ru-RU"/>
        </w:rPr>
        <w:t xml:space="preserve">торонами и действует до </w:t>
      </w:r>
      <w:r w:rsidRPr="008B66AA">
        <w:rPr>
          <w:snapToGrid w:val="0"/>
        </w:rPr>
        <w:t>31.03.2019, а в части взаиморасчетов до полного исполнения Сторонами своих обязательств.</w:t>
      </w:r>
    </w:p>
    <w:p w:rsidR="00317428" w:rsidRPr="005146B2" w:rsidRDefault="00317428" w:rsidP="00317428">
      <w:pPr>
        <w:tabs>
          <w:tab w:val="left" w:pos="-284"/>
          <w:tab w:val="left" w:pos="142"/>
          <w:tab w:val="left" w:pos="1134"/>
        </w:tabs>
        <w:ind w:left="709"/>
        <w:jc w:val="both"/>
        <w:rPr>
          <w:snapToGrid w:val="0"/>
        </w:rPr>
      </w:pPr>
    </w:p>
    <w:p w:rsidR="00317428" w:rsidRPr="005146B2" w:rsidRDefault="00317428" w:rsidP="00317428">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14. АНТИКОРРУПЦИОННАЯ ОГОВОРКА</w:t>
      </w:r>
    </w:p>
    <w:p w:rsidR="00317428" w:rsidRPr="005146B2" w:rsidRDefault="00317428" w:rsidP="00317428">
      <w:pPr>
        <w:tabs>
          <w:tab w:val="left" w:pos="993"/>
        </w:tabs>
        <w:ind w:firstLine="567"/>
        <w:jc w:val="both"/>
      </w:pPr>
      <w:r>
        <w:t xml:space="preserve">14.1. 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7428" w:rsidRPr="005146B2" w:rsidRDefault="00317428" w:rsidP="00317428">
      <w:pPr>
        <w:tabs>
          <w:tab w:val="left" w:pos="993"/>
        </w:tabs>
        <w:ind w:firstLine="567"/>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7428" w:rsidRPr="005146B2" w:rsidRDefault="00317428" w:rsidP="00317428">
      <w:pPr>
        <w:tabs>
          <w:tab w:val="left" w:pos="993"/>
        </w:tabs>
        <w:ind w:firstLine="567"/>
        <w:jc w:val="both"/>
      </w:pPr>
      <w:r>
        <w:t xml:space="preserve">14.2. В случае возникновения у Стороны подозрений, что произошло или может произойти нарушение каких-либо положений пункта 14.1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14.1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317428" w:rsidRPr="005146B2" w:rsidRDefault="00317428" w:rsidP="00317428">
      <w:pPr>
        <w:tabs>
          <w:tab w:val="left" w:pos="142"/>
          <w:tab w:val="num" w:pos="284"/>
        </w:tabs>
        <w:jc w:val="both"/>
      </w:pPr>
      <w:r>
        <w:t>Каналы уведомления Поставщика о нарушениях каких-либо положений пункта 14.1 настоящего Договора: ___________, официальный сайт: __________ (для заполнения специальной формы).</w:t>
      </w:r>
    </w:p>
    <w:p w:rsidR="00317428" w:rsidRPr="005146B2" w:rsidRDefault="00317428" w:rsidP="00317428">
      <w:pPr>
        <w:tabs>
          <w:tab w:val="left" w:pos="993"/>
        </w:tabs>
        <w:ind w:firstLine="567"/>
        <w:jc w:val="both"/>
      </w:pPr>
      <w:r>
        <w:lastRenderedPageBreak/>
        <w:t xml:space="preserve">Каналы уведомления Покупателя о нарушениях каких-либо положений пункта 14.1 настоящего Договора: 8 (495) 788-17-17, официальный сайт </w:t>
      </w:r>
      <w:proofErr w:type="spellStart"/>
      <w:r>
        <w:t>www.trcont</w:t>
      </w:r>
      <w:proofErr w:type="spellEnd"/>
      <w:r>
        <w:t>.</w:t>
      </w:r>
      <w:r>
        <w:rPr>
          <w:lang w:val="en-US"/>
        </w:rPr>
        <w:t>com</w:t>
      </w:r>
      <w:r>
        <w:t>.</w:t>
      </w:r>
    </w:p>
    <w:p w:rsidR="00317428" w:rsidRPr="005146B2" w:rsidRDefault="00317428" w:rsidP="00317428">
      <w:pPr>
        <w:tabs>
          <w:tab w:val="left" w:pos="993"/>
        </w:tabs>
        <w:ind w:firstLine="567"/>
        <w:jc w:val="both"/>
      </w:pPr>
      <w:r>
        <w:t>Сторона, получившая  уведомление  о  нарушении  каких-либо положений пункта 14.1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317428" w:rsidRPr="005146B2" w:rsidRDefault="00317428" w:rsidP="00317428">
      <w:pPr>
        <w:tabs>
          <w:tab w:val="left" w:pos="993"/>
        </w:tabs>
        <w:ind w:firstLine="567"/>
        <w:jc w:val="both"/>
      </w:pPr>
      <w:r>
        <w:t xml:space="preserve">14.3.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17428" w:rsidRPr="005146B2" w:rsidRDefault="00317428" w:rsidP="00317428">
      <w:pPr>
        <w:tabs>
          <w:tab w:val="left" w:pos="993"/>
        </w:tabs>
        <w:ind w:firstLine="567"/>
        <w:jc w:val="both"/>
      </w:pPr>
      <w:r>
        <w:t xml:space="preserve">14.4.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317428" w:rsidRPr="005146B2" w:rsidRDefault="00317428" w:rsidP="00317428">
      <w:pPr>
        <w:tabs>
          <w:tab w:val="left" w:pos="993"/>
        </w:tabs>
        <w:ind w:firstLine="567"/>
        <w:jc w:val="both"/>
      </w:pPr>
    </w:p>
    <w:p w:rsidR="00317428" w:rsidRPr="005146B2" w:rsidRDefault="00317428" w:rsidP="00317428">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15. ГАРАНТИИ И ЗАВЕРЕНИЯ ПОСТАВЩИКА</w:t>
      </w:r>
    </w:p>
    <w:p w:rsidR="00317428" w:rsidRPr="005146B2" w:rsidRDefault="00317428" w:rsidP="00317428">
      <w:pPr>
        <w:tabs>
          <w:tab w:val="left" w:pos="993"/>
        </w:tabs>
        <w:ind w:firstLine="567"/>
        <w:jc w:val="both"/>
      </w:pPr>
      <w:r>
        <w:t>15.1.</w:t>
      </w:r>
      <w:r>
        <w:tab/>
        <w:t>Поставщик настоящим заверяет Покупателя и гарантирует, что на дату заключения настоящего Договора:</w:t>
      </w:r>
    </w:p>
    <w:p w:rsidR="00317428" w:rsidRPr="005146B2" w:rsidRDefault="00317428" w:rsidP="00317428">
      <w:pPr>
        <w:tabs>
          <w:tab w:val="left" w:pos="993"/>
        </w:tabs>
        <w:ind w:firstLine="567"/>
        <w:jc w:val="both"/>
      </w:pPr>
      <w:r>
        <w:t>15.1.1.</w:t>
      </w:r>
      <w:r>
        <w:tab/>
        <w:t>Поставщик является надлежащим образом, созданным юридическим лицом, действующим в соответствии с законодательством Российской Федерации;</w:t>
      </w:r>
    </w:p>
    <w:p w:rsidR="00317428" w:rsidRPr="005146B2" w:rsidRDefault="00317428" w:rsidP="00317428">
      <w:pPr>
        <w:tabs>
          <w:tab w:val="left" w:pos="993"/>
        </w:tabs>
        <w:ind w:firstLine="567"/>
        <w:jc w:val="both"/>
      </w:pPr>
      <w:r>
        <w:t>15.1.2.</w:t>
      </w:r>
      <w:r>
        <w:ta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317428" w:rsidRPr="005146B2" w:rsidRDefault="00317428" w:rsidP="00317428">
      <w:pPr>
        <w:tabs>
          <w:tab w:val="left" w:pos="993"/>
        </w:tabs>
        <w:ind w:firstLine="567"/>
        <w:jc w:val="both"/>
      </w:pPr>
      <w:r>
        <w:t>15.1.3.</w:t>
      </w:r>
      <w:r>
        <w:tab/>
        <w:t>Настоящий Договор от имени Поставщика подписан лицом, которое надлежащим образом уполномочено совершать такие действия;</w:t>
      </w:r>
    </w:p>
    <w:p w:rsidR="00317428" w:rsidRPr="005146B2" w:rsidRDefault="00317428" w:rsidP="00317428">
      <w:pPr>
        <w:tabs>
          <w:tab w:val="left" w:pos="993"/>
        </w:tabs>
        <w:ind w:firstLine="567"/>
        <w:jc w:val="both"/>
      </w:pPr>
      <w:r>
        <w:t>15.1.4.</w:t>
      </w:r>
      <w:r>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317428" w:rsidRDefault="00317428" w:rsidP="00317428">
      <w:pPr>
        <w:tabs>
          <w:tab w:val="left" w:pos="993"/>
        </w:tabs>
        <w:ind w:firstLine="567"/>
        <w:jc w:val="both"/>
      </w:pPr>
      <w:r>
        <w:t>15.1.5.</w:t>
      </w:r>
      <w:r>
        <w:tab/>
        <w:t>Не существует каких-либо обстоятельств, которые ограничивают, запрещают исполнение Поставщиком обязательств по настоящему Договору.</w:t>
      </w:r>
    </w:p>
    <w:p w:rsidR="00317428" w:rsidRPr="005146B2" w:rsidRDefault="00317428" w:rsidP="00317428">
      <w:pPr>
        <w:tabs>
          <w:tab w:val="left" w:pos="993"/>
        </w:tabs>
        <w:ind w:firstLine="567"/>
        <w:jc w:val="both"/>
      </w:pPr>
    </w:p>
    <w:p w:rsidR="00317428" w:rsidRPr="005146B2" w:rsidRDefault="00317428" w:rsidP="00317428">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16. ПРОЧИЕ УСЛОВИЯ</w:t>
      </w:r>
    </w:p>
    <w:p w:rsidR="00317428" w:rsidRDefault="00317428" w:rsidP="00317428">
      <w:pPr>
        <w:pStyle w:val="aff7"/>
        <w:numPr>
          <w:ilvl w:val="0"/>
          <w:numId w:val="30"/>
        </w:numPr>
        <w:jc w:val="both"/>
        <w:rPr>
          <w:vanish/>
        </w:rPr>
      </w:pPr>
    </w:p>
    <w:p w:rsidR="00317428" w:rsidRPr="006E1A3C" w:rsidRDefault="00317428" w:rsidP="00317428">
      <w:pPr>
        <w:pStyle w:val="aff7"/>
        <w:numPr>
          <w:ilvl w:val="0"/>
          <w:numId w:val="24"/>
        </w:numPr>
        <w:tabs>
          <w:tab w:val="left" w:pos="0"/>
        </w:tabs>
        <w:jc w:val="both"/>
        <w:rPr>
          <w:vanish/>
        </w:rPr>
      </w:pPr>
    </w:p>
    <w:p w:rsidR="00317428" w:rsidRPr="006E1A3C" w:rsidRDefault="00317428" w:rsidP="00317428">
      <w:pPr>
        <w:pStyle w:val="aff7"/>
        <w:numPr>
          <w:ilvl w:val="0"/>
          <w:numId w:val="24"/>
        </w:numPr>
        <w:tabs>
          <w:tab w:val="left" w:pos="0"/>
        </w:tabs>
        <w:jc w:val="both"/>
        <w:rPr>
          <w:vanish/>
        </w:rPr>
      </w:pPr>
    </w:p>
    <w:p w:rsidR="00317428" w:rsidRDefault="00317428" w:rsidP="00317428">
      <w:pPr>
        <w:tabs>
          <w:tab w:val="left" w:pos="0"/>
        </w:tabs>
        <w:ind w:firstLine="567"/>
        <w:jc w:val="both"/>
      </w:pPr>
      <w:r>
        <w:t>16.1. Передача прав и обязанностей по Договору третьим лицам допускается только при наличии письменного соглашения Сторон.</w:t>
      </w:r>
    </w:p>
    <w:p w:rsidR="00317428" w:rsidRPr="005146B2" w:rsidRDefault="00317428" w:rsidP="00317428">
      <w:pPr>
        <w:tabs>
          <w:tab w:val="left" w:pos="0"/>
        </w:tabs>
        <w:ind w:firstLine="567"/>
        <w:jc w:val="both"/>
      </w:pPr>
      <w:r>
        <w:rPr>
          <w:bCs/>
        </w:rPr>
        <w:t xml:space="preserve">16.2. </w:t>
      </w:r>
      <w:r w:rsidRPr="00E778BD">
        <w:rPr>
          <w:bCs/>
        </w:rPr>
        <w:t>В случае достижения лимита, установленного п.4.1 настоящего Договора,  Договор считается  автоматически расторгнутым.</w:t>
      </w:r>
    </w:p>
    <w:p w:rsidR="00317428" w:rsidRPr="005146B2" w:rsidRDefault="00317428" w:rsidP="00317428">
      <w:pPr>
        <w:tabs>
          <w:tab w:val="left" w:pos="1134"/>
        </w:tabs>
        <w:ind w:firstLine="567"/>
        <w:jc w:val="both"/>
      </w:pPr>
      <w:r>
        <w:t>16.3. Во всем остальном, что не предусмотрено настоящим Договором, Стороны руководствуются действующим законодательством Российской Федерации.</w:t>
      </w:r>
    </w:p>
    <w:p w:rsidR="00317428" w:rsidRPr="005146B2" w:rsidRDefault="00317428" w:rsidP="00317428">
      <w:pPr>
        <w:tabs>
          <w:tab w:val="left" w:pos="1134"/>
        </w:tabs>
        <w:ind w:firstLine="567"/>
        <w:jc w:val="both"/>
      </w:pPr>
      <w:r>
        <w:t>16.4. Все приложения к настоящему Договору являются его неотъемлемыми частями.</w:t>
      </w:r>
    </w:p>
    <w:p w:rsidR="00317428" w:rsidRPr="005146B2" w:rsidRDefault="00317428" w:rsidP="00317428">
      <w:pPr>
        <w:tabs>
          <w:tab w:val="left" w:pos="1134"/>
        </w:tabs>
        <w:ind w:firstLine="567"/>
        <w:jc w:val="both"/>
      </w:pPr>
      <w:r>
        <w:t>16.5. Настоящий Договор составлен и подписан в двух подлинных идентичных экземплярах, имеющих равную юридическую силу, по одному для каждой из Сторон.</w:t>
      </w:r>
    </w:p>
    <w:p w:rsidR="00317428" w:rsidRPr="005146B2" w:rsidRDefault="00317428" w:rsidP="00317428">
      <w:pPr>
        <w:tabs>
          <w:tab w:val="left" w:pos="1134"/>
        </w:tabs>
        <w:ind w:firstLine="567"/>
        <w:jc w:val="both"/>
      </w:pPr>
      <w:r>
        <w:t xml:space="preserve">16.6. К настоящему Договору прилагаются: </w:t>
      </w:r>
    </w:p>
    <w:p w:rsidR="00317428" w:rsidRPr="005146B2" w:rsidRDefault="00317428" w:rsidP="00317428">
      <w:pPr>
        <w:tabs>
          <w:tab w:val="left" w:pos="1134"/>
        </w:tabs>
        <w:ind w:firstLine="567"/>
        <w:jc w:val="both"/>
      </w:pPr>
      <w:r>
        <w:t>16.6.1. Приложение № 1 (Форма заявки на получение Смарт-карт);</w:t>
      </w:r>
    </w:p>
    <w:p w:rsidR="00317428" w:rsidRPr="005146B2" w:rsidRDefault="00317428" w:rsidP="00317428">
      <w:pPr>
        <w:tabs>
          <w:tab w:val="left" w:pos="1134"/>
        </w:tabs>
        <w:ind w:firstLine="567"/>
        <w:jc w:val="both"/>
      </w:pPr>
      <w:r>
        <w:t xml:space="preserve">16.6.2. Приложение № 2 (Акт согласования использования </w:t>
      </w:r>
      <w:proofErr w:type="spellStart"/>
      <w:r>
        <w:t>Смарт-Карт</w:t>
      </w:r>
      <w:proofErr w:type="spellEnd"/>
      <w:r>
        <w:t>);</w:t>
      </w:r>
    </w:p>
    <w:p w:rsidR="00317428" w:rsidRDefault="00317428" w:rsidP="00317428">
      <w:pPr>
        <w:tabs>
          <w:tab w:val="left" w:pos="1134"/>
        </w:tabs>
        <w:ind w:firstLine="567"/>
        <w:jc w:val="both"/>
      </w:pPr>
      <w:r>
        <w:t xml:space="preserve">16.6.3. Приложение № 3 (Инструкция по использованию Смарт-карт); </w:t>
      </w:r>
    </w:p>
    <w:p w:rsidR="00317428" w:rsidRDefault="00317428" w:rsidP="00317428">
      <w:pPr>
        <w:tabs>
          <w:tab w:val="left" w:pos="1134"/>
        </w:tabs>
        <w:ind w:firstLine="567"/>
        <w:jc w:val="both"/>
      </w:pPr>
      <w:r>
        <w:lastRenderedPageBreak/>
        <w:t>16.6.4. Приложение № 4 (Протокол согласования договорной цены);</w:t>
      </w:r>
    </w:p>
    <w:p w:rsidR="00317428" w:rsidRDefault="00317428" w:rsidP="00317428">
      <w:pPr>
        <w:tabs>
          <w:tab w:val="left" w:pos="1134"/>
        </w:tabs>
        <w:ind w:firstLine="567"/>
        <w:jc w:val="both"/>
      </w:pPr>
      <w:r>
        <w:t>16.6.5. Приложение № 5 (Форма товарной накладной ТОРГ-12);</w:t>
      </w:r>
    </w:p>
    <w:p w:rsidR="00317428" w:rsidRPr="0066159F" w:rsidRDefault="00317428" w:rsidP="00317428">
      <w:pPr>
        <w:tabs>
          <w:tab w:val="left" w:pos="1134"/>
        </w:tabs>
        <w:ind w:firstLine="567"/>
        <w:jc w:val="both"/>
      </w:pPr>
      <w:r>
        <w:t>16.6.6. Приложение № 6 (Перечень АЗС).</w:t>
      </w:r>
    </w:p>
    <w:p w:rsidR="00317428" w:rsidRPr="0066159F" w:rsidRDefault="00317428" w:rsidP="00317428">
      <w:pPr>
        <w:tabs>
          <w:tab w:val="left" w:pos="1134"/>
        </w:tabs>
        <w:ind w:left="567"/>
        <w:jc w:val="both"/>
      </w:pPr>
    </w:p>
    <w:p w:rsidR="00317428" w:rsidRPr="005146B2" w:rsidRDefault="00317428" w:rsidP="00317428">
      <w:pPr>
        <w:pStyle w:val="6"/>
        <w:keepLines w:val="0"/>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17. ЮРИДИЧЕСКИЕ АДРЕСА И ПЛАТЕЖНЫЕ РЕКВИЗИТЫ СТОРОН</w:t>
      </w:r>
    </w:p>
    <w:p w:rsidR="00317428" w:rsidRPr="005146B2" w:rsidRDefault="00317428" w:rsidP="00317428">
      <w:pPr>
        <w:tabs>
          <w:tab w:val="left" w:pos="142"/>
          <w:tab w:val="left" w:pos="993"/>
        </w:tabs>
        <w:jc w:val="center"/>
        <w:rPr>
          <w:b/>
          <w:bCs/>
        </w:rPr>
      </w:pPr>
    </w:p>
    <w:tbl>
      <w:tblPr>
        <w:tblW w:w="9995" w:type="dxa"/>
        <w:tblInd w:w="108" w:type="dxa"/>
        <w:tblLayout w:type="fixed"/>
        <w:tblLook w:val="0000"/>
      </w:tblPr>
      <w:tblGrid>
        <w:gridCol w:w="5529"/>
        <w:gridCol w:w="4466"/>
      </w:tblGrid>
      <w:tr w:rsidR="00317428" w:rsidRPr="005146B2" w:rsidTr="000F27F5">
        <w:trPr>
          <w:trHeight w:val="81"/>
        </w:trPr>
        <w:tc>
          <w:tcPr>
            <w:tcW w:w="5529" w:type="dxa"/>
          </w:tcPr>
          <w:p w:rsidR="00317428" w:rsidRPr="005146B2" w:rsidRDefault="00317428" w:rsidP="000F27F5">
            <w:pPr>
              <w:tabs>
                <w:tab w:val="left" w:pos="142"/>
              </w:tabs>
              <w:rPr>
                <w:bCs/>
                <w:color w:val="000000"/>
              </w:rPr>
            </w:pPr>
          </w:p>
          <w:p w:rsidR="00317428" w:rsidRPr="000C506D" w:rsidRDefault="00317428" w:rsidP="000F27F5">
            <w:pPr>
              <w:keepNext/>
              <w:keepLines/>
              <w:tabs>
                <w:tab w:val="left" w:pos="142"/>
              </w:tabs>
              <w:spacing w:before="200"/>
              <w:outlineLvl w:val="5"/>
              <w:rPr>
                <w:bCs/>
                <w:color w:val="000000"/>
              </w:rPr>
            </w:pPr>
          </w:p>
          <w:p w:rsidR="00317428" w:rsidRPr="000C506D" w:rsidRDefault="00317428" w:rsidP="000F27F5">
            <w:pPr>
              <w:keepNext/>
              <w:keepLines/>
              <w:tabs>
                <w:tab w:val="left" w:pos="142"/>
              </w:tabs>
              <w:spacing w:before="200"/>
              <w:outlineLvl w:val="5"/>
              <w:rPr>
                <w:bCs/>
                <w:color w:val="000000"/>
              </w:rPr>
            </w:pPr>
          </w:p>
        </w:tc>
        <w:tc>
          <w:tcPr>
            <w:tcW w:w="4466" w:type="dxa"/>
          </w:tcPr>
          <w:p w:rsidR="00317428" w:rsidRDefault="00317428" w:rsidP="000F27F5">
            <w:pPr>
              <w:tabs>
                <w:tab w:val="left" w:pos="142"/>
              </w:tabs>
              <w:jc w:val="center"/>
              <w:rPr>
                <w:bCs/>
                <w:color w:val="000000"/>
              </w:rPr>
            </w:pPr>
          </w:p>
        </w:tc>
      </w:tr>
      <w:tr w:rsidR="00317428" w:rsidRPr="005146B2" w:rsidTr="000F27F5">
        <w:trPr>
          <w:trHeight w:val="81"/>
        </w:trPr>
        <w:tc>
          <w:tcPr>
            <w:tcW w:w="5529" w:type="dxa"/>
          </w:tcPr>
          <w:p w:rsidR="00317428" w:rsidRPr="005146B2" w:rsidRDefault="00317428" w:rsidP="000F27F5">
            <w:pPr>
              <w:tabs>
                <w:tab w:val="left" w:pos="142"/>
              </w:tabs>
              <w:rPr>
                <w:bCs/>
                <w:color w:val="000000"/>
              </w:rPr>
            </w:pPr>
            <w:r>
              <w:rPr>
                <w:bCs/>
                <w:color w:val="000000"/>
              </w:rPr>
              <w:t>Покупатель:</w:t>
            </w:r>
          </w:p>
          <w:p w:rsidR="00317428" w:rsidRPr="005146B2" w:rsidRDefault="00317428" w:rsidP="000F27F5"/>
          <w:p w:rsidR="00317428" w:rsidRPr="005146B2" w:rsidRDefault="00317428" w:rsidP="000F27F5">
            <w:r>
              <w:t>________    ______________</w:t>
            </w:r>
          </w:p>
          <w:p w:rsidR="00317428" w:rsidRPr="005146B2" w:rsidRDefault="00317428" w:rsidP="000F27F5">
            <w:pPr>
              <w:tabs>
                <w:tab w:val="left" w:pos="142"/>
              </w:tabs>
              <w:rPr>
                <w:bCs/>
                <w:color w:val="000000"/>
              </w:rPr>
            </w:pPr>
            <w:r>
              <w:rPr>
                <w:vertAlign w:val="superscript"/>
              </w:rPr>
              <w:t xml:space="preserve">(подпись)                    (Ф.И.О.)                                                                       </w:t>
            </w:r>
          </w:p>
        </w:tc>
        <w:tc>
          <w:tcPr>
            <w:tcW w:w="4466" w:type="dxa"/>
          </w:tcPr>
          <w:p w:rsidR="00317428" w:rsidRPr="005146B2" w:rsidRDefault="00317428" w:rsidP="000F27F5">
            <w:r>
              <w:t>Поставщик:</w:t>
            </w:r>
          </w:p>
          <w:p w:rsidR="00317428" w:rsidRPr="005146B2" w:rsidRDefault="00317428" w:rsidP="000F27F5"/>
          <w:p w:rsidR="00317428" w:rsidRPr="005146B2" w:rsidRDefault="00317428" w:rsidP="000F27F5">
            <w:r>
              <w:t>________    ______________</w:t>
            </w:r>
          </w:p>
          <w:p w:rsidR="00317428" w:rsidRPr="005146B2" w:rsidRDefault="00317428" w:rsidP="000F27F5">
            <w:r>
              <w:rPr>
                <w:vertAlign w:val="superscript"/>
              </w:rPr>
              <w:t xml:space="preserve">(подпись)                    (Ф.И.О.)                                                                       </w:t>
            </w:r>
          </w:p>
        </w:tc>
      </w:tr>
    </w:tbl>
    <w:p w:rsidR="00317428" w:rsidRPr="005146B2" w:rsidRDefault="00317428" w:rsidP="00317428">
      <w:pPr>
        <w:ind w:firstLine="567"/>
        <w:jc w:val="right"/>
      </w:pPr>
    </w:p>
    <w:p w:rsidR="00317428" w:rsidRDefault="00317428" w:rsidP="00317428">
      <w:pPr>
        <w:pStyle w:val="19"/>
        <w:ind w:firstLine="0"/>
        <w:jc w:val="right"/>
        <w:outlineLvl w:val="0"/>
        <w:rPr>
          <w:b/>
          <w:i/>
          <w:iCs/>
        </w:rPr>
      </w:pPr>
    </w:p>
    <w:p w:rsidR="00317428" w:rsidRDefault="00317428" w:rsidP="00317428">
      <w:pPr>
        <w:pStyle w:val="19"/>
        <w:ind w:firstLine="0"/>
        <w:jc w:val="left"/>
      </w:pPr>
    </w:p>
    <w:p w:rsidR="00317428" w:rsidRDefault="00317428" w:rsidP="00317428">
      <w:pPr>
        <w:pStyle w:val="19"/>
        <w:ind w:firstLine="0"/>
        <w:jc w:val="right"/>
        <w:outlineLvl w:val="0"/>
        <w:sectPr w:rsidR="00317428" w:rsidSect="004965F6">
          <w:pgSz w:w="11906" w:h="16838"/>
          <w:pgMar w:top="1134" w:right="850" w:bottom="1134" w:left="1701" w:header="708" w:footer="708" w:gutter="0"/>
          <w:cols w:space="708"/>
          <w:docGrid w:linePitch="360"/>
        </w:sectPr>
      </w:pPr>
    </w:p>
    <w:p w:rsidR="00317428" w:rsidRPr="005E1B69" w:rsidRDefault="00317428" w:rsidP="00317428">
      <w:pPr>
        <w:pStyle w:val="27"/>
        <w:spacing w:after="0" w:line="240" w:lineRule="auto"/>
        <w:jc w:val="right"/>
      </w:pPr>
      <w:r>
        <w:lastRenderedPageBreak/>
        <w:t xml:space="preserve">Приложение № 1 </w:t>
      </w:r>
    </w:p>
    <w:p w:rsidR="00317428" w:rsidRDefault="00317428" w:rsidP="00317428">
      <w:pPr>
        <w:pStyle w:val="27"/>
        <w:spacing w:after="0" w:line="240" w:lineRule="auto"/>
        <w:jc w:val="right"/>
      </w:pPr>
      <w:r>
        <w:t>к Договору № ___________</w:t>
      </w:r>
    </w:p>
    <w:p w:rsidR="00317428" w:rsidRPr="005E1B69" w:rsidRDefault="00317428" w:rsidP="00317428">
      <w:pPr>
        <w:pStyle w:val="27"/>
        <w:spacing w:after="0" w:line="240" w:lineRule="auto"/>
        <w:jc w:val="right"/>
      </w:pPr>
      <w:r>
        <w:t>от «____» ____________2018 г.</w:t>
      </w:r>
    </w:p>
    <w:p w:rsidR="00317428" w:rsidRDefault="00317428" w:rsidP="00317428">
      <w:pPr>
        <w:ind w:firstLine="567"/>
        <w:jc w:val="right"/>
        <w:rPr>
          <w:b/>
        </w:rPr>
      </w:pPr>
    </w:p>
    <w:p w:rsidR="00317428" w:rsidRDefault="00317428" w:rsidP="00317428">
      <w:pPr>
        <w:ind w:firstLine="567"/>
        <w:jc w:val="center"/>
        <w:rPr>
          <w:b/>
        </w:rPr>
      </w:pPr>
      <w:r>
        <w:rPr>
          <w:b/>
        </w:rPr>
        <w:t>ЗАЯВКА №_____</w:t>
      </w:r>
    </w:p>
    <w:p w:rsidR="00317428" w:rsidRDefault="00317428" w:rsidP="00317428">
      <w:pPr>
        <w:ind w:firstLine="567"/>
        <w:jc w:val="center"/>
        <w:rPr>
          <w:b/>
        </w:rPr>
      </w:pPr>
      <w:r>
        <w:rPr>
          <w:b/>
        </w:rPr>
        <w:t xml:space="preserve"> НА ИЗГОТОВЛЕНИЕ СМАРТ-КАРТ</w:t>
      </w:r>
    </w:p>
    <w:p w:rsidR="00317428" w:rsidRDefault="00317428" w:rsidP="00317428">
      <w:pPr>
        <w:spacing w:before="120" w:after="120"/>
        <w:jc w:val="both"/>
        <w:rPr>
          <w:szCs w:val="16"/>
        </w:rPr>
      </w:pPr>
      <w:r>
        <w:rPr>
          <w:szCs w:val="16"/>
        </w:rPr>
        <w:tab/>
        <w:t xml:space="preserve">_________________________________, именуемое в дальнейшем «Покупатель» просит _______________________________________________________, именуемое в дальнейшем «Поставщик» выдать </w:t>
      </w:r>
      <w:proofErr w:type="spellStart"/>
      <w:r>
        <w:rPr>
          <w:szCs w:val="16"/>
        </w:rPr>
        <w:t>Смарт-Карты</w:t>
      </w:r>
      <w:proofErr w:type="spellEnd"/>
      <w:r>
        <w:rPr>
          <w:szCs w:val="16"/>
        </w:rPr>
        <w:t xml:space="preserve"> по договору № _________________ от ______________ (далее – договор) согласно нижеприведенной таблице:</w:t>
      </w:r>
    </w:p>
    <w:p w:rsidR="00317428" w:rsidRDefault="00317428" w:rsidP="00317428">
      <w:pPr>
        <w:spacing w:before="120" w:after="120"/>
        <w:rPr>
          <w:b/>
          <w:szCs w:val="16"/>
        </w:rPr>
      </w:pPr>
      <w:r>
        <w:rPr>
          <w:b/>
          <w:szCs w:val="16"/>
        </w:rPr>
        <w:t xml:space="preserve">1. Заявка на </w:t>
      </w:r>
      <w:proofErr w:type="spellStart"/>
      <w:r>
        <w:rPr>
          <w:b/>
          <w:szCs w:val="16"/>
        </w:rPr>
        <w:t>Смарт-Карты</w:t>
      </w:r>
      <w:proofErr w:type="spellEnd"/>
    </w:p>
    <w:tbl>
      <w:tblPr>
        <w:tblW w:w="4857" w:type="pct"/>
        <w:tblInd w:w="250" w:type="dxa"/>
        <w:tblBorders>
          <w:top w:val="double" w:sz="6" w:space="0" w:color="auto"/>
          <w:left w:val="double" w:sz="6" w:space="0" w:color="auto"/>
          <w:bottom w:val="single" w:sz="4" w:space="0" w:color="auto"/>
          <w:right w:val="single" w:sz="6" w:space="0" w:color="auto"/>
          <w:insideH w:val="double" w:sz="6" w:space="0" w:color="auto"/>
          <w:insideV w:val="double" w:sz="6" w:space="0" w:color="auto"/>
        </w:tblBorders>
        <w:tblLook w:val="04A0"/>
      </w:tblPr>
      <w:tblGrid>
        <w:gridCol w:w="1960"/>
        <w:gridCol w:w="7612"/>
      </w:tblGrid>
      <w:tr w:rsidR="00317428" w:rsidTr="000F27F5">
        <w:trPr>
          <w:cantSplit/>
          <w:trHeight w:val="390"/>
        </w:trPr>
        <w:tc>
          <w:tcPr>
            <w:tcW w:w="1024" w:type="pct"/>
            <w:tcBorders>
              <w:top w:val="double" w:sz="6" w:space="0" w:color="auto"/>
              <w:left w:val="double" w:sz="6" w:space="0" w:color="auto"/>
              <w:bottom w:val="single" w:sz="4" w:space="0" w:color="auto"/>
              <w:right w:val="double" w:sz="6" w:space="0" w:color="auto"/>
            </w:tcBorders>
            <w:vAlign w:val="center"/>
            <w:hideMark/>
          </w:tcPr>
          <w:p w:rsidR="00317428" w:rsidRDefault="00317428" w:rsidP="000F27F5">
            <w:pPr>
              <w:spacing w:before="120"/>
            </w:pPr>
            <w:r>
              <w:t xml:space="preserve">Общее количество </w:t>
            </w:r>
            <w:proofErr w:type="spellStart"/>
            <w:r>
              <w:t>Смарт-Карт</w:t>
            </w:r>
            <w:proofErr w:type="spellEnd"/>
          </w:p>
        </w:tc>
        <w:tc>
          <w:tcPr>
            <w:tcW w:w="3976" w:type="pct"/>
            <w:tcBorders>
              <w:top w:val="double" w:sz="6" w:space="0" w:color="auto"/>
              <w:left w:val="double" w:sz="6" w:space="0" w:color="auto"/>
              <w:bottom w:val="single" w:sz="4" w:space="0" w:color="auto"/>
              <w:right w:val="single" w:sz="6" w:space="0" w:color="auto"/>
            </w:tcBorders>
          </w:tcPr>
          <w:p w:rsidR="00317428" w:rsidRDefault="00317428" w:rsidP="000F27F5">
            <w:pPr>
              <w:spacing w:before="120"/>
            </w:pPr>
          </w:p>
        </w:tc>
      </w:tr>
    </w:tbl>
    <w:p w:rsidR="00317428" w:rsidRDefault="00317428" w:rsidP="00317428">
      <w:r>
        <w:tab/>
      </w:r>
    </w:p>
    <w:p w:rsidR="00317428" w:rsidRDefault="00317428" w:rsidP="00317428">
      <w:pPr>
        <w:spacing w:after="120"/>
        <w:jc w:val="both"/>
      </w:pPr>
      <w:r>
        <w:rPr>
          <w:i/>
        </w:rPr>
        <w:t xml:space="preserve">         </w:t>
      </w:r>
      <w:r>
        <w:t>Место</w:t>
      </w:r>
      <w:r>
        <w:rPr>
          <w:i/>
        </w:rPr>
        <w:t xml:space="preserve"> </w:t>
      </w:r>
      <w:r>
        <w:t xml:space="preserve">передачи </w:t>
      </w:r>
      <w:proofErr w:type="spellStart"/>
      <w:r>
        <w:t>Смарт-Карт</w:t>
      </w:r>
      <w:proofErr w:type="spellEnd"/>
      <w:r>
        <w:t xml:space="preserve"> Поставщиком Покупателю (указать адрес склада/офиса Поставщика): ________________________________________________________________________________</w:t>
      </w:r>
    </w:p>
    <w:p w:rsidR="00317428" w:rsidRDefault="00317428" w:rsidP="00317428">
      <w:pPr>
        <w:spacing w:before="120" w:after="120"/>
        <w:rPr>
          <w:b/>
          <w:szCs w:val="16"/>
        </w:rPr>
      </w:pPr>
      <w:r>
        <w:rPr>
          <w:b/>
          <w:szCs w:val="16"/>
        </w:rPr>
        <w:t xml:space="preserve">2. Ограничения на получение Товаров  с использованием </w:t>
      </w:r>
      <w:proofErr w:type="spellStart"/>
      <w:r>
        <w:rPr>
          <w:b/>
          <w:szCs w:val="16"/>
        </w:rPr>
        <w:t>Смарт-Карт</w:t>
      </w:r>
      <w:proofErr w:type="spellEnd"/>
      <w:r>
        <w:rPr>
          <w:b/>
          <w:szCs w:val="16"/>
        </w:rPr>
        <w:t xml:space="preserve"> по договору</w:t>
      </w: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1094"/>
        <w:gridCol w:w="2615"/>
        <w:gridCol w:w="2580"/>
      </w:tblGrid>
      <w:tr w:rsidR="00317428" w:rsidTr="000F27F5">
        <w:trPr>
          <w:trHeight w:val="271"/>
        </w:trPr>
        <w:tc>
          <w:tcPr>
            <w:tcW w:w="1727" w:type="pct"/>
            <w:vMerge w:val="restart"/>
            <w:tcBorders>
              <w:top w:val="single" w:sz="4" w:space="0" w:color="auto"/>
              <w:left w:val="double" w:sz="6" w:space="0" w:color="auto"/>
              <w:bottom w:val="single" w:sz="4" w:space="0" w:color="auto"/>
              <w:right w:val="double" w:sz="4" w:space="0" w:color="auto"/>
            </w:tcBorders>
            <w:vAlign w:val="center"/>
            <w:hideMark/>
          </w:tcPr>
          <w:p w:rsidR="00317428" w:rsidRDefault="00317428" w:rsidP="000F27F5">
            <w:pPr>
              <w:spacing w:before="120" w:after="120"/>
              <w:jc w:val="center"/>
              <w:rPr>
                <w:b/>
                <w:sz w:val="18"/>
                <w:szCs w:val="18"/>
              </w:rPr>
            </w:pPr>
            <w:r>
              <w:rPr>
                <w:b/>
                <w:sz w:val="18"/>
                <w:szCs w:val="18"/>
              </w:rPr>
              <w:t>Наименование  Товаров</w:t>
            </w:r>
          </w:p>
        </w:tc>
        <w:tc>
          <w:tcPr>
            <w:tcW w:w="564" w:type="pct"/>
            <w:vMerge w:val="restart"/>
            <w:tcBorders>
              <w:top w:val="single" w:sz="4" w:space="0" w:color="auto"/>
              <w:left w:val="double" w:sz="4" w:space="0" w:color="auto"/>
              <w:bottom w:val="single" w:sz="4" w:space="0" w:color="auto"/>
              <w:right w:val="double" w:sz="4" w:space="0" w:color="auto"/>
            </w:tcBorders>
            <w:vAlign w:val="center"/>
            <w:hideMark/>
          </w:tcPr>
          <w:p w:rsidR="00317428" w:rsidRDefault="00317428" w:rsidP="000F27F5">
            <w:pPr>
              <w:spacing w:before="120" w:after="120"/>
              <w:jc w:val="center"/>
              <w:rPr>
                <w:b/>
                <w:sz w:val="18"/>
                <w:szCs w:val="18"/>
              </w:rPr>
            </w:pPr>
            <w:r>
              <w:rPr>
                <w:b/>
                <w:sz w:val="18"/>
                <w:szCs w:val="18"/>
              </w:rPr>
              <w:t>Разрешено (Да</w:t>
            </w:r>
            <w:r>
              <w:rPr>
                <w:b/>
                <w:sz w:val="18"/>
                <w:szCs w:val="18"/>
                <w:lang w:val="en-US"/>
              </w:rPr>
              <w:t>/</w:t>
            </w:r>
            <w:r>
              <w:rPr>
                <w:b/>
                <w:sz w:val="18"/>
                <w:szCs w:val="18"/>
              </w:rPr>
              <w:t>Нет)</w:t>
            </w:r>
          </w:p>
        </w:tc>
        <w:tc>
          <w:tcPr>
            <w:tcW w:w="2709" w:type="pct"/>
            <w:gridSpan w:val="2"/>
            <w:tcBorders>
              <w:top w:val="single" w:sz="4" w:space="0" w:color="auto"/>
              <w:left w:val="double" w:sz="4" w:space="0" w:color="auto"/>
              <w:bottom w:val="single" w:sz="4" w:space="0" w:color="auto"/>
              <w:right w:val="double" w:sz="6" w:space="0" w:color="auto"/>
            </w:tcBorders>
            <w:vAlign w:val="center"/>
            <w:hideMark/>
          </w:tcPr>
          <w:p w:rsidR="00317428" w:rsidRDefault="00317428" w:rsidP="000F27F5">
            <w:pPr>
              <w:jc w:val="center"/>
              <w:rPr>
                <w:b/>
                <w:sz w:val="18"/>
                <w:szCs w:val="18"/>
              </w:rPr>
            </w:pPr>
            <w:r>
              <w:rPr>
                <w:b/>
                <w:sz w:val="18"/>
                <w:szCs w:val="18"/>
              </w:rPr>
              <w:t xml:space="preserve">Лимиты и ограничения </w:t>
            </w:r>
          </w:p>
        </w:tc>
      </w:tr>
      <w:tr w:rsidR="00317428" w:rsidTr="000F27F5">
        <w:trPr>
          <w:trHeight w:val="556"/>
        </w:trPr>
        <w:tc>
          <w:tcPr>
            <w:tcW w:w="0" w:type="auto"/>
            <w:vMerge/>
            <w:tcBorders>
              <w:top w:val="single" w:sz="4" w:space="0" w:color="auto"/>
              <w:left w:val="double" w:sz="6" w:space="0" w:color="auto"/>
              <w:bottom w:val="single" w:sz="4" w:space="0" w:color="auto"/>
              <w:right w:val="double" w:sz="4" w:space="0" w:color="auto"/>
            </w:tcBorders>
            <w:vAlign w:val="center"/>
            <w:hideMark/>
          </w:tcPr>
          <w:p w:rsidR="00317428" w:rsidRDefault="00317428" w:rsidP="000F27F5">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317428" w:rsidRDefault="00317428" w:rsidP="000F27F5">
            <w:pPr>
              <w:rPr>
                <w:b/>
                <w:sz w:val="18"/>
                <w:szCs w:val="18"/>
              </w:rPr>
            </w:pPr>
          </w:p>
        </w:tc>
        <w:tc>
          <w:tcPr>
            <w:tcW w:w="2709" w:type="pct"/>
            <w:gridSpan w:val="2"/>
            <w:tcBorders>
              <w:top w:val="single" w:sz="4" w:space="0" w:color="auto"/>
              <w:left w:val="double" w:sz="4" w:space="0" w:color="auto"/>
              <w:bottom w:val="single" w:sz="4" w:space="0" w:color="auto"/>
              <w:right w:val="single" w:sz="4" w:space="0" w:color="auto"/>
            </w:tcBorders>
            <w:vAlign w:val="center"/>
            <w:hideMark/>
          </w:tcPr>
          <w:p w:rsidR="00317428" w:rsidRDefault="00317428" w:rsidP="000F27F5">
            <w:pPr>
              <w:jc w:val="center"/>
              <w:rPr>
                <w:b/>
                <w:sz w:val="18"/>
                <w:szCs w:val="18"/>
              </w:rPr>
            </w:pPr>
            <w:r>
              <w:rPr>
                <w:b/>
                <w:sz w:val="18"/>
                <w:szCs w:val="18"/>
              </w:rPr>
              <w:t xml:space="preserve">Количество Товаров (в литрах), которое разрешено получать с использованием </w:t>
            </w:r>
            <w:proofErr w:type="spellStart"/>
            <w:r>
              <w:rPr>
                <w:b/>
                <w:sz w:val="18"/>
                <w:szCs w:val="18"/>
              </w:rPr>
              <w:t>Смарт-Карт</w:t>
            </w:r>
            <w:proofErr w:type="spellEnd"/>
            <w:r>
              <w:rPr>
                <w:b/>
                <w:sz w:val="18"/>
                <w:szCs w:val="18"/>
              </w:rPr>
              <w:t xml:space="preserve"> в сутки/ месяц </w:t>
            </w:r>
          </w:p>
        </w:tc>
      </w:tr>
      <w:tr w:rsidR="00317428" w:rsidTr="000F27F5">
        <w:trPr>
          <w:trHeight w:val="742"/>
        </w:trPr>
        <w:tc>
          <w:tcPr>
            <w:tcW w:w="0" w:type="auto"/>
            <w:vMerge/>
            <w:tcBorders>
              <w:top w:val="single" w:sz="4" w:space="0" w:color="auto"/>
              <w:left w:val="double" w:sz="6" w:space="0" w:color="auto"/>
              <w:bottom w:val="single" w:sz="4" w:space="0" w:color="auto"/>
              <w:right w:val="double" w:sz="4" w:space="0" w:color="auto"/>
            </w:tcBorders>
            <w:vAlign w:val="center"/>
            <w:hideMark/>
          </w:tcPr>
          <w:p w:rsidR="00317428" w:rsidRDefault="00317428" w:rsidP="000F27F5">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317428" w:rsidRDefault="00317428" w:rsidP="000F27F5">
            <w:pPr>
              <w:rPr>
                <w:b/>
                <w:sz w:val="18"/>
                <w:szCs w:val="18"/>
              </w:rPr>
            </w:pPr>
          </w:p>
        </w:tc>
        <w:tc>
          <w:tcPr>
            <w:tcW w:w="1364" w:type="pct"/>
            <w:tcBorders>
              <w:top w:val="single" w:sz="4" w:space="0" w:color="auto"/>
              <w:left w:val="double" w:sz="4" w:space="0" w:color="auto"/>
              <w:bottom w:val="single" w:sz="4" w:space="0" w:color="auto"/>
              <w:right w:val="single" w:sz="4" w:space="0" w:color="auto"/>
            </w:tcBorders>
            <w:hideMark/>
          </w:tcPr>
          <w:p w:rsidR="00317428" w:rsidRDefault="00317428" w:rsidP="000F27F5">
            <w:pPr>
              <w:jc w:val="center"/>
              <w:rPr>
                <w:b/>
                <w:sz w:val="18"/>
                <w:szCs w:val="18"/>
              </w:rPr>
            </w:pPr>
            <w:r>
              <w:rPr>
                <w:b/>
                <w:sz w:val="18"/>
                <w:szCs w:val="18"/>
              </w:rPr>
              <w:t xml:space="preserve">В сутки (литры)   </w:t>
            </w:r>
          </w:p>
          <w:p w:rsidR="00317428" w:rsidRDefault="00317428" w:rsidP="000F27F5">
            <w:pPr>
              <w:jc w:val="center"/>
              <w:rPr>
                <w:b/>
                <w:sz w:val="18"/>
                <w:szCs w:val="18"/>
              </w:rPr>
            </w:pPr>
            <w:r>
              <w:rPr>
                <w:b/>
                <w:sz w:val="18"/>
                <w:szCs w:val="18"/>
              </w:rPr>
              <w:t xml:space="preserve">(с 00.00 до 23.59 по </w:t>
            </w:r>
            <w:proofErr w:type="spellStart"/>
            <w:r>
              <w:rPr>
                <w:b/>
                <w:sz w:val="18"/>
                <w:szCs w:val="18"/>
              </w:rPr>
              <w:t>Мск</w:t>
            </w:r>
            <w:proofErr w:type="spellEnd"/>
            <w:r>
              <w:rPr>
                <w:b/>
                <w:sz w:val="18"/>
                <w:szCs w:val="18"/>
              </w:rPr>
              <w:t>. времени)</w:t>
            </w:r>
          </w:p>
        </w:tc>
        <w:tc>
          <w:tcPr>
            <w:tcW w:w="1345" w:type="pct"/>
            <w:tcBorders>
              <w:top w:val="single" w:sz="4" w:space="0" w:color="auto"/>
              <w:left w:val="single" w:sz="4" w:space="0" w:color="auto"/>
              <w:bottom w:val="single" w:sz="4" w:space="0" w:color="auto"/>
              <w:right w:val="single" w:sz="4" w:space="0" w:color="auto"/>
            </w:tcBorders>
            <w:hideMark/>
          </w:tcPr>
          <w:p w:rsidR="00317428" w:rsidRDefault="00317428" w:rsidP="000F27F5">
            <w:pPr>
              <w:jc w:val="center"/>
              <w:rPr>
                <w:b/>
                <w:sz w:val="18"/>
                <w:szCs w:val="18"/>
              </w:rPr>
            </w:pPr>
            <w:r>
              <w:rPr>
                <w:b/>
                <w:sz w:val="18"/>
                <w:szCs w:val="18"/>
              </w:rPr>
              <w:t xml:space="preserve">В месяц (литры)                     </w:t>
            </w:r>
          </w:p>
          <w:p w:rsidR="00317428" w:rsidRDefault="00317428" w:rsidP="000F27F5">
            <w:pPr>
              <w:jc w:val="center"/>
              <w:rPr>
                <w:sz w:val="18"/>
                <w:szCs w:val="18"/>
              </w:rPr>
            </w:pPr>
            <w:r>
              <w:rPr>
                <w:b/>
                <w:sz w:val="18"/>
                <w:szCs w:val="18"/>
              </w:rPr>
              <w:t xml:space="preserve"> (с 00.00. 1-го числа месяца по 23.59 последнего числа месяца по </w:t>
            </w:r>
            <w:proofErr w:type="spellStart"/>
            <w:r>
              <w:rPr>
                <w:b/>
                <w:sz w:val="18"/>
                <w:szCs w:val="18"/>
              </w:rPr>
              <w:t>Мск</w:t>
            </w:r>
            <w:proofErr w:type="spellEnd"/>
            <w:r>
              <w:rPr>
                <w:b/>
                <w:sz w:val="18"/>
                <w:szCs w:val="18"/>
              </w:rPr>
              <w:t>. времени )</w:t>
            </w:r>
          </w:p>
        </w:tc>
      </w:tr>
      <w:tr w:rsidR="00317428" w:rsidTr="000F27F5">
        <w:tc>
          <w:tcPr>
            <w:tcW w:w="1727" w:type="pct"/>
            <w:tcBorders>
              <w:top w:val="single" w:sz="4" w:space="0" w:color="auto"/>
              <w:left w:val="double" w:sz="6" w:space="0" w:color="auto"/>
              <w:bottom w:val="single" w:sz="4" w:space="0" w:color="auto"/>
              <w:right w:val="double" w:sz="4" w:space="0" w:color="auto"/>
            </w:tcBorders>
          </w:tcPr>
          <w:p w:rsidR="00317428" w:rsidRDefault="00317428" w:rsidP="000F27F5">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317428" w:rsidRDefault="00317428" w:rsidP="000F27F5">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317428" w:rsidRDefault="00317428" w:rsidP="000F27F5">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317428" w:rsidRDefault="00317428" w:rsidP="000F27F5">
            <w:pPr>
              <w:spacing w:before="120" w:after="120"/>
              <w:rPr>
                <w:sz w:val="18"/>
                <w:szCs w:val="18"/>
              </w:rPr>
            </w:pPr>
          </w:p>
        </w:tc>
      </w:tr>
      <w:tr w:rsidR="00317428" w:rsidTr="000F27F5">
        <w:tc>
          <w:tcPr>
            <w:tcW w:w="1727" w:type="pct"/>
            <w:tcBorders>
              <w:top w:val="single" w:sz="4" w:space="0" w:color="auto"/>
              <w:left w:val="double" w:sz="6" w:space="0" w:color="auto"/>
              <w:bottom w:val="single" w:sz="4" w:space="0" w:color="auto"/>
              <w:right w:val="double" w:sz="4" w:space="0" w:color="auto"/>
            </w:tcBorders>
          </w:tcPr>
          <w:p w:rsidR="00317428" w:rsidRDefault="00317428" w:rsidP="000F27F5">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317428" w:rsidRDefault="00317428" w:rsidP="000F27F5">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317428" w:rsidRDefault="00317428" w:rsidP="000F27F5">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317428" w:rsidRDefault="00317428" w:rsidP="000F27F5">
            <w:pPr>
              <w:spacing w:before="120" w:after="120"/>
              <w:rPr>
                <w:sz w:val="18"/>
                <w:szCs w:val="18"/>
              </w:rPr>
            </w:pPr>
          </w:p>
        </w:tc>
      </w:tr>
      <w:tr w:rsidR="00317428" w:rsidTr="000F27F5">
        <w:tc>
          <w:tcPr>
            <w:tcW w:w="5000" w:type="pct"/>
            <w:gridSpan w:val="4"/>
            <w:tcBorders>
              <w:top w:val="double" w:sz="6" w:space="0" w:color="auto"/>
              <w:left w:val="double" w:sz="6" w:space="0" w:color="auto"/>
              <w:bottom w:val="single" w:sz="4" w:space="0" w:color="auto"/>
              <w:right w:val="double" w:sz="6" w:space="0" w:color="auto"/>
            </w:tcBorders>
            <w:vAlign w:val="bottom"/>
            <w:hideMark/>
          </w:tcPr>
          <w:p w:rsidR="00317428" w:rsidRDefault="00317428" w:rsidP="000F27F5">
            <w:pPr>
              <w:spacing w:before="120" w:after="120"/>
              <w:jc w:val="center"/>
              <w:rPr>
                <w:b/>
              </w:rPr>
            </w:pPr>
            <w:r>
              <w:rPr>
                <w:b/>
              </w:rPr>
              <w:t xml:space="preserve">Перечень Торговых точек </w:t>
            </w:r>
          </w:p>
        </w:tc>
      </w:tr>
      <w:tr w:rsidR="00317428" w:rsidTr="000F27F5">
        <w:trPr>
          <w:trHeight w:val="1156"/>
        </w:trPr>
        <w:tc>
          <w:tcPr>
            <w:tcW w:w="5000" w:type="pct"/>
            <w:gridSpan w:val="4"/>
            <w:tcBorders>
              <w:top w:val="single" w:sz="4" w:space="0" w:color="auto"/>
              <w:left w:val="double" w:sz="6" w:space="0" w:color="auto"/>
              <w:bottom w:val="double" w:sz="6" w:space="0" w:color="auto"/>
              <w:right w:val="double" w:sz="6" w:space="0" w:color="auto"/>
            </w:tcBorders>
            <w:hideMark/>
          </w:tcPr>
          <w:p w:rsidR="00317428" w:rsidRDefault="00317428" w:rsidP="000F27F5">
            <w:pPr>
              <w:spacing w:before="120" w:after="120"/>
              <w:rPr>
                <w:b/>
                <w:sz w:val="16"/>
                <w:szCs w:val="16"/>
              </w:rPr>
            </w:pPr>
            <w:r>
              <w:rPr>
                <w:b/>
                <w:sz w:val="16"/>
                <w:szCs w:val="16"/>
              </w:rPr>
              <w:t>1.</w:t>
            </w:r>
          </w:p>
          <w:p w:rsidR="00317428" w:rsidRDefault="00317428" w:rsidP="000F27F5">
            <w:pPr>
              <w:spacing w:before="120" w:after="120"/>
              <w:rPr>
                <w:b/>
                <w:sz w:val="16"/>
                <w:szCs w:val="16"/>
              </w:rPr>
            </w:pPr>
            <w:r>
              <w:rPr>
                <w:b/>
                <w:sz w:val="16"/>
                <w:szCs w:val="16"/>
              </w:rPr>
              <w:t>2.</w:t>
            </w:r>
          </w:p>
          <w:p w:rsidR="00317428" w:rsidRDefault="00317428" w:rsidP="000F27F5">
            <w:pPr>
              <w:spacing w:before="120" w:after="120"/>
              <w:rPr>
                <w:b/>
                <w:sz w:val="16"/>
                <w:szCs w:val="16"/>
              </w:rPr>
            </w:pPr>
            <w:r>
              <w:rPr>
                <w:b/>
                <w:sz w:val="16"/>
                <w:szCs w:val="16"/>
              </w:rPr>
              <w:t>…</w:t>
            </w:r>
          </w:p>
        </w:tc>
      </w:tr>
    </w:tbl>
    <w:p w:rsidR="00317428" w:rsidRDefault="00317428" w:rsidP="00317428"/>
    <w:p w:rsidR="00317428" w:rsidRDefault="00317428" w:rsidP="00317428">
      <w:pPr>
        <w:keepNext/>
        <w:jc w:val="center"/>
        <w:outlineLvl w:val="5"/>
        <w:rPr>
          <w:b/>
        </w:rPr>
      </w:pPr>
    </w:p>
    <w:p w:rsidR="00317428" w:rsidRDefault="00317428" w:rsidP="00317428">
      <w:pPr>
        <w:keepNext/>
        <w:jc w:val="center"/>
        <w:outlineLvl w:val="5"/>
        <w:rPr>
          <w:b/>
        </w:rPr>
      </w:pPr>
    </w:p>
    <w:p w:rsidR="00317428" w:rsidRDefault="00317428" w:rsidP="00317428">
      <w:pPr>
        <w:keepNext/>
        <w:jc w:val="center"/>
        <w:outlineLvl w:val="5"/>
        <w:rPr>
          <w:b/>
        </w:rPr>
      </w:pPr>
      <w:r>
        <w:rPr>
          <w:b/>
        </w:rPr>
        <w:t>ПОДПИСИ СТОРОН:</w:t>
      </w:r>
    </w:p>
    <w:p w:rsidR="00317428" w:rsidRDefault="00317428" w:rsidP="00317428">
      <w:pPr>
        <w:keepNext/>
        <w:jc w:val="center"/>
        <w:outlineLvl w:val="5"/>
        <w:rPr>
          <w:b/>
        </w:rPr>
      </w:pPr>
    </w:p>
    <w:tbl>
      <w:tblPr>
        <w:tblW w:w="9176" w:type="dxa"/>
        <w:tblInd w:w="288" w:type="dxa"/>
        <w:tblLayout w:type="fixed"/>
        <w:tblLook w:val="04A0"/>
      </w:tblPr>
      <w:tblGrid>
        <w:gridCol w:w="4923"/>
        <w:gridCol w:w="4253"/>
      </w:tblGrid>
      <w:tr w:rsidR="00317428" w:rsidRPr="006056A9" w:rsidTr="00980948">
        <w:tc>
          <w:tcPr>
            <w:tcW w:w="4923" w:type="dxa"/>
          </w:tcPr>
          <w:p w:rsidR="00317428" w:rsidRDefault="00317428" w:rsidP="000F27F5">
            <w:pPr>
              <w:rPr>
                <w:b/>
              </w:rPr>
            </w:pPr>
            <w:r>
              <w:rPr>
                <w:b/>
              </w:rPr>
              <w:t>От Поставщика:</w:t>
            </w:r>
          </w:p>
          <w:p w:rsidR="00317428" w:rsidRDefault="00317428" w:rsidP="000F27F5">
            <w:pPr>
              <w:rPr>
                <w:b/>
              </w:rPr>
            </w:pPr>
          </w:p>
          <w:p w:rsidR="00317428" w:rsidRPr="006056A9" w:rsidRDefault="00317428" w:rsidP="000F27F5"/>
        </w:tc>
        <w:tc>
          <w:tcPr>
            <w:tcW w:w="4253" w:type="dxa"/>
          </w:tcPr>
          <w:p w:rsidR="00317428" w:rsidRPr="006056A9" w:rsidRDefault="00317428" w:rsidP="000F27F5">
            <w:r>
              <w:rPr>
                <w:b/>
              </w:rPr>
              <w:t>От Покупателя:</w:t>
            </w:r>
          </w:p>
        </w:tc>
      </w:tr>
      <w:tr w:rsidR="00317428" w:rsidRPr="006056A9" w:rsidTr="00980948">
        <w:trPr>
          <w:trHeight w:val="998"/>
        </w:trPr>
        <w:tc>
          <w:tcPr>
            <w:tcW w:w="4923" w:type="dxa"/>
          </w:tcPr>
          <w:p w:rsidR="00317428" w:rsidRPr="006056A9" w:rsidRDefault="00317428" w:rsidP="000F27F5">
            <w:r>
              <w:t xml:space="preserve">_____________________ </w:t>
            </w:r>
          </w:p>
          <w:p w:rsidR="00317428" w:rsidRPr="006056A9" w:rsidRDefault="00317428" w:rsidP="000F27F5"/>
          <w:p w:rsidR="00317428" w:rsidRPr="006056A9" w:rsidRDefault="00317428" w:rsidP="000F27F5">
            <w:r>
              <w:t>“______”_______________ 20___ года</w:t>
            </w:r>
          </w:p>
        </w:tc>
        <w:tc>
          <w:tcPr>
            <w:tcW w:w="4253" w:type="dxa"/>
          </w:tcPr>
          <w:p w:rsidR="00317428" w:rsidRPr="006056A9" w:rsidRDefault="00317428" w:rsidP="000F27F5">
            <w:pPr>
              <w:rPr>
                <w:sz w:val="23"/>
              </w:rPr>
            </w:pPr>
            <w:r>
              <w:rPr>
                <w:sz w:val="23"/>
              </w:rPr>
              <w:t xml:space="preserve">_________________ </w:t>
            </w:r>
          </w:p>
          <w:p w:rsidR="00317428" w:rsidRPr="006056A9" w:rsidRDefault="00317428" w:rsidP="000F27F5">
            <w:pPr>
              <w:rPr>
                <w:sz w:val="23"/>
              </w:rPr>
            </w:pPr>
          </w:p>
          <w:p w:rsidR="00317428" w:rsidRPr="006056A9" w:rsidRDefault="00317428" w:rsidP="000F27F5">
            <w:pPr>
              <w:rPr>
                <w:sz w:val="23"/>
              </w:rPr>
            </w:pPr>
            <w:r>
              <w:rPr>
                <w:sz w:val="23"/>
              </w:rPr>
              <w:t>“______”_______________ 20___ года</w:t>
            </w:r>
          </w:p>
        </w:tc>
      </w:tr>
    </w:tbl>
    <w:p w:rsidR="00317428" w:rsidRPr="005E1B69" w:rsidRDefault="00317428" w:rsidP="00317428">
      <w:pPr>
        <w:pStyle w:val="27"/>
        <w:spacing w:after="0" w:line="240" w:lineRule="auto"/>
        <w:jc w:val="right"/>
      </w:pPr>
      <w:r>
        <w:br w:type="page"/>
      </w:r>
      <w:r>
        <w:lastRenderedPageBreak/>
        <w:t xml:space="preserve">Приложение № 2 </w:t>
      </w:r>
    </w:p>
    <w:p w:rsidR="00317428" w:rsidRDefault="00317428" w:rsidP="00317428">
      <w:pPr>
        <w:pStyle w:val="27"/>
        <w:spacing w:after="0" w:line="240" w:lineRule="auto"/>
        <w:jc w:val="right"/>
      </w:pPr>
      <w:r>
        <w:t>к Договору № ___________</w:t>
      </w:r>
    </w:p>
    <w:p w:rsidR="00317428" w:rsidRPr="005E1B69" w:rsidRDefault="00317428" w:rsidP="00317428">
      <w:pPr>
        <w:pStyle w:val="27"/>
        <w:spacing w:after="0" w:line="240" w:lineRule="auto"/>
        <w:jc w:val="right"/>
      </w:pPr>
      <w:r>
        <w:t>от «____» ____________2018 г.</w:t>
      </w:r>
    </w:p>
    <w:p w:rsidR="00317428" w:rsidRDefault="00317428" w:rsidP="00317428">
      <w:pPr>
        <w:pStyle w:val="27"/>
        <w:spacing w:after="0" w:line="240" w:lineRule="auto"/>
        <w:jc w:val="right"/>
      </w:pPr>
    </w:p>
    <w:p w:rsidR="00317428" w:rsidRDefault="00317428" w:rsidP="00317428">
      <w:pPr>
        <w:jc w:val="right"/>
      </w:pPr>
      <w:r>
        <w:t xml:space="preserve"> </w:t>
      </w:r>
    </w:p>
    <w:p w:rsidR="00317428" w:rsidRPr="008C75BA" w:rsidRDefault="00317428" w:rsidP="00317428">
      <w:pPr>
        <w:tabs>
          <w:tab w:val="left" w:pos="5640"/>
        </w:tabs>
        <w:jc w:val="center"/>
        <w:rPr>
          <w:b/>
        </w:rPr>
      </w:pPr>
      <w:r>
        <w:rPr>
          <w:b/>
        </w:rPr>
        <w:t xml:space="preserve">Акт согласования использования </w:t>
      </w:r>
      <w:proofErr w:type="spellStart"/>
      <w:r>
        <w:rPr>
          <w:b/>
        </w:rPr>
        <w:t>Смарт-Карт</w:t>
      </w:r>
      <w:proofErr w:type="spellEnd"/>
    </w:p>
    <w:p w:rsidR="00317428" w:rsidRDefault="00317428" w:rsidP="00317428">
      <w:pPr>
        <w:tabs>
          <w:tab w:val="left" w:pos="5640"/>
        </w:tabs>
        <w:jc w:val="center"/>
      </w:pPr>
    </w:p>
    <w:p w:rsidR="00317428" w:rsidRDefault="00317428" w:rsidP="00317428">
      <w:pPr>
        <w:tabs>
          <w:tab w:val="left" w:pos="5640"/>
        </w:tabs>
      </w:pPr>
    </w:p>
    <w:p w:rsidR="00317428" w:rsidRPr="00163B40" w:rsidRDefault="00317428" w:rsidP="00317428">
      <w:pPr>
        <w:widowControl w:val="0"/>
        <w:autoSpaceDE w:val="0"/>
        <w:autoSpaceDN w:val="0"/>
        <w:adjustRightInd w:val="0"/>
        <w:spacing w:after="40"/>
        <w:ind w:right="-1"/>
        <w:jc w:val="both"/>
        <w:rPr>
          <w:rFonts w:ascii="Times New Roman CYR" w:hAnsi="Times New Roman CYR" w:cs="Times New Roman CYR"/>
        </w:rPr>
      </w:pPr>
      <w:r>
        <w:rPr>
          <w:rFonts w:ascii="Times New Roman CYR" w:hAnsi="Times New Roman CYR" w:cs="Times New Roman CYR"/>
        </w:rPr>
        <w:t xml:space="preserve">  г. Ярославль</w:t>
      </w:r>
      <w:r>
        <w:rPr>
          <w:rFonts w:ascii="Times New Roman CYR" w:hAnsi="Times New Roman CYR" w:cs="Times New Roman CYR"/>
        </w:rPr>
        <w:tab/>
      </w:r>
      <w:r>
        <w:rPr>
          <w:rFonts w:ascii="Times New Roman CYR" w:hAnsi="Times New Roman CYR" w:cs="Times New Roman CYR"/>
        </w:rPr>
        <w:tab/>
        <w:t xml:space="preserve">                                                                     «___» ___________ 20___ г.</w:t>
      </w:r>
    </w:p>
    <w:p w:rsidR="00317428" w:rsidRPr="00A71A28" w:rsidRDefault="00317428" w:rsidP="00317428">
      <w:pPr>
        <w:ind w:right="-1" w:firstLine="720"/>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w:t>
      </w:r>
      <w:proofErr w:type="spellStart"/>
      <w:r>
        <w:t>лице________________________________________</w:t>
      </w:r>
      <w:proofErr w:type="spellEnd"/>
      <w:r>
        <w:t xml:space="preserve">, действующего  на  основании                                                                                            </w:t>
      </w:r>
      <w:r>
        <w:rPr>
          <w:i/>
          <w:iCs/>
        </w:rPr>
        <w:t xml:space="preserve">            </w:t>
      </w:r>
      <w:r>
        <w:rPr>
          <w:i/>
          <w:iCs/>
          <w:color w:val="FFFFFF"/>
          <w:vertAlign w:val="superscript"/>
        </w:rPr>
        <w:t>(</w:t>
      </w:r>
      <w:r>
        <w:rPr>
          <w:i/>
          <w:iCs/>
          <w:vertAlign w:val="superscript"/>
        </w:rPr>
        <w:t xml:space="preserve">                                 (должность, Ф.И.О. – полностью)</w:t>
      </w:r>
      <w:r>
        <w:t xml:space="preserve"> </w:t>
      </w:r>
    </w:p>
    <w:p w:rsidR="00317428" w:rsidRPr="00A71A28" w:rsidRDefault="00317428" w:rsidP="00317428">
      <w:pPr>
        <w:ind w:right="-1"/>
        <w:jc w:val="both"/>
      </w:pPr>
      <w:r>
        <w:t>_____________________________________________________________________________,</w:t>
      </w:r>
    </w:p>
    <w:p w:rsidR="00317428" w:rsidRPr="00A71A28" w:rsidRDefault="00317428" w:rsidP="00317428">
      <w:pPr>
        <w:ind w:right="-1"/>
        <w:jc w:val="both"/>
        <w:rPr>
          <w:vertAlign w:val="superscript"/>
        </w:rPr>
      </w:pPr>
      <w:r>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rsidR="00317428" w:rsidRPr="00A71A28" w:rsidRDefault="00317428" w:rsidP="00317428">
      <w:pPr>
        <w:ind w:right="-1"/>
        <w:jc w:val="both"/>
      </w:pPr>
      <w:r>
        <w:t xml:space="preserve">с одной стороны, и ____________________________________________________________,  </w:t>
      </w:r>
    </w:p>
    <w:p w:rsidR="00317428" w:rsidRPr="00A71A28" w:rsidRDefault="00317428" w:rsidP="00317428">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317428" w:rsidRPr="00A71A28" w:rsidRDefault="00317428" w:rsidP="00317428">
      <w:pPr>
        <w:ind w:right="-1"/>
        <w:jc w:val="both"/>
      </w:pPr>
      <w:r>
        <w:t xml:space="preserve">именуемое в дальнейшем «Поставщик», в лице __________________________________, </w:t>
      </w:r>
    </w:p>
    <w:p w:rsidR="00317428" w:rsidRPr="00A71A28" w:rsidRDefault="00317428" w:rsidP="00317428">
      <w:pPr>
        <w:ind w:right="-1"/>
        <w:jc w:val="both"/>
      </w:pPr>
      <w:r>
        <w:rPr>
          <w:i/>
          <w:vertAlign w:val="superscript"/>
        </w:rPr>
        <w:t xml:space="preserve">                                                                                                                        (должность, Ф.И.О. - полностью)</w:t>
      </w:r>
    </w:p>
    <w:p w:rsidR="00317428" w:rsidRPr="00A71A28" w:rsidRDefault="00317428" w:rsidP="00317428">
      <w:pPr>
        <w:ind w:right="-1"/>
        <w:jc w:val="both"/>
      </w:pPr>
      <w:r>
        <w:t>действующего  на основании ____________________________________________________,</w:t>
      </w:r>
    </w:p>
    <w:p w:rsidR="00317428" w:rsidRPr="00A71A28" w:rsidRDefault="00317428" w:rsidP="00317428">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w:t>
      </w:r>
      <w:proofErr w:type="spellStart"/>
      <w:r>
        <w:rPr>
          <w:i/>
          <w:vertAlign w:val="superscript"/>
        </w:rPr>
        <w:t>т.д</w:t>
      </w:r>
      <w:proofErr w:type="spellEnd"/>
      <w:r>
        <w:rPr>
          <w:i/>
          <w:vertAlign w:val="superscript"/>
        </w:rPr>
        <w:t>)</w:t>
      </w:r>
    </w:p>
    <w:p w:rsidR="00317428" w:rsidRDefault="00317428" w:rsidP="00317428">
      <w:pPr>
        <w:pStyle w:val="32"/>
        <w:spacing w:before="120"/>
        <w:rPr>
          <w:sz w:val="24"/>
        </w:rPr>
      </w:pPr>
      <w:r>
        <w:t>с другой стороны, именуемые в дальнейшем «Стороны»</w:t>
      </w:r>
      <w:r>
        <w:rPr>
          <w:sz w:val="24"/>
        </w:rPr>
        <w:t>, подписали настоящий Акт о нижеследующем:</w:t>
      </w:r>
    </w:p>
    <w:p w:rsidR="00317428" w:rsidRDefault="00317428" w:rsidP="00317428">
      <w:pPr>
        <w:tabs>
          <w:tab w:val="left" w:pos="5640"/>
        </w:tabs>
        <w:jc w:val="both"/>
      </w:pPr>
      <w:r>
        <w:t xml:space="preserve">1. В связи с наличием у Покупателя </w:t>
      </w:r>
      <w:proofErr w:type="spellStart"/>
      <w:r>
        <w:t>Смарт-Карт</w:t>
      </w:r>
      <w:proofErr w:type="spellEnd"/>
      <w:r>
        <w:t xml:space="preserve"> технически совместимых с Оборудованием, стороны пришли к соглашению использовать по договору № _____________ от «______» ________   20____ года (далее – договор) следующие </w:t>
      </w:r>
      <w:proofErr w:type="spellStart"/>
      <w:r>
        <w:t>Смарт-Карты</w:t>
      </w:r>
      <w:proofErr w:type="spellEnd"/>
      <w:r>
        <w:t>:</w:t>
      </w:r>
    </w:p>
    <w:p w:rsidR="00317428" w:rsidRDefault="00317428" w:rsidP="00317428">
      <w:pPr>
        <w:tabs>
          <w:tab w:val="left" w:pos="5640"/>
        </w:tabs>
      </w:pPr>
    </w:p>
    <w:tbl>
      <w:tblPr>
        <w:tblpPr w:leftFromText="180" w:rightFromText="180" w:vertAnchor="text" w:horzAnchor="page" w:tblpX="1731" w:tblpY="80"/>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798"/>
      </w:tblGrid>
      <w:tr w:rsidR="00317428" w:rsidRPr="0046364C" w:rsidTr="000F27F5">
        <w:trPr>
          <w:trHeight w:val="307"/>
        </w:trPr>
        <w:tc>
          <w:tcPr>
            <w:tcW w:w="4261" w:type="dxa"/>
            <w:shd w:val="clear" w:color="auto" w:fill="auto"/>
            <w:noWrap/>
            <w:vAlign w:val="bottom"/>
          </w:tcPr>
          <w:p w:rsidR="00317428" w:rsidRPr="0046364C" w:rsidRDefault="00317428" w:rsidP="000F27F5">
            <w:pPr>
              <w:rPr>
                <w:rFonts w:ascii="Calibri" w:hAnsi="Calibri" w:cs="Calibri"/>
                <w:color w:val="000000"/>
              </w:rPr>
            </w:pPr>
          </w:p>
        </w:tc>
        <w:tc>
          <w:tcPr>
            <w:tcW w:w="4798" w:type="dxa"/>
            <w:shd w:val="clear" w:color="auto" w:fill="auto"/>
            <w:noWrap/>
            <w:vAlign w:val="bottom"/>
          </w:tcPr>
          <w:p w:rsidR="00317428" w:rsidRPr="0046364C" w:rsidRDefault="00317428" w:rsidP="000F27F5">
            <w:pPr>
              <w:rPr>
                <w:rFonts w:ascii="Calibri" w:hAnsi="Calibri" w:cs="Calibri"/>
                <w:color w:val="000000"/>
              </w:rPr>
            </w:pPr>
          </w:p>
        </w:tc>
      </w:tr>
      <w:tr w:rsidR="00317428" w:rsidRPr="0046364C" w:rsidTr="000F27F5">
        <w:trPr>
          <w:trHeight w:val="307"/>
        </w:trPr>
        <w:tc>
          <w:tcPr>
            <w:tcW w:w="4261" w:type="dxa"/>
            <w:shd w:val="clear" w:color="auto" w:fill="auto"/>
            <w:noWrap/>
            <w:vAlign w:val="bottom"/>
          </w:tcPr>
          <w:p w:rsidR="00317428" w:rsidRPr="0046364C" w:rsidRDefault="00317428" w:rsidP="000F27F5">
            <w:pPr>
              <w:rPr>
                <w:rFonts w:ascii="Calibri" w:hAnsi="Calibri" w:cs="Calibri"/>
                <w:color w:val="000000"/>
              </w:rPr>
            </w:pPr>
          </w:p>
        </w:tc>
        <w:tc>
          <w:tcPr>
            <w:tcW w:w="4798" w:type="dxa"/>
            <w:shd w:val="clear" w:color="auto" w:fill="auto"/>
            <w:noWrap/>
            <w:vAlign w:val="bottom"/>
          </w:tcPr>
          <w:p w:rsidR="00317428" w:rsidRPr="0046364C" w:rsidRDefault="00317428" w:rsidP="000F27F5">
            <w:pPr>
              <w:rPr>
                <w:rFonts w:ascii="Calibri" w:hAnsi="Calibri" w:cs="Calibri"/>
                <w:color w:val="000000"/>
              </w:rPr>
            </w:pPr>
          </w:p>
        </w:tc>
      </w:tr>
      <w:tr w:rsidR="00317428" w:rsidRPr="0046364C" w:rsidTr="000F27F5">
        <w:trPr>
          <w:trHeight w:val="307"/>
        </w:trPr>
        <w:tc>
          <w:tcPr>
            <w:tcW w:w="4261" w:type="dxa"/>
            <w:shd w:val="clear" w:color="auto" w:fill="auto"/>
            <w:noWrap/>
            <w:vAlign w:val="bottom"/>
          </w:tcPr>
          <w:p w:rsidR="00317428" w:rsidRPr="0046364C" w:rsidRDefault="00317428" w:rsidP="000F27F5">
            <w:pPr>
              <w:rPr>
                <w:rFonts w:ascii="Calibri" w:hAnsi="Calibri" w:cs="Calibri"/>
                <w:color w:val="000000"/>
              </w:rPr>
            </w:pPr>
          </w:p>
        </w:tc>
        <w:tc>
          <w:tcPr>
            <w:tcW w:w="4798" w:type="dxa"/>
            <w:shd w:val="clear" w:color="auto" w:fill="auto"/>
            <w:noWrap/>
            <w:vAlign w:val="bottom"/>
          </w:tcPr>
          <w:p w:rsidR="00317428" w:rsidRPr="0046364C" w:rsidRDefault="00317428" w:rsidP="000F27F5">
            <w:pPr>
              <w:rPr>
                <w:rFonts w:ascii="Calibri" w:hAnsi="Calibri" w:cs="Calibri"/>
                <w:color w:val="000000"/>
              </w:rPr>
            </w:pPr>
          </w:p>
        </w:tc>
      </w:tr>
    </w:tbl>
    <w:p w:rsidR="00317428" w:rsidRDefault="00317428" w:rsidP="00317428">
      <w:pPr>
        <w:tabs>
          <w:tab w:val="left" w:pos="5640"/>
        </w:tabs>
      </w:pPr>
      <w:r>
        <w:t>2. Настоящий Акт является неотъемлемой частью договора.</w:t>
      </w:r>
    </w:p>
    <w:p w:rsidR="00317428" w:rsidRDefault="00317428" w:rsidP="00317428">
      <w:pPr>
        <w:tabs>
          <w:tab w:val="left" w:pos="5640"/>
        </w:tabs>
      </w:pPr>
    </w:p>
    <w:p w:rsidR="00317428" w:rsidRDefault="00317428" w:rsidP="00317428">
      <w:pPr>
        <w:tabs>
          <w:tab w:val="left" w:pos="5640"/>
        </w:tabs>
      </w:pPr>
      <w:r>
        <w:t>3. Настоящий Акт вступает в действие с момента его подписания Сторонами.</w:t>
      </w:r>
    </w:p>
    <w:p w:rsidR="00317428" w:rsidRDefault="00317428" w:rsidP="00317428">
      <w:pPr>
        <w:tabs>
          <w:tab w:val="left" w:pos="5640"/>
        </w:tabs>
      </w:pPr>
    </w:p>
    <w:p w:rsidR="00317428" w:rsidRDefault="00317428" w:rsidP="00317428">
      <w:pPr>
        <w:tabs>
          <w:tab w:val="left" w:pos="5640"/>
        </w:tabs>
      </w:pPr>
      <w:r>
        <w:t>4. Настоящий Акт составлен в 2-х экз. по одному для каждой из Сторон.</w:t>
      </w:r>
    </w:p>
    <w:p w:rsidR="00317428" w:rsidRDefault="00317428" w:rsidP="00317428">
      <w:pPr>
        <w:tabs>
          <w:tab w:val="left" w:pos="5640"/>
        </w:tabs>
      </w:pPr>
    </w:p>
    <w:p w:rsidR="00317428" w:rsidRDefault="00317428" w:rsidP="00317428">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p w:rsidR="00317428" w:rsidRPr="0046364C" w:rsidRDefault="00317428" w:rsidP="00317428"/>
    <w:tbl>
      <w:tblPr>
        <w:tblW w:w="9976" w:type="dxa"/>
        <w:tblLayout w:type="fixed"/>
        <w:tblLook w:val="04A0"/>
      </w:tblPr>
      <w:tblGrid>
        <w:gridCol w:w="288"/>
        <w:gridCol w:w="4822"/>
        <w:gridCol w:w="385"/>
        <w:gridCol w:w="4111"/>
        <w:gridCol w:w="370"/>
      </w:tblGrid>
      <w:tr w:rsidR="00317428" w:rsidRPr="006056A9" w:rsidTr="00980948">
        <w:trPr>
          <w:gridBefore w:val="1"/>
          <w:gridAfter w:val="1"/>
          <w:wBefore w:w="288" w:type="dxa"/>
          <w:wAfter w:w="370" w:type="dxa"/>
        </w:trPr>
        <w:tc>
          <w:tcPr>
            <w:tcW w:w="5207" w:type="dxa"/>
            <w:gridSpan w:val="2"/>
          </w:tcPr>
          <w:p w:rsidR="00317428" w:rsidRDefault="00317428" w:rsidP="000F27F5">
            <w:pPr>
              <w:rPr>
                <w:b/>
              </w:rPr>
            </w:pPr>
            <w:r>
              <w:rPr>
                <w:b/>
              </w:rPr>
              <w:t>От Поставщика:</w:t>
            </w:r>
          </w:p>
          <w:p w:rsidR="00317428" w:rsidRDefault="00317428" w:rsidP="000F27F5">
            <w:pPr>
              <w:rPr>
                <w:b/>
              </w:rPr>
            </w:pPr>
          </w:p>
          <w:p w:rsidR="00317428" w:rsidRPr="006056A9" w:rsidRDefault="00317428" w:rsidP="000F27F5"/>
        </w:tc>
        <w:tc>
          <w:tcPr>
            <w:tcW w:w="4111" w:type="dxa"/>
          </w:tcPr>
          <w:p w:rsidR="00317428" w:rsidRPr="006056A9" w:rsidRDefault="00317428" w:rsidP="000F27F5">
            <w:r>
              <w:rPr>
                <w:b/>
              </w:rPr>
              <w:t>От Покупателя:</w:t>
            </w:r>
          </w:p>
        </w:tc>
      </w:tr>
      <w:tr w:rsidR="00317428" w:rsidRPr="006056A9" w:rsidTr="00980948">
        <w:trPr>
          <w:gridBefore w:val="1"/>
          <w:gridAfter w:val="1"/>
          <w:wBefore w:w="288" w:type="dxa"/>
          <w:wAfter w:w="370" w:type="dxa"/>
          <w:trHeight w:val="998"/>
        </w:trPr>
        <w:tc>
          <w:tcPr>
            <w:tcW w:w="5207" w:type="dxa"/>
            <w:gridSpan w:val="2"/>
          </w:tcPr>
          <w:p w:rsidR="00317428" w:rsidRPr="006056A9" w:rsidRDefault="00317428" w:rsidP="000F27F5">
            <w:r>
              <w:t xml:space="preserve">_____________________ </w:t>
            </w:r>
          </w:p>
          <w:p w:rsidR="00317428" w:rsidRPr="006056A9" w:rsidRDefault="00317428" w:rsidP="000F27F5"/>
          <w:p w:rsidR="00317428" w:rsidRPr="006056A9" w:rsidRDefault="00317428" w:rsidP="000F27F5">
            <w:r>
              <w:t>“______”_______________ 20___ года</w:t>
            </w:r>
          </w:p>
        </w:tc>
        <w:tc>
          <w:tcPr>
            <w:tcW w:w="4111" w:type="dxa"/>
          </w:tcPr>
          <w:p w:rsidR="00317428" w:rsidRPr="006056A9" w:rsidRDefault="00317428" w:rsidP="000F27F5">
            <w:pPr>
              <w:rPr>
                <w:sz w:val="23"/>
              </w:rPr>
            </w:pPr>
            <w:r>
              <w:rPr>
                <w:sz w:val="23"/>
              </w:rPr>
              <w:t xml:space="preserve">_________________ </w:t>
            </w:r>
          </w:p>
          <w:p w:rsidR="00317428" w:rsidRPr="006056A9" w:rsidRDefault="00317428" w:rsidP="000F27F5">
            <w:pPr>
              <w:rPr>
                <w:sz w:val="23"/>
              </w:rPr>
            </w:pPr>
          </w:p>
          <w:p w:rsidR="00317428" w:rsidRPr="006056A9" w:rsidRDefault="00317428" w:rsidP="000F27F5">
            <w:pPr>
              <w:rPr>
                <w:sz w:val="23"/>
              </w:rPr>
            </w:pPr>
            <w:r>
              <w:rPr>
                <w:sz w:val="23"/>
              </w:rPr>
              <w:t>“______”_______________ 20___ года</w:t>
            </w:r>
          </w:p>
        </w:tc>
      </w:tr>
      <w:tr w:rsidR="00317428" w:rsidRPr="005E1B69" w:rsidTr="00980948">
        <w:tblPrEx>
          <w:tblLook w:val="0000"/>
        </w:tblPrEx>
        <w:trPr>
          <w:trHeight w:val="279"/>
        </w:trPr>
        <w:tc>
          <w:tcPr>
            <w:tcW w:w="5110" w:type="dxa"/>
            <w:gridSpan w:val="2"/>
          </w:tcPr>
          <w:p w:rsidR="00317428" w:rsidRPr="005E1B69" w:rsidRDefault="00317428" w:rsidP="000F27F5"/>
        </w:tc>
        <w:tc>
          <w:tcPr>
            <w:tcW w:w="4866" w:type="dxa"/>
            <w:gridSpan w:val="3"/>
          </w:tcPr>
          <w:p w:rsidR="00317428" w:rsidRPr="005E1B69" w:rsidRDefault="00317428" w:rsidP="000F27F5"/>
        </w:tc>
      </w:tr>
    </w:tbl>
    <w:p w:rsidR="00317428" w:rsidRPr="0066159F" w:rsidRDefault="00317428" w:rsidP="00317428">
      <w:pPr>
        <w:suppressAutoHyphens w:val="0"/>
        <w:jc w:val="right"/>
      </w:pPr>
      <w:r>
        <w:lastRenderedPageBreak/>
        <w:t>Приложение № 3</w:t>
      </w:r>
    </w:p>
    <w:p w:rsidR="00317428" w:rsidRPr="0066159F" w:rsidRDefault="00317428" w:rsidP="00317428">
      <w:pPr>
        <w:suppressAutoHyphens w:val="0"/>
        <w:ind w:firstLine="709"/>
        <w:jc w:val="right"/>
        <w:rPr>
          <w:lang w:eastAsia="ru-RU"/>
        </w:rPr>
      </w:pPr>
      <w:r>
        <w:rPr>
          <w:lang w:eastAsia="ru-RU"/>
        </w:rPr>
        <w:t>к Договору №________________</w:t>
      </w:r>
    </w:p>
    <w:p w:rsidR="00317428" w:rsidRPr="0066159F" w:rsidRDefault="00317428" w:rsidP="00317428">
      <w:pPr>
        <w:tabs>
          <w:tab w:val="left" w:pos="142"/>
        </w:tabs>
        <w:ind w:firstLine="709"/>
        <w:jc w:val="right"/>
      </w:pPr>
      <w:r>
        <w:t>от «___» ____________201__ года</w:t>
      </w: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center"/>
        <w:rPr>
          <w:b/>
          <w:bCs/>
          <w:color w:val="000000"/>
        </w:rPr>
      </w:pPr>
      <w:r>
        <w:rPr>
          <w:b/>
          <w:bCs/>
          <w:color w:val="000000"/>
        </w:rPr>
        <w:t>Инструкция по использованию Смарт-карт</w:t>
      </w:r>
    </w:p>
    <w:p w:rsidR="00317428" w:rsidRDefault="00317428" w:rsidP="00317428">
      <w:pPr>
        <w:suppressAutoHyphens w:val="0"/>
        <w:jc w:val="center"/>
        <w:rPr>
          <w:b/>
          <w:bCs/>
          <w:color w:val="000000"/>
        </w:rPr>
      </w:pPr>
    </w:p>
    <w:p w:rsidR="00317428" w:rsidRDefault="00317428" w:rsidP="00317428">
      <w:pPr>
        <w:suppressAutoHyphens w:val="0"/>
        <w:jc w:val="center"/>
        <w:rPr>
          <w:b/>
          <w:bCs/>
          <w:color w:val="000000"/>
        </w:rPr>
      </w:pPr>
    </w:p>
    <w:p w:rsidR="00317428" w:rsidRDefault="00317428" w:rsidP="00317428"/>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980948" w:rsidRDefault="00980948" w:rsidP="00317428">
      <w:pPr>
        <w:suppressAutoHyphens w:val="0"/>
        <w:jc w:val="right"/>
      </w:pPr>
    </w:p>
    <w:p w:rsidR="00980948" w:rsidRDefault="00980948" w:rsidP="00317428">
      <w:pPr>
        <w:suppressAutoHyphens w:val="0"/>
        <w:jc w:val="right"/>
      </w:pPr>
    </w:p>
    <w:p w:rsidR="00980948" w:rsidRDefault="0098094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tbl>
      <w:tblPr>
        <w:tblW w:w="9976" w:type="dxa"/>
        <w:tblLayout w:type="fixed"/>
        <w:tblLook w:val="04A0"/>
      </w:tblPr>
      <w:tblGrid>
        <w:gridCol w:w="288"/>
        <w:gridCol w:w="4822"/>
        <w:gridCol w:w="385"/>
        <w:gridCol w:w="4111"/>
        <w:gridCol w:w="370"/>
      </w:tblGrid>
      <w:tr w:rsidR="00980948" w:rsidRPr="006056A9" w:rsidTr="008E10AD">
        <w:trPr>
          <w:gridBefore w:val="1"/>
          <w:gridAfter w:val="1"/>
          <w:wBefore w:w="288" w:type="dxa"/>
          <w:wAfter w:w="370" w:type="dxa"/>
        </w:trPr>
        <w:tc>
          <w:tcPr>
            <w:tcW w:w="5207" w:type="dxa"/>
            <w:gridSpan w:val="2"/>
          </w:tcPr>
          <w:p w:rsidR="00980948" w:rsidRDefault="00980948" w:rsidP="008E10AD">
            <w:pPr>
              <w:rPr>
                <w:b/>
              </w:rPr>
            </w:pPr>
            <w:r>
              <w:rPr>
                <w:b/>
              </w:rPr>
              <w:t>От Поставщика:</w:t>
            </w:r>
          </w:p>
          <w:p w:rsidR="00980948" w:rsidRDefault="00980948" w:rsidP="008E10AD">
            <w:pPr>
              <w:rPr>
                <w:b/>
              </w:rPr>
            </w:pPr>
          </w:p>
          <w:p w:rsidR="00980948" w:rsidRPr="006056A9" w:rsidRDefault="00980948" w:rsidP="008E10AD"/>
        </w:tc>
        <w:tc>
          <w:tcPr>
            <w:tcW w:w="4111" w:type="dxa"/>
          </w:tcPr>
          <w:p w:rsidR="00980948" w:rsidRPr="006056A9" w:rsidRDefault="00980948" w:rsidP="008E10AD">
            <w:r>
              <w:rPr>
                <w:b/>
              </w:rPr>
              <w:t>От Покупателя:</w:t>
            </w:r>
          </w:p>
        </w:tc>
      </w:tr>
      <w:tr w:rsidR="00980948" w:rsidRPr="006056A9" w:rsidTr="008E10AD">
        <w:trPr>
          <w:gridBefore w:val="1"/>
          <w:gridAfter w:val="1"/>
          <w:wBefore w:w="288" w:type="dxa"/>
          <w:wAfter w:w="370" w:type="dxa"/>
          <w:trHeight w:val="998"/>
        </w:trPr>
        <w:tc>
          <w:tcPr>
            <w:tcW w:w="5207" w:type="dxa"/>
            <w:gridSpan w:val="2"/>
          </w:tcPr>
          <w:p w:rsidR="00980948" w:rsidRPr="006056A9" w:rsidRDefault="00980948" w:rsidP="008E10AD">
            <w:r>
              <w:t xml:space="preserve">_____________________ </w:t>
            </w:r>
          </w:p>
          <w:p w:rsidR="00980948" w:rsidRPr="006056A9" w:rsidRDefault="00980948" w:rsidP="008E10AD"/>
          <w:p w:rsidR="00980948" w:rsidRPr="006056A9" w:rsidRDefault="00980948" w:rsidP="008E10AD">
            <w:r>
              <w:t>“______”_______________ 20___ года</w:t>
            </w:r>
          </w:p>
        </w:tc>
        <w:tc>
          <w:tcPr>
            <w:tcW w:w="4111" w:type="dxa"/>
          </w:tcPr>
          <w:p w:rsidR="00980948" w:rsidRPr="006056A9" w:rsidRDefault="00980948" w:rsidP="008E10AD">
            <w:pPr>
              <w:rPr>
                <w:sz w:val="23"/>
              </w:rPr>
            </w:pPr>
            <w:r>
              <w:rPr>
                <w:sz w:val="23"/>
              </w:rPr>
              <w:t xml:space="preserve">_________________ </w:t>
            </w:r>
          </w:p>
          <w:p w:rsidR="00980948" w:rsidRPr="006056A9" w:rsidRDefault="00980948" w:rsidP="008E10AD">
            <w:pPr>
              <w:rPr>
                <w:sz w:val="23"/>
              </w:rPr>
            </w:pPr>
          </w:p>
          <w:p w:rsidR="00980948" w:rsidRPr="006056A9" w:rsidRDefault="00980948" w:rsidP="008E10AD">
            <w:pPr>
              <w:rPr>
                <w:sz w:val="23"/>
              </w:rPr>
            </w:pPr>
            <w:r>
              <w:rPr>
                <w:sz w:val="23"/>
              </w:rPr>
              <w:t>“______”_______________ 20___ года</w:t>
            </w:r>
          </w:p>
        </w:tc>
      </w:tr>
      <w:tr w:rsidR="00980948" w:rsidRPr="005E1B69" w:rsidTr="008E10AD">
        <w:tblPrEx>
          <w:tblLook w:val="0000"/>
        </w:tblPrEx>
        <w:trPr>
          <w:trHeight w:val="279"/>
        </w:trPr>
        <w:tc>
          <w:tcPr>
            <w:tcW w:w="5110" w:type="dxa"/>
            <w:gridSpan w:val="2"/>
          </w:tcPr>
          <w:p w:rsidR="00980948" w:rsidRPr="005E1B69" w:rsidRDefault="00980948" w:rsidP="008E10AD"/>
        </w:tc>
        <w:tc>
          <w:tcPr>
            <w:tcW w:w="4866" w:type="dxa"/>
            <w:gridSpan w:val="3"/>
          </w:tcPr>
          <w:p w:rsidR="00980948" w:rsidRPr="005E1B69" w:rsidRDefault="00980948" w:rsidP="008E10AD"/>
        </w:tc>
      </w:tr>
    </w:tbl>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Default="00317428" w:rsidP="00317428">
      <w:pPr>
        <w:suppressAutoHyphens w:val="0"/>
        <w:jc w:val="right"/>
      </w:pPr>
    </w:p>
    <w:p w:rsidR="00317428" w:rsidRPr="0066159F" w:rsidRDefault="00317428" w:rsidP="00317428">
      <w:pPr>
        <w:suppressAutoHyphens w:val="0"/>
        <w:jc w:val="right"/>
      </w:pPr>
      <w:r>
        <w:lastRenderedPageBreak/>
        <w:t>Приложение № 4</w:t>
      </w:r>
    </w:p>
    <w:p w:rsidR="00317428" w:rsidRPr="0066159F" w:rsidRDefault="00317428" w:rsidP="00317428">
      <w:pPr>
        <w:suppressAutoHyphens w:val="0"/>
        <w:ind w:firstLine="709"/>
        <w:jc w:val="right"/>
        <w:rPr>
          <w:lang w:eastAsia="ru-RU"/>
        </w:rPr>
      </w:pPr>
      <w:r>
        <w:rPr>
          <w:lang w:eastAsia="ru-RU"/>
        </w:rPr>
        <w:t>к Договору №________________</w:t>
      </w:r>
    </w:p>
    <w:p w:rsidR="00317428" w:rsidRPr="0066159F" w:rsidRDefault="00317428" w:rsidP="00317428">
      <w:pPr>
        <w:tabs>
          <w:tab w:val="left" w:pos="142"/>
        </w:tabs>
        <w:ind w:firstLine="709"/>
        <w:jc w:val="right"/>
      </w:pPr>
      <w:r>
        <w:t>от «___» ____________201__ года</w:t>
      </w:r>
    </w:p>
    <w:p w:rsidR="00317428" w:rsidRPr="0066159F" w:rsidRDefault="00317428" w:rsidP="00317428">
      <w:pPr>
        <w:tabs>
          <w:tab w:val="left" w:pos="142"/>
        </w:tabs>
        <w:ind w:firstLine="709"/>
        <w:rPr>
          <w:b/>
        </w:rPr>
      </w:pPr>
    </w:p>
    <w:p w:rsidR="00317428" w:rsidRPr="0066159F" w:rsidRDefault="00317428" w:rsidP="00317428">
      <w:pPr>
        <w:tabs>
          <w:tab w:val="left" w:pos="142"/>
        </w:tabs>
        <w:rPr>
          <w:b/>
        </w:rPr>
      </w:pPr>
    </w:p>
    <w:p w:rsidR="00317428" w:rsidRPr="00293753" w:rsidRDefault="00317428" w:rsidP="00317428">
      <w:pPr>
        <w:tabs>
          <w:tab w:val="left" w:pos="142"/>
        </w:tabs>
        <w:jc w:val="center"/>
        <w:rPr>
          <w:b/>
        </w:rPr>
      </w:pPr>
      <w:r>
        <w:rPr>
          <w:b/>
        </w:rPr>
        <w:t>Протокол согласования цены</w:t>
      </w:r>
    </w:p>
    <w:p w:rsidR="00317428" w:rsidRPr="001E1E87" w:rsidRDefault="00317428" w:rsidP="00317428">
      <w:pPr>
        <w:tabs>
          <w:tab w:val="left" w:pos="142"/>
        </w:tabs>
      </w:pPr>
      <w:r>
        <w:t>г. Ярославль</w:t>
      </w:r>
    </w:p>
    <w:p w:rsidR="00317428" w:rsidRPr="001E1E87" w:rsidRDefault="00317428" w:rsidP="00317428">
      <w:pPr>
        <w:tabs>
          <w:tab w:val="left" w:pos="142"/>
        </w:tabs>
      </w:pPr>
    </w:p>
    <w:p w:rsidR="00317428" w:rsidRDefault="00317428" w:rsidP="00317428">
      <w:pPr>
        <w:ind w:firstLine="851"/>
        <w:jc w:val="both"/>
        <w:rPr>
          <w:i/>
          <w:iCs/>
        </w:rPr>
      </w:pPr>
      <w:r>
        <w:rPr>
          <w:b/>
        </w:rPr>
        <w:t>Публичное акционерное общество «Центр по перевозке грузов в контейнерах «ТрансКонтейнер» (ПАО «ТрансКонтейнер»)</w:t>
      </w:r>
      <w:r>
        <w:t>, именуемое в дальнейшем «Покупатель», в лице  __________________________,  действующего  на  основании _____________________</w:t>
      </w:r>
    </w:p>
    <w:p w:rsidR="00317428" w:rsidRPr="0066159F" w:rsidRDefault="00317428" w:rsidP="00317428">
      <w:pPr>
        <w:ind w:firstLine="851"/>
        <w:jc w:val="both"/>
      </w:pPr>
      <w:r>
        <w:rPr>
          <w:i/>
          <w:iCs/>
          <w:vertAlign w:val="superscript"/>
        </w:rPr>
        <w:t>(должность, Ф.И.О. – полностью)</w:t>
      </w:r>
    </w:p>
    <w:p w:rsidR="00317428" w:rsidRDefault="00317428" w:rsidP="00317428">
      <w:pPr>
        <w:jc w:val="both"/>
      </w:pPr>
      <w:r>
        <w:t>_____________________________________________________________________________</w:t>
      </w:r>
    </w:p>
    <w:p w:rsidR="00317428" w:rsidRPr="0066159F" w:rsidRDefault="00317428" w:rsidP="00317428">
      <w:pPr>
        <w:jc w:val="both"/>
      </w:pPr>
      <w:r>
        <w:rPr>
          <w:i/>
          <w:iCs/>
          <w:vertAlign w:val="superscript"/>
        </w:rPr>
        <w:t>(указывается документ, уполномочивающий лицо на заключение настоящего  Договора, например: устава, доверенности от ____ № ____)</w:t>
      </w:r>
    </w:p>
    <w:p w:rsidR="00317428" w:rsidRPr="0066159F" w:rsidRDefault="00317428" w:rsidP="00317428">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317428" w:rsidRPr="0066159F" w:rsidRDefault="00317428" w:rsidP="00317428">
      <w:pPr>
        <w:jc w:val="both"/>
      </w:pPr>
      <w:r>
        <w:t xml:space="preserve">именуемое в дальнейшем «Поставщик», в лице ______________________________________, </w:t>
      </w:r>
    </w:p>
    <w:p w:rsidR="00317428" w:rsidRPr="0066159F" w:rsidRDefault="00317428" w:rsidP="00317428">
      <w:pPr>
        <w:ind w:firstLine="851"/>
        <w:jc w:val="both"/>
      </w:pPr>
      <w:r>
        <w:rPr>
          <w:i/>
          <w:vertAlign w:val="superscript"/>
        </w:rPr>
        <w:t xml:space="preserve">                                                                                                                        (должность, Ф.И.О. - полностью)</w:t>
      </w:r>
    </w:p>
    <w:p w:rsidR="00317428" w:rsidRDefault="00317428" w:rsidP="00317428">
      <w:pPr>
        <w:jc w:val="both"/>
      </w:pPr>
      <w:r>
        <w:t>действующего на основании_____________________________________________________</w:t>
      </w:r>
    </w:p>
    <w:p w:rsidR="00317428" w:rsidRPr="001E1E87" w:rsidRDefault="00317428" w:rsidP="00317428">
      <w:pPr>
        <w:jc w:val="both"/>
      </w:pP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 )</w:t>
      </w:r>
      <w:r>
        <w:t xml:space="preserve"> с другой стороны, именуемые в дальнейшем «Стороны», составили настоящий Протокол о нижеследующем:</w:t>
      </w:r>
    </w:p>
    <w:p w:rsidR="00317428" w:rsidRPr="001E1E87" w:rsidRDefault="00317428" w:rsidP="00317428">
      <w:pPr>
        <w:tabs>
          <w:tab w:val="left" w:pos="142"/>
        </w:tabs>
        <w:jc w:val="both"/>
      </w:pPr>
    </w:p>
    <w:p w:rsidR="00317428" w:rsidRDefault="00317428" w:rsidP="00317428">
      <w:pPr>
        <w:numPr>
          <w:ilvl w:val="0"/>
          <w:numId w:val="34"/>
        </w:numPr>
        <w:tabs>
          <w:tab w:val="left" w:pos="142"/>
          <w:tab w:val="left" w:pos="993"/>
        </w:tabs>
        <w:spacing w:after="120"/>
        <w:ind w:left="0" w:firstLine="709"/>
        <w:jc w:val="both"/>
      </w:pPr>
      <w:r>
        <w:t>Стороны договорились установить цену на Товар, приобретённый в рамках настоящего Договора по Смарт-картам, исходя из розничных цен («цена стелы»), действующих на Торговых точках на дату получения Товара, уменьшенных в конце расчетного месяца на дисконт.</w:t>
      </w:r>
    </w:p>
    <w:p w:rsidR="00317428" w:rsidRDefault="00317428" w:rsidP="00317428">
      <w:pPr>
        <w:numPr>
          <w:ilvl w:val="0"/>
          <w:numId w:val="34"/>
        </w:numPr>
        <w:tabs>
          <w:tab w:val="left" w:pos="142"/>
          <w:tab w:val="left" w:pos="993"/>
        </w:tabs>
        <w:spacing w:after="120"/>
        <w:ind w:left="0" w:firstLine="709"/>
        <w:jc w:val="both"/>
      </w:pPr>
      <w:r>
        <w:t>Величина дисконта указана в Таблице № 1 Приложения № 6 к настоящему Договору и составляет установленный процент скидки от розничных цен («цена стелы») фактически полученного Товара, установленных на Торговых точках на дату приобретения Топлива.</w:t>
      </w:r>
    </w:p>
    <w:p w:rsidR="00317428" w:rsidRPr="0066159F" w:rsidRDefault="00317428" w:rsidP="00317428">
      <w:pPr>
        <w:numPr>
          <w:ilvl w:val="0"/>
          <w:numId w:val="34"/>
        </w:numPr>
        <w:tabs>
          <w:tab w:val="left" w:pos="142"/>
          <w:tab w:val="left" w:pos="993"/>
        </w:tabs>
        <w:spacing w:after="120"/>
        <w:ind w:left="0" w:firstLine="709"/>
        <w:jc w:val="both"/>
      </w:pPr>
      <w:r>
        <w:t>Настоящий Протокол является неотъемлемой частью Договора.</w:t>
      </w:r>
    </w:p>
    <w:p w:rsidR="00317428" w:rsidRPr="0066159F" w:rsidRDefault="00317428" w:rsidP="00317428">
      <w:pPr>
        <w:tabs>
          <w:tab w:val="left" w:pos="142"/>
          <w:tab w:val="left" w:pos="993"/>
        </w:tabs>
        <w:jc w:val="both"/>
      </w:pPr>
    </w:p>
    <w:tbl>
      <w:tblPr>
        <w:tblW w:w="9995" w:type="dxa"/>
        <w:tblInd w:w="108" w:type="dxa"/>
        <w:tblLayout w:type="fixed"/>
        <w:tblLook w:val="0000"/>
      </w:tblPr>
      <w:tblGrid>
        <w:gridCol w:w="4840"/>
        <w:gridCol w:w="5155"/>
      </w:tblGrid>
      <w:tr w:rsidR="00317428" w:rsidRPr="0066159F" w:rsidTr="000F27F5">
        <w:trPr>
          <w:trHeight w:val="81"/>
        </w:trPr>
        <w:tc>
          <w:tcPr>
            <w:tcW w:w="4840" w:type="dxa"/>
          </w:tcPr>
          <w:p w:rsidR="00317428" w:rsidRPr="0066159F" w:rsidRDefault="00317428" w:rsidP="000F27F5">
            <w:r>
              <w:t xml:space="preserve"> </w:t>
            </w:r>
          </w:p>
          <w:p w:rsidR="00317428" w:rsidRPr="0066159F" w:rsidRDefault="00317428" w:rsidP="000F27F5">
            <w:pPr>
              <w:tabs>
                <w:tab w:val="left" w:pos="142"/>
              </w:tabs>
              <w:rPr>
                <w:bCs/>
                <w:color w:val="000000"/>
              </w:rPr>
            </w:pPr>
            <w:r>
              <w:rPr>
                <w:bCs/>
                <w:color w:val="000000"/>
              </w:rPr>
              <w:t>Покупатель:</w:t>
            </w:r>
          </w:p>
          <w:p w:rsidR="00317428" w:rsidRPr="0066159F" w:rsidRDefault="00317428" w:rsidP="000F27F5"/>
          <w:p w:rsidR="00317428" w:rsidRPr="0066159F" w:rsidRDefault="00317428" w:rsidP="000F27F5">
            <w:r>
              <w:t>________    ______________</w:t>
            </w:r>
          </w:p>
          <w:p w:rsidR="00317428" w:rsidRPr="0066159F" w:rsidRDefault="00317428" w:rsidP="000F27F5">
            <w:pPr>
              <w:tabs>
                <w:tab w:val="left" w:pos="142"/>
              </w:tabs>
              <w:rPr>
                <w:bCs/>
                <w:color w:val="000000"/>
              </w:rPr>
            </w:pPr>
            <w:r>
              <w:rPr>
                <w:vertAlign w:val="superscript"/>
              </w:rPr>
              <w:t xml:space="preserve">(подпись)                    (Ф.И.О.)                                                                       </w:t>
            </w:r>
          </w:p>
        </w:tc>
        <w:tc>
          <w:tcPr>
            <w:tcW w:w="5155" w:type="dxa"/>
          </w:tcPr>
          <w:p w:rsidR="00317428" w:rsidRPr="0066159F" w:rsidRDefault="00317428" w:rsidP="000F27F5">
            <w:pPr>
              <w:tabs>
                <w:tab w:val="left" w:pos="142"/>
              </w:tabs>
              <w:rPr>
                <w:bCs/>
                <w:color w:val="000000"/>
              </w:rPr>
            </w:pPr>
          </w:p>
          <w:p w:rsidR="00317428" w:rsidRPr="0066159F" w:rsidRDefault="00317428" w:rsidP="000F27F5">
            <w:r>
              <w:t>Поставщик:</w:t>
            </w:r>
          </w:p>
          <w:p w:rsidR="00317428" w:rsidRPr="0066159F" w:rsidRDefault="00317428" w:rsidP="000F27F5"/>
          <w:p w:rsidR="00317428" w:rsidRPr="0066159F" w:rsidRDefault="00317428" w:rsidP="000F27F5">
            <w:r>
              <w:t>________    ______________</w:t>
            </w:r>
          </w:p>
          <w:p w:rsidR="00317428" w:rsidRPr="0066159F" w:rsidRDefault="00317428" w:rsidP="000F27F5">
            <w:r>
              <w:rPr>
                <w:vertAlign w:val="superscript"/>
              </w:rPr>
              <w:t xml:space="preserve">(подпись)                    (Ф.И.О.)                                                                       </w:t>
            </w:r>
          </w:p>
        </w:tc>
      </w:tr>
    </w:tbl>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17428" w:rsidRDefault="00317428" w:rsidP="00317428">
      <w:pPr>
        <w:pStyle w:val="27"/>
        <w:spacing w:after="0" w:line="240" w:lineRule="auto"/>
        <w:jc w:val="right"/>
      </w:pPr>
    </w:p>
    <w:p w:rsidR="003B36BF" w:rsidRDefault="003B36BF" w:rsidP="00317428">
      <w:pPr>
        <w:pStyle w:val="27"/>
        <w:spacing w:after="0" w:line="240" w:lineRule="auto"/>
        <w:jc w:val="right"/>
      </w:pPr>
    </w:p>
    <w:p w:rsidR="00317428" w:rsidRPr="005E1B69" w:rsidRDefault="00317428" w:rsidP="00317428">
      <w:pPr>
        <w:pStyle w:val="27"/>
        <w:spacing w:after="0" w:line="240" w:lineRule="auto"/>
        <w:jc w:val="right"/>
      </w:pPr>
      <w:r>
        <w:lastRenderedPageBreak/>
        <w:t xml:space="preserve">Приложение № 5 </w:t>
      </w:r>
    </w:p>
    <w:p w:rsidR="00317428" w:rsidRDefault="00317428" w:rsidP="00317428">
      <w:pPr>
        <w:pStyle w:val="27"/>
        <w:spacing w:after="0" w:line="240" w:lineRule="auto"/>
        <w:jc w:val="right"/>
      </w:pPr>
      <w:r>
        <w:t>к Договору № ___________</w:t>
      </w:r>
    </w:p>
    <w:p w:rsidR="00317428" w:rsidRPr="005E1B69" w:rsidRDefault="00317428" w:rsidP="00317428">
      <w:pPr>
        <w:pStyle w:val="27"/>
        <w:spacing w:after="0" w:line="240" w:lineRule="auto"/>
        <w:jc w:val="right"/>
      </w:pPr>
      <w:r>
        <w:t>от «____» ____________2018 г.</w:t>
      </w:r>
    </w:p>
    <w:p w:rsidR="00317428" w:rsidRDefault="00317428" w:rsidP="00317428">
      <w:pPr>
        <w:ind w:firstLine="567"/>
        <w:jc w:val="center"/>
        <w:rPr>
          <w:b/>
        </w:rPr>
      </w:pPr>
    </w:p>
    <w:p w:rsidR="00317428" w:rsidRDefault="00317428" w:rsidP="00317428">
      <w:pPr>
        <w:ind w:firstLine="567"/>
        <w:jc w:val="center"/>
        <w:rPr>
          <w:b/>
        </w:rPr>
      </w:pPr>
      <w:r>
        <w:rPr>
          <w:b/>
        </w:rPr>
        <w:t>Формы товарной накладной ТОРГ-12</w:t>
      </w:r>
    </w:p>
    <w:p w:rsidR="00317428" w:rsidRDefault="00317428" w:rsidP="00317428">
      <w:pPr>
        <w:jc w:val="center"/>
        <w:rPr>
          <w:b/>
        </w:rPr>
      </w:pPr>
      <w:r>
        <w:rPr>
          <w:b/>
          <w:noProof/>
          <w:lang w:eastAsia="ru-RU"/>
        </w:rPr>
        <w:drawing>
          <wp:anchor distT="0" distB="0" distL="114300" distR="114300" simplePos="0" relativeHeight="251657728" behindDoc="1" locked="0" layoutInCell="1" allowOverlap="1">
            <wp:simplePos x="0" y="0"/>
            <wp:positionH relativeFrom="column">
              <wp:posOffset>496570</wp:posOffset>
            </wp:positionH>
            <wp:positionV relativeFrom="paragraph">
              <wp:posOffset>127635</wp:posOffset>
            </wp:positionV>
            <wp:extent cx="5194935" cy="2722245"/>
            <wp:effectExtent l="19050" t="0" r="571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94935" cy="2722245"/>
                    </a:xfrm>
                    <a:prstGeom prst="rect">
                      <a:avLst/>
                    </a:prstGeom>
                    <a:noFill/>
                  </pic:spPr>
                </pic:pic>
              </a:graphicData>
            </a:graphic>
          </wp:anchor>
        </w:drawing>
      </w:r>
    </w:p>
    <w:p w:rsidR="00317428" w:rsidRDefault="00317428" w:rsidP="00317428">
      <w:pPr>
        <w:jc w:val="center"/>
        <w:rPr>
          <w:b/>
        </w:rPr>
      </w:pPr>
    </w:p>
    <w:p w:rsidR="00317428" w:rsidRPr="0005789A" w:rsidRDefault="00317428" w:rsidP="00317428"/>
    <w:p w:rsidR="00317428" w:rsidRPr="0005789A" w:rsidRDefault="00317428" w:rsidP="00317428"/>
    <w:p w:rsidR="00317428" w:rsidRPr="0005789A" w:rsidRDefault="00317428" w:rsidP="00317428"/>
    <w:p w:rsidR="00317428" w:rsidRPr="0005789A" w:rsidRDefault="00317428" w:rsidP="00317428"/>
    <w:p w:rsidR="00317428" w:rsidRPr="00D11A44" w:rsidRDefault="00317428" w:rsidP="00317428"/>
    <w:p w:rsidR="00317428" w:rsidRPr="0005789A" w:rsidRDefault="00317428" w:rsidP="00317428"/>
    <w:p w:rsidR="00317428" w:rsidRPr="00D11A44" w:rsidRDefault="00317428" w:rsidP="00317428"/>
    <w:p w:rsidR="00317428" w:rsidRPr="0005789A" w:rsidRDefault="00317428" w:rsidP="00317428"/>
    <w:p w:rsidR="00317428" w:rsidRPr="0005789A" w:rsidRDefault="00317428" w:rsidP="00317428"/>
    <w:p w:rsidR="00317428" w:rsidRPr="0005789A" w:rsidRDefault="00317428" w:rsidP="00317428"/>
    <w:p w:rsidR="00317428" w:rsidRPr="0005789A" w:rsidRDefault="00317428" w:rsidP="00317428"/>
    <w:p w:rsidR="00317428" w:rsidRPr="0005789A" w:rsidRDefault="00317428" w:rsidP="00317428"/>
    <w:p w:rsidR="00317428" w:rsidRPr="0005789A" w:rsidRDefault="00317428" w:rsidP="00317428"/>
    <w:p w:rsidR="00317428" w:rsidRPr="0005789A" w:rsidRDefault="00317428" w:rsidP="00317428"/>
    <w:p w:rsidR="00317428" w:rsidRDefault="00317428" w:rsidP="00317428">
      <w:pPr>
        <w:pStyle w:val="6"/>
      </w:pPr>
      <w:r>
        <w:rPr>
          <w:noProof/>
          <w:lang w:eastAsia="ru-RU"/>
        </w:rPr>
        <w:drawing>
          <wp:anchor distT="0" distB="0" distL="114300" distR="114300" simplePos="0" relativeHeight="251656704" behindDoc="0" locked="0" layoutInCell="1" allowOverlap="0">
            <wp:simplePos x="0" y="0"/>
            <wp:positionH relativeFrom="column">
              <wp:posOffset>565150</wp:posOffset>
            </wp:positionH>
            <wp:positionV relativeFrom="paragraph">
              <wp:posOffset>80645</wp:posOffset>
            </wp:positionV>
            <wp:extent cx="5166995" cy="3425190"/>
            <wp:effectExtent l="19050" t="0" r="0"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66995" cy="3425190"/>
                    </a:xfrm>
                    <a:prstGeom prst="rect">
                      <a:avLst/>
                    </a:prstGeom>
                    <a:noFill/>
                  </pic:spPr>
                </pic:pic>
              </a:graphicData>
            </a:graphic>
          </wp:anchor>
        </w:drawing>
      </w:r>
    </w:p>
    <w:p w:rsidR="00317428" w:rsidRDefault="00317428" w:rsidP="00317428">
      <w:pPr>
        <w:pStyle w:val="6"/>
      </w:pPr>
    </w:p>
    <w:p w:rsidR="00317428" w:rsidRDefault="00317428" w:rsidP="00317428">
      <w:pPr>
        <w:pStyle w:val="6"/>
      </w:pPr>
    </w:p>
    <w:p w:rsidR="00317428" w:rsidRDefault="00317428" w:rsidP="00317428">
      <w:pPr>
        <w:pStyle w:val="6"/>
      </w:pPr>
    </w:p>
    <w:p w:rsidR="00317428" w:rsidRDefault="00317428" w:rsidP="00317428">
      <w:pPr>
        <w:pStyle w:val="6"/>
      </w:pPr>
    </w:p>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 w:rsidR="00317428" w:rsidRDefault="00317428" w:rsidP="00317428">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tbl>
      <w:tblPr>
        <w:tblW w:w="9176" w:type="dxa"/>
        <w:tblInd w:w="288" w:type="dxa"/>
        <w:tblLayout w:type="fixed"/>
        <w:tblLook w:val="04A0"/>
      </w:tblPr>
      <w:tblGrid>
        <w:gridCol w:w="4782"/>
        <w:gridCol w:w="4394"/>
      </w:tblGrid>
      <w:tr w:rsidR="00317428" w:rsidRPr="006056A9" w:rsidTr="00980948">
        <w:tc>
          <w:tcPr>
            <w:tcW w:w="4782" w:type="dxa"/>
          </w:tcPr>
          <w:p w:rsidR="00317428" w:rsidRDefault="00317428" w:rsidP="000F27F5">
            <w:pPr>
              <w:rPr>
                <w:b/>
              </w:rPr>
            </w:pPr>
            <w:r>
              <w:rPr>
                <w:b/>
              </w:rPr>
              <w:t>От Поставщика:</w:t>
            </w:r>
          </w:p>
          <w:p w:rsidR="00317428" w:rsidRDefault="00317428" w:rsidP="000F27F5">
            <w:pPr>
              <w:rPr>
                <w:b/>
              </w:rPr>
            </w:pPr>
          </w:p>
          <w:p w:rsidR="00317428" w:rsidRPr="006056A9" w:rsidRDefault="00317428" w:rsidP="000F27F5"/>
        </w:tc>
        <w:tc>
          <w:tcPr>
            <w:tcW w:w="4394" w:type="dxa"/>
          </w:tcPr>
          <w:p w:rsidR="00317428" w:rsidRPr="006056A9" w:rsidRDefault="00317428" w:rsidP="00980948">
            <w:pPr>
              <w:ind w:left="-661" w:firstLine="661"/>
            </w:pPr>
            <w:r>
              <w:rPr>
                <w:b/>
              </w:rPr>
              <w:t>От Покупателя:</w:t>
            </w:r>
          </w:p>
        </w:tc>
      </w:tr>
      <w:tr w:rsidR="00317428" w:rsidRPr="006056A9" w:rsidTr="00980948">
        <w:trPr>
          <w:trHeight w:val="998"/>
        </w:trPr>
        <w:tc>
          <w:tcPr>
            <w:tcW w:w="4782" w:type="dxa"/>
          </w:tcPr>
          <w:p w:rsidR="00317428" w:rsidRPr="006056A9" w:rsidRDefault="00317428" w:rsidP="000F27F5">
            <w:r>
              <w:t xml:space="preserve">_____________________ </w:t>
            </w:r>
          </w:p>
          <w:p w:rsidR="00317428" w:rsidRPr="006056A9" w:rsidRDefault="00317428" w:rsidP="000F27F5"/>
          <w:p w:rsidR="00317428" w:rsidRPr="006056A9" w:rsidRDefault="00317428" w:rsidP="000F27F5">
            <w:r>
              <w:t>“______”_______________ 20___ года</w:t>
            </w:r>
          </w:p>
        </w:tc>
        <w:tc>
          <w:tcPr>
            <w:tcW w:w="4394" w:type="dxa"/>
          </w:tcPr>
          <w:p w:rsidR="00317428" w:rsidRPr="006056A9" w:rsidRDefault="00317428" w:rsidP="000F27F5">
            <w:pPr>
              <w:rPr>
                <w:sz w:val="23"/>
              </w:rPr>
            </w:pPr>
            <w:r>
              <w:rPr>
                <w:sz w:val="23"/>
              </w:rPr>
              <w:t xml:space="preserve">_________________ </w:t>
            </w:r>
          </w:p>
          <w:p w:rsidR="00317428" w:rsidRPr="006056A9" w:rsidRDefault="00317428" w:rsidP="000F27F5">
            <w:pPr>
              <w:rPr>
                <w:sz w:val="23"/>
              </w:rPr>
            </w:pPr>
          </w:p>
          <w:p w:rsidR="00317428" w:rsidRPr="006056A9" w:rsidRDefault="00317428" w:rsidP="000F27F5">
            <w:pPr>
              <w:rPr>
                <w:sz w:val="23"/>
              </w:rPr>
            </w:pPr>
            <w:r>
              <w:rPr>
                <w:sz w:val="23"/>
              </w:rPr>
              <w:t>“______”_______________ 20___ года</w:t>
            </w:r>
          </w:p>
        </w:tc>
      </w:tr>
    </w:tbl>
    <w:p w:rsidR="00317428" w:rsidRDefault="00317428" w:rsidP="00317428">
      <w:pPr>
        <w:pStyle w:val="27"/>
        <w:spacing w:after="0" w:line="240" w:lineRule="auto"/>
        <w:jc w:val="right"/>
      </w:pPr>
    </w:p>
    <w:p w:rsidR="00317428" w:rsidRPr="005E1B69" w:rsidRDefault="00317428" w:rsidP="00317428">
      <w:pPr>
        <w:pStyle w:val="27"/>
        <w:spacing w:after="0" w:line="240" w:lineRule="auto"/>
        <w:jc w:val="right"/>
      </w:pPr>
      <w:r>
        <w:lastRenderedPageBreak/>
        <w:t xml:space="preserve">Приложение № 6 </w:t>
      </w:r>
    </w:p>
    <w:p w:rsidR="00317428" w:rsidRDefault="00317428" w:rsidP="00317428">
      <w:pPr>
        <w:pStyle w:val="27"/>
        <w:spacing w:after="0" w:line="240" w:lineRule="auto"/>
        <w:jc w:val="right"/>
      </w:pPr>
      <w:r>
        <w:t>к Договору № ___________</w:t>
      </w:r>
    </w:p>
    <w:p w:rsidR="00317428" w:rsidRPr="005E1B69" w:rsidRDefault="00317428" w:rsidP="00317428">
      <w:pPr>
        <w:pStyle w:val="27"/>
        <w:spacing w:after="0" w:line="240" w:lineRule="auto"/>
        <w:jc w:val="right"/>
      </w:pPr>
      <w:r>
        <w:t>от «____» ____________2018 г.</w:t>
      </w:r>
    </w:p>
    <w:p w:rsidR="00317428" w:rsidRPr="005E1B69" w:rsidRDefault="00317428" w:rsidP="00317428">
      <w:pPr>
        <w:pStyle w:val="27"/>
        <w:spacing w:after="0" w:line="240" w:lineRule="auto"/>
        <w:jc w:val="right"/>
      </w:pPr>
    </w:p>
    <w:p w:rsidR="00317428" w:rsidRDefault="00317428" w:rsidP="00317428"/>
    <w:p w:rsidR="00317428" w:rsidRDefault="00317428" w:rsidP="00317428">
      <w:pPr>
        <w:jc w:val="center"/>
        <w:rPr>
          <w:b/>
          <w:sz w:val="28"/>
          <w:szCs w:val="28"/>
        </w:rPr>
      </w:pPr>
      <w:r>
        <w:rPr>
          <w:b/>
          <w:sz w:val="28"/>
          <w:szCs w:val="28"/>
        </w:rPr>
        <w:t xml:space="preserve">Перечень АЗС, осуществляемых отпуск Товара по </w:t>
      </w:r>
      <w:proofErr w:type="spellStart"/>
      <w:r>
        <w:rPr>
          <w:b/>
          <w:sz w:val="28"/>
          <w:szCs w:val="28"/>
        </w:rPr>
        <w:t>Смарт-Картам</w:t>
      </w:r>
      <w:proofErr w:type="spellEnd"/>
    </w:p>
    <w:p w:rsidR="00317428" w:rsidRDefault="00317428" w:rsidP="00317428">
      <w:pPr>
        <w:jc w:val="center"/>
        <w:rPr>
          <w:b/>
          <w:sz w:val="28"/>
          <w:szCs w:val="28"/>
        </w:rPr>
      </w:pPr>
    </w:p>
    <w:p w:rsidR="00317428" w:rsidRDefault="00317428" w:rsidP="00317428">
      <w:pPr>
        <w:jc w:val="right"/>
      </w:pPr>
      <w:r>
        <w:t>Таблица №1</w:t>
      </w:r>
    </w:p>
    <w:tbl>
      <w:tblPr>
        <w:tblW w:w="9752" w:type="dxa"/>
        <w:tblInd w:w="93" w:type="dxa"/>
        <w:tblLook w:val="04A0"/>
      </w:tblPr>
      <w:tblGrid>
        <w:gridCol w:w="564"/>
        <w:gridCol w:w="1647"/>
        <w:gridCol w:w="1465"/>
        <w:gridCol w:w="3931"/>
        <w:gridCol w:w="995"/>
        <w:gridCol w:w="1150"/>
      </w:tblGrid>
      <w:tr w:rsidR="00317428" w:rsidRPr="008B6CA0" w:rsidTr="000F27F5">
        <w:trPr>
          <w:trHeight w:val="473"/>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80948" w:rsidRDefault="00317428" w:rsidP="000F27F5">
            <w:pPr>
              <w:jc w:val="center"/>
              <w:rPr>
                <w:sz w:val="20"/>
              </w:rPr>
            </w:pPr>
            <w:r>
              <w:rPr>
                <w:sz w:val="20"/>
              </w:rPr>
              <w:t>№</w:t>
            </w:r>
          </w:p>
          <w:p w:rsidR="00317428" w:rsidRPr="008B6CA0" w:rsidRDefault="00317428" w:rsidP="000F27F5">
            <w:pPr>
              <w:jc w:val="center"/>
              <w:rPr>
                <w:sz w:val="20"/>
              </w:rPr>
            </w:pPr>
            <w:proofErr w:type="spellStart"/>
            <w:r>
              <w:rPr>
                <w:sz w:val="20"/>
              </w:rPr>
              <w:t>п</w:t>
            </w:r>
            <w:proofErr w:type="spellEnd"/>
            <w:r w:rsidR="00980948">
              <w:rPr>
                <w:sz w:val="20"/>
              </w:rPr>
              <w:t>/</w:t>
            </w:r>
            <w:proofErr w:type="spellStart"/>
            <w:r>
              <w:rPr>
                <w:sz w:val="20"/>
              </w:rPr>
              <w:t>п</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r>
              <w:rPr>
                <w:sz w:val="20"/>
              </w:rPr>
              <w:t>№ АЗС</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r>
              <w:rPr>
                <w:sz w:val="20"/>
              </w:rPr>
              <w:t>Наименование АЗС</w:t>
            </w:r>
          </w:p>
        </w:tc>
        <w:tc>
          <w:tcPr>
            <w:tcW w:w="4019" w:type="dxa"/>
            <w:tcBorders>
              <w:top w:val="single" w:sz="8" w:space="0" w:color="auto"/>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r>
              <w:rPr>
                <w:sz w:val="20"/>
              </w:rPr>
              <w:t>Адрес АЗС</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r>
              <w:rPr>
                <w:sz w:val="20"/>
              </w:rPr>
              <w:t>Вид топлива</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rsidR="00317428" w:rsidRPr="008B6CA0" w:rsidRDefault="00317428" w:rsidP="000F27F5">
            <w:pPr>
              <w:jc w:val="center"/>
              <w:rPr>
                <w:sz w:val="20"/>
              </w:rPr>
            </w:pPr>
            <w:r>
              <w:rPr>
                <w:sz w:val="20"/>
              </w:rPr>
              <w:t>Скидка на АЗС</w:t>
            </w:r>
          </w:p>
        </w:tc>
      </w:tr>
      <w:tr w:rsidR="00317428" w:rsidRPr="008B6CA0" w:rsidTr="000F27F5">
        <w:trPr>
          <w:trHeight w:val="278"/>
        </w:trPr>
        <w:tc>
          <w:tcPr>
            <w:tcW w:w="975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317428" w:rsidRPr="008B6CA0" w:rsidRDefault="00317428" w:rsidP="000F27F5">
            <w:pPr>
              <w:jc w:val="center"/>
              <w:rPr>
                <w:sz w:val="20"/>
              </w:rPr>
            </w:pPr>
          </w:p>
        </w:tc>
      </w:tr>
      <w:tr w:rsidR="00317428" w:rsidRPr="008B6CA0" w:rsidTr="000F27F5">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317428" w:rsidRPr="008B6CA0" w:rsidRDefault="00317428" w:rsidP="000F27F5">
            <w:pPr>
              <w:jc w:val="center"/>
              <w:rPr>
                <w:sz w:val="20"/>
              </w:rPr>
            </w:pPr>
          </w:p>
        </w:tc>
      </w:tr>
      <w:tr w:rsidR="00317428" w:rsidRPr="008B6CA0" w:rsidTr="000F27F5">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317428" w:rsidRPr="008B6CA0" w:rsidRDefault="00317428" w:rsidP="000F27F5">
            <w:pPr>
              <w:jc w:val="center"/>
              <w:rPr>
                <w:sz w:val="20"/>
              </w:rPr>
            </w:pPr>
          </w:p>
        </w:tc>
      </w:tr>
      <w:tr w:rsidR="00317428" w:rsidRPr="008B6CA0" w:rsidTr="000F27F5">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317428" w:rsidRPr="008B6CA0" w:rsidRDefault="00317428" w:rsidP="000F27F5">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317428" w:rsidRPr="008B6CA0" w:rsidRDefault="00317428" w:rsidP="000F27F5">
            <w:pPr>
              <w:jc w:val="center"/>
              <w:rPr>
                <w:sz w:val="20"/>
              </w:rPr>
            </w:pPr>
          </w:p>
        </w:tc>
      </w:tr>
    </w:tbl>
    <w:p w:rsidR="00317428" w:rsidRDefault="00317428" w:rsidP="00317428">
      <w:pPr>
        <w:jc w:val="center"/>
      </w:pPr>
    </w:p>
    <w:tbl>
      <w:tblPr>
        <w:tblW w:w="9747" w:type="dxa"/>
        <w:tblLayout w:type="fixed"/>
        <w:tblLook w:val="0000"/>
      </w:tblPr>
      <w:tblGrid>
        <w:gridCol w:w="5211"/>
        <w:gridCol w:w="4536"/>
      </w:tblGrid>
      <w:tr w:rsidR="00317428" w:rsidRPr="006056A9" w:rsidTr="00980948">
        <w:tc>
          <w:tcPr>
            <w:tcW w:w="5211" w:type="dxa"/>
          </w:tcPr>
          <w:p w:rsidR="00317428" w:rsidRPr="006056A9" w:rsidRDefault="00317428" w:rsidP="000F27F5">
            <w:r>
              <w:rPr>
                <w:b/>
              </w:rPr>
              <w:t>От Поставщика:</w:t>
            </w:r>
          </w:p>
        </w:tc>
        <w:tc>
          <w:tcPr>
            <w:tcW w:w="4536" w:type="dxa"/>
          </w:tcPr>
          <w:p w:rsidR="00317428" w:rsidRPr="006056A9" w:rsidRDefault="00317428" w:rsidP="000F27F5">
            <w:r>
              <w:rPr>
                <w:b/>
              </w:rPr>
              <w:t>От Покупателя:</w:t>
            </w:r>
          </w:p>
        </w:tc>
      </w:tr>
      <w:tr w:rsidR="00317428" w:rsidRPr="006056A9" w:rsidTr="00980948">
        <w:tc>
          <w:tcPr>
            <w:tcW w:w="5211" w:type="dxa"/>
          </w:tcPr>
          <w:p w:rsidR="00317428" w:rsidRPr="006056A9" w:rsidRDefault="00317428" w:rsidP="000F27F5"/>
        </w:tc>
        <w:tc>
          <w:tcPr>
            <w:tcW w:w="4536" w:type="dxa"/>
          </w:tcPr>
          <w:p w:rsidR="00317428" w:rsidRPr="006056A9" w:rsidRDefault="00317428" w:rsidP="000F27F5"/>
        </w:tc>
      </w:tr>
      <w:tr w:rsidR="00317428" w:rsidRPr="006056A9" w:rsidTr="00980948">
        <w:trPr>
          <w:trHeight w:val="607"/>
        </w:trPr>
        <w:tc>
          <w:tcPr>
            <w:tcW w:w="5211" w:type="dxa"/>
          </w:tcPr>
          <w:p w:rsidR="00317428" w:rsidRPr="006056A9" w:rsidRDefault="00317428" w:rsidP="000F27F5">
            <w:r>
              <w:t xml:space="preserve">_________________ </w:t>
            </w:r>
          </w:p>
          <w:p w:rsidR="00317428" w:rsidRPr="006056A9" w:rsidRDefault="00317428" w:rsidP="000F27F5">
            <w:r>
              <w:t>«_____» __________ 20__ года</w:t>
            </w:r>
          </w:p>
        </w:tc>
        <w:tc>
          <w:tcPr>
            <w:tcW w:w="4536" w:type="dxa"/>
          </w:tcPr>
          <w:p w:rsidR="00317428" w:rsidRDefault="003B36BF" w:rsidP="000F27F5">
            <w:r>
              <w:t xml:space="preserve">_________________ </w:t>
            </w:r>
          </w:p>
          <w:p w:rsidR="00317428" w:rsidRPr="006056A9" w:rsidRDefault="00317428" w:rsidP="000F27F5">
            <w:r>
              <w:t>«_____» __________ 20__ года</w:t>
            </w:r>
          </w:p>
        </w:tc>
      </w:tr>
    </w:tbl>
    <w:p w:rsidR="00317428" w:rsidRDefault="00317428" w:rsidP="003B36BF">
      <w:pPr>
        <w:suppressAutoHyphens w:val="0"/>
        <w:jc w:val="right"/>
      </w:pPr>
    </w:p>
    <w:sectPr w:rsidR="00317428"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ECB" w:rsidRDefault="00612ECB">
      <w:r>
        <w:separator/>
      </w:r>
    </w:p>
  </w:endnote>
  <w:endnote w:type="continuationSeparator" w:id="0">
    <w:p w:rsidR="00612ECB" w:rsidRDefault="00612ECB">
      <w:r>
        <w:continuationSeparator/>
      </w:r>
    </w:p>
  </w:endnote>
  <w:endnote w:type="continuationNotice" w:id="1">
    <w:p w:rsidR="00612ECB" w:rsidRDefault="00612EC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7EE" w:rsidRDefault="00E43630" w:rsidP="00BF6892">
    <w:pPr>
      <w:pStyle w:val="afe"/>
      <w:framePr w:wrap="around" w:vAnchor="text" w:hAnchor="margin" w:xAlign="right" w:y="1"/>
      <w:rPr>
        <w:rStyle w:val="a6"/>
      </w:rPr>
    </w:pPr>
    <w:r>
      <w:rPr>
        <w:rStyle w:val="a6"/>
      </w:rPr>
      <w:fldChar w:fldCharType="begin"/>
    </w:r>
    <w:r w:rsidR="00B237EE">
      <w:rPr>
        <w:rStyle w:val="a6"/>
      </w:rPr>
      <w:instrText xml:space="preserve">PAGE  </w:instrText>
    </w:r>
    <w:r>
      <w:rPr>
        <w:rStyle w:val="a6"/>
      </w:rPr>
      <w:fldChar w:fldCharType="separate"/>
    </w:r>
    <w:r w:rsidR="00B237EE">
      <w:rPr>
        <w:rStyle w:val="a6"/>
        <w:noProof/>
      </w:rPr>
      <w:t>28</w:t>
    </w:r>
    <w:r>
      <w:rPr>
        <w:rStyle w:val="a6"/>
      </w:rPr>
      <w:fldChar w:fldCharType="end"/>
    </w:r>
  </w:p>
  <w:p w:rsidR="00B237EE" w:rsidRDefault="00B237EE"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7EE" w:rsidRDefault="00B237EE">
    <w:pPr>
      <w:pStyle w:val="afe"/>
      <w:jc w:val="center"/>
    </w:pPr>
  </w:p>
  <w:p w:rsidR="00B237EE" w:rsidRDefault="00B237EE"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ECB" w:rsidRDefault="00612ECB">
      <w:r>
        <w:separator/>
      </w:r>
    </w:p>
  </w:footnote>
  <w:footnote w:type="continuationSeparator" w:id="0">
    <w:p w:rsidR="00612ECB" w:rsidRDefault="00612ECB">
      <w:r>
        <w:continuationSeparator/>
      </w:r>
    </w:p>
  </w:footnote>
  <w:footnote w:type="continuationNotice" w:id="1">
    <w:p w:rsidR="00612ECB" w:rsidRDefault="00612EC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7EE" w:rsidRDefault="00E43630">
    <w:pPr>
      <w:pStyle w:val="afc"/>
      <w:jc w:val="center"/>
    </w:pPr>
    <w:r>
      <w:fldChar w:fldCharType="begin"/>
    </w:r>
    <w:r w:rsidR="00B237EE">
      <w:instrText xml:space="preserve"> PAGE   \* MERGEFORMAT </w:instrText>
    </w:r>
    <w:r>
      <w:fldChar w:fldCharType="separate"/>
    </w:r>
    <w:r w:rsidR="00D13A16">
      <w:rPr>
        <w:noProof/>
      </w:rPr>
      <w:t>25</w:t>
    </w:r>
    <w:r>
      <w:rPr>
        <w:noProof/>
      </w:rPr>
      <w:fldChar w:fldCharType="end"/>
    </w:r>
  </w:p>
  <w:p w:rsidR="00B237EE" w:rsidRDefault="00B237EE">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EFBA3498"/>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45D1E06"/>
    <w:multiLevelType w:val="multilevel"/>
    <w:tmpl w:val="0D76B8BC"/>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9291BD0"/>
    <w:multiLevelType w:val="hybridMultilevel"/>
    <w:tmpl w:val="6BBED1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BAF5CB2"/>
    <w:multiLevelType w:val="multilevel"/>
    <w:tmpl w:val="CFE29DA8"/>
    <w:lvl w:ilvl="0">
      <w:start w:val="2"/>
      <w:numFmt w:val="decimal"/>
      <w:lvlText w:val="%1"/>
      <w:lvlJc w:val="left"/>
      <w:pPr>
        <w:ind w:left="360" w:hanging="360"/>
      </w:pPr>
      <w:rPr>
        <w:rFonts w:hint="default"/>
      </w:rPr>
    </w:lvl>
    <w:lvl w:ilvl="1">
      <w:start w:val="3"/>
      <w:numFmt w:val="decimal"/>
      <w:lvlText w:val="%1.%2"/>
      <w:lvlJc w:val="left"/>
      <w:pPr>
        <w:ind w:left="1586" w:hanging="36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23066602"/>
    <w:multiLevelType w:val="hybridMultilevel"/>
    <w:tmpl w:val="00B81152"/>
    <w:name w:val="WW8Num182"/>
    <w:lvl w:ilvl="0" w:tplc="9208E01A">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606DA7"/>
    <w:multiLevelType w:val="multilevel"/>
    <w:tmpl w:val="6538B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963408"/>
    <w:multiLevelType w:val="hybridMultilevel"/>
    <w:tmpl w:val="AAE47514"/>
    <w:lvl w:ilvl="0" w:tplc="D0E80AEC">
      <w:start w:val="1"/>
      <w:numFmt w:val="decimal"/>
      <w:lvlText w:val="%15.1."/>
      <w:lvlJc w:val="left"/>
      <w:pPr>
        <w:ind w:left="21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1D3517"/>
    <w:multiLevelType w:val="hybridMultilevel"/>
    <w:tmpl w:val="566025E4"/>
    <w:lvl w:ilvl="0" w:tplc="15B2A214">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667261"/>
    <w:multiLevelType w:val="multilevel"/>
    <w:tmpl w:val="6A8283CA"/>
    <w:lvl w:ilvl="0">
      <w:start w:val="10"/>
      <w:numFmt w:val="decimal"/>
      <w:lvlText w:val="%1."/>
      <w:lvlJc w:val="left"/>
      <w:pPr>
        <w:ind w:left="480" w:hanging="480"/>
      </w:pPr>
      <w:rPr>
        <w:rFonts w:hint="default"/>
      </w:rPr>
    </w:lvl>
    <w:lvl w:ilvl="1">
      <w:start w:val="1"/>
      <w:numFmt w:val="decimal"/>
      <w:lvlText w:val="%1.%2."/>
      <w:lvlJc w:val="left"/>
      <w:pPr>
        <w:ind w:left="1898"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3">
    <w:nsid w:val="3B1548A9"/>
    <w:multiLevelType w:val="multilevel"/>
    <w:tmpl w:val="61C8A02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3D1148"/>
    <w:multiLevelType w:val="hybridMultilevel"/>
    <w:tmpl w:val="BFF47566"/>
    <w:lvl w:ilvl="0" w:tplc="56C40352">
      <w:start w:val="1"/>
      <w:numFmt w:val="decimal"/>
      <w:pStyle w:val="a"/>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B73D6C"/>
    <w:multiLevelType w:val="multilevel"/>
    <w:tmpl w:val="4E96347C"/>
    <w:lvl w:ilvl="0">
      <w:start w:val="14"/>
      <w:numFmt w:val="decimal"/>
      <w:lvlText w:val="%1."/>
      <w:lvlJc w:val="left"/>
      <w:pPr>
        <w:ind w:left="480" w:hanging="480"/>
      </w:pPr>
      <w:rPr>
        <w:rFonts w:hint="default"/>
      </w:rPr>
    </w:lvl>
    <w:lvl w:ilvl="1">
      <w:start w:val="1"/>
      <w:numFmt w:val="decimal"/>
      <w:lvlText w:val="%1.%2."/>
      <w:lvlJc w:val="left"/>
      <w:pPr>
        <w:ind w:left="624" w:hanging="48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0918498A"/>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54CA062D"/>
    <w:multiLevelType w:val="hybridMultilevel"/>
    <w:tmpl w:val="E0BC1076"/>
    <w:lvl w:ilvl="0" w:tplc="8E9A1480">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D1236E3"/>
    <w:multiLevelType w:val="multilevel"/>
    <w:tmpl w:val="C96CA940"/>
    <w:lvl w:ilvl="0">
      <w:start w:val="8"/>
      <w:numFmt w:val="decimal"/>
      <w:lvlText w:val="%1."/>
      <w:lvlJc w:val="left"/>
      <w:pPr>
        <w:ind w:left="360" w:hanging="360"/>
      </w:pPr>
      <w:rPr>
        <w:rFonts w:hint="default"/>
      </w:rPr>
    </w:lvl>
    <w:lvl w:ilvl="1">
      <w:start w:val="1"/>
      <w:numFmt w:val="decimal"/>
      <w:lvlText w:val="%1.%2."/>
      <w:lvlJc w:val="left"/>
      <w:pPr>
        <w:ind w:left="1629" w:hanging="360"/>
      </w:pPr>
      <w:rPr>
        <w:rFonts w:hint="default"/>
      </w:rPr>
    </w:lvl>
    <w:lvl w:ilvl="2">
      <w:start w:val="1"/>
      <w:numFmt w:val="decimal"/>
      <w:lvlText w:val="%1.%2.%3."/>
      <w:lvlJc w:val="left"/>
      <w:pPr>
        <w:ind w:left="3258" w:hanging="720"/>
      </w:pPr>
      <w:rPr>
        <w:rFonts w:hint="default"/>
      </w:rPr>
    </w:lvl>
    <w:lvl w:ilvl="3">
      <w:start w:val="1"/>
      <w:numFmt w:val="decimal"/>
      <w:lvlText w:val="%1.%2.%3.%4."/>
      <w:lvlJc w:val="left"/>
      <w:pPr>
        <w:ind w:left="4527" w:hanging="720"/>
      </w:pPr>
      <w:rPr>
        <w:rFonts w:hint="default"/>
      </w:rPr>
    </w:lvl>
    <w:lvl w:ilvl="4">
      <w:start w:val="1"/>
      <w:numFmt w:val="decimal"/>
      <w:lvlText w:val="%1.%2.%3.%4.%5."/>
      <w:lvlJc w:val="left"/>
      <w:pPr>
        <w:ind w:left="6156" w:hanging="1080"/>
      </w:pPr>
      <w:rPr>
        <w:rFonts w:hint="default"/>
      </w:rPr>
    </w:lvl>
    <w:lvl w:ilvl="5">
      <w:start w:val="1"/>
      <w:numFmt w:val="decimal"/>
      <w:lvlText w:val="%1.%2.%3.%4.%5.%6."/>
      <w:lvlJc w:val="left"/>
      <w:pPr>
        <w:ind w:left="7425" w:hanging="1080"/>
      </w:pPr>
      <w:rPr>
        <w:rFonts w:hint="default"/>
      </w:rPr>
    </w:lvl>
    <w:lvl w:ilvl="6">
      <w:start w:val="1"/>
      <w:numFmt w:val="decimal"/>
      <w:lvlText w:val="%1.%2.%3.%4.%5.%6.%7."/>
      <w:lvlJc w:val="left"/>
      <w:pPr>
        <w:ind w:left="9054" w:hanging="1440"/>
      </w:pPr>
      <w:rPr>
        <w:rFonts w:hint="default"/>
      </w:rPr>
    </w:lvl>
    <w:lvl w:ilvl="7">
      <w:start w:val="1"/>
      <w:numFmt w:val="decimal"/>
      <w:lvlText w:val="%1.%2.%3.%4.%5.%6.%7.%8."/>
      <w:lvlJc w:val="left"/>
      <w:pPr>
        <w:ind w:left="10323" w:hanging="1440"/>
      </w:pPr>
      <w:rPr>
        <w:rFonts w:hint="default"/>
      </w:rPr>
    </w:lvl>
    <w:lvl w:ilvl="8">
      <w:start w:val="1"/>
      <w:numFmt w:val="decimal"/>
      <w:lvlText w:val="%1.%2.%3.%4.%5.%6.%7.%8.%9."/>
      <w:lvlJc w:val="left"/>
      <w:pPr>
        <w:ind w:left="11952" w:hanging="1800"/>
      </w:pPr>
      <w:rPr>
        <w:rFonts w:hint="default"/>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19C4F95"/>
    <w:multiLevelType w:val="multilevel"/>
    <w:tmpl w:val="B1187114"/>
    <w:lvl w:ilvl="0">
      <w:start w:val="13"/>
      <w:numFmt w:val="decimal"/>
      <w:lvlText w:val="%1."/>
      <w:lvlJc w:val="left"/>
      <w:pPr>
        <w:ind w:left="480" w:hanging="480"/>
      </w:pPr>
      <w:rPr>
        <w:rFonts w:hint="default"/>
      </w:rPr>
    </w:lvl>
    <w:lvl w:ilvl="1">
      <w:start w:val="6"/>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nsid w:val="72EB7A0E"/>
    <w:multiLevelType w:val="hybridMultilevel"/>
    <w:tmpl w:val="FEF0C19A"/>
    <w:lvl w:ilvl="0" w:tplc="B3CAFFFC">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DB85198"/>
    <w:multiLevelType w:val="multilevel"/>
    <w:tmpl w:val="010A252E"/>
    <w:lvl w:ilvl="0">
      <w:start w:val="11"/>
      <w:numFmt w:val="decimal"/>
      <w:lvlText w:val="%1."/>
      <w:lvlJc w:val="left"/>
      <w:pPr>
        <w:ind w:left="480" w:hanging="480"/>
      </w:pPr>
      <w:rPr>
        <w:rFonts w:hint="default"/>
        <w:sz w:val="24"/>
      </w:rPr>
    </w:lvl>
    <w:lvl w:ilvl="1">
      <w:start w:val="1"/>
      <w:numFmt w:val="decimal"/>
      <w:lvlText w:val="%1.%2."/>
      <w:lvlJc w:val="left"/>
      <w:pPr>
        <w:ind w:left="1560" w:hanging="48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num w:numId="1">
    <w:abstractNumId w:val="5"/>
  </w:num>
  <w:num w:numId="2">
    <w:abstractNumId w:val="6"/>
  </w:num>
  <w:num w:numId="3">
    <w:abstractNumId w:val="7"/>
  </w:num>
  <w:num w:numId="4">
    <w:abstractNumId w:val="8"/>
  </w:num>
  <w:num w:numId="5">
    <w:abstractNumId w:val="12"/>
  </w:num>
  <w:num w:numId="6">
    <w:abstractNumId w:val="20"/>
  </w:num>
  <w:num w:numId="7">
    <w:abstractNumId w:val="22"/>
  </w:num>
  <w:num w:numId="8">
    <w:abstractNumId w:val="48"/>
  </w:num>
  <w:num w:numId="9">
    <w:abstractNumId w:val="27"/>
  </w:num>
  <w:num w:numId="10">
    <w:abstractNumId w:val="41"/>
  </w:num>
  <w:num w:numId="11">
    <w:abstractNumId w:val="40"/>
  </w:num>
  <w:num w:numId="12">
    <w:abstractNumId w:val="24"/>
  </w:num>
  <w:num w:numId="13">
    <w:abstractNumId w:val="37"/>
  </w:num>
  <w:num w:numId="14">
    <w:abstractNumId w:val="43"/>
  </w:num>
  <w:num w:numId="15">
    <w:abstractNumId w:val="39"/>
  </w:num>
  <w:num w:numId="16">
    <w:abstractNumId w:val="44"/>
  </w:num>
  <w:num w:numId="17">
    <w:abstractNumId w:val="28"/>
  </w:num>
  <w:num w:numId="18">
    <w:abstractNumId w:val="31"/>
  </w:num>
  <w:num w:numId="19">
    <w:abstractNumId w:val="49"/>
  </w:num>
  <w:num w:numId="20">
    <w:abstractNumId w:val="34"/>
  </w:num>
  <w:num w:numId="21">
    <w:abstractNumId w:val="38"/>
  </w:num>
  <w:num w:numId="22">
    <w:abstractNumId w:val="46"/>
  </w:num>
  <w:num w:numId="23">
    <w:abstractNumId w:val="35"/>
  </w:num>
  <w:num w:numId="24">
    <w:abstractNumId w:val="36"/>
  </w:num>
  <w:num w:numId="25">
    <w:abstractNumId w:val="29"/>
  </w:num>
  <w:num w:numId="26">
    <w:abstractNumId w:val="32"/>
  </w:num>
  <w:num w:numId="27">
    <w:abstractNumId w:val="50"/>
  </w:num>
  <w:num w:numId="28">
    <w:abstractNumId w:val="47"/>
  </w:num>
  <w:num w:numId="29">
    <w:abstractNumId w:val="33"/>
  </w:num>
  <w:num w:numId="30">
    <w:abstractNumId w:val="30"/>
  </w:num>
  <w:num w:numId="31">
    <w:abstractNumId w:val="26"/>
  </w:num>
  <w:num w:numId="32">
    <w:abstractNumId w:val="23"/>
  </w:num>
  <w:num w:numId="33">
    <w:abstractNumId w:val="42"/>
  </w:num>
  <w:num w:numId="34">
    <w:abstractNumId w:val="2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0000"/>
  <w:trackRevisions/>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894"/>
    <w:rsid w:val="00010BE3"/>
    <w:rsid w:val="00011A52"/>
    <w:rsid w:val="00014C0B"/>
    <w:rsid w:val="0001556E"/>
    <w:rsid w:val="0001557C"/>
    <w:rsid w:val="00020F6F"/>
    <w:rsid w:val="000224FB"/>
    <w:rsid w:val="00022C62"/>
    <w:rsid w:val="000236C9"/>
    <w:rsid w:val="00023A05"/>
    <w:rsid w:val="00034DF3"/>
    <w:rsid w:val="0003531B"/>
    <w:rsid w:val="000357D9"/>
    <w:rsid w:val="00037122"/>
    <w:rsid w:val="000374AB"/>
    <w:rsid w:val="0004320C"/>
    <w:rsid w:val="000439BF"/>
    <w:rsid w:val="000454C8"/>
    <w:rsid w:val="00052664"/>
    <w:rsid w:val="0005366B"/>
    <w:rsid w:val="0005464B"/>
    <w:rsid w:val="00054819"/>
    <w:rsid w:val="000557B3"/>
    <w:rsid w:val="00062E5B"/>
    <w:rsid w:val="00067024"/>
    <w:rsid w:val="00067DAA"/>
    <w:rsid w:val="000728C1"/>
    <w:rsid w:val="00076F66"/>
    <w:rsid w:val="00080659"/>
    <w:rsid w:val="000813A9"/>
    <w:rsid w:val="0008205D"/>
    <w:rsid w:val="00083039"/>
    <w:rsid w:val="00083D6E"/>
    <w:rsid w:val="000846BC"/>
    <w:rsid w:val="0008490E"/>
    <w:rsid w:val="00085E9C"/>
    <w:rsid w:val="000925C9"/>
    <w:rsid w:val="00092D66"/>
    <w:rsid w:val="00092E1F"/>
    <w:rsid w:val="00094A22"/>
    <w:rsid w:val="000954FB"/>
    <w:rsid w:val="0009631B"/>
    <w:rsid w:val="000978CE"/>
    <w:rsid w:val="00097AC8"/>
    <w:rsid w:val="000A2B5E"/>
    <w:rsid w:val="000A2D97"/>
    <w:rsid w:val="000A3B81"/>
    <w:rsid w:val="000A4008"/>
    <w:rsid w:val="000A679F"/>
    <w:rsid w:val="000B5302"/>
    <w:rsid w:val="000B753E"/>
    <w:rsid w:val="000B7E4C"/>
    <w:rsid w:val="000C409F"/>
    <w:rsid w:val="000C5DEA"/>
    <w:rsid w:val="000C7CAF"/>
    <w:rsid w:val="000D071A"/>
    <w:rsid w:val="000E0D7D"/>
    <w:rsid w:val="000E206F"/>
    <w:rsid w:val="000E5BB8"/>
    <w:rsid w:val="000F0177"/>
    <w:rsid w:val="000F1048"/>
    <w:rsid w:val="000F3FF3"/>
    <w:rsid w:val="000F59DA"/>
    <w:rsid w:val="00100B0E"/>
    <w:rsid w:val="00104812"/>
    <w:rsid w:val="0010735E"/>
    <w:rsid w:val="00107C51"/>
    <w:rsid w:val="00115908"/>
    <w:rsid w:val="00116263"/>
    <w:rsid w:val="00116BFD"/>
    <w:rsid w:val="00116C86"/>
    <w:rsid w:val="001174EB"/>
    <w:rsid w:val="00120404"/>
    <w:rsid w:val="00121967"/>
    <w:rsid w:val="001242D3"/>
    <w:rsid w:val="0012610C"/>
    <w:rsid w:val="00130C75"/>
    <w:rsid w:val="00134D34"/>
    <w:rsid w:val="00144E2B"/>
    <w:rsid w:val="00151B2C"/>
    <w:rsid w:val="00153943"/>
    <w:rsid w:val="00153C3B"/>
    <w:rsid w:val="00154968"/>
    <w:rsid w:val="00160DB0"/>
    <w:rsid w:val="0016173A"/>
    <w:rsid w:val="00164D0C"/>
    <w:rsid w:val="0016528F"/>
    <w:rsid w:val="0016647C"/>
    <w:rsid w:val="00171B99"/>
    <w:rsid w:val="00171E7F"/>
    <w:rsid w:val="00171FEC"/>
    <w:rsid w:val="00172460"/>
    <w:rsid w:val="001749AE"/>
    <w:rsid w:val="00174FFE"/>
    <w:rsid w:val="00175830"/>
    <w:rsid w:val="00175A7B"/>
    <w:rsid w:val="001779A3"/>
    <w:rsid w:val="00177D5C"/>
    <w:rsid w:val="001815A5"/>
    <w:rsid w:val="001862BC"/>
    <w:rsid w:val="0018682A"/>
    <w:rsid w:val="00186E65"/>
    <w:rsid w:val="001870E0"/>
    <w:rsid w:val="0019562B"/>
    <w:rsid w:val="0019760E"/>
    <w:rsid w:val="001A4412"/>
    <w:rsid w:val="001A544E"/>
    <w:rsid w:val="001B150C"/>
    <w:rsid w:val="001B24B6"/>
    <w:rsid w:val="001B4296"/>
    <w:rsid w:val="001B5653"/>
    <w:rsid w:val="001C08FD"/>
    <w:rsid w:val="001C228C"/>
    <w:rsid w:val="001C32D5"/>
    <w:rsid w:val="001C4B0E"/>
    <w:rsid w:val="001C4D43"/>
    <w:rsid w:val="001C75ED"/>
    <w:rsid w:val="001E312D"/>
    <w:rsid w:val="001E3E36"/>
    <w:rsid w:val="001E56AB"/>
    <w:rsid w:val="001E6511"/>
    <w:rsid w:val="001E6E80"/>
    <w:rsid w:val="001F21DA"/>
    <w:rsid w:val="001F2F0D"/>
    <w:rsid w:val="001F32B2"/>
    <w:rsid w:val="001F34D0"/>
    <w:rsid w:val="001F39E9"/>
    <w:rsid w:val="001F53E8"/>
    <w:rsid w:val="002007E8"/>
    <w:rsid w:val="00203C35"/>
    <w:rsid w:val="00212B69"/>
    <w:rsid w:val="002133F4"/>
    <w:rsid w:val="00214105"/>
    <w:rsid w:val="00215B4A"/>
    <w:rsid w:val="00216C08"/>
    <w:rsid w:val="00221BE8"/>
    <w:rsid w:val="00222142"/>
    <w:rsid w:val="002326E3"/>
    <w:rsid w:val="00232A81"/>
    <w:rsid w:val="00234148"/>
    <w:rsid w:val="002376E6"/>
    <w:rsid w:val="002378E3"/>
    <w:rsid w:val="002379A3"/>
    <w:rsid w:val="00237EE7"/>
    <w:rsid w:val="002410DF"/>
    <w:rsid w:val="00243F0F"/>
    <w:rsid w:val="00244922"/>
    <w:rsid w:val="00245169"/>
    <w:rsid w:val="0025073B"/>
    <w:rsid w:val="00250B24"/>
    <w:rsid w:val="00257F85"/>
    <w:rsid w:val="00261326"/>
    <w:rsid w:val="00262C8A"/>
    <w:rsid w:val="00262E59"/>
    <w:rsid w:val="0026437D"/>
    <w:rsid w:val="00265B2B"/>
    <w:rsid w:val="00267AAB"/>
    <w:rsid w:val="00267ED9"/>
    <w:rsid w:val="00272305"/>
    <w:rsid w:val="002766D2"/>
    <w:rsid w:val="002772BC"/>
    <w:rsid w:val="0027745A"/>
    <w:rsid w:val="0028168C"/>
    <w:rsid w:val="002826DE"/>
    <w:rsid w:val="00282B03"/>
    <w:rsid w:val="00284062"/>
    <w:rsid w:val="0028418B"/>
    <w:rsid w:val="00290292"/>
    <w:rsid w:val="002910EA"/>
    <w:rsid w:val="00291899"/>
    <w:rsid w:val="00291CFA"/>
    <w:rsid w:val="002A1180"/>
    <w:rsid w:val="002A2796"/>
    <w:rsid w:val="002A4D3C"/>
    <w:rsid w:val="002A71D9"/>
    <w:rsid w:val="002B1A5D"/>
    <w:rsid w:val="002B454A"/>
    <w:rsid w:val="002B6325"/>
    <w:rsid w:val="002C1857"/>
    <w:rsid w:val="002C3FF9"/>
    <w:rsid w:val="002C56A0"/>
    <w:rsid w:val="002C5E1B"/>
    <w:rsid w:val="002C7848"/>
    <w:rsid w:val="002D5869"/>
    <w:rsid w:val="002E05C0"/>
    <w:rsid w:val="002E18D3"/>
    <w:rsid w:val="002E3DBF"/>
    <w:rsid w:val="002E6449"/>
    <w:rsid w:val="002E72B7"/>
    <w:rsid w:val="002F1249"/>
    <w:rsid w:val="002F1275"/>
    <w:rsid w:val="002F2562"/>
    <w:rsid w:val="002F29FA"/>
    <w:rsid w:val="002F345D"/>
    <w:rsid w:val="002F40DE"/>
    <w:rsid w:val="002F6A6B"/>
    <w:rsid w:val="003000A5"/>
    <w:rsid w:val="0030151C"/>
    <w:rsid w:val="00310D0E"/>
    <w:rsid w:val="0031166F"/>
    <w:rsid w:val="00311A92"/>
    <w:rsid w:val="00316DBE"/>
    <w:rsid w:val="00317428"/>
    <w:rsid w:val="00324B5B"/>
    <w:rsid w:val="003316C3"/>
    <w:rsid w:val="00335079"/>
    <w:rsid w:val="00335A2E"/>
    <w:rsid w:val="00335F0B"/>
    <w:rsid w:val="00341108"/>
    <w:rsid w:val="00351724"/>
    <w:rsid w:val="003531AA"/>
    <w:rsid w:val="003571CE"/>
    <w:rsid w:val="00357415"/>
    <w:rsid w:val="0036291B"/>
    <w:rsid w:val="00364530"/>
    <w:rsid w:val="003657D7"/>
    <w:rsid w:val="00365FA5"/>
    <w:rsid w:val="003663BC"/>
    <w:rsid w:val="00370C44"/>
    <w:rsid w:val="00386466"/>
    <w:rsid w:val="003869EE"/>
    <w:rsid w:val="00386F7E"/>
    <w:rsid w:val="0039014A"/>
    <w:rsid w:val="00390B1C"/>
    <w:rsid w:val="00391D03"/>
    <w:rsid w:val="00392CC6"/>
    <w:rsid w:val="0039415D"/>
    <w:rsid w:val="003A0695"/>
    <w:rsid w:val="003B36BF"/>
    <w:rsid w:val="003B5480"/>
    <w:rsid w:val="003B599E"/>
    <w:rsid w:val="003C0073"/>
    <w:rsid w:val="003C30F3"/>
    <w:rsid w:val="003D17C4"/>
    <w:rsid w:val="003D1E36"/>
    <w:rsid w:val="003D24E0"/>
    <w:rsid w:val="003D24EF"/>
    <w:rsid w:val="003D2759"/>
    <w:rsid w:val="003D299E"/>
    <w:rsid w:val="003D3596"/>
    <w:rsid w:val="003D7345"/>
    <w:rsid w:val="003E1151"/>
    <w:rsid w:val="003E2C12"/>
    <w:rsid w:val="003F31F2"/>
    <w:rsid w:val="00401E31"/>
    <w:rsid w:val="00410B56"/>
    <w:rsid w:val="004224C0"/>
    <w:rsid w:val="0042266D"/>
    <w:rsid w:val="004272B0"/>
    <w:rsid w:val="00430378"/>
    <w:rsid w:val="004314C8"/>
    <w:rsid w:val="00431AE8"/>
    <w:rsid w:val="0043423C"/>
    <w:rsid w:val="0043596D"/>
    <w:rsid w:val="00435A9A"/>
    <w:rsid w:val="00443169"/>
    <w:rsid w:val="00444F6A"/>
    <w:rsid w:val="00454ECC"/>
    <w:rsid w:val="004634C8"/>
    <w:rsid w:val="00465757"/>
    <w:rsid w:val="004745C7"/>
    <w:rsid w:val="00475EE2"/>
    <w:rsid w:val="004774A6"/>
    <w:rsid w:val="0047759E"/>
    <w:rsid w:val="004808B9"/>
    <w:rsid w:val="004812EF"/>
    <w:rsid w:val="004874C1"/>
    <w:rsid w:val="00491F18"/>
    <w:rsid w:val="00493AB2"/>
    <w:rsid w:val="004961CF"/>
    <w:rsid w:val="00497252"/>
    <w:rsid w:val="004A25F0"/>
    <w:rsid w:val="004A2B65"/>
    <w:rsid w:val="004A2CA8"/>
    <w:rsid w:val="004A404E"/>
    <w:rsid w:val="004A64F9"/>
    <w:rsid w:val="004A6E9A"/>
    <w:rsid w:val="004A71F8"/>
    <w:rsid w:val="004B256E"/>
    <w:rsid w:val="004B460C"/>
    <w:rsid w:val="004C0A7F"/>
    <w:rsid w:val="004C2235"/>
    <w:rsid w:val="004C498B"/>
    <w:rsid w:val="004C7528"/>
    <w:rsid w:val="004D1AA9"/>
    <w:rsid w:val="004D4FA2"/>
    <w:rsid w:val="004D6625"/>
    <w:rsid w:val="004D6FD6"/>
    <w:rsid w:val="004D71F8"/>
    <w:rsid w:val="004D7C65"/>
    <w:rsid w:val="004E0866"/>
    <w:rsid w:val="004E2DE7"/>
    <w:rsid w:val="004E3757"/>
    <w:rsid w:val="004E7A4E"/>
    <w:rsid w:val="005058F1"/>
    <w:rsid w:val="00506509"/>
    <w:rsid w:val="0051006B"/>
    <w:rsid w:val="00510C5D"/>
    <w:rsid w:val="00511914"/>
    <w:rsid w:val="00515995"/>
    <w:rsid w:val="005171A2"/>
    <w:rsid w:val="00521353"/>
    <w:rsid w:val="00521F95"/>
    <w:rsid w:val="0052390C"/>
    <w:rsid w:val="005242ED"/>
    <w:rsid w:val="00527AB7"/>
    <w:rsid w:val="00531727"/>
    <w:rsid w:val="00534697"/>
    <w:rsid w:val="005373EF"/>
    <w:rsid w:val="00541CF1"/>
    <w:rsid w:val="00544668"/>
    <w:rsid w:val="005508EC"/>
    <w:rsid w:val="00551655"/>
    <w:rsid w:val="00553063"/>
    <w:rsid w:val="00554113"/>
    <w:rsid w:val="00561713"/>
    <w:rsid w:val="005700CF"/>
    <w:rsid w:val="005716FC"/>
    <w:rsid w:val="00571D62"/>
    <w:rsid w:val="0057756D"/>
    <w:rsid w:val="005828D0"/>
    <w:rsid w:val="005834BA"/>
    <w:rsid w:val="00593786"/>
    <w:rsid w:val="00593EA0"/>
    <w:rsid w:val="0059513D"/>
    <w:rsid w:val="00596B19"/>
    <w:rsid w:val="005A0E3B"/>
    <w:rsid w:val="005A34CA"/>
    <w:rsid w:val="005A6CE9"/>
    <w:rsid w:val="005B4947"/>
    <w:rsid w:val="005C6A61"/>
    <w:rsid w:val="005D3341"/>
    <w:rsid w:val="005D4684"/>
    <w:rsid w:val="005D6190"/>
    <w:rsid w:val="005D64F1"/>
    <w:rsid w:val="005D6803"/>
    <w:rsid w:val="005D74EF"/>
    <w:rsid w:val="005E0074"/>
    <w:rsid w:val="005E0B21"/>
    <w:rsid w:val="005E6CAE"/>
    <w:rsid w:val="005F2D24"/>
    <w:rsid w:val="005F3426"/>
    <w:rsid w:val="005F5726"/>
    <w:rsid w:val="00601520"/>
    <w:rsid w:val="006032EA"/>
    <w:rsid w:val="00605EB6"/>
    <w:rsid w:val="00612ECB"/>
    <w:rsid w:val="00613848"/>
    <w:rsid w:val="006150C6"/>
    <w:rsid w:val="006151B6"/>
    <w:rsid w:val="00615BD3"/>
    <w:rsid w:val="006164CD"/>
    <w:rsid w:val="00616815"/>
    <w:rsid w:val="006176F4"/>
    <w:rsid w:val="00621DA4"/>
    <w:rsid w:val="00627696"/>
    <w:rsid w:val="0063363D"/>
    <w:rsid w:val="00633831"/>
    <w:rsid w:val="006400A0"/>
    <w:rsid w:val="006402DD"/>
    <w:rsid w:val="00645178"/>
    <w:rsid w:val="0064754E"/>
    <w:rsid w:val="006524AA"/>
    <w:rsid w:val="00652884"/>
    <w:rsid w:val="0065657D"/>
    <w:rsid w:val="006575DD"/>
    <w:rsid w:val="006600E8"/>
    <w:rsid w:val="00664449"/>
    <w:rsid w:val="00670FD8"/>
    <w:rsid w:val="00674404"/>
    <w:rsid w:val="006823D3"/>
    <w:rsid w:val="006869D9"/>
    <w:rsid w:val="00690B2B"/>
    <w:rsid w:val="006962EE"/>
    <w:rsid w:val="006A1CB3"/>
    <w:rsid w:val="006A3156"/>
    <w:rsid w:val="006A6E08"/>
    <w:rsid w:val="006B0B22"/>
    <w:rsid w:val="006B1EC2"/>
    <w:rsid w:val="006B3895"/>
    <w:rsid w:val="006B50E4"/>
    <w:rsid w:val="006C32B9"/>
    <w:rsid w:val="006C3932"/>
    <w:rsid w:val="006C3A69"/>
    <w:rsid w:val="006C4984"/>
    <w:rsid w:val="006C4C28"/>
    <w:rsid w:val="006C525B"/>
    <w:rsid w:val="006C7DC1"/>
    <w:rsid w:val="006D14CC"/>
    <w:rsid w:val="006D150B"/>
    <w:rsid w:val="006D3659"/>
    <w:rsid w:val="006D6493"/>
    <w:rsid w:val="006E005E"/>
    <w:rsid w:val="006E08A0"/>
    <w:rsid w:val="006E4289"/>
    <w:rsid w:val="006E67B8"/>
    <w:rsid w:val="006E7589"/>
    <w:rsid w:val="006F1466"/>
    <w:rsid w:val="006F3F9D"/>
    <w:rsid w:val="006F4522"/>
    <w:rsid w:val="006F725D"/>
    <w:rsid w:val="00702006"/>
    <w:rsid w:val="007046B2"/>
    <w:rsid w:val="00706C8C"/>
    <w:rsid w:val="00711220"/>
    <w:rsid w:val="00712759"/>
    <w:rsid w:val="00712E8B"/>
    <w:rsid w:val="00713191"/>
    <w:rsid w:val="007150EA"/>
    <w:rsid w:val="00715A9F"/>
    <w:rsid w:val="007205A6"/>
    <w:rsid w:val="0072064C"/>
    <w:rsid w:val="00722AFD"/>
    <w:rsid w:val="00723E5E"/>
    <w:rsid w:val="00725483"/>
    <w:rsid w:val="007258B9"/>
    <w:rsid w:val="00727B51"/>
    <w:rsid w:val="00727D3C"/>
    <w:rsid w:val="00730FED"/>
    <w:rsid w:val="00733ADD"/>
    <w:rsid w:val="00734160"/>
    <w:rsid w:val="007341C2"/>
    <w:rsid w:val="00735101"/>
    <w:rsid w:val="007353F3"/>
    <w:rsid w:val="00735C8C"/>
    <w:rsid w:val="00736D40"/>
    <w:rsid w:val="00737347"/>
    <w:rsid w:val="00737675"/>
    <w:rsid w:val="00741F9E"/>
    <w:rsid w:val="007434C0"/>
    <w:rsid w:val="00745151"/>
    <w:rsid w:val="00752221"/>
    <w:rsid w:val="00752FEB"/>
    <w:rsid w:val="00753ED4"/>
    <w:rsid w:val="00754AD8"/>
    <w:rsid w:val="00760838"/>
    <w:rsid w:val="007635C4"/>
    <w:rsid w:val="00763EDB"/>
    <w:rsid w:val="007646D6"/>
    <w:rsid w:val="00765DAB"/>
    <w:rsid w:val="00773282"/>
    <w:rsid w:val="0077686A"/>
    <w:rsid w:val="007768E4"/>
    <w:rsid w:val="00777D7F"/>
    <w:rsid w:val="007827BD"/>
    <w:rsid w:val="00782E92"/>
    <w:rsid w:val="00783AD5"/>
    <w:rsid w:val="0078432F"/>
    <w:rsid w:val="007851EA"/>
    <w:rsid w:val="00786753"/>
    <w:rsid w:val="00791462"/>
    <w:rsid w:val="00792193"/>
    <w:rsid w:val="007946F8"/>
    <w:rsid w:val="00794B4F"/>
    <w:rsid w:val="007967DE"/>
    <w:rsid w:val="007A02E8"/>
    <w:rsid w:val="007A6FD8"/>
    <w:rsid w:val="007B2101"/>
    <w:rsid w:val="007B26E8"/>
    <w:rsid w:val="007B36CE"/>
    <w:rsid w:val="007B3AD8"/>
    <w:rsid w:val="007B4040"/>
    <w:rsid w:val="007B5721"/>
    <w:rsid w:val="007B5E85"/>
    <w:rsid w:val="007C1052"/>
    <w:rsid w:val="007C2A45"/>
    <w:rsid w:val="007C3BA5"/>
    <w:rsid w:val="007C51E1"/>
    <w:rsid w:val="007D00C3"/>
    <w:rsid w:val="007D50EE"/>
    <w:rsid w:val="007D6548"/>
    <w:rsid w:val="007E0037"/>
    <w:rsid w:val="007E34AB"/>
    <w:rsid w:val="007E48BC"/>
    <w:rsid w:val="007E57F1"/>
    <w:rsid w:val="007E6795"/>
    <w:rsid w:val="007F2905"/>
    <w:rsid w:val="00801BFA"/>
    <w:rsid w:val="008035D3"/>
    <w:rsid w:val="00804946"/>
    <w:rsid w:val="00806AAF"/>
    <w:rsid w:val="008075B1"/>
    <w:rsid w:val="00812285"/>
    <w:rsid w:val="00816F65"/>
    <w:rsid w:val="00822B71"/>
    <w:rsid w:val="00824BCB"/>
    <w:rsid w:val="00827095"/>
    <w:rsid w:val="008301EA"/>
    <w:rsid w:val="00830287"/>
    <w:rsid w:val="008314C4"/>
    <w:rsid w:val="00833D53"/>
    <w:rsid w:val="00834551"/>
    <w:rsid w:val="00835CB1"/>
    <w:rsid w:val="008370AF"/>
    <w:rsid w:val="00837423"/>
    <w:rsid w:val="008377C6"/>
    <w:rsid w:val="008404C8"/>
    <w:rsid w:val="008437AD"/>
    <w:rsid w:val="00846417"/>
    <w:rsid w:val="008514D3"/>
    <w:rsid w:val="0085393F"/>
    <w:rsid w:val="00854644"/>
    <w:rsid w:val="00860529"/>
    <w:rsid w:val="008613BE"/>
    <w:rsid w:val="008614B4"/>
    <w:rsid w:val="00861B45"/>
    <w:rsid w:val="00861D29"/>
    <w:rsid w:val="0086287A"/>
    <w:rsid w:val="00864393"/>
    <w:rsid w:val="00870ACE"/>
    <w:rsid w:val="00871748"/>
    <w:rsid w:val="0087611C"/>
    <w:rsid w:val="00876C18"/>
    <w:rsid w:val="0087746C"/>
    <w:rsid w:val="008825E9"/>
    <w:rsid w:val="00891804"/>
    <w:rsid w:val="0089442B"/>
    <w:rsid w:val="0089720B"/>
    <w:rsid w:val="008A325A"/>
    <w:rsid w:val="008A3E89"/>
    <w:rsid w:val="008A5A18"/>
    <w:rsid w:val="008A66CB"/>
    <w:rsid w:val="008B0316"/>
    <w:rsid w:val="008B0D4E"/>
    <w:rsid w:val="008B0EC4"/>
    <w:rsid w:val="008B1781"/>
    <w:rsid w:val="008B2702"/>
    <w:rsid w:val="008B71AC"/>
    <w:rsid w:val="008B7A42"/>
    <w:rsid w:val="008C002A"/>
    <w:rsid w:val="008C1BC9"/>
    <w:rsid w:val="008C4F59"/>
    <w:rsid w:val="008C66BB"/>
    <w:rsid w:val="008D1FAC"/>
    <w:rsid w:val="008D2E20"/>
    <w:rsid w:val="008D67F8"/>
    <w:rsid w:val="008E5FFE"/>
    <w:rsid w:val="008E60E5"/>
    <w:rsid w:val="008E6627"/>
    <w:rsid w:val="008E6D15"/>
    <w:rsid w:val="008F274E"/>
    <w:rsid w:val="008F54E6"/>
    <w:rsid w:val="009068D2"/>
    <w:rsid w:val="00906A59"/>
    <w:rsid w:val="00906F29"/>
    <w:rsid w:val="009115C0"/>
    <w:rsid w:val="00914E3D"/>
    <w:rsid w:val="00916C03"/>
    <w:rsid w:val="00920884"/>
    <w:rsid w:val="0092359B"/>
    <w:rsid w:val="009254CA"/>
    <w:rsid w:val="009259BD"/>
    <w:rsid w:val="00926992"/>
    <w:rsid w:val="0093120C"/>
    <w:rsid w:val="009320DE"/>
    <w:rsid w:val="00932290"/>
    <w:rsid w:val="0093234E"/>
    <w:rsid w:val="00937B2E"/>
    <w:rsid w:val="009411A9"/>
    <w:rsid w:val="00942BA5"/>
    <w:rsid w:val="009448EE"/>
    <w:rsid w:val="00945B21"/>
    <w:rsid w:val="00946744"/>
    <w:rsid w:val="00956252"/>
    <w:rsid w:val="00957171"/>
    <w:rsid w:val="00960F11"/>
    <w:rsid w:val="009642BF"/>
    <w:rsid w:val="009660FA"/>
    <w:rsid w:val="0096677F"/>
    <w:rsid w:val="00970ED3"/>
    <w:rsid w:val="009723E0"/>
    <w:rsid w:val="00974C0E"/>
    <w:rsid w:val="00975148"/>
    <w:rsid w:val="00975346"/>
    <w:rsid w:val="00980948"/>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C6C"/>
    <w:rsid w:val="009B0A27"/>
    <w:rsid w:val="009B1024"/>
    <w:rsid w:val="009B32F3"/>
    <w:rsid w:val="009B4953"/>
    <w:rsid w:val="009B799A"/>
    <w:rsid w:val="009C15AA"/>
    <w:rsid w:val="009C191F"/>
    <w:rsid w:val="009C211A"/>
    <w:rsid w:val="009D368F"/>
    <w:rsid w:val="009D3A40"/>
    <w:rsid w:val="009E64D8"/>
    <w:rsid w:val="009E7EEB"/>
    <w:rsid w:val="009F7E18"/>
    <w:rsid w:val="00A00C72"/>
    <w:rsid w:val="00A01EE7"/>
    <w:rsid w:val="00A023CD"/>
    <w:rsid w:val="00A153F5"/>
    <w:rsid w:val="00A15609"/>
    <w:rsid w:val="00A161F5"/>
    <w:rsid w:val="00A21E70"/>
    <w:rsid w:val="00A22811"/>
    <w:rsid w:val="00A23026"/>
    <w:rsid w:val="00A2358C"/>
    <w:rsid w:val="00A26820"/>
    <w:rsid w:val="00A2745B"/>
    <w:rsid w:val="00A27E67"/>
    <w:rsid w:val="00A33235"/>
    <w:rsid w:val="00A34231"/>
    <w:rsid w:val="00A34895"/>
    <w:rsid w:val="00A34A32"/>
    <w:rsid w:val="00A35103"/>
    <w:rsid w:val="00A4055F"/>
    <w:rsid w:val="00A517C7"/>
    <w:rsid w:val="00A518EC"/>
    <w:rsid w:val="00A53D98"/>
    <w:rsid w:val="00A543C0"/>
    <w:rsid w:val="00A56437"/>
    <w:rsid w:val="00A62751"/>
    <w:rsid w:val="00A647EF"/>
    <w:rsid w:val="00A65E19"/>
    <w:rsid w:val="00A6781A"/>
    <w:rsid w:val="00A723AD"/>
    <w:rsid w:val="00A75FCA"/>
    <w:rsid w:val="00A80DA9"/>
    <w:rsid w:val="00A81F98"/>
    <w:rsid w:val="00A856EA"/>
    <w:rsid w:val="00A85C61"/>
    <w:rsid w:val="00A876EA"/>
    <w:rsid w:val="00A92C36"/>
    <w:rsid w:val="00A958AE"/>
    <w:rsid w:val="00A95E4B"/>
    <w:rsid w:val="00A97694"/>
    <w:rsid w:val="00AA07F5"/>
    <w:rsid w:val="00AA0DE9"/>
    <w:rsid w:val="00AA1F2A"/>
    <w:rsid w:val="00AA25CA"/>
    <w:rsid w:val="00AA4048"/>
    <w:rsid w:val="00AA4A21"/>
    <w:rsid w:val="00AB0224"/>
    <w:rsid w:val="00AB066A"/>
    <w:rsid w:val="00AB22BE"/>
    <w:rsid w:val="00AB268E"/>
    <w:rsid w:val="00AB2B13"/>
    <w:rsid w:val="00AB46D2"/>
    <w:rsid w:val="00AB67FE"/>
    <w:rsid w:val="00AB727D"/>
    <w:rsid w:val="00AB7E5A"/>
    <w:rsid w:val="00AC2828"/>
    <w:rsid w:val="00AC5807"/>
    <w:rsid w:val="00AC58EF"/>
    <w:rsid w:val="00AC7147"/>
    <w:rsid w:val="00AD18C4"/>
    <w:rsid w:val="00AD1F77"/>
    <w:rsid w:val="00AD5FB2"/>
    <w:rsid w:val="00AD7E9D"/>
    <w:rsid w:val="00AE209F"/>
    <w:rsid w:val="00AE2756"/>
    <w:rsid w:val="00AF4E45"/>
    <w:rsid w:val="00AF6ABE"/>
    <w:rsid w:val="00B02654"/>
    <w:rsid w:val="00B062B1"/>
    <w:rsid w:val="00B104FE"/>
    <w:rsid w:val="00B11445"/>
    <w:rsid w:val="00B11E6D"/>
    <w:rsid w:val="00B129CC"/>
    <w:rsid w:val="00B12DE2"/>
    <w:rsid w:val="00B152B6"/>
    <w:rsid w:val="00B16879"/>
    <w:rsid w:val="00B20C51"/>
    <w:rsid w:val="00B217CF"/>
    <w:rsid w:val="00B22346"/>
    <w:rsid w:val="00B237EE"/>
    <w:rsid w:val="00B24553"/>
    <w:rsid w:val="00B25998"/>
    <w:rsid w:val="00B31747"/>
    <w:rsid w:val="00B346F5"/>
    <w:rsid w:val="00B353DC"/>
    <w:rsid w:val="00B4382C"/>
    <w:rsid w:val="00B44947"/>
    <w:rsid w:val="00B4765F"/>
    <w:rsid w:val="00B5040A"/>
    <w:rsid w:val="00B51C2D"/>
    <w:rsid w:val="00B52CCB"/>
    <w:rsid w:val="00B5350A"/>
    <w:rsid w:val="00B55C29"/>
    <w:rsid w:val="00B55FE0"/>
    <w:rsid w:val="00B56154"/>
    <w:rsid w:val="00B572FF"/>
    <w:rsid w:val="00B61AB2"/>
    <w:rsid w:val="00B654BE"/>
    <w:rsid w:val="00B72D7A"/>
    <w:rsid w:val="00B749EF"/>
    <w:rsid w:val="00B7520F"/>
    <w:rsid w:val="00B75801"/>
    <w:rsid w:val="00B924BD"/>
    <w:rsid w:val="00B938CD"/>
    <w:rsid w:val="00B951A0"/>
    <w:rsid w:val="00B969E5"/>
    <w:rsid w:val="00BA55A0"/>
    <w:rsid w:val="00BB06FC"/>
    <w:rsid w:val="00BB21E3"/>
    <w:rsid w:val="00BB229B"/>
    <w:rsid w:val="00BB2E17"/>
    <w:rsid w:val="00BB378A"/>
    <w:rsid w:val="00BB3C30"/>
    <w:rsid w:val="00BB55A8"/>
    <w:rsid w:val="00BB5B51"/>
    <w:rsid w:val="00BB61F8"/>
    <w:rsid w:val="00BB6D1B"/>
    <w:rsid w:val="00BC1922"/>
    <w:rsid w:val="00BD59BC"/>
    <w:rsid w:val="00BD5B44"/>
    <w:rsid w:val="00BD74A7"/>
    <w:rsid w:val="00BE06D9"/>
    <w:rsid w:val="00BE2157"/>
    <w:rsid w:val="00BE54D5"/>
    <w:rsid w:val="00BF5763"/>
    <w:rsid w:val="00BF5C0A"/>
    <w:rsid w:val="00BF681E"/>
    <w:rsid w:val="00BF6892"/>
    <w:rsid w:val="00C0069F"/>
    <w:rsid w:val="00C05911"/>
    <w:rsid w:val="00C065ED"/>
    <w:rsid w:val="00C10C71"/>
    <w:rsid w:val="00C13A71"/>
    <w:rsid w:val="00C159C6"/>
    <w:rsid w:val="00C15C57"/>
    <w:rsid w:val="00C22ACD"/>
    <w:rsid w:val="00C264D5"/>
    <w:rsid w:val="00C27292"/>
    <w:rsid w:val="00C2793E"/>
    <w:rsid w:val="00C30ED0"/>
    <w:rsid w:val="00C318D3"/>
    <w:rsid w:val="00C3191F"/>
    <w:rsid w:val="00C324AA"/>
    <w:rsid w:val="00C32D8B"/>
    <w:rsid w:val="00C3493B"/>
    <w:rsid w:val="00C359D4"/>
    <w:rsid w:val="00C3633B"/>
    <w:rsid w:val="00C46512"/>
    <w:rsid w:val="00C46709"/>
    <w:rsid w:val="00C468E2"/>
    <w:rsid w:val="00C51709"/>
    <w:rsid w:val="00C51BEC"/>
    <w:rsid w:val="00C52179"/>
    <w:rsid w:val="00C52456"/>
    <w:rsid w:val="00C53FE9"/>
    <w:rsid w:val="00C5583D"/>
    <w:rsid w:val="00C576D0"/>
    <w:rsid w:val="00C60714"/>
    <w:rsid w:val="00C6181A"/>
    <w:rsid w:val="00C61887"/>
    <w:rsid w:val="00C62580"/>
    <w:rsid w:val="00C802A0"/>
    <w:rsid w:val="00C8081F"/>
    <w:rsid w:val="00C80BCB"/>
    <w:rsid w:val="00C82913"/>
    <w:rsid w:val="00C83974"/>
    <w:rsid w:val="00C869B4"/>
    <w:rsid w:val="00C872F8"/>
    <w:rsid w:val="00C92663"/>
    <w:rsid w:val="00C950E5"/>
    <w:rsid w:val="00CA169C"/>
    <w:rsid w:val="00CA2F7A"/>
    <w:rsid w:val="00CA34EE"/>
    <w:rsid w:val="00CA79B9"/>
    <w:rsid w:val="00CB0819"/>
    <w:rsid w:val="00CB12C5"/>
    <w:rsid w:val="00CB20D9"/>
    <w:rsid w:val="00CB2BAA"/>
    <w:rsid w:val="00CB5E99"/>
    <w:rsid w:val="00CC2C50"/>
    <w:rsid w:val="00CD05E4"/>
    <w:rsid w:val="00CD0E0C"/>
    <w:rsid w:val="00CD0F32"/>
    <w:rsid w:val="00CD7613"/>
    <w:rsid w:val="00CE7EB4"/>
    <w:rsid w:val="00CF14DD"/>
    <w:rsid w:val="00CF6531"/>
    <w:rsid w:val="00D01C16"/>
    <w:rsid w:val="00D11463"/>
    <w:rsid w:val="00D11ED5"/>
    <w:rsid w:val="00D126A9"/>
    <w:rsid w:val="00D13938"/>
    <w:rsid w:val="00D13A16"/>
    <w:rsid w:val="00D143F2"/>
    <w:rsid w:val="00D16E58"/>
    <w:rsid w:val="00D17BAC"/>
    <w:rsid w:val="00D21D9B"/>
    <w:rsid w:val="00D24412"/>
    <w:rsid w:val="00D24AC9"/>
    <w:rsid w:val="00D30D7F"/>
    <w:rsid w:val="00D32FFA"/>
    <w:rsid w:val="00D43CE5"/>
    <w:rsid w:val="00D44077"/>
    <w:rsid w:val="00D4516A"/>
    <w:rsid w:val="00D45E13"/>
    <w:rsid w:val="00D50036"/>
    <w:rsid w:val="00D57C3F"/>
    <w:rsid w:val="00D62062"/>
    <w:rsid w:val="00D63F74"/>
    <w:rsid w:val="00D6490E"/>
    <w:rsid w:val="00D64EB5"/>
    <w:rsid w:val="00D65E96"/>
    <w:rsid w:val="00D6739A"/>
    <w:rsid w:val="00D675B3"/>
    <w:rsid w:val="00D703B6"/>
    <w:rsid w:val="00D704ED"/>
    <w:rsid w:val="00D70C4C"/>
    <w:rsid w:val="00D726D9"/>
    <w:rsid w:val="00D73F96"/>
    <w:rsid w:val="00D75EE4"/>
    <w:rsid w:val="00D7766E"/>
    <w:rsid w:val="00D80F36"/>
    <w:rsid w:val="00D85B79"/>
    <w:rsid w:val="00D86EFD"/>
    <w:rsid w:val="00D90D23"/>
    <w:rsid w:val="00D9211F"/>
    <w:rsid w:val="00D94307"/>
    <w:rsid w:val="00D953A5"/>
    <w:rsid w:val="00DA13BD"/>
    <w:rsid w:val="00DA1DB9"/>
    <w:rsid w:val="00DA5585"/>
    <w:rsid w:val="00DA5892"/>
    <w:rsid w:val="00DA5BBE"/>
    <w:rsid w:val="00DB4345"/>
    <w:rsid w:val="00DB6989"/>
    <w:rsid w:val="00DC0783"/>
    <w:rsid w:val="00DC17B3"/>
    <w:rsid w:val="00DC4097"/>
    <w:rsid w:val="00DC427E"/>
    <w:rsid w:val="00DC46E7"/>
    <w:rsid w:val="00DC58D5"/>
    <w:rsid w:val="00DC5D58"/>
    <w:rsid w:val="00DC6D82"/>
    <w:rsid w:val="00DC6E6B"/>
    <w:rsid w:val="00DD09A8"/>
    <w:rsid w:val="00DD0F46"/>
    <w:rsid w:val="00DD1DA5"/>
    <w:rsid w:val="00DD4105"/>
    <w:rsid w:val="00DD75A6"/>
    <w:rsid w:val="00DD7B26"/>
    <w:rsid w:val="00DE3141"/>
    <w:rsid w:val="00DE3BCD"/>
    <w:rsid w:val="00DE3E71"/>
    <w:rsid w:val="00DF013F"/>
    <w:rsid w:val="00DF31E6"/>
    <w:rsid w:val="00DF4BE8"/>
    <w:rsid w:val="00DF69CD"/>
    <w:rsid w:val="00DF6AE3"/>
    <w:rsid w:val="00E11B6E"/>
    <w:rsid w:val="00E14CA3"/>
    <w:rsid w:val="00E14F30"/>
    <w:rsid w:val="00E15467"/>
    <w:rsid w:val="00E1780F"/>
    <w:rsid w:val="00E232EE"/>
    <w:rsid w:val="00E24379"/>
    <w:rsid w:val="00E27DCB"/>
    <w:rsid w:val="00E31219"/>
    <w:rsid w:val="00E347BF"/>
    <w:rsid w:val="00E35BF3"/>
    <w:rsid w:val="00E3769D"/>
    <w:rsid w:val="00E409C9"/>
    <w:rsid w:val="00E43630"/>
    <w:rsid w:val="00E43DAA"/>
    <w:rsid w:val="00E521D6"/>
    <w:rsid w:val="00E53A76"/>
    <w:rsid w:val="00E53DF3"/>
    <w:rsid w:val="00E542A4"/>
    <w:rsid w:val="00E572A9"/>
    <w:rsid w:val="00E63C3D"/>
    <w:rsid w:val="00E7073B"/>
    <w:rsid w:val="00E70A6D"/>
    <w:rsid w:val="00E7210E"/>
    <w:rsid w:val="00E744EC"/>
    <w:rsid w:val="00E751DF"/>
    <w:rsid w:val="00E7590F"/>
    <w:rsid w:val="00E80F2D"/>
    <w:rsid w:val="00E80FEF"/>
    <w:rsid w:val="00E81089"/>
    <w:rsid w:val="00E81704"/>
    <w:rsid w:val="00E82B84"/>
    <w:rsid w:val="00E845C6"/>
    <w:rsid w:val="00E90BB5"/>
    <w:rsid w:val="00E92117"/>
    <w:rsid w:val="00E93CCB"/>
    <w:rsid w:val="00EA0E44"/>
    <w:rsid w:val="00EA2ED5"/>
    <w:rsid w:val="00EA5F49"/>
    <w:rsid w:val="00EB6E83"/>
    <w:rsid w:val="00EC0856"/>
    <w:rsid w:val="00EC35CE"/>
    <w:rsid w:val="00EC3F87"/>
    <w:rsid w:val="00EC4BDA"/>
    <w:rsid w:val="00ED7B3B"/>
    <w:rsid w:val="00EE091A"/>
    <w:rsid w:val="00EE18CC"/>
    <w:rsid w:val="00EE372F"/>
    <w:rsid w:val="00EE3988"/>
    <w:rsid w:val="00EE4884"/>
    <w:rsid w:val="00EF0203"/>
    <w:rsid w:val="00EF0F3D"/>
    <w:rsid w:val="00EF16D4"/>
    <w:rsid w:val="00EF2A8B"/>
    <w:rsid w:val="00EF2E59"/>
    <w:rsid w:val="00EF475A"/>
    <w:rsid w:val="00EF779C"/>
    <w:rsid w:val="00F00315"/>
    <w:rsid w:val="00F04862"/>
    <w:rsid w:val="00F05F07"/>
    <w:rsid w:val="00F06C24"/>
    <w:rsid w:val="00F101B7"/>
    <w:rsid w:val="00F14881"/>
    <w:rsid w:val="00F17517"/>
    <w:rsid w:val="00F2152A"/>
    <w:rsid w:val="00F2335B"/>
    <w:rsid w:val="00F23E06"/>
    <w:rsid w:val="00F253AD"/>
    <w:rsid w:val="00F273C1"/>
    <w:rsid w:val="00F31C55"/>
    <w:rsid w:val="00F34B34"/>
    <w:rsid w:val="00F3603C"/>
    <w:rsid w:val="00F3754B"/>
    <w:rsid w:val="00F4187B"/>
    <w:rsid w:val="00F41AE2"/>
    <w:rsid w:val="00F43070"/>
    <w:rsid w:val="00F4385B"/>
    <w:rsid w:val="00F4424F"/>
    <w:rsid w:val="00F46365"/>
    <w:rsid w:val="00F46987"/>
    <w:rsid w:val="00F51F0F"/>
    <w:rsid w:val="00F52EDC"/>
    <w:rsid w:val="00F53BD9"/>
    <w:rsid w:val="00F54482"/>
    <w:rsid w:val="00F576B4"/>
    <w:rsid w:val="00F623A9"/>
    <w:rsid w:val="00F64EA4"/>
    <w:rsid w:val="00F65CDB"/>
    <w:rsid w:val="00F65F25"/>
    <w:rsid w:val="00F710D0"/>
    <w:rsid w:val="00F729C0"/>
    <w:rsid w:val="00F75159"/>
    <w:rsid w:val="00F76448"/>
    <w:rsid w:val="00F77D26"/>
    <w:rsid w:val="00F804A4"/>
    <w:rsid w:val="00F86FAA"/>
    <w:rsid w:val="00F87826"/>
    <w:rsid w:val="00F97E18"/>
    <w:rsid w:val="00FA3C13"/>
    <w:rsid w:val="00FA40D7"/>
    <w:rsid w:val="00FA44EB"/>
    <w:rsid w:val="00FA67BD"/>
    <w:rsid w:val="00FA6A0D"/>
    <w:rsid w:val="00FB06DC"/>
    <w:rsid w:val="00FB0E9F"/>
    <w:rsid w:val="00FB1B67"/>
    <w:rsid w:val="00FB1D5C"/>
    <w:rsid w:val="00FB1F2F"/>
    <w:rsid w:val="00FB2254"/>
    <w:rsid w:val="00FB34CC"/>
    <w:rsid w:val="00FB3EF7"/>
    <w:rsid w:val="00FB4219"/>
    <w:rsid w:val="00FB56AC"/>
    <w:rsid w:val="00FB7E52"/>
    <w:rsid w:val="00FC63B6"/>
    <w:rsid w:val="00FD1E8A"/>
    <w:rsid w:val="00FD49D2"/>
    <w:rsid w:val="00FD69C1"/>
    <w:rsid w:val="00FE27E5"/>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paragraph" w:styleId="6">
    <w:name w:val="heading 6"/>
    <w:basedOn w:val="a0"/>
    <w:next w:val="a0"/>
    <w:link w:val="60"/>
    <w:uiPriority w:val="9"/>
    <w:semiHidden/>
    <w:unhideWhenUsed/>
    <w:qFormat/>
    <w:rsid w:val="000439B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uiPriority w:val="99"/>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475EE2"/>
    <w:pPr>
      <w:numPr>
        <w:numId w:val="23"/>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customStyle="1" w:styleId="60">
    <w:name w:val="Заголовок 6 Знак"/>
    <w:basedOn w:val="a1"/>
    <w:link w:val="6"/>
    <w:uiPriority w:val="9"/>
    <w:semiHidden/>
    <w:rsid w:val="000439BF"/>
    <w:rPr>
      <w:rFonts w:asciiTheme="majorHAnsi" w:eastAsiaTheme="majorEastAsia" w:hAnsiTheme="majorHAnsi" w:cstheme="majorBidi"/>
      <w:i/>
      <w:iCs/>
      <w:color w:val="243F60" w:themeColor="accent1" w:themeShade="7F"/>
      <w:sz w:val="24"/>
      <w:szCs w:val="24"/>
      <w:lang w:eastAsia="ar-SA"/>
    </w:rPr>
  </w:style>
  <w:style w:type="paragraph" w:styleId="27">
    <w:name w:val="Body Text Indent 2"/>
    <w:basedOn w:val="a0"/>
    <w:link w:val="213"/>
    <w:uiPriority w:val="99"/>
    <w:semiHidden/>
    <w:unhideWhenUsed/>
    <w:rsid w:val="000439BF"/>
    <w:pPr>
      <w:spacing w:after="120" w:line="480" w:lineRule="auto"/>
      <w:ind w:left="283"/>
    </w:pPr>
  </w:style>
  <w:style w:type="character" w:customStyle="1" w:styleId="213">
    <w:name w:val="Основной текст с отступом 2 Знак1"/>
    <w:basedOn w:val="a1"/>
    <w:link w:val="27"/>
    <w:uiPriority w:val="99"/>
    <w:semiHidden/>
    <w:rsid w:val="000439BF"/>
    <w:rPr>
      <w:sz w:val="24"/>
      <w:szCs w:val="24"/>
      <w:lang w:eastAsia="ar-SA"/>
    </w:rPr>
  </w:style>
  <w:style w:type="paragraph" w:styleId="afff3">
    <w:name w:val="Revision"/>
    <w:hidden/>
    <w:uiPriority w:val="99"/>
    <w:semiHidden/>
    <w:rsid w:val="00D13A16"/>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11"/>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475EE2"/>
    <w:pPr>
      <w:numPr>
        <w:numId w:val="50"/>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cont.com" TargetMode="External"/><Relationship Id="rId18" Type="http://schemas.openxmlformats.org/officeDocument/2006/relationships/hyperlink" Target="http://www.trcont.com/"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ont.com/the-company/stop-corruption/trust-line-stop-corrupti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zakupki.gov.ru/epz/main/public/home.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5F5DA8-F9A5-48D4-BF8D-60D462B5B93F}">
  <ds:schemaRefs>
    <ds:schemaRef ds:uri="http://schemas.openxmlformats.org/officeDocument/2006/bibliography"/>
  </ds:schemaRefs>
</ds:datastoreItem>
</file>

<file path=customXml/itemProps4.xml><?xml version="1.0" encoding="utf-8"?>
<ds:datastoreItem xmlns:ds="http://schemas.openxmlformats.org/officeDocument/2006/customXml" ds:itemID="{3DC196DF-CF21-4B3D-99CA-90E109E8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52</Pages>
  <Words>17028</Words>
  <Characters>97063</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113864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RumiantcevMIU</cp:lastModifiedBy>
  <cp:revision>28</cp:revision>
  <cp:lastPrinted>2013-04-02T17:10:00Z</cp:lastPrinted>
  <dcterms:created xsi:type="dcterms:W3CDTF">2018-12-06T10:16:00Z</dcterms:created>
  <dcterms:modified xsi:type="dcterms:W3CDTF">2018-12-06T13:47:00Z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