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935E1D" w:rsidRDefault="00935E1D">
      <w:pPr>
        <w:tabs>
          <w:tab w:val="left" w:pos="4962"/>
        </w:tabs>
        <w:ind w:left="4820"/>
        <w:rPr>
          <w:b/>
          <w:bCs/>
          <w:sz w:val="28"/>
          <w:szCs w:val="28"/>
        </w:rPr>
      </w:pPr>
      <w:r>
        <w:rPr>
          <w:b/>
          <w:bCs/>
          <w:sz w:val="28"/>
          <w:szCs w:val="28"/>
        </w:rPr>
        <w:t xml:space="preserve">Председатель Конкурсной комиссии Уральского филиала </w:t>
      </w:r>
    </w:p>
    <w:p w:rsidR="00E529C2" w:rsidRDefault="00935E1D">
      <w:pPr>
        <w:tabs>
          <w:tab w:val="left" w:pos="4962"/>
        </w:tabs>
        <w:ind w:left="4820"/>
        <w:rPr>
          <w:b/>
          <w:bCs/>
          <w:sz w:val="28"/>
          <w:szCs w:val="28"/>
        </w:rPr>
      </w:pPr>
      <w:r>
        <w:rPr>
          <w:b/>
          <w:bCs/>
          <w:sz w:val="28"/>
          <w:szCs w:val="28"/>
        </w:rPr>
        <w:t xml:space="preserve">ПАО «ТрансКонтейнер»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E529C2" w:rsidRDefault="00935E1D">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E529C2" w:rsidRDefault="00935E1D">
      <w:pPr>
        <w:tabs>
          <w:tab w:val="left" w:pos="4962"/>
        </w:tabs>
        <w:ind w:left="4820"/>
        <w:rPr>
          <w:b/>
          <w:bCs/>
          <w:sz w:val="28"/>
        </w:rPr>
      </w:pPr>
      <w:r>
        <w:rPr>
          <w:b/>
          <w:bCs/>
          <w:sz w:val="28"/>
        </w:rPr>
        <w:t>«29» декабря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EF4EB7" w:rsidRPr="002D7D99" w:rsidRDefault="00FD4CE2" w:rsidP="002D7D99">
      <w:pPr>
        <w:pStyle w:val="19"/>
        <w:ind w:firstLine="709"/>
        <w:rPr>
          <w:szCs w:val="28"/>
        </w:rPr>
      </w:pPr>
      <w:r>
        <w:rPr>
          <w:szCs w:val="28"/>
        </w:rPr>
        <w:t xml:space="preserve"> в)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25 апреля 2018 г. </w:t>
      </w:r>
      <w:r>
        <w:rPr>
          <w:szCs w:val="28"/>
        </w:rPr>
        <w:t xml:space="preserve">(далее – Положение о закупках), </w:t>
      </w: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E529C2" w:rsidRDefault="00935E1D">
      <w:pPr>
        <w:pStyle w:val="19"/>
        <w:ind w:firstLine="709"/>
      </w:pPr>
      <w:r>
        <w:t xml:space="preserve">Открытый конкурс в электронной форме среди субъектов МСП № ОКэ-МСП-СВЕРД-18-0051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и контейнерного терминала </w:t>
      </w:r>
      <w:proofErr w:type="spellStart"/>
      <w:proofErr w:type="gramStart"/>
      <w:r>
        <w:t>Челябинск-Грузовой</w:t>
      </w:r>
      <w:proofErr w:type="spellEnd"/>
      <w:proofErr w:type="gramEnd"/>
      <w:r>
        <w:t xml:space="preserve"> Уральского филиала ПАО «ТрансКонтейнер»."</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lastRenderedPageBreak/>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2C6918" w:rsidP="001B1644">
      <w:pPr>
        <w:pStyle w:val="19"/>
        <w:numPr>
          <w:ilvl w:val="2"/>
          <w:numId w:val="1"/>
        </w:numPr>
        <w:ind w:left="0" w:firstLine="709"/>
        <w:rPr>
          <w:szCs w:val="28"/>
        </w:rPr>
      </w:pPr>
      <w:r>
        <w:rPr>
          <w:szCs w:val="28"/>
        </w:rPr>
        <w:t>Документы, подписанные электронной подписью/усиленной квалифицированной электронной подписью (далее – ЭП) претендента/участника закупки (лица, имеющего право действовать от имени претендента/участника закупки), именуемые в дальнейшем электронные документы, признаются документами, подписанными собственноручной подписью претендента/участника закупки (лица, имеющего право действовать от имени претендента/участника). Наличие подписи ЭП претендента/участника закупки подтверждает, что подписанный документ отправлен от имени претендента/участника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w:t>
      </w:r>
      <w:proofErr w:type="gramStart"/>
      <w:r>
        <w:t>протоколов, оформляемых в процессе проведения настоящего Открытого конкурса не могут</w:t>
      </w:r>
      <w:proofErr w:type="gramEnd"/>
      <w:r>
        <w:t xml:space="preserve"> превышать 7 (семь) рабочих дней с даты  проведения соответствующего этапа Открытого конкурса. </w:t>
      </w:r>
    </w:p>
    <w:p w:rsidR="007D6548" w:rsidRPr="00D32FFA" w:rsidRDefault="004B239C" w:rsidP="004B239C">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E529C2" w:rsidRDefault="00935E1D">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A64987" w:rsidRPr="00A64987" w:rsidRDefault="00A64987" w:rsidP="00A64987">
      <w:pPr>
        <w:keepNext/>
        <w:numPr>
          <w:ilvl w:val="1"/>
          <w:numId w:val="25"/>
        </w:numPr>
        <w:tabs>
          <w:tab w:val="num" w:pos="360"/>
        </w:tabs>
        <w:suppressAutoHyphens w:val="0"/>
        <w:ind w:left="0" w:firstLine="709"/>
        <w:jc w:val="center"/>
        <w:outlineLvl w:val="1"/>
        <w:rPr>
          <w:b/>
          <w:bCs/>
          <w:sz w:val="28"/>
          <w:szCs w:val="28"/>
        </w:rPr>
      </w:pPr>
      <w:r>
        <w:rPr>
          <w:b/>
          <w:bCs/>
          <w:sz w:val="28"/>
          <w:szCs w:val="28"/>
        </w:rPr>
        <w:t>1.2. Разъяснения положений извещения и/или документации о закупке</w:t>
      </w:r>
    </w:p>
    <w:p w:rsidR="00A64987" w:rsidRPr="00A64987" w:rsidRDefault="00A64987" w:rsidP="00A64987">
      <w:pPr>
        <w:numPr>
          <w:ilvl w:val="2"/>
          <w:numId w:val="2"/>
        </w:numPr>
        <w:tabs>
          <w:tab w:val="clear" w:pos="0"/>
          <w:tab w:val="num" w:pos="-611"/>
        </w:tabs>
        <w:suppressAutoHyphens w:val="0"/>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через ЭТП, запрос на разъяснение положений извещения о закупке и/или настоящей документации о закупке.</w:t>
      </w:r>
    </w:p>
    <w:p w:rsidR="00A64987" w:rsidRPr="00A64987" w:rsidRDefault="00A64987" w:rsidP="00A64987">
      <w:pPr>
        <w:numPr>
          <w:ilvl w:val="2"/>
          <w:numId w:val="2"/>
        </w:numPr>
        <w:tabs>
          <w:tab w:val="clear" w:pos="0"/>
          <w:tab w:val="num" w:pos="-611"/>
        </w:tabs>
        <w:suppressAutoHyphens w:val="0"/>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A64987" w:rsidRPr="00A64987" w:rsidRDefault="00A64987" w:rsidP="00A64987">
      <w:pPr>
        <w:numPr>
          <w:ilvl w:val="2"/>
          <w:numId w:val="2"/>
        </w:numPr>
        <w:tabs>
          <w:tab w:val="clear" w:pos="0"/>
          <w:tab w:val="num" w:pos="-611"/>
        </w:tabs>
        <w:suppressAutoHyphens w:val="0"/>
        <w:ind w:left="0" w:firstLine="709"/>
        <w:jc w:val="both"/>
        <w:rPr>
          <w:rFonts w:eastAsia="MS Mincho"/>
          <w:sz w:val="28"/>
          <w:szCs w:val="28"/>
        </w:rPr>
      </w:pPr>
      <w:r>
        <w:rPr>
          <w:rFonts w:eastAsia="MS Mincho"/>
          <w:sz w:val="28"/>
          <w:szCs w:val="28"/>
        </w:rPr>
        <w:t xml:space="preserve">Организатор/Заказчик в течение 3 (трех) рабочих дней с даты поступления запроса на разъяснение, но не позднее, чем за 1 (один) рабочий день до окончания срока подачи Заявок, осуществляет разъяснение положений документации о закупке. </w:t>
      </w:r>
    </w:p>
    <w:p w:rsidR="00A64987" w:rsidRPr="00A64987" w:rsidRDefault="00A64987" w:rsidP="00A64987">
      <w:pPr>
        <w:numPr>
          <w:ilvl w:val="2"/>
          <w:numId w:val="2"/>
        </w:numPr>
        <w:tabs>
          <w:tab w:val="clear" w:pos="0"/>
          <w:tab w:val="num" w:pos="-611"/>
        </w:tabs>
        <w:suppressAutoHyphens w:val="0"/>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в соответствии с пунктом 4 Информационной карты.</w:t>
      </w:r>
      <w:r>
        <w:rPr>
          <w:rFonts w:asciiTheme="minorHAnsi" w:eastAsiaTheme="minorHAnsi" w:hAnsiTheme="minorHAnsi" w:cstheme="minorBidi"/>
          <w:sz w:val="22"/>
          <w:szCs w:val="22"/>
          <w:lang w:eastAsia="en-US"/>
        </w:rPr>
        <w:t xml:space="preserve"> </w:t>
      </w:r>
      <w:r>
        <w:rPr>
          <w:rFonts w:eastAsia="MS Mincho"/>
          <w:sz w:val="28"/>
          <w:szCs w:val="28"/>
        </w:rPr>
        <w:t>Разъяснения положений документации о закупке не могут изменять предмет и существенные условия проекта договора Открытого конкурса.</w:t>
      </w:r>
    </w:p>
    <w:p w:rsidR="00A64987" w:rsidRPr="00A64987" w:rsidRDefault="00A64987" w:rsidP="00A64987">
      <w:pPr>
        <w:numPr>
          <w:ilvl w:val="2"/>
          <w:numId w:val="2"/>
        </w:numPr>
        <w:suppressAutoHyphens w:val="0"/>
        <w:ind w:left="0" w:firstLine="709"/>
        <w:jc w:val="both"/>
        <w:rPr>
          <w:rFonts w:eastAsia="MS Mincho"/>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A64987" w:rsidRPr="00A64987" w:rsidRDefault="00A64987" w:rsidP="00A64987">
      <w:pPr>
        <w:numPr>
          <w:ilvl w:val="2"/>
          <w:numId w:val="2"/>
        </w:numPr>
        <w:suppressAutoHyphens w:val="0"/>
        <w:ind w:left="0" w:firstLine="709"/>
        <w:jc w:val="both"/>
        <w:rPr>
          <w:sz w:val="28"/>
          <w:szCs w:val="28"/>
        </w:rPr>
      </w:pPr>
      <w:r>
        <w:rPr>
          <w:rFonts w:eastAsia="MS Mincho"/>
          <w:sz w:val="28"/>
          <w:szCs w:val="28"/>
        </w:rPr>
        <w:t>Получение и ознакомление претендентов на участие в Открытом конкурсе разъяснений положений извещения о закупке и/или документации о закупке по проведению Открытого конкурса осуществляется через ЭТП и/или СМИ.</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извещение и/или документацию о закупке</w:t>
      </w:r>
    </w:p>
    <w:p w:rsidR="00515558" w:rsidRPr="00150E45" w:rsidRDefault="00515558" w:rsidP="00515558">
      <w:pPr>
        <w:pStyle w:val="afb"/>
        <w:rPr>
          <w:sz w:val="28"/>
          <w:szCs w:val="28"/>
        </w:rPr>
      </w:pPr>
      <w:r>
        <w:rPr>
          <w:sz w:val="28"/>
          <w:szCs w:val="28"/>
        </w:rPr>
        <w:t>1.3.1</w:t>
      </w:r>
      <w:proofErr w:type="gramStart"/>
      <w:r>
        <w:rPr>
          <w:sz w:val="28"/>
          <w:szCs w:val="28"/>
        </w:rPr>
        <w:tab/>
        <w:t>В</w:t>
      </w:r>
      <w:proofErr w:type="gramEnd"/>
      <w:r>
        <w:rPr>
          <w:sz w:val="28"/>
          <w:szCs w:val="28"/>
        </w:rPr>
        <w:t xml:space="preserve">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515558" w:rsidRPr="00150E45" w:rsidRDefault="00515558" w:rsidP="00515558">
      <w:pPr>
        <w:pStyle w:val="afb"/>
        <w:rPr>
          <w:sz w:val="28"/>
          <w:szCs w:val="28"/>
        </w:rPr>
      </w:pPr>
      <w:r>
        <w:rPr>
          <w:sz w:val="28"/>
          <w:szCs w:val="28"/>
        </w:rPr>
        <w:t>1.3.2</w:t>
      </w:r>
      <w:r>
        <w:rPr>
          <w:sz w:val="28"/>
          <w:szCs w:val="28"/>
        </w:rPr>
        <w:tab/>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в течение 3 (трех) дней со дня принятия решения о внесении изменений.</w:t>
      </w:r>
    </w:p>
    <w:p w:rsidR="00515558" w:rsidRPr="00150E45" w:rsidRDefault="00515558" w:rsidP="00515558">
      <w:pPr>
        <w:pStyle w:val="afb"/>
        <w:rPr>
          <w:sz w:val="28"/>
          <w:szCs w:val="28"/>
        </w:rPr>
      </w:pPr>
      <w:r>
        <w:rPr>
          <w:sz w:val="28"/>
          <w:szCs w:val="28"/>
        </w:rPr>
        <w:t>1.3.3</w:t>
      </w:r>
      <w:proofErr w:type="gramStart"/>
      <w:r>
        <w:rPr>
          <w:sz w:val="28"/>
          <w:szCs w:val="28"/>
        </w:rPr>
        <w:tab/>
        <w:t>В</w:t>
      </w:r>
      <w:proofErr w:type="gramEnd"/>
      <w:r>
        <w:rPr>
          <w:sz w:val="28"/>
          <w:szCs w:val="28"/>
        </w:rPr>
        <w:t xml:space="preserve"> случае внесения изменений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закупке оставалось не менее половины срока подачи Заявок указанного в пункте 6 Информационной карты.</w:t>
      </w:r>
    </w:p>
    <w:p w:rsidR="00515558" w:rsidRPr="00150E45" w:rsidRDefault="00515558" w:rsidP="00515558">
      <w:pPr>
        <w:pStyle w:val="afb"/>
        <w:rPr>
          <w:sz w:val="28"/>
          <w:szCs w:val="28"/>
        </w:rPr>
      </w:pPr>
      <w:r>
        <w:rPr>
          <w:sz w:val="28"/>
          <w:szCs w:val="28"/>
        </w:rPr>
        <w:t>1.3.4</w:t>
      </w:r>
      <w:r>
        <w:rPr>
          <w:sz w:val="28"/>
          <w:szCs w:val="28"/>
        </w:rPr>
        <w:tab/>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E81704" w:rsidRPr="00D32FFA" w:rsidRDefault="00515558" w:rsidP="00515558">
      <w:pPr>
        <w:pStyle w:val="afb"/>
        <w:rPr>
          <w:sz w:val="28"/>
          <w:szCs w:val="28"/>
        </w:rPr>
      </w:pPr>
      <w:r>
        <w:rPr>
          <w:sz w:val="28"/>
          <w:szCs w:val="28"/>
        </w:rPr>
        <w:t>1.3.5</w:t>
      </w:r>
      <w:r>
        <w:rPr>
          <w:sz w:val="28"/>
          <w:szCs w:val="28"/>
        </w:rPr>
        <w:tab/>
        <w:t>Заказчик не берет на себя обязательства по уведомлению претендентов/участников Открытого конкурса об изменениях, дополнениях, разъяснениях в извещение и/или настоящую документацию о закупке, а также по уведомлению претендентов/участников (за исключением победител</w:t>
      </w:r>
      <w:proofErr w:type="gramStart"/>
      <w:r>
        <w:rPr>
          <w:sz w:val="28"/>
          <w:szCs w:val="28"/>
        </w:rPr>
        <w:t>я(</w:t>
      </w:r>
      <w:proofErr w:type="gramEnd"/>
      <w:r>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2" w:history="1">
        <w:r>
          <w:rPr>
            <w:color w:val="0000FF"/>
            <w:sz w:val="28"/>
            <w:szCs w:val="28"/>
            <w:u w:val="single"/>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«ТрансКонтейнер»;</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E529C2" w:rsidRDefault="00935E1D">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(Декларация о принадлежности к субъектам МСП) и № 3 (</w:t>
      </w:r>
      <w:proofErr w:type="gramStart"/>
      <w:r>
        <w:rPr>
          <w:sz w:val="28"/>
          <w:szCs w:val="28"/>
        </w:rPr>
        <w:t>финансово-коммерческое</w:t>
      </w:r>
      <w:proofErr w:type="gramEnd"/>
      <w:r>
        <w:rPr>
          <w:sz w:val="28"/>
          <w:szCs w:val="28"/>
        </w:rPr>
        <w:t xml:space="preserve"> предложение);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proofErr w:type="gramStart"/>
      <w:r>
        <w:rPr>
          <w:sz w:val="28"/>
          <w:szCs w:val="28"/>
        </w:rPr>
        <w:t>В случае отсутствия сведений о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w:t>
      </w:r>
      <w:proofErr w:type="gramEnd"/>
      <w:r>
        <w:rPr>
          <w:sz w:val="28"/>
          <w:szCs w:val="28"/>
        </w:rPr>
        <w:t xml:space="preserve"> Федерации» по форме согласно приложению № 2 настоящей документации о закупке (далее – Декларация о принадлежности к субъектам МСП);</w:t>
      </w:r>
    </w:p>
    <w:p w:rsidR="007D6548" w:rsidRPr="00A106EA" w:rsidRDefault="00BF7859" w:rsidP="001B1644">
      <w:pPr>
        <w:pStyle w:val="afb"/>
        <w:numPr>
          <w:ilvl w:val="0"/>
          <w:numId w:val="3"/>
        </w:numPr>
        <w:tabs>
          <w:tab w:val="left" w:pos="1440"/>
        </w:tabs>
        <w:ind w:left="0" w:firstLine="720"/>
        <w:rPr>
          <w:sz w:val="28"/>
          <w:szCs w:val="28"/>
        </w:rPr>
      </w:pPr>
      <w:r>
        <w:rPr>
          <w:sz w:val="28"/>
        </w:rPr>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b"/>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b"/>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436155" w:rsidRPr="00D32FFA" w:rsidRDefault="00436155" w:rsidP="00436155">
      <w:pPr>
        <w:pStyle w:val="aff8"/>
        <w:tabs>
          <w:tab w:val="left" w:pos="0"/>
        </w:tabs>
        <w:jc w:val="both"/>
        <w:rPr>
          <w:rFonts w:eastAsia="MS Mincho"/>
          <w:sz w:val="28"/>
          <w:szCs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276E62">
      <w:pPr>
        <w:pStyle w:val="afb"/>
        <w:numPr>
          <w:ilvl w:val="2"/>
          <w:numId w:val="6"/>
        </w:numPr>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276E62">
      <w:pPr>
        <w:pStyle w:val="afb"/>
        <w:numPr>
          <w:ilvl w:val="2"/>
          <w:numId w:val="6"/>
        </w:numPr>
        <w:ind w:firstLine="720"/>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b"/>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b"/>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его подписания.</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несоответствия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принадлежности к субъектам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853C74" w:rsidP="00DA1416">
      <w:pPr>
        <w:pStyle w:val="afb"/>
        <w:ind w:firstLine="720"/>
        <w:rPr>
          <w:sz w:val="28"/>
        </w:rPr>
      </w:pPr>
      <w:r>
        <w:rPr>
          <w:sz w:val="28"/>
        </w:rPr>
        <w:t>- Заявка не соответствует положениям Технического задания настоящей документации о закупке;</w:t>
      </w:r>
    </w:p>
    <w:p w:rsidR="00243F0F" w:rsidRPr="00D32FFA" w:rsidRDefault="00853C74" w:rsidP="00674404">
      <w:pPr>
        <w:pStyle w:val="afb"/>
        <w:ind w:firstLine="720"/>
        <w:rPr>
          <w:sz w:val="28"/>
        </w:rPr>
      </w:pPr>
      <w:r>
        <w:rPr>
          <w:sz w:val="28"/>
        </w:rPr>
        <w:t>- Заявка не соответствует форме, установленной настоящей документацией о закупке;</w:t>
      </w:r>
    </w:p>
    <w:p w:rsidR="00243F0F" w:rsidRPr="00D32FFA" w:rsidRDefault="001950A7" w:rsidP="00674404">
      <w:pPr>
        <w:pStyle w:val="afb"/>
        <w:ind w:firstLine="720"/>
        <w:rPr>
          <w:sz w:val="28"/>
        </w:rPr>
      </w:pPr>
      <w:r>
        <w:rPr>
          <w:sz w:val="28"/>
        </w:rPr>
        <w:t>- 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в Заявке превышает начальную (максимальную) цену договора/предельные единичные расценки (если такая цена/расценки установлены) указанные в настоящей документации о закупке;</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если настоящей документацией о закупке прямо указаны </w:t>
      </w:r>
      <w:proofErr w:type="spellStart"/>
      <w:r>
        <w:rPr>
          <w:sz w:val="28"/>
        </w:rPr>
        <w:t>антидемпеговые</w:t>
      </w:r>
      <w:proofErr w:type="spellEnd"/>
      <w:r>
        <w:rPr>
          <w:sz w:val="28"/>
        </w:rPr>
        <w:t xml:space="preserve"> меры, 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невнесения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w:t>
      </w: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его подписания.</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E529C2" w:rsidRDefault="00935E1D">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067223" w:rsidRDefault="00067223" w:rsidP="002609AC">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принадлежности к субъектам МСП по форме согласно приложению № 2 документации о закупке.</w:t>
      </w:r>
    </w:p>
    <w:p w:rsidR="00E529C2" w:rsidRDefault="00935E1D">
      <w:pPr>
        <w:pStyle w:val="afb"/>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(Декларация о принадлежности к субъектам МСП)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3 - 7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Запрещается указывать наименование файла с общей длиной символов более 30 знаков. Если документ содержит менее 10 страниц, не допускается его разбивка на несколько файлов. Формирование архивов документов Заявки не рекомендуется.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настоящей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настоящей документации о закупке, предоставляются по каждому лоту, а указанные в частях «в» и «г» подпункта 3.1.2 настоящей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документов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E529C2" w:rsidRDefault="008706DC">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4.15pt;margin-top:39.25pt;width:481.9pt;height:17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2 -34 21600 21634 21600 21634 -92 -34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" strokeweight="1.5pt">
            <v:textbox>
              <w:txbxContent>
                <w:p w:rsidR="002C6918" w:rsidRPr="007E6DE4" w:rsidRDefault="002C6918"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2C6918" w:rsidRDefault="002C6918"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2C6918" w:rsidRPr="007E6DE4" w:rsidRDefault="002C6918" w:rsidP="00805082">
                  <w:pPr>
                    <w:jc w:val="center"/>
                    <w:rPr>
                      <w:b/>
                      <w:sz w:val="28"/>
                      <w:szCs w:val="28"/>
                    </w:rPr>
                  </w:pPr>
                  <w:r w:rsidRPr="007E6DE4">
                    <w:rPr>
                      <w:b/>
                      <w:sz w:val="28"/>
                      <w:szCs w:val="28"/>
                    </w:rPr>
                    <w:t>________________________________________</w:t>
                  </w:r>
                </w:p>
                <w:p w:rsidR="002C6918" w:rsidRPr="007E6DE4" w:rsidRDefault="002C6918" w:rsidP="00805082">
                  <w:pPr>
                    <w:jc w:val="center"/>
                    <w:rPr>
                      <w:i/>
                      <w:sz w:val="20"/>
                      <w:szCs w:val="20"/>
                    </w:rPr>
                  </w:pPr>
                  <w:r w:rsidRPr="007E6DE4">
                    <w:rPr>
                      <w:i/>
                      <w:sz w:val="20"/>
                      <w:szCs w:val="20"/>
                    </w:rPr>
                    <w:t>государство регистрации претендента</w:t>
                  </w:r>
                </w:p>
                <w:p w:rsidR="002C6918" w:rsidRPr="007E6DE4" w:rsidRDefault="002C6918" w:rsidP="00805082">
                  <w:pPr>
                    <w:jc w:val="center"/>
                    <w:rPr>
                      <w:b/>
                      <w:sz w:val="28"/>
                      <w:szCs w:val="28"/>
                    </w:rPr>
                  </w:pPr>
                  <w:r w:rsidRPr="007E6DE4">
                    <w:rPr>
                      <w:b/>
                      <w:sz w:val="28"/>
                      <w:szCs w:val="28"/>
                    </w:rPr>
                    <w:t>_____________________________</w:t>
                  </w:r>
                  <w:r>
                    <w:rPr>
                      <w:b/>
                      <w:sz w:val="28"/>
                      <w:szCs w:val="28"/>
                    </w:rPr>
                    <w:t>__________________</w:t>
                  </w:r>
                </w:p>
                <w:p w:rsidR="002C6918" w:rsidRPr="007E6DE4" w:rsidRDefault="002C6918" w:rsidP="00805082">
                  <w:pPr>
                    <w:jc w:val="center"/>
                    <w:rPr>
                      <w:i/>
                      <w:sz w:val="20"/>
                      <w:szCs w:val="20"/>
                    </w:rPr>
                  </w:pPr>
                  <w:r w:rsidRPr="007E6DE4">
                    <w:rPr>
                      <w:i/>
                      <w:sz w:val="20"/>
                      <w:szCs w:val="20"/>
                    </w:rPr>
                    <w:t>ИНН претендента (для претендентов-резидентов Российской Федерации)</w:t>
                  </w:r>
                </w:p>
                <w:p w:rsidR="002C6918" w:rsidRDefault="002C6918" w:rsidP="00805082">
                  <w:pPr>
                    <w:jc w:val="both"/>
                  </w:pPr>
                </w:p>
                <w:p w:rsidR="00E529C2" w:rsidRDefault="00935E1D">
                  <w:pPr>
                    <w:jc w:val="center"/>
                    <w:rPr>
                      <w:b/>
                    </w:rPr>
                  </w:pPr>
                  <w:r>
                    <w:rPr>
                      <w:b/>
                    </w:rPr>
                    <w:t>ЗАЯВКА НА УЧАСТИЕ В ОТКРЫТОМ КОНКУРСЕ № ОКэ-МСП-СВЕРД-18-0051</w:t>
                  </w:r>
                </w:p>
                <w:p w:rsidR="002C6918" w:rsidRPr="001D6E8A" w:rsidRDefault="002C6918" w:rsidP="00805082">
                  <w:pPr>
                    <w:jc w:val="center"/>
                    <w:rPr>
                      <w:b/>
                    </w:rPr>
                  </w:pPr>
                  <w:r w:rsidRPr="001D6E8A">
                    <w:rPr>
                      <w:b/>
                    </w:rPr>
                    <w:t xml:space="preserve">(лот № _________) </w:t>
                  </w:r>
                </w:p>
                <w:p w:rsidR="002C6918" w:rsidRPr="002119D8" w:rsidRDefault="002C6918" w:rsidP="008866CD">
                  <w:pPr>
                    <w:jc w:val="center"/>
                    <w:rPr>
                      <w:i/>
                      <w:sz w:val="20"/>
                      <w:szCs w:val="20"/>
                    </w:rPr>
                  </w:pPr>
                  <w:r w:rsidRPr="002119D8">
                    <w:rPr>
                      <w:i/>
                      <w:sz w:val="20"/>
                      <w:szCs w:val="20"/>
                    </w:rPr>
                    <w:t>(указывается, если предусмотрены лоты)</w:t>
                  </w:r>
                </w:p>
              </w:txbxContent>
            </v:textbox>
            <w10:wrap type="tight"/>
          </v:shape>
        </w:pict>
      </w:r>
      <w:r w:rsidR="00935E1D">
        <w:rPr>
          <w:sz w:val="28"/>
          <w:szCs w:val="28"/>
        </w:rPr>
        <w:t xml:space="preserve"> При подаче Заявки на бумажном носителе п</w:t>
      </w:r>
      <w:r w:rsidR="00935E1D">
        <w:rPr>
          <w:sz w:val="28"/>
        </w:rPr>
        <w:t>исьмо (запечатанный конверт) с Заявкой должен</w:t>
      </w:r>
      <w:r w:rsidR="00935E1D">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 (Декларация о принадлежности к субъектам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E529C2" w:rsidRDefault="00935E1D">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529C2" w:rsidRDefault="00935E1D">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E529C2" w:rsidRPr="00935E1D" w:rsidRDefault="00935E1D" w:rsidP="00935E1D">
      <w:pPr>
        <w:pStyle w:val="a"/>
        <w:ind w:left="0" w:firstLine="720"/>
        <w:rPr>
          <w:b w:val="0"/>
          <w:i w:val="0"/>
        </w:rPr>
      </w:pPr>
      <w:r w:rsidRPr="00935E1D">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w:t>
      </w:r>
    </w:p>
    <w:p w:rsidR="00E529C2" w:rsidRPr="00935E1D" w:rsidRDefault="00935E1D" w:rsidP="00935E1D">
      <w:pPr>
        <w:pStyle w:val="a"/>
        <w:ind w:left="0" w:firstLine="720"/>
        <w:rPr>
          <w:b w:val="0"/>
          <w:i w:val="0"/>
        </w:rPr>
      </w:pPr>
      <w:r w:rsidRPr="00935E1D">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о закупке). Расчет оформляется в виде приложения к</w:t>
      </w:r>
      <w:proofErr w:type="gramStart"/>
      <w:r w:rsidRPr="00935E1D">
        <w:rPr>
          <w:b w:val="0"/>
          <w:i w:val="0"/>
        </w:rPr>
        <w:t xml:space="preserve"> Ф</w:t>
      </w:r>
      <w:proofErr w:type="gramEnd"/>
      <w:r w:rsidRPr="00935E1D">
        <w:rPr>
          <w:b w:val="0"/>
          <w:i w:val="0"/>
        </w:rPr>
        <w:t>инансово - коммерческому предложению.</w:t>
      </w:r>
    </w:p>
    <w:p w:rsidR="00E529C2" w:rsidRPr="00935E1D" w:rsidRDefault="00935E1D" w:rsidP="00935E1D">
      <w:pPr>
        <w:pStyle w:val="a"/>
        <w:ind w:left="0" w:firstLine="720"/>
        <w:rPr>
          <w:b w:val="0"/>
          <w:i w:val="0"/>
        </w:rPr>
      </w:pPr>
      <w:proofErr w:type="gramStart"/>
      <w:r w:rsidRPr="00935E1D">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Default="003214C4" w:rsidP="0072772D">
      <w:pPr>
        <w:pStyle w:val="1"/>
        <w:tabs>
          <w:tab w:val="num" w:pos="432"/>
        </w:tabs>
        <w:spacing w:before="0" w:after="0"/>
        <w:jc w:val="center"/>
        <w:sectPr w:rsidR="003214C4" w:rsidSect="002609AC">
          <w:headerReference w:type="default" r:id="rId17"/>
          <w:footerReference w:type="even" r:id="rId18"/>
          <w:footerReference w:type="default" r:id="rId19"/>
          <w:pgSz w:w="11907" w:h="16840" w:code="9"/>
          <w:pgMar w:top="1134" w:right="567" w:bottom="1134" w:left="1134"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E529C2" w:rsidRDefault="00E529C2" w:rsidP="00F76B80">
      <w:pPr>
        <w:ind w:firstLine="709"/>
        <w:jc w:val="both"/>
        <w:rPr>
          <w:b/>
          <w:sz w:val="28"/>
          <w:szCs w:val="28"/>
        </w:rPr>
      </w:pPr>
      <w:r>
        <w:rPr>
          <w:b/>
          <w:sz w:val="28"/>
          <w:szCs w:val="28"/>
        </w:rPr>
        <w:t xml:space="preserve">4.1. Цель открытого конкурса </w:t>
      </w:r>
    </w:p>
    <w:p w:rsidR="00E529C2" w:rsidRDefault="00E529C2" w:rsidP="003179D1">
      <w:pPr>
        <w:ind w:firstLine="709"/>
        <w:jc w:val="both"/>
        <w:rPr>
          <w:color w:val="FF0000"/>
          <w:sz w:val="28"/>
          <w:szCs w:val="28"/>
        </w:rPr>
      </w:pPr>
      <w:r>
        <w:rPr>
          <w:sz w:val="28"/>
          <w:szCs w:val="28"/>
        </w:rPr>
        <w:t>Предмет конкурса - оказание</w:t>
      </w:r>
      <w:r>
        <w:rPr>
          <w:color w:val="000000" w:themeColor="text1"/>
          <w:sz w:val="28"/>
          <w:szCs w:val="28"/>
        </w:rPr>
        <w:t xml:space="preserve"> услуг по техническому обслуживанию и/или ремонту транспортных средств (автомобилей VOLVO и полуприцепов к ним) Уральского филиала ПАО «ТрансКонтейнер» по следующим лотам:</w:t>
      </w:r>
    </w:p>
    <w:p w:rsidR="00E529C2" w:rsidRPr="003179D1" w:rsidRDefault="00E529C2" w:rsidP="003179D1">
      <w:pPr>
        <w:ind w:firstLine="709"/>
        <w:jc w:val="both"/>
        <w:rPr>
          <w:color w:val="000000" w:themeColor="text1"/>
          <w:sz w:val="28"/>
          <w:szCs w:val="28"/>
        </w:rPr>
      </w:pPr>
      <w:r>
        <w:rPr>
          <w:color w:val="000000" w:themeColor="text1"/>
          <w:sz w:val="28"/>
          <w:szCs w:val="28"/>
        </w:rPr>
        <w:t xml:space="preserve">Лот № 1 -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w:t>
      </w:r>
      <w:r w:rsidR="00935E1D">
        <w:rPr>
          <w:color w:val="000000" w:themeColor="text1"/>
          <w:sz w:val="28"/>
          <w:szCs w:val="28"/>
        </w:rPr>
        <w:t xml:space="preserve">  </w:t>
      </w:r>
      <w:r>
        <w:rPr>
          <w:color w:val="000000" w:themeColor="text1"/>
          <w:sz w:val="28"/>
          <w:szCs w:val="28"/>
        </w:rPr>
        <w:t>ПАО «ТрансКонтейнер».</w:t>
      </w:r>
    </w:p>
    <w:p w:rsidR="00E529C2" w:rsidRDefault="00E529C2" w:rsidP="00F76B80">
      <w:pPr>
        <w:ind w:firstLine="709"/>
        <w:jc w:val="both"/>
        <w:rPr>
          <w:sz w:val="28"/>
          <w:szCs w:val="28"/>
        </w:rPr>
      </w:pPr>
      <w:r>
        <w:rPr>
          <w:color w:val="000000" w:themeColor="text1"/>
          <w:sz w:val="28"/>
          <w:szCs w:val="28"/>
        </w:rPr>
        <w:t>Лот № 2 -</w:t>
      </w:r>
      <w:r>
        <w:rPr>
          <w:sz w:val="28"/>
          <w:szCs w:val="28"/>
        </w:rPr>
        <w:t xml:space="preserve"> Оказание услуг по техническому обслуживанию и/или ремонту транспортных средств (автомобилей VOLVO и полуприцепов к ним) контейнерного терминала </w:t>
      </w:r>
      <w:proofErr w:type="spellStart"/>
      <w:proofErr w:type="gramStart"/>
      <w:r>
        <w:rPr>
          <w:sz w:val="28"/>
          <w:szCs w:val="28"/>
        </w:rPr>
        <w:t>Челябинск-Грузовой</w:t>
      </w:r>
      <w:proofErr w:type="spellEnd"/>
      <w:proofErr w:type="gramEnd"/>
      <w:r>
        <w:rPr>
          <w:sz w:val="28"/>
          <w:szCs w:val="28"/>
        </w:rPr>
        <w:t xml:space="preserve"> Уральского филиала         </w:t>
      </w:r>
      <w:r w:rsidR="00935E1D">
        <w:rPr>
          <w:sz w:val="28"/>
          <w:szCs w:val="28"/>
        </w:rPr>
        <w:t xml:space="preserve">   </w:t>
      </w:r>
      <w:r>
        <w:rPr>
          <w:sz w:val="28"/>
          <w:szCs w:val="28"/>
        </w:rPr>
        <w:t>ПАО «ТрансКонтейнер».</w:t>
      </w:r>
    </w:p>
    <w:p w:rsidR="00E529C2" w:rsidRDefault="00E529C2" w:rsidP="00B33919">
      <w:pPr>
        <w:pStyle w:val="19"/>
        <w:ind w:firstLine="709"/>
        <w:rPr>
          <w:rFonts w:eastAsia="Times New Roman"/>
          <w:b/>
          <w:szCs w:val="28"/>
        </w:rPr>
      </w:pPr>
    </w:p>
    <w:p w:rsidR="00E529C2" w:rsidRDefault="00E529C2" w:rsidP="00B33919">
      <w:pPr>
        <w:pStyle w:val="19"/>
        <w:ind w:firstLine="709"/>
        <w:rPr>
          <w:rFonts w:eastAsia="Times New Roman"/>
          <w:b/>
          <w:szCs w:val="28"/>
        </w:rPr>
      </w:pPr>
      <w:r>
        <w:rPr>
          <w:rFonts w:eastAsia="Times New Roman"/>
          <w:b/>
          <w:szCs w:val="28"/>
        </w:rPr>
        <w:t>4.2.  Общие положения</w:t>
      </w:r>
    </w:p>
    <w:p w:rsidR="00E529C2" w:rsidRPr="00AB6413" w:rsidRDefault="00E529C2" w:rsidP="00B33919">
      <w:pPr>
        <w:pStyle w:val="affb"/>
        <w:ind w:firstLine="709"/>
        <w:jc w:val="both"/>
        <w:rPr>
          <w:rFonts w:ascii="Times New Roman" w:hAnsi="Times New Roman"/>
          <w:sz w:val="28"/>
          <w:szCs w:val="28"/>
        </w:rPr>
      </w:pPr>
      <w:r>
        <w:rPr>
          <w:rFonts w:ascii="Times New Roman" w:hAnsi="Times New Roman"/>
          <w:sz w:val="28"/>
          <w:szCs w:val="28"/>
        </w:rPr>
        <w:t>4.2.1. В Заявке должны быть изложены предложения, соответствующие требованиям технического задания и условиям лота. Претендент может предложить более выгодные условия, которые Заказчик принимает по своему усмотрению.</w:t>
      </w:r>
    </w:p>
    <w:p w:rsidR="00E529C2" w:rsidRDefault="00E529C2" w:rsidP="00B33919">
      <w:pPr>
        <w:shd w:val="clear" w:color="auto" w:fill="FFFFFF"/>
        <w:ind w:firstLine="709"/>
        <w:jc w:val="both"/>
        <w:rPr>
          <w:b/>
          <w:sz w:val="28"/>
          <w:szCs w:val="28"/>
          <w:highlight w:val="green"/>
        </w:rPr>
      </w:pPr>
      <w:r>
        <w:rPr>
          <w:sz w:val="28"/>
          <w:szCs w:val="28"/>
        </w:rPr>
        <w:t>4.2.2 Предмет каждого лота Открытого конкурса неделим, то есть претендент в случае победы в соответствующем лоте/лотах должен осуществить оказание услуг, прописанных в техническом задании, в полном объеме, согласно условиям соответствующего лота документации о закупке.</w:t>
      </w:r>
    </w:p>
    <w:p w:rsidR="00E529C2" w:rsidRDefault="00E529C2" w:rsidP="00F76B80">
      <w:pPr>
        <w:shd w:val="clear" w:color="auto" w:fill="FFFFFF"/>
        <w:ind w:firstLine="709"/>
        <w:jc w:val="both"/>
        <w:rPr>
          <w:b/>
          <w:sz w:val="28"/>
          <w:szCs w:val="28"/>
        </w:rPr>
      </w:pPr>
    </w:p>
    <w:p w:rsidR="00E529C2" w:rsidRDefault="00E529C2" w:rsidP="00F76B80">
      <w:pPr>
        <w:shd w:val="clear" w:color="auto" w:fill="FFFFFF"/>
        <w:ind w:firstLine="709"/>
        <w:jc w:val="both"/>
        <w:rPr>
          <w:b/>
          <w:sz w:val="28"/>
          <w:szCs w:val="28"/>
        </w:rPr>
      </w:pPr>
      <w:r>
        <w:rPr>
          <w:b/>
          <w:sz w:val="28"/>
          <w:szCs w:val="28"/>
        </w:rPr>
        <w:t>4.3. Перечень транспортных средств*</w:t>
      </w:r>
    </w:p>
    <w:p w:rsidR="00E529C2" w:rsidRDefault="00E529C2" w:rsidP="00F76B80">
      <w:pPr>
        <w:shd w:val="clear" w:color="auto" w:fill="FFFFFF"/>
        <w:ind w:firstLine="709"/>
        <w:jc w:val="both"/>
        <w:rPr>
          <w:b/>
          <w:sz w:val="28"/>
          <w:szCs w:val="28"/>
        </w:rPr>
      </w:pPr>
    </w:p>
    <w:p w:rsidR="00E529C2" w:rsidRPr="00630A68" w:rsidRDefault="00E529C2" w:rsidP="00F76B80">
      <w:pPr>
        <w:shd w:val="clear" w:color="auto" w:fill="FFFFFF"/>
        <w:ind w:firstLine="709"/>
        <w:jc w:val="both"/>
        <w:rPr>
          <w:sz w:val="28"/>
          <w:szCs w:val="28"/>
        </w:rPr>
      </w:pPr>
      <w:r>
        <w:rPr>
          <w:b/>
          <w:sz w:val="28"/>
          <w:szCs w:val="28"/>
        </w:rPr>
        <w:t>По лоту № 1</w:t>
      </w:r>
    </w:p>
    <w:tbl>
      <w:tblPr>
        <w:tblW w:w="9446" w:type="dxa"/>
        <w:tblCellMar>
          <w:top w:w="15" w:type="dxa"/>
          <w:left w:w="15" w:type="dxa"/>
          <w:bottom w:w="15" w:type="dxa"/>
          <w:right w:w="15" w:type="dxa"/>
        </w:tblCellMar>
        <w:tblLook w:val="0000"/>
      </w:tblPr>
      <w:tblGrid>
        <w:gridCol w:w="1786"/>
        <w:gridCol w:w="2200"/>
        <w:gridCol w:w="810"/>
        <w:gridCol w:w="1313"/>
        <w:gridCol w:w="1940"/>
        <w:gridCol w:w="1397"/>
      </w:tblGrid>
      <w:tr w:rsidR="00E529C2" w:rsidRPr="001015FF" w:rsidTr="00C41A57">
        <w:trPr>
          <w:trHeight w:val="65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Тип ТС</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Марка ТС</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Кол-во</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Год выпуска</w:t>
            </w:r>
          </w:p>
        </w:tc>
        <w:tc>
          <w:tcPr>
            <w:tcW w:w="1940" w:type="dxa"/>
            <w:tcBorders>
              <w:top w:val="single" w:sz="4" w:space="0" w:color="000000"/>
              <w:left w:val="single" w:sz="4" w:space="0" w:color="000000"/>
              <w:right w:val="single" w:sz="4" w:space="0" w:color="000000"/>
            </w:tcBorders>
          </w:tcPr>
          <w:p w:rsidR="00E529C2" w:rsidRPr="00C41A57" w:rsidRDefault="00E529C2" w:rsidP="00C41A57">
            <w:pPr>
              <w:pStyle w:val="affc"/>
              <w:spacing w:before="0" w:after="0"/>
              <w:jc w:val="center"/>
              <w:rPr>
                <w:bCs/>
                <w:color w:val="000000"/>
                <w:sz w:val="28"/>
                <w:szCs w:val="28"/>
              </w:rPr>
            </w:pPr>
            <w:r>
              <w:rPr>
                <w:bCs/>
                <w:color w:val="000000"/>
                <w:sz w:val="28"/>
                <w:szCs w:val="28"/>
              </w:rPr>
              <w:t>Фактический срок использования</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29C2" w:rsidRPr="00C41A57" w:rsidRDefault="00E529C2" w:rsidP="00C41A57">
            <w:pPr>
              <w:pStyle w:val="affc"/>
              <w:spacing w:before="0" w:after="0"/>
              <w:jc w:val="center"/>
              <w:rPr>
                <w:sz w:val="28"/>
                <w:szCs w:val="28"/>
              </w:rPr>
            </w:pPr>
            <w:r>
              <w:rPr>
                <w:bCs/>
                <w:color w:val="000000"/>
                <w:sz w:val="28"/>
                <w:szCs w:val="28"/>
              </w:rPr>
              <w:t xml:space="preserve">Средний пробег, </w:t>
            </w:r>
            <w:proofErr w:type="gramStart"/>
            <w:r>
              <w:rPr>
                <w:bCs/>
                <w:color w:val="000000"/>
                <w:sz w:val="28"/>
                <w:szCs w:val="28"/>
              </w:rPr>
              <w:t>км</w:t>
            </w:r>
            <w:proofErr w:type="gramEnd"/>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 xml:space="preserve">Седельный тягач     </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VOLVO FH TRUCK 6X2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highlight w:val="yellow"/>
              </w:rPr>
            </w:pPr>
            <w:r>
              <w:rPr>
                <w:sz w:val="28"/>
                <w:szCs w:val="28"/>
              </w:rPr>
              <w:t>310000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 xml:space="preserve">Седельный тягач     </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VOLVO FM TRUCK 6X2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2013</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5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highlight w:val="yellow"/>
              </w:rPr>
            </w:pPr>
            <w:r>
              <w:rPr>
                <w:sz w:val="28"/>
                <w:szCs w:val="28"/>
              </w:rPr>
              <w:t>240000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(40ф)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PK-24N</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2</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2012</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6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(40ф)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SW240grkr</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(20ф)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РК-24Р</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(20ф)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ЧМЗАП-99874</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2013</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5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w:t>
            </w:r>
          </w:p>
        </w:tc>
      </w:tr>
    </w:tbl>
    <w:p w:rsidR="00E529C2" w:rsidRDefault="00E529C2" w:rsidP="00F76B80">
      <w:pPr>
        <w:jc w:val="both"/>
      </w:pPr>
    </w:p>
    <w:p w:rsidR="00E529C2" w:rsidRPr="00630A68" w:rsidRDefault="00E529C2" w:rsidP="003179D1">
      <w:pPr>
        <w:shd w:val="clear" w:color="auto" w:fill="FFFFFF"/>
        <w:ind w:firstLine="709"/>
        <w:jc w:val="both"/>
        <w:rPr>
          <w:sz w:val="28"/>
          <w:szCs w:val="28"/>
        </w:rPr>
      </w:pPr>
      <w:r>
        <w:rPr>
          <w:b/>
          <w:sz w:val="28"/>
          <w:szCs w:val="28"/>
        </w:rPr>
        <w:t>По лоту № 2</w:t>
      </w:r>
    </w:p>
    <w:p w:rsidR="00E529C2" w:rsidRDefault="00E529C2" w:rsidP="00F76B80">
      <w:pPr>
        <w:jc w:val="both"/>
      </w:pPr>
    </w:p>
    <w:tbl>
      <w:tblPr>
        <w:tblW w:w="9446" w:type="dxa"/>
        <w:tblCellMar>
          <w:top w:w="15" w:type="dxa"/>
          <w:left w:w="15" w:type="dxa"/>
          <w:bottom w:w="15" w:type="dxa"/>
          <w:right w:w="15" w:type="dxa"/>
        </w:tblCellMar>
        <w:tblLook w:val="0000"/>
      </w:tblPr>
      <w:tblGrid>
        <w:gridCol w:w="1786"/>
        <w:gridCol w:w="2200"/>
        <w:gridCol w:w="810"/>
        <w:gridCol w:w="1313"/>
        <w:gridCol w:w="1940"/>
        <w:gridCol w:w="1397"/>
      </w:tblGrid>
      <w:tr w:rsidR="00E529C2" w:rsidRPr="001015FF" w:rsidTr="00C41A57">
        <w:trPr>
          <w:trHeight w:val="65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Тип ТС</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Марка ТС</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Кол-во</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C41A57" w:rsidRDefault="00E529C2" w:rsidP="00C41A57">
            <w:pPr>
              <w:pStyle w:val="affc"/>
              <w:spacing w:before="0" w:after="0"/>
              <w:jc w:val="center"/>
              <w:rPr>
                <w:sz w:val="28"/>
                <w:szCs w:val="28"/>
              </w:rPr>
            </w:pPr>
            <w:r>
              <w:rPr>
                <w:bCs/>
                <w:color w:val="000000"/>
                <w:sz w:val="28"/>
                <w:szCs w:val="28"/>
              </w:rPr>
              <w:t>Год выпуска</w:t>
            </w:r>
          </w:p>
        </w:tc>
        <w:tc>
          <w:tcPr>
            <w:tcW w:w="1940" w:type="dxa"/>
            <w:tcBorders>
              <w:top w:val="single" w:sz="4" w:space="0" w:color="000000"/>
              <w:left w:val="single" w:sz="4" w:space="0" w:color="000000"/>
              <w:right w:val="single" w:sz="4" w:space="0" w:color="000000"/>
            </w:tcBorders>
          </w:tcPr>
          <w:p w:rsidR="00E529C2" w:rsidRPr="00C41A57" w:rsidRDefault="00E529C2" w:rsidP="00C41A57">
            <w:pPr>
              <w:pStyle w:val="affc"/>
              <w:spacing w:before="0" w:after="0"/>
              <w:jc w:val="center"/>
              <w:rPr>
                <w:bCs/>
                <w:color w:val="000000"/>
                <w:sz w:val="28"/>
                <w:szCs w:val="28"/>
              </w:rPr>
            </w:pPr>
            <w:r>
              <w:rPr>
                <w:bCs/>
                <w:color w:val="000000"/>
                <w:sz w:val="28"/>
                <w:szCs w:val="28"/>
              </w:rPr>
              <w:t>Фактический срок использования</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29C2" w:rsidRPr="00C41A57" w:rsidRDefault="00E529C2" w:rsidP="00C41A57">
            <w:pPr>
              <w:pStyle w:val="affc"/>
              <w:spacing w:before="0" w:after="0"/>
              <w:jc w:val="center"/>
              <w:rPr>
                <w:sz w:val="28"/>
                <w:szCs w:val="28"/>
              </w:rPr>
            </w:pPr>
            <w:r>
              <w:rPr>
                <w:bCs/>
                <w:color w:val="000000"/>
                <w:sz w:val="28"/>
                <w:szCs w:val="28"/>
              </w:rPr>
              <w:t xml:space="preserve">Средний пробег, </w:t>
            </w:r>
            <w:proofErr w:type="gramStart"/>
            <w:r>
              <w:rPr>
                <w:bCs/>
                <w:color w:val="000000"/>
                <w:sz w:val="28"/>
                <w:szCs w:val="28"/>
              </w:rPr>
              <w:t>км</w:t>
            </w:r>
            <w:proofErr w:type="gramEnd"/>
            <w:r>
              <w:rPr>
                <w:bCs/>
                <w:color w:val="000000"/>
                <w:sz w:val="28"/>
                <w:szCs w:val="28"/>
              </w:rPr>
              <w:t xml:space="preserve"> </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 xml:space="preserve">Седельный тягач     </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VOLVO FH TRUCK 6X2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8</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highlight w:val="yellow"/>
              </w:rPr>
            </w:pPr>
            <w:r>
              <w:rPr>
                <w:sz w:val="28"/>
                <w:szCs w:val="28"/>
              </w:rPr>
              <w:t>320000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(40ф)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PK-24N</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4</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331 000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(40ф)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PK-24N</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1</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spacing w:before="0" w:after="0"/>
              <w:jc w:val="center"/>
              <w:rPr>
                <w:sz w:val="28"/>
                <w:szCs w:val="28"/>
              </w:rPr>
            </w:pPr>
            <w:r>
              <w:rPr>
                <w:sz w:val="28"/>
                <w:szCs w:val="28"/>
              </w:rPr>
              <w:t>2012</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6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198 000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(20ф)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РК-24Р</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305 000</w:t>
            </w:r>
          </w:p>
        </w:tc>
      </w:tr>
      <w:tr w:rsidR="00E529C2" w:rsidTr="00C41A57">
        <w:trPr>
          <w:trHeight w:val="420"/>
        </w:trPr>
        <w:tc>
          <w:tcPr>
            <w:tcW w:w="1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Полуприцеп (20ф)</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proofErr w:type="spellStart"/>
            <w:r>
              <w:rPr>
                <w:sz w:val="28"/>
                <w:szCs w:val="28"/>
              </w:rPr>
              <w:t>Тонар</w:t>
            </w:r>
            <w:proofErr w:type="spellEnd"/>
            <w:r>
              <w:rPr>
                <w:sz w:val="28"/>
                <w:szCs w:val="28"/>
              </w:rPr>
              <w:t xml:space="preserve"> 974625</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Default="00E529C2" w:rsidP="00C41A57">
            <w:pPr>
              <w:pStyle w:val="affc"/>
              <w:spacing w:before="0" w:after="0"/>
              <w:jc w:val="center"/>
              <w:rPr>
                <w:sz w:val="28"/>
                <w:szCs w:val="28"/>
              </w:rPr>
            </w:pPr>
            <w:r>
              <w:rPr>
                <w:sz w:val="28"/>
                <w:szCs w:val="28"/>
              </w:rPr>
              <w:t>2008</w:t>
            </w:r>
          </w:p>
        </w:tc>
        <w:tc>
          <w:tcPr>
            <w:tcW w:w="1940" w:type="dxa"/>
            <w:tcBorders>
              <w:top w:val="single" w:sz="4" w:space="0" w:color="000000"/>
              <w:left w:val="single" w:sz="4" w:space="0" w:color="000000"/>
              <w:bottom w:val="single" w:sz="4" w:space="0" w:color="000000"/>
              <w:right w:val="single" w:sz="4" w:space="0" w:color="000000"/>
            </w:tcBorders>
            <w:vAlign w:val="center"/>
          </w:tcPr>
          <w:p w:rsidR="00E529C2" w:rsidRDefault="00E529C2" w:rsidP="00C41A57">
            <w:pPr>
              <w:jc w:val="center"/>
              <w:rPr>
                <w:sz w:val="28"/>
                <w:szCs w:val="28"/>
              </w:rPr>
            </w:pPr>
            <w:r>
              <w:rPr>
                <w:sz w:val="28"/>
                <w:szCs w:val="28"/>
              </w:rPr>
              <w:t>10 лет</w:t>
            </w:r>
          </w:p>
        </w:tc>
        <w:tc>
          <w:tcPr>
            <w:tcW w:w="1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29C2" w:rsidRPr="007E20B4" w:rsidRDefault="00E529C2" w:rsidP="00C41A57">
            <w:pPr>
              <w:pStyle w:val="affc"/>
              <w:jc w:val="center"/>
              <w:rPr>
                <w:sz w:val="28"/>
                <w:szCs w:val="28"/>
                <w:highlight w:val="yellow"/>
              </w:rPr>
            </w:pPr>
            <w:r>
              <w:rPr>
                <w:sz w:val="28"/>
                <w:szCs w:val="28"/>
              </w:rPr>
              <w:t>70 000</w:t>
            </w:r>
          </w:p>
        </w:tc>
      </w:tr>
    </w:tbl>
    <w:p w:rsidR="00E529C2" w:rsidRDefault="00E529C2" w:rsidP="00F76B80">
      <w:pPr>
        <w:jc w:val="both"/>
      </w:pPr>
    </w:p>
    <w:p w:rsidR="00E529C2" w:rsidRDefault="00E529C2" w:rsidP="00F76B80">
      <w:pPr>
        <w:jc w:val="both"/>
      </w:pPr>
      <w:r>
        <w:t>*Перечень транспортных сре</w:t>
      </w:r>
      <w:proofErr w:type="gramStart"/>
      <w:r>
        <w:t>дств в п</w:t>
      </w:r>
      <w:proofErr w:type="gramEnd"/>
      <w:r>
        <w:t>ериод действия договора может быть изменен в одностороннем порядке.</w:t>
      </w:r>
    </w:p>
    <w:p w:rsidR="00E529C2" w:rsidRDefault="00E529C2" w:rsidP="00F76B80">
      <w:pPr>
        <w:ind w:firstLine="709"/>
        <w:jc w:val="both"/>
        <w:rPr>
          <w:sz w:val="28"/>
          <w:szCs w:val="28"/>
        </w:rPr>
      </w:pPr>
    </w:p>
    <w:p w:rsidR="00E529C2" w:rsidRDefault="00E529C2" w:rsidP="00F76B80">
      <w:pPr>
        <w:ind w:firstLine="709"/>
        <w:jc w:val="both"/>
        <w:rPr>
          <w:b/>
          <w:sz w:val="28"/>
          <w:szCs w:val="28"/>
        </w:rPr>
      </w:pPr>
      <w:r>
        <w:rPr>
          <w:b/>
          <w:sz w:val="28"/>
          <w:szCs w:val="28"/>
        </w:rPr>
        <w:t>4.4. Общие требования к оказанию услуг</w:t>
      </w:r>
    </w:p>
    <w:p w:rsidR="00E529C2" w:rsidRDefault="00E529C2" w:rsidP="00F76B80">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529C2" w:rsidRDefault="00E529C2" w:rsidP="00F76B80">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529C2" w:rsidRDefault="00E529C2" w:rsidP="00F76B80">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E529C2" w:rsidRDefault="00E529C2" w:rsidP="00F76B80">
      <w:pPr>
        <w:ind w:firstLine="709"/>
        <w:jc w:val="both"/>
        <w:rPr>
          <w:sz w:val="28"/>
          <w:szCs w:val="28"/>
        </w:rPr>
      </w:pPr>
      <w:r>
        <w:rPr>
          <w:sz w:val="28"/>
          <w:szCs w:val="28"/>
        </w:rPr>
        <w:t>4.3.4. Услуги должны оказываться в полном соответствии с ГОСТ 51709, ГОСТ 17.22.03-87, ГОСТ 959-91, ГОСТ 21393-75, ГОСТ 3940-84, РД 31.009.010-85, РД 31.009.024-92, ОСТ 38-47-170-95.</w:t>
      </w:r>
    </w:p>
    <w:p w:rsidR="00E529C2" w:rsidRDefault="00E529C2" w:rsidP="00F76B80">
      <w:pPr>
        <w:ind w:firstLine="709"/>
        <w:jc w:val="both"/>
        <w:rPr>
          <w:sz w:val="28"/>
          <w:szCs w:val="28"/>
        </w:rPr>
      </w:pPr>
      <w:r>
        <w:rPr>
          <w:sz w:val="28"/>
          <w:szCs w:val="28"/>
        </w:rPr>
        <w:t xml:space="preserve">4.3.5. </w:t>
      </w:r>
      <w:r>
        <w:rPr>
          <w:b/>
          <w:sz w:val="28"/>
          <w:szCs w:val="28"/>
        </w:rPr>
        <w:t>По лоту № 1 -</w:t>
      </w:r>
      <w:r>
        <w:rPr>
          <w:sz w:val="28"/>
          <w:szCs w:val="28"/>
        </w:rPr>
        <w:t xml:space="preserve">  оказание услуг по техническому обслуживанию и/или ремонту транспортных средств производится на площадках Исполнителя в пределах </w:t>
      </w:r>
      <w:proofErr w:type="gramStart"/>
      <w:r>
        <w:rPr>
          <w:sz w:val="28"/>
          <w:szCs w:val="28"/>
        </w:rPr>
        <w:t>г</w:t>
      </w:r>
      <w:proofErr w:type="gramEnd"/>
      <w:r>
        <w:rPr>
          <w:sz w:val="28"/>
          <w:szCs w:val="28"/>
        </w:rPr>
        <w:t>. Екатеринбурга в соответствии со стандартами качества и предписаниями завода-изготовителя транспортного средства.</w:t>
      </w:r>
    </w:p>
    <w:p w:rsidR="00E529C2" w:rsidRDefault="00E529C2" w:rsidP="006E4E90">
      <w:pPr>
        <w:ind w:firstLine="709"/>
        <w:jc w:val="both"/>
        <w:rPr>
          <w:sz w:val="28"/>
          <w:szCs w:val="28"/>
        </w:rPr>
      </w:pPr>
      <w:r>
        <w:rPr>
          <w:b/>
          <w:sz w:val="28"/>
          <w:szCs w:val="28"/>
        </w:rPr>
        <w:t>По лоту № 2 - о</w:t>
      </w:r>
      <w:r>
        <w:rPr>
          <w:sz w:val="28"/>
          <w:szCs w:val="28"/>
        </w:rPr>
        <w:t xml:space="preserve">казание услуг по техническому обслуживанию и/или ремонту транспортных средств </w:t>
      </w:r>
      <w:r>
        <w:rPr>
          <w:color w:val="000000" w:themeColor="text1"/>
          <w:sz w:val="28"/>
          <w:szCs w:val="28"/>
        </w:rPr>
        <w:t xml:space="preserve">должно осуществляться на специализированном автосервисе Исполнителя, который должен находиться в </w:t>
      </w:r>
      <w:proofErr w:type="gramStart"/>
      <w:r>
        <w:rPr>
          <w:color w:val="000000" w:themeColor="text1"/>
          <w:sz w:val="28"/>
          <w:szCs w:val="28"/>
        </w:rPr>
        <w:t>г</w:t>
      </w:r>
      <w:proofErr w:type="gramEnd"/>
      <w:r>
        <w:rPr>
          <w:color w:val="000000" w:themeColor="text1"/>
          <w:sz w:val="28"/>
          <w:szCs w:val="28"/>
        </w:rPr>
        <w:t>. Челябинске или в районе с удалением не более 30 км от г. Челябинска</w:t>
      </w:r>
      <w:r>
        <w:rPr>
          <w:sz w:val="28"/>
          <w:szCs w:val="28"/>
        </w:rPr>
        <w:t xml:space="preserve"> в соответствии со стандартами качества и предписаниями завода-изготовителя транспортного средства.</w:t>
      </w:r>
    </w:p>
    <w:p w:rsidR="00E529C2" w:rsidRDefault="00E529C2" w:rsidP="00F76B80">
      <w:pPr>
        <w:ind w:firstLine="709"/>
        <w:jc w:val="both"/>
        <w:rPr>
          <w:sz w:val="28"/>
          <w:szCs w:val="28"/>
        </w:rPr>
      </w:pPr>
    </w:p>
    <w:p w:rsidR="00E529C2" w:rsidRDefault="00E529C2" w:rsidP="00F76B80">
      <w:pPr>
        <w:ind w:firstLine="709"/>
        <w:jc w:val="both"/>
        <w:rPr>
          <w:sz w:val="28"/>
          <w:szCs w:val="28"/>
        </w:rPr>
      </w:pPr>
      <w:r>
        <w:rPr>
          <w:b/>
          <w:sz w:val="28"/>
          <w:szCs w:val="28"/>
        </w:rPr>
        <w:t>4.4. Технические требования к оказанию услуг</w:t>
      </w:r>
    </w:p>
    <w:p w:rsidR="00E529C2" w:rsidRDefault="00E529C2" w:rsidP="00F76B80">
      <w:pPr>
        <w:ind w:firstLine="709"/>
        <w:jc w:val="both"/>
        <w:rPr>
          <w:sz w:val="28"/>
          <w:szCs w:val="28"/>
        </w:rPr>
      </w:pPr>
      <w:r>
        <w:rPr>
          <w:sz w:val="28"/>
          <w:szCs w:val="28"/>
        </w:rPr>
        <w:t>4.4.1. Требования к качеству услуг:</w:t>
      </w:r>
    </w:p>
    <w:p w:rsidR="00E529C2" w:rsidRDefault="00E529C2" w:rsidP="00F76B80">
      <w:pPr>
        <w:ind w:firstLine="709"/>
        <w:jc w:val="both"/>
        <w:rPr>
          <w:sz w:val="28"/>
          <w:szCs w:val="28"/>
        </w:rPr>
      </w:pPr>
      <w:r>
        <w:rPr>
          <w:sz w:val="28"/>
          <w:szCs w:val="28"/>
        </w:rPr>
        <w:t xml:space="preserve">Исполнитель должен: </w:t>
      </w:r>
    </w:p>
    <w:p w:rsidR="00E529C2" w:rsidRDefault="00E529C2" w:rsidP="00F76B80">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E529C2" w:rsidRDefault="00E529C2" w:rsidP="00F76B80">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E529C2" w:rsidRDefault="00E529C2" w:rsidP="00F76B80">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E529C2" w:rsidRDefault="00E529C2" w:rsidP="00F76B80">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E529C2" w:rsidRDefault="00E529C2" w:rsidP="00F76B80">
      <w:pPr>
        <w:ind w:firstLine="709"/>
        <w:jc w:val="both"/>
        <w:rPr>
          <w:sz w:val="28"/>
          <w:szCs w:val="28"/>
        </w:rPr>
      </w:pPr>
      <w:r>
        <w:rPr>
          <w:sz w:val="28"/>
          <w:szCs w:val="28"/>
        </w:rPr>
        <w:t>4.4.2. Требования к техническим характеристикам услуг:</w:t>
      </w:r>
    </w:p>
    <w:p w:rsidR="00E529C2" w:rsidRDefault="00E529C2" w:rsidP="00F76B80">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E529C2" w:rsidRDefault="00E529C2" w:rsidP="00F76B80">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E529C2" w:rsidRDefault="00E529C2" w:rsidP="00F76B80">
      <w:pPr>
        <w:ind w:firstLine="709"/>
        <w:jc w:val="both"/>
        <w:rPr>
          <w:sz w:val="28"/>
          <w:szCs w:val="28"/>
        </w:rPr>
      </w:pPr>
      <w:r>
        <w:rPr>
          <w:sz w:val="28"/>
          <w:szCs w:val="28"/>
        </w:rPr>
        <w:t>4.4.3. Требования к безопасности услуг:</w:t>
      </w:r>
    </w:p>
    <w:p w:rsidR="00E529C2" w:rsidRDefault="00E529C2" w:rsidP="00F76B80">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E529C2" w:rsidRDefault="00E529C2" w:rsidP="00F76B80">
      <w:pPr>
        <w:ind w:firstLine="709"/>
        <w:jc w:val="both"/>
        <w:rPr>
          <w:sz w:val="28"/>
          <w:szCs w:val="28"/>
        </w:rPr>
      </w:pPr>
      <w:r>
        <w:rPr>
          <w:sz w:val="28"/>
          <w:szCs w:val="28"/>
        </w:rPr>
        <w:t>4.4.4. Требования к условиям и способам оказания услуг:</w:t>
      </w:r>
    </w:p>
    <w:p w:rsidR="00E529C2" w:rsidRDefault="00E529C2" w:rsidP="00F76B80">
      <w:pPr>
        <w:ind w:firstLine="709"/>
        <w:jc w:val="both"/>
        <w:rPr>
          <w:sz w:val="28"/>
          <w:szCs w:val="28"/>
        </w:rPr>
      </w:pPr>
      <w:r>
        <w:rPr>
          <w:sz w:val="28"/>
          <w:szCs w:val="28"/>
        </w:rPr>
        <w:t>Исполнитель должен:</w:t>
      </w:r>
    </w:p>
    <w:p w:rsidR="00E529C2" w:rsidRDefault="00E529C2" w:rsidP="00F76B80">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E529C2" w:rsidRDefault="00E529C2" w:rsidP="00F76B80">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E529C2" w:rsidRDefault="00E529C2" w:rsidP="00F76B80">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E529C2" w:rsidRDefault="00E529C2" w:rsidP="00F76B80">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E529C2" w:rsidRDefault="00E529C2" w:rsidP="00F76B80">
      <w:pPr>
        <w:ind w:firstLine="709"/>
        <w:jc w:val="both"/>
        <w:rPr>
          <w:sz w:val="28"/>
          <w:szCs w:val="28"/>
        </w:rPr>
      </w:pPr>
      <w:r>
        <w:rPr>
          <w:sz w:val="28"/>
          <w:szCs w:val="28"/>
        </w:rPr>
        <w:t>4.4.5. Требования к станции технического обслуживания:</w:t>
      </w:r>
    </w:p>
    <w:p w:rsidR="00E529C2" w:rsidRDefault="00E529C2" w:rsidP="00ED4569">
      <w:pPr>
        <w:ind w:firstLine="709"/>
        <w:jc w:val="both"/>
        <w:rPr>
          <w:sz w:val="28"/>
          <w:szCs w:val="28"/>
        </w:rPr>
      </w:pPr>
      <w:r>
        <w:rPr>
          <w:sz w:val="28"/>
          <w:szCs w:val="28"/>
        </w:rPr>
        <w:t xml:space="preserve">Исполнитель должен иметь в собственности или на ином законном праве оборудование и инструменты, используемые при оказании услуг: диагностические стенды, </w:t>
      </w:r>
      <w:proofErr w:type="spellStart"/>
      <w:proofErr w:type="gramStart"/>
      <w:r>
        <w:rPr>
          <w:sz w:val="28"/>
          <w:szCs w:val="28"/>
        </w:rPr>
        <w:t>мотор-тестеры</w:t>
      </w:r>
      <w:proofErr w:type="spellEnd"/>
      <w:proofErr w:type="gramEnd"/>
      <w:r>
        <w:rPr>
          <w:sz w:val="28"/>
          <w:szCs w:val="28"/>
        </w:rPr>
        <w:t xml:space="preserve">, </w:t>
      </w:r>
      <w:proofErr w:type="spellStart"/>
      <w:r>
        <w:rPr>
          <w:sz w:val="28"/>
          <w:szCs w:val="28"/>
        </w:rPr>
        <w:t>сервис-мануалы</w:t>
      </w:r>
      <w:proofErr w:type="spellEnd"/>
      <w:r>
        <w:rPr>
          <w:sz w:val="28"/>
          <w:szCs w:val="28"/>
        </w:rPr>
        <w:t xml:space="preserve">. </w:t>
      </w:r>
    </w:p>
    <w:p w:rsidR="00E529C2" w:rsidRDefault="00E529C2" w:rsidP="00ED456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E529C2" w:rsidRPr="00ED4569" w:rsidRDefault="00E529C2" w:rsidP="00ED4569">
      <w:pPr>
        <w:ind w:firstLine="709"/>
        <w:jc w:val="both"/>
        <w:rPr>
          <w:sz w:val="28"/>
          <w:szCs w:val="28"/>
        </w:rPr>
      </w:pPr>
      <w:r>
        <w:rPr>
          <w:sz w:val="28"/>
          <w:szCs w:val="28"/>
        </w:rPr>
        <w:t>4.4.6. Требования к запасным частям:</w:t>
      </w:r>
    </w:p>
    <w:p w:rsidR="00E529C2" w:rsidRDefault="00E529C2" w:rsidP="00ED456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E529C2" w:rsidRPr="0010587F" w:rsidRDefault="00E529C2" w:rsidP="004106A1">
      <w:pPr>
        <w:ind w:firstLine="709"/>
        <w:jc w:val="both"/>
        <w:rPr>
          <w:sz w:val="28"/>
          <w:szCs w:val="28"/>
        </w:rPr>
      </w:pPr>
      <w:r>
        <w:rPr>
          <w:sz w:val="28"/>
          <w:szCs w:val="28"/>
        </w:rPr>
        <w:t xml:space="preserve">4.4.7.   Перечень основных регламентных работ, проводимых при техническом обслуживании (ТО – 30 000 км или по истечении 1 года) на одно транспортное средство (а/м </w:t>
      </w:r>
      <w:r>
        <w:rPr>
          <w:sz w:val="28"/>
          <w:szCs w:val="28"/>
          <w:lang w:val="en-US"/>
        </w:rPr>
        <w:t>VOLVO</w:t>
      </w:r>
      <w:r>
        <w:rPr>
          <w:sz w:val="28"/>
          <w:szCs w:val="28"/>
        </w:rPr>
        <w:t>):</w:t>
      </w:r>
    </w:p>
    <w:p w:rsidR="00E529C2" w:rsidRPr="0010587F" w:rsidRDefault="00E529C2" w:rsidP="00ED4569">
      <w:pPr>
        <w:ind w:firstLine="709"/>
        <w:jc w:val="both"/>
        <w:rPr>
          <w:sz w:val="28"/>
          <w:szCs w:val="28"/>
        </w:rPr>
      </w:pPr>
      <w:r>
        <w:rPr>
          <w:sz w:val="28"/>
          <w:szCs w:val="28"/>
        </w:rPr>
        <w:t>- замена масла и фильтра двигателя;</w:t>
      </w:r>
    </w:p>
    <w:p w:rsidR="00E529C2" w:rsidRPr="0010587F" w:rsidRDefault="00E529C2" w:rsidP="00ED4569">
      <w:pPr>
        <w:ind w:firstLine="709"/>
        <w:jc w:val="both"/>
        <w:rPr>
          <w:sz w:val="28"/>
          <w:szCs w:val="28"/>
        </w:rPr>
      </w:pPr>
      <w:r>
        <w:rPr>
          <w:sz w:val="28"/>
          <w:szCs w:val="28"/>
        </w:rPr>
        <w:t>- замена топливного фильтра;</w:t>
      </w:r>
    </w:p>
    <w:p w:rsidR="00E529C2" w:rsidRPr="0010587F" w:rsidRDefault="00E529C2" w:rsidP="00ED4569">
      <w:pPr>
        <w:ind w:firstLine="709"/>
        <w:jc w:val="both"/>
        <w:rPr>
          <w:sz w:val="28"/>
          <w:szCs w:val="28"/>
        </w:rPr>
      </w:pPr>
      <w:r>
        <w:rPr>
          <w:sz w:val="28"/>
          <w:szCs w:val="28"/>
        </w:rPr>
        <w:t>- замена фильтра водоотделителя;</w:t>
      </w:r>
    </w:p>
    <w:p w:rsidR="00E529C2" w:rsidRPr="0010587F" w:rsidRDefault="00E529C2" w:rsidP="00ED4569">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w:t>
      </w:r>
    </w:p>
    <w:p w:rsidR="00E529C2" w:rsidRPr="0010587F" w:rsidRDefault="00E529C2" w:rsidP="00ED4569">
      <w:pPr>
        <w:ind w:firstLine="709"/>
        <w:jc w:val="both"/>
        <w:rPr>
          <w:sz w:val="28"/>
          <w:szCs w:val="28"/>
        </w:rPr>
      </w:pPr>
      <w:r>
        <w:rPr>
          <w:sz w:val="28"/>
          <w:szCs w:val="28"/>
        </w:rPr>
        <w:t>- замена фильтрующего элемента воздухоочистителя;</w:t>
      </w:r>
    </w:p>
    <w:p w:rsidR="00E529C2" w:rsidRPr="0010587F" w:rsidRDefault="00E529C2" w:rsidP="00ED4569">
      <w:pPr>
        <w:ind w:firstLine="709"/>
        <w:jc w:val="both"/>
        <w:rPr>
          <w:sz w:val="28"/>
          <w:szCs w:val="28"/>
        </w:rPr>
      </w:pPr>
      <w:r>
        <w:rPr>
          <w:sz w:val="28"/>
          <w:szCs w:val="28"/>
        </w:rPr>
        <w:t>- смазка в соответствии с картой смазки;</w:t>
      </w:r>
    </w:p>
    <w:p w:rsidR="00E529C2" w:rsidRPr="0010587F" w:rsidRDefault="00E529C2" w:rsidP="00ED4569">
      <w:pPr>
        <w:ind w:firstLine="709"/>
        <w:jc w:val="both"/>
        <w:rPr>
          <w:sz w:val="28"/>
          <w:szCs w:val="28"/>
        </w:rPr>
      </w:pPr>
      <w:r>
        <w:rPr>
          <w:sz w:val="28"/>
          <w:szCs w:val="28"/>
        </w:rPr>
        <w:t>- замена масла и фильтра коробки передач;</w:t>
      </w:r>
    </w:p>
    <w:p w:rsidR="00E529C2" w:rsidRPr="0010587F" w:rsidRDefault="00E529C2" w:rsidP="00ED4569">
      <w:pPr>
        <w:ind w:firstLine="709"/>
        <w:jc w:val="both"/>
        <w:rPr>
          <w:sz w:val="28"/>
          <w:szCs w:val="28"/>
        </w:rPr>
      </w:pPr>
      <w:r>
        <w:rPr>
          <w:sz w:val="28"/>
          <w:szCs w:val="28"/>
        </w:rPr>
        <w:t xml:space="preserve">- регулировка клапана и </w:t>
      </w:r>
      <w:proofErr w:type="spellStart"/>
      <w:proofErr w:type="gramStart"/>
      <w:r>
        <w:rPr>
          <w:sz w:val="28"/>
          <w:szCs w:val="28"/>
        </w:rPr>
        <w:t>насос-форсунки</w:t>
      </w:r>
      <w:proofErr w:type="spellEnd"/>
      <w:proofErr w:type="gramEnd"/>
      <w:r>
        <w:rPr>
          <w:sz w:val="28"/>
          <w:szCs w:val="28"/>
        </w:rPr>
        <w:t>;</w:t>
      </w:r>
    </w:p>
    <w:p w:rsidR="00E529C2" w:rsidRPr="0010587F" w:rsidRDefault="00E529C2" w:rsidP="00ED4569">
      <w:pPr>
        <w:ind w:firstLine="709"/>
        <w:jc w:val="both"/>
        <w:rPr>
          <w:sz w:val="28"/>
          <w:szCs w:val="28"/>
        </w:rPr>
      </w:pPr>
      <w:r>
        <w:rPr>
          <w:sz w:val="28"/>
          <w:szCs w:val="28"/>
        </w:rPr>
        <w:t>- регулировка ступиц колес;</w:t>
      </w:r>
    </w:p>
    <w:p w:rsidR="00E529C2" w:rsidRPr="0010587F" w:rsidRDefault="00E529C2" w:rsidP="00ED4569">
      <w:pPr>
        <w:ind w:firstLine="709"/>
        <w:jc w:val="both"/>
        <w:rPr>
          <w:sz w:val="28"/>
          <w:szCs w:val="28"/>
        </w:rPr>
      </w:pPr>
      <w:r>
        <w:rPr>
          <w:sz w:val="28"/>
          <w:szCs w:val="28"/>
        </w:rPr>
        <w:t>- регулировка схождения;</w:t>
      </w:r>
    </w:p>
    <w:p w:rsidR="00E529C2" w:rsidRPr="0010587F" w:rsidRDefault="00E529C2" w:rsidP="00ED4569">
      <w:pPr>
        <w:ind w:firstLine="709"/>
        <w:jc w:val="both"/>
        <w:rPr>
          <w:sz w:val="28"/>
          <w:szCs w:val="28"/>
        </w:rPr>
      </w:pPr>
      <w:r>
        <w:rPr>
          <w:sz w:val="28"/>
          <w:szCs w:val="28"/>
        </w:rPr>
        <w:t>- проверка и доливка технических жидкостей.</w:t>
      </w:r>
    </w:p>
    <w:p w:rsidR="00E529C2" w:rsidRPr="00100292" w:rsidRDefault="00E529C2" w:rsidP="00ED4569">
      <w:pPr>
        <w:ind w:firstLine="709"/>
        <w:jc w:val="both"/>
        <w:rPr>
          <w:color w:val="FF0000"/>
          <w:sz w:val="28"/>
          <w:szCs w:val="28"/>
        </w:rPr>
      </w:pPr>
    </w:p>
    <w:p w:rsidR="00E529C2" w:rsidRDefault="00E529C2" w:rsidP="00C656D5">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E529C2" w:rsidRDefault="00E529C2" w:rsidP="00C656D5">
      <w:pPr>
        <w:ind w:firstLine="709"/>
        <w:jc w:val="both"/>
        <w:rPr>
          <w:sz w:val="28"/>
          <w:szCs w:val="28"/>
        </w:rPr>
      </w:pPr>
      <w:r>
        <w:rPr>
          <w:sz w:val="28"/>
          <w:szCs w:val="28"/>
        </w:rPr>
        <w:t>Техническое обслуживание  - 1 600 рублей.</w:t>
      </w:r>
    </w:p>
    <w:p w:rsidR="00E529C2" w:rsidRPr="00E135C3" w:rsidRDefault="00E529C2" w:rsidP="00C656D5">
      <w:pPr>
        <w:ind w:firstLine="709"/>
        <w:jc w:val="both"/>
        <w:rPr>
          <w:sz w:val="28"/>
          <w:szCs w:val="28"/>
        </w:rPr>
      </w:pPr>
      <w:r>
        <w:rPr>
          <w:sz w:val="28"/>
          <w:szCs w:val="28"/>
        </w:rPr>
        <w:t>Текущий ремонт, в том числе ремонт электрооборудования, ремонт агрегатов – 1 875 рублей.</w:t>
      </w:r>
    </w:p>
    <w:p w:rsidR="00E529C2" w:rsidRPr="00E135C3" w:rsidRDefault="00E529C2" w:rsidP="00C656D5">
      <w:pPr>
        <w:ind w:firstLine="709"/>
        <w:jc w:val="both"/>
        <w:rPr>
          <w:sz w:val="28"/>
          <w:szCs w:val="28"/>
        </w:rPr>
      </w:pPr>
      <w:r>
        <w:rPr>
          <w:sz w:val="28"/>
          <w:szCs w:val="28"/>
        </w:rPr>
        <w:t>Кузовной ремонт – 1 675 рублей.</w:t>
      </w:r>
    </w:p>
    <w:p w:rsidR="00E529C2" w:rsidRPr="00E135C3" w:rsidRDefault="00E529C2" w:rsidP="00C656D5">
      <w:pPr>
        <w:ind w:firstLine="709"/>
        <w:jc w:val="both"/>
        <w:rPr>
          <w:sz w:val="28"/>
          <w:szCs w:val="28"/>
        </w:rPr>
      </w:pPr>
      <w:r>
        <w:rPr>
          <w:sz w:val="28"/>
          <w:szCs w:val="28"/>
        </w:rPr>
        <w:t xml:space="preserve">Ремонт и обслуживание </w:t>
      </w:r>
      <w:proofErr w:type="spellStart"/>
      <w:proofErr w:type="gramStart"/>
      <w:r>
        <w:rPr>
          <w:sz w:val="28"/>
          <w:szCs w:val="28"/>
        </w:rPr>
        <w:t>п</w:t>
      </w:r>
      <w:proofErr w:type="spellEnd"/>
      <w:proofErr w:type="gramEnd"/>
      <w:r>
        <w:rPr>
          <w:sz w:val="28"/>
          <w:szCs w:val="28"/>
        </w:rPr>
        <w:t>/прицепов – 1 150 рублей.</w:t>
      </w:r>
    </w:p>
    <w:p w:rsidR="00E529C2" w:rsidRPr="00E135C3" w:rsidRDefault="00E529C2" w:rsidP="00C656D5">
      <w:pPr>
        <w:ind w:firstLine="709"/>
        <w:jc w:val="both"/>
        <w:rPr>
          <w:sz w:val="28"/>
          <w:szCs w:val="28"/>
        </w:rPr>
      </w:pPr>
      <w:r>
        <w:rPr>
          <w:sz w:val="28"/>
          <w:szCs w:val="28"/>
        </w:rPr>
        <w:t>Диагностика и поиск неисправностей с использованием компьютера –   1 940 рублей.</w:t>
      </w:r>
    </w:p>
    <w:p w:rsidR="00E529C2" w:rsidRDefault="00E529C2" w:rsidP="00C656D5">
      <w:pPr>
        <w:ind w:firstLine="709"/>
        <w:jc w:val="both"/>
        <w:rPr>
          <w:sz w:val="28"/>
          <w:szCs w:val="28"/>
          <w:highlight w:val="green"/>
        </w:rPr>
      </w:pPr>
    </w:p>
    <w:p w:rsidR="00E529C2" w:rsidRDefault="00E529C2" w:rsidP="00C656D5">
      <w:pPr>
        <w:ind w:firstLine="709"/>
        <w:jc w:val="both"/>
        <w:rPr>
          <w:sz w:val="28"/>
          <w:szCs w:val="28"/>
        </w:rPr>
      </w:pPr>
      <w:r>
        <w:rPr>
          <w:b/>
          <w:sz w:val="28"/>
          <w:szCs w:val="28"/>
        </w:rPr>
        <w:t>4.6. Требования к гарантии качества</w:t>
      </w:r>
    </w:p>
    <w:p w:rsidR="00E529C2" w:rsidRDefault="00E529C2" w:rsidP="00C656D5">
      <w:pPr>
        <w:ind w:firstLine="709"/>
        <w:jc w:val="both"/>
        <w:rPr>
          <w:sz w:val="28"/>
          <w:szCs w:val="28"/>
        </w:rPr>
      </w:pPr>
      <w:r>
        <w:rPr>
          <w:sz w:val="28"/>
          <w:szCs w:val="28"/>
        </w:rPr>
        <w:t>4.6.1. Срок гарантии на оказанные услуги – не менее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E529C2" w:rsidRDefault="00E529C2" w:rsidP="00C656D5">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E529C2" w:rsidRDefault="00E529C2" w:rsidP="00C656D5">
      <w:pPr>
        <w:ind w:firstLine="709"/>
        <w:jc w:val="both"/>
        <w:rPr>
          <w:sz w:val="28"/>
          <w:szCs w:val="28"/>
        </w:rPr>
      </w:pPr>
      <w:r>
        <w:rPr>
          <w:sz w:val="28"/>
          <w:szCs w:val="28"/>
        </w:rPr>
        <w:t>4.6.3. Гарантия распространяется на весь объем оказанных услуг по ремонту и/или техническому обслуживанию.</w:t>
      </w:r>
    </w:p>
    <w:p w:rsidR="00935E1D" w:rsidRDefault="00935E1D" w:rsidP="00C656D5">
      <w:pPr>
        <w:ind w:firstLine="709"/>
        <w:jc w:val="both"/>
        <w:rPr>
          <w:sz w:val="28"/>
          <w:szCs w:val="28"/>
        </w:rPr>
      </w:pPr>
    </w:p>
    <w:p w:rsidR="00E529C2" w:rsidRDefault="00E529C2" w:rsidP="00C656D5">
      <w:pPr>
        <w:ind w:firstLine="709"/>
        <w:jc w:val="both"/>
        <w:rPr>
          <w:sz w:val="28"/>
          <w:szCs w:val="28"/>
        </w:rPr>
      </w:pPr>
      <w:r>
        <w:rPr>
          <w:b/>
          <w:sz w:val="28"/>
          <w:szCs w:val="28"/>
        </w:rPr>
        <w:t>4.7. Срок оказания услуг</w:t>
      </w:r>
    </w:p>
    <w:p w:rsidR="00E529C2" w:rsidRDefault="00E529C2" w:rsidP="00ED4569">
      <w:pPr>
        <w:ind w:firstLine="709"/>
        <w:jc w:val="both"/>
        <w:rPr>
          <w:sz w:val="28"/>
          <w:szCs w:val="28"/>
        </w:rPr>
      </w:pPr>
      <w:r>
        <w:rPr>
          <w:sz w:val="28"/>
          <w:szCs w:val="28"/>
        </w:rPr>
        <w:t>4.7.1. С момента подписания Договора до 31.12.2020 включительно.</w:t>
      </w:r>
    </w:p>
    <w:p w:rsidR="00E529C2" w:rsidRDefault="00E529C2" w:rsidP="00C656D5">
      <w:pPr>
        <w:ind w:firstLine="709"/>
        <w:jc w:val="both"/>
        <w:rPr>
          <w:sz w:val="28"/>
          <w:szCs w:val="28"/>
        </w:rPr>
      </w:pPr>
      <w:r>
        <w:rPr>
          <w:sz w:val="28"/>
          <w:szCs w:val="28"/>
        </w:rPr>
        <w:t>4.7.2. 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E529C2" w:rsidRDefault="00E529C2" w:rsidP="00C656D5">
      <w:pPr>
        <w:ind w:firstLine="709"/>
        <w:jc w:val="both"/>
        <w:rPr>
          <w:sz w:val="28"/>
          <w:szCs w:val="28"/>
        </w:rPr>
      </w:pPr>
    </w:p>
    <w:p w:rsidR="00E529C2" w:rsidRDefault="00E529C2" w:rsidP="00C656D5">
      <w:pPr>
        <w:ind w:firstLine="709"/>
        <w:jc w:val="both"/>
        <w:rPr>
          <w:sz w:val="28"/>
          <w:szCs w:val="28"/>
        </w:rPr>
      </w:pPr>
      <w:r>
        <w:rPr>
          <w:b/>
          <w:sz w:val="28"/>
          <w:szCs w:val="28"/>
        </w:rPr>
        <w:t>4.8.  Квалификационные требования к участнику</w:t>
      </w:r>
    </w:p>
    <w:p w:rsidR="00E529C2" w:rsidRDefault="00E529C2" w:rsidP="00C656D5">
      <w:pPr>
        <w:ind w:firstLine="709"/>
        <w:jc w:val="both"/>
        <w:rPr>
          <w:sz w:val="28"/>
          <w:szCs w:val="28"/>
        </w:rPr>
      </w:pPr>
      <w:r>
        <w:rPr>
          <w:sz w:val="28"/>
          <w:szCs w:val="28"/>
        </w:rPr>
        <w:t xml:space="preserve">4.8.1. Исполнитель должен являться авторизированной сервисной станции </w:t>
      </w:r>
      <w:r>
        <w:rPr>
          <w:sz w:val="28"/>
          <w:szCs w:val="28"/>
          <w:lang w:val="en-US"/>
        </w:rPr>
        <w:t>VOLVO</w:t>
      </w:r>
      <w:r>
        <w:rPr>
          <w:sz w:val="28"/>
          <w:szCs w:val="28"/>
        </w:rPr>
        <w:t xml:space="preserve"> на территории Российской Федерации. </w:t>
      </w:r>
    </w:p>
    <w:p w:rsidR="00E529C2" w:rsidRDefault="00E529C2" w:rsidP="00C656D5">
      <w:pPr>
        <w:ind w:firstLine="709"/>
        <w:jc w:val="both"/>
        <w:rPr>
          <w:sz w:val="28"/>
          <w:szCs w:val="28"/>
        </w:rPr>
      </w:pPr>
      <w:r>
        <w:rPr>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E529C2" w:rsidRDefault="00E529C2" w:rsidP="00C656D5">
      <w:pPr>
        <w:ind w:firstLine="709"/>
        <w:jc w:val="both"/>
        <w:rPr>
          <w:b/>
          <w:sz w:val="28"/>
          <w:szCs w:val="28"/>
        </w:rPr>
      </w:pPr>
    </w:p>
    <w:p w:rsidR="00E529C2" w:rsidRDefault="00E529C2" w:rsidP="00C656D5">
      <w:pPr>
        <w:ind w:firstLine="709"/>
        <w:jc w:val="both"/>
        <w:rPr>
          <w:sz w:val="28"/>
          <w:szCs w:val="28"/>
        </w:rPr>
      </w:pPr>
      <w:r>
        <w:rPr>
          <w:b/>
          <w:sz w:val="28"/>
          <w:szCs w:val="28"/>
        </w:rPr>
        <w:t>4.9. Порядок оплаты услуг</w:t>
      </w:r>
    </w:p>
    <w:p w:rsidR="00E529C2" w:rsidRDefault="00E529C2" w:rsidP="00C656D5">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E529C2" w:rsidRDefault="00E529C2" w:rsidP="00C656D5">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529C2" w:rsidRDefault="00E529C2" w:rsidP="008F5123">
      <w:pPr>
        <w:ind w:firstLine="709"/>
        <w:jc w:val="both"/>
        <w:rPr>
          <w:sz w:val="28"/>
          <w:szCs w:val="28"/>
        </w:rPr>
      </w:pPr>
      <w:r>
        <w:rPr>
          <w:sz w:val="28"/>
          <w:szCs w:val="28"/>
        </w:rPr>
        <w:t>4.9.3. Заказчик обязан оплатить счет в течение 30 (тридцати)  календарных дней с даты его выставления Заказчику.</w:t>
      </w:r>
    </w:p>
    <w:p w:rsidR="00E529C2" w:rsidRDefault="00E529C2"/>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E529C2" w:rsidRDefault="00935E1D">
            <w:r>
              <w:t xml:space="preserve">Открытый конкурс в электронной форме среди субъектов МСП № ОКэ-МСП-СВЕРД-18-0051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и контейнерного терминала </w:t>
            </w:r>
            <w:proofErr w:type="spellStart"/>
            <w:proofErr w:type="gramStart"/>
            <w:r>
              <w:t>Челябинск-Грузовой</w:t>
            </w:r>
            <w:proofErr w:type="spellEnd"/>
            <w:proofErr w:type="gramEnd"/>
            <w:r>
              <w:t xml:space="preserve"> Уральского филиала ПАО «ТрансКонтейнер»."</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E529C2" w:rsidRDefault="00935E1D">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935E1D" w:rsidRDefault="00935E1D">
            <w:pPr>
              <w:pStyle w:val="19"/>
              <w:ind w:firstLine="0"/>
              <w:rPr>
                <w:sz w:val="24"/>
                <w:szCs w:val="24"/>
              </w:rPr>
            </w:pPr>
            <w:r>
              <w:rPr>
                <w:sz w:val="24"/>
                <w:szCs w:val="24"/>
              </w:rPr>
              <w:t xml:space="preserve">Постоянная рабочая группа Конкурсной комиссии Уральского филиала ПАО «ТрансКонтейнер» </w:t>
            </w:r>
          </w:p>
          <w:p w:rsidR="00E529C2" w:rsidRDefault="00935E1D">
            <w:pPr>
              <w:pStyle w:val="19"/>
              <w:ind w:firstLine="0"/>
              <w:rPr>
                <w:sz w:val="24"/>
                <w:szCs w:val="24"/>
              </w:rPr>
            </w:pPr>
            <w:r>
              <w:rPr>
                <w:sz w:val="24"/>
                <w:szCs w:val="24"/>
              </w:rPr>
              <w:t>Адрес: Российская Федерация, 620027, г. Екатеринбург, ул. Николая Никонова, д.8</w:t>
            </w:r>
          </w:p>
          <w:p w:rsidR="00E529C2" w:rsidRDefault="00935E1D" w:rsidP="00935E1D">
            <w:r>
              <w:t>Контактно</w:t>
            </w:r>
            <w:proofErr w:type="gramStart"/>
            <w:r>
              <w:t>е(</w:t>
            </w:r>
            <w:proofErr w:type="spellStart"/>
            <w:proofErr w:type="gramEnd"/>
            <w:r>
              <w:t>ые</w:t>
            </w:r>
            <w:proofErr w:type="spellEnd"/>
            <w:r>
              <w:t xml:space="preserve">) лицо(а) Заказчика: Ербягина Марина Валерьевна, тел. +7(495)7881717(5052), электронный адрес </w:t>
            </w:r>
            <w:proofErr w:type="spellStart"/>
            <w:r>
              <w:t>erbiaginamv@trcont.ru</w:t>
            </w:r>
            <w:proofErr w:type="spellEnd"/>
            <w:r>
              <w:t>.</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E529C2" w:rsidRDefault="00935E1D">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«29» декабря 2018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Pr>
                  <w:rStyle w:val="a8"/>
                  <w:sz w:val="24"/>
                  <w:szCs w:val="24"/>
                </w:rPr>
                <w:t>.</w:t>
              </w:r>
              <w:proofErr w:type="spellStart"/>
              <w:r>
                <w:rPr>
                  <w:rStyle w:val="a8"/>
                  <w:sz w:val="24"/>
                  <w:szCs w:val="24"/>
                  <w:lang w:val="en-US"/>
                </w:rPr>
                <w:t>otc</w:t>
              </w:r>
              <w:proofErr w:type="spellEnd"/>
              <w:r>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E529C2" w:rsidRDefault="00935E1D">
            <w:pPr>
              <w:pStyle w:val="19"/>
              <w:ind w:firstLine="0"/>
              <w:rPr>
                <w:i/>
                <w:sz w:val="24"/>
                <w:szCs w:val="24"/>
              </w:rPr>
            </w:pPr>
            <w:proofErr w:type="gramStart"/>
            <w:r>
              <w:rPr>
                <w:sz w:val="24"/>
                <w:szCs w:val="24"/>
              </w:rPr>
              <w:t>Лот № 1 – 2500000 (два миллиона пятьсот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r>
              <w:rPr>
                <w:sz w:val="24"/>
                <w:szCs w:val="24"/>
              </w:rPr>
              <w:t xml:space="preserve"> Сумма НДС и условия начисления определяются в соответствии с законодательством Российской Федерации; </w:t>
            </w:r>
          </w:p>
          <w:p w:rsidR="00E529C2" w:rsidRDefault="00935E1D" w:rsidP="00935E1D">
            <w:pPr>
              <w:pStyle w:val="19"/>
              <w:ind w:firstLine="0"/>
              <w:rPr>
                <w:i/>
                <w:sz w:val="24"/>
                <w:szCs w:val="24"/>
              </w:rPr>
            </w:pPr>
            <w:proofErr w:type="gramStart"/>
            <w:r>
              <w:rPr>
                <w:sz w:val="24"/>
                <w:szCs w:val="24"/>
              </w:rPr>
              <w:t>Лот № 2 – 2500000 (два миллиона пятьсот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r>
              <w:rPr>
                <w:sz w:val="24"/>
                <w:szCs w:val="24"/>
              </w:rPr>
              <w:t xml:space="preserve"> Сумма НДС и условия начисления определяются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E529C2" w:rsidRDefault="00935E1D" w:rsidP="00144BE2">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w:t>
            </w:r>
            <w:r w:rsidR="00144BE2">
              <w:rPr>
                <w:sz w:val="24"/>
                <w:szCs w:val="28"/>
              </w:rPr>
              <w:t>5</w:t>
            </w:r>
            <w:bookmarkStart w:id="23" w:name="_GoBack"/>
            <w:bookmarkEnd w:id="23"/>
            <w:r>
              <w:rPr>
                <w:sz w:val="24"/>
                <w:szCs w:val="28"/>
              </w:rPr>
              <w:t>» января 2019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E529C2" w:rsidRDefault="00935E1D">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E529C2" w:rsidRDefault="00935E1D" w:rsidP="00144BE2">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w:t>
            </w:r>
            <w:r w:rsidR="00144BE2">
              <w:rPr>
                <w:sz w:val="24"/>
                <w:szCs w:val="28"/>
              </w:rPr>
              <w:t>9</w:t>
            </w:r>
            <w:r>
              <w:rPr>
                <w:sz w:val="24"/>
                <w:szCs w:val="28"/>
              </w:rPr>
              <w:t>» января 2019 г. 14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935E1D" w:rsidRDefault="00935E1D" w:rsidP="00935E1D">
            <w:pPr>
              <w:pStyle w:val="19"/>
              <w:ind w:firstLine="0"/>
              <w:rPr>
                <w:sz w:val="24"/>
                <w:szCs w:val="24"/>
              </w:rPr>
            </w:pPr>
            <w:r>
              <w:rPr>
                <w:sz w:val="24"/>
                <w:szCs w:val="24"/>
              </w:rPr>
              <w:t xml:space="preserve">Решение об итогах Открытого конкурса принимается Конкурсной комиссией Уральского филиала ПАО «ТрансКонтейнер» </w:t>
            </w:r>
          </w:p>
          <w:p w:rsidR="00E529C2" w:rsidRDefault="00935E1D" w:rsidP="00935E1D">
            <w:pPr>
              <w:pStyle w:val="19"/>
              <w:ind w:firstLine="0"/>
              <w:rPr>
                <w:sz w:val="24"/>
                <w:szCs w:val="24"/>
                <w:highlight w:val="cyan"/>
              </w:rPr>
            </w:pPr>
            <w:r>
              <w:rPr>
                <w:sz w:val="24"/>
                <w:szCs w:val="24"/>
              </w:rPr>
              <w:t>Адрес: Российская Федерация, 620027, г. Екатеринбург, ул. Николая Никонова, д.8</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E529C2" w:rsidRDefault="00935E1D">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«31» января 2019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E529C2" w:rsidRDefault="00935E1D">
            <w:pPr>
              <w:pStyle w:val="19"/>
              <w:ind w:firstLine="0"/>
              <w:rPr>
                <w:sz w:val="24"/>
                <w:szCs w:val="24"/>
              </w:rPr>
            </w:pPr>
            <w:r>
              <w:rPr>
                <w:sz w:val="24"/>
                <w:szCs w:val="24"/>
              </w:rPr>
              <w:t>Лот № 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с даты его выставления Заказчику;</w:t>
            </w:r>
          </w:p>
          <w:p w:rsidR="00E529C2" w:rsidRDefault="00935E1D" w:rsidP="00935E1D">
            <w:pPr>
              <w:pStyle w:val="19"/>
              <w:ind w:firstLine="0"/>
              <w:rPr>
                <w:sz w:val="24"/>
                <w:szCs w:val="24"/>
              </w:rPr>
            </w:pPr>
            <w:bookmarkStart w:id="41" w:name="OLE_LINK16"/>
            <w:bookmarkStart w:id="42" w:name="OLE_LINK27"/>
            <w:r>
              <w:rPr>
                <w:sz w:val="24"/>
                <w:szCs w:val="24"/>
              </w:rPr>
              <w:t>Лот №</w:t>
            </w:r>
            <w:bookmarkEnd w:id="41"/>
            <w:bookmarkEnd w:id="42"/>
            <w:r>
              <w:rPr>
                <w:sz w:val="24"/>
                <w:szCs w:val="24"/>
              </w:rPr>
              <w:t xml:space="preserve"> 2: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с даты его выставления Заказчику.</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E529C2" w:rsidRDefault="00935E1D">
            <w:pPr>
              <w:pStyle w:val="19"/>
              <w:ind w:firstLine="0"/>
              <w:rPr>
                <w:b/>
                <w:sz w:val="24"/>
                <w:szCs w:val="24"/>
              </w:rPr>
            </w:pPr>
            <w:proofErr w:type="spellStart"/>
            <w:r>
              <w:rPr>
                <w:sz w:val="24"/>
                <w:szCs w:val="24"/>
                <w:lang w:val="en-US"/>
              </w:rPr>
              <w:t>два</w:t>
            </w:r>
            <w:proofErr w:type="spellEnd"/>
            <w:r>
              <w:rPr>
                <w:sz w:val="24"/>
                <w:szCs w:val="24"/>
                <w:lang w:val="en-US"/>
              </w:rPr>
              <w:t xml:space="preserve"> </w:t>
            </w:r>
            <w:proofErr w:type="spellStart"/>
            <w:r>
              <w:rPr>
                <w:sz w:val="24"/>
                <w:szCs w:val="24"/>
                <w:lang w:val="en-US"/>
              </w:rPr>
              <w:t>лота</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E529C2" w:rsidRDefault="00935E1D">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
          <w:p w:rsidR="00E529C2" w:rsidRDefault="00935E1D">
            <w:pPr>
              <w:pStyle w:val="19"/>
              <w:ind w:firstLine="0"/>
            </w:pPr>
            <w:r>
              <w:rPr>
                <w:sz w:val="24"/>
                <w:szCs w:val="24"/>
              </w:rPr>
              <w:t xml:space="preserve">Лот №1 - С момента подписания Договора до 31.12.2020 включительно; </w:t>
            </w:r>
          </w:p>
          <w:p w:rsidR="00E529C2" w:rsidRDefault="00935E1D">
            <w:pPr>
              <w:pStyle w:val="19"/>
              <w:ind w:firstLine="0"/>
            </w:pPr>
            <w:r>
              <w:rPr>
                <w:sz w:val="24"/>
                <w:szCs w:val="24"/>
              </w:rPr>
              <w:t>Лот №2 - С момента подписания Договора до 31.12.2020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E529C2" w:rsidRDefault="00935E1D">
            <w:pPr>
              <w:pStyle w:val="19"/>
              <w:ind w:firstLine="0"/>
              <w:jc w:val="left"/>
              <w:rPr>
                <w:b/>
              </w:rPr>
            </w:pPr>
            <w:r>
              <w:rPr>
                <w:sz w:val="24"/>
                <w:szCs w:val="24"/>
              </w:rPr>
              <w:t xml:space="preserve">Лот №1 - Станция технического обслуживания Исполнителя в пределах </w:t>
            </w:r>
            <w:proofErr w:type="gramStart"/>
            <w:r>
              <w:rPr>
                <w:sz w:val="24"/>
                <w:szCs w:val="24"/>
              </w:rPr>
              <w:t>г</w:t>
            </w:r>
            <w:proofErr w:type="gramEnd"/>
            <w:r>
              <w:rPr>
                <w:sz w:val="24"/>
                <w:szCs w:val="24"/>
              </w:rPr>
              <w:t xml:space="preserve">. Екатеринбурга; </w:t>
            </w:r>
          </w:p>
          <w:p w:rsidR="00E529C2" w:rsidRDefault="00935E1D">
            <w:pPr>
              <w:pStyle w:val="19"/>
              <w:ind w:firstLine="0"/>
              <w:jc w:val="left"/>
              <w:rPr>
                <w:b/>
              </w:rPr>
            </w:pPr>
            <w:r>
              <w:rPr>
                <w:sz w:val="24"/>
                <w:szCs w:val="24"/>
              </w:rPr>
              <w:t xml:space="preserve">Лот №2 - Станция технического обслуживания Исполнителя в пределах </w:t>
            </w:r>
            <w:proofErr w:type="gramStart"/>
            <w:r>
              <w:rPr>
                <w:sz w:val="24"/>
                <w:szCs w:val="24"/>
              </w:rPr>
              <w:t>г</w:t>
            </w:r>
            <w:proofErr w:type="gramEnd"/>
            <w:r>
              <w:rPr>
                <w:sz w:val="24"/>
                <w:szCs w:val="24"/>
              </w:rPr>
              <w:t>. Челябинска (не более 30 км от г. Челябинска).</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E529C2" w:rsidRDefault="00935E1D">
            <w:pPr>
              <w:pStyle w:val="19"/>
              <w:ind w:firstLine="0"/>
              <w:jc w:val="left"/>
              <w:rPr>
                <w:sz w:val="24"/>
                <w:szCs w:val="24"/>
              </w:rPr>
            </w:pPr>
            <w:r>
              <w:rPr>
                <w:sz w:val="24"/>
                <w:szCs w:val="24"/>
              </w:rPr>
              <w:t xml:space="preserve">Лот №1 - Состав услуг определен в разделе 4 «Техническое задание»; </w:t>
            </w:r>
          </w:p>
          <w:p w:rsidR="00E529C2" w:rsidRDefault="00935E1D">
            <w:pPr>
              <w:pStyle w:val="19"/>
              <w:ind w:firstLine="0"/>
              <w:jc w:val="left"/>
              <w:rPr>
                <w:sz w:val="24"/>
                <w:szCs w:val="24"/>
              </w:rPr>
            </w:pPr>
            <w:r>
              <w:rPr>
                <w:sz w:val="24"/>
                <w:szCs w:val="24"/>
              </w:rPr>
              <w:t>Лот №2 - 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E529C2" w:rsidRDefault="00935E1D">
            <w:pPr>
              <w:pStyle w:val="aff0"/>
              <w:jc w:val="both"/>
              <w:rPr>
                <w:sz w:val="24"/>
                <w:szCs w:val="24"/>
              </w:rPr>
            </w:pPr>
            <w:r w:rsidRPr="00935E1D">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E529C2" w:rsidRDefault="00935E1D">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E529C2" w:rsidRPr="00935E1D" w:rsidRDefault="00935E1D">
            <w:pPr>
              <w:pStyle w:val="aff8"/>
              <w:numPr>
                <w:ilvl w:val="1"/>
                <w:numId w:val="21"/>
              </w:numPr>
              <w:jc w:val="both"/>
            </w:pPr>
            <w:r w:rsidRPr="00935E1D">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529C2" w:rsidRPr="00935E1D" w:rsidRDefault="00935E1D">
            <w:pPr>
              <w:pStyle w:val="aff8"/>
              <w:numPr>
                <w:ilvl w:val="1"/>
                <w:numId w:val="21"/>
              </w:numPr>
              <w:jc w:val="both"/>
            </w:pPr>
            <w:r w:rsidRPr="00935E1D">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529C2" w:rsidRPr="00935E1D" w:rsidRDefault="00935E1D">
            <w:pPr>
              <w:pStyle w:val="aff8"/>
              <w:numPr>
                <w:ilvl w:val="1"/>
                <w:numId w:val="21"/>
              </w:numPr>
              <w:jc w:val="both"/>
            </w:pPr>
            <w:proofErr w:type="gramStart"/>
            <w:r w:rsidRPr="00935E1D">
              <w:t xml:space="preserve">наличие опыта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w:t>
            </w:r>
            <w:r>
              <w:rPr>
                <w:lang w:val="en-US"/>
              </w:rPr>
              <w:t>VOLVO</w:t>
            </w:r>
            <w:r w:rsidRPr="00935E1D">
              <w:t>), с суммарной стоимостью договоров не менее 20 % от начальной (максима</w:t>
            </w:r>
            <w:r>
              <w:t>льной) цены договора/цены лота;</w:t>
            </w:r>
            <w:proofErr w:type="gramEnd"/>
          </w:p>
          <w:p w:rsidR="00E529C2" w:rsidRPr="00935E1D" w:rsidRDefault="00935E1D">
            <w:pPr>
              <w:pStyle w:val="aff8"/>
              <w:numPr>
                <w:ilvl w:val="1"/>
                <w:numId w:val="21"/>
              </w:numPr>
              <w:jc w:val="both"/>
            </w:pPr>
            <w:r w:rsidRPr="00935E1D">
              <w:t xml:space="preserve">претендент должен являться официальным представителем сервисной станции </w:t>
            </w:r>
            <w:r>
              <w:rPr>
                <w:lang w:val="en-US"/>
              </w:rPr>
              <w:t>VOLVO</w:t>
            </w:r>
            <w:r w:rsidRPr="00935E1D">
              <w:t xml:space="preserve"> на т</w:t>
            </w:r>
            <w:r>
              <w:t>ерритории Российской Федерации.</w:t>
            </w:r>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529C2" w:rsidRPr="00935E1D" w:rsidRDefault="00935E1D">
            <w:pPr>
              <w:pStyle w:val="aff8"/>
              <w:numPr>
                <w:ilvl w:val="1"/>
                <w:numId w:val="21"/>
              </w:numPr>
              <w:jc w:val="both"/>
            </w:pPr>
            <w:r w:rsidRPr="00935E1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529C2" w:rsidRPr="00935E1D" w:rsidRDefault="00935E1D">
            <w:pPr>
              <w:pStyle w:val="aff8"/>
              <w:numPr>
                <w:ilvl w:val="1"/>
                <w:numId w:val="21"/>
              </w:numPr>
              <w:jc w:val="both"/>
            </w:pPr>
            <w:proofErr w:type="gramStart"/>
            <w:r w:rsidRPr="00935E1D">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935E1D">
              <w:t>://</w:t>
            </w:r>
            <w:r>
              <w:rPr>
                <w:lang w:val="en-US"/>
              </w:rPr>
              <w:t>service</w:t>
            </w:r>
            <w:r w:rsidRPr="00935E1D">
              <w:t>.</w:t>
            </w:r>
            <w:proofErr w:type="spellStart"/>
            <w:r>
              <w:rPr>
                <w:lang w:val="en-US"/>
              </w:rPr>
              <w:t>nalog</w:t>
            </w:r>
            <w:proofErr w:type="spellEnd"/>
            <w:r w:rsidRPr="00935E1D">
              <w:t>.</w:t>
            </w:r>
            <w:proofErr w:type="spellStart"/>
            <w:r>
              <w:rPr>
                <w:lang w:val="en-US"/>
              </w:rPr>
              <w:t>ru</w:t>
            </w:r>
            <w:proofErr w:type="spellEnd"/>
            <w:r w:rsidRPr="00935E1D">
              <w:t>/</w:t>
            </w:r>
            <w:proofErr w:type="spellStart"/>
            <w:r>
              <w:rPr>
                <w:lang w:val="en-US"/>
              </w:rPr>
              <w:t>zd</w:t>
            </w:r>
            <w:proofErr w:type="spellEnd"/>
            <w:r w:rsidRPr="00935E1D">
              <w:t>.</w:t>
            </w:r>
            <w:r>
              <w:rPr>
                <w:lang w:val="en-US"/>
              </w:rPr>
              <w:t>do</w:t>
            </w:r>
            <w:r w:rsidRPr="00935E1D">
              <w:t>).</w:t>
            </w:r>
            <w:proofErr w:type="gramEnd"/>
            <w:r w:rsidRPr="00935E1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935E1D">
              <w:t>://</w:t>
            </w:r>
            <w:r>
              <w:rPr>
                <w:lang w:val="en-US"/>
              </w:rPr>
              <w:t>service</w:t>
            </w:r>
            <w:r w:rsidRPr="00935E1D">
              <w:t>.</w:t>
            </w:r>
            <w:proofErr w:type="spellStart"/>
            <w:r>
              <w:rPr>
                <w:lang w:val="en-US"/>
              </w:rPr>
              <w:t>nalog</w:t>
            </w:r>
            <w:proofErr w:type="spellEnd"/>
            <w:r w:rsidRPr="00935E1D">
              <w:t>.</w:t>
            </w:r>
            <w:proofErr w:type="spellStart"/>
            <w:r>
              <w:rPr>
                <w:lang w:val="en-US"/>
              </w:rPr>
              <w:t>ru</w:t>
            </w:r>
            <w:proofErr w:type="spellEnd"/>
            <w:r w:rsidRPr="00935E1D">
              <w:t>/</w:t>
            </w:r>
            <w:proofErr w:type="spellStart"/>
            <w:r>
              <w:rPr>
                <w:lang w:val="en-US"/>
              </w:rPr>
              <w:t>zd</w:t>
            </w:r>
            <w:proofErr w:type="spellEnd"/>
            <w:r w:rsidRPr="00935E1D">
              <w:t>.</w:t>
            </w:r>
            <w:r>
              <w:rPr>
                <w:lang w:val="en-US"/>
              </w:rPr>
              <w:t>do</w:t>
            </w:r>
            <w:r w:rsidRPr="00935E1D">
              <w:t>);</w:t>
            </w:r>
          </w:p>
          <w:p w:rsidR="00E529C2" w:rsidRPr="00935E1D" w:rsidRDefault="00935E1D">
            <w:pPr>
              <w:pStyle w:val="aff8"/>
              <w:numPr>
                <w:ilvl w:val="1"/>
                <w:numId w:val="21"/>
              </w:numPr>
              <w:jc w:val="both"/>
            </w:pPr>
            <w:proofErr w:type="gramStart"/>
            <w:r w:rsidRPr="00935E1D">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935E1D">
              <w:t>://</w:t>
            </w:r>
            <w:proofErr w:type="spellStart"/>
            <w:r>
              <w:rPr>
                <w:lang w:val="en-US"/>
              </w:rPr>
              <w:t>fssprus</w:t>
            </w:r>
            <w:proofErr w:type="spellEnd"/>
            <w:r w:rsidRPr="00935E1D">
              <w:t>.</w:t>
            </w:r>
            <w:proofErr w:type="spellStart"/>
            <w:r>
              <w:rPr>
                <w:lang w:val="en-US"/>
              </w:rPr>
              <w:t>ru</w:t>
            </w:r>
            <w:proofErr w:type="spellEnd"/>
            <w:r w:rsidRPr="00935E1D">
              <w:t>/</w:t>
            </w:r>
            <w:proofErr w:type="spellStart"/>
            <w:r>
              <w:rPr>
                <w:lang w:val="en-US"/>
              </w:rPr>
              <w:t>iss</w:t>
            </w:r>
            <w:proofErr w:type="spellEnd"/>
            <w:r w:rsidRPr="00935E1D">
              <w:t>/</w:t>
            </w:r>
            <w:proofErr w:type="spellStart"/>
            <w:r>
              <w:rPr>
                <w:lang w:val="en-US"/>
              </w:rPr>
              <w:t>ip</w:t>
            </w:r>
            <w:proofErr w:type="spellEnd"/>
            <w:r w:rsidRPr="00935E1D">
              <w:t>), а также информации в едином</w:t>
            </w:r>
            <w:proofErr w:type="gramEnd"/>
            <w:r w:rsidRPr="00935E1D">
              <w:t xml:space="preserve"> Федеральном </w:t>
            </w:r>
            <w:proofErr w:type="gramStart"/>
            <w:r w:rsidRPr="00935E1D">
              <w:t>реестре</w:t>
            </w:r>
            <w:proofErr w:type="gramEnd"/>
            <w:r w:rsidRPr="00935E1D">
              <w:t xml:space="preserve"> сведений о фактах деятельности юридических лиц </w:t>
            </w:r>
            <w:r>
              <w:rPr>
                <w:lang w:val="en-US"/>
              </w:rPr>
              <w:t>http</w:t>
            </w:r>
            <w:r w:rsidRPr="00935E1D">
              <w:t>://</w:t>
            </w:r>
            <w:r>
              <w:rPr>
                <w:lang w:val="en-US"/>
              </w:rPr>
              <w:t>www</w:t>
            </w:r>
            <w:r w:rsidRPr="00935E1D">
              <w:t>.</w:t>
            </w:r>
            <w:proofErr w:type="spellStart"/>
            <w:r>
              <w:rPr>
                <w:lang w:val="en-US"/>
              </w:rPr>
              <w:t>fedresurs</w:t>
            </w:r>
            <w:proofErr w:type="spellEnd"/>
            <w:r w:rsidRPr="00935E1D">
              <w:t>.</w:t>
            </w:r>
            <w:proofErr w:type="spellStart"/>
            <w:r>
              <w:rPr>
                <w:lang w:val="en-US"/>
              </w:rPr>
              <w:t>ru</w:t>
            </w:r>
            <w:proofErr w:type="spellEnd"/>
            <w:r w:rsidRPr="00935E1D">
              <w:t>/</w:t>
            </w:r>
            <w:r>
              <w:rPr>
                <w:lang w:val="en-US"/>
              </w:rPr>
              <w:t>companies</w:t>
            </w:r>
            <w:r w:rsidRPr="00935E1D">
              <w:t>/</w:t>
            </w:r>
            <w:proofErr w:type="spellStart"/>
            <w:r>
              <w:rPr>
                <w:lang w:val="en-US"/>
              </w:rPr>
              <w:t>IsSearching</w:t>
            </w:r>
            <w:proofErr w:type="spellEnd"/>
            <w:r w:rsidRPr="00935E1D">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529C2" w:rsidRPr="00935E1D" w:rsidRDefault="00935E1D">
            <w:pPr>
              <w:pStyle w:val="aff8"/>
              <w:numPr>
                <w:ilvl w:val="1"/>
                <w:numId w:val="21"/>
              </w:numPr>
              <w:jc w:val="both"/>
            </w:pPr>
            <w:r w:rsidRPr="00935E1D">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529C2" w:rsidRPr="00935E1D" w:rsidRDefault="00935E1D">
            <w:pPr>
              <w:pStyle w:val="aff8"/>
              <w:numPr>
                <w:ilvl w:val="1"/>
                <w:numId w:val="21"/>
              </w:numPr>
              <w:jc w:val="both"/>
            </w:pPr>
            <w:r w:rsidRPr="00935E1D">
              <w:t xml:space="preserve">документ по форме приложения № 4 к документации о </w:t>
            </w:r>
            <w:proofErr w:type="gramStart"/>
            <w:r w:rsidRPr="00935E1D">
              <w:t>закупке</w:t>
            </w:r>
            <w:proofErr w:type="gramEnd"/>
            <w:r w:rsidRPr="00935E1D">
              <w:t xml:space="preserve"> о наличии опыта поставки товара, выполнения работ, оказания услуг, указанного в подпункте 1.3 части 1 пункта 17 Информационной карты;</w:t>
            </w:r>
          </w:p>
          <w:p w:rsidR="00E529C2" w:rsidRPr="00935E1D" w:rsidRDefault="00935E1D">
            <w:pPr>
              <w:pStyle w:val="aff8"/>
              <w:numPr>
                <w:ilvl w:val="1"/>
                <w:numId w:val="21"/>
              </w:numPr>
              <w:jc w:val="both"/>
            </w:pPr>
            <w:r w:rsidRPr="00935E1D">
              <w:t xml:space="preserve">копии договоров, указанных в документе по форме приложения № 4 к документации о </w:t>
            </w:r>
            <w:proofErr w:type="gramStart"/>
            <w:r w:rsidRPr="00935E1D">
              <w:t>закупке</w:t>
            </w:r>
            <w:proofErr w:type="gramEnd"/>
            <w:r w:rsidRPr="00935E1D">
              <w:t xml:space="preserve"> о наличии опыта поставки товаров, выполнения работ, оказания услуг;</w:t>
            </w:r>
          </w:p>
          <w:p w:rsidR="00E529C2" w:rsidRDefault="00935E1D">
            <w:pPr>
              <w:pStyle w:val="aff8"/>
              <w:numPr>
                <w:ilvl w:val="1"/>
                <w:numId w:val="21"/>
              </w:numPr>
              <w:jc w:val="both"/>
              <w:rPr>
                <w:lang w:val="en-US"/>
              </w:rPr>
            </w:pPr>
            <w:r w:rsidRPr="00935E1D">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E529C2" w:rsidRPr="00935E1D" w:rsidRDefault="00935E1D">
            <w:pPr>
              <w:pStyle w:val="aff8"/>
              <w:numPr>
                <w:ilvl w:val="1"/>
                <w:numId w:val="21"/>
              </w:numPr>
              <w:jc w:val="both"/>
            </w:pPr>
            <w:r w:rsidRPr="00935E1D">
              <w:t>сведения о производственном персонале по форме приложения № 6 к документации о закупке;</w:t>
            </w:r>
          </w:p>
          <w:p w:rsidR="00E529C2" w:rsidRPr="00935E1D" w:rsidRDefault="00935E1D">
            <w:pPr>
              <w:pStyle w:val="aff8"/>
              <w:numPr>
                <w:ilvl w:val="1"/>
                <w:numId w:val="21"/>
              </w:numPr>
              <w:jc w:val="both"/>
            </w:pPr>
            <w:r w:rsidRPr="00935E1D">
              <w:t>список с перечнем машин, механизмов и оборудования, имеющихся в организации, в том числе пре</w:t>
            </w:r>
            <w:r>
              <w:t>дполагаемых для оказания услуг;</w:t>
            </w:r>
          </w:p>
          <w:p w:rsidR="00E529C2" w:rsidRPr="00935E1D" w:rsidRDefault="00935E1D">
            <w:pPr>
              <w:pStyle w:val="aff8"/>
              <w:numPr>
                <w:ilvl w:val="1"/>
                <w:numId w:val="21"/>
              </w:numPr>
              <w:jc w:val="both"/>
            </w:pPr>
            <w:r w:rsidRPr="00935E1D">
              <w:t>сертификаты, подтверждающие обучение специалистов для выполнения работ по диагностике, ремонту и обслуживанию автотранспорта в соответствии с нор</w:t>
            </w:r>
            <w:r>
              <w:t>мативами заводов-изготовителей;</w:t>
            </w:r>
          </w:p>
          <w:p w:rsidR="00E529C2" w:rsidRPr="00935E1D" w:rsidRDefault="00935E1D">
            <w:pPr>
              <w:pStyle w:val="aff8"/>
              <w:numPr>
                <w:ilvl w:val="1"/>
                <w:numId w:val="21"/>
              </w:numPr>
              <w:jc w:val="both"/>
            </w:pPr>
            <w:r w:rsidRPr="00935E1D">
              <w:t xml:space="preserve">документ, подтверждающий представительство производителя по техническому обслуживанию и ремонту </w:t>
            </w:r>
            <w:r>
              <w:rPr>
                <w:lang w:val="en-US"/>
              </w:rPr>
              <w:t>VOLVO</w:t>
            </w:r>
            <w:r w:rsidRPr="00935E1D">
              <w:t>.</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CB0433" w:rsidRPr="00F83CFB" w:rsidRDefault="00B7370D" w:rsidP="00F83CFB">
            <w:pPr>
              <w:pStyle w:val="afb"/>
              <w:ind w:firstLine="0"/>
              <w:rPr>
                <w:sz w:val="24"/>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3"/>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b"/>
                          <w:rPr>
                            <w:b/>
                            <w:sz w:val="24"/>
                          </w:rPr>
                        </w:pPr>
                        <w:r>
                          <w:rPr>
                            <w:b/>
                            <w:sz w:val="24"/>
                          </w:rPr>
                          <w:t>Критерий оценки</w:t>
                        </w:r>
                      </w:p>
                    </w:tc>
                    <w:tc>
                      <w:tcPr>
                        <w:tcW w:w="2114" w:type="dxa"/>
                      </w:tcPr>
                      <w:p w:rsidR="00B7370D" w:rsidRPr="006D2B87" w:rsidRDefault="00B7370D" w:rsidP="00B7370D">
                        <w:pPr>
                          <w:pStyle w:val="afb"/>
                          <w:ind w:firstLine="0"/>
                          <w:rPr>
                            <w:b/>
                            <w:sz w:val="24"/>
                          </w:rPr>
                        </w:pPr>
                        <w:r>
                          <w:rPr>
                            <w:b/>
                            <w:sz w:val="24"/>
                          </w:rPr>
                          <w:t xml:space="preserve">Значение </w:t>
                        </w:r>
                        <w:proofErr w:type="spellStart"/>
                        <w:r>
                          <w:rPr>
                            <w:b/>
                            <w:sz w:val="24"/>
                          </w:rPr>
                          <w:t>Кз</w:t>
                        </w:r>
                        <w:proofErr w:type="spellEnd"/>
                      </w:p>
                    </w:tc>
                  </w:tr>
                  <w:tr w:rsidR="00B7370D" w:rsidRPr="00514332" w:rsidTr="00380FE4">
                    <w:tc>
                      <w:tcPr>
                        <w:tcW w:w="4423" w:type="dxa"/>
                      </w:tcPr>
                      <w:p w:rsidR="00E529C2" w:rsidRDefault="00935E1D">
                        <w:pPr>
                          <w:pStyle w:val="afb"/>
                          <w:ind w:firstLine="0"/>
                          <w:rPr>
                            <w:sz w:val="24"/>
                          </w:rPr>
                        </w:pPr>
                        <w:r>
                          <w:rPr>
                            <w:sz w:val="24"/>
                          </w:rPr>
                          <w:t xml:space="preserve">Стоимость нормо-часа Работ по текущему ремонту: седельные тягачи </w:t>
                        </w:r>
                      </w:p>
                    </w:tc>
                    <w:tc>
                      <w:tcPr>
                        <w:tcW w:w="2114" w:type="dxa"/>
                      </w:tcPr>
                      <w:p w:rsidR="00E529C2" w:rsidRDefault="00935E1D">
                        <w:pPr>
                          <w:pStyle w:val="afb"/>
                          <w:ind w:firstLine="0"/>
                          <w:rPr>
                            <w:sz w:val="24"/>
                            <w:lang w:val="en-US"/>
                          </w:rPr>
                        </w:pPr>
                        <w:r>
                          <w:rPr>
                            <w:sz w:val="24"/>
                            <w:lang w:val="en-US"/>
                          </w:rPr>
                          <w:t>0,15</w:t>
                        </w:r>
                      </w:p>
                    </w:tc>
                  </w:tr>
                  <w:tr w:rsidR="00B7370D" w:rsidRPr="00514332" w:rsidTr="00380FE4">
                    <w:tc>
                      <w:tcPr>
                        <w:tcW w:w="4423" w:type="dxa"/>
                      </w:tcPr>
                      <w:p w:rsidR="00E529C2" w:rsidRDefault="00935E1D">
                        <w:pPr>
                          <w:pStyle w:val="afb"/>
                          <w:ind w:firstLine="0"/>
                          <w:rPr>
                            <w:sz w:val="24"/>
                          </w:rPr>
                        </w:pPr>
                        <w:r>
                          <w:rPr>
                            <w:sz w:val="24"/>
                          </w:rPr>
                          <w:t xml:space="preserve">Стоимость нормо-часа Работ по текущему ремонту:  полуприцепы-контейнеровозы </w:t>
                        </w:r>
                      </w:p>
                    </w:tc>
                    <w:tc>
                      <w:tcPr>
                        <w:tcW w:w="2114" w:type="dxa"/>
                      </w:tcPr>
                      <w:p w:rsidR="00E529C2" w:rsidRDefault="00935E1D">
                        <w:pPr>
                          <w:pStyle w:val="afb"/>
                          <w:ind w:firstLine="0"/>
                          <w:rPr>
                            <w:sz w:val="24"/>
                            <w:lang w:val="en-US"/>
                          </w:rPr>
                        </w:pPr>
                        <w:r>
                          <w:rPr>
                            <w:sz w:val="24"/>
                            <w:lang w:val="en-US"/>
                          </w:rPr>
                          <w:t>0,15</w:t>
                        </w:r>
                      </w:p>
                    </w:tc>
                  </w:tr>
                  <w:tr w:rsidR="00B7370D" w:rsidRPr="00514332" w:rsidTr="00380FE4">
                    <w:tc>
                      <w:tcPr>
                        <w:tcW w:w="4423" w:type="dxa"/>
                      </w:tcPr>
                      <w:p w:rsidR="00E529C2" w:rsidRDefault="00935E1D">
                        <w:pPr>
                          <w:pStyle w:val="afb"/>
                          <w:ind w:firstLine="0"/>
                          <w:rPr>
                            <w:sz w:val="24"/>
                          </w:rPr>
                        </w:pPr>
                        <w:r>
                          <w:rPr>
                            <w:sz w:val="24"/>
                          </w:rPr>
                          <w:t xml:space="preserve">Стоимость нормо-часа Работ по техническому обслуживанию: седельные тягачи </w:t>
                        </w:r>
                      </w:p>
                    </w:tc>
                    <w:tc>
                      <w:tcPr>
                        <w:tcW w:w="2114" w:type="dxa"/>
                      </w:tcPr>
                      <w:p w:rsidR="00E529C2" w:rsidRDefault="00935E1D">
                        <w:pPr>
                          <w:pStyle w:val="afb"/>
                          <w:ind w:firstLine="0"/>
                          <w:rPr>
                            <w:sz w:val="24"/>
                            <w:lang w:val="en-US"/>
                          </w:rPr>
                        </w:pPr>
                        <w:r>
                          <w:rPr>
                            <w:sz w:val="24"/>
                            <w:lang w:val="en-US"/>
                          </w:rPr>
                          <w:t>0,15</w:t>
                        </w:r>
                      </w:p>
                    </w:tc>
                  </w:tr>
                  <w:tr w:rsidR="00B7370D" w:rsidRPr="00514332" w:rsidTr="00380FE4">
                    <w:tc>
                      <w:tcPr>
                        <w:tcW w:w="4423" w:type="dxa"/>
                      </w:tcPr>
                      <w:p w:rsidR="00E529C2" w:rsidRDefault="00935E1D">
                        <w:pPr>
                          <w:pStyle w:val="afb"/>
                          <w:ind w:firstLine="0"/>
                          <w:rPr>
                            <w:sz w:val="24"/>
                          </w:rPr>
                        </w:pPr>
                        <w:r>
                          <w:rPr>
                            <w:sz w:val="24"/>
                          </w:rPr>
                          <w:t xml:space="preserve">Стоимость нормо-часа Работ по техническому обслуживанию: полуприцепы-контейнеровозы </w:t>
                        </w:r>
                      </w:p>
                    </w:tc>
                    <w:tc>
                      <w:tcPr>
                        <w:tcW w:w="2114" w:type="dxa"/>
                      </w:tcPr>
                      <w:p w:rsidR="00E529C2" w:rsidRDefault="00935E1D">
                        <w:pPr>
                          <w:pStyle w:val="afb"/>
                          <w:ind w:firstLine="0"/>
                          <w:rPr>
                            <w:sz w:val="24"/>
                            <w:lang w:val="en-US"/>
                          </w:rPr>
                        </w:pPr>
                        <w:r>
                          <w:rPr>
                            <w:sz w:val="24"/>
                            <w:lang w:val="en-US"/>
                          </w:rPr>
                          <w:t>0,15</w:t>
                        </w:r>
                      </w:p>
                    </w:tc>
                  </w:tr>
                  <w:tr w:rsidR="00B7370D" w:rsidRPr="00514332" w:rsidTr="00380FE4">
                    <w:tc>
                      <w:tcPr>
                        <w:tcW w:w="4423" w:type="dxa"/>
                      </w:tcPr>
                      <w:p w:rsidR="00E529C2" w:rsidRDefault="00935E1D">
                        <w:pPr>
                          <w:pStyle w:val="afb"/>
                          <w:ind w:firstLine="0"/>
                          <w:rPr>
                            <w:sz w:val="24"/>
                          </w:rPr>
                        </w:pPr>
                        <w:r>
                          <w:rPr>
                            <w:sz w:val="24"/>
                          </w:rPr>
                          <w:t>Гарантийный срок (в календ</w:t>
                        </w:r>
                        <w:proofErr w:type="gramStart"/>
                        <w:r>
                          <w:rPr>
                            <w:sz w:val="24"/>
                          </w:rPr>
                          <w:t>.</w:t>
                        </w:r>
                        <w:proofErr w:type="gramEnd"/>
                        <w:r>
                          <w:rPr>
                            <w:sz w:val="24"/>
                          </w:rPr>
                          <w:t xml:space="preserve"> </w:t>
                        </w:r>
                        <w:proofErr w:type="gramStart"/>
                        <w:r>
                          <w:rPr>
                            <w:sz w:val="24"/>
                          </w:rPr>
                          <w:t>д</w:t>
                        </w:r>
                        <w:proofErr w:type="gramEnd"/>
                        <w:r>
                          <w:rPr>
                            <w:sz w:val="24"/>
                          </w:rPr>
                          <w:t xml:space="preserve">нях) по текущему ремонту </w:t>
                        </w:r>
                      </w:p>
                    </w:tc>
                    <w:tc>
                      <w:tcPr>
                        <w:tcW w:w="2114" w:type="dxa"/>
                      </w:tcPr>
                      <w:p w:rsidR="00E529C2" w:rsidRDefault="00935E1D">
                        <w:pPr>
                          <w:pStyle w:val="afb"/>
                          <w:ind w:firstLine="0"/>
                          <w:rPr>
                            <w:sz w:val="24"/>
                            <w:lang w:val="en-US"/>
                          </w:rPr>
                        </w:pPr>
                        <w:r>
                          <w:rPr>
                            <w:sz w:val="24"/>
                            <w:lang w:val="en-US"/>
                          </w:rPr>
                          <w:t>0,10</w:t>
                        </w:r>
                      </w:p>
                    </w:tc>
                  </w:tr>
                  <w:tr w:rsidR="00B7370D" w:rsidRPr="00514332" w:rsidTr="00380FE4">
                    <w:tc>
                      <w:tcPr>
                        <w:tcW w:w="4423" w:type="dxa"/>
                      </w:tcPr>
                      <w:p w:rsidR="00E529C2" w:rsidRDefault="00935E1D">
                        <w:pPr>
                          <w:pStyle w:val="afb"/>
                          <w:ind w:firstLine="0"/>
                          <w:rPr>
                            <w:sz w:val="24"/>
                          </w:rPr>
                        </w:pPr>
                        <w:r>
                          <w:rPr>
                            <w:sz w:val="24"/>
                          </w:rPr>
                          <w:t>Гарантийный срок (в календ</w:t>
                        </w:r>
                        <w:proofErr w:type="gramStart"/>
                        <w:r>
                          <w:rPr>
                            <w:sz w:val="24"/>
                          </w:rPr>
                          <w:t>.</w:t>
                        </w:r>
                        <w:proofErr w:type="gramEnd"/>
                        <w:r>
                          <w:rPr>
                            <w:sz w:val="24"/>
                          </w:rPr>
                          <w:t xml:space="preserve"> </w:t>
                        </w:r>
                        <w:proofErr w:type="gramStart"/>
                        <w:r>
                          <w:rPr>
                            <w:sz w:val="24"/>
                          </w:rPr>
                          <w:t>д</w:t>
                        </w:r>
                        <w:proofErr w:type="gramEnd"/>
                        <w:r>
                          <w:rPr>
                            <w:sz w:val="24"/>
                          </w:rPr>
                          <w:t xml:space="preserve">нях) по техническому обслуживанию </w:t>
                        </w:r>
                      </w:p>
                    </w:tc>
                    <w:tc>
                      <w:tcPr>
                        <w:tcW w:w="2114" w:type="dxa"/>
                      </w:tcPr>
                      <w:p w:rsidR="00E529C2" w:rsidRDefault="00935E1D">
                        <w:pPr>
                          <w:pStyle w:val="afb"/>
                          <w:ind w:firstLine="0"/>
                          <w:rPr>
                            <w:sz w:val="24"/>
                            <w:lang w:val="en-US"/>
                          </w:rPr>
                        </w:pPr>
                        <w:r>
                          <w:rPr>
                            <w:sz w:val="24"/>
                            <w:lang w:val="en-US"/>
                          </w:rPr>
                          <w:t>0,10</w:t>
                        </w:r>
                      </w:p>
                    </w:tc>
                  </w:tr>
                  <w:tr w:rsidR="00B7370D" w:rsidRPr="00514332" w:rsidTr="00380FE4">
                    <w:tc>
                      <w:tcPr>
                        <w:tcW w:w="4423" w:type="dxa"/>
                      </w:tcPr>
                      <w:p w:rsidR="00E529C2" w:rsidRDefault="00935E1D">
                        <w:pPr>
                          <w:pStyle w:val="afb"/>
                          <w:ind w:firstLine="0"/>
                          <w:rPr>
                            <w:sz w:val="24"/>
                          </w:rPr>
                        </w:pPr>
                        <w:r>
                          <w:rPr>
                            <w:sz w:val="24"/>
                          </w:rPr>
                          <w:t xml:space="preserve">Опыт участника (для получения максимального балла по данному критерию достаточно документально подтвердить наличие </w:t>
                        </w:r>
                        <w:proofErr w:type="gramStart"/>
                        <w:r>
                          <w:rPr>
                            <w:sz w:val="24"/>
                          </w:rPr>
                          <w:t>опыта выполнения работ/оказания услуг</w:t>
                        </w:r>
                        <w:proofErr w:type="gramEnd"/>
                        <w:r>
                          <w:rPr>
                            <w:sz w:val="24"/>
                          </w:rPr>
                          <w:t xml:space="preserve">). Претендент должен иметь опыт осуществления поставок по предмету открытого конкурса, стоимость которых составляет не менее 50 процентов начальной (максимальной) цены договора. </w:t>
                        </w:r>
                      </w:p>
                    </w:tc>
                    <w:tc>
                      <w:tcPr>
                        <w:tcW w:w="2114" w:type="dxa"/>
                      </w:tcPr>
                      <w:p w:rsidR="00E529C2" w:rsidRDefault="00935E1D">
                        <w:pPr>
                          <w:pStyle w:val="afb"/>
                          <w:ind w:firstLine="0"/>
                          <w:rPr>
                            <w:sz w:val="24"/>
                            <w:lang w:val="en-US"/>
                          </w:rPr>
                        </w:pPr>
                        <w:r>
                          <w:rPr>
                            <w:sz w:val="24"/>
                            <w:lang w:val="en-US"/>
                          </w:rPr>
                          <w:t>0,10</w:t>
                        </w:r>
                      </w:p>
                    </w:tc>
                  </w:tr>
                  <w:tr w:rsidR="00B7370D" w:rsidRPr="00514332" w:rsidTr="00380FE4">
                    <w:tc>
                      <w:tcPr>
                        <w:tcW w:w="4423" w:type="dxa"/>
                      </w:tcPr>
                      <w:p w:rsidR="00E529C2" w:rsidRDefault="00935E1D">
                        <w:pPr>
                          <w:pStyle w:val="afb"/>
                          <w:ind w:firstLine="0"/>
                          <w:rPr>
                            <w:sz w:val="24"/>
                          </w:rPr>
                        </w:pPr>
                        <w:r>
                          <w:rPr>
                            <w:sz w:val="24"/>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Pr>
                      <w:p w:rsidR="00E529C2" w:rsidRDefault="00935E1D">
                        <w:pPr>
                          <w:pStyle w:val="afb"/>
                          <w:ind w:firstLine="0"/>
                          <w:rPr>
                            <w:sz w:val="24"/>
                            <w:lang w:val="en-US"/>
                          </w:rPr>
                        </w:pPr>
                        <w:r>
                          <w:rPr>
                            <w:sz w:val="24"/>
                            <w:lang w:val="en-US"/>
                          </w:rPr>
                          <w:t>0,10</w:t>
                        </w:r>
                      </w:p>
                    </w:tc>
                  </w:tr>
                </w:tbl>
                <w:p w:rsidR="00B7370D" w:rsidRPr="00F86FAA" w:rsidRDefault="00B7370D" w:rsidP="00B7370D">
                  <w:pPr>
                    <w:pStyle w:val="afb"/>
                    <w:rPr>
                      <w:b/>
                      <w:i/>
                      <w:sz w:val="24"/>
                    </w:rPr>
                  </w:pPr>
                </w:p>
              </w:tc>
            </w:tr>
          </w:tbl>
          <w:p w:rsidR="00B7370D" w:rsidRPr="00F86FAA" w:rsidRDefault="00B7370D" w:rsidP="00B7370D">
            <w:pPr>
              <w:pStyle w:val="afb"/>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E529C2" w:rsidRDefault="00935E1D">
            <w:pPr>
              <w:pStyle w:val="afb"/>
              <w:numPr>
                <w:ilvl w:val="3"/>
                <w:numId w:val="23"/>
              </w:numPr>
              <w:ind w:left="0" w:firstLine="397"/>
              <w:rPr>
                <w:sz w:val="24"/>
              </w:rPr>
            </w:pPr>
            <w:r>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w:t>
            </w:r>
          </w:p>
          <w:p w:rsidR="00C56C5B" w:rsidRPr="002F15C9" w:rsidRDefault="00C56C5B" w:rsidP="00C56C5B">
            <w:pPr>
              <w:pStyle w:val="-3"/>
              <w:numPr>
                <w:ilvl w:val="2"/>
                <w:numId w:val="0"/>
              </w:numPr>
              <w:tabs>
                <w:tab w:val="num" w:pos="1985"/>
              </w:tabs>
              <w:suppressAutoHyphens/>
              <w:ind w:firstLine="397"/>
              <w:rPr>
                <w:sz w:val="24"/>
              </w:rPr>
            </w:pPr>
            <w:r>
              <w:rPr>
                <w:sz w:val="24"/>
              </w:rPr>
              <w:t>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w:t>
            </w:r>
          </w:p>
          <w:p w:rsidR="00C56C5B" w:rsidRPr="002F15C9" w:rsidRDefault="00C56C5B" w:rsidP="00C56C5B">
            <w:pPr>
              <w:pStyle w:val="-3"/>
              <w:numPr>
                <w:ilvl w:val="2"/>
                <w:numId w:val="0"/>
              </w:numPr>
              <w:tabs>
                <w:tab w:val="num" w:pos="1985"/>
              </w:tabs>
              <w:suppressAutoHyphens/>
              <w:ind w:firstLine="39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C56C5B" w:rsidRPr="002F15C9" w:rsidRDefault="00C56C5B" w:rsidP="00C56C5B">
            <w:pPr>
              <w:pStyle w:val="-3"/>
              <w:numPr>
                <w:ilvl w:val="2"/>
                <w:numId w:val="0"/>
              </w:numPr>
              <w:tabs>
                <w:tab w:val="num" w:pos="1985"/>
              </w:tabs>
              <w:suppressAutoHyphens/>
              <w:ind w:firstLine="397"/>
              <w:rPr>
                <w:sz w:val="24"/>
              </w:rPr>
            </w:pPr>
            <w:r>
              <w:rPr>
                <w:sz w:val="24"/>
              </w:rPr>
              <w:t>Внесение изменений в договор по предложениям победителя является правом Заказчика и осуществляется по усмотрению Заказчика.</w:t>
            </w:r>
          </w:p>
          <w:p w:rsidR="00E529C2" w:rsidRDefault="00935E1D" w:rsidP="00935E1D">
            <w:pPr>
              <w:pStyle w:val="-3"/>
              <w:numPr>
                <w:ilvl w:val="2"/>
                <w:numId w:val="0"/>
              </w:numPr>
              <w:tabs>
                <w:tab w:val="num" w:pos="1985"/>
              </w:tabs>
              <w:suppressAutoHyphens/>
              <w:ind w:firstLine="39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E529C2" w:rsidRDefault="00935E1D">
            <w:pPr>
              <w:pStyle w:val="19"/>
              <w:ind w:firstLine="0"/>
              <w:rPr>
                <w:sz w:val="24"/>
                <w:szCs w:val="24"/>
              </w:rPr>
            </w:pPr>
            <w:r>
              <w:rPr>
                <w:sz w:val="24"/>
                <w:szCs w:val="24"/>
              </w:rPr>
              <w:t xml:space="preserve">Лот № 1 - Не допускается; </w:t>
            </w:r>
          </w:p>
          <w:p w:rsidR="00E529C2" w:rsidRDefault="00935E1D">
            <w:pPr>
              <w:pStyle w:val="19"/>
              <w:ind w:firstLine="0"/>
              <w:rPr>
                <w:sz w:val="24"/>
                <w:szCs w:val="24"/>
              </w:rPr>
            </w:pPr>
            <w:r>
              <w:rPr>
                <w:sz w:val="24"/>
                <w:szCs w:val="24"/>
              </w:rPr>
              <w:t>Лот № 2 - Не допускается.</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935E1D" w:rsidRDefault="00935E1D" w:rsidP="00935E1D">
            <w:pPr>
              <w:pStyle w:val="19"/>
              <w:ind w:firstLine="0"/>
              <w:rPr>
                <w:sz w:val="24"/>
                <w:szCs w:val="24"/>
              </w:rPr>
            </w:pPr>
            <w:r>
              <w:rPr>
                <w:sz w:val="24"/>
                <w:szCs w:val="24"/>
              </w:rPr>
              <w:t xml:space="preserve">Лот № 1 - Не предусмотрено; </w:t>
            </w:r>
          </w:p>
          <w:p w:rsidR="00E529C2" w:rsidRDefault="00935E1D" w:rsidP="00935E1D">
            <w:pPr>
              <w:pStyle w:val="19"/>
              <w:ind w:firstLine="0"/>
              <w:rPr>
                <w:sz w:val="24"/>
                <w:szCs w:val="24"/>
              </w:rPr>
            </w:pPr>
            <w:r>
              <w:rPr>
                <w:sz w:val="24"/>
                <w:szCs w:val="24"/>
              </w:rPr>
              <w:t>Лот № 2 - Не предусмотрено</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935E1D" w:rsidRDefault="00935E1D" w:rsidP="00935E1D">
            <w:pPr>
              <w:pStyle w:val="19"/>
              <w:ind w:firstLine="0"/>
              <w:rPr>
                <w:sz w:val="24"/>
                <w:szCs w:val="24"/>
              </w:rPr>
            </w:pPr>
            <w:r>
              <w:rPr>
                <w:sz w:val="24"/>
                <w:szCs w:val="24"/>
              </w:rPr>
              <w:t xml:space="preserve">Лот № 1 - Не предусмотрено; </w:t>
            </w:r>
          </w:p>
          <w:p w:rsidR="00E529C2" w:rsidRDefault="00935E1D" w:rsidP="00935E1D">
            <w:pPr>
              <w:pStyle w:val="19"/>
              <w:ind w:firstLine="0"/>
              <w:rPr>
                <w:sz w:val="24"/>
                <w:szCs w:val="24"/>
              </w:rPr>
            </w:pPr>
            <w:r>
              <w:rPr>
                <w:sz w:val="24"/>
                <w:szCs w:val="24"/>
              </w:rPr>
              <w:t>Лот № 2 - 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E529C2" w:rsidRDefault="00935E1D">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2C37FF" w:rsidRDefault="00F47376" w:rsidP="003214C4">
      <w:pPr>
        <w:rPr>
          <w:sz w:val="28"/>
          <w:szCs w:val="28"/>
          <w:lang w:eastAsia="ru-RU"/>
        </w:rPr>
      </w:pPr>
      <w:r>
        <w:rPr>
          <w:sz w:val="28"/>
          <w:szCs w:val="28"/>
          <w:lang w:eastAsia="ru-RU"/>
        </w:rPr>
        <w:t>«____»  _________ 201__ г.</w:t>
      </w:r>
    </w:p>
    <w:p w:rsidR="002C37FF" w:rsidRDefault="002C37FF" w:rsidP="003214C4">
      <w:pPr>
        <w:rPr>
          <w:sz w:val="28"/>
          <w:szCs w:val="28"/>
          <w:lang w:eastAsia="ru-RU"/>
        </w:rPr>
      </w:pPr>
    </w:p>
    <w:p w:rsidR="002C37FF" w:rsidRPr="003214C4" w:rsidRDefault="002C37FF" w:rsidP="003214C4">
      <w:pPr>
        <w:rPr>
          <w:sz w:val="28"/>
          <w:szCs w:val="28"/>
          <w:lang w:eastAsia="ru-RU"/>
        </w:rPr>
        <w:sectPr w:rsidR="002C37FF" w:rsidRPr="003214C4" w:rsidSect="007C51E1">
          <w:pgSz w:w="11907" w:h="16840" w:code="9"/>
          <w:pgMar w:top="1134" w:right="851" w:bottom="1134" w:left="1418" w:header="794" w:footer="794" w:gutter="0"/>
          <w:cols w:space="720"/>
          <w:titlePg/>
          <w:docGrid w:linePitch="326"/>
        </w:sectPr>
      </w:pPr>
    </w:p>
    <w:p w:rsidR="002C37FF" w:rsidRDefault="002C37FF"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2609AC" w:rsidRDefault="002609AC" w:rsidP="002C37FF">
      <w:pPr>
        <w:rPr>
          <w:sz w:val="28"/>
          <w:szCs w:val="28"/>
          <w:lang w:eastAsia="ru-RU"/>
        </w:rPr>
      </w:pPr>
    </w:p>
    <w:p w:rsidR="00935E1D" w:rsidRPr="002C37FF" w:rsidRDefault="00935E1D" w:rsidP="002C37FF">
      <w:pPr>
        <w:rPr>
          <w:sz w:val="28"/>
          <w:szCs w:val="28"/>
          <w:lang w:eastAsia="ru-RU"/>
        </w:rPr>
      </w:pPr>
    </w:p>
    <w:p w:rsidR="002C37FF" w:rsidRPr="002C37FF" w:rsidRDefault="002C37FF" w:rsidP="002C37FF">
      <w:pPr>
        <w:rPr>
          <w:sz w:val="28"/>
          <w:szCs w:val="28"/>
          <w:lang w:eastAsia="ru-RU"/>
        </w:rPr>
      </w:pPr>
    </w:p>
    <w:p w:rsidR="002C37FF" w:rsidRPr="002C37FF" w:rsidRDefault="002C37FF" w:rsidP="002C37FF">
      <w:pPr>
        <w:jc w:val="right"/>
        <w:outlineLvl w:val="0"/>
        <w:rPr>
          <w:rFonts w:eastAsia="MS Mincho"/>
          <w:sz w:val="28"/>
          <w:szCs w:val="28"/>
        </w:rPr>
        <w:sectPr w:rsidR="002C37FF" w:rsidRPr="002C37FF" w:rsidSect="002C37FF">
          <w:type w:val="continuous"/>
          <w:pgSz w:w="11907" w:h="16840" w:code="9"/>
          <w:pgMar w:top="1134" w:right="851" w:bottom="1134" w:left="1418" w:header="794" w:footer="794" w:gutter="0"/>
          <w:cols w:space="720"/>
          <w:titlePg/>
          <w:docGrid w:linePitch="326"/>
        </w:sectPr>
      </w:pPr>
    </w:p>
    <w:p w:rsidR="00E529C2" w:rsidRDefault="00935E1D">
      <w:pPr>
        <w:jc w:val="right"/>
        <w:outlineLvl w:val="0"/>
        <w:rPr>
          <w:rFonts w:eastAsia="MS Mincho"/>
          <w:sz w:val="28"/>
          <w:szCs w:val="28"/>
        </w:rPr>
      </w:pPr>
      <w:r>
        <w:rPr>
          <w:rFonts w:eastAsia="MS Mincho"/>
          <w:sz w:val="28"/>
          <w:szCs w:val="28"/>
        </w:rPr>
        <w:t>Приложение № 2</w:t>
      </w:r>
    </w:p>
    <w:p w:rsidR="002C37FF" w:rsidRPr="002C37FF" w:rsidRDefault="002C37FF" w:rsidP="002C37FF">
      <w:pPr>
        <w:ind w:firstLine="425"/>
        <w:jc w:val="right"/>
        <w:rPr>
          <w:sz w:val="28"/>
          <w:szCs w:val="28"/>
        </w:rPr>
      </w:pPr>
      <w:r>
        <w:rPr>
          <w:sz w:val="28"/>
          <w:szCs w:val="28"/>
        </w:rPr>
        <w:t>к документации о закупке</w:t>
      </w:r>
    </w:p>
    <w:p w:rsidR="002C37FF" w:rsidRPr="002C37FF" w:rsidRDefault="002C37FF" w:rsidP="002C37FF">
      <w:pPr>
        <w:suppressAutoHyphens w:val="0"/>
        <w:rPr>
          <w:b/>
          <w:sz w:val="32"/>
          <w:szCs w:val="32"/>
        </w:rPr>
      </w:pPr>
    </w:p>
    <w:p w:rsidR="002C37FF" w:rsidRPr="002C37FF" w:rsidRDefault="002C37FF" w:rsidP="002C37FF">
      <w:pPr>
        <w:suppressAutoHyphens w:val="0"/>
        <w:jc w:val="center"/>
        <w:rPr>
          <w:b/>
          <w:bCs/>
          <w:iCs/>
          <w:sz w:val="32"/>
          <w:szCs w:val="32"/>
        </w:rPr>
      </w:pPr>
      <w:r>
        <w:rPr>
          <w:b/>
          <w:sz w:val="32"/>
          <w:szCs w:val="32"/>
        </w:rPr>
        <w:t>Декларация</w:t>
      </w:r>
      <w:r>
        <w:rPr>
          <w:b/>
          <w:sz w:val="32"/>
          <w:szCs w:val="32"/>
          <w:vertAlign w:val="superscript"/>
        </w:rPr>
        <w:footnoteReference w:id="2"/>
      </w:r>
      <w:r>
        <w:rPr>
          <w:b/>
          <w:sz w:val="32"/>
          <w:szCs w:val="32"/>
        </w:rPr>
        <w:t xml:space="preserve"> о</w:t>
      </w:r>
      <w:r>
        <w:rPr>
          <w:b/>
          <w:bCs/>
          <w:iCs/>
          <w:sz w:val="32"/>
          <w:szCs w:val="32"/>
        </w:rPr>
        <w:t xml:space="preserve"> соответствии участника</w:t>
      </w:r>
      <w:r>
        <w:rPr>
          <w:b/>
          <w:bCs/>
          <w:iCs/>
          <w:sz w:val="32"/>
          <w:szCs w:val="32"/>
          <w:vertAlign w:val="superscript"/>
        </w:rPr>
        <w:footnoteReference w:id="3"/>
      </w:r>
      <w:r>
        <w:rPr>
          <w:b/>
          <w:bCs/>
          <w:iCs/>
          <w:sz w:val="32"/>
          <w:szCs w:val="32"/>
        </w:rPr>
        <w:t xml:space="preserve"> закупки</w:t>
      </w:r>
    </w:p>
    <w:p w:rsidR="002C37FF" w:rsidRPr="002C37FF" w:rsidRDefault="002C37FF" w:rsidP="002C37FF">
      <w:pPr>
        <w:suppressAutoHyphens w:val="0"/>
        <w:jc w:val="center"/>
        <w:rPr>
          <w:b/>
          <w:bCs/>
          <w:iCs/>
          <w:sz w:val="32"/>
          <w:szCs w:val="32"/>
        </w:rPr>
      </w:pPr>
      <w:r>
        <w:rPr>
          <w:b/>
          <w:bCs/>
          <w:iCs/>
          <w:sz w:val="32"/>
          <w:szCs w:val="32"/>
        </w:rPr>
        <w:t>критериям отнесения к субъектам малого</w:t>
      </w:r>
    </w:p>
    <w:p w:rsidR="002C37FF" w:rsidRPr="002C37FF" w:rsidRDefault="002C37FF" w:rsidP="002C37FF">
      <w:pPr>
        <w:suppressAutoHyphens w:val="0"/>
        <w:jc w:val="center"/>
        <w:rPr>
          <w:b/>
          <w:bCs/>
          <w:iCs/>
          <w:sz w:val="32"/>
          <w:szCs w:val="32"/>
        </w:rPr>
      </w:pPr>
      <w:r>
        <w:rPr>
          <w:b/>
          <w:bCs/>
          <w:iCs/>
          <w:sz w:val="32"/>
          <w:szCs w:val="32"/>
        </w:rPr>
        <w:t>и среднего предпринимательства</w:t>
      </w:r>
    </w:p>
    <w:p w:rsidR="002C37FF" w:rsidRPr="002C37FF" w:rsidRDefault="002C37FF" w:rsidP="002C37FF">
      <w:pPr>
        <w:rPr>
          <w:b/>
          <w:sz w:val="36"/>
          <w:szCs w:val="36"/>
        </w:rPr>
      </w:pPr>
      <w:r>
        <w:rPr>
          <w:b/>
          <w:sz w:val="36"/>
          <w:szCs w:val="36"/>
        </w:rPr>
        <w:t xml:space="preserve"> </w:t>
      </w:r>
    </w:p>
    <w:p w:rsidR="002C37FF" w:rsidRPr="002C37FF" w:rsidRDefault="002C37FF" w:rsidP="002C37FF">
      <w:pPr>
        <w:ind w:firstLine="709"/>
        <w:jc w:val="both"/>
        <w:rPr>
          <w:rFonts w:eastAsia="MS Mincho"/>
          <w:sz w:val="26"/>
          <w:szCs w:val="28"/>
        </w:rPr>
      </w:pPr>
      <w:r>
        <w:rPr>
          <w:rFonts w:eastAsia="MS Mincho"/>
          <w:sz w:val="28"/>
          <w:szCs w:val="28"/>
        </w:rPr>
        <w:t>Настоящим подтверждается, что</w:t>
      </w:r>
      <w:r>
        <w:rPr>
          <w:rFonts w:eastAsia="MS Mincho"/>
          <w:sz w:val="26"/>
          <w:szCs w:val="28"/>
        </w:rPr>
        <w:t xml:space="preserve"> ___________________________________, </w:t>
      </w:r>
    </w:p>
    <w:p w:rsidR="002C37FF" w:rsidRPr="002C37FF" w:rsidRDefault="002C37FF" w:rsidP="002C37FF">
      <w:pPr>
        <w:ind w:left="1416" w:firstLine="709"/>
        <w:jc w:val="center"/>
        <w:rPr>
          <w:rFonts w:eastAsia="MS Mincho"/>
          <w:sz w:val="16"/>
          <w:szCs w:val="16"/>
        </w:rPr>
      </w:pPr>
      <w:r>
        <w:rPr>
          <w:rFonts w:eastAsia="MS Mincho"/>
          <w:sz w:val="16"/>
          <w:szCs w:val="16"/>
        </w:rPr>
        <w:t xml:space="preserve">                                     (указывается наименование претендента закупки)</w:t>
      </w:r>
    </w:p>
    <w:p w:rsidR="002C37FF" w:rsidRPr="002C37FF" w:rsidRDefault="002C37FF" w:rsidP="002C37FF">
      <w:pPr>
        <w:jc w:val="both"/>
        <w:rPr>
          <w:rFonts w:eastAsia="MS Mincho"/>
          <w:sz w:val="28"/>
          <w:szCs w:val="28"/>
        </w:rPr>
      </w:pPr>
      <w:r>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Pr>
          <w:rFonts w:eastAsia="MS Mincho"/>
          <w:sz w:val="16"/>
          <w:szCs w:val="16"/>
        </w:rPr>
        <w:t xml:space="preserve"> </w:t>
      </w:r>
      <w:r>
        <w:rPr>
          <w:rFonts w:eastAsia="MS Mincho"/>
          <w:sz w:val="28"/>
          <w:szCs w:val="28"/>
        </w:rPr>
        <w:t>предпринимательства,</w:t>
      </w:r>
    </w:p>
    <w:p w:rsidR="002C37FF" w:rsidRPr="002C37FF" w:rsidRDefault="002C37FF" w:rsidP="002C37FF">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2C37FF" w:rsidRPr="002C37FF" w:rsidRDefault="002C37FF" w:rsidP="002C37FF">
      <w:pPr>
        <w:suppressAutoHyphens w:val="0"/>
        <w:rPr>
          <w:bCs/>
          <w:iCs/>
          <w:sz w:val="28"/>
          <w:szCs w:val="28"/>
        </w:rPr>
      </w:pPr>
      <w:r>
        <w:rPr>
          <w:bCs/>
          <w:iCs/>
          <w:sz w:val="28"/>
          <w:szCs w:val="28"/>
        </w:rPr>
        <w:t>и сообщается следующая информация:</w:t>
      </w:r>
    </w:p>
    <w:p w:rsidR="002C37FF" w:rsidRPr="002C37FF" w:rsidRDefault="002C37FF" w:rsidP="002C37FF">
      <w:pPr>
        <w:suppressAutoHyphens w:val="0"/>
        <w:rPr>
          <w:bCs/>
          <w:iCs/>
          <w:sz w:val="20"/>
          <w:szCs w:val="20"/>
        </w:rPr>
      </w:pPr>
    </w:p>
    <w:p w:rsidR="002C37FF" w:rsidRPr="002C37FF" w:rsidRDefault="002C37FF" w:rsidP="002C37FF">
      <w:pPr>
        <w:numPr>
          <w:ilvl w:val="0"/>
          <w:numId w:val="22"/>
        </w:numPr>
        <w:suppressAutoHyphens w:val="0"/>
        <w:ind w:left="357" w:hanging="357"/>
        <w:rPr>
          <w:bCs/>
          <w:iCs/>
          <w:sz w:val="28"/>
          <w:szCs w:val="28"/>
        </w:rPr>
      </w:pPr>
      <w:r>
        <w:rPr>
          <w:bCs/>
          <w:iCs/>
          <w:sz w:val="28"/>
          <w:szCs w:val="28"/>
        </w:rPr>
        <w:t>Адрес местонахождения (и юридический адрес):</w:t>
      </w:r>
      <w:proofErr w:type="gramStart"/>
      <w:r>
        <w:rPr>
          <w:bCs/>
          <w:iCs/>
          <w:sz w:val="28"/>
          <w:szCs w:val="28"/>
        </w:rPr>
        <w:t xml:space="preserve"> </w:t>
      </w:r>
      <w:r>
        <w:rPr>
          <w:bCs/>
          <w:iCs/>
          <w:sz w:val="28"/>
          <w:szCs w:val="28"/>
          <w:u w:val="single"/>
        </w:rPr>
        <w:t xml:space="preserve">                                               .</w:t>
      </w:r>
      <w:proofErr w:type="gramEnd"/>
    </w:p>
    <w:p w:rsidR="002C37FF" w:rsidRPr="002C37FF" w:rsidRDefault="002C37FF" w:rsidP="002C37FF">
      <w:pPr>
        <w:suppressAutoHyphens w:val="0"/>
        <w:rPr>
          <w:bCs/>
          <w:iCs/>
          <w:sz w:val="28"/>
          <w:szCs w:val="28"/>
          <w:u w:val="single"/>
        </w:rPr>
      </w:pPr>
      <w:r>
        <w:rPr>
          <w:bCs/>
          <w:iCs/>
          <w:sz w:val="28"/>
          <w:szCs w:val="28"/>
          <w:u w:val="single"/>
        </w:rPr>
        <w:t xml:space="preserve">                                                                                                                                        .</w:t>
      </w:r>
    </w:p>
    <w:p w:rsidR="002C37FF" w:rsidRPr="002C37FF" w:rsidRDefault="002C37FF" w:rsidP="002C37FF">
      <w:pPr>
        <w:numPr>
          <w:ilvl w:val="0"/>
          <w:numId w:val="22"/>
        </w:numPr>
        <w:suppressAutoHyphens w:val="0"/>
        <w:ind w:left="357" w:hanging="357"/>
        <w:jc w:val="right"/>
        <w:rPr>
          <w:bCs/>
          <w:iCs/>
          <w:sz w:val="16"/>
          <w:szCs w:val="16"/>
        </w:rPr>
      </w:pPr>
      <w:r>
        <w:rPr>
          <w:bCs/>
          <w:iCs/>
          <w:sz w:val="28"/>
          <w:szCs w:val="28"/>
        </w:rPr>
        <w:t>ИНН/КПП:</w:t>
      </w:r>
      <w:proofErr w:type="gramStart"/>
      <w:r>
        <w:rPr>
          <w:bCs/>
          <w:iCs/>
          <w:sz w:val="28"/>
          <w:szCs w:val="28"/>
        </w:rPr>
        <w:t xml:space="preserve"> </w:t>
      </w:r>
      <w:r>
        <w:rPr>
          <w:bCs/>
          <w:iCs/>
          <w:sz w:val="28"/>
          <w:szCs w:val="28"/>
          <w:u w:val="single"/>
        </w:rPr>
        <w:t xml:space="preserve">                                                                                                               </w:t>
      </w:r>
      <w:r>
        <w:rPr>
          <w:bCs/>
          <w:iCs/>
          <w:sz w:val="28"/>
          <w:szCs w:val="28"/>
        </w:rPr>
        <w:t>.</w:t>
      </w:r>
      <w:proofErr w:type="gramEnd"/>
    </w:p>
    <w:p w:rsidR="002C37FF" w:rsidRPr="002C37FF" w:rsidRDefault="002C37FF" w:rsidP="002C37FF">
      <w:pPr>
        <w:suppressAutoHyphens w:val="0"/>
        <w:ind w:left="357"/>
        <w:jc w:val="center"/>
        <w:rPr>
          <w:bCs/>
          <w:iCs/>
          <w:sz w:val="16"/>
          <w:szCs w:val="16"/>
        </w:rPr>
      </w:pPr>
      <w:r>
        <w:rPr>
          <w:bCs/>
          <w:iCs/>
          <w:sz w:val="16"/>
          <w:szCs w:val="16"/>
        </w:rPr>
        <w:t>(номер, сведения о дате выдачи документа и выдавшем его органе)</w:t>
      </w:r>
    </w:p>
    <w:p w:rsidR="002C37FF" w:rsidRPr="002C37FF" w:rsidRDefault="002C37FF" w:rsidP="002C37FF">
      <w:pPr>
        <w:numPr>
          <w:ilvl w:val="0"/>
          <w:numId w:val="22"/>
        </w:numPr>
        <w:suppressAutoHyphens w:val="0"/>
        <w:ind w:left="357" w:hanging="357"/>
        <w:rPr>
          <w:bCs/>
          <w:iCs/>
          <w:sz w:val="28"/>
          <w:szCs w:val="28"/>
        </w:rPr>
      </w:pPr>
      <w:r>
        <w:rPr>
          <w:bCs/>
          <w:iCs/>
          <w:sz w:val="28"/>
          <w:szCs w:val="28"/>
        </w:rPr>
        <w:t>ОГРН</w:t>
      </w:r>
      <w:r>
        <w:rPr>
          <w:bCs/>
          <w:iCs/>
          <w:sz w:val="28"/>
          <w:szCs w:val="28"/>
          <w:u w:val="single"/>
        </w:rPr>
        <w:t xml:space="preserve">:                                                  </w:t>
      </w:r>
      <w:r>
        <w:rPr>
          <w:bCs/>
          <w:iCs/>
          <w:sz w:val="28"/>
          <w:szCs w:val="28"/>
        </w:rPr>
        <w:t>ОКПО</w:t>
      </w:r>
      <w:proofErr w:type="gramStart"/>
      <w:r>
        <w:rPr>
          <w:bCs/>
          <w:iCs/>
          <w:sz w:val="28"/>
          <w:szCs w:val="28"/>
          <w:u w:val="single"/>
        </w:rPr>
        <w:t xml:space="preserve">                                                          .</w:t>
      </w:r>
      <w:proofErr w:type="gramEnd"/>
    </w:p>
    <w:p w:rsidR="002C37FF" w:rsidRPr="002C37FF" w:rsidRDefault="002C37FF" w:rsidP="002C37FF">
      <w:pPr>
        <w:suppressAutoHyphens w:val="0"/>
        <w:ind w:left="357"/>
        <w:rPr>
          <w:bCs/>
          <w:iCs/>
          <w:sz w:val="28"/>
          <w:szCs w:val="28"/>
        </w:rPr>
      </w:pPr>
      <w:r>
        <w:rPr>
          <w:bCs/>
          <w:iCs/>
          <w:sz w:val="28"/>
          <w:szCs w:val="28"/>
        </w:rPr>
        <w:t>ОКТМО</w:t>
      </w:r>
      <w:proofErr w:type="gramStart"/>
      <w:r>
        <w:rPr>
          <w:bCs/>
          <w:iCs/>
          <w:sz w:val="28"/>
          <w:szCs w:val="28"/>
        </w:rPr>
        <w:t xml:space="preserve"> </w:t>
      </w:r>
      <w:r>
        <w:rPr>
          <w:bCs/>
          <w:iCs/>
          <w:sz w:val="28"/>
          <w:szCs w:val="28"/>
          <w:u w:val="single"/>
        </w:rPr>
        <w:t xml:space="preserve">                                           </w:t>
      </w:r>
      <w:r>
        <w:rPr>
          <w:bCs/>
          <w:iCs/>
          <w:sz w:val="28"/>
          <w:szCs w:val="28"/>
        </w:rPr>
        <w:t>,</w:t>
      </w:r>
      <w:proofErr w:type="gramEnd"/>
      <w:r>
        <w:rPr>
          <w:bCs/>
          <w:iCs/>
          <w:sz w:val="28"/>
          <w:szCs w:val="28"/>
        </w:rPr>
        <w:t xml:space="preserve"> ОКОПФ</w:t>
      </w:r>
      <w:r>
        <w:rPr>
          <w:bCs/>
          <w:iCs/>
          <w:sz w:val="28"/>
          <w:szCs w:val="28"/>
          <w:u w:val="single"/>
        </w:rPr>
        <w:t xml:space="preserve">                                                        </w:t>
      </w:r>
      <w:r>
        <w:rPr>
          <w:bCs/>
          <w:iCs/>
          <w:sz w:val="28"/>
          <w:szCs w:val="28"/>
        </w:rPr>
        <w:t>.</w:t>
      </w:r>
    </w:p>
    <w:p w:rsidR="002C37FF" w:rsidRPr="002C37FF" w:rsidRDefault="002C37FF" w:rsidP="002C37FF">
      <w:pPr>
        <w:numPr>
          <w:ilvl w:val="0"/>
          <w:numId w:val="22"/>
        </w:numPr>
        <w:suppressAutoHyphens w:val="0"/>
        <w:ind w:left="357" w:hanging="357"/>
        <w:rPr>
          <w:bCs/>
          <w:iCs/>
          <w:sz w:val="28"/>
          <w:szCs w:val="28"/>
        </w:rPr>
      </w:pPr>
      <w:r>
        <w:rPr>
          <w:bCs/>
          <w:iCs/>
          <w:sz w:val="28"/>
          <w:szCs w:val="28"/>
        </w:rPr>
        <w:t>Почтовый адрес</w:t>
      </w:r>
      <w:proofErr w:type="gramStart"/>
      <w:r>
        <w:rPr>
          <w:bCs/>
          <w:iCs/>
          <w:sz w:val="28"/>
          <w:szCs w:val="28"/>
          <w:u w:val="single"/>
        </w:rPr>
        <w:t xml:space="preserve">                                                                                                       </w:t>
      </w:r>
      <w:r>
        <w:rPr>
          <w:bCs/>
          <w:iCs/>
          <w:sz w:val="28"/>
          <w:szCs w:val="28"/>
        </w:rPr>
        <w:t>.</w:t>
      </w:r>
      <w:proofErr w:type="gramEnd"/>
    </w:p>
    <w:p w:rsidR="002C37FF" w:rsidRPr="002C37FF" w:rsidRDefault="002C37FF" w:rsidP="002C37FF">
      <w:pPr>
        <w:suppressAutoHyphens w:val="0"/>
        <w:ind w:firstLine="357"/>
        <w:rPr>
          <w:bCs/>
          <w:iCs/>
          <w:sz w:val="28"/>
          <w:szCs w:val="28"/>
        </w:rPr>
      </w:pPr>
      <w:r>
        <w:rPr>
          <w:bCs/>
          <w:iCs/>
          <w:sz w:val="28"/>
          <w:szCs w:val="28"/>
        </w:rPr>
        <w:t>Телефон:+7(______) ________________________________________________</w:t>
      </w:r>
    </w:p>
    <w:p w:rsidR="002C37FF" w:rsidRPr="002C37FF" w:rsidRDefault="002C37FF" w:rsidP="002C37FF">
      <w:pPr>
        <w:suppressAutoHyphens w:val="0"/>
        <w:ind w:firstLine="357"/>
        <w:rPr>
          <w:bCs/>
          <w:iCs/>
          <w:sz w:val="28"/>
          <w:szCs w:val="28"/>
        </w:rPr>
      </w:pPr>
      <w:r>
        <w:rPr>
          <w:bCs/>
          <w:iCs/>
          <w:sz w:val="28"/>
          <w:szCs w:val="28"/>
        </w:rPr>
        <w:t>Факс: +7 (______) __________________________________________________</w:t>
      </w:r>
    </w:p>
    <w:p w:rsidR="002C37FF" w:rsidRPr="002C37FF" w:rsidRDefault="002C37FF" w:rsidP="002C37FF">
      <w:pPr>
        <w:suppressAutoHyphens w:val="0"/>
        <w:ind w:firstLine="357"/>
        <w:rPr>
          <w:bCs/>
          <w:iCs/>
          <w:sz w:val="28"/>
          <w:szCs w:val="28"/>
        </w:rPr>
      </w:pPr>
      <w:r>
        <w:rPr>
          <w:bCs/>
          <w:iCs/>
          <w:sz w:val="28"/>
          <w:szCs w:val="28"/>
        </w:rPr>
        <w:t>Адрес электронной почты __________________@_______________________</w:t>
      </w:r>
    </w:p>
    <w:p w:rsidR="002C37FF" w:rsidRPr="002C37FF" w:rsidRDefault="002C37FF" w:rsidP="002C37FF">
      <w:pPr>
        <w:suppressAutoHyphens w:val="0"/>
        <w:ind w:firstLine="357"/>
        <w:rPr>
          <w:bCs/>
          <w:iCs/>
          <w:sz w:val="28"/>
          <w:szCs w:val="28"/>
        </w:rPr>
      </w:pPr>
      <w:r>
        <w:rPr>
          <w:bCs/>
          <w:iCs/>
          <w:sz w:val="28"/>
          <w:szCs w:val="28"/>
        </w:rPr>
        <w:t>Зарегистрированный адрес офиса_____________________________________</w:t>
      </w:r>
    </w:p>
    <w:p w:rsidR="002C37FF" w:rsidRPr="002C37FF" w:rsidRDefault="002C37FF" w:rsidP="002C37FF">
      <w:pPr>
        <w:suppressAutoHyphens w:val="0"/>
        <w:ind w:firstLine="357"/>
        <w:rPr>
          <w:bCs/>
          <w:iCs/>
          <w:sz w:val="28"/>
          <w:szCs w:val="28"/>
        </w:rPr>
      </w:pPr>
      <w:r>
        <w:rPr>
          <w:bCs/>
          <w:iCs/>
          <w:sz w:val="28"/>
          <w:szCs w:val="28"/>
        </w:rPr>
        <w:t>Адрес сайта:_______________________________________________________</w:t>
      </w:r>
    </w:p>
    <w:p w:rsidR="002C37FF" w:rsidRPr="002C37FF" w:rsidRDefault="002C37FF" w:rsidP="002C37FF">
      <w:pPr>
        <w:suppressAutoHyphens w:val="0"/>
        <w:ind w:firstLine="357"/>
        <w:rPr>
          <w:bCs/>
          <w:iCs/>
          <w:sz w:val="28"/>
          <w:szCs w:val="28"/>
        </w:rPr>
      </w:pPr>
      <w:r>
        <w:rPr>
          <w:bCs/>
          <w:iCs/>
          <w:sz w:val="28"/>
          <w:szCs w:val="28"/>
        </w:rPr>
        <w:t>Руководитель  _____________________________________________________</w:t>
      </w:r>
    </w:p>
    <w:p w:rsidR="002C37FF" w:rsidRPr="002C37FF" w:rsidRDefault="002C37FF" w:rsidP="002C37FF">
      <w:pPr>
        <w:suppressAutoHyphens w:val="0"/>
        <w:ind w:firstLine="357"/>
        <w:rPr>
          <w:bCs/>
          <w:iCs/>
          <w:sz w:val="28"/>
          <w:szCs w:val="28"/>
        </w:rPr>
      </w:pPr>
      <w:r>
        <w:rPr>
          <w:bCs/>
          <w:iCs/>
          <w:sz w:val="28"/>
          <w:szCs w:val="28"/>
        </w:rPr>
        <w:t>Банковские реквизиты ______________________________________________</w:t>
      </w:r>
    </w:p>
    <w:p w:rsidR="002C37FF" w:rsidRPr="002C37FF" w:rsidRDefault="002C37FF" w:rsidP="002C37FF">
      <w:pPr>
        <w:suppressAutoHyphens w:val="0"/>
        <w:ind w:firstLine="284"/>
        <w:rPr>
          <w:bCs/>
          <w:iCs/>
          <w:sz w:val="28"/>
          <w:szCs w:val="28"/>
        </w:rPr>
      </w:pPr>
      <w:r>
        <w:rPr>
          <w:bCs/>
          <w:iCs/>
          <w:sz w:val="28"/>
          <w:szCs w:val="28"/>
        </w:rPr>
        <w:t>Название и адрес филиалов и дочерних предприятий, ИНН/КПП___________</w:t>
      </w:r>
    </w:p>
    <w:p w:rsidR="002C37FF" w:rsidRPr="002C37FF" w:rsidRDefault="002C37FF" w:rsidP="002C37FF">
      <w:pPr>
        <w:suppressAutoHyphens w:val="0"/>
        <w:ind w:firstLine="284"/>
        <w:rPr>
          <w:bCs/>
          <w:iCs/>
          <w:sz w:val="28"/>
          <w:szCs w:val="28"/>
        </w:rPr>
      </w:pPr>
      <w:r>
        <w:rPr>
          <w:bCs/>
          <w:iCs/>
          <w:sz w:val="28"/>
          <w:szCs w:val="28"/>
        </w:rPr>
        <w:t>__________________________________________________________________</w:t>
      </w:r>
    </w:p>
    <w:p w:rsidR="002C37FF" w:rsidRPr="002C37FF" w:rsidRDefault="002C37FF" w:rsidP="002C37FF">
      <w:pPr>
        <w:numPr>
          <w:ilvl w:val="0"/>
          <w:numId w:val="22"/>
        </w:numPr>
        <w:suppressAutoHyphens w:val="0"/>
        <w:ind w:left="357" w:hanging="357"/>
        <w:rPr>
          <w:bCs/>
          <w:iCs/>
          <w:sz w:val="28"/>
          <w:szCs w:val="28"/>
        </w:rPr>
      </w:pPr>
      <w:r>
        <w:rPr>
          <w:bCs/>
          <w:iCs/>
          <w:sz w:val="28"/>
          <w:szCs w:val="28"/>
        </w:rPr>
        <w:t>Контактные лица:</w:t>
      </w:r>
    </w:p>
    <w:p w:rsidR="002C37FF" w:rsidRPr="002C37FF" w:rsidRDefault="002C37FF" w:rsidP="002C37FF">
      <w:pPr>
        <w:suppressAutoHyphens w:val="0"/>
        <w:jc w:val="both"/>
        <w:rPr>
          <w:bCs/>
          <w:iCs/>
          <w:sz w:val="28"/>
          <w:szCs w:val="28"/>
        </w:rPr>
      </w:pPr>
      <w:r>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2C37FF" w:rsidRPr="002C37FF" w:rsidRDefault="002C37FF" w:rsidP="002C37FF">
      <w:pPr>
        <w:suppressAutoHyphens w:val="0"/>
        <w:ind w:left="645"/>
        <w:jc w:val="both"/>
        <w:rPr>
          <w:bCs/>
          <w:iCs/>
          <w:sz w:val="28"/>
          <w:szCs w:val="28"/>
        </w:rPr>
      </w:pPr>
    </w:p>
    <w:p w:rsidR="002C37FF" w:rsidRPr="002C37FF" w:rsidRDefault="002C37FF" w:rsidP="002C37FF">
      <w:pPr>
        <w:suppressAutoHyphens w:val="0"/>
        <w:ind w:left="645"/>
        <w:rPr>
          <w:bCs/>
          <w:iCs/>
          <w:sz w:val="28"/>
          <w:szCs w:val="28"/>
        </w:rPr>
      </w:pPr>
      <w:r>
        <w:rPr>
          <w:bCs/>
          <w:iCs/>
          <w:sz w:val="28"/>
          <w:szCs w:val="28"/>
        </w:rPr>
        <w:t>Справки по общим вопросам и вопросам управления: _________________</w:t>
      </w:r>
    </w:p>
    <w:p w:rsidR="002C37FF" w:rsidRPr="002C37FF" w:rsidRDefault="002C37FF" w:rsidP="002C37FF">
      <w:pPr>
        <w:suppressAutoHyphens w:val="0"/>
        <w:ind w:left="6203" w:firstLine="149"/>
        <w:rPr>
          <w:bCs/>
          <w:iCs/>
          <w:sz w:val="16"/>
          <w:szCs w:val="16"/>
        </w:rPr>
      </w:pPr>
      <w:r>
        <w:rPr>
          <w:bCs/>
          <w:iCs/>
          <w:sz w:val="16"/>
          <w:szCs w:val="16"/>
        </w:rPr>
        <w:t>Контактное лицо (должность, ФИО, телефон)</w:t>
      </w:r>
    </w:p>
    <w:p w:rsidR="002C37FF" w:rsidRPr="002C37FF" w:rsidRDefault="002C37FF" w:rsidP="002C37FF">
      <w:pPr>
        <w:suppressAutoHyphens w:val="0"/>
        <w:ind w:left="645"/>
        <w:rPr>
          <w:bCs/>
          <w:iCs/>
          <w:sz w:val="28"/>
          <w:szCs w:val="28"/>
        </w:rPr>
      </w:pPr>
      <w:r>
        <w:rPr>
          <w:bCs/>
          <w:iCs/>
          <w:sz w:val="28"/>
          <w:szCs w:val="28"/>
        </w:rPr>
        <w:t>Справки по кадровым вопросам: ___________________________________</w:t>
      </w:r>
    </w:p>
    <w:p w:rsidR="002C37FF" w:rsidRPr="002C37FF" w:rsidRDefault="002C37FF" w:rsidP="002C37FF">
      <w:pPr>
        <w:suppressAutoHyphens w:val="0"/>
        <w:ind w:left="6203" w:firstLine="149"/>
        <w:rPr>
          <w:bCs/>
          <w:iCs/>
          <w:sz w:val="16"/>
          <w:szCs w:val="16"/>
        </w:rPr>
      </w:pPr>
      <w:r>
        <w:rPr>
          <w:bCs/>
          <w:iCs/>
          <w:sz w:val="16"/>
          <w:szCs w:val="16"/>
        </w:rPr>
        <w:t>Контактное лицо (должность, ФИО, телефон)</w:t>
      </w:r>
    </w:p>
    <w:p w:rsidR="002C37FF" w:rsidRPr="002C37FF" w:rsidRDefault="002C37FF" w:rsidP="002C37FF">
      <w:pPr>
        <w:suppressAutoHyphens w:val="0"/>
        <w:ind w:left="645"/>
        <w:rPr>
          <w:bCs/>
          <w:iCs/>
          <w:sz w:val="28"/>
          <w:szCs w:val="28"/>
        </w:rPr>
      </w:pPr>
      <w:r>
        <w:rPr>
          <w:bCs/>
          <w:iCs/>
          <w:sz w:val="28"/>
          <w:szCs w:val="28"/>
        </w:rPr>
        <w:t>Справки по техническим вопросам: ________________________________</w:t>
      </w:r>
    </w:p>
    <w:p w:rsidR="002C37FF" w:rsidRPr="002C37FF" w:rsidRDefault="002C37FF" w:rsidP="002C37FF">
      <w:pPr>
        <w:suppressAutoHyphens w:val="0"/>
        <w:ind w:left="6203" w:firstLine="149"/>
        <w:rPr>
          <w:bCs/>
          <w:iCs/>
          <w:sz w:val="16"/>
          <w:szCs w:val="16"/>
        </w:rPr>
      </w:pPr>
      <w:r>
        <w:rPr>
          <w:bCs/>
          <w:iCs/>
          <w:sz w:val="16"/>
          <w:szCs w:val="16"/>
        </w:rPr>
        <w:t>Контактное лицо (должность, ФИО, телефон)</w:t>
      </w:r>
    </w:p>
    <w:p w:rsidR="002C37FF" w:rsidRPr="002C37FF" w:rsidRDefault="002C37FF" w:rsidP="002C37FF">
      <w:pPr>
        <w:suppressAutoHyphens w:val="0"/>
        <w:ind w:left="645"/>
        <w:rPr>
          <w:bCs/>
          <w:iCs/>
          <w:sz w:val="28"/>
          <w:szCs w:val="28"/>
        </w:rPr>
      </w:pPr>
      <w:r>
        <w:rPr>
          <w:bCs/>
          <w:iCs/>
          <w:sz w:val="28"/>
          <w:szCs w:val="28"/>
        </w:rPr>
        <w:t>Справки по финансовым вопросам: _________________________________</w:t>
      </w:r>
    </w:p>
    <w:p w:rsidR="002C37FF" w:rsidRPr="002C37FF" w:rsidRDefault="002C37FF" w:rsidP="002C37FF">
      <w:pPr>
        <w:suppressAutoHyphens w:val="0"/>
        <w:ind w:left="6203" w:firstLine="149"/>
        <w:rPr>
          <w:bCs/>
          <w:iCs/>
          <w:sz w:val="16"/>
          <w:szCs w:val="16"/>
        </w:rPr>
      </w:pPr>
      <w:r>
        <w:rPr>
          <w:bCs/>
          <w:iCs/>
          <w:sz w:val="16"/>
          <w:szCs w:val="16"/>
        </w:rPr>
        <w:t>Контактное лицо (должность, ФИО, телефон)</w:t>
      </w:r>
    </w:p>
    <w:p w:rsidR="002C37FF" w:rsidRPr="002C37FF" w:rsidRDefault="002C37FF" w:rsidP="002C37FF">
      <w:pPr>
        <w:numPr>
          <w:ilvl w:val="0"/>
          <w:numId w:val="22"/>
        </w:numPr>
        <w:suppressAutoHyphens w:val="0"/>
        <w:ind w:left="0" w:firstLine="357"/>
        <w:jc w:val="both"/>
        <w:rPr>
          <w:bCs/>
          <w:iCs/>
          <w:sz w:val="28"/>
          <w:szCs w:val="28"/>
        </w:rPr>
      </w:pPr>
      <w:r>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Pr>
          <w:bCs/>
          <w:iCs/>
          <w:sz w:val="28"/>
          <w:szCs w:val="28"/>
          <w:vertAlign w:val="superscript"/>
        </w:rPr>
        <w:footnoteReference w:id="4"/>
      </w:r>
      <w:r>
        <w:rPr>
          <w:bCs/>
          <w:iCs/>
          <w:sz w:val="28"/>
          <w:szCs w:val="28"/>
        </w:rPr>
        <w:t>:</w:t>
      </w:r>
    </w:p>
    <w:p w:rsidR="002C37FF" w:rsidRPr="002C37FF" w:rsidRDefault="002C37FF" w:rsidP="002C37FF">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2C37FF" w:rsidRPr="002C37FF" w:rsidTr="002877BF">
        <w:trPr>
          <w:trHeight w:val="501"/>
        </w:trPr>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rPr>
            </w:pPr>
            <w:r>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rPr>
            </w:pPr>
            <w:r>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rPr>
            </w:pPr>
            <w:r>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rPr>
            </w:pPr>
            <w:r>
              <w:rPr>
                <w:b/>
                <w:bCs/>
                <w:iCs/>
              </w:rPr>
              <w:t>Показатель</w:t>
            </w:r>
          </w:p>
        </w:tc>
      </w:tr>
      <w:tr w:rsidR="002C37FF" w:rsidRPr="002C37FF" w:rsidTr="002877BF">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sz w:val="20"/>
                <w:szCs w:val="20"/>
              </w:rPr>
            </w:pPr>
            <w:r>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sz w:val="20"/>
                <w:szCs w:val="20"/>
              </w:rPr>
            </w:pPr>
            <w:r>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sz w:val="20"/>
                <w:szCs w:val="20"/>
              </w:rPr>
            </w:pPr>
            <w:r>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sz w:val="20"/>
                <w:szCs w:val="20"/>
              </w:rPr>
            </w:pPr>
            <w:r>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jc w:val="center"/>
              <w:rPr>
                <w:b/>
                <w:bCs/>
                <w:iCs/>
                <w:sz w:val="20"/>
                <w:szCs w:val="20"/>
              </w:rPr>
            </w:pPr>
            <w:r>
              <w:rPr>
                <w:b/>
                <w:bCs/>
                <w:iCs/>
                <w:sz w:val="20"/>
                <w:szCs w:val="20"/>
              </w:rPr>
              <w:t>5</w:t>
            </w: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rPr>
            </w:pPr>
          </w:p>
        </w:tc>
      </w:tr>
      <w:tr w:rsidR="002C37FF" w:rsidRPr="002C37FF" w:rsidTr="002877BF">
        <w:trPr>
          <w:trHeight w:val="1156"/>
        </w:trPr>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b/>
                <w:bCs/>
                <w:i/>
                <w:iCs/>
                <w:sz w:val="20"/>
                <w:szCs w:val="20"/>
                <w:vertAlign w:val="superscript"/>
                <w:lang w:eastAsia="ru-RU"/>
              </w:rPr>
              <w:footnoteReference w:id="5"/>
            </w:r>
            <w:r>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sz w:val="20"/>
                <w:szCs w:val="20"/>
              </w:rPr>
            </w:pPr>
          </w:p>
        </w:tc>
      </w:tr>
      <w:tr w:rsidR="002C37FF" w:rsidRPr="002C37FF" w:rsidTr="002877BF">
        <w:tc>
          <w:tcPr>
            <w:tcW w:w="567"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2C37FF" w:rsidRPr="002C37FF" w:rsidTr="002877BF">
        <w:tc>
          <w:tcPr>
            <w:tcW w:w="567"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r>
      <w:tr w:rsidR="002C37FF" w:rsidRPr="002C37FF" w:rsidTr="002877BF">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2C37FF" w:rsidRPr="002C37FF" w:rsidTr="002877BF">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2C37FF" w:rsidRPr="002C37FF" w:rsidRDefault="002C37FF" w:rsidP="002C37FF">
            <w:pPr>
              <w:suppressAutoHyphens w:val="0"/>
              <w:rPr>
                <w:b/>
                <w:bCs/>
                <w:i/>
                <w:iCs/>
                <w:sz w:val="20"/>
                <w:szCs w:val="20"/>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sz w:val="20"/>
                <w:szCs w:val="20"/>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2C37FF" w:rsidRPr="002C37FF" w:rsidRDefault="002C37FF" w:rsidP="002C37FF">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sz w:val="20"/>
                <w:szCs w:val="20"/>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2C37FF" w:rsidRPr="002C37FF" w:rsidRDefault="002C37FF" w:rsidP="002C37FF">
            <w:pPr>
              <w:suppressAutoHyphens w:val="0"/>
              <w:rPr>
                <w:b/>
                <w:bCs/>
                <w:i/>
                <w:iCs/>
                <w:sz w:val="20"/>
                <w:szCs w:val="20"/>
              </w:rPr>
            </w:pP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12</w:t>
            </w:r>
            <w:r>
              <w:rPr>
                <w:b/>
                <w:bCs/>
                <w:i/>
                <w:iCs/>
                <w:vertAlign w:val="superscript"/>
              </w:rPr>
              <w:footnoteReference w:id="6"/>
            </w:r>
            <w:r>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p w:rsidR="002C37FF" w:rsidRPr="002C37FF" w:rsidRDefault="002C37FF" w:rsidP="002C37FF">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p w:rsidR="002C37FF" w:rsidRPr="002C37FF" w:rsidRDefault="002C37FF" w:rsidP="002C37FF">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r>
      <w:tr w:rsidR="002C37FF" w:rsidRPr="002C37FF" w:rsidTr="002877BF">
        <w:tc>
          <w:tcPr>
            <w:tcW w:w="567"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rPr>
            </w:pPr>
            <w:r>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2C37FF" w:rsidRPr="002C37FF" w:rsidRDefault="002C37FF" w:rsidP="002C37FF">
            <w:pPr>
              <w:suppressAutoHyphens w:val="0"/>
              <w:rPr>
                <w:b/>
                <w:bCs/>
                <w:i/>
                <w:iCs/>
                <w:sz w:val="20"/>
                <w:szCs w:val="20"/>
              </w:rPr>
            </w:pPr>
            <w:r>
              <w:rPr>
                <w:b/>
                <w:bCs/>
                <w:i/>
                <w:iCs/>
                <w:sz w:val="20"/>
                <w:szCs w:val="20"/>
              </w:rPr>
              <w:t>да (нет)</w:t>
            </w:r>
          </w:p>
        </w:tc>
      </w:tr>
    </w:tbl>
    <w:p w:rsidR="002C37FF" w:rsidRPr="002C37FF" w:rsidRDefault="002C37FF" w:rsidP="002C37FF"/>
    <w:p w:rsidR="002C37FF" w:rsidRPr="002C37FF" w:rsidRDefault="002C37FF" w:rsidP="002C37FF"/>
    <w:p w:rsidR="002C37FF" w:rsidRPr="002C37FF" w:rsidRDefault="002C37FF" w:rsidP="002C37FF">
      <w:pPr>
        <w:ind w:firstLine="851"/>
        <w:rPr>
          <w:rFonts w:ascii="Arial" w:hAnsi="Arial"/>
          <w:sz w:val="28"/>
          <w:szCs w:val="28"/>
        </w:rPr>
      </w:pPr>
      <w:r>
        <w:rPr>
          <w:b/>
          <w:sz w:val="28"/>
        </w:rPr>
        <w:t>Представитель, имеющий полномочия подписать Заявку на участие в Открытом конкурсе от имени</w:t>
      </w:r>
      <w:r>
        <w:rPr>
          <w:sz w:val="32"/>
          <w:szCs w:val="28"/>
        </w:rPr>
        <w:t xml:space="preserve"> </w:t>
      </w:r>
      <w:r>
        <w:rPr>
          <w:sz w:val="28"/>
          <w:szCs w:val="28"/>
        </w:rPr>
        <w:t>______________________________________</w:t>
      </w:r>
    </w:p>
    <w:p w:rsidR="002C37FF" w:rsidRPr="002C37FF" w:rsidRDefault="002C37FF" w:rsidP="002C37FF">
      <w:pPr>
        <w:tabs>
          <w:tab w:val="left" w:pos="8640"/>
        </w:tabs>
        <w:jc w:val="center"/>
        <w:rPr>
          <w:i/>
        </w:rPr>
      </w:pPr>
      <w:r>
        <w:rPr>
          <w:i/>
        </w:rPr>
        <w:t>(наименование претендента)</w:t>
      </w:r>
    </w:p>
    <w:p w:rsidR="002C37FF" w:rsidRPr="002C37FF" w:rsidRDefault="002C37FF" w:rsidP="002C37FF">
      <w:pPr>
        <w:rPr>
          <w:sz w:val="28"/>
          <w:szCs w:val="28"/>
          <w:lang w:eastAsia="ru-RU"/>
        </w:rPr>
      </w:pPr>
      <w:r>
        <w:rPr>
          <w:sz w:val="28"/>
          <w:szCs w:val="28"/>
          <w:lang w:eastAsia="ru-RU"/>
        </w:rPr>
        <w:t>____________________________________________________________________</w:t>
      </w:r>
    </w:p>
    <w:p w:rsidR="002C37FF" w:rsidRPr="002C37FF" w:rsidRDefault="002C37FF" w:rsidP="002C37FF">
      <w:pPr>
        <w:rPr>
          <w:i/>
        </w:rPr>
      </w:pPr>
      <w:r>
        <w:rPr>
          <w:i/>
        </w:rPr>
        <w:t xml:space="preserve">       М.П.</w:t>
      </w:r>
      <w:r>
        <w:rPr>
          <w:i/>
        </w:rPr>
        <w:tab/>
      </w:r>
      <w:r>
        <w:rPr>
          <w:i/>
        </w:rPr>
        <w:tab/>
      </w:r>
      <w:r>
        <w:rPr>
          <w:i/>
        </w:rPr>
        <w:tab/>
        <w:t>(должность, подпись, ФИО)</w:t>
      </w:r>
    </w:p>
    <w:p w:rsidR="003214C4" w:rsidRPr="003214C4" w:rsidRDefault="00F47376" w:rsidP="002C37FF">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E529C2" w:rsidRDefault="00935E1D">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529C2" w:rsidRDefault="00E529C2" w:rsidP="00E529C2">
      <w:pPr>
        <w:keepNext/>
        <w:numPr>
          <w:ilvl w:val="2"/>
          <w:numId w:val="26"/>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E529C2" w:rsidRDefault="00E529C2" w:rsidP="00DA3D5A"/>
    <w:p w:rsidR="00E529C2" w:rsidRPr="00A64BED" w:rsidRDefault="00E529C2" w:rsidP="00DA3D5A">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E529C2" w:rsidRDefault="00E529C2" w:rsidP="00A64BED">
      <w:pPr>
        <w:jc w:val="right"/>
        <w:rPr>
          <w:sz w:val="28"/>
          <w:szCs w:val="28"/>
        </w:rPr>
      </w:pPr>
      <w:r>
        <w:rPr>
          <w:sz w:val="28"/>
          <w:szCs w:val="28"/>
        </w:rPr>
        <w:t>(лот №___________)</w:t>
      </w:r>
    </w:p>
    <w:p w:rsidR="00E529C2" w:rsidRPr="00A64BED" w:rsidRDefault="00E529C2" w:rsidP="00A64BED">
      <w:pPr>
        <w:jc w:val="right"/>
        <w:rPr>
          <w:sz w:val="28"/>
          <w:szCs w:val="28"/>
        </w:rPr>
      </w:pPr>
      <w:r>
        <w:rPr>
          <w:sz w:val="28"/>
          <w:szCs w:val="28"/>
        </w:rPr>
        <w:t xml:space="preserve">         </w:t>
      </w:r>
    </w:p>
    <w:p w:rsidR="00E529C2" w:rsidRDefault="00E529C2" w:rsidP="00DA3D5A">
      <w:pPr>
        <w:rPr>
          <w:sz w:val="28"/>
          <w:szCs w:val="28"/>
        </w:rPr>
      </w:pPr>
      <w:r>
        <w:rPr>
          <w:sz w:val="28"/>
          <w:szCs w:val="28"/>
        </w:rPr>
        <w:t>______________________________________________________________</w:t>
      </w:r>
    </w:p>
    <w:p w:rsidR="00E529C2" w:rsidRDefault="00E529C2" w:rsidP="00DA3D5A">
      <w:pPr>
        <w:ind w:firstLine="3"/>
        <w:jc w:val="center"/>
      </w:pPr>
      <w:r>
        <w:rPr>
          <w:i/>
        </w:rPr>
        <w:t>(Полное наименование претендента)</w:t>
      </w:r>
    </w:p>
    <w:p w:rsidR="00E529C2" w:rsidRDefault="00E529C2" w:rsidP="00DA3D5A">
      <w:pPr>
        <w:ind w:firstLine="708"/>
        <w:rPr>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
        <w:gridCol w:w="5085"/>
        <w:gridCol w:w="3954"/>
      </w:tblGrid>
      <w:tr w:rsidR="00E529C2" w:rsidTr="00A33AF0">
        <w:tc>
          <w:tcPr>
            <w:tcW w:w="815" w:type="dxa"/>
            <w:vAlign w:val="center"/>
          </w:tcPr>
          <w:p w:rsidR="00E529C2" w:rsidRDefault="00E529C2" w:rsidP="00A33AF0">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5085" w:type="dxa"/>
            <w:vAlign w:val="center"/>
          </w:tcPr>
          <w:p w:rsidR="00E529C2" w:rsidRDefault="00E529C2" w:rsidP="00A33AF0">
            <w:pPr>
              <w:jc w:val="center"/>
              <w:rPr>
                <w:sz w:val="28"/>
                <w:szCs w:val="28"/>
              </w:rPr>
            </w:pPr>
            <w:r>
              <w:rPr>
                <w:sz w:val="28"/>
                <w:szCs w:val="28"/>
              </w:rPr>
              <w:t>Наименование</w:t>
            </w:r>
          </w:p>
        </w:tc>
        <w:tc>
          <w:tcPr>
            <w:tcW w:w="3954" w:type="dxa"/>
            <w:vAlign w:val="center"/>
          </w:tcPr>
          <w:p w:rsidR="00E529C2" w:rsidRDefault="00E529C2" w:rsidP="00A33AF0">
            <w:pPr>
              <w:jc w:val="center"/>
              <w:rPr>
                <w:sz w:val="28"/>
                <w:szCs w:val="28"/>
              </w:rPr>
            </w:pPr>
            <w:r>
              <w:rPr>
                <w:sz w:val="28"/>
                <w:szCs w:val="28"/>
              </w:rPr>
              <w:t>Показатель</w:t>
            </w:r>
          </w:p>
        </w:tc>
      </w:tr>
      <w:tr w:rsidR="00E529C2" w:rsidTr="00A33AF0">
        <w:tc>
          <w:tcPr>
            <w:tcW w:w="815" w:type="dxa"/>
            <w:vAlign w:val="center"/>
          </w:tcPr>
          <w:p w:rsidR="00E529C2" w:rsidRDefault="00E529C2" w:rsidP="00A33AF0">
            <w:pPr>
              <w:jc w:val="center"/>
              <w:rPr>
                <w:sz w:val="28"/>
                <w:szCs w:val="28"/>
              </w:rPr>
            </w:pPr>
            <w:r>
              <w:rPr>
                <w:sz w:val="28"/>
                <w:szCs w:val="28"/>
              </w:rPr>
              <w:t>1.</w:t>
            </w:r>
          </w:p>
        </w:tc>
        <w:tc>
          <w:tcPr>
            <w:tcW w:w="5085" w:type="dxa"/>
            <w:vAlign w:val="center"/>
          </w:tcPr>
          <w:p w:rsidR="00E529C2" w:rsidRDefault="00E529C2" w:rsidP="00A33AF0">
            <w:pPr>
              <w:rPr>
                <w:sz w:val="28"/>
                <w:szCs w:val="28"/>
              </w:rPr>
            </w:pPr>
            <w:r>
              <w:rPr>
                <w:sz w:val="28"/>
                <w:szCs w:val="28"/>
              </w:rPr>
              <w:t>Техническое обслуживание</w:t>
            </w:r>
          </w:p>
        </w:tc>
        <w:tc>
          <w:tcPr>
            <w:tcW w:w="3954" w:type="dxa"/>
            <w:vAlign w:val="center"/>
          </w:tcPr>
          <w:p w:rsidR="00E529C2" w:rsidRDefault="00E529C2" w:rsidP="00A33AF0">
            <w:pPr>
              <w:rPr>
                <w:sz w:val="28"/>
                <w:szCs w:val="28"/>
              </w:rPr>
            </w:pPr>
            <w:r>
              <w:rPr>
                <w:sz w:val="28"/>
                <w:szCs w:val="28"/>
              </w:rPr>
              <w:t>Стоимость нормо-часа руб. без учета НДС</w:t>
            </w:r>
          </w:p>
        </w:tc>
      </w:tr>
      <w:tr w:rsidR="00E529C2" w:rsidTr="00EB737A">
        <w:tc>
          <w:tcPr>
            <w:tcW w:w="815" w:type="dxa"/>
            <w:vAlign w:val="center"/>
          </w:tcPr>
          <w:p w:rsidR="00E529C2" w:rsidRDefault="00E529C2" w:rsidP="00A33AF0">
            <w:pPr>
              <w:jc w:val="center"/>
              <w:rPr>
                <w:sz w:val="28"/>
                <w:szCs w:val="28"/>
              </w:rPr>
            </w:pPr>
            <w:r>
              <w:rPr>
                <w:sz w:val="28"/>
                <w:szCs w:val="28"/>
              </w:rPr>
              <w:t>2.</w:t>
            </w:r>
          </w:p>
        </w:tc>
        <w:tc>
          <w:tcPr>
            <w:tcW w:w="5085" w:type="dxa"/>
            <w:vAlign w:val="center"/>
          </w:tcPr>
          <w:p w:rsidR="00E529C2" w:rsidRDefault="00E529C2" w:rsidP="00A33AF0">
            <w:pPr>
              <w:rPr>
                <w:sz w:val="28"/>
                <w:szCs w:val="28"/>
              </w:rPr>
            </w:pPr>
            <w:r>
              <w:rPr>
                <w:sz w:val="28"/>
                <w:szCs w:val="28"/>
              </w:rPr>
              <w:t>Ремонт электрооборудования</w:t>
            </w:r>
          </w:p>
        </w:tc>
        <w:tc>
          <w:tcPr>
            <w:tcW w:w="3954" w:type="dxa"/>
            <w:vAlign w:val="center"/>
          </w:tcPr>
          <w:p w:rsidR="00E529C2" w:rsidRDefault="00E529C2" w:rsidP="00282EE1">
            <w:pPr>
              <w:rPr>
                <w:sz w:val="28"/>
                <w:szCs w:val="28"/>
              </w:rPr>
            </w:pPr>
            <w:r>
              <w:rPr>
                <w:sz w:val="28"/>
                <w:szCs w:val="28"/>
              </w:rPr>
              <w:t>Стоимость нормо-часа руб. без учета НДС</w:t>
            </w:r>
          </w:p>
        </w:tc>
      </w:tr>
      <w:tr w:rsidR="00E529C2" w:rsidTr="00EB737A">
        <w:tc>
          <w:tcPr>
            <w:tcW w:w="815" w:type="dxa"/>
            <w:vAlign w:val="center"/>
          </w:tcPr>
          <w:p w:rsidR="00E529C2" w:rsidRDefault="00E529C2" w:rsidP="00A33AF0">
            <w:pPr>
              <w:jc w:val="center"/>
              <w:rPr>
                <w:sz w:val="28"/>
                <w:szCs w:val="28"/>
              </w:rPr>
            </w:pPr>
            <w:r>
              <w:rPr>
                <w:sz w:val="28"/>
                <w:szCs w:val="28"/>
              </w:rPr>
              <w:t>3.</w:t>
            </w:r>
          </w:p>
        </w:tc>
        <w:tc>
          <w:tcPr>
            <w:tcW w:w="5085" w:type="dxa"/>
            <w:vAlign w:val="center"/>
          </w:tcPr>
          <w:p w:rsidR="00E529C2" w:rsidRDefault="00E529C2" w:rsidP="00A33AF0">
            <w:pPr>
              <w:rPr>
                <w:sz w:val="28"/>
                <w:szCs w:val="28"/>
              </w:rPr>
            </w:pPr>
            <w:r>
              <w:rPr>
                <w:sz w:val="28"/>
                <w:szCs w:val="28"/>
              </w:rPr>
              <w:t>Ремонт агрегатов</w:t>
            </w:r>
          </w:p>
        </w:tc>
        <w:tc>
          <w:tcPr>
            <w:tcW w:w="3954" w:type="dxa"/>
            <w:vAlign w:val="center"/>
          </w:tcPr>
          <w:p w:rsidR="00E529C2" w:rsidRDefault="00E529C2" w:rsidP="00282EE1">
            <w:pPr>
              <w:rPr>
                <w:sz w:val="28"/>
                <w:szCs w:val="28"/>
              </w:rPr>
            </w:pPr>
            <w:r>
              <w:rPr>
                <w:sz w:val="28"/>
                <w:szCs w:val="28"/>
              </w:rPr>
              <w:t>Стоимость нормо-часа руб. без учета НДС</w:t>
            </w:r>
          </w:p>
        </w:tc>
      </w:tr>
      <w:tr w:rsidR="00E529C2" w:rsidTr="00EB737A">
        <w:tc>
          <w:tcPr>
            <w:tcW w:w="815" w:type="dxa"/>
            <w:vAlign w:val="center"/>
          </w:tcPr>
          <w:p w:rsidR="00E529C2" w:rsidRDefault="00E529C2" w:rsidP="00A33AF0">
            <w:pPr>
              <w:jc w:val="center"/>
              <w:rPr>
                <w:sz w:val="28"/>
                <w:szCs w:val="28"/>
              </w:rPr>
            </w:pPr>
            <w:r>
              <w:rPr>
                <w:sz w:val="28"/>
                <w:szCs w:val="28"/>
              </w:rPr>
              <w:t>4.</w:t>
            </w:r>
          </w:p>
        </w:tc>
        <w:tc>
          <w:tcPr>
            <w:tcW w:w="5085" w:type="dxa"/>
            <w:vAlign w:val="center"/>
          </w:tcPr>
          <w:p w:rsidR="00E529C2" w:rsidRDefault="00E529C2" w:rsidP="00A33AF0">
            <w:pPr>
              <w:rPr>
                <w:sz w:val="28"/>
                <w:szCs w:val="28"/>
              </w:rPr>
            </w:pPr>
            <w:r>
              <w:rPr>
                <w:sz w:val="28"/>
                <w:szCs w:val="28"/>
              </w:rPr>
              <w:t>Кузовной ремонт</w:t>
            </w:r>
          </w:p>
        </w:tc>
        <w:tc>
          <w:tcPr>
            <w:tcW w:w="3954" w:type="dxa"/>
            <w:vAlign w:val="center"/>
          </w:tcPr>
          <w:p w:rsidR="00E529C2" w:rsidRDefault="00E529C2" w:rsidP="00282EE1">
            <w:pPr>
              <w:rPr>
                <w:sz w:val="28"/>
                <w:szCs w:val="28"/>
              </w:rPr>
            </w:pPr>
            <w:r>
              <w:rPr>
                <w:sz w:val="28"/>
                <w:szCs w:val="28"/>
              </w:rPr>
              <w:t>Стоимость нормо-часа руб. без учета НДС</w:t>
            </w:r>
          </w:p>
        </w:tc>
      </w:tr>
      <w:tr w:rsidR="00E529C2" w:rsidTr="00EB737A">
        <w:tc>
          <w:tcPr>
            <w:tcW w:w="815" w:type="dxa"/>
            <w:vAlign w:val="center"/>
          </w:tcPr>
          <w:p w:rsidR="00E529C2" w:rsidRDefault="00E529C2" w:rsidP="00A33AF0">
            <w:pPr>
              <w:jc w:val="center"/>
              <w:rPr>
                <w:sz w:val="28"/>
                <w:szCs w:val="28"/>
              </w:rPr>
            </w:pPr>
            <w:r>
              <w:rPr>
                <w:sz w:val="28"/>
                <w:szCs w:val="28"/>
              </w:rPr>
              <w:t>5.</w:t>
            </w:r>
          </w:p>
        </w:tc>
        <w:tc>
          <w:tcPr>
            <w:tcW w:w="5085" w:type="dxa"/>
            <w:vAlign w:val="center"/>
          </w:tcPr>
          <w:p w:rsidR="00E529C2" w:rsidRDefault="00E529C2" w:rsidP="00A33AF0">
            <w:pPr>
              <w:rPr>
                <w:sz w:val="28"/>
                <w:szCs w:val="28"/>
              </w:rPr>
            </w:pPr>
            <w:r>
              <w:rPr>
                <w:sz w:val="28"/>
                <w:szCs w:val="28"/>
              </w:rPr>
              <w:t xml:space="preserve">Ремонт и обслуживание </w:t>
            </w:r>
            <w:proofErr w:type="spellStart"/>
            <w:proofErr w:type="gramStart"/>
            <w:r>
              <w:rPr>
                <w:sz w:val="28"/>
                <w:szCs w:val="28"/>
              </w:rPr>
              <w:t>п</w:t>
            </w:r>
            <w:proofErr w:type="spellEnd"/>
            <w:proofErr w:type="gramEnd"/>
            <w:r>
              <w:rPr>
                <w:sz w:val="28"/>
                <w:szCs w:val="28"/>
              </w:rPr>
              <w:t>/прицепов</w:t>
            </w:r>
          </w:p>
        </w:tc>
        <w:tc>
          <w:tcPr>
            <w:tcW w:w="3954" w:type="dxa"/>
            <w:vAlign w:val="center"/>
          </w:tcPr>
          <w:p w:rsidR="00E529C2" w:rsidRDefault="00E529C2" w:rsidP="00282EE1">
            <w:pPr>
              <w:rPr>
                <w:sz w:val="28"/>
                <w:szCs w:val="28"/>
              </w:rPr>
            </w:pPr>
            <w:r>
              <w:rPr>
                <w:sz w:val="28"/>
                <w:szCs w:val="28"/>
              </w:rPr>
              <w:t>Стоимость нормо-часа руб. без учета НДС</w:t>
            </w:r>
          </w:p>
        </w:tc>
      </w:tr>
      <w:tr w:rsidR="00E529C2" w:rsidTr="00EB737A">
        <w:tc>
          <w:tcPr>
            <w:tcW w:w="815" w:type="dxa"/>
            <w:vAlign w:val="center"/>
          </w:tcPr>
          <w:p w:rsidR="00E529C2" w:rsidRDefault="00E529C2" w:rsidP="00A33AF0">
            <w:pPr>
              <w:jc w:val="center"/>
              <w:rPr>
                <w:sz w:val="28"/>
                <w:szCs w:val="28"/>
              </w:rPr>
            </w:pPr>
            <w:r>
              <w:rPr>
                <w:sz w:val="28"/>
                <w:szCs w:val="28"/>
              </w:rPr>
              <w:t>6.</w:t>
            </w:r>
          </w:p>
        </w:tc>
        <w:tc>
          <w:tcPr>
            <w:tcW w:w="5085" w:type="dxa"/>
            <w:vAlign w:val="center"/>
          </w:tcPr>
          <w:p w:rsidR="00E529C2" w:rsidRDefault="00E529C2" w:rsidP="00A33AF0">
            <w:pPr>
              <w:rPr>
                <w:sz w:val="28"/>
                <w:szCs w:val="28"/>
              </w:rPr>
            </w:pPr>
            <w:r>
              <w:rPr>
                <w:sz w:val="28"/>
                <w:szCs w:val="28"/>
              </w:rPr>
              <w:t>Диагностика и поиск неисправностей с использованием компьютера</w:t>
            </w:r>
          </w:p>
        </w:tc>
        <w:tc>
          <w:tcPr>
            <w:tcW w:w="3954" w:type="dxa"/>
            <w:vAlign w:val="center"/>
          </w:tcPr>
          <w:p w:rsidR="00E529C2" w:rsidRDefault="00E529C2" w:rsidP="00282EE1">
            <w:pPr>
              <w:rPr>
                <w:sz w:val="28"/>
                <w:szCs w:val="28"/>
              </w:rPr>
            </w:pPr>
            <w:r>
              <w:rPr>
                <w:sz w:val="28"/>
                <w:szCs w:val="28"/>
              </w:rPr>
              <w:t>Стоимость нормо-часа руб. без учета НДС</w:t>
            </w:r>
          </w:p>
        </w:tc>
      </w:tr>
      <w:tr w:rsidR="00E529C2" w:rsidTr="00A33AF0">
        <w:tc>
          <w:tcPr>
            <w:tcW w:w="815" w:type="dxa"/>
            <w:vAlign w:val="center"/>
          </w:tcPr>
          <w:p w:rsidR="00E529C2" w:rsidRDefault="00E529C2" w:rsidP="00A33AF0">
            <w:pPr>
              <w:jc w:val="center"/>
              <w:rPr>
                <w:sz w:val="28"/>
                <w:szCs w:val="28"/>
              </w:rPr>
            </w:pPr>
            <w:r>
              <w:rPr>
                <w:sz w:val="28"/>
                <w:szCs w:val="28"/>
              </w:rPr>
              <w:t>7.</w:t>
            </w:r>
          </w:p>
        </w:tc>
        <w:tc>
          <w:tcPr>
            <w:tcW w:w="5085" w:type="dxa"/>
            <w:vAlign w:val="center"/>
          </w:tcPr>
          <w:p w:rsidR="00E529C2" w:rsidRDefault="00E529C2" w:rsidP="00A33AF0">
            <w:pPr>
              <w:rPr>
                <w:sz w:val="28"/>
                <w:szCs w:val="28"/>
              </w:rPr>
            </w:pPr>
            <w:r>
              <w:rPr>
                <w:sz w:val="28"/>
                <w:szCs w:val="28"/>
              </w:rPr>
              <w:t>Адрес места нахождения СТО</w:t>
            </w:r>
          </w:p>
        </w:tc>
        <w:tc>
          <w:tcPr>
            <w:tcW w:w="3954" w:type="dxa"/>
            <w:vAlign w:val="center"/>
          </w:tcPr>
          <w:p w:rsidR="00E529C2" w:rsidRDefault="00E529C2" w:rsidP="00A33AF0">
            <w:pPr>
              <w:rPr>
                <w:sz w:val="28"/>
                <w:szCs w:val="28"/>
              </w:rPr>
            </w:pPr>
          </w:p>
        </w:tc>
      </w:tr>
      <w:tr w:rsidR="00E529C2" w:rsidTr="00A33AF0">
        <w:tc>
          <w:tcPr>
            <w:tcW w:w="815" w:type="dxa"/>
            <w:vAlign w:val="center"/>
          </w:tcPr>
          <w:p w:rsidR="00E529C2" w:rsidRDefault="00E529C2" w:rsidP="00A33AF0">
            <w:pPr>
              <w:jc w:val="center"/>
              <w:rPr>
                <w:sz w:val="28"/>
                <w:szCs w:val="28"/>
              </w:rPr>
            </w:pPr>
            <w:r>
              <w:rPr>
                <w:sz w:val="28"/>
                <w:szCs w:val="28"/>
              </w:rPr>
              <w:t>8.</w:t>
            </w:r>
          </w:p>
        </w:tc>
        <w:tc>
          <w:tcPr>
            <w:tcW w:w="5085" w:type="dxa"/>
            <w:vAlign w:val="center"/>
          </w:tcPr>
          <w:p w:rsidR="00E529C2" w:rsidRDefault="00E529C2" w:rsidP="00A33AF0">
            <w:pPr>
              <w:rPr>
                <w:sz w:val="28"/>
                <w:szCs w:val="28"/>
              </w:rPr>
            </w:pPr>
            <w:r>
              <w:rPr>
                <w:sz w:val="28"/>
                <w:szCs w:val="28"/>
              </w:rPr>
              <w:t>Срок гарантии на оказываемые услуги</w:t>
            </w:r>
          </w:p>
        </w:tc>
        <w:tc>
          <w:tcPr>
            <w:tcW w:w="3954" w:type="dxa"/>
            <w:vAlign w:val="center"/>
          </w:tcPr>
          <w:p w:rsidR="00E529C2" w:rsidRDefault="00E529C2" w:rsidP="00A33AF0">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E529C2" w:rsidTr="00A33AF0">
        <w:tc>
          <w:tcPr>
            <w:tcW w:w="815" w:type="dxa"/>
            <w:vAlign w:val="center"/>
          </w:tcPr>
          <w:p w:rsidR="00E529C2" w:rsidRDefault="00E529C2" w:rsidP="00A33AF0">
            <w:pPr>
              <w:jc w:val="center"/>
              <w:rPr>
                <w:sz w:val="28"/>
                <w:szCs w:val="28"/>
              </w:rPr>
            </w:pPr>
            <w:r>
              <w:rPr>
                <w:sz w:val="28"/>
                <w:szCs w:val="28"/>
              </w:rPr>
              <w:t>9.</w:t>
            </w:r>
          </w:p>
        </w:tc>
        <w:tc>
          <w:tcPr>
            <w:tcW w:w="5085" w:type="dxa"/>
            <w:vAlign w:val="center"/>
          </w:tcPr>
          <w:p w:rsidR="00E529C2" w:rsidRDefault="00E529C2" w:rsidP="00A33AF0">
            <w:pPr>
              <w:rPr>
                <w:sz w:val="28"/>
                <w:szCs w:val="28"/>
              </w:rPr>
            </w:pPr>
            <w:r>
              <w:rPr>
                <w:sz w:val="28"/>
                <w:szCs w:val="28"/>
              </w:rPr>
              <w:t xml:space="preserve">Срок гарантии на устанавливаемые запасные части </w:t>
            </w:r>
          </w:p>
        </w:tc>
        <w:tc>
          <w:tcPr>
            <w:tcW w:w="3954" w:type="dxa"/>
            <w:vAlign w:val="center"/>
          </w:tcPr>
          <w:p w:rsidR="00E529C2" w:rsidRDefault="00E529C2" w:rsidP="00A33AF0">
            <w:pPr>
              <w:rPr>
                <w:sz w:val="28"/>
                <w:szCs w:val="28"/>
              </w:rPr>
            </w:pPr>
            <w:r>
              <w:rPr>
                <w:sz w:val="28"/>
                <w:szCs w:val="28"/>
              </w:rPr>
              <w:t>______ дней</w:t>
            </w:r>
          </w:p>
        </w:tc>
      </w:tr>
      <w:tr w:rsidR="00E529C2" w:rsidTr="00A33AF0">
        <w:tc>
          <w:tcPr>
            <w:tcW w:w="815" w:type="dxa"/>
            <w:vAlign w:val="center"/>
          </w:tcPr>
          <w:p w:rsidR="00E529C2" w:rsidRDefault="00E529C2" w:rsidP="00A33AF0">
            <w:pPr>
              <w:jc w:val="center"/>
              <w:rPr>
                <w:sz w:val="28"/>
                <w:szCs w:val="28"/>
              </w:rPr>
            </w:pPr>
            <w:r>
              <w:rPr>
                <w:sz w:val="28"/>
                <w:szCs w:val="28"/>
              </w:rPr>
              <w:t>10.</w:t>
            </w:r>
          </w:p>
        </w:tc>
        <w:tc>
          <w:tcPr>
            <w:tcW w:w="5085" w:type="dxa"/>
            <w:vAlign w:val="center"/>
          </w:tcPr>
          <w:p w:rsidR="00E529C2" w:rsidRDefault="00E529C2" w:rsidP="00A33AF0">
            <w:pPr>
              <w:rPr>
                <w:sz w:val="28"/>
                <w:szCs w:val="28"/>
              </w:rPr>
            </w:pPr>
            <w:r>
              <w:rPr>
                <w:sz w:val="28"/>
                <w:szCs w:val="28"/>
              </w:rPr>
              <w:t xml:space="preserve">Срок выполнения работ, оказания услуг по техническому обслуживанию </w:t>
            </w:r>
          </w:p>
        </w:tc>
        <w:tc>
          <w:tcPr>
            <w:tcW w:w="3954" w:type="dxa"/>
            <w:vAlign w:val="center"/>
          </w:tcPr>
          <w:p w:rsidR="00E529C2" w:rsidRDefault="00E529C2" w:rsidP="00A33AF0">
            <w:pPr>
              <w:rPr>
                <w:sz w:val="28"/>
                <w:szCs w:val="28"/>
              </w:rPr>
            </w:pPr>
          </w:p>
        </w:tc>
      </w:tr>
      <w:tr w:rsidR="00E529C2" w:rsidTr="00A33AF0">
        <w:tc>
          <w:tcPr>
            <w:tcW w:w="815" w:type="dxa"/>
            <w:vAlign w:val="center"/>
          </w:tcPr>
          <w:p w:rsidR="00E529C2" w:rsidRDefault="00E529C2" w:rsidP="00A33AF0">
            <w:pPr>
              <w:jc w:val="center"/>
              <w:rPr>
                <w:sz w:val="28"/>
                <w:szCs w:val="28"/>
              </w:rPr>
            </w:pPr>
            <w:r>
              <w:rPr>
                <w:sz w:val="28"/>
                <w:szCs w:val="28"/>
              </w:rPr>
              <w:t>11.</w:t>
            </w:r>
          </w:p>
        </w:tc>
        <w:tc>
          <w:tcPr>
            <w:tcW w:w="5085" w:type="dxa"/>
            <w:vAlign w:val="center"/>
          </w:tcPr>
          <w:p w:rsidR="00E529C2" w:rsidRDefault="00E529C2" w:rsidP="00A64BED">
            <w:pPr>
              <w:rPr>
                <w:sz w:val="28"/>
                <w:szCs w:val="28"/>
              </w:rPr>
            </w:pPr>
            <w:r>
              <w:rPr>
                <w:sz w:val="28"/>
                <w:szCs w:val="28"/>
              </w:rPr>
              <w:t>Срок, условия оплаты услуг</w:t>
            </w:r>
          </w:p>
        </w:tc>
        <w:tc>
          <w:tcPr>
            <w:tcW w:w="3954" w:type="dxa"/>
            <w:vAlign w:val="center"/>
          </w:tcPr>
          <w:p w:rsidR="00E529C2" w:rsidRDefault="00E529C2" w:rsidP="00A33AF0">
            <w:pPr>
              <w:rPr>
                <w:sz w:val="28"/>
                <w:szCs w:val="28"/>
              </w:rPr>
            </w:pPr>
          </w:p>
        </w:tc>
      </w:tr>
    </w:tbl>
    <w:p w:rsidR="00E529C2" w:rsidRDefault="00E529C2" w:rsidP="00DA3D5A">
      <w:pPr>
        <w:ind w:firstLine="567"/>
        <w:jc w:val="both"/>
        <w:rPr>
          <w:color w:val="BFBFBF"/>
          <w:sz w:val="28"/>
          <w:szCs w:val="28"/>
        </w:rPr>
      </w:pPr>
    </w:p>
    <w:p w:rsidR="00E529C2" w:rsidRDefault="00E529C2" w:rsidP="00DA3D5A">
      <w:pPr>
        <w:ind w:firstLine="709"/>
        <w:jc w:val="both"/>
        <w:rPr>
          <w:sz w:val="28"/>
          <w:szCs w:val="28"/>
        </w:rPr>
      </w:pPr>
      <w:r>
        <w:rPr>
          <w:sz w:val="28"/>
          <w:szCs w:val="28"/>
        </w:rPr>
        <w:t xml:space="preserve">1. </w:t>
      </w:r>
      <w:proofErr w:type="gramStart"/>
      <w:r>
        <w:rPr>
          <w:sz w:val="28"/>
          <w:szCs w:val="28"/>
        </w:rPr>
        <w:t xml:space="preserve">Цена, указанная в настоящем финансово-коммерческом предложении по </w:t>
      </w:r>
      <w:r>
        <w:rPr>
          <w:i/>
          <w:sz w:val="28"/>
          <w:szCs w:val="28"/>
        </w:rPr>
        <w:t>(поставке товаров, выполнению работ, оказанием услуг)</w:t>
      </w:r>
      <w:r>
        <w:rPr>
          <w:sz w:val="28"/>
          <w:szCs w:val="28"/>
        </w:rPr>
        <w:t>,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w:t>
      </w:r>
      <w:proofErr w:type="gramEnd"/>
      <w:r>
        <w:rPr>
          <w:sz w:val="28"/>
          <w:szCs w:val="28"/>
        </w:rPr>
        <w:t xml:space="preserve"> _____________ </w:t>
      </w:r>
      <w:r>
        <w:rPr>
          <w:i/>
          <w:sz w:val="28"/>
          <w:szCs w:val="28"/>
        </w:rPr>
        <w:t>(поставке товаров, выполнении работ, оказании услуг).</w:t>
      </w:r>
    </w:p>
    <w:p w:rsidR="00E529C2" w:rsidRDefault="00E529C2" w:rsidP="00DA3D5A">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p>
    <w:p w:rsidR="00E529C2" w:rsidRDefault="00E529C2" w:rsidP="00DA3D5A">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E529C2" w:rsidRDefault="00E529C2" w:rsidP="00DA3D5A">
      <w:pPr>
        <w:ind w:firstLine="709"/>
        <w:jc w:val="both"/>
        <w:rPr>
          <w:sz w:val="28"/>
          <w:szCs w:val="28"/>
        </w:rPr>
      </w:pPr>
      <w:r>
        <w:rPr>
          <w:i/>
          <w:sz w:val="28"/>
          <w:szCs w:val="28"/>
        </w:rPr>
        <w:t xml:space="preserve">                        (заполняется претендентом при необходимости).</w:t>
      </w:r>
    </w:p>
    <w:p w:rsidR="00E529C2" w:rsidRDefault="00E529C2" w:rsidP="00DA3D5A">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E529C2" w:rsidRDefault="00E529C2" w:rsidP="00DA3D5A">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E529C2" w:rsidRDefault="00E529C2" w:rsidP="00DA3D5A">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529C2" w:rsidRDefault="00E529C2" w:rsidP="00DA3D5A">
      <w:pPr>
        <w:ind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E529C2" w:rsidRDefault="00E529C2" w:rsidP="00DA3D5A">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E529C2" w:rsidRDefault="00E529C2" w:rsidP="00DA3D5A">
      <w:pPr>
        <w:ind w:firstLine="709"/>
        <w:jc w:val="both"/>
        <w:rPr>
          <w:sz w:val="28"/>
          <w:szCs w:val="28"/>
        </w:rPr>
      </w:pPr>
      <w:r>
        <w:rPr>
          <w:sz w:val="28"/>
          <w:szCs w:val="28"/>
        </w:rPr>
        <w:t> </w:t>
      </w:r>
    </w:p>
    <w:p w:rsidR="00E529C2" w:rsidRDefault="00E529C2" w:rsidP="00DA3D5A">
      <w:pPr>
        <w:rPr>
          <w:sz w:val="28"/>
          <w:szCs w:val="28"/>
        </w:rPr>
      </w:pPr>
    </w:p>
    <w:p w:rsidR="00E529C2" w:rsidRDefault="00E529C2" w:rsidP="00E529C2">
      <w:pPr>
        <w:keepNext/>
        <w:numPr>
          <w:ilvl w:val="2"/>
          <w:numId w:val="26"/>
        </w:numPr>
        <w:pBdr>
          <w:top w:val="nil"/>
          <w:left w:val="nil"/>
          <w:bottom w:val="nil"/>
          <w:right w:val="nil"/>
          <w:between w:val="nil"/>
        </w:pBdr>
        <w:suppressAutoHyphens w:val="0"/>
        <w:ind w:left="0"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w:t>
      </w:r>
    </w:p>
    <w:p w:rsidR="00E529C2" w:rsidRDefault="00E529C2" w:rsidP="00DA3D5A">
      <w:pPr>
        <w:tabs>
          <w:tab w:val="left" w:pos="8640"/>
        </w:tabs>
        <w:jc w:val="center"/>
      </w:pPr>
      <w:r>
        <w:rPr>
          <w:i/>
        </w:rPr>
        <w:t>(наименование претендента)</w:t>
      </w:r>
    </w:p>
    <w:p w:rsidR="00E529C2" w:rsidRDefault="00E529C2" w:rsidP="00DA3D5A">
      <w:pPr>
        <w:rPr>
          <w:sz w:val="28"/>
          <w:szCs w:val="28"/>
        </w:rPr>
      </w:pPr>
      <w:r>
        <w:rPr>
          <w:sz w:val="28"/>
          <w:szCs w:val="28"/>
        </w:rPr>
        <w:t>__________________________________________________________________</w:t>
      </w:r>
    </w:p>
    <w:p w:rsidR="00E529C2" w:rsidRDefault="00E529C2" w:rsidP="00DA3D5A">
      <w:r>
        <w:rPr>
          <w:i/>
        </w:rPr>
        <w:t xml:space="preserve">       Печать</w:t>
      </w:r>
      <w:r>
        <w:rPr>
          <w:i/>
        </w:rPr>
        <w:tab/>
      </w:r>
      <w:r>
        <w:rPr>
          <w:i/>
        </w:rPr>
        <w:tab/>
      </w:r>
      <w:r>
        <w:rPr>
          <w:i/>
        </w:rPr>
        <w:tab/>
        <w:t>(должность, подпись, ФИО)</w:t>
      </w:r>
    </w:p>
    <w:p w:rsidR="00E529C2" w:rsidRDefault="00E529C2" w:rsidP="00DA3D5A">
      <w:pPr>
        <w:rPr>
          <w:sz w:val="28"/>
          <w:szCs w:val="28"/>
        </w:rPr>
      </w:pPr>
      <w:r>
        <w:rPr>
          <w:sz w:val="28"/>
          <w:szCs w:val="28"/>
        </w:rPr>
        <w:t>"____" _________ 201__ г.</w:t>
      </w:r>
    </w:p>
    <w:p w:rsidR="00E529C2" w:rsidRDefault="00E529C2"/>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E529C2" w:rsidRDefault="00935E1D">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529C2" w:rsidRPr="00C97E49" w:rsidRDefault="00E529C2" w:rsidP="00CB404E">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E529C2" w:rsidRPr="007415F9" w:rsidRDefault="00E529C2" w:rsidP="00CB404E">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E529C2" w:rsidRPr="00C97E49" w:rsidTr="00CB404E">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r>
              <w:t>Дата и номер договора</w:t>
            </w:r>
            <w:r>
              <w:rPr>
                <w:rStyle w:val="af8"/>
              </w:rPr>
              <w:footnoteReference w:id="7"/>
            </w:r>
          </w:p>
        </w:tc>
        <w:tc>
          <w:tcPr>
            <w:tcW w:w="2665" w:type="dxa"/>
            <w:tcBorders>
              <w:top w:val="single" w:sz="4" w:space="0" w:color="auto"/>
              <w:left w:val="single" w:sz="4" w:space="0" w:color="auto"/>
              <w:bottom w:val="single" w:sz="4" w:space="0" w:color="auto"/>
              <w:right w:val="single" w:sz="4" w:space="0" w:color="auto"/>
            </w:tcBorders>
            <w:vAlign w:val="center"/>
          </w:tcPr>
          <w:p w:rsidR="00E529C2" w:rsidRPr="00C97E49" w:rsidRDefault="00E529C2" w:rsidP="00D90F9E">
            <w:pPr>
              <w:jc w:val="center"/>
            </w:pPr>
            <w:r>
              <w:t>Предмет договора (указываются только договоры по предмету Открытого конкурса в соответствии с подпунктом 2.6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E529C2" w:rsidRPr="005049BC" w:rsidRDefault="00E529C2" w:rsidP="00CB404E">
            <w:pPr>
              <w:jc w:val="center"/>
            </w:pPr>
            <w:r>
              <w:t xml:space="preserve"> Сумма стоимости оказанных услуг по договору, без учета НДС, руб.</w:t>
            </w:r>
          </w:p>
        </w:tc>
      </w:tr>
      <w:tr w:rsidR="00E529C2" w:rsidRPr="00C97E49" w:rsidTr="00CB404E">
        <w:trPr>
          <w:trHeight w:val="274"/>
        </w:trPr>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r>
              <w:t>1.</w:t>
            </w:r>
          </w:p>
        </w:tc>
        <w:tc>
          <w:tcPr>
            <w:tcW w:w="0" w:type="auto"/>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1735" w:type="dxa"/>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r>
      <w:tr w:rsidR="00E529C2" w:rsidRPr="00C97E49" w:rsidTr="00CB404E">
        <w:trPr>
          <w:trHeight w:val="262"/>
        </w:trPr>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r>
              <w:t>2.</w:t>
            </w:r>
          </w:p>
        </w:tc>
        <w:tc>
          <w:tcPr>
            <w:tcW w:w="0" w:type="auto"/>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1735" w:type="dxa"/>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r>
      <w:tr w:rsidR="00E529C2" w:rsidRPr="00C97E49" w:rsidTr="00CB404E">
        <w:trPr>
          <w:trHeight w:val="207"/>
        </w:trPr>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gridSpan w:val="3"/>
            <w:tcBorders>
              <w:top w:val="single" w:sz="4" w:space="0" w:color="auto"/>
              <w:left w:val="single" w:sz="4" w:space="0" w:color="auto"/>
              <w:bottom w:val="single" w:sz="4" w:space="0" w:color="auto"/>
              <w:right w:val="single" w:sz="4" w:space="0" w:color="auto"/>
            </w:tcBorders>
            <w:vAlign w:val="center"/>
          </w:tcPr>
          <w:p w:rsidR="00E529C2" w:rsidRPr="00C97E49" w:rsidRDefault="00E529C2" w:rsidP="00CB404E">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c>
          <w:tcPr>
            <w:tcW w:w="0" w:type="auto"/>
            <w:tcBorders>
              <w:top w:val="single" w:sz="4" w:space="0" w:color="auto"/>
              <w:left w:val="single" w:sz="4" w:space="0" w:color="auto"/>
              <w:bottom w:val="single" w:sz="4" w:space="0" w:color="auto"/>
              <w:right w:val="single" w:sz="4" w:space="0" w:color="auto"/>
            </w:tcBorders>
          </w:tcPr>
          <w:p w:rsidR="00E529C2" w:rsidRPr="00C97E49" w:rsidRDefault="00E529C2" w:rsidP="00CB404E"/>
        </w:tc>
      </w:tr>
    </w:tbl>
    <w:p w:rsidR="00E529C2" w:rsidRDefault="00E529C2" w:rsidP="00CB404E">
      <w:pPr>
        <w:jc w:val="center"/>
      </w:pPr>
    </w:p>
    <w:p w:rsidR="00E529C2" w:rsidRDefault="00E529C2" w:rsidP="00CB404E">
      <w:r>
        <w:t>Приложение: 1. копия договора на ____ листах.</w:t>
      </w:r>
    </w:p>
    <w:p w:rsidR="00E529C2" w:rsidRDefault="00E529C2" w:rsidP="00CB404E">
      <w:r>
        <w:tab/>
        <w:t xml:space="preserve">            2. копия акта на </w:t>
      </w:r>
      <w:r>
        <w:tab/>
        <w:t>____ листах.</w:t>
      </w:r>
    </w:p>
    <w:p w:rsidR="00E529C2" w:rsidRPr="005049BC" w:rsidRDefault="00E529C2" w:rsidP="00CB404E">
      <w:r>
        <w:tab/>
        <w:t xml:space="preserve">            3. копии иных документов на ____ листах.</w:t>
      </w:r>
    </w:p>
    <w:p w:rsidR="00E529C2" w:rsidRDefault="00E529C2" w:rsidP="00CB404E">
      <w:pPr>
        <w:jc w:val="center"/>
        <w:rPr>
          <w:b/>
          <w:szCs w:val="28"/>
        </w:rPr>
      </w:pPr>
    </w:p>
    <w:p w:rsidR="00E529C2" w:rsidRDefault="00E529C2" w:rsidP="00CB404E"/>
    <w:p w:rsidR="00E529C2" w:rsidRDefault="00E529C2" w:rsidP="00CB404E"/>
    <w:p w:rsidR="00E529C2" w:rsidRPr="00C20080" w:rsidRDefault="00E529C2" w:rsidP="00CB404E">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E529C2" w:rsidRPr="00C20080" w:rsidRDefault="00E529C2" w:rsidP="00CB404E">
      <w:pPr>
        <w:tabs>
          <w:tab w:val="left" w:pos="8640"/>
        </w:tabs>
        <w:jc w:val="center"/>
        <w:rPr>
          <w:i/>
        </w:rPr>
      </w:pPr>
      <w:r>
        <w:rPr>
          <w:i/>
        </w:rPr>
        <w:t>(наименование претендента)</w:t>
      </w:r>
    </w:p>
    <w:p w:rsidR="00E529C2" w:rsidRPr="00C20080" w:rsidRDefault="00E529C2" w:rsidP="00CB404E">
      <w:pPr>
        <w:rPr>
          <w:sz w:val="28"/>
          <w:szCs w:val="28"/>
          <w:lang w:eastAsia="ru-RU"/>
        </w:rPr>
      </w:pPr>
      <w:r>
        <w:rPr>
          <w:sz w:val="28"/>
          <w:szCs w:val="28"/>
          <w:lang w:eastAsia="ru-RU"/>
        </w:rPr>
        <w:t>__________________________________________________________________</w:t>
      </w:r>
    </w:p>
    <w:p w:rsidR="00E529C2" w:rsidRPr="00C20080" w:rsidRDefault="00E529C2" w:rsidP="00CB404E">
      <w:pPr>
        <w:rPr>
          <w:i/>
        </w:rPr>
      </w:pPr>
      <w:r>
        <w:rPr>
          <w:i/>
        </w:rPr>
        <w:t xml:space="preserve">       М.П.</w:t>
      </w:r>
      <w:r>
        <w:rPr>
          <w:i/>
        </w:rPr>
        <w:tab/>
      </w:r>
      <w:r>
        <w:rPr>
          <w:i/>
        </w:rPr>
        <w:tab/>
      </w:r>
      <w:r>
        <w:rPr>
          <w:i/>
        </w:rPr>
        <w:tab/>
        <w:t>(должность, подпись, ФИО)</w:t>
      </w:r>
    </w:p>
    <w:p w:rsidR="00E529C2" w:rsidRDefault="00E529C2" w:rsidP="00CB404E">
      <w:pPr>
        <w:rPr>
          <w:sz w:val="28"/>
          <w:szCs w:val="28"/>
          <w:lang w:eastAsia="ru-RU"/>
        </w:rPr>
      </w:pPr>
    </w:p>
    <w:p w:rsidR="00E529C2" w:rsidRPr="00C20080" w:rsidRDefault="00E529C2" w:rsidP="00CB404E">
      <w:pPr>
        <w:rPr>
          <w:sz w:val="28"/>
          <w:szCs w:val="28"/>
          <w:lang w:eastAsia="ru-RU"/>
        </w:rPr>
      </w:pPr>
      <w:r>
        <w:rPr>
          <w:sz w:val="28"/>
          <w:szCs w:val="28"/>
          <w:lang w:eastAsia="ru-RU"/>
        </w:rPr>
        <w:t>"____" _________ 201__ г.</w:t>
      </w:r>
    </w:p>
    <w:p w:rsidR="00E529C2" w:rsidRPr="007415F9" w:rsidRDefault="00E529C2" w:rsidP="00CB404E"/>
    <w:p w:rsidR="00E529C2" w:rsidRDefault="00E529C2" w:rsidP="00CB404E">
      <w:pPr>
        <w:suppressAutoHyphens w:val="0"/>
      </w:pPr>
    </w:p>
    <w:p w:rsidR="00E529C2" w:rsidRDefault="00E529C2">
      <w:pPr>
        <w:pStyle w:val="afb"/>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E529C2" w:rsidRDefault="00935E1D">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E529C2" w:rsidRDefault="00E529C2" w:rsidP="00F7248B">
      <w:pPr>
        <w:ind w:firstLine="851"/>
        <w:jc w:val="center"/>
        <w:rPr>
          <w:b/>
          <w:bCs/>
        </w:rPr>
      </w:pPr>
      <w:r>
        <w:rPr>
          <w:b/>
          <w:bCs/>
        </w:rPr>
        <w:t>ПРОЕКТ</w:t>
      </w:r>
    </w:p>
    <w:p w:rsidR="00E529C2" w:rsidRDefault="00E529C2" w:rsidP="00F7248B">
      <w:pPr>
        <w:ind w:firstLine="851"/>
        <w:jc w:val="center"/>
        <w:rPr>
          <w:b/>
          <w:bCs/>
        </w:rPr>
      </w:pPr>
    </w:p>
    <w:p w:rsidR="00E529C2" w:rsidRDefault="00E529C2" w:rsidP="00B57BE3">
      <w:pPr>
        <w:jc w:val="center"/>
      </w:pPr>
      <w:r>
        <w:rPr>
          <w:b/>
        </w:rPr>
        <w:t>Договор  № ___/___/___</w:t>
      </w:r>
    </w:p>
    <w:p w:rsidR="00E529C2" w:rsidRDefault="00E529C2" w:rsidP="00B57BE3">
      <w:pPr>
        <w:jc w:val="center"/>
        <w:rPr>
          <w:b/>
        </w:rPr>
      </w:pPr>
      <w:r>
        <w:rPr>
          <w:b/>
        </w:rPr>
        <w:t>на оказание услуг</w:t>
      </w:r>
    </w:p>
    <w:p w:rsidR="00E529C2" w:rsidRDefault="00E529C2" w:rsidP="00B57BE3">
      <w:pPr>
        <w:ind w:firstLine="851"/>
        <w:jc w:val="center"/>
      </w:pPr>
    </w:p>
    <w:p w:rsidR="00E529C2" w:rsidRDefault="00E529C2" w:rsidP="00B57BE3">
      <w:pPr>
        <w:jc w:val="both"/>
      </w:pPr>
      <w:r>
        <w:t>г. _________                                                                                         «___»__________ 201__ г.</w:t>
      </w:r>
    </w:p>
    <w:p w:rsidR="00E529C2" w:rsidRDefault="00E529C2" w:rsidP="00B57BE3">
      <w:pPr>
        <w:ind w:firstLine="851"/>
        <w:jc w:val="both"/>
      </w:pPr>
    </w:p>
    <w:p w:rsidR="00E529C2" w:rsidRDefault="00E529C2" w:rsidP="00B57BE3">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E529C2" w:rsidRDefault="00E529C2" w:rsidP="00B57BE3">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E529C2" w:rsidRDefault="00E529C2" w:rsidP="00B57BE3">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E529C2" w:rsidRDefault="00E529C2" w:rsidP="00B57BE3">
      <w:pPr>
        <w:jc w:val="both"/>
      </w:pPr>
      <w:r>
        <w:t xml:space="preserve">именуемое в дальнейшем «Исполнитель», в лице __________________________________, </w:t>
      </w:r>
    </w:p>
    <w:p w:rsidR="00E529C2" w:rsidRDefault="00E529C2" w:rsidP="00B57BE3">
      <w:pPr>
        <w:ind w:firstLine="851"/>
        <w:jc w:val="both"/>
      </w:pPr>
      <w:r>
        <w:rPr>
          <w:i/>
          <w:vertAlign w:val="superscript"/>
        </w:rPr>
        <w:t xml:space="preserve">                                                                                                                        (должность, Ф.И.О. - полностью)</w:t>
      </w:r>
    </w:p>
    <w:p w:rsidR="00E529C2" w:rsidRDefault="00E529C2" w:rsidP="00B57BE3">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E529C2" w:rsidRDefault="00E529C2" w:rsidP="00B57BE3">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E529C2" w:rsidRPr="00AC7744" w:rsidRDefault="00E529C2" w:rsidP="00AC7744">
      <w:pPr>
        <w:ind w:firstLine="709"/>
        <w:jc w:val="both"/>
      </w:pPr>
    </w:p>
    <w:p w:rsidR="00E529C2" w:rsidRPr="00AC7744" w:rsidRDefault="00E529C2" w:rsidP="00E529C2">
      <w:pPr>
        <w:pStyle w:val="aff8"/>
        <w:numPr>
          <w:ilvl w:val="0"/>
          <w:numId w:val="27"/>
        </w:numPr>
        <w:suppressAutoHyphens w:val="0"/>
        <w:ind w:left="0" w:firstLine="709"/>
        <w:contextualSpacing/>
        <w:jc w:val="center"/>
        <w:rPr>
          <w:b/>
        </w:rPr>
      </w:pPr>
      <w:r>
        <w:rPr>
          <w:b/>
        </w:rPr>
        <w:t>Предмет Договора</w:t>
      </w:r>
    </w:p>
    <w:p w:rsidR="00E529C2" w:rsidRPr="00AC7744" w:rsidRDefault="00E529C2" w:rsidP="00E529C2">
      <w:pPr>
        <w:pStyle w:val="afb"/>
        <w:numPr>
          <w:ilvl w:val="1"/>
          <w:numId w:val="28"/>
        </w:numPr>
        <w:suppressAutoHyphens w:val="0"/>
        <w:ind w:left="0" w:firstLine="709"/>
        <w:rPr>
          <w:sz w:val="24"/>
        </w:rPr>
      </w:pPr>
      <w:proofErr w:type="gramStart"/>
      <w:r>
        <w:rPr>
          <w:sz w:val="24"/>
        </w:rPr>
        <w:t xml:space="preserve">Исполнитель по настоящему Договору обязуется по заданию Заказчика оказывать услуги по техническому обслуживанию и/или ремонту транспортных средств (автомобилей VOLVO и полуприцепов к ним) контейнерного терминала </w:t>
      </w:r>
      <w:proofErr w:type="spellStart"/>
      <w:r>
        <w:rPr>
          <w:sz w:val="24"/>
        </w:rPr>
        <w:t>________________Уральского</w:t>
      </w:r>
      <w:proofErr w:type="spellEnd"/>
      <w:r>
        <w:rPr>
          <w:sz w:val="24"/>
        </w:rPr>
        <w:t xml:space="preserve">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roofErr w:type="gramEnd"/>
    </w:p>
    <w:p w:rsidR="00E529C2" w:rsidRPr="00AC7744" w:rsidRDefault="00E529C2" w:rsidP="00E529C2">
      <w:pPr>
        <w:pStyle w:val="afb"/>
        <w:numPr>
          <w:ilvl w:val="1"/>
          <w:numId w:val="28"/>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E529C2" w:rsidRPr="00AC7744" w:rsidRDefault="00E529C2" w:rsidP="00AC7744">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E529C2" w:rsidRPr="00AC7744" w:rsidRDefault="00E529C2" w:rsidP="00AC7744">
      <w:pPr>
        <w:tabs>
          <w:tab w:val="num" w:pos="360"/>
        </w:tabs>
        <w:ind w:firstLine="709"/>
        <w:jc w:val="both"/>
      </w:pPr>
      <w:r>
        <w:t>1.4.</w:t>
      </w:r>
      <w:r>
        <w:tab/>
        <w:t xml:space="preserve">Сроки, </w:t>
      </w:r>
      <w:proofErr w:type="gramStart"/>
      <w:r>
        <w:t>объём</w:t>
      </w:r>
      <w:proofErr w:type="gramEnd"/>
      <w:r>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E529C2" w:rsidRPr="00B57BE3" w:rsidRDefault="00E529C2" w:rsidP="00AC7744">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E529C2" w:rsidRPr="00AC7744" w:rsidRDefault="00E529C2" w:rsidP="00AC7744">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529C2" w:rsidRDefault="00E529C2" w:rsidP="00B57BE3">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Pr>
          <w:sz w:val="28"/>
          <w:szCs w:val="28"/>
        </w:rPr>
        <w:t xml:space="preserve"> </w:t>
      </w:r>
      <w:r>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529C2" w:rsidRPr="00926A60" w:rsidRDefault="00E529C2" w:rsidP="00926A60">
      <w:pPr>
        <w:ind w:firstLine="709"/>
        <w:jc w:val="both"/>
      </w:pPr>
      <w:r>
        <w:t>Перечень регламентных работ, проводимых при техническом обслуживании, в нормо-часах:</w:t>
      </w:r>
    </w:p>
    <w:p w:rsidR="00E529C2" w:rsidRPr="00926A60" w:rsidRDefault="00E529C2" w:rsidP="00926A60">
      <w:pPr>
        <w:ind w:firstLine="709"/>
        <w:jc w:val="both"/>
      </w:pPr>
      <w:r>
        <w:t>- замена масла и фильтра двигателя – 0,5;</w:t>
      </w:r>
    </w:p>
    <w:p w:rsidR="00E529C2" w:rsidRPr="00926A60" w:rsidRDefault="00E529C2" w:rsidP="00926A60">
      <w:pPr>
        <w:ind w:firstLine="709"/>
        <w:jc w:val="both"/>
      </w:pPr>
      <w:r>
        <w:t>- замена топливного фильтра – 0,3;</w:t>
      </w:r>
    </w:p>
    <w:p w:rsidR="00E529C2" w:rsidRPr="00926A60" w:rsidRDefault="00E529C2" w:rsidP="00926A60">
      <w:pPr>
        <w:ind w:firstLine="709"/>
        <w:jc w:val="both"/>
      </w:pPr>
      <w:r>
        <w:t>- замена фильтра водоотделителя – 0,3;</w:t>
      </w:r>
    </w:p>
    <w:p w:rsidR="00E529C2" w:rsidRPr="00926A60" w:rsidRDefault="00E529C2" w:rsidP="00926A60">
      <w:pPr>
        <w:ind w:firstLine="709"/>
        <w:jc w:val="both"/>
      </w:pPr>
      <w:r>
        <w:t xml:space="preserve">- замена кассеты </w:t>
      </w:r>
      <w:proofErr w:type="spellStart"/>
      <w:r>
        <w:t>воздухоосушителя</w:t>
      </w:r>
      <w:proofErr w:type="spellEnd"/>
      <w:r>
        <w:t xml:space="preserve"> – 0,3;</w:t>
      </w:r>
    </w:p>
    <w:p w:rsidR="00E529C2" w:rsidRPr="00926A60" w:rsidRDefault="00E529C2" w:rsidP="00926A60">
      <w:pPr>
        <w:ind w:firstLine="709"/>
        <w:jc w:val="both"/>
      </w:pPr>
      <w:r>
        <w:t>- замена фильтрующего элемента воздухоочистителя – 0,2;</w:t>
      </w:r>
    </w:p>
    <w:p w:rsidR="00E529C2" w:rsidRPr="00926A60" w:rsidRDefault="00E529C2" w:rsidP="00926A60">
      <w:pPr>
        <w:ind w:firstLine="709"/>
        <w:jc w:val="both"/>
      </w:pPr>
      <w:r>
        <w:t>- смазка в соответствии с картой смазки – 0,4;</w:t>
      </w:r>
    </w:p>
    <w:p w:rsidR="00E529C2" w:rsidRPr="00926A60" w:rsidRDefault="00E529C2" w:rsidP="00926A60">
      <w:pPr>
        <w:ind w:firstLine="709"/>
        <w:jc w:val="both"/>
      </w:pPr>
      <w:r>
        <w:t>- замена масла и фильтра коробки передач – 0,6;</w:t>
      </w:r>
    </w:p>
    <w:p w:rsidR="00E529C2" w:rsidRPr="00926A60" w:rsidRDefault="00E529C2" w:rsidP="00926A60">
      <w:pPr>
        <w:ind w:firstLine="709"/>
        <w:jc w:val="both"/>
      </w:pPr>
      <w:r>
        <w:t>- замена масла в конечной передаче – 0,3;</w:t>
      </w:r>
    </w:p>
    <w:p w:rsidR="00E529C2" w:rsidRPr="00926A60" w:rsidRDefault="00E529C2" w:rsidP="00926A60">
      <w:pPr>
        <w:ind w:firstLine="709"/>
        <w:jc w:val="both"/>
      </w:pPr>
      <w:r>
        <w:t xml:space="preserve">- регулировка клапана и </w:t>
      </w:r>
      <w:proofErr w:type="spellStart"/>
      <w:proofErr w:type="gramStart"/>
      <w:r>
        <w:t>насос-форсунки</w:t>
      </w:r>
      <w:proofErr w:type="spellEnd"/>
      <w:proofErr w:type="gramEnd"/>
      <w:r>
        <w:t xml:space="preserve"> – 1,3;</w:t>
      </w:r>
    </w:p>
    <w:p w:rsidR="00E529C2" w:rsidRPr="00926A60" w:rsidRDefault="00E529C2" w:rsidP="00926A60">
      <w:pPr>
        <w:ind w:firstLine="709"/>
        <w:jc w:val="both"/>
      </w:pPr>
      <w:r>
        <w:t>- регулировка ступиц колес -1,5;</w:t>
      </w:r>
    </w:p>
    <w:p w:rsidR="00E529C2" w:rsidRPr="00926A60" w:rsidRDefault="00E529C2" w:rsidP="00926A60">
      <w:pPr>
        <w:ind w:firstLine="709"/>
        <w:jc w:val="both"/>
      </w:pPr>
      <w:r>
        <w:t>- регулировка схождения – 0,8;</w:t>
      </w:r>
    </w:p>
    <w:p w:rsidR="00E529C2" w:rsidRPr="00926A60" w:rsidRDefault="00E529C2" w:rsidP="00926A60">
      <w:pPr>
        <w:ind w:firstLine="709"/>
        <w:jc w:val="both"/>
      </w:pPr>
      <w:r>
        <w:t>- проверка и доливка технических жидкостей – 0,6.</w:t>
      </w:r>
    </w:p>
    <w:p w:rsidR="00E529C2" w:rsidRPr="00AC7744" w:rsidRDefault="00E529C2" w:rsidP="00AC7744">
      <w:pPr>
        <w:tabs>
          <w:tab w:val="num" w:pos="0"/>
        </w:tabs>
        <w:ind w:firstLine="709"/>
        <w:jc w:val="both"/>
      </w:pPr>
      <w:r>
        <w:t>1.5.</w:t>
      </w:r>
      <w:r>
        <w:tab/>
        <w:t xml:space="preserve">Результатом Работ по настоящему Договору является </w:t>
      </w:r>
      <w:proofErr w:type="gramStart"/>
      <w:r>
        <w:t>выполненные</w:t>
      </w:r>
      <w:proofErr w:type="gramEnd"/>
      <w:r>
        <w:t xml:space="preserve"> в соответствии с согласованной Сторонами Заявкой ремонт и (или) техническое обслуживание автомобилей, принадлежащих Заказчику.</w:t>
      </w:r>
    </w:p>
    <w:p w:rsidR="00E529C2" w:rsidRPr="00AC7744" w:rsidRDefault="00E529C2" w:rsidP="00AC7744">
      <w:pPr>
        <w:tabs>
          <w:tab w:val="num" w:pos="0"/>
        </w:tabs>
        <w:ind w:firstLine="709"/>
        <w:jc w:val="both"/>
      </w:pPr>
    </w:p>
    <w:p w:rsidR="00E529C2" w:rsidRPr="00AC7744" w:rsidRDefault="00E529C2" w:rsidP="00E529C2">
      <w:pPr>
        <w:numPr>
          <w:ilvl w:val="0"/>
          <w:numId w:val="29"/>
        </w:numPr>
        <w:tabs>
          <w:tab w:val="clear" w:pos="360"/>
          <w:tab w:val="num" w:pos="0"/>
        </w:tabs>
        <w:ind w:left="0" w:firstLine="709"/>
        <w:jc w:val="center"/>
        <w:rPr>
          <w:b/>
        </w:rPr>
      </w:pPr>
      <w:r>
        <w:rPr>
          <w:b/>
        </w:rPr>
        <w:t>Цена Работ и порядок оплаты</w:t>
      </w:r>
    </w:p>
    <w:p w:rsidR="00E529C2" w:rsidRDefault="00E529C2" w:rsidP="00AC7744">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2 500 000 (два миллиона пятьсот тысяч) рублей 00 копеек</w:t>
      </w:r>
      <w:proofErr w:type="gramEnd"/>
      <w:r>
        <w:t xml:space="preserve"> без учета НДС.</w:t>
      </w:r>
    </w:p>
    <w:p w:rsidR="00E529C2" w:rsidRDefault="00E529C2" w:rsidP="00AC7744">
      <w:pPr>
        <w:ind w:firstLine="709"/>
        <w:jc w:val="both"/>
      </w:pPr>
      <w:r>
        <w:t>Сумма НДС и условия начисления определяются в соответствии с законодательством Российской Федерации.</w:t>
      </w:r>
    </w:p>
    <w:p w:rsidR="00E529C2" w:rsidRDefault="00E529C2" w:rsidP="00AC7744">
      <w:pPr>
        <w:ind w:firstLine="709"/>
        <w:jc w:val="both"/>
      </w:pPr>
      <w:r>
        <w:t>2.2.</w:t>
      </w:r>
      <w:r>
        <w:tab/>
        <w:t xml:space="preserve">Стоимость Работ определяется умножением стоимости нормо-часа на длительность Работ. </w:t>
      </w:r>
    </w:p>
    <w:p w:rsidR="00E529C2" w:rsidRDefault="00E529C2" w:rsidP="00AC7744">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E529C2" w:rsidRDefault="00E529C2" w:rsidP="00AC7744">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E529C2" w:rsidRDefault="00E529C2" w:rsidP="00AC7744">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E529C2" w:rsidRDefault="00E529C2" w:rsidP="00AC7744">
      <w:pPr>
        <w:ind w:firstLine="709"/>
        <w:jc w:val="both"/>
      </w:pPr>
      <w:r>
        <w:t>Стоимость нормо-часа за выполнение Работ по кузовному ремонту составляет ___________________ рублей 00 копеек без учета НДС.</w:t>
      </w:r>
    </w:p>
    <w:p w:rsidR="00E529C2" w:rsidRDefault="00E529C2" w:rsidP="00AC7744">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E529C2" w:rsidRPr="00AC7744" w:rsidRDefault="00E529C2" w:rsidP="00AC7744">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E529C2" w:rsidRPr="00AC7744" w:rsidRDefault="00E529C2" w:rsidP="00AC7744">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E529C2" w:rsidRPr="00AC7744" w:rsidRDefault="00E529C2" w:rsidP="00AC7744">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529C2" w:rsidRPr="00AC7744" w:rsidRDefault="00E529C2" w:rsidP="00AC7744">
      <w:pPr>
        <w:tabs>
          <w:tab w:val="num" w:pos="0"/>
        </w:tabs>
        <w:ind w:firstLine="709"/>
        <w:jc w:val="both"/>
      </w:pPr>
      <w:r>
        <w:t>2.5.</w:t>
      </w:r>
      <w:r>
        <w:tab/>
        <w:t>Заказчик обязан оплатить счет в течение 30 (тридцати) календарных дней с даты его выставления Заказчику.</w:t>
      </w:r>
    </w:p>
    <w:p w:rsidR="00E529C2" w:rsidRPr="00AC7744" w:rsidRDefault="00E529C2" w:rsidP="00AC7744">
      <w:pPr>
        <w:tabs>
          <w:tab w:val="num" w:pos="0"/>
        </w:tabs>
        <w:ind w:firstLine="709"/>
        <w:jc w:val="both"/>
      </w:pPr>
    </w:p>
    <w:p w:rsidR="00E529C2" w:rsidRPr="00AC7744" w:rsidRDefault="00E529C2" w:rsidP="00E529C2">
      <w:pPr>
        <w:pStyle w:val="aff8"/>
        <w:numPr>
          <w:ilvl w:val="0"/>
          <w:numId w:val="29"/>
        </w:numPr>
        <w:tabs>
          <w:tab w:val="clear" w:pos="360"/>
          <w:tab w:val="num" w:pos="0"/>
        </w:tabs>
        <w:ind w:left="0" w:firstLine="709"/>
        <w:jc w:val="center"/>
        <w:rPr>
          <w:b/>
        </w:rPr>
      </w:pPr>
      <w:r>
        <w:rPr>
          <w:b/>
        </w:rPr>
        <w:t>Права и обязанности Сторон</w:t>
      </w:r>
    </w:p>
    <w:p w:rsidR="00E529C2" w:rsidRPr="00AC7744" w:rsidRDefault="00E529C2" w:rsidP="00AC7744">
      <w:pPr>
        <w:tabs>
          <w:tab w:val="num" w:pos="0"/>
        </w:tabs>
        <w:ind w:firstLine="709"/>
        <w:jc w:val="both"/>
      </w:pPr>
      <w:r>
        <w:t>3.1.</w:t>
      </w:r>
      <w:r>
        <w:tab/>
        <w:t>Обязанности Исполнителя:</w:t>
      </w:r>
    </w:p>
    <w:p w:rsidR="00E529C2" w:rsidRPr="00AC7744" w:rsidRDefault="00E529C2" w:rsidP="00AC7744">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E529C2" w:rsidRPr="00AC7744" w:rsidRDefault="00E529C2" w:rsidP="00AC7744">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E529C2" w:rsidRPr="00AC7744" w:rsidRDefault="00E529C2" w:rsidP="00AC7744">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w:t>
      </w:r>
      <w:proofErr w:type="gramStart"/>
      <w:r>
        <w:t xml:space="preserve">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roofErr w:type="gramEnd"/>
    </w:p>
    <w:p w:rsidR="00E529C2" w:rsidRPr="00AC7744" w:rsidRDefault="00E529C2" w:rsidP="00AC7744">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E529C2" w:rsidRPr="00AC7744" w:rsidRDefault="00E529C2" w:rsidP="00AC7744">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E529C2" w:rsidRPr="006F5926" w:rsidRDefault="00E529C2" w:rsidP="0006741C">
      <w:pPr>
        <w:tabs>
          <w:tab w:val="num" w:pos="0"/>
        </w:tabs>
        <w:ind w:firstLine="709"/>
        <w:jc w:val="both"/>
      </w:pPr>
      <w:r>
        <w:t>3.1.5.</w:t>
      </w:r>
      <w:r>
        <w:tab/>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E529C2" w:rsidRPr="008F1FA5" w:rsidRDefault="00E529C2" w:rsidP="0006741C">
      <w:pPr>
        <w:tabs>
          <w:tab w:val="num" w:pos="0"/>
        </w:tabs>
        <w:ind w:firstLine="709"/>
        <w:jc w:val="both"/>
      </w:pPr>
      <w:r>
        <w:t>3.1.6.</w:t>
      </w:r>
      <w:r>
        <w:tab/>
        <w:t>Уведомлять Заказчика о завершении Работ по контактному телефону:                       _________________________________.</w:t>
      </w:r>
    </w:p>
    <w:p w:rsidR="00E529C2" w:rsidRPr="00605E1D" w:rsidRDefault="00E529C2" w:rsidP="00605E1D">
      <w:pPr>
        <w:ind w:firstLine="709"/>
        <w:jc w:val="both"/>
      </w:pPr>
      <w:r>
        <w:t>3.1.7.</w:t>
      </w:r>
      <w:r>
        <w:tab/>
        <w:t>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E529C2" w:rsidRPr="00605E1D" w:rsidRDefault="00E529C2" w:rsidP="00605E1D">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E529C2" w:rsidRPr="00605E1D" w:rsidRDefault="00E529C2" w:rsidP="00605E1D">
      <w:pPr>
        <w:ind w:firstLine="709"/>
        <w:jc w:val="both"/>
      </w:pPr>
      <w:r>
        <w:t>Гарантия распространяется на весь объем оказанных услуг по ремонту и/или техническому обслуживанию.</w:t>
      </w:r>
    </w:p>
    <w:p w:rsidR="00E529C2" w:rsidRPr="00AC7744" w:rsidRDefault="00E529C2" w:rsidP="00605E1D">
      <w:pPr>
        <w:tabs>
          <w:tab w:val="num" w:pos="0"/>
        </w:tabs>
        <w:ind w:firstLine="709"/>
        <w:jc w:val="both"/>
      </w:pPr>
      <w:r>
        <w:t>3.1.8.</w:t>
      </w:r>
      <w:r>
        <w:tab/>
        <w:t>Обеспечить сохранность транспортного средства Заказчика.</w:t>
      </w:r>
    </w:p>
    <w:p w:rsidR="00E529C2" w:rsidRPr="00AC7744" w:rsidRDefault="00E529C2" w:rsidP="00AC7744">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E529C2" w:rsidRPr="00AC7744" w:rsidRDefault="00E529C2" w:rsidP="00AC7744">
      <w:pPr>
        <w:tabs>
          <w:tab w:val="num" w:pos="0"/>
        </w:tabs>
        <w:ind w:firstLine="709"/>
        <w:jc w:val="both"/>
      </w:pPr>
      <w:r>
        <w:t>3.2.</w:t>
      </w:r>
      <w:r>
        <w:tab/>
        <w:t>Обязанности Заказчика:</w:t>
      </w:r>
    </w:p>
    <w:p w:rsidR="00E529C2" w:rsidRPr="00AC7744" w:rsidRDefault="00E529C2" w:rsidP="00AC7744">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E529C2" w:rsidRPr="00AC7744" w:rsidRDefault="00E529C2" w:rsidP="00AC7744">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proofErr w:type="gramStart"/>
      <w:r>
        <w:t>заказ-наряду</w:t>
      </w:r>
      <w:proofErr w:type="spellEnd"/>
      <w:proofErr w:type="gramEnd"/>
      <w:r>
        <w:t xml:space="preserve"> представителю Исполнителя. В </w:t>
      </w:r>
      <w:proofErr w:type="gramStart"/>
      <w:r>
        <w:t>сдаваемом</w:t>
      </w:r>
      <w:proofErr w:type="gramEnd"/>
      <w:r>
        <w:t xml:space="preserve"> Заказчиком Исполнителю транспортное средство не должно быть личных вещей, средств мобильной связи, инструментов и багажа.</w:t>
      </w:r>
    </w:p>
    <w:p w:rsidR="00E529C2" w:rsidRPr="00AC7744" w:rsidRDefault="00E529C2" w:rsidP="00AC7744">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с даты подписания Сторонами акта сдачи-приемки выполненных работ. </w:t>
      </w:r>
    </w:p>
    <w:p w:rsidR="00E529C2" w:rsidRPr="00AC7744" w:rsidRDefault="00E529C2" w:rsidP="00AC7744">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E529C2" w:rsidRPr="00AC7744" w:rsidRDefault="00E529C2" w:rsidP="00AC7744">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E529C2" w:rsidRPr="00AC7744" w:rsidRDefault="00E529C2" w:rsidP="00AC7744">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E529C2" w:rsidRPr="00AC7744" w:rsidRDefault="00E529C2" w:rsidP="00D5122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E529C2" w:rsidRPr="00AC7744" w:rsidRDefault="00E529C2" w:rsidP="00AC7744">
      <w:pPr>
        <w:pStyle w:val="19"/>
        <w:ind w:firstLine="709"/>
        <w:rPr>
          <w:sz w:val="24"/>
          <w:szCs w:val="24"/>
        </w:rPr>
      </w:pPr>
      <w:r>
        <w:rPr>
          <w:sz w:val="24"/>
          <w:szCs w:val="24"/>
        </w:rPr>
        <w:t>3.3.</w:t>
      </w:r>
      <w:r>
        <w:rPr>
          <w:sz w:val="24"/>
          <w:szCs w:val="24"/>
        </w:rPr>
        <w:tab/>
        <w:t>Заказчик вправе:</w:t>
      </w:r>
    </w:p>
    <w:p w:rsidR="00E529C2" w:rsidRDefault="00E529C2" w:rsidP="00AC7744">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529C2" w:rsidRPr="00AC7744" w:rsidRDefault="00E529C2" w:rsidP="00AC7744">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E529C2" w:rsidRPr="00AC7744" w:rsidRDefault="00E529C2" w:rsidP="00AC7744">
      <w:pPr>
        <w:tabs>
          <w:tab w:val="num" w:pos="0"/>
        </w:tabs>
        <w:ind w:firstLine="709"/>
        <w:jc w:val="both"/>
      </w:pPr>
    </w:p>
    <w:p w:rsidR="00E529C2" w:rsidRPr="00AC7744" w:rsidRDefault="00E529C2" w:rsidP="00E529C2">
      <w:pPr>
        <w:pStyle w:val="afb"/>
        <w:numPr>
          <w:ilvl w:val="0"/>
          <w:numId w:val="30"/>
        </w:numPr>
        <w:ind w:left="0" w:firstLine="709"/>
        <w:jc w:val="center"/>
        <w:rPr>
          <w:b/>
          <w:sz w:val="24"/>
        </w:rPr>
      </w:pPr>
      <w:r>
        <w:rPr>
          <w:b/>
          <w:sz w:val="24"/>
        </w:rPr>
        <w:t>Порядок выполнения Работ</w:t>
      </w:r>
    </w:p>
    <w:p w:rsidR="00E529C2" w:rsidRPr="00AC7744" w:rsidRDefault="00E529C2" w:rsidP="00E529C2">
      <w:pPr>
        <w:pStyle w:val="afb"/>
        <w:numPr>
          <w:ilvl w:val="1"/>
          <w:numId w:val="30"/>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E529C2" w:rsidRPr="00AC7744" w:rsidRDefault="00E529C2" w:rsidP="00AC7744">
      <w:pPr>
        <w:pStyle w:val="afb"/>
        <w:rPr>
          <w:sz w:val="24"/>
        </w:rPr>
      </w:pPr>
      <w:proofErr w:type="gramStart"/>
      <w:r>
        <w:rPr>
          <w:sz w:val="24"/>
        </w:rPr>
        <w:t>По результатам проведения предварительной диагностики транспортного средства</w:t>
      </w:r>
      <w:r>
        <w:t xml:space="preserve"> </w:t>
      </w:r>
      <w:r>
        <w:rPr>
          <w:sz w:val="24"/>
        </w:rPr>
        <w:t>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транспортного средства в ремонт.</w:t>
      </w:r>
    </w:p>
    <w:p w:rsidR="00E529C2" w:rsidRPr="00AC7744" w:rsidRDefault="00E529C2" w:rsidP="00AC7744">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E529C2" w:rsidRPr="00AC7744" w:rsidRDefault="00E529C2" w:rsidP="00AC7744">
      <w:pPr>
        <w:pStyle w:val="afb"/>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w:t>
      </w:r>
      <w:proofErr w:type="spellStart"/>
      <w:r>
        <w:rPr>
          <w:sz w:val="24"/>
        </w:rPr>
        <w:t>пп</w:t>
      </w:r>
      <w:proofErr w:type="spellEnd"/>
      <w:r>
        <w:rPr>
          <w:sz w:val="24"/>
        </w:rPr>
        <w:t>. 3.1.5 настоящего Договора.</w:t>
      </w:r>
    </w:p>
    <w:p w:rsidR="00E529C2" w:rsidRPr="00AC7744" w:rsidRDefault="00E529C2" w:rsidP="00AC7744">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E529C2" w:rsidRPr="00AC7744" w:rsidRDefault="00E529C2" w:rsidP="00AC7744">
      <w:pPr>
        <w:pStyle w:val="afb"/>
        <w:rPr>
          <w:sz w:val="24"/>
        </w:rPr>
      </w:pPr>
      <w:r>
        <w:rPr>
          <w:sz w:val="24"/>
        </w:rPr>
        <w:t>4.3.</w:t>
      </w:r>
      <w:r>
        <w:rPr>
          <w:sz w:val="24"/>
        </w:rPr>
        <w:tab/>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E529C2" w:rsidRPr="00AC7744" w:rsidRDefault="00E529C2" w:rsidP="00AC7744">
      <w:pPr>
        <w:pStyle w:val="afb"/>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E529C2" w:rsidRPr="00AC7744" w:rsidRDefault="00E529C2" w:rsidP="00AC7744">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E529C2" w:rsidRPr="00AC7744" w:rsidRDefault="00E529C2" w:rsidP="00AC7744">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с даты получения уведомления о выполненных Работах в соответствии с </w:t>
      </w:r>
      <w:proofErr w:type="spellStart"/>
      <w:r>
        <w:rPr>
          <w:sz w:val="24"/>
        </w:rPr>
        <w:t>пп</w:t>
      </w:r>
      <w:proofErr w:type="spellEnd"/>
      <w:r>
        <w:rPr>
          <w:sz w:val="24"/>
        </w:rPr>
        <w:t>. 3.1.6. настоящего Договора.</w:t>
      </w:r>
    </w:p>
    <w:p w:rsidR="00E529C2" w:rsidRPr="00AC7744" w:rsidRDefault="00E529C2" w:rsidP="00AC7744">
      <w:pPr>
        <w:pStyle w:val="afb"/>
        <w:rPr>
          <w:sz w:val="24"/>
        </w:rPr>
      </w:pPr>
      <w:r>
        <w:rPr>
          <w:sz w:val="24"/>
        </w:rPr>
        <w:t>4.5.</w:t>
      </w:r>
      <w:r>
        <w:rPr>
          <w:sz w:val="24"/>
        </w:rPr>
        <w:tab/>
        <w:t>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E529C2" w:rsidRPr="00AC7744" w:rsidRDefault="00E529C2" w:rsidP="00AC7744">
      <w:pPr>
        <w:pStyle w:val="afb"/>
        <w:rPr>
          <w:sz w:val="24"/>
        </w:rPr>
      </w:pPr>
      <w:r>
        <w:rPr>
          <w:sz w:val="24"/>
        </w:rPr>
        <w:t>4.6.</w:t>
      </w:r>
      <w:r>
        <w:rPr>
          <w:sz w:val="24"/>
        </w:rPr>
        <w:tab/>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529C2" w:rsidRPr="00AC7744" w:rsidRDefault="00E529C2" w:rsidP="00AC7744">
      <w:pPr>
        <w:pStyle w:val="afb"/>
        <w:rPr>
          <w:sz w:val="24"/>
        </w:rPr>
      </w:pPr>
      <w:r>
        <w:rPr>
          <w:sz w:val="24"/>
        </w:rPr>
        <w:t>4.7.</w:t>
      </w:r>
      <w:r>
        <w:rPr>
          <w:sz w:val="24"/>
        </w:rPr>
        <w:tab/>
        <w:t>Работы считаются принятыми Заказчиком с даты подписания Сторонами акта сдачи-приемки выполненных Работ.</w:t>
      </w:r>
    </w:p>
    <w:p w:rsidR="00E529C2" w:rsidRPr="00AC7744" w:rsidRDefault="00E529C2" w:rsidP="00AC7744">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E529C2" w:rsidRPr="00AC7744" w:rsidRDefault="00E529C2" w:rsidP="00AC7744">
      <w:pPr>
        <w:tabs>
          <w:tab w:val="num" w:pos="0"/>
        </w:tabs>
        <w:ind w:firstLine="709"/>
        <w:jc w:val="both"/>
      </w:pPr>
    </w:p>
    <w:p w:rsidR="00E529C2" w:rsidRPr="00AC7744" w:rsidRDefault="00E529C2" w:rsidP="00E529C2">
      <w:pPr>
        <w:pStyle w:val="aff8"/>
        <w:numPr>
          <w:ilvl w:val="0"/>
          <w:numId w:val="30"/>
        </w:numPr>
        <w:ind w:left="0" w:firstLine="709"/>
        <w:jc w:val="center"/>
        <w:rPr>
          <w:b/>
        </w:rPr>
      </w:pPr>
      <w:r>
        <w:rPr>
          <w:b/>
        </w:rPr>
        <w:t>Ответственность Сторон</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E529C2" w:rsidRPr="00AC7744" w:rsidRDefault="00E529C2" w:rsidP="00AC7744">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E529C2" w:rsidRPr="00AC7744" w:rsidRDefault="00E529C2" w:rsidP="00AC7744">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E529C2" w:rsidRPr="00AC7744" w:rsidRDefault="00E529C2" w:rsidP="00AC7744">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E529C2" w:rsidRPr="00AC7744" w:rsidRDefault="00E529C2" w:rsidP="00AC7744">
      <w:pPr>
        <w:pStyle w:val="ConsNormal"/>
        <w:ind w:firstLine="709"/>
        <w:rPr>
          <w:rFonts w:ascii="Times New Roman" w:hAnsi="Times New Roman" w:cs="Times New Roman"/>
          <w:b/>
          <w:sz w:val="24"/>
          <w:szCs w:val="24"/>
        </w:rPr>
      </w:pPr>
    </w:p>
    <w:p w:rsidR="00E529C2" w:rsidRPr="00AC7744" w:rsidRDefault="00E529C2" w:rsidP="00E529C2">
      <w:pPr>
        <w:pStyle w:val="aff8"/>
        <w:numPr>
          <w:ilvl w:val="0"/>
          <w:numId w:val="30"/>
        </w:numPr>
        <w:ind w:left="0" w:firstLine="709"/>
        <w:jc w:val="center"/>
        <w:rPr>
          <w:b/>
        </w:rPr>
      </w:pPr>
      <w:r>
        <w:rPr>
          <w:b/>
        </w:rPr>
        <w:t>Гарантийные обязательства</w:t>
      </w:r>
    </w:p>
    <w:p w:rsidR="00E529C2" w:rsidRPr="00AC7744" w:rsidRDefault="00E529C2" w:rsidP="00AC7744">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E529C2" w:rsidRPr="00AC7744" w:rsidRDefault="00E529C2" w:rsidP="00AC7744">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E529C2" w:rsidRPr="00AC7744" w:rsidRDefault="00E529C2" w:rsidP="00AC7744">
      <w:pPr>
        <w:ind w:firstLine="709"/>
        <w:jc w:val="both"/>
      </w:pPr>
      <w:r>
        <w:rPr>
          <w:noProof/>
        </w:rPr>
        <w:t>6.3.</w:t>
      </w:r>
      <w:r>
        <w:tab/>
        <w:t>Гарантийный период исчисляется с даты подписания Заказчиком либо его представителем Акта сдачи-приемки выполненных Работ.</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E529C2" w:rsidRPr="00AC7744" w:rsidRDefault="00E529C2" w:rsidP="00AC7744">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E529C2" w:rsidRPr="00AC7744" w:rsidRDefault="00E529C2" w:rsidP="00AC7744">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E529C2" w:rsidRPr="00AC7744" w:rsidRDefault="00E529C2" w:rsidP="00AC774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E529C2" w:rsidRPr="00AC7744" w:rsidRDefault="00E529C2" w:rsidP="00AC7744">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E529C2" w:rsidRPr="00AC7744" w:rsidRDefault="00E529C2" w:rsidP="00AC7744">
      <w:pPr>
        <w:pStyle w:val="aff5"/>
        <w:ind w:firstLine="709"/>
        <w:jc w:val="both"/>
        <w:rPr>
          <w:sz w:val="24"/>
          <w:szCs w:val="24"/>
        </w:rPr>
      </w:pPr>
    </w:p>
    <w:p w:rsidR="00E529C2" w:rsidRPr="00AC7744" w:rsidRDefault="00E529C2" w:rsidP="00E529C2">
      <w:pPr>
        <w:pStyle w:val="ConsNormal"/>
        <w:numPr>
          <w:ilvl w:val="0"/>
          <w:numId w:val="30"/>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9.2. настоящего Договора.</w:t>
      </w:r>
    </w:p>
    <w:p w:rsidR="00E529C2" w:rsidRPr="00AC7744" w:rsidRDefault="00E529C2" w:rsidP="00AC7744">
      <w:pPr>
        <w:pStyle w:val="ConsNormal"/>
        <w:ind w:firstLine="709"/>
        <w:jc w:val="both"/>
        <w:rPr>
          <w:rFonts w:ascii="Times New Roman" w:hAnsi="Times New Roman" w:cs="Times New Roman"/>
          <w:sz w:val="24"/>
          <w:szCs w:val="24"/>
        </w:rPr>
      </w:pPr>
    </w:p>
    <w:p w:rsidR="00E529C2" w:rsidRPr="00AC7744" w:rsidRDefault="00E529C2" w:rsidP="00AC7744">
      <w:pPr>
        <w:autoSpaceDE w:val="0"/>
        <w:autoSpaceDN w:val="0"/>
        <w:ind w:firstLine="709"/>
        <w:jc w:val="center"/>
      </w:pPr>
      <w:r>
        <w:rPr>
          <w:b/>
          <w:bCs/>
        </w:rPr>
        <w:t>8. Антикоррупционная оговорка</w:t>
      </w:r>
    </w:p>
    <w:p w:rsidR="00E529C2" w:rsidRPr="00AC7744" w:rsidRDefault="00E529C2" w:rsidP="00AC7744">
      <w:pPr>
        <w:autoSpaceDE w:val="0"/>
        <w:autoSpaceDN w:val="0"/>
        <w:ind w:firstLine="709"/>
        <w:jc w:val="both"/>
      </w:pPr>
      <w:r>
        <w:t xml:space="preserve">8.1.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E529C2" w:rsidRPr="00AC7744" w:rsidRDefault="00E529C2" w:rsidP="00AC7744">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E529C2" w:rsidRPr="006D06F5" w:rsidRDefault="00E529C2" w:rsidP="00AC7744">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E529C2" w:rsidRPr="006D06F5" w:rsidRDefault="00E529C2" w:rsidP="00AC7744">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E529C2" w:rsidRPr="006D06F5" w:rsidRDefault="00E529C2" w:rsidP="00AC7744">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5" w:history="1">
        <w:r>
          <w:rPr>
            <w:rStyle w:val="a8"/>
            <w:lang w:val="en-US"/>
          </w:rPr>
          <w:t>www</w:t>
        </w:r>
        <w:r>
          <w:rPr>
            <w:rStyle w:val="a8"/>
          </w:rPr>
          <w:t>.</w:t>
        </w:r>
        <w:proofErr w:type="spellStart"/>
        <w:r>
          <w:rPr>
            <w:rStyle w:val="a8"/>
            <w:lang w:val="en-US"/>
          </w:rPr>
          <w:t>trcont</w:t>
        </w:r>
        <w:proofErr w:type="spellEnd"/>
        <w:r>
          <w:rPr>
            <w:rStyle w:val="a8"/>
          </w:rPr>
          <w:t>.</w:t>
        </w:r>
      </w:hyperlink>
      <w:r>
        <w:rPr>
          <w:lang w:val="en-US"/>
        </w:rPr>
        <w:t>com</w:t>
      </w:r>
      <w:r>
        <w:t>.</w:t>
      </w:r>
    </w:p>
    <w:p w:rsidR="00E529C2" w:rsidRPr="00AC7744" w:rsidRDefault="00E529C2" w:rsidP="00AC7744">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E529C2" w:rsidRPr="00AC7744" w:rsidRDefault="00E529C2" w:rsidP="00AC7744">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E529C2" w:rsidRPr="00AC7744" w:rsidRDefault="00E529C2" w:rsidP="00AC7744">
      <w:pPr>
        <w:autoSpaceDE w:val="0"/>
        <w:autoSpaceDN w:val="0"/>
        <w:ind w:firstLine="709"/>
        <w:jc w:val="both"/>
      </w:pPr>
      <w:r>
        <w:t>8.4.</w:t>
      </w:r>
      <w:r>
        <w:tab/>
      </w:r>
      <w:proofErr w:type="gramStart"/>
      <w:r>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r>
        <w:t>.</w:t>
      </w:r>
    </w:p>
    <w:p w:rsidR="00E529C2" w:rsidRDefault="00E529C2" w:rsidP="00AC7744">
      <w:pPr>
        <w:autoSpaceDE w:val="0"/>
        <w:autoSpaceDN w:val="0"/>
        <w:ind w:firstLine="709"/>
        <w:jc w:val="center"/>
        <w:rPr>
          <w:b/>
          <w:bCs/>
          <w:smallCaps/>
        </w:rPr>
      </w:pPr>
    </w:p>
    <w:p w:rsidR="00E529C2" w:rsidRPr="00AC7744" w:rsidRDefault="00E529C2" w:rsidP="00AC7744">
      <w:pPr>
        <w:autoSpaceDE w:val="0"/>
        <w:autoSpaceDN w:val="0"/>
        <w:ind w:firstLine="709"/>
        <w:jc w:val="center"/>
      </w:pPr>
      <w:r>
        <w:rPr>
          <w:b/>
          <w:bCs/>
          <w:smallCaps/>
        </w:rPr>
        <w:t xml:space="preserve">9. </w:t>
      </w:r>
      <w:r>
        <w:rPr>
          <w:b/>
          <w:bCs/>
        </w:rPr>
        <w:t>Гарантии и заверения Исполнителя</w:t>
      </w:r>
    </w:p>
    <w:p w:rsidR="00E529C2" w:rsidRPr="00AC7744" w:rsidRDefault="00E529C2" w:rsidP="00AC7744">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E529C2" w:rsidRPr="00AC7744" w:rsidRDefault="00E529C2" w:rsidP="00AC7744">
      <w:pPr>
        <w:autoSpaceDE w:val="0"/>
        <w:autoSpaceDN w:val="0"/>
        <w:ind w:firstLine="709"/>
        <w:jc w:val="both"/>
      </w:pPr>
      <w:r>
        <w:t>9.1.1.</w:t>
      </w:r>
      <w:r>
        <w:tab/>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E529C2" w:rsidRPr="00AC7744" w:rsidRDefault="00E529C2" w:rsidP="00AC7744">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E529C2" w:rsidRPr="00AC7744" w:rsidRDefault="00E529C2" w:rsidP="00AC7744">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E529C2" w:rsidRPr="00AC7744" w:rsidRDefault="00E529C2" w:rsidP="00AC7744">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E529C2" w:rsidRPr="00AC7744" w:rsidRDefault="00E529C2" w:rsidP="00AC7744">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E529C2" w:rsidRPr="00AC7744" w:rsidRDefault="00E529C2" w:rsidP="00AC7744">
      <w:pPr>
        <w:pStyle w:val="ConsNormal"/>
        <w:ind w:firstLine="709"/>
        <w:rPr>
          <w:rFonts w:ascii="Times New Roman" w:hAnsi="Times New Roman" w:cs="Times New Roman"/>
          <w:i/>
          <w:iCs/>
          <w:sz w:val="24"/>
          <w:szCs w:val="24"/>
        </w:rPr>
      </w:pPr>
    </w:p>
    <w:p w:rsidR="00E529C2" w:rsidRPr="00AC7744" w:rsidRDefault="00E529C2" w:rsidP="00606EC3">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E529C2" w:rsidRPr="00AC7744" w:rsidRDefault="00E529C2" w:rsidP="00AC7744">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E529C2" w:rsidRPr="00AC7744" w:rsidRDefault="00E529C2" w:rsidP="00AC7744">
      <w:pPr>
        <w:pStyle w:val="ConsNormal"/>
        <w:ind w:firstLine="709"/>
        <w:jc w:val="both"/>
        <w:rPr>
          <w:rFonts w:ascii="Times New Roman" w:hAnsi="Times New Roman" w:cs="Times New Roman"/>
          <w:b/>
          <w:sz w:val="24"/>
          <w:szCs w:val="24"/>
        </w:rPr>
      </w:pPr>
    </w:p>
    <w:p w:rsidR="00E529C2" w:rsidRPr="00AC7744" w:rsidRDefault="00E529C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E529C2" w:rsidRPr="00AC7744" w:rsidRDefault="00E529C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E529C2" w:rsidRPr="003A766C"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 xml:space="preserve">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E529C2" w:rsidRPr="003A766C" w:rsidRDefault="00E529C2" w:rsidP="00AC7744">
      <w:pPr>
        <w:pStyle w:val="ConsNormal"/>
        <w:ind w:firstLine="709"/>
        <w:rPr>
          <w:rFonts w:ascii="Times New Roman" w:hAnsi="Times New Roman" w:cs="Times New Roman"/>
          <w:b/>
          <w:sz w:val="24"/>
          <w:szCs w:val="24"/>
        </w:rPr>
      </w:pPr>
    </w:p>
    <w:p w:rsidR="00E529C2" w:rsidRPr="003A766C" w:rsidRDefault="00E529C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E529C2" w:rsidRPr="001446CC" w:rsidRDefault="00E529C2" w:rsidP="00AC7744">
      <w:pPr>
        <w:pStyle w:val="ConsNormal"/>
        <w:ind w:firstLine="709"/>
        <w:jc w:val="both"/>
        <w:rPr>
          <w:rFonts w:ascii="Times New Roman" w:hAnsi="Times New Roman" w:cs="Times New Roman"/>
          <w:b/>
          <w:bCs/>
          <w:sz w:val="24"/>
          <w:szCs w:val="24"/>
        </w:rPr>
      </w:pPr>
      <w:r>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t>Настоящий Договор вступает в силу с момента подписания Договора до 31.12.2020 включительно.</w:t>
      </w:r>
    </w:p>
    <w:p w:rsidR="00E529C2" w:rsidRDefault="00E529C2" w:rsidP="00AC7744">
      <w:pPr>
        <w:pStyle w:val="ConsNormal"/>
        <w:ind w:firstLine="709"/>
        <w:jc w:val="center"/>
        <w:rPr>
          <w:rFonts w:ascii="Times New Roman" w:hAnsi="Times New Roman" w:cs="Times New Roman"/>
          <w:b/>
          <w:bCs/>
          <w:sz w:val="24"/>
          <w:szCs w:val="24"/>
        </w:rPr>
      </w:pPr>
    </w:p>
    <w:p w:rsidR="00E529C2" w:rsidRPr="00AC7744" w:rsidRDefault="00E529C2" w:rsidP="00AC7744">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E529C2" w:rsidRPr="00AC7744" w:rsidRDefault="00E529C2" w:rsidP="00AC7744">
      <w:pPr>
        <w:pStyle w:val="19"/>
        <w:ind w:firstLine="709"/>
        <w:rPr>
          <w:sz w:val="24"/>
          <w:szCs w:val="24"/>
        </w:rPr>
      </w:pPr>
      <w:r>
        <w:rPr>
          <w:sz w:val="24"/>
          <w:szCs w:val="24"/>
        </w:rPr>
        <w:t>13.1.</w:t>
      </w:r>
      <w:r>
        <w:rPr>
          <w:sz w:val="24"/>
          <w:szCs w:val="24"/>
        </w:rPr>
        <w:tab/>
      </w:r>
      <w:r>
        <w:rPr>
          <w:sz w:val="24"/>
          <w:szCs w:val="24"/>
        </w:rPr>
        <w:tab/>
        <w:t>Право собственности на результат Работ по настоящему Договору принадлежит Заказчику.</w:t>
      </w:r>
    </w:p>
    <w:p w:rsidR="00E529C2" w:rsidRPr="00AC7744" w:rsidRDefault="00E529C2" w:rsidP="00AC7744">
      <w:pPr>
        <w:pStyle w:val="19"/>
        <w:ind w:firstLine="709"/>
        <w:rPr>
          <w:sz w:val="24"/>
          <w:szCs w:val="24"/>
        </w:rPr>
      </w:pPr>
      <w:r>
        <w:rPr>
          <w:sz w:val="24"/>
          <w:szCs w:val="24"/>
        </w:rPr>
        <w:t>13.2.</w:t>
      </w:r>
      <w:r>
        <w:rPr>
          <w:sz w:val="24"/>
          <w:szCs w:val="24"/>
        </w:rPr>
        <w:tab/>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E529C2" w:rsidRPr="00AC7744" w:rsidRDefault="00E529C2" w:rsidP="00AC7744">
      <w:pPr>
        <w:ind w:firstLine="709"/>
        <w:jc w:val="both"/>
      </w:pPr>
      <w:r>
        <w:t>13.3.</w:t>
      </w:r>
      <w:r>
        <w:tab/>
      </w:r>
      <w:r>
        <w:tab/>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E529C2" w:rsidRPr="00AC7744" w:rsidRDefault="00E529C2" w:rsidP="00AC7744">
      <w:pPr>
        <w:pStyle w:val="af3"/>
        <w:ind w:firstLine="709"/>
        <w:jc w:val="both"/>
        <w:rPr>
          <w:sz w:val="24"/>
          <w:szCs w:val="24"/>
        </w:rPr>
      </w:pPr>
      <w:r>
        <w:rPr>
          <w:sz w:val="24"/>
          <w:szCs w:val="24"/>
        </w:rPr>
        <w:t>13.4.</w:t>
      </w:r>
      <w:r>
        <w:rPr>
          <w:sz w:val="24"/>
          <w:szCs w:val="24"/>
        </w:rPr>
        <w:tab/>
      </w:r>
      <w:r>
        <w:rPr>
          <w:sz w:val="24"/>
          <w:szCs w:val="24"/>
        </w:rPr>
        <w:tab/>
        <w:t>Все приложения к настоящему Договору являются его неотъемлемыми частями.</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E529C2" w:rsidRPr="00AC7744" w:rsidRDefault="00E529C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E529C2" w:rsidRPr="00AC7744" w:rsidRDefault="00E529C2" w:rsidP="003A766C">
      <w:pPr>
        <w:ind w:firstLine="709"/>
        <w:jc w:val="both"/>
      </w:pPr>
      <w:r>
        <w:t>13.7.</w:t>
      </w:r>
      <w:r>
        <w:tab/>
      </w:r>
      <w:r>
        <w:tab/>
        <w:t>Настоящий Договор составлен в двух экземплярах, имеющих одинаковую силу, по одному для каждой из Сторон.</w:t>
      </w:r>
    </w:p>
    <w:p w:rsidR="00E529C2" w:rsidRPr="00AC7744" w:rsidRDefault="00E529C2" w:rsidP="00AC7744">
      <w:pPr>
        <w:ind w:firstLine="709"/>
        <w:jc w:val="both"/>
      </w:pPr>
      <w:r>
        <w:t>13.8.</w:t>
      </w:r>
      <w:r>
        <w:tab/>
      </w:r>
      <w:r>
        <w:tab/>
        <w:t>К настоящему Договору прилагаются:</w:t>
      </w:r>
    </w:p>
    <w:p w:rsidR="00E529C2" w:rsidRPr="00AC7744" w:rsidRDefault="00E529C2"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автомобилей (транспортных средств) Заказчика (Приложение № 1);</w:t>
      </w:r>
    </w:p>
    <w:p w:rsidR="00E529C2" w:rsidRPr="00AC7744" w:rsidRDefault="00E529C2"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E529C2" w:rsidRPr="00AC7744" w:rsidRDefault="00E529C2" w:rsidP="00AC7744">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proofErr w:type="gramStart"/>
      <w:r>
        <w:rPr>
          <w:rFonts w:ascii="Times New Roman" w:hAnsi="Times New Roman" w:cs="Times New Roman"/>
          <w:iCs/>
          <w:sz w:val="24"/>
          <w:szCs w:val="24"/>
        </w:rPr>
        <w:t>Заказ-наряда</w:t>
      </w:r>
      <w:proofErr w:type="spellEnd"/>
      <w:proofErr w:type="gramEnd"/>
      <w:r>
        <w:rPr>
          <w:rFonts w:ascii="Times New Roman" w:hAnsi="Times New Roman" w:cs="Times New Roman"/>
          <w:iCs/>
          <w:sz w:val="24"/>
          <w:szCs w:val="24"/>
        </w:rPr>
        <w:t xml:space="preserve"> (Приложение № 3);</w:t>
      </w:r>
    </w:p>
    <w:p w:rsidR="00E529C2" w:rsidRPr="009E0A8A" w:rsidRDefault="00E529C2" w:rsidP="00F7248B">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приема-передачи (Приложение № 4).</w:t>
      </w:r>
    </w:p>
    <w:p w:rsidR="00E529C2" w:rsidRPr="009E0A8A" w:rsidRDefault="00E529C2" w:rsidP="00F7248B">
      <w:pPr>
        <w:pStyle w:val="ConsNormal"/>
        <w:ind w:firstLine="709"/>
        <w:jc w:val="both"/>
        <w:rPr>
          <w:rFonts w:ascii="Times New Roman" w:hAnsi="Times New Roman" w:cs="Times New Roman"/>
          <w:i/>
          <w:iCs/>
          <w:sz w:val="24"/>
          <w:szCs w:val="24"/>
        </w:rPr>
      </w:pPr>
    </w:p>
    <w:p w:rsidR="00E529C2" w:rsidRPr="009E0A8A" w:rsidRDefault="00E529C2" w:rsidP="00F7248B">
      <w:pPr>
        <w:jc w:val="center"/>
      </w:pPr>
      <w:r>
        <w:rPr>
          <w:b/>
        </w:rPr>
        <w:t>14. Юридические адреса и платежные реквизиты Сторон</w:t>
      </w:r>
    </w:p>
    <w:p w:rsidR="00E529C2" w:rsidRPr="009E0A8A" w:rsidRDefault="00E529C2" w:rsidP="00F7248B">
      <w:pPr>
        <w:tabs>
          <w:tab w:val="num" w:pos="0"/>
        </w:tabs>
        <w:ind w:firstLine="851"/>
        <w:jc w:val="both"/>
      </w:pPr>
    </w:p>
    <w:tbl>
      <w:tblPr>
        <w:tblW w:w="9817" w:type="dxa"/>
        <w:tblInd w:w="137" w:type="dxa"/>
        <w:tblLook w:val="0200"/>
      </w:tblPr>
      <w:tblGrid>
        <w:gridCol w:w="4933"/>
        <w:gridCol w:w="4884"/>
      </w:tblGrid>
      <w:tr w:rsidR="00E529C2" w:rsidRPr="006149B9" w:rsidTr="004212DA">
        <w:trPr>
          <w:trHeight w:val="1392"/>
        </w:trPr>
        <w:tc>
          <w:tcPr>
            <w:tcW w:w="4933" w:type="dxa"/>
          </w:tcPr>
          <w:p w:rsidR="00E529C2" w:rsidRPr="006149B9" w:rsidRDefault="00E529C2"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E529C2" w:rsidRPr="006149B9" w:rsidRDefault="00E529C2" w:rsidP="0074649B">
            <w:pPr>
              <w:rPr>
                <w:b/>
              </w:rPr>
            </w:pPr>
            <w:r>
              <w:rPr>
                <w:vertAlign w:val="superscript"/>
              </w:rPr>
              <w:t xml:space="preserve"> </w:t>
            </w:r>
            <w:r>
              <w:rPr>
                <w:b/>
              </w:rPr>
              <w:t xml:space="preserve">Публичное акционерное общество </w:t>
            </w:r>
          </w:p>
          <w:p w:rsidR="00E529C2" w:rsidRPr="006149B9" w:rsidRDefault="00E529C2" w:rsidP="0074649B">
            <w:pPr>
              <w:rPr>
                <w:b/>
              </w:rPr>
            </w:pPr>
            <w:r>
              <w:rPr>
                <w:b/>
              </w:rPr>
              <w:t xml:space="preserve">«Центр по перевозке грузов </w:t>
            </w:r>
          </w:p>
          <w:p w:rsidR="00E529C2" w:rsidRPr="006149B9" w:rsidRDefault="00E529C2" w:rsidP="0074649B">
            <w:pPr>
              <w:rPr>
                <w:b/>
              </w:rPr>
            </w:pPr>
            <w:r>
              <w:rPr>
                <w:b/>
              </w:rPr>
              <w:t xml:space="preserve">в контейнерах «ТрансКонтейнер» </w:t>
            </w:r>
          </w:p>
          <w:p w:rsidR="00E529C2" w:rsidRPr="006149B9" w:rsidRDefault="00E529C2" w:rsidP="0074649B">
            <w:pPr>
              <w:rPr>
                <w:b/>
              </w:rPr>
            </w:pPr>
            <w:r>
              <w:rPr>
                <w:b/>
              </w:rPr>
              <w:t>(ПАО «ТрансКонтейнер»)</w:t>
            </w:r>
          </w:p>
          <w:p w:rsidR="00E529C2" w:rsidRPr="006149B9" w:rsidRDefault="00E529C2" w:rsidP="0074649B">
            <w:pPr>
              <w:widowControl w:val="0"/>
              <w:jc w:val="both"/>
              <w:rPr>
                <w:snapToGrid w:val="0"/>
              </w:rPr>
            </w:pPr>
            <w:r>
              <w:rPr>
                <w:snapToGrid w:val="0"/>
              </w:rPr>
              <w:t>Место нахождения: 125047, г. Москва, Оружейный пер., д. 19</w:t>
            </w:r>
          </w:p>
          <w:p w:rsidR="00E529C2" w:rsidRPr="006149B9" w:rsidRDefault="00E529C2" w:rsidP="0074649B">
            <w:pPr>
              <w:widowControl w:val="0"/>
              <w:jc w:val="both"/>
            </w:pPr>
            <w:r>
              <w:t>ОГРН 1067746341024</w:t>
            </w:r>
          </w:p>
          <w:p w:rsidR="00E529C2" w:rsidRPr="006149B9" w:rsidRDefault="00E529C2" w:rsidP="0074649B">
            <w:pPr>
              <w:widowControl w:val="0"/>
              <w:jc w:val="both"/>
            </w:pPr>
            <w:r>
              <w:t>ИНН 7708591995</w:t>
            </w:r>
          </w:p>
          <w:p w:rsidR="00E529C2" w:rsidRPr="006149B9" w:rsidRDefault="00E529C2" w:rsidP="0074649B">
            <w:pPr>
              <w:widowControl w:val="0"/>
              <w:jc w:val="both"/>
            </w:pPr>
            <w:r>
              <w:t xml:space="preserve">КПП 997650001 </w:t>
            </w:r>
          </w:p>
          <w:p w:rsidR="00E529C2" w:rsidRPr="006149B9" w:rsidRDefault="00E529C2" w:rsidP="0074649B">
            <w:pPr>
              <w:widowControl w:val="0"/>
              <w:rPr>
                <w:snapToGrid w:val="0"/>
              </w:rPr>
            </w:pPr>
            <w:r>
              <w:rPr>
                <w:snapToGrid w:val="0"/>
              </w:rPr>
              <w:t xml:space="preserve">Уральский филиал ПАО «ТрансКонтейнер» </w:t>
            </w:r>
          </w:p>
          <w:p w:rsidR="00E529C2" w:rsidRPr="006149B9" w:rsidRDefault="00E529C2" w:rsidP="0074649B">
            <w:pPr>
              <w:widowControl w:val="0"/>
              <w:jc w:val="both"/>
              <w:rPr>
                <w:snapToGrid w:val="0"/>
              </w:rPr>
            </w:pPr>
            <w:r>
              <w:rPr>
                <w:snapToGrid w:val="0"/>
              </w:rPr>
              <w:t xml:space="preserve">Место нахождения филиала: 620027, </w:t>
            </w:r>
          </w:p>
          <w:p w:rsidR="00E529C2" w:rsidRPr="006149B9" w:rsidRDefault="00E529C2" w:rsidP="0074649B">
            <w:pPr>
              <w:widowControl w:val="0"/>
              <w:jc w:val="both"/>
              <w:rPr>
                <w:snapToGrid w:val="0"/>
              </w:rPr>
            </w:pPr>
            <w:r>
              <w:rPr>
                <w:snapToGrid w:val="0"/>
              </w:rPr>
              <w:t>г. Екатеринбург, ул. Николая Никонова, д. 8</w:t>
            </w:r>
          </w:p>
          <w:p w:rsidR="00E529C2" w:rsidRPr="006149B9" w:rsidRDefault="00E529C2" w:rsidP="0074649B">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E529C2" w:rsidRPr="006149B9" w:rsidRDefault="00E529C2" w:rsidP="0074649B">
            <w:pPr>
              <w:widowControl w:val="0"/>
              <w:jc w:val="both"/>
              <w:rPr>
                <w:snapToGrid w:val="0"/>
              </w:rPr>
            </w:pPr>
            <w:r>
              <w:rPr>
                <w:snapToGrid w:val="0"/>
              </w:rPr>
              <w:t>КПП  665945001</w:t>
            </w:r>
          </w:p>
          <w:p w:rsidR="00E529C2" w:rsidRPr="006149B9" w:rsidRDefault="00E529C2" w:rsidP="0074649B">
            <w:pPr>
              <w:widowControl w:val="0"/>
              <w:jc w:val="both"/>
              <w:rPr>
                <w:bCs/>
                <w:snapToGrid w:val="0"/>
              </w:rPr>
            </w:pPr>
            <w:r>
              <w:rPr>
                <w:bCs/>
                <w:snapToGrid w:val="0"/>
              </w:rPr>
              <w:t>Банковские реквизиты:</w:t>
            </w:r>
          </w:p>
          <w:p w:rsidR="00E529C2" w:rsidRPr="006149B9" w:rsidRDefault="00E529C2" w:rsidP="0074649B">
            <w:pPr>
              <w:widowControl w:val="0"/>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xml:space="preserve">. 40702810600280107758 </w:t>
            </w:r>
          </w:p>
          <w:p w:rsidR="00E529C2" w:rsidRPr="006149B9" w:rsidRDefault="00E529C2" w:rsidP="0074649B">
            <w:pPr>
              <w:widowControl w:val="0"/>
              <w:jc w:val="both"/>
              <w:rPr>
                <w:snapToGrid w:val="0"/>
              </w:rPr>
            </w:pPr>
            <w:r>
              <w:rPr>
                <w:snapToGrid w:val="0"/>
              </w:rPr>
              <w:t xml:space="preserve">в филиале ПАО Банк ВТБ в </w:t>
            </w:r>
            <w:proofErr w:type="gramStart"/>
            <w:r>
              <w:rPr>
                <w:snapToGrid w:val="0"/>
              </w:rPr>
              <w:t>г</w:t>
            </w:r>
            <w:proofErr w:type="gramEnd"/>
            <w:r>
              <w:rPr>
                <w:snapToGrid w:val="0"/>
              </w:rPr>
              <w:t>. Екатеринбурге</w:t>
            </w:r>
          </w:p>
          <w:p w:rsidR="00E529C2" w:rsidRPr="006149B9" w:rsidRDefault="00E529C2" w:rsidP="0074649B">
            <w:pPr>
              <w:widowControl w:val="0"/>
              <w:jc w:val="both"/>
              <w:rPr>
                <w:snapToGrid w:val="0"/>
              </w:rPr>
            </w:pPr>
            <w:r>
              <w:rPr>
                <w:snapToGrid w:val="0"/>
              </w:rPr>
              <w:t>БИК 046577952</w:t>
            </w:r>
          </w:p>
          <w:p w:rsidR="00E529C2" w:rsidRPr="006149B9" w:rsidRDefault="00E529C2" w:rsidP="0074649B">
            <w:pPr>
              <w:widowControl w:val="0"/>
              <w:jc w:val="both"/>
              <w:rPr>
                <w:b/>
                <w:color w:val="000000"/>
                <w:spacing w:val="-2"/>
              </w:rPr>
            </w:pPr>
            <w:r>
              <w:rPr>
                <w:snapToGrid w:val="0"/>
              </w:rPr>
              <w:t>к/</w:t>
            </w:r>
            <w:proofErr w:type="spellStart"/>
            <w:r>
              <w:rPr>
                <w:snapToGrid w:val="0"/>
              </w:rPr>
              <w:t>сч</w:t>
            </w:r>
            <w:proofErr w:type="spellEnd"/>
            <w:r>
              <w:rPr>
                <w:snapToGrid w:val="0"/>
              </w:rPr>
              <w:t>. 30101810400000000952</w:t>
            </w:r>
          </w:p>
          <w:p w:rsidR="00E529C2" w:rsidRPr="006149B9" w:rsidRDefault="00E529C2" w:rsidP="00673930">
            <w:pPr>
              <w:widowControl w:val="0"/>
              <w:ind w:right="-341"/>
              <w:jc w:val="both"/>
            </w:pPr>
          </w:p>
          <w:p w:rsidR="00E529C2" w:rsidRPr="006149B9" w:rsidRDefault="00E529C2" w:rsidP="00673930">
            <w:pPr>
              <w:pStyle w:val="afb"/>
              <w:ind w:right="-341" w:firstLine="0"/>
              <w:rPr>
                <w:b/>
                <w:sz w:val="24"/>
              </w:rPr>
            </w:pPr>
          </w:p>
          <w:p w:rsidR="00E529C2" w:rsidRPr="006149B9" w:rsidRDefault="00E529C2" w:rsidP="00673930">
            <w:pPr>
              <w:pStyle w:val="afb"/>
              <w:ind w:right="-341" w:firstLine="0"/>
              <w:rPr>
                <w:b/>
                <w:sz w:val="24"/>
              </w:rPr>
            </w:pPr>
            <w:r>
              <w:rPr>
                <w:b/>
                <w:sz w:val="24"/>
              </w:rPr>
              <w:t xml:space="preserve">_____________________ (_______________) </w:t>
            </w:r>
          </w:p>
          <w:p w:rsidR="00E529C2" w:rsidRPr="006149B9" w:rsidRDefault="00E529C2" w:rsidP="00673930">
            <w:pPr>
              <w:pStyle w:val="afe"/>
              <w:ind w:right="-341" w:firstLine="0"/>
              <w:rPr>
                <w:sz w:val="24"/>
                <w:szCs w:val="24"/>
              </w:rPr>
            </w:pPr>
            <w:r>
              <w:rPr>
                <w:b/>
                <w:sz w:val="24"/>
                <w:szCs w:val="24"/>
              </w:rPr>
              <w:t>м.п.</w:t>
            </w:r>
          </w:p>
          <w:p w:rsidR="00E529C2" w:rsidRPr="006149B9" w:rsidRDefault="00E529C2" w:rsidP="00673930">
            <w:r>
              <w:rPr>
                <w:vertAlign w:val="superscript"/>
              </w:rPr>
              <w:t xml:space="preserve">                               </w:t>
            </w:r>
          </w:p>
          <w:p w:rsidR="00E529C2" w:rsidRPr="006149B9" w:rsidRDefault="00E529C2" w:rsidP="00673930"/>
        </w:tc>
        <w:tc>
          <w:tcPr>
            <w:tcW w:w="4884" w:type="dxa"/>
          </w:tcPr>
          <w:p w:rsidR="00E529C2" w:rsidRPr="006149B9" w:rsidRDefault="00E529C2"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E529C2" w:rsidRPr="006149B9" w:rsidRDefault="00E529C2" w:rsidP="006149B9">
            <w:pPr>
              <w:ind w:right="36"/>
              <w:jc w:val="both"/>
              <w:rPr>
                <w:b/>
              </w:rPr>
            </w:pPr>
            <w:r>
              <w:rPr>
                <w:b/>
              </w:rPr>
              <w:t>____________________________________</w:t>
            </w:r>
          </w:p>
          <w:p w:rsidR="00E529C2" w:rsidRPr="006149B9" w:rsidRDefault="00E529C2" w:rsidP="006149B9">
            <w:pPr>
              <w:ind w:right="36"/>
              <w:jc w:val="both"/>
            </w:pPr>
            <w:r>
              <w:t>Место нахождения: ____________________</w:t>
            </w:r>
          </w:p>
          <w:p w:rsidR="00E529C2" w:rsidRPr="003A766C" w:rsidRDefault="00E529C2" w:rsidP="006149B9">
            <w:pPr>
              <w:ind w:right="36"/>
              <w:jc w:val="both"/>
            </w:pPr>
            <w:r>
              <w:t>Почтовый адрес: ______________________</w:t>
            </w:r>
          </w:p>
          <w:p w:rsidR="00E529C2" w:rsidRPr="003A766C" w:rsidRDefault="00E529C2" w:rsidP="006149B9">
            <w:pPr>
              <w:ind w:right="36"/>
              <w:jc w:val="both"/>
            </w:pPr>
            <w:r>
              <w:t>тел.: ______________</w:t>
            </w:r>
          </w:p>
          <w:p w:rsidR="00E529C2" w:rsidRPr="003A766C" w:rsidRDefault="00E529C2" w:rsidP="006149B9">
            <w:pPr>
              <w:ind w:right="36"/>
              <w:jc w:val="both"/>
            </w:pPr>
            <w:r>
              <w:t xml:space="preserve">адрес </w:t>
            </w:r>
            <w:proofErr w:type="spellStart"/>
            <w:r>
              <w:t>эл</w:t>
            </w:r>
            <w:proofErr w:type="gramStart"/>
            <w:r>
              <w:t>.п</w:t>
            </w:r>
            <w:proofErr w:type="gramEnd"/>
            <w:r>
              <w:t>очты</w:t>
            </w:r>
            <w:proofErr w:type="spellEnd"/>
            <w:r>
              <w:t xml:space="preserve">: </w:t>
            </w:r>
            <w:hyperlink r:id="rId26" w:history="1">
              <w:r>
                <w:rPr>
                  <w:rStyle w:val="a8"/>
                  <w:color w:val="auto"/>
                  <w:u w:val="none"/>
                </w:rPr>
                <w:t>________________</w:t>
              </w:r>
            </w:hyperlink>
          </w:p>
          <w:p w:rsidR="00E529C2" w:rsidRDefault="00E529C2" w:rsidP="006149B9">
            <w:pPr>
              <w:ind w:right="36"/>
              <w:jc w:val="both"/>
            </w:pPr>
            <w:r>
              <w:t xml:space="preserve">ОГРН </w:t>
            </w:r>
          </w:p>
          <w:p w:rsidR="00E529C2" w:rsidRDefault="00E529C2" w:rsidP="006149B9">
            <w:pPr>
              <w:ind w:right="36"/>
              <w:jc w:val="both"/>
            </w:pPr>
            <w:r>
              <w:t xml:space="preserve">ИНН </w:t>
            </w:r>
          </w:p>
          <w:p w:rsidR="00E529C2" w:rsidRDefault="00E529C2" w:rsidP="006149B9">
            <w:pPr>
              <w:ind w:right="36"/>
              <w:jc w:val="both"/>
            </w:pPr>
            <w:r>
              <w:t>КПП</w:t>
            </w:r>
          </w:p>
          <w:p w:rsidR="00E529C2" w:rsidRDefault="00E529C2" w:rsidP="006149B9">
            <w:pPr>
              <w:ind w:right="36"/>
              <w:jc w:val="both"/>
            </w:pPr>
            <w:r>
              <w:t xml:space="preserve">ОКПО </w:t>
            </w:r>
          </w:p>
          <w:p w:rsidR="00E529C2" w:rsidRDefault="00E529C2" w:rsidP="006149B9">
            <w:pPr>
              <w:ind w:right="36"/>
              <w:jc w:val="both"/>
            </w:pPr>
            <w:r>
              <w:t xml:space="preserve">ОКТМО </w:t>
            </w:r>
          </w:p>
          <w:p w:rsidR="00E529C2" w:rsidRPr="006149B9" w:rsidRDefault="00E529C2" w:rsidP="006149B9">
            <w:pPr>
              <w:ind w:right="36"/>
              <w:jc w:val="both"/>
            </w:pPr>
            <w:r>
              <w:t xml:space="preserve">ОКОПФ </w:t>
            </w:r>
          </w:p>
          <w:p w:rsidR="00E529C2" w:rsidRPr="006149B9" w:rsidRDefault="00E529C2" w:rsidP="006149B9">
            <w:pPr>
              <w:widowControl w:val="0"/>
              <w:ind w:right="36"/>
              <w:jc w:val="both"/>
              <w:rPr>
                <w:bCs/>
                <w:snapToGrid w:val="0"/>
              </w:rPr>
            </w:pPr>
            <w:r>
              <w:rPr>
                <w:bCs/>
                <w:snapToGrid w:val="0"/>
              </w:rPr>
              <w:t>Банковские реквизиты:</w:t>
            </w:r>
          </w:p>
          <w:p w:rsidR="00E529C2" w:rsidRPr="006149B9" w:rsidRDefault="00E529C2" w:rsidP="006149B9">
            <w:pPr>
              <w:widowControl w:val="0"/>
              <w:ind w:right="36"/>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___________________</w:t>
            </w:r>
          </w:p>
          <w:p w:rsidR="00E529C2" w:rsidRPr="006149B9" w:rsidRDefault="00E529C2" w:rsidP="006149B9">
            <w:pPr>
              <w:widowControl w:val="0"/>
              <w:ind w:right="36"/>
              <w:jc w:val="both"/>
              <w:rPr>
                <w:snapToGrid w:val="0"/>
              </w:rPr>
            </w:pPr>
            <w:r>
              <w:rPr>
                <w:snapToGrid w:val="0"/>
              </w:rPr>
              <w:t>в Банке ____________________________</w:t>
            </w:r>
          </w:p>
          <w:p w:rsidR="00E529C2" w:rsidRPr="006149B9" w:rsidRDefault="00E529C2" w:rsidP="006149B9">
            <w:pPr>
              <w:widowControl w:val="0"/>
              <w:ind w:right="36"/>
              <w:jc w:val="both"/>
              <w:rPr>
                <w:snapToGrid w:val="0"/>
              </w:rPr>
            </w:pPr>
            <w:r>
              <w:rPr>
                <w:snapToGrid w:val="0"/>
              </w:rPr>
              <w:t>БИК _____________________</w:t>
            </w:r>
          </w:p>
          <w:p w:rsidR="00E529C2" w:rsidRPr="006149B9" w:rsidRDefault="00E529C2" w:rsidP="006149B9">
            <w:pPr>
              <w:ind w:right="36"/>
              <w:jc w:val="both"/>
            </w:pPr>
            <w:r>
              <w:rPr>
                <w:snapToGrid w:val="0"/>
              </w:rPr>
              <w:t>к/</w:t>
            </w:r>
            <w:proofErr w:type="spellStart"/>
            <w:r>
              <w:rPr>
                <w:snapToGrid w:val="0"/>
              </w:rPr>
              <w:t>сч</w:t>
            </w:r>
            <w:proofErr w:type="spellEnd"/>
            <w:r>
              <w:rPr>
                <w:snapToGrid w:val="0"/>
              </w:rPr>
              <w:t>. _____________________</w:t>
            </w:r>
          </w:p>
          <w:p w:rsidR="00E529C2" w:rsidRPr="006149B9" w:rsidRDefault="00E529C2" w:rsidP="006149B9">
            <w:pPr>
              <w:ind w:right="36"/>
              <w:jc w:val="both"/>
            </w:pPr>
          </w:p>
          <w:p w:rsidR="00E529C2" w:rsidRPr="006149B9" w:rsidRDefault="00E529C2" w:rsidP="006149B9">
            <w:pPr>
              <w:ind w:right="36"/>
              <w:jc w:val="both"/>
            </w:pPr>
          </w:p>
          <w:p w:rsidR="00E529C2" w:rsidRDefault="00E529C2" w:rsidP="006149B9">
            <w:pPr>
              <w:ind w:right="36"/>
              <w:jc w:val="both"/>
            </w:pPr>
          </w:p>
          <w:p w:rsidR="00E529C2" w:rsidRDefault="00E529C2" w:rsidP="006149B9">
            <w:pPr>
              <w:ind w:right="36"/>
              <w:jc w:val="both"/>
            </w:pPr>
          </w:p>
          <w:p w:rsidR="00E529C2" w:rsidRPr="006149B9" w:rsidRDefault="00E529C2" w:rsidP="006149B9">
            <w:pPr>
              <w:ind w:right="36"/>
              <w:jc w:val="both"/>
            </w:pPr>
          </w:p>
          <w:p w:rsidR="00E529C2" w:rsidRPr="006149B9" w:rsidRDefault="00E529C2" w:rsidP="006149B9">
            <w:pPr>
              <w:ind w:right="36"/>
              <w:jc w:val="both"/>
              <w:rPr>
                <w:b/>
              </w:rPr>
            </w:pPr>
            <w:r>
              <w:rPr>
                <w:b/>
              </w:rPr>
              <w:t>__________________ (_______________)</w:t>
            </w:r>
          </w:p>
          <w:p w:rsidR="00E529C2" w:rsidRPr="006149B9" w:rsidRDefault="00E529C2" w:rsidP="006149B9">
            <w:r>
              <w:rPr>
                <w:b/>
              </w:rPr>
              <w:t>м.п.</w:t>
            </w:r>
          </w:p>
        </w:tc>
      </w:tr>
    </w:tbl>
    <w:p w:rsidR="00E529C2" w:rsidRPr="009E0A8A" w:rsidRDefault="00E529C2" w:rsidP="00D056C2">
      <w:pPr>
        <w:suppressAutoHyphens w:val="0"/>
      </w:pPr>
      <w:r>
        <w:br w:type="page"/>
        <w:t xml:space="preserve">                                                                                              Приложение № 1</w:t>
      </w:r>
    </w:p>
    <w:p w:rsidR="00E529C2" w:rsidRPr="009E0A8A" w:rsidRDefault="00E529C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529C2" w:rsidRPr="009A43A7"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w:t>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 201___ г.</w:t>
      </w:r>
    </w:p>
    <w:p w:rsidR="00E529C2" w:rsidRDefault="00E529C2" w:rsidP="00F7248B">
      <w:pPr>
        <w:tabs>
          <w:tab w:val="num" w:pos="0"/>
        </w:tabs>
        <w:ind w:firstLine="851"/>
        <w:jc w:val="both"/>
      </w:pPr>
    </w:p>
    <w:p w:rsidR="00E529C2" w:rsidRDefault="00E529C2" w:rsidP="0074649B">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E529C2" w:rsidRPr="00B51CAF" w:rsidTr="00D61E49">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E529C2" w:rsidRPr="007E4158" w:rsidRDefault="00E529C2" w:rsidP="00D61E49">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E529C2" w:rsidRPr="007E4158" w:rsidRDefault="00E529C2" w:rsidP="00D61E49">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E529C2" w:rsidRPr="007E4158" w:rsidRDefault="00E529C2" w:rsidP="00D61E49">
            <w:pPr>
              <w:jc w:val="center"/>
              <w:rPr>
                <w:sz w:val="23"/>
                <w:szCs w:val="23"/>
              </w:rPr>
            </w:pPr>
            <w:proofErr w:type="spellStart"/>
            <w:r>
              <w:rPr>
                <w:sz w:val="23"/>
                <w:szCs w:val="23"/>
              </w:rPr>
              <w:t>Идентиф</w:t>
            </w:r>
            <w:proofErr w:type="gramStart"/>
            <w:r>
              <w:rPr>
                <w:sz w:val="23"/>
                <w:szCs w:val="23"/>
              </w:rPr>
              <w:t>.н</w:t>
            </w:r>
            <w:proofErr w:type="gramEnd"/>
            <w:r>
              <w:rPr>
                <w:sz w:val="23"/>
                <w:szCs w:val="23"/>
              </w:rPr>
              <w:t>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E529C2" w:rsidRPr="007E4158" w:rsidRDefault="00E529C2" w:rsidP="00D61E49">
            <w:pPr>
              <w:jc w:val="center"/>
              <w:rPr>
                <w:sz w:val="23"/>
                <w:szCs w:val="23"/>
              </w:rPr>
            </w:pPr>
            <w:proofErr w:type="spellStart"/>
            <w:r>
              <w:rPr>
                <w:sz w:val="23"/>
                <w:szCs w:val="23"/>
              </w:rPr>
              <w:t>Гос</w:t>
            </w:r>
            <w:proofErr w:type="spellEnd"/>
            <w:r>
              <w:rPr>
                <w:sz w:val="23"/>
                <w:szCs w:val="23"/>
              </w:rPr>
              <w:t>. регистр</w:t>
            </w:r>
            <w:proofErr w:type="gramStart"/>
            <w:r>
              <w:rPr>
                <w:sz w:val="23"/>
                <w:szCs w:val="23"/>
              </w:rPr>
              <w:t>.</w:t>
            </w:r>
            <w:proofErr w:type="gramEnd"/>
            <w:r>
              <w:rPr>
                <w:sz w:val="23"/>
                <w:szCs w:val="23"/>
              </w:rPr>
              <w:t xml:space="preserve"> </w:t>
            </w:r>
            <w:proofErr w:type="gramStart"/>
            <w:r>
              <w:rPr>
                <w:sz w:val="23"/>
                <w:szCs w:val="23"/>
              </w:rPr>
              <w:t>з</w:t>
            </w:r>
            <w:proofErr w:type="gramEnd"/>
            <w:r>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r>
              <w:rPr>
                <w:sz w:val="23"/>
                <w:szCs w:val="23"/>
              </w:rPr>
              <w:t>Свидетельство о регистрации ТС (серия</w:t>
            </w:r>
            <w:proofErr w:type="gramStart"/>
            <w:r>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r>
              <w:rPr>
                <w:sz w:val="23"/>
                <w:szCs w:val="23"/>
              </w:rPr>
              <w:t>Год выпуска ТС</w:t>
            </w:r>
          </w:p>
        </w:tc>
      </w:tr>
      <w:tr w:rsidR="00E529C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r>
      <w:tr w:rsidR="00E529C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r>
      <w:tr w:rsidR="00E529C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r>
      <w:tr w:rsidR="00E529C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E529C2" w:rsidRPr="007E4158" w:rsidRDefault="00E529C2" w:rsidP="00D61E49">
            <w:pPr>
              <w:jc w:val="center"/>
              <w:rPr>
                <w:sz w:val="23"/>
                <w:szCs w:val="23"/>
              </w:rPr>
            </w:pPr>
          </w:p>
        </w:tc>
      </w:tr>
      <w:tr w:rsidR="00E529C2" w:rsidRPr="00B51CAF" w:rsidTr="00D61E49">
        <w:tblPrEx>
          <w:tblLook w:val="0000"/>
        </w:tblPrEx>
        <w:trPr>
          <w:trHeight w:val="567"/>
        </w:trPr>
        <w:tc>
          <w:tcPr>
            <w:tcW w:w="818" w:type="pct"/>
            <w:vAlign w:val="center"/>
          </w:tcPr>
          <w:p w:rsidR="00E529C2" w:rsidRPr="007E4158" w:rsidRDefault="00E529C2" w:rsidP="00D61E49">
            <w:pPr>
              <w:jc w:val="center"/>
              <w:rPr>
                <w:sz w:val="23"/>
                <w:szCs w:val="23"/>
              </w:rPr>
            </w:pPr>
          </w:p>
        </w:tc>
        <w:tc>
          <w:tcPr>
            <w:tcW w:w="763" w:type="pct"/>
            <w:vAlign w:val="center"/>
          </w:tcPr>
          <w:p w:rsidR="00E529C2" w:rsidRPr="007E4158" w:rsidRDefault="00E529C2" w:rsidP="00D61E49">
            <w:pPr>
              <w:jc w:val="center"/>
              <w:rPr>
                <w:sz w:val="23"/>
                <w:szCs w:val="23"/>
              </w:rPr>
            </w:pPr>
          </w:p>
        </w:tc>
        <w:tc>
          <w:tcPr>
            <w:tcW w:w="1250" w:type="pct"/>
            <w:vAlign w:val="center"/>
          </w:tcPr>
          <w:p w:rsidR="00E529C2" w:rsidRPr="007E4158" w:rsidRDefault="00E529C2" w:rsidP="00D61E49">
            <w:pPr>
              <w:jc w:val="center"/>
              <w:rPr>
                <w:sz w:val="23"/>
                <w:szCs w:val="23"/>
              </w:rPr>
            </w:pPr>
          </w:p>
        </w:tc>
        <w:tc>
          <w:tcPr>
            <w:tcW w:w="635" w:type="pct"/>
            <w:vAlign w:val="center"/>
          </w:tcPr>
          <w:p w:rsidR="00E529C2" w:rsidRPr="007E4158" w:rsidRDefault="00E529C2" w:rsidP="00D61E49">
            <w:pPr>
              <w:jc w:val="center"/>
              <w:rPr>
                <w:bCs/>
                <w:sz w:val="23"/>
                <w:szCs w:val="23"/>
              </w:rPr>
            </w:pPr>
          </w:p>
        </w:tc>
        <w:tc>
          <w:tcPr>
            <w:tcW w:w="906" w:type="pct"/>
            <w:vAlign w:val="center"/>
          </w:tcPr>
          <w:p w:rsidR="00E529C2" w:rsidRPr="007E4158" w:rsidRDefault="00E529C2" w:rsidP="00D61E49">
            <w:pPr>
              <w:jc w:val="center"/>
              <w:rPr>
                <w:sz w:val="23"/>
                <w:szCs w:val="23"/>
              </w:rPr>
            </w:pPr>
          </w:p>
        </w:tc>
        <w:tc>
          <w:tcPr>
            <w:tcW w:w="628" w:type="pct"/>
            <w:vAlign w:val="center"/>
          </w:tcPr>
          <w:p w:rsidR="00E529C2" w:rsidRPr="007E4158" w:rsidRDefault="00E529C2" w:rsidP="00D61E49">
            <w:pPr>
              <w:jc w:val="center"/>
              <w:rPr>
                <w:sz w:val="23"/>
                <w:szCs w:val="23"/>
              </w:rPr>
            </w:pPr>
          </w:p>
        </w:tc>
      </w:tr>
      <w:tr w:rsidR="00E529C2" w:rsidRPr="00B51CAF" w:rsidTr="00D61E49">
        <w:tblPrEx>
          <w:tblLook w:val="0000"/>
        </w:tblPrEx>
        <w:trPr>
          <w:trHeight w:val="567"/>
        </w:trPr>
        <w:tc>
          <w:tcPr>
            <w:tcW w:w="818" w:type="pct"/>
            <w:vAlign w:val="center"/>
          </w:tcPr>
          <w:p w:rsidR="00E529C2" w:rsidRPr="007E4158" w:rsidRDefault="00E529C2" w:rsidP="00D61E49">
            <w:pPr>
              <w:jc w:val="center"/>
              <w:rPr>
                <w:sz w:val="23"/>
                <w:szCs w:val="23"/>
              </w:rPr>
            </w:pPr>
          </w:p>
        </w:tc>
        <w:tc>
          <w:tcPr>
            <w:tcW w:w="763" w:type="pct"/>
            <w:vAlign w:val="center"/>
          </w:tcPr>
          <w:p w:rsidR="00E529C2" w:rsidRPr="007E4158" w:rsidRDefault="00E529C2" w:rsidP="00D61E49">
            <w:pPr>
              <w:jc w:val="center"/>
              <w:rPr>
                <w:sz w:val="23"/>
                <w:szCs w:val="23"/>
              </w:rPr>
            </w:pPr>
          </w:p>
        </w:tc>
        <w:tc>
          <w:tcPr>
            <w:tcW w:w="1250" w:type="pct"/>
            <w:vAlign w:val="center"/>
          </w:tcPr>
          <w:p w:rsidR="00E529C2" w:rsidRPr="007E4158" w:rsidRDefault="00E529C2" w:rsidP="00D61E49">
            <w:pPr>
              <w:jc w:val="center"/>
              <w:rPr>
                <w:sz w:val="23"/>
                <w:szCs w:val="23"/>
              </w:rPr>
            </w:pPr>
          </w:p>
        </w:tc>
        <w:tc>
          <w:tcPr>
            <w:tcW w:w="635" w:type="pct"/>
            <w:vAlign w:val="center"/>
          </w:tcPr>
          <w:p w:rsidR="00E529C2" w:rsidRPr="007E4158" w:rsidRDefault="00E529C2" w:rsidP="00D61E49">
            <w:pPr>
              <w:jc w:val="center"/>
              <w:rPr>
                <w:bCs/>
                <w:sz w:val="23"/>
                <w:szCs w:val="23"/>
              </w:rPr>
            </w:pPr>
          </w:p>
        </w:tc>
        <w:tc>
          <w:tcPr>
            <w:tcW w:w="906" w:type="pct"/>
            <w:vAlign w:val="center"/>
          </w:tcPr>
          <w:p w:rsidR="00E529C2" w:rsidRPr="007E4158" w:rsidRDefault="00E529C2" w:rsidP="00D61E49">
            <w:pPr>
              <w:jc w:val="center"/>
              <w:rPr>
                <w:sz w:val="23"/>
                <w:szCs w:val="23"/>
              </w:rPr>
            </w:pPr>
          </w:p>
        </w:tc>
        <w:tc>
          <w:tcPr>
            <w:tcW w:w="628" w:type="pct"/>
            <w:vAlign w:val="center"/>
          </w:tcPr>
          <w:p w:rsidR="00E529C2" w:rsidRPr="007E4158" w:rsidRDefault="00E529C2" w:rsidP="00D61E49">
            <w:pPr>
              <w:jc w:val="center"/>
              <w:rPr>
                <w:sz w:val="23"/>
                <w:szCs w:val="23"/>
              </w:rPr>
            </w:pPr>
          </w:p>
        </w:tc>
      </w:tr>
      <w:tr w:rsidR="00E529C2" w:rsidRPr="00B51CAF" w:rsidTr="00D61E49">
        <w:tblPrEx>
          <w:tblLook w:val="0000"/>
        </w:tblPrEx>
        <w:trPr>
          <w:trHeight w:val="567"/>
        </w:trPr>
        <w:tc>
          <w:tcPr>
            <w:tcW w:w="818" w:type="pct"/>
            <w:vAlign w:val="center"/>
          </w:tcPr>
          <w:p w:rsidR="00E529C2" w:rsidRPr="007E4158" w:rsidRDefault="00E529C2" w:rsidP="00D61E49">
            <w:pPr>
              <w:jc w:val="center"/>
              <w:rPr>
                <w:sz w:val="23"/>
                <w:szCs w:val="23"/>
              </w:rPr>
            </w:pPr>
          </w:p>
        </w:tc>
        <w:tc>
          <w:tcPr>
            <w:tcW w:w="763" w:type="pct"/>
            <w:vAlign w:val="center"/>
          </w:tcPr>
          <w:p w:rsidR="00E529C2" w:rsidRPr="007E4158" w:rsidRDefault="00E529C2" w:rsidP="00D61E49">
            <w:pPr>
              <w:jc w:val="center"/>
              <w:rPr>
                <w:sz w:val="23"/>
                <w:szCs w:val="23"/>
              </w:rPr>
            </w:pPr>
          </w:p>
        </w:tc>
        <w:tc>
          <w:tcPr>
            <w:tcW w:w="1250" w:type="pct"/>
            <w:vAlign w:val="center"/>
          </w:tcPr>
          <w:p w:rsidR="00E529C2" w:rsidRPr="007E4158" w:rsidRDefault="00E529C2" w:rsidP="00D61E49">
            <w:pPr>
              <w:jc w:val="center"/>
              <w:rPr>
                <w:sz w:val="23"/>
                <w:szCs w:val="23"/>
              </w:rPr>
            </w:pPr>
          </w:p>
        </w:tc>
        <w:tc>
          <w:tcPr>
            <w:tcW w:w="635" w:type="pct"/>
            <w:vAlign w:val="center"/>
          </w:tcPr>
          <w:p w:rsidR="00E529C2" w:rsidRPr="007E4158" w:rsidRDefault="00E529C2" w:rsidP="00D61E49">
            <w:pPr>
              <w:jc w:val="center"/>
              <w:rPr>
                <w:bCs/>
                <w:sz w:val="23"/>
                <w:szCs w:val="23"/>
              </w:rPr>
            </w:pPr>
          </w:p>
        </w:tc>
        <w:tc>
          <w:tcPr>
            <w:tcW w:w="906" w:type="pct"/>
            <w:vAlign w:val="center"/>
          </w:tcPr>
          <w:p w:rsidR="00E529C2" w:rsidRPr="007E4158" w:rsidRDefault="00E529C2" w:rsidP="00D61E49">
            <w:pPr>
              <w:jc w:val="center"/>
              <w:rPr>
                <w:sz w:val="23"/>
                <w:szCs w:val="23"/>
              </w:rPr>
            </w:pPr>
          </w:p>
        </w:tc>
        <w:tc>
          <w:tcPr>
            <w:tcW w:w="628" w:type="pct"/>
            <w:vAlign w:val="center"/>
          </w:tcPr>
          <w:p w:rsidR="00E529C2" w:rsidRPr="007E4158" w:rsidRDefault="00E529C2" w:rsidP="00D61E49">
            <w:pPr>
              <w:jc w:val="center"/>
              <w:rPr>
                <w:sz w:val="23"/>
                <w:szCs w:val="23"/>
              </w:rPr>
            </w:pPr>
          </w:p>
        </w:tc>
      </w:tr>
      <w:tr w:rsidR="00E529C2" w:rsidRPr="00B51CAF" w:rsidTr="00D61E49">
        <w:tblPrEx>
          <w:tblLook w:val="0000"/>
        </w:tblPrEx>
        <w:trPr>
          <w:trHeight w:val="567"/>
        </w:trPr>
        <w:tc>
          <w:tcPr>
            <w:tcW w:w="818" w:type="pct"/>
            <w:vAlign w:val="center"/>
          </w:tcPr>
          <w:p w:rsidR="00E529C2" w:rsidRPr="007E4158" w:rsidRDefault="00E529C2" w:rsidP="00D61E49">
            <w:pPr>
              <w:jc w:val="center"/>
              <w:rPr>
                <w:sz w:val="23"/>
                <w:szCs w:val="23"/>
              </w:rPr>
            </w:pPr>
          </w:p>
        </w:tc>
        <w:tc>
          <w:tcPr>
            <w:tcW w:w="763" w:type="pct"/>
            <w:vAlign w:val="center"/>
          </w:tcPr>
          <w:p w:rsidR="00E529C2" w:rsidRPr="007E4158" w:rsidRDefault="00E529C2" w:rsidP="00D61E49">
            <w:pPr>
              <w:jc w:val="center"/>
              <w:rPr>
                <w:sz w:val="23"/>
                <w:szCs w:val="23"/>
                <w:lang w:val="en-US"/>
              </w:rPr>
            </w:pPr>
          </w:p>
        </w:tc>
        <w:tc>
          <w:tcPr>
            <w:tcW w:w="1250" w:type="pct"/>
            <w:vAlign w:val="center"/>
          </w:tcPr>
          <w:p w:rsidR="00E529C2" w:rsidRPr="007E4158" w:rsidRDefault="00E529C2" w:rsidP="00D61E49">
            <w:pPr>
              <w:jc w:val="center"/>
              <w:rPr>
                <w:sz w:val="23"/>
                <w:szCs w:val="23"/>
                <w:lang w:val="en-US"/>
              </w:rPr>
            </w:pPr>
          </w:p>
        </w:tc>
        <w:tc>
          <w:tcPr>
            <w:tcW w:w="635" w:type="pct"/>
            <w:vAlign w:val="center"/>
          </w:tcPr>
          <w:p w:rsidR="00E529C2" w:rsidRPr="007E4158" w:rsidRDefault="00E529C2" w:rsidP="00D61E49">
            <w:pPr>
              <w:jc w:val="center"/>
              <w:rPr>
                <w:bCs/>
                <w:sz w:val="23"/>
                <w:szCs w:val="23"/>
                <w:lang w:val="en-US"/>
              </w:rPr>
            </w:pPr>
          </w:p>
        </w:tc>
        <w:tc>
          <w:tcPr>
            <w:tcW w:w="906" w:type="pct"/>
            <w:vAlign w:val="center"/>
          </w:tcPr>
          <w:p w:rsidR="00E529C2" w:rsidRPr="007E4158" w:rsidRDefault="00E529C2" w:rsidP="00D61E49">
            <w:pPr>
              <w:jc w:val="center"/>
              <w:rPr>
                <w:sz w:val="23"/>
                <w:szCs w:val="23"/>
                <w:lang w:val="en-US"/>
              </w:rPr>
            </w:pPr>
          </w:p>
        </w:tc>
        <w:tc>
          <w:tcPr>
            <w:tcW w:w="628" w:type="pct"/>
            <w:vAlign w:val="center"/>
          </w:tcPr>
          <w:p w:rsidR="00E529C2" w:rsidRPr="007E4158" w:rsidRDefault="00E529C2" w:rsidP="00D61E49">
            <w:pPr>
              <w:jc w:val="center"/>
              <w:rPr>
                <w:sz w:val="23"/>
                <w:szCs w:val="23"/>
                <w:lang w:val="en-US"/>
              </w:rPr>
            </w:pPr>
          </w:p>
        </w:tc>
      </w:tr>
      <w:tr w:rsidR="00E529C2" w:rsidRPr="00B51CAF" w:rsidTr="00D61E49">
        <w:tblPrEx>
          <w:tblLook w:val="0000"/>
        </w:tblPrEx>
        <w:trPr>
          <w:trHeight w:val="567"/>
        </w:trPr>
        <w:tc>
          <w:tcPr>
            <w:tcW w:w="818" w:type="pct"/>
            <w:vAlign w:val="center"/>
          </w:tcPr>
          <w:p w:rsidR="00E529C2" w:rsidRPr="007E4158" w:rsidRDefault="00E529C2" w:rsidP="00D61E49">
            <w:pPr>
              <w:jc w:val="center"/>
              <w:rPr>
                <w:sz w:val="23"/>
                <w:szCs w:val="23"/>
              </w:rPr>
            </w:pPr>
          </w:p>
        </w:tc>
        <w:tc>
          <w:tcPr>
            <w:tcW w:w="763" w:type="pct"/>
            <w:vAlign w:val="center"/>
          </w:tcPr>
          <w:p w:rsidR="00E529C2" w:rsidRPr="007E4158" w:rsidRDefault="00E529C2" w:rsidP="00D61E49">
            <w:pPr>
              <w:jc w:val="center"/>
              <w:rPr>
                <w:sz w:val="23"/>
                <w:szCs w:val="23"/>
              </w:rPr>
            </w:pPr>
          </w:p>
        </w:tc>
        <w:tc>
          <w:tcPr>
            <w:tcW w:w="1250" w:type="pct"/>
            <w:vAlign w:val="center"/>
          </w:tcPr>
          <w:p w:rsidR="00E529C2" w:rsidRPr="007E4158" w:rsidRDefault="00E529C2" w:rsidP="00D61E49">
            <w:pPr>
              <w:jc w:val="center"/>
              <w:rPr>
                <w:sz w:val="23"/>
                <w:szCs w:val="23"/>
              </w:rPr>
            </w:pPr>
          </w:p>
        </w:tc>
        <w:tc>
          <w:tcPr>
            <w:tcW w:w="635" w:type="pct"/>
            <w:vAlign w:val="center"/>
          </w:tcPr>
          <w:p w:rsidR="00E529C2" w:rsidRPr="007E4158" w:rsidRDefault="00E529C2" w:rsidP="00D61E49">
            <w:pPr>
              <w:jc w:val="center"/>
              <w:rPr>
                <w:bCs/>
                <w:sz w:val="23"/>
                <w:szCs w:val="23"/>
                <w:lang w:val="en-US"/>
              </w:rPr>
            </w:pPr>
          </w:p>
        </w:tc>
        <w:tc>
          <w:tcPr>
            <w:tcW w:w="906" w:type="pct"/>
            <w:vAlign w:val="center"/>
          </w:tcPr>
          <w:p w:rsidR="00E529C2" w:rsidRPr="007E4158" w:rsidRDefault="00E529C2" w:rsidP="00D61E49">
            <w:pPr>
              <w:jc w:val="center"/>
              <w:rPr>
                <w:sz w:val="23"/>
                <w:szCs w:val="23"/>
                <w:lang w:val="en-US"/>
              </w:rPr>
            </w:pPr>
          </w:p>
        </w:tc>
        <w:tc>
          <w:tcPr>
            <w:tcW w:w="628" w:type="pct"/>
            <w:vAlign w:val="center"/>
          </w:tcPr>
          <w:p w:rsidR="00E529C2" w:rsidRPr="007E4158" w:rsidRDefault="00E529C2" w:rsidP="00D61E49">
            <w:pPr>
              <w:jc w:val="center"/>
              <w:rPr>
                <w:sz w:val="23"/>
                <w:szCs w:val="23"/>
                <w:lang w:val="en-US"/>
              </w:rPr>
            </w:pPr>
          </w:p>
        </w:tc>
      </w:tr>
    </w:tbl>
    <w:p w:rsidR="00E529C2" w:rsidRPr="0028113D" w:rsidRDefault="00E529C2" w:rsidP="00F7248B">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529C2" w:rsidRPr="00225D13" w:rsidTr="00225D13">
        <w:tc>
          <w:tcPr>
            <w:tcW w:w="4962" w:type="dxa"/>
          </w:tcPr>
          <w:p w:rsidR="00E529C2" w:rsidRDefault="00E529C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529C2" w:rsidRDefault="00E529C2" w:rsidP="00F7248B">
            <w:pPr>
              <w:pStyle w:val="ConsNormal"/>
              <w:widowControl/>
              <w:ind w:firstLine="0"/>
              <w:jc w:val="both"/>
              <w:rPr>
                <w:rFonts w:ascii="Times New Roman" w:hAnsi="Times New Roman" w:cs="Times New Roman"/>
                <w:b/>
                <w:sz w:val="24"/>
                <w:szCs w:val="24"/>
              </w:rPr>
            </w:pPr>
          </w:p>
          <w:p w:rsidR="00E529C2" w:rsidRPr="00225D13" w:rsidRDefault="00E529C2" w:rsidP="00F7248B">
            <w:pPr>
              <w:pStyle w:val="ConsNormal"/>
              <w:widowControl/>
              <w:ind w:firstLine="0"/>
              <w:jc w:val="both"/>
              <w:rPr>
                <w:rFonts w:ascii="Times New Roman" w:hAnsi="Times New Roman" w:cs="Times New Roman"/>
                <w:b/>
                <w:sz w:val="24"/>
                <w:szCs w:val="24"/>
              </w:rPr>
            </w:pPr>
          </w:p>
        </w:tc>
        <w:tc>
          <w:tcPr>
            <w:tcW w:w="4926" w:type="dxa"/>
          </w:tcPr>
          <w:p w:rsidR="00E529C2" w:rsidRPr="00225D13" w:rsidRDefault="00E529C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529C2" w:rsidRPr="00225D13" w:rsidTr="00225D13">
        <w:tc>
          <w:tcPr>
            <w:tcW w:w="4962" w:type="dxa"/>
          </w:tcPr>
          <w:p w:rsidR="00E529C2" w:rsidRPr="00225D13" w:rsidRDefault="00E529C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E529C2" w:rsidRPr="00225D13" w:rsidRDefault="00E529C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E529C2" w:rsidRPr="00225D13" w:rsidTr="00225D13">
        <w:tc>
          <w:tcPr>
            <w:tcW w:w="4962" w:type="dxa"/>
          </w:tcPr>
          <w:p w:rsidR="00E529C2" w:rsidRPr="00225D13" w:rsidRDefault="00E529C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529C2" w:rsidRDefault="00E529C2">
      <w:pPr>
        <w:suppressAutoHyphens w:val="0"/>
        <w:rPr>
          <w:rFonts w:eastAsia="Arial"/>
        </w:rPr>
      </w:pPr>
      <w:r>
        <w:br w:type="page"/>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2</w:t>
      </w:r>
    </w:p>
    <w:p w:rsidR="00E529C2" w:rsidRPr="009E0A8A" w:rsidRDefault="00E529C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529C2" w:rsidRPr="009A43A7"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__________________________</w:t>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 201___ г.</w:t>
      </w:r>
    </w:p>
    <w:p w:rsidR="00E529C2" w:rsidRDefault="00E529C2" w:rsidP="00F7248B">
      <w:pPr>
        <w:tabs>
          <w:tab w:val="num" w:pos="0"/>
        </w:tabs>
        <w:rPr>
          <w:b/>
          <w:i/>
          <w:iCs/>
        </w:rPr>
      </w:pPr>
    </w:p>
    <w:p w:rsidR="00E529C2" w:rsidRPr="00912BBA" w:rsidRDefault="00E529C2" w:rsidP="00F7248B">
      <w:pPr>
        <w:tabs>
          <w:tab w:val="num" w:pos="0"/>
        </w:tabs>
        <w:rPr>
          <w:b/>
          <w:i/>
          <w:iCs/>
        </w:rPr>
      </w:pPr>
      <w:r>
        <w:rPr>
          <w:b/>
          <w:i/>
          <w:iCs/>
        </w:rPr>
        <w:t>Форма</w:t>
      </w:r>
    </w:p>
    <w:p w:rsidR="00E529C2" w:rsidRPr="00912BBA" w:rsidRDefault="00E529C2" w:rsidP="00F7248B">
      <w:pPr>
        <w:tabs>
          <w:tab w:val="num" w:pos="0"/>
        </w:tabs>
        <w:ind w:firstLine="851"/>
        <w:jc w:val="both"/>
        <w:rPr>
          <w:iCs/>
        </w:rPr>
      </w:pPr>
    </w:p>
    <w:p w:rsidR="00E529C2" w:rsidRDefault="00E529C2" w:rsidP="00F7248B">
      <w:pPr>
        <w:tabs>
          <w:tab w:val="num" w:pos="0"/>
        </w:tabs>
        <w:ind w:firstLine="851"/>
        <w:jc w:val="both"/>
        <w:rPr>
          <w:iCs/>
        </w:rPr>
      </w:pPr>
    </w:p>
    <w:p w:rsidR="00E529C2" w:rsidRPr="009E0A8A" w:rsidRDefault="00E529C2" w:rsidP="00F7248B">
      <w:pPr>
        <w:tabs>
          <w:tab w:val="num" w:pos="0"/>
        </w:tabs>
        <w:ind w:firstLine="851"/>
        <w:jc w:val="both"/>
        <w:rPr>
          <w:iCs/>
        </w:rPr>
      </w:pPr>
    </w:p>
    <w:p w:rsidR="00E529C2" w:rsidRPr="00DC70AC" w:rsidRDefault="00E529C2" w:rsidP="00F7248B">
      <w:pPr>
        <w:pStyle w:val="afb"/>
        <w:ind w:left="-142" w:firstLine="0"/>
        <w:jc w:val="center"/>
        <w:rPr>
          <w:b/>
          <w:sz w:val="24"/>
        </w:rPr>
      </w:pPr>
      <w:r>
        <w:rPr>
          <w:b/>
          <w:sz w:val="24"/>
        </w:rPr>
        <w:t>Заявка</w:t>
      </w:r>
    </w:p>
    <w:p w:rsidR="00E529C2" w:rsidRPr="009E0A8A" w:rsidRDefault="00E529C2"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E529C2" w:rsidRPr="009E0A8A" w:rsidTr="00673930">
        <w:trPr>
          <w:trHeight w:val="318"/>
        </w:trPr>
        <w:tc>
          <w:tcPr>
            <w:tcW w:w="568" w:type="dxa"/>
            <w:vAlign w:val="center"/>
          </w:tcPr>
          <w:p w:rsidR="00E529C2" w:rsidRPr="009E0A8A" w:rsidRDefault="00E529C2" w:rsidP="00673930">
            <w:pPr>
              <w:pStyle w:val="afb"/>
              <w:jc w:val="center"/>
              <w:rPr>
                <w:sz w:val="24"/>
              </w:rPr>
            </w:pPr>
            <w:r>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E529C2" w:rsidRPr="009E0A8A" w:rsidRDefault="00E529C2" w:rsidP="00673930">
            <w:pPr>
              <w:pStyle w:val="afb"/>
              <w:ind w:firstLine="0"/>
              <w:jc w:val="center"/>
              <w:rPr>
                <w:sz w:val="24"/>
              </w:rPr>
            </w:pPr>
            <w:r>
              <w:rPr>
                <w:sz w:val="24"/>
              </w:rPr>
              <w:t>Наименование Работ/запасных частей</w:t>
            </w:r>
          </w:p>
        </w:tc>
        <w:tc>
          <w:tcPr>
            <w:tcW w:w="709" w:type="dxa"/>
            <w:vAlign w:val="center"/>
          </w:tcPr>
          <w:p w:rsidR="00E529C2" w:rsidRDefault="00E529C2" w:rsidP="00673930">
            <w:pPr>
              <w:pStyle w:val="afb"/>
              <w:ind w:firstLine="0"/>
              <w:jc w:val="center"/>
              <w:rPr>
                <w:sz w:val="24"/>
              </w:rPr>
            </w:pPr>
            <w:r>
              <w:rPr>
                <w:sz w:val="24"/>
              </w:rPr>
              <w:t>Ед.</w:t>
            </w:r>
          </w:p>
          <w:p w:rsidR="00E529C2" w:rsidRPr="009E0A8A" w:rsidRDefault="00E529C2" w:rsidP="00673930">
            <w:pPr>
              <w:pStyle w:val="afb"/>
              <w:ind w:firstLine="0"/>
              <w:jc w:val="center"/>
              <w:rPr>
                <w:sz w:val="24"/>
              </w:rPr>
            </w:pPr>
            <w:proofErr w:type="spellStart"/>
            <w:r>
              <w:rPr>
                <w:sz w:val="24"/>
              </w:rPr>
              <w:t>изм</w:t>
            </w:r>
            <w:proofErr w:type="spellEnd"/>
            <w:r>
              <w:rPr>
                <w:sz w:val="24"/>
              </w:rPr>
              <w:t>.</w:t>
            </w:r>
          </w:p>
        </w:tc>
        <w:tc>
          <w:tcPr>
            <w:tcW w:w="992" w:type="dxa"/>
            <w:vAlign w:val="center"/>
          </w:tcPr>
          <w:p w:rsidR="00E529C2" w:rsidRPr="009E0A8A" w:rsidRDefault="00E529C2" w:rsidP="00673930">
            <w:pPr>
              <w:pStyle w:val="afb"/>
              <w:ind w:firstLine="0"/>
              <w:jc w:val="center"/>
              <w:rPr>
                <w:sz w:val="24"/>
              </w:rPr>
            </w:pPr>
            <w:r>
              <w:rPr>
                <w:sz w:val="24"/>
              </w:rPr>
              <w:t>Объем Работ/ кол-во</w:t>
            </w:r>
          </w:p>
        </w:tc>
        <w:tc>
          <w:tcPr>
            <w:tcW w:w="1560" w:type="dxa"/>
            <w:vAlign w:val="center"/>
          </w:tcPr>
          <w:p w:rsidR="00E529C2" w:rsidRDefault="00E529C2" w:rsidP="00673930">
            <w:pPr>
              <w:pStyle w:val="afb"/>
              <w:ind w:firstLine="0"/>
              <w:jc w:val="center"/>
              <w:rPr>
                <w:sz w:val="24"/>
              </w:rPr>
            </w:pPr>
            <w:r>
              <w:rPr>
                <w:sz w:val="24"/>
              </w:rPr>
              <w:t xml:space="preserve">Цена </w:t>
            </w:r>
            <w:proofErr w:type="gramStart"/>
            <w:r>
              <w:rPr>
                <w:sz w:val="24"/>
              </w:rPr>
              <w:t>выполнен</w:t>
            </w:r>
            <w:proofErr w:type="gramEnd"/>
            <w:r>
              <w:rPr>
                <w:sz w:val="24"/>
              </w:rPr>
              <w:t>-</w:t>
            </w:r>
          </w:p>
          <w:p w:rsidR="00E529C2" w:rsidRPr="009E0A8A" w:rsidRDefault="00E529C2" w:rsidP="00880C8F">
            <w:pPr>
              <w:pStyle w:val="afb"/>
              <w:ind w:firstLine="0"/>
              <w:jc w:val="center"/>
              <w:rPr>
                <w:sz w:val="24"/>
              </w:rPr>
            </w:pPr>
            <w:proofErr w:type="spellStart"/>
            <w:r>
              <w:rPr>
                <w:sz w:val="24"/>
              </w:rPr>
              <w:t>ных</w:t>
            </w:r>
            <w:proofErr w:type="spellEnd"/>
            <w:r>
              <w:rPr>
                <w:sz w:val="24"/>
              </w:rPr>
              <w:t xml:space="preserve"> Работ/</w:t>
            </w:r>
            <w:proofErr w:type="spellStart"/>
            <w:proofErr w:type="gramStart"/>
            <w:r>
              <w:rPr>
                <w:sz w:val="24"/>
              </w:rPr>
              <w:t>Запас-ных</w:t>
            </w:r>
            <w:proofErr w:type="spellEnd"/>
            <w:proofErr w:type="gramEnd"/>
            <w:r>
              <w:rPr>
                <w:sz w:val="24"/>
              </w:rPr>
              <w:t xml:space="preserve"> частей, руб., за 1 ед. с НДС 20%</w:t>
            </w:r>
          </w:p>
        </w:tc>
        <w:tc>
          <w:tcPr>
            <w:tcW w:w="1509" w:type="dxa"/>
            <w:vAlign w:val="center"/>
          </w:tcPr>
          <w:p w:rsidR="00E529C2" w:rsidRDefault="00E529C2" w:rsidP="00673930">
            <w:pPr>
              <w:pStyle w:val="afb"/>
              <w:ind w:firstLine="0"/>
              <w:jc w:val="center"/>
              <w:rPr>
                <w:sz w:val="24"/>
              </w:rPr>
            </w:pPr>
            <w:r>
              <w:rPr>
                <w:sz w:val="24"/>
              </w:rPr>
              <w:t xml:space="preserve">Стоимость </w:t>
            </w:r>
            <w:proofErr w:type="gramStart"/>
            <w:r>
              <w:rPr>
                <w:sz w:val="24"/>
              </w:rPr>
              <w:t>выполнен</w:t>
            </w:r>
            <w:proofErr w:type="gramEnd"/>
            <w:r>
              <w:rPr>
                <w:sz w:val="24"/>
              </w:rPr>
              <w:t>-</w:t>
            </w:r>
          </w:p>
          <w:p w:rsidR="00E529C2" w:rsidRPr="009E0A8A" w:rsidRDefault="00E529C2" w:rsidP="00673930">
            <w:pPr>
              <w:pStyle w:val="afb"/>
              <w:ind w:firstLine="0"/>
              <w:jc w:val="center"/>
              <w:rPr>
                <w:sz w:val="24"/>
              </w:rPr>
            </w:pPr>
            <w:proofErr w:type="spellStart"/>
            <w:r>
              <w:rPr>
                <w:sz w:val="24"/>
              </w:rPr>
              <w:t>ных</w:t>
            </w:r>
            <w:proofErr w:type="spellEnd"/>
            <w:r>
              <w:rPr>
                <w:sz w:val="24"/>
              </w:rPr>
              <w:t xml:space="preserve"> Работ/запа</w:t>
            </w:r>
            <w:proofErr w:type="gramStart"/>
            <w:r>
              <w:rPr>
                <w:sz w:val="24"/>
              </w:rPr>
              <w:t>с-</w:t>
            </w:r>
            <w:proofErr w:type="gramEnd"/>
            <w:r>
              <w:rPr>
                <w:sz w:val="24"/>
              </w:rPr>
              <w:t xml:space="preserve"> </w:t>
            </w:r>
            <w:proofErr w:type="spellStart"/>
            <w:r>
              <w:rPr>
                <w:sz w:val="24"/>
              </w:rPr>
              <w:t>ных</w:t>
            </w:r>
            <w:proofErr w:type="spellEnd"/>
            <w:r>
              <w:rPr>
                <w:sz w:val="24"/>
              </w:rPr>
              <w:t xml:space="preserve"> частей, руб.,</w:t>
            </w:r>
          </w:p>
          <w:p w:rsidR="00E529C2" w:rsidRPr="009E0A8A" w:rsidRDefault="00E529C2" w:rsidP="00880C8F">
            <w:pPr>
              <w:pStyle w:val="afb"/>
              <w:ind w:firstLine="0"/>
              <w:jc w:val="center"/>
              <w:rPr>
                <w:sz w:val="24"/>
              </w:rPr>
            </w:pPr>
            <w:r>
              <w:rPr>
                <w:sz w:val="24"/>
              </w:rPr>
              <w:t xml:space="preserve">с НДС </w:t>
            </w:r>
            <w:r>
              <w:rPr>
                <w:sz w:val="24"/>
                <w:lang w:val="en-US"/>
              </w:rPr>
              <w:t>20</w:t>
            </w:r>
            <w:r>
              <w:rPr>
                <w:sz w:val="24"/>
              </w:rPr>
              <w:t>%</w:t>
            </w:r>
          </w:p>
        </w:tc>
        <w:tc>
          <w:tcPr>
            <w:tcW w:w="1326" w:type="dxa"/>
            <w:vAlign w:val="center"/>
          </w:tcPr>
          <w:p w:rsidR="00E529C2" w:rsidRPr="009E0A8A" w:rsidRDefault="00E529C2" w:rsidP="00673930">
            <w:pPr>
              <w:pStyle w:val="afb"/>
              <w:ind w:firstLine="0"/>
              <w:jc w:val="center"/>
              <w:rPr>
                <w:sz w:val="24"/>
              </w:rPr>
            </w:pPr>
            <w:r>
              <w:rPr>
                <w:sz w:val="24"/>
              </w:rPr>
              <w:t>Срок начала Работ</w:t>
            </w:r>
          </w:p>
        </w:tc>
        <w:tc>
          <w:tcPr>
            <w:tcW w:w="1218" w:type="dxa"/>
            <w:vAlign w:val="center"/>
          </w:tcPr>
          <w:p w:rsidR="00E529C2" w:rsidRDefault="00E529C2" w:rsidP="00673930">
            <w:pPr>
              <w:pStyle w:val="afb"/>
              <w:ind w:firstLine="0"/>
              <w:jc w:val="center"/>
              <w:rPr>
                <w:sz w:val="24"/>
              </w:rPr>
            </w:pPr>
            <w:r>
              <w:rPr>
                <w:sz w:val="24"/>
              </w:rPr>
              <w:t xml:space="preserve">Срок </w:t>
            </w:r>
            <w:proofErr w:type="spellStart"/>
            <w:r>
              <w:rPr>
                <w:sz w:val="24"/>
              </w:rPr>
              <w:t>оконча</w:t>
            </w:r>
            <w:proofErr w:type="spellEnd"/>
            <w:r>
              <w:rPr>
                <w:sz w:val="24"/>
              </w:rPr>
              <w:t>-</w:t>
            </w:r>
          </w:p>
          <w:p w:rsidR="00E529C2" w:rsidRPr="009E0A8A" w:rsidRDefault="00E529C2" w:rsidP="00673930">
            <w:pPr>
              <w:pStyle w:val="afb"/>
              <w:ind w:firstLine="0"/>
              <w:jc w:val="center"/>
              <w:rPr>
                <w:sz w:val="24"/>
              </w:rPr>
            </w:pPr>
            <w:proofErr w:type="spellStart"/>
            <w:r>
              <w:rPr>
                <w:sz w:val="24"/>
              </w:rPr>
              <w:t>ния</w:t>
            </w:r>
            <w:proofErr w:type="spellEnd"/>
            <w:r>
              <w:rPr>
                <w:sz w:val="24"/>
              </w:rPr>
              <w:t xml:space="preserve"> Работ</w:t>
            </w:r>
          </w:p>
        </w:tc>
      </w:tr>
      <w:tr w:rsidR="00E529C2" w:rsidRPr="009E0A8A" w:rsidTr="00673930">
        <w:trPr>
          <w:trHeight w:val="264"/>
        </w:trPr>
        <w:tc>
          <w:tcPr>
            <w:tcW w:w="568" w:type="dxa"/>
            <w:vAlign w:val="center"/>
          </w:tcPr>
          <w:p w:rsidR="00E529C2" w:rsidRPr="009E0A8A" w:rsidRDefault="00E529C2" w:rsidP="00673930">
            <w:pPr>
              <w:pStyle w:val="afb"/>
              <w:jc w:val="center"/>
              <w:rPr>
                <w:sz w:val="24"/>
              </w:rPr>
            </w:pPr>
          </w:p>
        </w:tc>
        <w:tc>
          <w:tcPr>
            <w:tcW w:w="1842" w:type="dxa"/>
            <w:vAlign w:val="center"/>
          </w:tcPr>
          <w:p w:rsidR="00E529C2" w:rsidRPr="009E0A8A" w:rsidRDefault="00E529C2" w:rsidP="00673930">
            <w:pPr>
              <w:pStyle w:val="afb"/>
              <w:jc w:val="center"/>
              <w:rPr>
                <w:sz w:val="24"/>
              </w:rPr>
            </w:pPr>
          </w:p>
        </w:tc>
        <w:tc>
          <w:tcPr>
            <w:tcW w:w="709" w:type="dxa"/>
            <w:vAlign w:val="center"/>
          </w:tcPr>
          <w:p w:rsidR="00E529C2" w:rsidRPr="009E0A8A" w:rsidRDefault="00E529C2" w:rsidP="00673930">
            <w:pPr>
              <w:pStyle w:val="afb"/>
              <w:jc w:val="center"/>
              <w:rPr>
                <w:sz w:val="24"/>
              </w:rPr>
            </w:pPr>
          </w:p>
        </w:tc>
        <w:tc>
          <w:tcPr>
            <w:tcW w:w="992" w:type="dxa"/>
            <w:vAlign w:val="center"/>
          </w:tcPr>
          <w:p w:rsidR="00E529C2" w:rsidRPr="009E0A8A" w:rsidRDefault="00E529C2" w:rsidP="00673930">
            <w:pPr>
              <w:pStyle w:val="afb"/>
              <w:jc w:val="center"/>
              <w:rPr>
                <w:sz w:val="24"/>
              </w:rPr>
            </w:pPr>
          </w:p>
        </w:tc>
        <w:tc>
          <w:tcPr>
            <w:tcW w:w="1560" w:type="dxa"/>
            <w:vAlign w:val="center"/>
          </w:tcPr>
          <w:p w:rsidR="00E529C2" w:rsidRPr="009E0A8A" w:rsidRDefault="00E529C2" w:rsidP="00673930">
            <w:pPr>
              <w:pStyle w:val="afb"/>
              <w:jc w:val="center"/>
              <w:rPr>
                <w:sz w:val="24"/>
              </w:rPr>
            </w:pPr>
          </w:p>
        </w:tc>
        <w:tc>
          <w:tcPr>
            <w:tcW w:w="1509" w:type="dxa"/>
            <w:vAlign w:val="center"/>
          </w:tcPr>
          <w:p w:rsidR="00E529C2" w:rsidRPr="009E0A8A" w:rsidRDefault="00E529C2" w:rsidP="00673930">
            <w:pPr>
              <w:pStyle w:val="afb"/>
              <w:jc w:val="center"/>
              <w:rPr>
                <w:sz w:val="24"/>
              </w:rPr>
            </w:pPr>
          </w:p>
        </w:tc>
        <w:tc>
          <w:tcPr>
            <w:tcW w:w="1326" w:type="dxa"/>
            <w:vAlign w:val="center"/>
          </w:tcPr>
          <w:p w:rsidR="00E529C2" w:rsidRPr="009E0A8A" w:rsidRDefault="00E529C2" w:rsidP="00673930">
            <w:pPr>
              <w:pStyle w:val="afb"/>
              <w:jc w:val="center"/>
              <w:rPr>
                <w:sz w:val="24"/>
              </w:rPr>
            </w:pPr>
          </w:p>
        </w:tc>
        <w:tc>
          <w:tcPr>
            <w:tcW w:w="1218" w:type="dxa"/>
            <w:vAlign w:val="center"/>
          </w:tcPr>
          <w:p w:rsidR="00E529C2" w:rsidRPr="009E0A8A" w:rsidRDefault="00E529C2" w:rsidP="00673930">
            <w:pPr>
              <w:pStyle w:val="afb"/>
              <w:jc w:val="center"/>
              <w:rPr>
                <w:sz w:val="24"/>
              </w:rPr>
            </w:pPr>
          </w:p>
        </w:tc>
      </w:tr>
      <w:tr w:rsidR="00E529C2" w:rsidRPr="009E0A8A" w:rsidTr="00673930">
        <w:trPr>
          <w:trHeight w:val="264"/>
        </w:trPr>
        <w:tc>
          <w:tcPr>
            <w:tcW w:w="568" w:type="dxa"/>
            <w:vAlign w:val="center"/>
          </w:tcPr>
          <w:p w:rsidR="00E529C2" w:rsidRPr="009E0A8A" w:rsidRDefault="00E529C2" w:rsidP="00673930">
            <w:pPr>
              <w:pStyle w:val="afb"/>
              <w:jc w:val="center"/>
              <w:rPr>
                <w:sz w:val="24"/>
              </w:rPr>
            </w:pPr>
          </w:p>
        </w:tc>
        <w:tc>
          <w:tcPr>
            <w:tcW w:w="1842" w:type="dxa"/>
            <w:vAlign w:val="center"/>
          </w:tcPr>
          <w:p w:rsidR="00E529C2" w:rsidRPr="009E0A8A" w:rsidRDefault="00E529C2" w:rsidP="00673930">
            <w:pPr>
              <w:pStyle w:val="afb"/>
              <w:jc w:val="center"/>
              <w:rPr>
                <w:sz w:val="24"/>
              </w:rPr>
            </w:pPr>
          </w:p>
        </w:tc>
        <w:tc>
          <w:tcPr>
            <w:tcW w:w="709" w:type="dxa"/>
            <w:vAlign w:val="center"/>
          </w:tcPr>
          <w:p w:rsidR="00E529C2" w:rsidRPr="009E0A8A" w:rsidRDefault="00E529C2" w:rsidP="00673930">
            <w:pPr>
              <w:pStyle w:val="afb"/>
              <w:jc w:val="center"/>
              <w:rPr>
                <w:sz w:val="24"/>
              </w:rPr>
            </w:pPr>
          </w:p>
        </w:tc>
        <w:tc>
          <w:tcPr>
            <w:tcW w:w="992" w:type="dxa"/>
            <w:vAlign w:val="center"/>
          </w:tcPr>
          <w:p w:rsidR="00E529C2" w:rsidRPr="009E0A8A" w:rsidRDefault="00E529C2" w:rsidP="00673930">
            <w:pPr>
              <w:pStyle w:val="afb"/>
              <w:jc w:val="center"/>
              <w:rPr>
                <w:sz w:val="24"/>
              </w:rPr>
            </w:pPr>
          </w:p>
        </w:tc>
        <w:tc>
          <w:tcPr>
            <w:tcW w:w="1560" w:type="dxa"/>
            <w:vAlign w:val="center"/>
          </w:tcPr>
          <w:p w:rsidR="00E529C2" w:rsidRPr="009E0A8A" w:rsidRDefault="00E529C2" w:rsidP="00673930">
            <w:pPr>
              <w:pStyle w:val="afb"/>
              <w:jc w:val="center"/>
              <w:rPr>
                <w:sz w:val="24"/>
              </w:rPr>
            </w:pPr>
          </w:p>
        </w:tc>
        <w:tc>
          <w:tcPr>
            <w:tcW w:w="1509" w:type="dxa"/>
            <w:vAlign w:val="center"/>
          </w:tcPr>
          <w:p w:rsidR="00E529C2" w:rsidRPr="009E0A8A" w:rsidRDefault="00E529C2" w:rsidP="00673930">
            <w:pPr>
              <w:pStyle w:val="afb"/>
              <w:jc w:val="center"/>
              <w:rPr>
                <w:sz w:val="24"/>
              </w:rPr>
            </w:pPr>
          </w:p>
        </w:tc>
        <w:tc>
          <w:tcPr>
            <w:tcW w:w="1326" w:type="dxa"/>
            <w:vAlign w:val="center"/>
          </w:tcPr>
          <w:p w:rsidR="00E529C2" w:rsidRPr="009E0A8A" w:rsidRDefault="00E529C2" w:rsidP="00673930">
            <w:pPr>
              <w:pStyle w:val="afb"/>
              <w:jc w:val="center"/>
              <w:rPr>
                <w:sz w:val="24"/>
              </w:rPr>
            </w:pPr>
          </w:p>
        </w:tc>
        <w:tc>
          <w:tcPr>
            <w:tcW w:w="1218" w:type="dxa"/>
            <w:vAlign w:val="center"/>
          </w:tcPr>
          <w:p w:rsidR="00E529C2" w:rsidRPr="009E0A8A" w:rsidRDefault="00E529C2" w:rsidP="00673930">
            <w:pPr>
              <w:pStyle w:val="afb"/>
              <w:jc w:val="center"/>
              <w:rPr>
                <w:sz w:val="24"/>
              </w:rPr>
            </w:pPr>
          </w:p>
        </w:tc>
      </w:tr>
    </w:tbl>
    <w:p w:rsidR="00E529C2" w:rsidRPr="009E0A8A" w:rsidRDefault="00E529C2" w:rsidP="00F7248B">
      <w:pPr>
        <w:pStyle w:val="afb"/>
        <w:jc w:val="left"/>
        <w:rPr>
          <w:sz w:val="24"/>
        </w:rPr>
      </w:pPr>
    </w:p>
    <w:p w:rsidR="00E529C2" w:rsidRPr="009E0A8A" w:rsidRDefault="00E529C2" w:rsidP="00F7248B">
      <w:pPr>
        <w:pStyle w:val="afb"/>
        <w:ind w:left="-426" w:firstLine="993"/>
        <w:jc w:val="left"/>
        <w:rPr>
          <w:sz w:val="24"/>
        </w:rPr>
      </w:pPr>
      <w:r>
        <w:rPr>
          <w:sz w:val="24"/>
        </w:rPr>
        <w:t xml:space="preserve">Общая стоимость выполненных Работ составляет:  _______________________________     </w:t>
      </w:r>
    </w:p>
    <w:p w:rsidR="00E529C2" w:rsidRPr="009E0A8A" w:rsidRDefault="00E529C2" w:rsidP="00F7248B">
      <w:pPr>
        <w:pStyle w:val="afb"/>
        <w:ind w:left="-426" w:firstLine="993"/>
        <w:jc w:val="left"/>
        <w:rPr>
          <w:sz w:val="24"/>
        </w:rPr>
      </w:pPr>
      <w:r>
        <w:rPr>
          <w:sz w:val="24"/>
        </w:rPr>
        <w:t>Общая стоимость запасных частей составляет: ___________________________________</w:t>
      </w:r>
    </w:p>
    <w:p w:rsidR="00E529C2" w:rsidRPr="009E0A8A" w:rsidRDefault="00E529C2" w:rsidP="00F7248B">
      <w:pPr>
        <w:pStyle w:val="afb"/>
        <w:ind w:left="-426"/>
        <w:jc w:val="left"/>
        <w:rPr>
          <w:sz w:val="24"/>
        </w:rPr>
      </w:pPr>
    </w:p>
    <w:p w:rsidR="00E529C2" w:rsidRPr="009E0A8A" w:rsidRDefault="00E529C2" w:rsidP="00F7248B">
      <w:pPr>
        <w:pStyle w:val="afb"/>
        <w:ind w:left="-142" w:right="141"/>
        <w:rPr>
          <w:i/>
          <w:sz w:val="24"/>
        </w:rPr>
      </w:pPr>
      <w:r>
        <w:rPr>
          <w:sz w:val="24"/>
        </w:rPr>
        <w:t>Итого по настоящей Заявке</w:t>
      </w:r>
      <w:proofErr w:type="gramStart"/>
      <w:r>
        <w:rPr>
          <w:sz w:val="24"/>
        </w:rPr>
        <w:t xml:space="preserve">: ______________________ (___________)    </w:t>
      </w:r>
      <w:proofErr w:type="gramEnd"/>
      <w:r>
        <w:rPr>
          <w:sz w:val="24"/>
        </w:rPr>
        <w:t xml:space="preserve">рублей, в том   числе  НДС 20%  ____________________  (____________)   рублей. </w:t>
      </w:r>
    </w:p>
    <w:p w:rsidR="00E529C2" w:rsidRDefault="00E529C2" w:rsidP="00F7248B">
      <w:pPr>
        <w:tabs>
          <w:tab w:val="num" w:pos="0"/>
        </w:tabs>
        <w:jc w:val="both"/>
        <w:rPr>
          <w:rFonts w:eastAsia="MS Mincho"/>
        </w:rPr>
      </w:pPr>
      <w:r>
        <w:rPr>
          <w:rFonts w:eastAsia="MS Mincho"/>
        </w:rPr>
        <w:t xml:space="preserve">      </w:t>
      </w:r>
    </w:p>
    <w:p w:rsidR="00E529C2" w:rsidRDefault="00E529C2" w:rsidP="00F7248B">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529C2" w:rsidRPr="00225D13" w:rsidTr="0074649B">
        <w:tc>
          <w:tcPr>
            <w:tcW w:w="4962"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E529C2" w:rsidRPr="0074649B" w:rsidRDefault="00E529C2" w:rsidP="0074649B">
            <w:pPr>
              <w:pStyle w:val="ConsNormal"/>
              <w:widowControl/>
              <w:ind w:firstLine="0"/>
              <w:jc w:val="both"/>
              <w:rPr>
                <w:rFonts w:ascii="Times New Roman" w:hAnsi="Times New Roman" w:cs="Times New Roman"/>
                <w:sz w:val="24"/>
                <w:szCs w:val="24"/>
              </w:rPr>
            </w:pPr>
          </w:p>
          <w:p w:rsidR="00E529C2" w:rsidRPr="0074649B" w:rsidRDefault="00E529C2" w:rsidP="0074649B">
            <w:pPr>
              <w:pStyle w:val="ConsNormal"/>
              <w:widowControl/>
              <w:ind w:firstLine="0"/>
              <w:jc w:val="both"/>
              <w:rPr>
                <w:rFonts w:ascii="Times New Roman" w:hAnsi="Times New Roman" w:cs="Times New Roman"/>
                <w:sz w:val="24"/>
                <w:szCs w:val="24"/>
              </w:rPr>
            </w:pPr>
          </w:p>
        </w:tc>
        <w:tc>
          <w:tcPr>
            <w:tcW w:w="4926"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E529C2" w:rsidRPr="00225D13" w:rsidTr="0074649B">
        <w:tc>
          <w:tcPr>
            <w:tcW w:w="4962"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E529C2" w:rsidRPr="00225D13" w:rsidTr="0074649B">
        <w:tc>
          <w:tcPr>
            <w:tcW w:w="4962"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E529C2" w:rsidRPr="0074649B" w:rsidRDefault="00E529C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E529C2" w:rsidRDefault="00E529C2" w:rsidP="00F7248B">
      <w:pPr>
        <w:tabs>
          <w:tab w:val="num" w:pos="0"/>
        </w:tabs>
        <w:jc w:val="both"/>
      </w:pPr>
    </w:p>
    <w:p w:rsidR="00E529C2" w:rsidRDefault="00E529C2" w:rsidP="00F7248B">
      <w:pPr>
        <w:tabs>
          <w:tab w:val="num" w:pos="0"/>
        </w:tabs>
        <w:jc w:val="both"/>
      </w:pPr>
    </w:p>
    <w:p w:rsidR="00E529C2" w:rsidRPr="0074649B" w:rsidRDefault="00E529C2" w:rsidP="00F7248B">
      <w:pPr>
        <w:tabs>
          <w:tab w:val="num" w:pos="0"/>
        </w:tabs>
        <w:jc w:val="both"/>
        <w:rPr>
          <w:i/>
        </w:rPr>
      </w:pPr>
      <w:r>
        <w:rPr>
          <w:i/>
        </w:rPr>
        <w:t>Форма Заявки согласована:</w:t>
      </w:r>
    </w:p>
    <w:p w:rsidR="00E529C2" w:rsidRDefault="00E529C2" w:rsidP="00F7248B">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529C2" w:rsidRPr="00225D13" w:rsidTr="00225D13">
        <w:tc>
          <w:tcPr>
            <w:tcW w:w="4962" w:type="dxa"/>
          </w:tcPr>
          <w:p w:rsidR="00E529C2"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529C2" w:rsidRDefault="00E529C2" w:rsidP="00225D13">
            <w:pPr>
              <w:pStyle w:val="ConsNormal"/>
              <w:widowControl/>
              <w:ind w:firstLine="0"/>
              <w:jc w:val="both"/>
              <w:rPr>
                <w:rFonts w:ascii="Times New Roman" w:hAnsi="Times New Roman" w:cs="Times New Roman"/>
                <w:b/>
                <w:sz w:val="24"/>
                <w:szCs w:val="24"/>
              </w:rPr>
            </w:pPr>
          </w:p>
          <w:p w:rsidR="00E529C2" w:rsidRPr="00225D13" w:rsidRDefault="00E529C2" w:rsidP="00225D13">
            <w:pPr>
              <w:pStyle w:val="ConsNormal"/>
              <w:widowControl/>
              <w:ind w:firstLine="0"/>
              <w:jc w:val="both"/>
              <w:rPr>
                <w:rFonts w:ascii="Times New Roman" w:hAnsi="Times New Roman" w:cs="Times New Roman"/>
                <w:b/>
                <w:sz w:val="24"/>
                <w:szCs w:val="24"/>
              </w:rPr>
            </w:pPr>
          </w:p>
        </w:tc>
        <w:tc>
          <w:tcPr>
            <w:tcW w:w="4926"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529C2" w:rsidRPr="00225D13" w:rsidTr="00225D13">
        <w:tc>
          <w:tcPr>
            <w:tcW w:w="4962" w:type="dxa"/>
          </w:tcPr>
          <w:p w:rsidR="00E529C2" w:rsidRPr="00225D13" w:rsidRDefault="00E529C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E529C2" w:rsidRPr="00225D13" w:rsidRDefault="00E529C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E529C2" w:rsidRPr="00225D13" w:rsidTr="00225D13">
        <w:tc>
          <w:tcPr>
            <w:tcW w:w="4962"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529C2" w:rsidRDefault="00E529C2">
      <w:pPr>
        <w:suppressAutoHyphens w:val="0"/>
        <w:rPr>
          <w:rFonts w:eastAsia="Arial"/>
        </w:rPr>
      </w:pPr>
      <w:r>
        <w:br w:type="page"/>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3</w:t>
      </w:r>
    </w:p>
    <w:p w:rsidR="00E529C2" w:rsidRPr="009E0A8A" w:rsidRDefault="00E529C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529C2" w:rsidRPr="009A43A7"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_______________ 201___ г.</w:t>
      </w:r>
    </w:p>
    <w:p w:rsidR="00E529C2" w:rsidRPr="009E0A8A" w:rsidRDefault="00E529C2" w:rsidP="002A2CAF">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7" cstate="print"/>
                    <a:srcRect/>
                    <a:stretch>
                      <a:fillRect/>
                    </a:stretch>
                  </pic:blipFill>
                  <pic:spPr bwMode="auto">
                    <a:xfrm>
                      <a:off x="0" y="0"/>
                      <a:ext cx="7106920" cy="9333865"/>
                    </a:xfrm>
                    <a:prstGeom prst="rect">
                      <a:avLst/>
                    </a:prstGeom>
                    <a:noFill/>
                  </pic:spPr>
                </pic:pic>
              </a:graphicData>
            </a:graphic>
          </wp:anchor>
        </w:drawing>
      </w:r>
      <w:r>
        <w:rPr>
          <w:b/>
          <w:i/>
          <w:iCs/>
        </w:rPr>
        <w:t xml:space="preserve">Форма </w:t>
      </w:r>
      <w:proofErr w:type="spellStart"/>
      <w:proofErr w:type="gramStart"/>
      <w:r>
        <w:rPr>
          <w:b/>
          <w:i/>
          <w:iCs/>
        </w:rPr>
        <w:t>Заказ-наряда</w:t>
      </w:r>
      <w:proofErr w:type="spellEnd"/>
      <w:proofErr w:type="gramEnd"/>
    </w:p>
    <w:p w:rsidR="00E529C2" w:rsidRPr="009E0A8A" w:rsidRDefault="00E529C2" w:rsidP="00F7248B">
      <w:pPr>
        <w:pStyle w:val="afb"/>
        <w:ind w:firstLine="0"/>
        <w:rPr>
          <w:i/>
          <w:sz w:val="24"/>
        </w:rPr>
      </w:pPr>
      <w:r>
        <w:rPr>
          <w:i/>
          <w:sz w:val="24"/>
        </w:rPr>
        <w:t>Примечание: в качестве примера Формы указан следующий Заказ-наряд</w:t>
      </w: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tabs>
          <w:tab w:val="num" w:pos="0"/>
        </w:tabs>
        <w:ind w:firstLine="851"/>
        <w:rPr>
          <w:b/>
          <w:i/>
        </w:rPr>
      </w:pPr>
    </w:p>
    <w:p w:rsidR="00E529C2" w:rsidRPr="009E0A8A" w:rsidRDefault="00E529C2" w:rsidP="00F7248B">
      <w:pPr>
        <w:pStyle w:val="ConsNormal"/>
        <w:widowControl/>
        <w:ind w:firstLine="0"/>
        <w:rPr>
          <w:rFonts w:ascii="Times New Roman" w:eastAsia="Times New Roman" w:hAnsi="Times New Roman" w:cs="Times New Roman"/>
          <w:b/>
          <w:i/>
          <w:sz w:val="24"/>
          <w:szCs w:val="24"/>
        </w:rPr>
      </w:pPr>
    </w:p>
    <w:p w:rsidR="00E529C2" w:rsidRPr="009E0A8A" w:rsidRDefault="00E529C2" w:rsidP="00F7248B">
      <w:pPr>
        <w:pStyle w:val="ConsNormal"/>
        <w:widowControl/>
        <w:ind w:firstLine="0"/>
        <w:rPr>
          <w:rFonts w:ascii="Times New Roman" w:hAnsi="Times New Roman" w:cs="Times New Roman"/>
          <w:sz w:val="24"/>
          <w:szCs w:val="24"/>
        </w:rPr>
      </w:pPr>
    </w:p>
    <w:p w:rsidR="00E529C2" w:rsidRDefault="00E529C2" w:rsidP="00F7248B">
      <w:pPr>
        <w:pStyle w:val="ConsNormal"/>
        <w:widowControl/>
        <w:ind w:firstLine="0"/>
        <w:jc w:val="right"/>
        <w:rPr>
          <w:rFonts w:ascii="Times New Roman" w:hAnsi="Times New Roman" w:cs="Times New Roman"/>
          <w:sz w:val="24"/>
          <w:szCs w:val="24"/>
        </w:rPr>
      </w:pPr>
    </w:p>
    <w:p w:rsidR="00E529C2" w:rsidRDefault="00E529C2" w:rsidP="00F7248B">
      <w:pPr>
        <w:pStyle w:val="ConsNormal"/>
        <w:widowControl/>
        <w:ind w:left="4956" w:firstLine="708"/>
        <w:jc w:val="both"/>
        <w:rPr>
          <w:rFonts w:ascii="Times New Roman" w:hAnsi="Times New Roman" w:cs="Times New Roman"/>
          <w:sz w:val="24"/>
          <w:szCs w:val="24"/>
        </w:rPr>
      </w:pPr>
    </w:p>
    <w:p w:rsidR="00E529C2" w:rsidRDefault="00E529C2" w:rsidP="00F7248B">
      <w:pPr>
        <w:pStyle w:val="ConsNormal"/>
        <w:widowControl/>
        <w:ind w:left="4956" w:firstLine="708"/>
        <w:jc w:val="both"/>
        <w:rPr>
          <w:rFonts w:ascii="Times New Roman" w:hAnsi="Times New Roman" w:cs="Times New Roman"/>
          <w:sz w:val="24"/>
          <w:szCs w:val="24"/>
        </w:rPr>
      </w:pPr>
    </w:p>
    <w:p w:rsidR="00E529C2" w:rsidRDefault="00E529C2" w:rsidP="00F7248B">
      <w:pPr>
        <w:pStyle w:val="ConsNormal"/>
        <w:widowControl/>
        <w:ind w:left="4956" w:firstLine="708"/>
        <w:jc w:val="both"/>
        <w:rPr>
          <w:rFonts w:ascii="Times New Roman" w:hAnsi="Times New Roman" w:cs="Times New Roman"/>
          <w:sz w:val="24"/>
          <w:szCs w:val="24"/>
        </w:rPr>
      </w:pPr>
    </w:p>
    <w:p w:rsidR="00E529C2" w:rsidRDefault="00E529C2" w:rsidP="00F7248B">
      <w:pPr>
        <w:pStyle w:val="ConsNormal"/>
        <w:widowControl/>
        <w:ind w:left="4956" w:firstLine="708"/>
        <w:jc w:val="both"/>
        <w:rPr>
          <w:rFonts w:ascii="Times New Roman" w:hAnsi="Times New Roman" w:cs="Times New Roman"/>
          <w:sz w:val="24"/>
          <w:szCs w:val="24"/>
        </w:rPr>
      </w:pPr>
    </w:p>
    <w:p w:rsidR="00E529C2" w:rsidRDefault="00E529C2" w:rsidP="00F7248B">
      <w:pPr>
        <w:pStyle w:val="ConsNormal"/>
        <w:widowControl/>
        <w:ind w:left="4956" w:firstLine="708"/>
        <w:jc w:val="both"/>
        <w:rPr>
          <w:rFonts w:ascii="Times New Roman" w:hAnsi="Times New Roman" w:cs="Times New Roman"/>
          <w:sz w:val="24"/>
          <w:szCs w:val="24"/>
        </w:rPr>
      </w:pPr>
    </w:p>
    <w:p w:rsidR="00E529C2" w:rsidRDefault="00E529C2">
      <w:pPr>
        <w:suppressAutoHyphens w:val="0"/>
        <w:rPr>
          <w:rFonts w:eastAsia="Arial"/>
        </w:rPr>
      </w:pPr>
      <w:r>
        <w:br w:type="page"/>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4</w:t>
      </w:r>
    </w:p>
    <w:p w:rsidR="00E529C2" w:rsidRPr="009E0A8A" w:rsidRDefault="00E529C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E529C2" w:rsidRPr="009A43A7"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E529C2" w:rsidRPr="009E0A8A" w:rsidRDefault="00E529C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 201___ г.</w:t>
      </w:r>
    </w:p>
    <w:p w:rsidR="00E529C2" w:rsidRPr="009E0A8A" w:rsidRDefault="00E529C2" w:rsidP="00F7248B">
      <w:pPr>
        <w:pStyle w:val="ConsNormal"/>
        <w:widowControl/>
        <w:ind w:firstLine="0"/>
        <w:jc w:val="right"/>
        <w:rPr>
          <w:rFonts w:ascii="Times New Roman" w:hAnsi="Times New Roman" w:cs="Times New Roman"/>
          <w:sz w:val="24"/>
          <w:szCs w:val="24"/>
        </w:rPr>
      </w:pPr>
    </w:p>
    <w:p w:rsidR="00E529C2" w:rsidRPr="009E0A8A" w:rsidRDefault="00E529C2" w:rsidP="00F7248B">
      <w:pPr>
        <w:tabs>
          <w:tab w:val="num" w:pos="0"/>
        </w:tabs>
        <w:rPr>
          <w:b/>
          <w:i/>
          <w:iCs/>
        </w:rPr>
      </w:pPr>
      <w:r>
        <w:rPr>
          <w:b/>
          <w:i/>
          <w:iCs/>
        </w:rPr>
        <w:t>Форма Акта приема-передачи</w:t>
      </w:r>
    </w:p>
    <w:p w:rsidR="00E529C2" w:rsidRPr="009E0A8A" w:rsidRDefault="00E529C2" w:rsidP="00F7248B">
      <w:pPr>
        <w:pStyle w:val="afb"/>
        <w:ind w:firstLine="0"/>
        <w:rPr>
          <w:i/>
          <w:sz w:val="24"/>
        </w:rPr>
      </w:pPr>
      <w:r>
        <w:rPr>
          <w:i/>
          <w:sz w:val="24"/>
        </w:rPr>
        <w:t>Примечание: в качестве примера Формы указан следующий Акт приема-передачи</w:t>
      </w:r>
    </w:p>
    <w:p w:rsidR="00E529C2" w:rsidRPr="009E0A8A" w:rsidRDefault="00E529C2"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8" cstate="print"/>
                    <a:srcRect/>
                    <a:stretch>
                      <a:fillRect/>
                    </a:stretch>
                  </pic:blipFill>
                  <pic:spPr bwMode="auto">
                    <a:xfrm>
                      <a:off x="0" y="0"/>
                      <a:ext cx="5645150" cy="4337050"/>
                    </a:xfrm>
                    <a:prstGeom prst="rect">
                      <a:avLst/>
                    </a:prstGeom>
                    <a:noFill/>
                  </pic:spPr>
                </pic:pic>
              </a:graphicData>
            </a:graphic>
          </wp:anchor>
        </w:drawing>
      </w:r>
    </w:p>
    <w:p w:rsidR="00E529C2" w:rsidRPr="009E0A8A" w:rsidRDefault="00E529C2" w:rsidP="00F7248B">
      <w:pPr>
        <w:pStyle w:val="afb"/>
        <w:rPr>
          <w:i/>
          <w:sz w:val="24"/>
        </w:rPr>
      </w:pPr>
      <w:r>
        <w:rPr>
          <w:i/>
          <w:sz w:val="24"/>
        </w:rPr>
        <w:t>примера Формы указан следующий Акт приема-передачи</w:t>
      </w:r>
    </w:p>
    <w:p w:rsidR="00E529C2" w:rsidRPr="009E0A8A" w:rsidRDefault="00E529C2" w:rsidP="00F7248B">
      <w:pPr>
        <w:tabs>
          <w:tab w:val="num" w:pos="0"/>
        </w:tabs>
        <w:rPr>
          <w:b/>
          <w:i/>
        </w:rPr>
      </w:pPr>
    </w:p>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p w:rsidR="00E529C2" w:rsidRPr="009E0A8A" w:rsidRDefault="00E529C2" w:rsidP="00F7248B"/>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E529C2" w:rsidRPr="00225D13" w:rsidTr="00225D13">
        <w:tc>
          <w:tcPr>
            <w:tcW w:w="4962" w:type="dxa"/>
          </w:tcPr>
          <w:p w:rsidR="00E529C2"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E529C2" w:rsidRDefault="00E529C2" w:rsidP="00225D13">
            <w:pPr>
              <w:pStyle w:val="ConsNormal"/>
              <w:widowControl/>
              <w:ind w:firstLine="0"/>
              <w:jc w:val="both"/>
              <w:rPr>
                <w:rFonts w:ascii="Times New Roman" w:hAnsi="Times New Roman" w:cs="Times New Roman"/>
                <w:b/>
                <w:sz w:val="24"/>
                <w:szCs w:val="24"/>
              </w:rPr>
            </w:pPr>
          </w:p>
          <w:p w:rsidR="00E529C2" w:rsidRPr="00225D13" w:rsidRDefault="00E529C2" w:rsidP="00225D13">
            <w:pPr>
              <w:pStyle w:val="ConsNormal"/>
              <w:widowControl/>
              <w:ind w:firstLine="0"/>
              <w:jc w:val="both"/>
              <w:rPr>
                <w:rFonts w:ascii="Times New Roman" w:hAnsi="Times New Roman" w:cs="Times New Roman"/>
                <w:b/>
                <w:sz w:val="24"/>
                <w:szCs w:val="24"/>
              </w:rPr>
            </w:pPr>
          </w:p>
        </w:tc>
        <w:tc>
          <w:tcPr>
            <w:tcW w:w="4926"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E529C2" w:rsidRPr="00225D13" w:rsidTr="00225D13">
        <w:tc>
          <w:tcPr>
            <w:tcW w:w="4962" w:type="dxa"/>
          </w:tcPr>
          <w:p w:rsidR="00E529C2" w:rsidRPr="00225D13" w:rsidRDefault="00E529C2"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E529C2" w:rsidRPr="00225D13" w:rsidRDefault="00E529C2"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E529C2" w:rsidRPr="00225D13" w:rsidTr="00225D13">
        <w:tc>
          <w:tcPr>
            <w:tcW w:w="4962"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E529C2" w:rsidRPr="00225D13" w:rsidRDefault="00E529C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E529C2" w:rsidRPr="0087042E" w:rsidRDefault="00E529C2" w:rsidP="00386ADC">
      <w:pPr>
        <w:tabs>
          <w:tab w:val="num" w:pos="0"/>
        </w:tabs>
        <w:jc w:val="both"/>
        <w:rPr>
          <w:b/>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E529C2" w:rsidRDefault="00935E1D">
      <w:pPr>
        <w:pStyle w:val="1"/>
        <w:jc w:val="right"/>
        <w:rPr>
          <w:rFonts w:cs="Times New Roman"/>
          <w:b w:val="0"/>
          <w:i/>
          <w:iCs/>
          <w:sz w:val="28"/>
        </w:rPr>
      </w:pPr>
      <w:r>
        <w:rPr>
          <w:rFonts w:cs="Times New Roman"/>
          <w:b w:val="0"/>
          <w:sz w:val="28"/>
        </w:rPr>
        <w:t xml:space="preserve">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E529C2" w:rsidRPr="007D6374" w:rsidRDefault="00E529C2" w:rsidP="007D6374">
      <w:pPr>
        <w:jc w:val="center"/>
        <w:rPr>
          <w:b/>
          <w:bCs/>
          <w:sz w:val="28"/>
          <w:szCs w:val="28"/>
        </w:rPr>
      </w:pPr>
      <w:r>
        <w:rPr>
          <w:b/>
          <w:bCs/>
          <w:sz w:val="28"/>
          <w:szCs w:val="28"/>
        </w:rPr>
        <w:t>СВЕДЕНИЯ ОБ АДМИНИСТРАТИВНОМ И ПРОИЗВОДСТВЕННОМ ПЕРСОНАЛЕ ПРЕТЕНДЕНТА</w:t>
      </w:r>
    </w:p>
    <w:p w:rsidR="00E529C2" w:rsidRPr="007D6374" w:rsidRDefault="00E529C2" w:rsidP="007D6374">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E529C2" w:rsidRPr="007D6374" w:rsidRDefault="00E529C2" w:rsidP="007D6374">
      <w:pPr>
        <w:jc w:val="center"/>
      </w:pPr>
    </w:p>
    <w:p w:rsidR="00E529C2" w:rsidRPr="007D6374" w:rsidRDefault="00E529C2" w:rsidP="007D6374">
      <w:pPr>
        <w:tabs>
          <w:tab w:val="left" w:pos="9639"/>
        </w:tabs>
        <w:jc w:val="center"/>
        <w:rPr>
          <w:b/>
          <w:bCs/>
          <w:sz w:val="28"/>
          <w:szCs w:val="28"/>
        </w:rPr>
      </w:pPr>
      <w:r>
        <w:rPr>
          <w:b/>
          <w:bCs/>
          <w:sz w:val="28"/>
          <w:szCs w:val="28"/>
        </w:rPr>
        <w:t xml:space="preserve">Административный персонал </w:t>
      </w:r>
    </w:p>
    <w:p w:rsidR="00E529C2" w:rsidRPr="007D6374" w:rsidRDefault="00E529C2" w:rsidP="007D6374">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E529C2" w:rsidRPr="007D6374" w:rsidTr="00595157">
        <w:trPr>
          <w:jc w:val="center"/>
        </w:trPr>
        <w:tc>
          <w:tcPr>
            <w:tcW w:w="761" w:type="dxa"/>
            <w:vAlign w:val="center"/>
          </w:tcPr>
          <w:p w:rsidR="00E529C2" w:rsidRPr="007D6374" w:rsidRDefault="00E529C2" w:rsidP="0059515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E529C2" w:rsidRPr="007D6374" w:rsidRDefault="00E529C2" w:rsidP="00595157">
            <w:pPr>
              <w:tabs>
                <w:tab w:val="left" w:pos="9639"/>
              </w:tabs>
              <w:jc w:val="center"/>
            </w:pPr>
            <w:r>
              <w:t>Занимаемая должность</w:t>
            </w:r>
          </w:p>
        </w:tc>
        <w:tc>
          <w:tcPr>
            <w:tcW w:w="2762" w:type="dxa"/>
            <w:vAlign w:val="center"/>
          </w:tcPr>
          <w:p w:rsidR="00E529C2" w:rsidRPr="007D6374" w:rsidRDefault="00E529C2" w:rsidP="00595157">
            <w:pPr>
              <w:tabs>
                <w:tab w:val="left" w:pos="9639"/>
              </w:tabs>
              <w:jc w:val="center"/>
            </w:pPr>
            <w:r>
              <w:t>Ф.И.О.</w:t>
            </w:r>
          </w:p>
        </w:tc>
        <w:tc>
          <w:tcPr>
            <w:tcW w:w="2160" w:type="dxa"/>
            <w:vAlign w:val="center"/>
          </w:tcPr>
          <w:p w:rsidR="00E529C2" w:rsidRPr="007D6374" w:rsidRDefault="00E529C2" w:rsidP="00595157">
            <w:pPr>
              <w:tabs>
                <w:tab w:val="left" w:pos="9639"/>
              </w:tabs>
              <w:jc w:val="center"/>
            </w:pPr>
            <w:r>
              <w:t>Образование и специальность</w:t>
            </w:r>
          </w:p>
        </w:tc>
        <w:tc>
          <w:tcPr>
            <w:tcW w:w="2247" w:type="dxa"/>
            <w:vAlign w:val="center"/>
          </w:tcPr>
          <w:p w:rsidR="00E529C2" w:rsidRPr="007D6374" w:rsidRDefault="00E529C2" w:rsidP="00595157">
            <w:pPr>
              <w:tabs>
                <w:tab w:val="left" w:pos="9639"/>
              </w:tabs>
              <w:jc w:val="center"/>
            </w:pPr>
            <w:r>
              <w:t>Стаж работы по профилю занимаемой должности</w:t>
            </w: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1</w:t>
            </w:r>
          </w:p>
        </w:tc>
        <w:tc>
          <w:tcPr>
            <w:tcW w:w="2299" w:type="dxa"/>
            <w:vAlign w:val="center"/>
          </w:tcPr>
          <w:p w:rsidR="00E529C2" w:rsidRPr="007D6374" w:rsidRDefault="00E529C2" w:rsidP="00595157">
            <w:pPr>
              <w:tabs>
                <w:tab w:val="left" w:pos="9639"/>
              </w:tabs>
              <w:jc w:val="center"/>
            </w:pPr>
          </w:p>
        </w:tc>
        <w:tc>
          <w:tcPr>
            <w:tcW w:w="2762" w:type="dxa"/>
          </w:tcPr>
          <w:p w:rsidR="00E529C2" w:rsidRPr="007D6374" w:rsidRDefault="00E529C2" w:rsidP="00595157">
            <w:pPr>
              <w:tabs>
                <w:tab w:val="left" w:pos="9639"/>
              </w:tabs>
              <w:jc w:val="center"/>
            </w:pPr>
          </w:p>
        </w:tc>
        <w:tc>
          <w:tcPr>
            <w:tcW w:w="2160" w:type="dxa"/>
            <w:vAlign w:val="center"/>
          </w:tcPr>
          <w:p w:rsidR="00E529C2" w:rsidRPr="007D6374" w:rsidRDefault="00E529C2" w:rsidP="00595157">
            <w:pPr>
              <w:tabs>
                <w:tab w:val="left" w:pos="9639"/>
              </w:tabs>
              <w:jc w:val="center"/>
            </w:pPr>
          </w:p>
        </w:tc>
        <w:tc>
          <w:tcPr>
            <w:tcW w:w="2247" w:type="dxa"/>
            <w:vAlign w:val="center"/>
          </w:tcPr>
          <w:p w:rsidR="00E529C2" w:rsidRPr="007D6374" w:rsidRDefault="00E529C2" w:rsidP="00595157">
            <w:pPr>
              <w:tabs>
                <w:tab w:val="left" w:pos="9639"/>
              </w:tabs>
              <w:jc w:val="center"/>
            </w:pP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2</w:t>
            </w:r>
          </w:p>
        </w:tc>
        <w:tc>
          <w:tcPr>
            <w:tcW w:w="2299" w:type="dxa"/>
            <w:vAlign w:val="center"/>
          </w:tcPr>
          <w:p w:rsidR="00E529C2" w:rsidRPr="007D6374" w:rsidRDefault="00E529C2" w:rsidP="00595157">
            <w:pPr>
              <w:tabs>
                <w:tab w:val="left" w:pos="9639"/>
              </w:tabs>
              <w:jc w:val="center"/>
            </w:pPr>
          </w:p>
        </w:tc>
        <w:tc>
          <w:tcPr>
            <w:tcW w:w="2762" w:type="dxa"/>
          </w:tcPr>
          <w:p w:rsidR="00E529C2" w:rsidRPr="007D6374" w:rsidRDefault="00E529C2" w:rsidP="00595157">
            <w:pPr>
              <w:tabs>
                <w:tab w:val="left" w:pos="9639"/>
              </w:tabs>
              <w:jc w:val="center"/>
            </w:pPr>
          </w:p>
        </w:tc>
        <w:tc>
          <w:tcPr>
            <w:tcW w:w="2160" w:type="dxa"/>
            <w:vAlign w:val="center"/>
          </w:tcPr>
          <w:p w:rsidR="00E529C2" w:rsidRPr="007D6374" w:rsidRDefault="00E529C2" w:rsidP="00595157">
            <w:pPr>
              <w:tabs>
                <w:tab w:val="left" w:pos="9639"/>
              </w:tabs>
              <w:jc w:val="center"/>
            </w:pPr>
          </w:p>
        </w:tc>
        <w:tc>
          <w:tcPr>
            <w:tcW w:w="2247" w:type="dxa"/>
            <w:vAlign w:val="center"/>
          </w:tcPr>
          <w:p w:rsidR="00E529C2" w:rsidRPr="007D6374" w:rsidRDefault="00E529C2" w:rsidP="00595157">
            <w:pPr>
              <w:tabs>
                <w:tab w:val="left" w:pos="9639"/>
              </w:tabs>
              <w:jc w:val="center"/>
            </w:pP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w:t>
            </w:r>
          </w:p>
        </w:tc>
        <w:tc>
          <w:tcPr>
            <w:tcW w:w="2299" w:type="dxa"/>
            <w:vAlign w:val="center"/>
          </w:tcPr>
          <w:p w:rsidR="00E529C2" w:rsidRPr="007D6374" w:rsidRDefault="00E529C2" w:rsidP="00595157">
            <w:pPr>
              <w:tabs>
                <w:tab w:val="left" w:pos="9639"/>
              </w:tabs>
              <w:jc w:val="center"/>
            </w:pPr>
          </w:p>
        </w:tc>
        <w:tc>
          <w:tcPr>
            <w:tcW w:w="2762" w:type="dxa"/>
          </w:tcPr>
          <w:p w:rsidR="00E529C2" w:rsidRPr="007D6374" w:rsidRDefault="00E529C2" w:rsidP="00595157">
            <w:pPr>
              <w:tabs>
                <w:tab w:val="left" w:pos="9639"/>
              </w:tabs>
              <w:jc w:val="center"/>
            </w:pPr>
          </w:p>
        </w:tc>
        <w:tc>
          <w:tcPr>
            <w:tcW w:w="2160" w:type="dxa"/>
            <w:vAlign w:val="center"/>
          </w:tcPr>
          <w:p w:rsidR="00E529C2" w:rsidRPr="007D6374" w:rsidRDefault="00E529C2" w:rsidP="00595157">
            <w:pPr>
              <w:tabs>
                <w:tab w:val="left" w:pos="9639"/>
              </w:tabs>
              <w:jc w:val="center"/>
            </w:pPr>
          </w:p>
        </w:tc>
        <w:tc>
          <w:tcPr>
            <w:tcW w:w="2247" w:type="dxa"/>
            <w:vAlign w:val="center"/>
          </w:tcPr>
          <w:p w:rsidR="00E529C2" w:rsidRPr="007D6374" w:rsidRDefault="00E529C2" w:rsidP="00595157">
            <w:pPr>
              <w:tabs>
                <w:tab w:val="left" w:pos="9639"/>
              </w:tabs>
              <w:jc w:val="center"/>
            </w:pPr>
          </w:p>
        </w:tc>
      </w:tr>
    </w:tbl>
    <w:p w:rsidR="00E529C2" w:rsidRPr="007D6374" w:rsidRDefault="00E529C2" w:rsidP="007D6374">
      <w:pPr>
        <w:tabs>
          <w:tab w:val="left" w:pos="9639"/>
        </w:tabs>
      </w:pPr>
    </w:p>
    <w:p w:rsidR="00E529C2" w:rsidRPr="007D6374" w:rsidRDefault="00E529C2" w:rsidP="007D6374">
      <w:pPr>
        <w:tabs>
          <w:tab w:val="left" w:pos="9639"/>
        </w:tabs>
        <w:jc w:val="center"/>
        <w:rPr>
          <w:b/>
          <w:bCs/>
          <w:sz w:val="28"/>
          <w:szCs w:val="28"/>
        </w:rPr>
      </w:pPr>
      <w:r>
        <w:rPr>
          <w:b/>
          <w:bCs/>
          <w:sz w:val="28"/>
          <w:szCs w:val="28"/>
        </w:rPr>
        <w:t>Производственный персонал (рабочие)</w:t>
      </w:r>
    </w:p>
    <w:p w:rsidR="00E529C2" w:rsidRPr="007D6374" w:rsidRDefault="00E529C2" w:rsidP="007D6374">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E529C2" w:rsidRPr="007D6374" w:rsidTr="00595157">
        <w:trPr>
          <w:trHeight w:val="1000"/>
          <w:jc w:val="center"/>
        </w:trPr>
        <w:tc>
          <w:tcPr>
            <w:tcW w:w="761" w:type="dxa"/>
            <w:vAlign w:val="center"/>
          </w:tcPr>
          <w:p w:rsidR="00E529C2" w:rsidRPr="007D6374" w:rsidRDefault="00E529C2" w:rsidP="0059515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E529C2" w:rsidRPr="007D6374" w:rsidRDefault="00E529C2" w:rsidP="00595157">
            <w:pPr>
              <w:tabs>
                <w:tab w:val="left" w:pos="9639"/>
              </w:tabs>
              <w:jc w:val="center"/>
            </w:pPr>
            <w:r>
              <w:t>Специальность</w:t>
            </w:r>
          </w:p>
          <w:p w:rsidR="00E529C2" w:rsidRPr="007D6374" w:rsidRDefault="00E529C2" w:rsidP="00595157">
            <w:pPr>
              <w:tabs>
                <w:tab w:val="left" w:pos="9639"/>
              </w:tabs>
              <w:jc w:val="center"/>
            </w:pPr>
            <w:r>
              <w:t>по каждому рабочему</w:t>
            </w:r>
          </w:p>
        </w:tc>
        <w:tc>
          <w:tcPr>
            <w:tcW w:w="2472" w:type="dxa"/>
            <w:vAlign w:val="center"/>
          </w:tcPr>
          <w:p w:rsidR="00E529C2" w:rsidRPr="007D6374" w:rsidRDefault="00E529C2" w:rsidP="00595157">
            <w:pPr>
              <w:tabs>
                <w:tab w:val="left" w:pos="9639"/>
              </w:tabs>
              <w:jc w:val="center"/>
            </w:pPr>
            <w:r>
              <w:t>Ф.И.О.</w:t>
            </w:r>
          </w:p>
        </w:tc>
        <w:tc>
          <w:tcPr>
            <w:tcW w:w="1984" w:type="dxa"/>
            <w:vAlign w:val="center"/>
          </w:tcPr>
          <w:p w:rsidR="00E529C2" w:rsidRPr="007D6374" w:rsidRDefault="00E529C2" w:rsidP="00595157">
            <w:pPr>
              <w:tabs>
                <w:tab w:val="left" w:pos="9639"/>
              </w:tabs>
              <w:jc w:val="center"/>
            </w:pPr>
            <w:r>
              <w:t>Разряд, квалификация</w:t>
            </w:r>
          </w:p>
        </w:tc>
        <w:tc>
          <w:tcPr>
            <w:tcW w:w="2451" w:type="dxa"/>
            <w:vAlign w:val="center"/>
          </w:tcPr>
          <w:p w:rsidR="00E529C2" w:rsidRPr="007D6374" w:rsidRDefault="00E529C2" w:rsidP="00595157">
            <w:pPr>
              <w:tabs>
                <w:tab w:val="left" w:pos="9639"/>
              </w:tabs>
              <w:jc w:val="center"/>
            </w:pPr>
            <w:r>
              <w:t>Стаж работы по специальности</w:t>
            </w: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1</w:t>
            </w:r>
          </w:p>
        </w:tc>
        <w:tc>
          <w:tcPr>
            <w:tcW w:w="2590" w:type="dxa"/>
            <w:vAlign w:val="center"/>
          </w:tcPr>
          <w:p w:rsidR="00E529C2" w:rsidRPr="007D6374" w:rsidRDefault="00E529C2" w:rsidP="00595157">
            <w:pPr>
              <w:tabs>
                <w:tab w:val="left" w:pos="9639"/>
              </w:tabs>
              <w:jc w:val="center"/>
            </w:pPr>
          </w:p>
        </w:tc>
        <w:tc>
          <w:tcPr>
            <w:tcW w:w="2472" w:type="dxa"/>
          </w:tcPr>
          <w:p w:rsidR="00E529C2" w:rsidRPr="007D6374" w:rsidRDefault="00E529C2" w:rsidP="00595157">
            <w:pPr>
              <w:tabs>
                <w:tab w:val="left" w:pos="9639"/>
              </w:tabs>
              <w:jc w:val="center"/>
            </w:pPr>
          </w:p>
        </w:tc>
        <w:tc>
          <w:tcPr>
            <w:tcW w:w="1984" w:type="dxa"/>
          </w:tcPr>
          <w:p w:rsidR="00E529C2" w:rsidRPr="007D6374" w:rsidRDefault="00E529C2" w:rsidP="00595157">
            <w:pPr>
              <w:tabs>
                <w:tab w:val="left" w:pos="9639"/>
              </w:tabs>
              <w:jc w:val="center"/>
            </w:pPr>
          </w:p>
        </w:tc>
        <w:tc>
          <w:tcPr>
            <w:tcW w:w="2451" w:type="dxa"/>
            <w:vAlign w:val="center"/>
          </w:tcPr>
          <w:p w:rsidR="00E529C2" w:rsidRPr="007D6374" w:rsidRDefault="00E529C2" w:rsidP="00595157">
            <w:pPr>
              <w:tabs>
                <w:tab w:val="left" w:pos="9639"/>
              </w:tabs>
              <w:jc w:val="center"/>
            </w:pP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2</w:t>
            </w:r>
          </w:p>
        </w:tc>
        <w:tc>
          <w:tcPr>
            <w:tcW w:w="2590" w:type="dxa"/>
            <w:vAlign w:val="center"/>
          </w:tcPr>
          <w:p w:rsidR="00E529C2" w:rsidRPr="007D6374" w:rsidRDefault="00E529C2" w:rsidP="00595157">
            <w:pPr>
              <w:tabs>
                <w:tab w:val="left" w:pos="9639"/>
              </w:tabs>
              <w:jc w:val="center"/>
            </w:pPr>
          </w:p>
        </w:tc>
        <w:tc>
          <w:tcPr>
            <w:tcW w:w="2472" w:type="dxa"/>
          </w:tcPr>
          <w:p w:rsidR="00E529C2" w:rsidRPr="007D6374" w:rsidRDefault="00E529C2" w:rsidP="00595157">
            <w:pPr>
              <w:tabs>
                <w:tab w:val="left" w:pos="9639"/>
              </w:tabs>
              <w:jc w:val="center"/>
            </w:pPr>
          </w:p>
        </w:tc>
        <w:tc>
          <w:tcPr>
            <w:tcW w:w="1984" w:type="dxa"/>
          </w:tcPr>
          <w:p w:rsidR="00E529C2" w:rsidRPr="007D6374" w:rsidRDefault="00E529C2" w:rsidP="00595157">
            <w:pPr>
              <w:tabs>
                <w:tab w:val="left" w:pos="9639"/>
              </w:tabs>
              <w:jc w:val="center"/>
            </w:pPr>
          </w:p>
        </w:tc>
        <w:tc>
          <w:tcPr>
            <w:tcW w:w="2451" w:type="dxa"/>
            <w:vAlign w:val="center"/>
          </w:tcPr>
          <w:p w:rsidR="00E529C2" w:rsidRPr="007D6374" w:rsidRDefault="00E529C2" w:rsidP="00595157">
            <w:pPr>
              <w:tabs>
                <w:tab w:val="left" w:pos="9639"/>
              </w:tabs>
              <w:jc w:val="center"/>
            </w:pPr>
          </w:p>
        </w:tc>
      </w:tr>
      <w:tr w:rsidR="00E529C2" w:rsidRPr="007D6374" w:rsidTr="00595157">
        <w:trPr>
          <w:jc w:val="center"/>
        </w:trPr>
        <w:tc>
          <w:tcPr>
            <w:tcW w:w="761" w:type="dxa"/>
            <w:vAlign w:val="center"/>
          </w:tcPr>
          <w:p w:rsidR="00E529C2" w:rsidRPr="007D6374" w:rsidRDefault="00E529C2" w:rsidP="00595157">
            <w:pPr>
              <w:tabs>
                <w:tab w:val="left" w:pos="9639"/>
              </w:tabs>
              <w:jc w:val="center"/>
            </w:pPr>
            <w:r>
              <w:t>…</w:t>
            </w:r>
          </w:p>
        </w:tc>
        <w:tc>
          <w:tcPr>
            <w:tcW w:w="2590" w:type="dxa"/>
            <w:vAlign w:val="center"/>
          </w:tcPr>
          <w:p w:rsidR="00E529C2" w:rsidRPr="007D6374" w:rsidRDefault="00E529C2" w:rsidP="00595157">
            <w:pPr>
              <w:tabs>
                <w:tab w:val="left" w:pos="9639"/>
              </w:tabs>
              <w:jc w:val="center"/>
            </w:pPr>
          </w:p>
        </w:tc>
        <w:tc>
          <w:tcPr>
            <w:tcW w:w="2472" w:type="dxa"/>
          </w:tcPr>
          <w:p w:rsidR="00E529C2" w:rsidRPr="007D6374" w:rsidRDefault="00E529C2" w:rsidP="00595157">
            <w:pPr>
              <w:tabs>
                <w:tab w:val="left" w:pos="9639"/>
              </w:tabs>
              <w:jc w:val="center"/>
            </w:pPr>
          </w:p>
        </w:tc>
        <w:tc>
          <w:tcPr>
            <w:tcW w:w="1984" w:type="dxa"/>
          </w:tcPr>
          <w:p w:rsidR="00E529C2" w:rsidRPr="007D6374" w:rsidRDefault="00E529C2" w:rsidP="00595157">
            <w:pPr>
              <w:tabs>
                <w:tab w:val="left" w:pos="9639"/>
              </w:tabs>
              <w:jc w:val="center"/>
            </w:pPr>
          </w:p>
        </w:tc>
        <w:tc>
          <w:tcPr>
            <w:tcW w:w="2451" w:type="dxa"/>
            <w:vAlign w:val="center"/>
          </w:tcPr>
          <w:p w:rsidR="00E529C2" w:rsidRPr="007D6374" w:rsidRDefault="00E529C2" w:rsidP="00595157">
            <w:pPr>
              <w:tabs>
                <w:tab w:val="left" w:pos="9639"/>
              </w:tabs>
              <w:jc w:val="center"/>
            </w:pPr>
          </w:p>
        </w:tc>
      </w:tr>
    </w:tbl>
    <w:p w:rsidR="00E529C2" w:rsidRPr="007D6374" w:rsidRDefault="00E529C2" w:rsidP="007D6374">
      <w:pPr>
        <w:pStyle w:val="afb"/>
        <w:jc w:val="left"/>
        <w:rPr>
          <w:b/>
          <w:i/>
          <w:sz w:val="28"/>
          <w:szCs w:val="28"/>
        </w:rPr>
      </w:pPr>
    </w:p>
    <w:p w:rsidR="00E529C2" w:rsidRPr="007D6374" w:rsidRDefault="00E529C2" w:rsidP="007D6374"/>
    <w:p w:rsidR="00E529C2" w:rsidRPr="007D6374" w:rsidRDefault="00E529C2" w:rsidP="007D6374"/>
    <w:p w:rsidR="00E529C2" w:rsidRPr="007D6374" w:rsidRDefault="00E529C2" w:rsidP="007D6374">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E529C2" w:rsidRPr="007D6374" w:rsidRDefault="00E529C2" w:rsidP="007D6374">
      <w:pPr>
        <w:tabs>
          <w:tab w:val="left" w:pos="8640"/>
        </w:tabs>
        <w:jc w:val="center"/>
        <w:rPr>
          <w:i/>
        </w:rPr>
      </w:pPr>
      <w:r>
        <w:rPr>
          <w:i/>
        </w:rPr>
        <w:t>(наименование претендента)</w:t>
      </w:r>
    </w:p>
    <w:p w:rsidR="00E529C2" w:rsidRPr="007D6374" w:rsidRDefault="00E529C2" w:rsidP="007D6374">
      <w:pPr>
        <w:rPr>
          <w:sz w:val="28"/>
          <w:szCs w:val="28"/>
          <w:lang w:eastAsia="ru-RU"/>
        </w:rPr>
      </w:pPr>
      <w:r>
        <w:rPr>
          <w:sz w:val="28"/>
          <w:szCs w:val="28"/>
          <w:lang w:eastAsia="ru-RU"/>
        </w:rPr>
        <w:t>__________________________________________________________________</w:t>
      </w:r>
    </w:p>
    <w:p w:rsidR="00E529C2" w:rsidRPr="007D6374" w:rsidRDefault="00E529C2" w:rsidP="007D6374">
      <w:pPr>
        <w:rPr>
          <w:i/>
        </w:rPr>
      </w:pPr>
      <w:r>
        <w:rPr>
          <w:i/>
        </w:rPr>
        <w:t xml:space="preserve">       М.П.</w:t>
      </w:r>
      <w:r>
        <w:rPr>
          <w:i/>
        </w:rPr>
        <w:tab/>
      </w:r>
      <w:r>
        <w:rPr>
          <w:i/>
        </w:rPr>
        <w:tab/>
      </w:r>
      <w:r>
        <w:rPr>
          <w:i/>
        </w:rPr>
        <w:tab/>
        <w:t>(должность, подпись, ФИО)</w:t>
      </w:r>
    </w:p>
    <w:p w:rsidR="00E529C2" w:rsidRDefault="00E529C2" w:rsidP="007D6374">
      <w:pPr>
        <w:rPr>
          <w:sz w:val="28"/>
          <w:szCs w:val="28"/>
          <w:lang w:eastAsia="ru-RU"/>
        </w:rPr>
      </w:pPr>
    </w:p>
    <w:p w:rsidR="00E529C2" w:rsidRDefault="00E529C2" w:rsidP="00935E1D">
      <w:pPr>
        <w:rPr>
          <w:b/>
          <w:sz w:val="28"/>
        </w:rPr>
      </w:pPr>
      <w:r>
        <w:rPr>
          <w:sz w:val="28"/>
          <w:szCs w:val="28"/>
          <w:lang w:eastAsia="ru-RU"/>
        </w:rPr>
        <w:t>"____" _________ 201__ г.</w:t>
      </w:r>
    </w:p>
    <w:p w:rsidR="00E529C2" w:rsidRDefault="00E529C2"/>
    <w:p w:rsidR="00E529C2" w:rsidRDefault="00E529C2">
      <w:pPr>
        <w:pStyle w:val="1"/>
        <w:jc w:val="right"/>
        <w:rPr>
          <w:rFonts w:cs="Times New Roman"/>
          <w:b w:val="0"/>
          <w:sz w:val="28"/>
        </w:rPr>
      </w:pPr>
    </w:p>
    <w:sectPr w:rsidR="00E529C2"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918" w:rsidRDefault="002C6918">
      <w:r>
        <w:separator/>
      </w:r>
    </w:p>
  </w:endnote>
  <w:endnote w:type="continuationSeparator" w:id="0">
    <w:p w:rsidR="002C6918" w:rsidRDefault="002C6918">
      <w:r>
        <w:continuationSeparator/>
      </w:r>
    </w:p>
  </w:endnote>
  <w:endnote w:type="continuationNotice" w:id="1">
    <w:p w:rsidR="002C6918" w:rsidRDefault="002C691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8" w:rsidRDefault="008706DC" w:rsidP="00BF6892">
    <w:pPr>
      <w:pStyle w:val="aff"/>
      <w:framePr w:wrap="around" w:vAnchor="text" w:hAnchor="margin" w:xAlign="right" w:y="1"/>
      <w:rPr>
        <w:rStyle w:val="a6"/>
      </w:rPr>
    </w:pPr>
    <w:r>
      <w:rPr>
        <w:rStyle w:val="a6"/>
      </w:rPr>
      <w:fldChar w:fldCharType="begin"/>
    </w:r>
    <w:r w:rsidR="002C6918">
      <w:rPr>
        <w:rStyle w:val="a6"/>
      </w:rPr>
      <w:instrText xml:space="preserve">PAGE  </w:instrText>
    </w:r>
    <w:r>
      <w:rPr>
        <w:rStyle w:val="a6"/>
      </w:rPr>
      <w:fldChar w:fldCharType="separate"/>
    </w:r>
    <w:r w:rsidR="002C6918">
      <w:rPr>
        <w:rStyle w:val="a6"/>
        <w:noProof/>
      </w:rPr>
      <w:t>28</w:t>
    </w:r>
    <w:r>
      <w:rPr>
        <w:rStyle w:val="a6"/>
      </w:rPr>
      <w:fldChar w:fldCharType="end"/>
    </w:r>
  </w:p>
  <w:p w:rsidR="002C6918" w:rsidRDefault="002C6918"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8" w:rsidRDefault="002C6918" w:rsidP="002119D8">
    <w:pPr>
      <w:pStyle w:val="aff"/>
      <w:tabs>
        <w:tab w:val="left" w:pos="3507"/>
      </w:tabs>
      <w:ind w:left="0"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918" w:rsidRDefault="002C6918">
      <w:r>
        <w:separator/>
      </w:r>
    </w:p>
  </w:footnote>
  <w:footnote w:type="continuationSeparator" w:id="0">
    <w:p w:rsidR="002C6918" w:rsidRDefault="002C6918">
      <w:r>
        <w:continuationSeparator/>
      </w:r>
    </w:p>
  </w:footnote>
  <w:footnote w:type="continuationNotice" w:id="1">
    <w:p w:rsidR="002C6918" w:rsidRDefault="002C6918"/>
  </w:footnote>
  <w:footnote w:id="2">
    <w:p w:rsidR="002C6918" w:rsidRPr="00554140" w:rsidRDefault="002C6918" w:rsidP="002C37FF">
      <w:pPr>
        <w:pStyle w:val="aff0"/>
      </w:pPr>
      <w:r>
        <w:rPr>
          <w:rStyle w:val="af8"/>
        </w:rPr>
        <w:footnoteRef/>
      </w:r>
      <w:r>
        <w:t xml:space="preserve"> </w:t>
      </w:r>
      <w:proofErr w:type="gramStart"/>
      <w:r>
        <w:t>Претендент может представить взамен указанной декларации информацию об участнике закупки, в форме документа на бумажном носителе или в форме электронного документа, со сведениями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w:t>
      </w:r>
      <w:proofErr w:type="gramEnd"/>
      <w:r>
        <w:t xml:space="preserve"> В этом случае претендент заполняет </w:t>
      </w:r>
      <w:r>
        <w:rPr>
          <w:color w:val="FF0000"/>
        </w:rPr>
        <w:t xml:space="preserve">только </w:t>
      </w:r>
      <w:r>
        <w:t>пункты 1-5 настоящей декларации.</w:t>
      </w:r>
    </w:p>
  </w:footnote>
  <w:footnote w:id="3">
    <w:p w:rsidR="002C6918" w:rsidRDefault="002C6918" w:rsidP="002C37FF">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4">
    <w:p w:rsidR="002C6918" w:rsidRDefault="002C6918" w:rsidP="002C37FF">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5">
    <w:p w:rsidR="002C6918" w:rsidRDefault="002C6918" w:rsidP="002C37FF">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6">
    <w:p w:rsidR="002C6918" w:rsidRDefault="002C6918" w:rsidP="002C37FF">
      <w:pPr>
        <w:pStyle w:val="aff0"/>
      </w:pPr>
      <w:r>
        <w:rPr>
          <w:rStyle w:val="af8"/>
        </w:rPr>
        <w:footnoteRef/>
      </w:r>
      <w:r>
        <w:t xml:space="preserve"> Пункты 12-16 настоящей формы заполняются на усмотрение претендента.</w:t>
      </w:r>
    </w:p>
  </w:footnote>
  <w:footnote w:id="7">
    <w:p w:rsidR="00E529C2" w:rsidRDefault="00E529C2" w:rsidP="00D90F9E">
      <w:pPr>
        <w:pStyle w:val="aff0"/>
        <w:jc w:val="both"/>
      </w:pPr>
      <w:r>
        <w:rPr>
          <w:rStyle w:val="af8"/>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8" w:rsidRDefault="008706DC" w:rsidP="008A64FE">
    <w:pPr>
      <w:pStyle w:val="afd"/>
      <w:jc w:val="center"/>
    </w:pPr>
    <w:r>
      <w:fldChar w:fldCharType="begin"/>
    </w:r>
    <w:r w:rsidR="002C6918">
      <w:instrText xml:space="preserve"> PAGE   \* MERGEFORMAT </w:instrText>
    </w:r>
    <w:r>
      <w:fldChar w:fldCharType="separate"/>
    </w:r>
    <w:r w:rsidR="004D2F7E">
      <w:rPr>
        <w:noProof/>
      </w:rPr>
      <w:t>30</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58F05730"/>
    <w:lvl w:ilvl="0" w:tplc="311E9F60">
      <w:start w:val="1"/>
      <w:numFmt w:val="decimal"/>
      <w:lvlText w:val="%1."/>
      <w:lvlJc w:val="left"/>
      <w:pPr>
        <w:ind w:left="645" w:hanging="360"/>
      </w:pPr>
      <w:rPr>
        <w:rFonts w:hint="default"/>
        <w:sz w:val="28"/>
        <w:szCs w:val="28"/>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A5FAE"/>
    <w:multiLevelType w:val="hybridMultilevel"/>
    <w:tmpl w:val="DDE2BF0A"/>
    <w:lvl w:ilvl="0" w:tplc="F61E8C78">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1">
    <w:nsid w:val="46A32EF8"/>
    <w:multiLevelType w:val="hybridMultilevel"/>
    <w:tmpl w:val="E3E0C670"/>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6E50557A">
      <w:start w:val="1"/>
      <w:numFmt w:val="decimal"/>
      <w:lvlText w:val="%4."/>
      <w:lvlJc w:val="left"/>
      <w:pPr>
        <w:ind w:left="3705" w:hanging="118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E00FCD"/>
    <w:multiLevelType w:val="hybridMultilevel"/>
    <w:tmpl w:val="CABC080A"/>
    <w:lvl w:ilvl="0" w:tplc="0A8C0F16">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5C9466A"/>
    <w:multiLevelType w:val="hybridMultilevel"/>
    <w:tmpl w:val="456E01A2"/>
    <w:lvl w:ilvl="0" w:tplc="0A8C0F16">
      <w:start w:val="1"/>
      <w:numFmt w:val="decimal"/>
      <w:lvlText w:val="%1."/>
      <w:lvlJc w:val="left"/>
      <w:pPr>
        <w:ind w:left="1429" w:hanging="360"/>
      </w:pPr>
      <w:rPr>
        <w:rFonts w:hint="default"/>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074CCB2">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7">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3"/>
  </w:num>
  <w:num w:numId="8">
    <w:abstractNumId w:val="33"/>
  </w:num>
  <w:num w:numId="9">
    <w:abstractNumId w:val="22"/>
  </w:num>
  <w:num w:numId="10">
    <w:abstractNumId w:val="30"/>
  </w:num>
  <w:num w:numId="11">
    <w:abstractNumId w:val="36"/>
  </w:num>
  <w:num w:numId="12">
    <w:abstractNumId w:val="38"/>
  </w:num>
  <w:num w:numId="13">
    <w:abstractNumId w:val="24"/>
  </w:num>
  <w:num w:numId="14">
    <w:abstractNumId w:val="27"/>
  </w:num>
  <w:num w:numId="15">
    <w:abstractNumId w:val="44"/>
  </w:num>
  <w:num w:numId="16">
    <w:abstractNumId w:val="28"/>
  </w:num>
  <w:num w:numId="17">
    <w:abstractNumId w:val="31"/>
  </w:num>
  <w:num w:numId="18">
    <w:abstractNumId w:val="37"/>
  </w:num>
  <w:num w:numId="19">
    <w:abstractNumId w:val="25"/>
  </w:num>
  <w:num w:numId="20">
    <w:abstractNumId w:val="35"/>
  </w:num>
  <w:num w:numId="21">
    <w:abstractNumId w:val="4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2"/>
  </w:num>
  <w:num w:numId="25">
    <w:abstractNumId w:val="21"/>
  </w:num>
  <w:num w:numId="26">
    <w:abstractNumId w:val="23"/>
  </w:num>
  <w:num w:numId="27">
    <w:abstractNumId w:val="29"/>
  </w:num>
  <w:num w:numId="28">
    <w:abstractNumId w:val="26"/>
  </w:num>
  <w:num w:numId="29">
    <w:abstractNumId w:val="40"/>
  </w:num>
  <w:num w:numId="30">
    <w:abstractNumId w:val="4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4BE2"/>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BDD"/>
    <w:rsid w:val="00177D5C"/>
    <w:rsid w:val="001837F3"/>
    <w:rsid w:val="0018682A"/>
    <w:rsid w:val="0018777A"/>
    <w:rsid w:val="00190B4A"/>
    <w:rsid w:val="001950A7"/>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1FD"/>
    <w:rsid w:val="001C6262"/>
    <w:rsid w:val="001C75ED"/>
    <w:rsid w:val="001D0D58"/>
    <w:rsid w:val="001D4A1A"/>
    <w:rsid w:val="001D63A2"/>
    <w:rsid w:val="001D6E8A"/>
    <w:rsid w:val="001E02E2"/>
    <w:rsid w:val="001E06C8"/>
    <w:rsid w:val="001E135D"/>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19D8"/>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7CFB"/>
    <w:rsid w:val="00257F85"/>
    <w:rsid w:val="002609AC"/>
    <w:rsid w:val="00260DCD"/>
    <w:rsid w:val="00261326"/>
    <w:rsid w:val="00263C90"/>
    <w:rsid w:val="00265B2B"/>
    <w:rsid w:val="0026752F"/>
    <w:rsid w:val="00267AAB"/>
    <w:rsid w:val="00267B69"/>
    <w:rsid w:val="00273FB6"/>
    <w:rsid w:val="0027585A"/>
    <w:rsid w:val="00276E62"/>
    <w:rsid w:val="00277A7F"/>
    <w:rsid w:val="002810D4"/>
    <w:rsid w:val="0028168C"/>
    <w:rsid w:val="00282B03"/>
    <w:rsid w:val="00284697"/>
    <w:rsid w:val="00286541"/>
    <w:rsid w:val="002877BF"/>
    <w:rsid w:val="00287B69"/>
    <w:rsid w:val="002910EA"/>
    <w:rsid w:val="00291899"/>
    <w:rsid w:val="0029212E"/>
    <w:rsid w:val="00297178"/>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7FF"/>
    <w:rsid w:val="002C3FF9"/>
    <w:rsid w:val="002C4D2D"/>
    <w:rsid w:val="002C56A0"/>
    <w:rsid w:val="002C6918"/>
    <w:rsid w:val="002C7848"/>
    <w:rsid w:val="002D2572"/>
    <w:rsid w:val="002D3612"/>
    <w:rsid w:val="002D3EAF"/>
    <w:rsid w:val="002D4A1D"/>
    <w:rsid w:val="002D5869"/>
    <w:rsid w:val="002D6361"/>
    <w:rsid w:val="002D68F6"/>
    <w:rsid w:val="002D7D99"/>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4357"/>
    <w:rsid w:val="00376F65"/>
    <w:rsid w:val="0037732C"/>
    <w:rsid w:val="00380FE4"/>
    <w:rsid w:val="003822F6"/>
    <w:rsid w:val="00382A5F"/>
    <w:rsid w:val="0038668A"/>
    <w:rsid w:val="00386F7E"/>
    <w:rsid w:val="003870AC"/>
    <w:rsid w:val="00391D03"/>
    <w:rsid w:val="00393CB1"/>
    <w:rsid w:val="003A0695"/>
    <w:rsid w:val="003A4282"/>
    <w:rsid w:val="003B0A1D"/>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3311"/>
    <w:rsid w:val="00425DCE"/>
    <w:rsid w:val="00426A47"/>
    <w:rsid w:val="004272B0"/>
    <w:rsid w:val="004314C8"/>
    <w:rsid w:val="00432A49"/>
    <w:rsid w:val="0043423C"/>
    <w:rsid w:val="00435794"/>
    <w:rsid w:val="0043596D"/>
    <w:rsid w:val="00435A9A"/>
    <w:rsid w:val="00436155"/>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239C"/>
    <w:rsid w:val="004B6190"/>
    <w:rsid w:val="004B6969"/>
    <w:rsid w:val="004C0A7F"/>
    <w:rsid w:val="004C2235"/>
    <w:rsid w:val="004C7528"/>
    <w:rsid w:val="004D2F7E"/>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1A3"/>
    <w:rsid w:val="004F6BE2"/>
    <w:rsid w:val="0050154B"/>
    <w:rsid w:val="0050197C"/>
    <w:rsid w:val="005025AF"/>
    <w:rsid w:val="005058F1"/>
    <w:rsid w:val="005074DB"/>
    <w:rsid w:val="0051006B"/>
    <w:rsid w:val="00510C5D"/>
    <w:rsid w:val="00511914"/>
    <w:rsid w:val="00511EDC"/>
    <w:rsid w:val="00514D29"/>
    <w:rsid w:val="00514DA3"/>
    <w:rsid w:val="00515558"/>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18D0"/>
    <w:rsid w:val="00544668"/>
    <w:rsid w:val="005508EC"/>
    <w:rsid w:val="00551655"/>
    <w:rsid w:val="00551CBE"/>
    <w:rsid w:val="00554140"/>
    <w:rsid w:val="00560EC4"/>
    <w:rsid w:val="005636F2"/>
    <w:rsid w:val="00565202"/>
    <w:rsid w:val="005671A5"/>
    <w:rsid w:val="005712DF"/>
    <w:rsid w:val="005716FC"/>
    <w:rsid w:val="00571D62"/>
    <w:rsid w:val="00572C10"/>
    <w:rsid w:val="005834BA"/>
    <w:rsid w:val="00583ACC"/>
    <w:rsid w:val="0058547A"/>
    <w:rsid w:val="00586A4F"/>
    <w:rsid w:val="00587B65"/>
    <w:rsid w:val="00593786"/>
    <w:rsid w:val="005A0E3B"/>
    <w:rsid w:val="005A1C4B"/>
    <w:rsid w:val="005A1C6F"/>
    <w:rsid w:val="005A2B16"/>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5405"/>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4C"/>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63FF"/>
    <w:rsid w:val="0079756E"/>
    <w:rsid w:val="00797E15"/>
    <w:rsid w:val="007A0078"/>
    <w:rsid w:val="007A07BB"/>
    <w:rsid w:val="007A334C"/>
    <w:rsid w:val="007A6FD8"/>
    <w:rsid w:val="007A7401"/>
    <w:rsid w:val="007B09CF"/>
    <w:rsid w:val="007B111B"/>
    <w:rsid w:val="007B2101"/>
    <w:rsid w:val="007B26E8"/>
    <w:rsid w:val="007B36CE"/>
    <w:rsid w:val="007B4040"/>
    <w:rsid w:val="007B4BAA"/>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3C74"/>
    <w:rsid w:val="00854F29"/>
    <w:rsid w:val="00855296"/>
    <w:rsid w:val="00856A10"/>
    <w:rsid w:val="00860529"/>
    <w:rsid w:val="008613BE"/>
    <w:rsid w:val="008614B4"/>
    <w:rsid w:val="00861B45"/>
    <w:rsid w:val="00861D29"/>
    <w:rsid w:val="0086287A"/>
    <w:rsid w:val="008630D3"/>
    <w:rsid w:val="00865A81"/>
    <w:rsid w:val="0086662E"/>
    <w:rsid w:val="008706DC"/>
    <w:rsid w:val="00871748"/>
    <w:rsid w:val="00874B18"/>
    <w:rsid w:val="0087611C"/>
    <w:rsid w:val="008763FB"/>
    <w:rsid w:val="008800F1"/>
    <w:rsid w:val="008825E9"/>
    <w:rsid w:val="00882F24"/>
    <w:rsid w:val="00885879"/>
    <w:rsid w:val="008866CD"/>
    <w:rsid w:val="00886A70"/>
    <w:rsid w:val="00887539"/>
    <w:rsid w:val="00891A2C"/>
    <w:rsid w:val="00894D72"/>
    <w:rsid w:val="00895B84"/>
    <w:rsid w:val="0089720B"/>
    <w:rsid w:val="008A1100"/>
    <w:rsid w:val="008A64FE"/>
    <w:rsid w:val="008A66CB"/>
    <w:rsid w:val="008B23BC"/>
    <w:rsid w:val="008B2B04"/>
    <w:rsid w:val="008B3966"/>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1D"/>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3AAD"/>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1B79"/>
    <w:rsid w:val="00A52A23"/>
    <w:rsid w:val="00A543C0"/>
    <w:rsid w:val="00A56CC9"/>
    <w:rsid w:val="00A6044C"/>
    <w:rsid w:val="00A61289"/>
    <w:rsid w:val="00A616F9"/>
    <w:rsid w:val="00A6217A"/>
    <w:rsid w:val="00A621ED"/>
    <w:rsid w:val="00A62751"/>
    <w:rsid w:val="00A62BF5"/>
    <w:rsid w:val="00A6317D"/>
    <w:rsid w:val="00A647EF"/>
    <w:rsid w:val="00A64987"/>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96210"/>
    <w:rsid w:val="00AA0D32"/>
    <w:rsid w:val="00AA0DBE"/>
    <w:rsid w:val="00AA107E"/>
    <w:rsid w:val="00AA2CB8"/>
    <w:rsid w:val="00AA4048"/>
    <w:rsid w:val="00AA436E"/>
    <w:rsid w:val="00AA4A21"/>
    <w:rsid w:val="00AA6C35"/>
    <w:rsid w:val="00AB0224"/>
    <w:rsid w:val="00AB066A"/>
    <w:rsid w:val="00AB2007"/>
    <w:rsid w:val="00AB265F"/>
    <w:rsid w:val="00AB67FE"/>
    <w:rsid w:val="00AB727D"/>
    <w:rsid w:val="00AC2828"/>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0772E"/>
    <w:rsid w:val="00B129CC"/>
    <w:rsid w:val="00B152B6"/>
    <w:rsid w:val="00B20A3B"/>
    <w:rsid w:val="00B20C51"/>
    <w:rsid w:val="00B2220E"/>
    <w:rsid w:val="00B22346"/>
    <w:rsid w:val="00B24553"/>
    <w:rsid w:val="00B25998"/>
    <w:rsid w:val="00B26257"/>
    <w:rsid w:val="00B307E2"/>
    <w:rsid w:val="00B31747"/>
    <w:rsid w:val="00B346F5"/>
    <w:rsid w:val="00B36E7C"/>
    <w:rsid w:val="00B4209C"/>
    <w:rsid w:val="00B4382C"/>
    <w:rsid w:val="00B441B4"/>
    <w:rsid w:val="00B4650B"/>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6C60"/>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6C5B"/>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433"/>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33D"/>
    <w:rsid w:val="00CE5F9F"/>
    <w:rsid w:val="00CE7EB4"/>
    <w:rsid w:val="00CF08AD"/>
    <w:rsid w:val="00CF12C6"/>
    <w:rsid w:val="00CF3DA1"/>
    <w:rsid w:val="00D015E1"/>
    <w:rsid w:val="00D01C16"/>
    <w:rsid w:val="00D01CDD"/>
    <w:rsid w:val="00D0252E"/>
    <w:rsid w:val="00D10CB8"/>
    <w:rsid w:val="00D1115A"/>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7BE"/>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529C2"/>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C7BEE"/>
    <w:rsid w:val="00ED2753"/>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2723"/>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3CFB"/>
    <w:rsid w:val="00F8537C"/>
    <w:rsid w:val="00F86981"/>
    <w:rsid w:val="00F86FAA"/>
    <w:rsid w:val="00F87826"/>
    <w:rsid w:val="00F93757"/>
    <w:rsid w:val="00F97E18"/>
    <w:rsid w:val="00FA0AA4"/>
    <w:rsid w:val="00FA3C13"/>
    <w:rsid w:val="00FA40D7"/>
    <w:rsid w:val="00FA44EB"/>
    <w:rsid w:val="00FA6A0D"/>
    <w:rsid w:val="00FA6A22"/>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2C"/>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5">
    <w:name w:val="Revision"/>
    <w:hidden/>
    <w:uiPriority w:val="99"/>
    <w:semiHidden/>
    <w:rsid w:val="00343CF3"/>
    <w:rPr>
      <w:sz w:val="24"/>
      <w:szCs w:val="24"/>
      <w:lang w:eastAsia="ar-SA"/>
    </w:rPr>
  </w:style>
  <w:style w:type="paragraph" w:styleId="27">
    <w:name w:val="Body Text Indent 2"/>
    <w:basedOn w:val="a0"/>
    <w:link w:val="213"/>
    <w:uiPriority w:val="99"/>
    <w:unhideWhenUsed/>
    <w:rsid w:val="00E529C2"/>
    <w:pPr>
      <w:spacing w:after="120" w:line="480" w:lineRule="auto"/>
      <w:ind w:left="283"/>
    </w:pPr>
  </w:style>
  <w:style w:type="character" w:customStyle="1" w:styleId="213">
    <w:name w:val="Основной текст с отступом 2 Знак1"/>
    <w:basedOn w:val="a1"/>
    <w:link w:val="27"/>
    <w:uiPriority w:val="99"/>
    <w:rsid w:val="00E529C2"/>
    <w:rPr>
      <w:sz w:val="24"/>
      <w:szCs w:val="24"/>
      <w:lang w:eastAsia="ar-SA"/>
    </w:rPr>
  </w:style>
  <w:style w:type="paragraph" w:styleId="af3">
    <w:name w:val="Plain Text"/>
    <w:basedOn w:val="a0"/>
    <w:link w:val="af2"/>
    <w:unhideWhenUsed/>
    <w:rsid w:val="00E529C2"/>
    <w:pPr>
      <w:suppressAutoHyphens w:val="0"/>
    </w:pPr>
    <w:rPr>
      <w:rFonts w:eastAsia="MS Mincho"/>
      <w:spacing w:val="-2"/>
      <w:sz w:val="26"/>
      <w:szCs w:val="20"/>
      <w:lang w:eastAsia="ru-RU"/>
    </w:rPr>
  </w:style>
  <w:style w:type="character" w:customStyle="1" w:styleId="1f5">
    <w:name w:val="Текст Знак1"/>
    <w:basedOn w:val="a1"/>
    <w:uiPriority w:val="99"/>
    <w:semiHidden/>
    <w:rsid w:val="00E529C2"/>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 w:type="paragraph" w:styleId="27">
    <w:name w:val="Body Text Indent 2"/>
    <w:basedOn w:val="a0"/>
    <w:link w:val="213"/>
    <w:uiPriority w:val="99"/>
    <w:unhideWhenUsed/>
    <w:rsid w:val="00E529C2"/>
    <w:pPr>
      <w:spacing w:after="120" w:line="480" w:lineRule="auto"/>
      <w:ind w:left="283"/>
    </w:pPr>
  </w:style>
  <w:style w:type="character" w:customStyle="1" w:styleId="213">
    <w:name w:val="Основной текст с отступом 2 Знак1"/>
    <w:basedOn w:val="a1"/>
    <w:link w:val="27"/>
    <w:uiPriority w:val="99"/>
    <w:rsid w:val="00E529C2"/>
    <w:rPr>
      <w:sz w:val="24"/>
      <w:szCs w:val="24"/>
      <w:lang w:eastAsia="ar-SA"/>
    </w:rPr>
  </w:style>
  <w:style w:type="paragraph" w:styleId="afff5">
    <w:name w:val="Plain Text"/>
    <w:basedOn w:val="a0"/>
    <w:link w:val="af2"/>
    <w:unhideWhenUsed/>
    <w:rsid w:val="00E529C2"/>
    <w:pPr>
      <w:suppressAutoHyphens w:val="0"/>
    </w:pPr>
    <w:rPr>
      <w:rFonts w:eastAsia="MS Mincho"/>
      <w:spacing w:val="-2"/>
      <w:sz w:val="26"/>
      <w:szCs w:val="20"/>
      <w:lang w:eastAsia="ru-RU"/>
    </w:rPr>
  </w:style>
  <w:style w:type="character" w:customStyle="1" w:styleId="1f5">
    <w:name w:val="Текст Знак1"/>
    <w:basedOn w:val="a1"/>
    <w:uiPriority w:val="99"/>
    <w:semiHidden/>
    <w:rsid w:val="00E529C2"/>
    <w:rPr>
      <w:rFonts w:ascii="Consolas" w:hAnsi="Consolas" w:cs="Consolas"/>
      <w:sz w:val="21"/>
      <w:szCs w:val="21"/>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3031764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185082718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hyperlink" Target="mailto:Alexzak77@mail.ru"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http://www.trcont."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ont.com/the-company/stop-corruption/trust-line-stop-corruption"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013</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www.w3.org/XML/1998/namespace"/>
    <ds:schemaRef ds:uri="021F9181-A199-4D55-B335-911D3DF93F0C"/>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82F842A-4BE9-4F3A-9DE6-32883D784414}">
  <ds:schemaRefs>
    <ds:schemaRef ds:uri="http://schemas.openxmlformats.org/officeDocument/2006/bibliography"/>
  </ds:schemaRefs>
</ds:datastoreItem>
</file>

<file path=customXml/itemProps4.xml><?xml version="1.0" encoding="utf-8"?>
<ds:datastoreItem xmlns:ds="http://schemas.openxmlformats.org/officeDocument/2006/customXml" ds:itemID="{CA66375C-2977-403D-83E8-996E1635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19968</Words>
  <Characters>113820</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133521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(KuritsynAE@trcont.ru)</dc:creator>
  <cp:lastModifiedBy>ErbiaginaMV</cp:lastModifiedBy>
  <cp:revision>2</cp:revision>
  <cp:lastPrinted>2019-01-25T04:17:00Z</cp:lastPrinted>
  <dcterms:created xsi:type="dcterms:W3CDTF">2019-01-25T04:18:00Z</dcterms:created>
  <dcterms:modified xsi:type="dcterms:W3CDTF">2019-01-25T04:18:00Z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