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152835" w:rsidRDefault="00152835">
      <w:pPr>
        <w:tabs>
          <w:tab w:val="left" w:pos="4962"/>
        </w:tabs>
        <w:ind w:left="4820"/>
        <w:rPr>
          <w:b/>
          <w:bCs/>
          <w:sz w:val="28"/>
          <w:szCs w:val="28"/>
        </w:rPr>
      </w:pPr>
      <w:r>
        <w:rPr>
          <w:b/>
          <w:bCs/>
          <w:sz w:val="28"/>
          <w:szCs w:val="28"/>
        </w:rPr>
        <w:t xml:space="preserve">Председатель Конкурсной комиссии Уральского </w:t>
      </w:r>
      <w:r>
        <w:rPr>
          <w:b/>
          <w:bCs/>
          <w:sz w:val="28"/>
          <w:szCs w:val="28"/>
        </w:rPr>
        <w:t xml:space="preserve">филиала </w:t>
      </w:r>
    </w:p>
    <w:p w:rsidR="00537D60" w:rsidRDefault="00152835">
      <w:pPr>
        <w:tabs>
          <w:tab w:val="left" w:pos="4962"/>
        </w:tabs>
        <w:ind w:left="4820"/>
        <w:rPr>
          <w:b/>
          <w:bCs/>
          <w:sz w:val="28"/>
          <w:szCs w:val="28"/>
        </w:rPr>
      </w:pPr>
      <w:r>
        <w:rPr>
          <w:b/>
          <w:bCs/>
          <w:sz w:val="28"/>
          <w:szCs w:val="28"/>
        </w:rPr>
        <w:t xml:space="preserve">ПАО «ТрансКонтейнер»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r w:rsidR="00152835">
        <w:rPr>
          <w:b/>
          <w:bCs/>
          <w:sz w:val="28"/>
          <w:szCs w:val="28"/>
        </w:rPr>
        <w:t>С.С. Шибаев</w:t>
      </w:r>
    </w:p>
    <w:p w:rsidR="00537D60" w:rsidRDefault="00537D60">
      <w:pPr>
        <w:tabs>
          <w:tab w:val="left" w:pos="4962"/>
        </w:tabs>
        <w:ind w:left="4820"/>
        <w:rPr>
          <w:b/>
          <w:bCs/>
          <w:sz w:val="28"/>
          <w:szCs w:val="28"/>
        </w:rPr>
      </w:pPr>
    </w:p>
    <w:p w:rsidR="001D6E8A" w:rsidRPr="006D2B87" w:rsidRDefault="001D6E8A" w:rsidP="001D6E8A">
      <w:pPr>
        <w:tabs>
          <w:tab w:val="left" w:pos="4962"/>
        </w:tabs>
        <w:ind w:left="4820"/>
        <w:rPr>
          <w:rFonts w:eastAsia="Arial Unicode MS"/>
        </w:rPr>
      </w:pPr>
    </w:p>
    <w:p w:rsidR="00537D60" w:rsidRDefault="00152835">
      <w:pPr>
        <w:tabs>
          <w:tab w:val="left" w:pos="4962"/>
        </w:tabs>
        <w:ind w:left="4820"/>
        <w:rPr>
          <w:b/>
          <w:bCs/>
          <w:sz w:val="28"/>
        </w:rPr>
      </w:pPr>
      <w:r>
        <w:rPr>
          <w:b/>
          <w:bCs/>
          <w:sz w:val="28"/>
        </w:rPr>
        <w:t>«28» февраля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537D60" w:rsidRDefault="00152835">
      <w:pPr>
        <w:pStyle w:val="19"/>
        <w:ind w:firstLine="709"/>
      </w:pPr>
      <w:r>
        <w:t xml:space="preserve">Открытый конкурс в электронной форме среди субъектов МСП № ОКэ-МСП-СВЕРД-18-0009 по предмету закупки "Капитальный ремонт площадки асфальтобетонной (литер 2) </w:t>
      </w:r>
      <w:proofErr w:type="spellStart"/>
      <w:r>
        <w:t>инв.№</w:t>
      </w:r>
      <w:proofErr w:type="spellEnd"/>
      <w:r>
        <w:t xml:space="preserve"> 009/01/00000663 (кадастровый (или условный) номер 66:41:0001001:0040:65:401:001:00348078</w:t>
      </w:r>
      <w:r>
        <w:t>0:0002:20000) контейнерного терминала Екатеринбург-Товарный филиала ПАО "ТрансКонтейнер" на Свердловской железной дороге</w:t>
      </w:r>
      <w:proofErr w:type="gramStart"/>
      <w:r>
        <w:t>."</w:t>
      </w:r>
      <w:bookmarkEnd w:id="0"/>
      <w:bookmarkEnd w:id="1"/>
      <w:bookmarkEnd w:id="2"/>
      <w:bookmarkEnd w:id="3"/>
      <w:bookmarkEnd w:id="4"/>
      <w:bookmarkEnd w:id="5"/>
      <w:bookmarkEnd w:id="6"/>
      <w:bookmarkEnd w:id="7"/>
      <w:bookmarkEnd w:id="8"/>
      <w:bookmarkEnd w:id="9"/>
      <w:bookmarkEnd w:id="10"/>
      <w:r>
        <w:t xml:space="preserve"> (</w:t>
      </w:r>
      <w:proofErr w:type="gramEnd"/>
      <w:r>
        <w:t>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537D60" w:rsidRDefault="00152835">
      <w:pPr>
        <w:pStyle w:val="19"/>
        <w:widowControl w:val="0"/>
        <w:numPr>
          <w:ilvl w:val="2"/>
          <w:numId w:val="1"/>
        </w:numPr>
        <w:ind w:left="0" w:firstLine="709"/>
      </w:pPr>
      <w:r>
        <w:t xml:space="preserve">В случае участия нескольких лиц на стороне </w:t>
      </w:r>
      <w:r>
        <w:t>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w:t>
      </w:r>
      <w:r>
        <w:t xml:space="preserve">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a"/>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a"/>
        <w:tabs>
          <w:tab w:val="left" w:pos="1440"/>
        </w:tabs>
        <w:rPr>
          <w:sz w:val="28"/>
          <w:szCs w:val="28"/>
        </w:rPr>
      </w:pPr>
      <w:r>
        <w:rPr>
          <w:sz w:val="28"/>
          <w:szCs w:val="28"/>
        </w:rPr>
        <w:t>2.3.1</w:t>
      </w:r>
      <w:r>
        <w:rPr>
          <w:sz w:val="28"/>
          <w:szCs w:val="28"/>
        </w:rPr>
        <w:tab/>
        <w:t>Претендент в составе Заявки, представляет следующие документы:</w:t>
      </w:r>
    </w:p>
    <w:p w:rsidR="00537D60" w:rsidRDefault="00152835">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соответствии с требованиями Техниче</w:t>
      </w:r>
      <w:r>
        <w:rPr>
          <w:sz w:val="28"/>
          <w:szCs w:val="28"/>
        </w:rPr>
        <w:t>ского задания (раздел 4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a"/>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a"/>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a"/>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a"/>
        <w:numPr>
          <w:ilvl w:val="0"/>
          <w:numId w:val="3"/>
        </w:numPr>
        <w:tabs>
          <w:tab w:val="left" w:pos="1440"/>
        </w:tabs>
        <w:ind w:left="0" w:firstLine="720"/>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1174EB" w:rsidRPr="00D32FFA" w:rsidRDefault="001174EB" w:rsidP="001B1644">
      <w:pPr>
        <w:pStyle w:val="afa"/>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a"/>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 xml:space="preserve">При проведении открытого конкурса в электронной форме Заявка претендента состоит из двух частей: </w:t>
      </w:r>
      <w:proofErr w:type="gramStart"/>
      <w:r>
        <w:rPr>
          <w:sz w:val="28"/>
          <w:szCs w:val="28"/>
        </w:rPr>
        <w:t>электронная</w:t>
      </w:r>
      <w:proofErr w:type="gramEnd"/>
      <w:r>
        <w:rPr>
          <w:sz w:val="28"/>
          <w:szCs w:val="28"/>
        </w:rPr>
        <w:t xml:space="preserve">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a"/>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a"/>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537D60" w:rsidRDefault="00152835">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w:t>
      </w:r>
      <w:r>
        <w:rPr>
          <w:sz w:val="28"/>
          <w:szCs w:val="28"/>
        </w:rPr>
        <w:t xml:space="preserve">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a"/>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537D60" w:rsidRDefault="00152835">
      <w:pPr>
        <w:pStyle w:val="afa"/>
        <w:rPr>
          <w:sz w:val="28"/>
          <w:szCs w:val="28"/>
        </w:rPr>
      </w:pPr>
      <w:r>
        <w:rPr>
          <w:sz w:val="28"/>
          <w:szCs w:val="28"/>
        </w:rPr>
        <w:t>б) надлежащим образо</w:t>
      </w:r>
      <w:r>
        <w:rPr>
          <w:sz w:val="28"/>
          <w:szCs w:val="28"/>
        </w:rPr>
        <w:t xml:space="preserve">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w:t>
      </w:r>
      <w:r>
        <w:rPr>
          <w:sz w:val="28"/>
          <w:szCs w:val="28"/>
        </w:rPr>
        <w:t>о закупке);</w:t>
      </w:r>
    </w:p>
    <w:p w:rsidR="007668FE" w:rsidRPr="003343CE" w:rsidRDefault="007668FE" w:rsidP="00E7296E">
      <w:pPr>
        <w:pStyle w:val="afa"/>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a"/>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a"/>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537D60" w:rsidRDefault="00537D60">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537D60" w:rsidRDefault="00152835">
                  <w:pPr>
                    <w:jc w:val="center"/>
                    <w:rPr>
                      <w:b/>
                    </w:rPr>
                  </w:pPr>
                  <w:r>
                    <w:rPr>
                      <w:b/>
                    </w:rPr>
                    <w:t>ЗАЯВКА НА УЧАСТИЕ В ОТКРЫТОМ КОНКУРСЕ № ОКэ-МСП-СВЕРД-18-0009</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152835">
        <w:rPr>
          <w:sz w:val="28"/>
          <w:szCs w:val="28"/>
        </w:rPr>
        <w:t xml:space="preserve"> При подаче Заявки на бумажном носителе п</w:t>
      </w:r>
      <w:r w:rsidR="00152835">
        <w:rPr>
          <w:sz w:val="28"/>
        </w:rPr>
        <w:t xml:space="preserve">исьмо </w:t>
      </w:r>
      <w:r w:rsidR="00152835">
        <w:rPr>
          <w:sz w:val="28"/>
        </w:rPr>
        <w:t>(конверт) с Заявкой должен</w:t>
      </w:r>
      <w:r w:rsidR="00152835">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537D60" w:rsidRDefault="00152835">
      <w:pPr>
        <w:pStyle w:val="a"/>
        <w:ind w:left="0" w:firstLine="720"/>
        <w:rPr>
          <w:b w:val="0"/>
          <w:i w:val="0"/>
        </w:rPr>
      </w:pPr>
      <w:r>
        <w:rPr>
          <w:b w:val="0"/>
          <w:i w:val="0"/>
        </w:rPr>
        <w:t>Финансово-коммерческое предложение должно быть оформлено</w:t>
      </w:r>
      <w:r>
        <w:rPr>
          <w:b w:val="0"/>
          <w:i w:val="0"/>
        </w:rPr>
        <w:t xml:space="preserve">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537D60" w:rsidRDefault="00152835">
      <w:pPr>
        <w:pStyle w:val="a"/>
        <w:ind w:left="0" w:firstLine="720"/>
        <w:rPr>
          <w:b w:val="0"/>
          <w:i w:val="0"/>
        </w:rPr>
      </w:pPr>
      <w:r>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w:t>
      </w:r>
      <w:r>
        <w:rPr>
          <w:b w:val="0"/>
          <w:i w:val="0"/>
        </w:rPr>
        <w:t>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537D60" w:rsidRDefault="00152835">
      <w:pPr>
        <w:pStyle w:val="a"/>
        <w:ind w:left="0" w:firstLine="720"/>
        <w:rPr>
          <w:b w:val="0"/>
          <w:i w:val="0"/>
        </w:rPr>
      </w:pPr>
      <w:r>
        <w:rPr>
          <w:b w:val="0"/>
          <w:i w:val="0"/>
        </w:rPr>
        <w:tab/>
        <w:t>Общая стоимость товаров, работ, услуг не должна превышать начальную (максимальную) цен</w:t>
      </w:r>
      <w:r>
        <w:rPr>
          <w:b w:val="0"/>
          <w:i w:val="0"/>
        </w:rPr>
        <w:t>у товаров, работ, услуг, определенную Заказчиком в настоящей документации о закупке.</w:t>
      </w:r>
    </w:p>
    <w:p w:rsidR="00537D60" w:rsidRDefault="00537D60">
      <w:pPr>
        <w:pStyle w:val="a"/>
        <w:ind w:left="0" w:firstLine="720"/>
        <w:rPr>
          <w:b w:val="0"/>
          <w:i w:val="0"/>
        </w:rPr>
      </w:pP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537D60" w:rsidRPr="00152835" w:rsidRDefault="00152835" w:rsidP="00152835">
      <w:pPr>
        <w:pStyle w:val="a"/>
        <w:ind w:left="0" w:firstLine="720"/>
        <w:rPr>
          <w:b w:val="0"/>
          <w:i w:val="0"/>
        </w:rPr>
      </w:pPr>
      <w:r w:rsidRPr="00152835">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w:t>
      </w:r>
      <w:r w:rsidRPr="00152835">
        <w:rPr>
          <w:b w:val="0"/>
          <w:i w:val="0"/>
        </w:rPr>
        <w:t>асчет оформляется в виде приложения к</w:t>
      </w:r>
      <w:proofErr w:type="gramStart"/>
      <w:r w:rsidRPr="00152835">
        <w:rPr>
          <w:b w:val="0"/>
          <w:i w:val="0"/>
        </w:rPr>
        <w:t xml:space="preserve"> Ф</w:t>
      </w:r>
      <w:proofErr w:type="gramEnd"/>
      <w:r w:rsidRPr="00152835">
        <w:rPr>
          <w:b w:val="0"/>
          <w:i w:val="0"/>
        </w:rPr>
        <w:t>инансово - коммерческому предложению.</w:t>
      </w:r>
    </w:p>
    <w:p w:rsidR="00537D60" w:rsidRPr="00152835" w:rsidRDefault="00152835" w:rsidP="00152835">
      <w:pPr>
        <w:pStyle w:val="a"/>
        <w:ind w:left="0" w:firstLine="720"/>
        <w:rPr>
          <w:b w:val="0"/>
          <w:i w:val="0"/>
        </w:rPr>
      </w:pPr>
      <w:proofErr w:type="gramStart"/>
      <w:r w:rsidRPr="00152835">
        <w:rPr>
          <w:b w:val="0"/>
          <w:i w:val="0"/>
        </w:rPr>
        <w:t>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w:t>
      </w:r>
      <w:r w:rsidRPr="00152835">
        <w:rPr>
          <w:b w:val="0"/>
          <w:i w:val="0"/>
        </w:rPr>
        <w:t xml:space="preserve">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537D60" w:rsidRDefault="00152835">
      <w:pPr>
        <w:pStyle w:val="a"/>
        <w:ind w:left="0" w:firstLine="720"/>
        <w:rPr>
          <w:b w:val="0"/>
          <w:i w:val="0"/>
        </w:rPr>
      </w:pPr>
      <w:r>
        <w:rPr>
          <w:b w:val="0"/>
          <w:i w:val="0"/>
        </w:rPr>
        <w:tab/>
        <w:t xml:space="preserve">В </w:t>
      </w:r>
      <w:r>
        <w:rPr>
          <w:b w:val="0"/>
          <w:i w:val="0"/>
        </w:rPr>
        <w:t>подтверждение претендент в виде приложения к</w:t>
      </w:r>
      <w:proofErr w:type="gramStart"/>
      <w:r>
        <w:rPr>
          <w:b w:val="0"/>
          <w:i w:val="0"/>
        </w:rPr>
        <w:t xml:space="preserve"> Ф</w:t>
      </w:r>
      <w:proofErr w:type="gramEnd"/>
      <w:r>
        <w:rPr>
          <w:b w:val="0"/>
          <w:i w:val="0"/>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537D60" w:rsidRPr="00152835" w:rsidRDefault="00152835" w:rsidP="00152835">
      <w:pPr>
        <w:pStyle w:val="a"/>
        <w:ind w:left="0" w:firstLine="720"/>
        <w:rPr>
          <w:b w:val="0"/>
          <w:i w:val="0"/>
        </w:rPr>
      </w:pPr>
      <w:r w:rsidRPr="00152835">
        <w:rPr>
          <w:b w:val="0"/>
          <w:i w:val="0"/>
        </w:rPr>
        <w:t xml:space="preserve"> В случае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w:t>
      </w:r>
      <w:r w:rsidRPr="00152835">
        <w:rPr>
          <w:b w:val="0"/>
          <w:i w:val="0"/>
        </w:rPr>
        <w:t xml:space="preserve">яются по форме приложения № </w:t>
      </w:r>
      <w:r>
        <w:rPr>
          <w:b w:val="0"/>
          <w:i w:val="0"/>
        </w:rPr>
        <w:t>9</w:t>
      </w:r>
      <w:r w:rsidRPr="00152835">
        <w:rPr>
          <w:b w:val="0"/>
          <w:i w:val="0"/>
        </w:rPr>
        <w:t xml:space="preserve"> к настоящей документации о закупке.</w:t>
      </w:r>
    </w:p>
    <w:p w:rsidR="003214C4" w:rsidRDefault="003214C4" w:rsidP="0072772D">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537D60" w:rsidRPr="00740F37" w:rsidRDefault="00537D60" w:rsidP="003D3ABF">
      <w:pPr>
        <w:pStyle w:val="afa"/>
        <w:outlineLvl w:val="1"/>
        <w:rPr>
          <w:b/>
          <w:sz w:val="28"/>
          <w:szCs w:val="28"/>
        </w:rPr>
      </w:pPr>
      <w:r>
        <w:rPr>
          <w:b/>
          <w:sz w:val="28"/>
          <w:szCs w:val="28"/>
        </w:rPr>
        <w:t>4.1. Цель открытого конкурса</w:t>
      </w:r>
    </w:p>
    <w:p w:rsidR="00537D60" w:rsidRDefault="00537D60" w:rsidP="003D3ABF">
      <w:pPr>
        <w:pStyle w:val="19"/>
        <w:tabs>
          <w:tab w:val="num" w:pos="142"/>
        </w:tabs>
        <w:ind w:firstLine="709"/>
        <w:rPr>
          <w:szCs w:val="28"/>
        </w:rPr>
      </w:pPr>
      <w:r>
        <w:rPr>
          <w:szCs w:val="28"/>
        </w:rPr>
        <w:t xml:space="preserve">Выполнение работ по капитальному ремонту площадки асфальтобетонной (литер 2) </w:t>
      </w:r>
      <w:proofErr w:type="spellStart"/>
      <w:r>
        <w:rPr>
          <w:szCs w:val="28"/>
        </w:rPr>
        <w:t>инв.№</w:t>
      </w:r>
      <w:proofErr w:type="spellEnd"/>
      <w:r>
        <w:rPr>
          <w:szCs w:val="28"/>
        </w:rPr>
        <w:t xml:space="preserve"> 009/01/00000663 (кадастровый (или условный) номер 66:41:0001001:0040:65:401:001:003480780:0002:20000) контейнерного терминала Екатеринбург-Товарный филиала                       </w:t>
      </w:r>
      <w:r w:rsidR="00152835">
        <w:rPr>
          <w:szCs w:val="28"/>
        </w:rPr>
        <w:t xml:space="preserve">    </w:t>
      </w:r>
      <w:r>
        <w:rPr>
          <w:szCs w:val="28"/>
        </w:rPr>
        <w:t>ПАО "ТрансКонтейнер" на Свердловской железной дороге.</w:t>
      </w:r>
    </w:p>
    <w:p w:rsidR="00537D60" w:rsidRDefault="00537D60" w:rsidP="003D3ABF">
      <w:pPr>
        <w:pStyle w:val="19"/>
        <w:tabs>
          <w:tab w:val="num" w:pos="142"/>
        </w:tabs>
        <w:ind w:firstLine="709"/>
        <w:rPr>
          <w:b/>
          <w:szCs w:val="28"/>
        </w:rPr>
      </w:pPr>
    </w:p>
    <w:p w:rsidR="00537D60" w:rsidRPr="00475D28" w:rsidRDefault="00537D60" w:rsidP="003D3ABF">
      <w:pPr>
        <w:pStyle w:val="afa"/>
        <w:rPr>
          <w:rFonts w:eastAsia="Times New Roman"/>
          <w:b/>
          <w:sz w:val="28"/>
          <w:szCs w:val="28"/>
        </w:rPr>
      </w:pPr>
      <w:r>
        <w:rPr>
          <w:rFonts w:eastAsia="Times New Roman"/>
          <w:b/>
          <w:sz w:val="28"/>
          <w:szCs w:val="28"/>
        </w:rPr>
        <w:t>4.2.  Общие т</w:t>
      </w:r>
      <w:r>
        <w:rPr>
          <w:b/>
          <w:sz w:val="28"/>
          <w:szCs w:val="28"/>
        </w:rPr>
        <w:t>ребования к выполняемым работам</w:t>
      </w:r>
      <w:r>
        <w:rPr>
          <w:rFonts w:eastAsia="Times New Roman"/>
          <w:b/>
          <w:sz w:val="28"/>
          <w:szCs w:val="28"/>
        </w:rPr>
        <w:t>.</w:t>
      </w:r>
    </w:p>
    <w:p w:rsidR="00537D60" w:rsidRPr="00475D28" w:rsidRDefault="00537D60" w:rsidP="003D3ABF">
      <w:pPr>
        <w:pStyle w:val="affa"/>
        <w:ind w:firstLine="709"/>
        <w:jc w:val="both"/>
        <w:rPr>
          <w:rFonts w:ascii="Times New Roman" w:hAnsi="Times New Roman"/>
          <w:sz w:val="28"/>
          <w:szCs w:val="28"/>
        </w:rPr>
      </w:pPr>
      <w:r>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537D60" w:rsidRPr="00475D28" w:rsidRDefault="00537D60" w:rsidP="003D3ABF">
      <w:pPr>
        <w:pStyle w:val="affa"/>
        <w:ind w:firstLine="709"/>
        <w:jc w:val="both"/>
        <w:rPr>
          <w:rFonts w:ascii="Times New Roman" w:hAnsi="Times New Roman"/>
          <w:sz w:val="28"/>
          <w:szCs w:val="28"/>
        </w:rPr>
      </w:pPr>
      <w:r>
        <w:rPr>
          <w:rFonts w:ascii="Times New Roman" w:hAnsi="Times New Roman"/>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537D60" w:rsidRPr="00152835" w:rsidRDefault="00537D60" w:rsidP="003D3ABF">
      <w:pPr>
        <w:pStyle w:val="afa"/>
        <w:rPr>
          <w:rStyle w:val="FontStyle12"/>
          <w:rFonts w:ascii="Times New Roman" w:hAnsi="Times New Roman" w:cs="Times New Roman"/>
          <w:sz w:val="28"/>
          <w:szCs w:val="28"/>
        </w:rPr>
      </w:pPr>
      <w:r>
        <w:rPr>
          <w:sz w:val="28"/>
          <w:szCs w:val="28"/>
        </w:rPr>
        <w:t xml:space="preserve">4.2.3. </w:t>
      </w:r>
      <w:r w:rsidRPr="00152835">
        <w:rPr>
          <w:rStyle w:val="FontStyle12"/>
          <w:rFonts w:ascii="Times New Roman" w:hAnsi="Times New Roman" w:cs="Times New Roman"/>
          <w:sz w:val="28"/>
          <w:szCs w:val="28"/>
        </w:rPr>
        <w:t xml:space="preserve">Выполняемые работы, равно как и их результат, должны соответствовать требованиям действующих технических регламентов, строительных Норм и Правил: </w:t>
      </w:r>
      <w:proofErr w:type="spellStart"/>
      <w:r w:rsidRPr="00152835">
        <w:rPr>
          <w:rStyle w:val="FontStyle12"/>
          <w:rFonts w:ascii="Times New Roman" w:hAnsi="Times New Roman" w:cs="Times New Roman"/>
          <w:sz w:val="28"/>
          <w:szCs w:val="28"/>
        </w:rPr>
        <w:t>СНиП</w:t>
      </w:r>
      <w:proofErr w:type="spellEnd"/>
      <w:r w:rsidRPr="00152835">
        <w:rPr>
          <w:rStyle w:val="FontStyle12"/>
          <w:rFonts w:ascii="Times New Roman" w:hAnsi="Times New Roman" w:cs="Times New Roman"/>
          <w:sz w:val="28"/>
          <w:szCs w:val="28"/>
        </w:rPr>
        <w:t xml:space="preserve"> 3.01.01-85* «Организация строительного производства»,  действующим  техническим регламентам, стандартам, нормам, правилам, техническим условиям, в том числе:</w:t>
      </w:r>
    </w:p>
    <w:p w:rsidR="00537D60" w:rsidRPr="00152835" w:rsidRDefault="00537D60" w:rsidP="00537D60">
      <w:pPr>
        <w:pStyle w:val="afa"/>
        <w:numPr>
          <w:ilvl w:val="0"/>
          <w:numId w:val="22"/>
        </w:numPr>
        <w:rPr>
          <w:rStyle w:val="FontStyle12"/>
          <w:rFonts w:ascii="Times New Roman" w:hAnsi="Times New Roman" w:cs="Times New Roman"/>
          <w:sz w:val="28"/>
          <w:szCs w:val="28"/>
        </w:rPr>
      </w:pPr>
      <w:r w:rsidRPr="00152835">
        <w:rPr>
          <w:rStyle w:val="FontStyle12"/>
          <w:rFonts w:ascii="Times New Roman" w:hAnsi="Times New Roman" w:cs="Times New Roman"/>
          <w:sz w:val="28"/>
          <w:szCs w:val="28"/>
        </w:rPr>
        <w:t>Федеральный закон от 30.12.2009 г. № 384-ФЗ «Технический регламент о безопасности зданий и сооружений»;</w:t>
      </w:r>
    </w:p>
    <w:p w:rsidR="00537D60" w:rsidRPr="00152835" w:rsidRDefault="00537D60" w:rsidP="00537D60">
      <w:pPr>
        <w:pStyle w:val="afa"/>
        <w:numPr>
          <w:ilvl w:val="0"/>
          <w:numId w:val="22"/>
        </w:numPr>
        <w:rPr>
          <w:rStyle w:val="FontStyle12"/>
          <w:rFonts w:ascii="Times New Roman" w:hAnsi="Times New Roman" w:cs="Times New Roman"/>
          <w:sz w:val="28"/>
          <w:szCs w:val="28"/>
        </w:rPr>
      </w:pPr>
      <w:proofErr w:type="spellStart"/>
      <w:r w:rsidRPr="00152835">
        <w:rPr>
          <w:rStyle w:val="FontStyle12"/>
          <w:rFonts w:ascii="Times New Roman" w:hAnsi="Times New Roman" w:cs="Times New Roman"/>
          <w:sz w:val="28"/>
          <w:szCs w:val="28"/>
        </w:rPr>
        <w:t>СНиП</w:t>
      </w:r>
      <w:proofErr w:type="spellEnd"/>
      <w:r w:rsidRPr="00152835">
        <w:rPr>
          <w:rStyle w:val="FontStyle12"/>
          <w:rFonts w:ascii="Times New Roman" w:hAnsi="Times New Roman" w:cs="Times New Roman"/>
          <w:sz w:val="28"/>
          <w:szCs w:val="28"/>
        </w:rPr>
        <w:t xml:space="preserve"> </w:t>
      </w:r>
      <w:r w:rsidRPr="00152835">
        <w:rPr>
          <w:rStyle w:val="FontStyle12"/>
          <w:rFonts w:ascii="Times New Roman" w:hAnsi="Times New Roman" w:cs="Times New Roman"/>
          <w:sz w:val="28"/>
          <w:szCs w:val="28"/>
          <w:lang w:val="en-US"/>
        </w:rPr>
        <w:t>III</w:t>
      </w:r>
      <w:r w:rsidRPr="00152835">
        <w:rPr>
          <w:rStyle w:val="FontStyle12"/>
          <w:rFonts w:ascii="Times New Roman" w:hAnsi="Times New Roman" w:cs="Times New Roman"/>
          <w:sz w:val="28"/>
          <w:szCs w:val="28"/>
        </w:rPr>
        <w:t>-4-80 «Техника безопасности в строительстве»;</w:t>
      </w:r>
    </w:p>
    <w:p w:rsidR="00537D60" w:rsidRPr="00112D71" w:rsidRDefault="00537D60" w:rsidP="00537D60">
      <w:pPr>
        <w:pStyle w:val="affa"/>
        <w:numPr>
          <w:ilvl w:val="0"/>
          <w:numId w:val="22"/>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12-03-2001 «Безопасность труда в строительстве. Часть 1. Общие требования»;</w:t>
      </w:r>
    </w:p>
    <w:p w:rsidR="00537D60" w:rsidRPr="009C0C50" w:rsidRDefault="00537D60" w:rsidP="00537D60">
      <w:pPr>
        <w:pStyle w:val="affa"/>
        <w:numPr>
          <w:ilvl w:val="0"/>
          <w:numId w:val="22"/>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12-04-2002 «Безопасность труда в строительстве. Часть 2. Строительное производство»; </w:t>
      </w:r>
    </w:p>
    <w:p w:rsidR="00537D60" w:rsidRPr="009C0C50" w:rsidRDefault="00537D60" w:rsidP="00537D60">
      <w:pPr>
        <w:pStyle w:val="affa"/>
        <w:numPr>
          <w:ilvl w:val="0"/>
          <w:numId w:val="22"/>
        </w:numPr>
        <w:jc w:val="both"/>
        <w:rPr>
          <w:rStyle w:val="FontStyle12"/>
          <w:rFonts w:ascii="Times New Roman" w:hAnsi="Times New Roman"/>
          <w:sz w:val="28"/>
          <w:szCs w:val="28"/>
        </w:rPr>
      </w:pPr>
      <w:r>
        <w:rPr>
          <w:rStyle w:val="FontStyle12"/>
          <w:rFonts w:ascii="Times New Roman" w:hAnsi="Times New Roman"/>
          <w:sz w:val="28"/>
          <w:szCs w:val="28"/>
        </w:rPr>
        <w:t xml:space="preserve">СП 12-136-2002 «Безопасность труда в строительстве»; </w:t>
      </w:r>
    </w:p>
    <w:p w:rsidR="00537D60" w:rsidRDefault="00537D60" w:rsidP="00537D60">
      <w:pPr>
        <w:pStyle w:val="affa"/>
        <w:numPr>
          <w:ilvl w:val="0"/>
          <w:numId w:val="22"/>
        </w:numPr>
        <w:jc w:val="both"/>
        <w:rPr>
          <w:rStyle w:val="FontStyle12"/>
          <w:rFonts w:ascii="Times New Roman" w:hAnsi="Times New Roman"/>
          <w:sz w:val="28"/>
          <w:szCs w:val="28"/>
        </w:rPr>
      </w:pPr>
      <w:r>
        <w:rPr>
          <w:rStyle w:val="FontStyle12"/>
          <w:rFonts w:ascii="Times New Roman" w:hAnsi="Times New Roman"/>
          <w:sz w:val="28"/>
          <w:szCs w:val="28"/>
        </w:rPr>
        <w:t>СП 12-135-2003 Свод правил по проектированию и строительству «Безопасность труда в строительстве»;</w:t>
      </w:r>
    </w:p>
    <w:p w:rsidR="00537D60" w:rsidRDefault="00537D60" w:rsidP="00537D60">
      <w:pPr>
        <w:pStyle w:val="affa"/>
        <w:numPr>
          <w:ilvl w:val="0"/>
          <w:numId w:val="22"/>
        </w:numPr>
        <w:jc w:val="both"/>
        <w:rPr>
          <w:rFonts w:ascii="Times New Roman" w:hAnsi="Times New Roman"/>
          <w:sz w:val="28"/>
          <w:szCs w:val="28"/>
        </w:rPr>
      </w:pPr>
      <w:r>
        <w:rPr>
          <w:rFonts w:ascii="Times New Roman" w:hAnsi="Times New Roman"/>
          <w:sz w:val="28"/>
          <w:szCs w:val="28"/>
        </w:rPr>
        <w:t>Правила противопожарного режима в Российской Федерации, утв. Постановлением Правительства РФ от 25.04.2012 № 390;</w:t>
      </w:r>
    </w:p>
    <w:p w:rsidR="00537D60" w:rsidRPr="009C0C50" w:rsidRDefault="00537D60" w:rsidP="00537D60">
      <w:pPr>
        <w:pStyle w:val="affa"/>
        <w:numPr>
          <w:ilvl w:val="0"/>
          <w:numId w:val="22"/>
        </w:numPr>
        <w:jc w:val="both"/>
        <w:rPr>
          <w:rFonts w:ascii="Times New Roman" w:hAnsi="Times New Roman"/>
          <w:sz w:val="28"/>
          <w:szCs w:val="28"/>
        </w:rPr>
      </w:pPr>
      <w:proofErr w:type="spellStart"/>
      <w:r>
        <w:rPr>
          <w:rFonts w:ascii="Times New Roman" w:hAnsi="Times New Roman"/>
          <w:sz w:val="28"/>
          <w:szCs w:val="28"/>
        </w:rPr>
        <w:t>СНиП</w:t>
      </w:r>
      <w:proofErr w:type="spellEnd"/>
      <w:r>
        <w:rPr>
          <w:rFonts w:ascii="Times New Roman" w:hAnsi="Times New Roman"/>
          <w:sz w:val="28"/>
          <w:szCs w:val="28"/>
        </w:rPr>
        <w:t xml:space="preserve"> 3.01.01-85* «Организация строительного производства».</w:t>
      </w:r>
    </w:p>
    <w:p w:rsidR="00537D60" w:rsidRPr="009C0C50" w:rsidRDefault="00537D6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4.2.4. </w:t>
      </w:r>
      <w:r>
        <w:rPr>
          <w:rFonts w:ascii="Times New Roman" w:hAnsi="Times New Roman"/>
          <w:sz w:val="28"/>
          <w:szCs w:val="28"/>
        </w:rPr>
        <w:t xml:space="preserve">Исполнитель </w:t>
      </w:r>
      <w:r>
        <w:rPr>
          <w:rStyle w:val="FontStyle12"/>
          <w:rFonts w:ascii="Times New Roman" w:hAnsi="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537D60" w:rsidRPr="001576C7" w:rsidRDefault="00537D6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4.2.5. Применяемые материалы должны соответствовать  стандартам РФ и иметь сертификаты.</w:t>
      </w:r>
      <w:r>
        <w:rPr>
          <w:sz w:val="28"/>
          <w:szCs w:val="28"/>
        </w:rPr>
        <w:t xml:space="preserve"> </w:t>
      </w:r>
      <w:r>
        <w:rPr>
          <w:rFonts w:ascii="Times New Roman" w:hAnsi="Times New Roman"/>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 с Заказчиком.</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4.2.6.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w:t>
      </w:r>
      <w:r>
        <w:rPr>
          <w:rStyle w:val="FontStyle12"/>
          <w:rFonts w:ascii="Times New Roman" w:hAnsi="Times New Roman"/>
          <w:sz w:val="28"/>
          <w:szCs w:val="28"/>
        </w:rPr>
        <w:t xml:space="preserve"> </w:t>
      </w: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3.01.01-85* «Организация строительного производства» в объеме, достаточном для сдачи объекта в эксплуатацию.</w:t>
      </w:r>
      <w:r>
        <w:rPr>
          <w:rFonts w:ascii="Times New Roman" w:hAnsi="Times New Roman"/>
          <w:sz w:val="28"/>
          <w:szCs w:val="28"/>
        </w:rPr>
        <w:t xml:space="preserve"> </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4.2.7. Исполнитель обязан обеспечить сохранность находящихся на объекте материалов, изделий, конструкций, оборудования.</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4.2.8.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4.2.9. Привлечение субподрядчиков допускается.</w:t>
      </w:r>
    </w:p>
    <w:p w:rsidR="00537D60" w:rsidRDefault="00537D60" w:rsidP="003D3ABF">
      <w:pPr>
        <w:pStyle w:val="affa"/>
        <w:ind w:firstLine="709"/>
        <w:jc w:val="both"/>
        <w:rPr>
          <w:rFonts w:ascii="Times New Roman" w:hAnsi="Times New Roman"/>
          <w:b/>
          <w:sz w:val="28"/>
          <w:szCs w:val="28"/>
        </w:rPr>
      </w:pPr>
    </w:p>
    <w:p w:rsidR="00537D60" w:rsidRDefault="00537D60" w:rsidP="003D3ABF">
      <w:pPr>
        <w:pStyle w:val="affa"/>
        <w:ind w:firstLine="709"/>
        <w:jc w:val="both"/>
        <w:rPr>
          <w:rFonts w:ascii="Times New Roman" w:hAnsi="Times New Roman"/>
          <w:b/>
          <w:sz w:val="28"/>
          <w:szCs w:val="28"/>
        </w:rPr>
      </w:pPr>
      <w:r>
        <w:rPr>
          <w:rFonts w:ascii="Times New Roman" w:hAnsi="Times New Roman"/>
          <w:b/>
          <w:sz w:val="28"/>
          <w:szCs w:val="28"/>
        </w:rPr>
        <w:t>4.3. Технические требования к выполняемым Работам.</w:t>
      </w:r>
    </w:p>
    <w:p w:rsidR="00537D60" w:rsidRPr="00826EEB" w:rsidRDefault="00537D60" w:rsidP="003D3ABF">
      <w:pPr>
        <w:pStyle w:val="affa"/>
        <w:ind w:firstLine="709"/>
        <w:jc w:val="both"/>
        <w:rPr>
          <w:rFonts w:ascii="Times New Roman" w:hAnsi="Times New Roman"/>
          <w:sz w:val="28"/>
          <w:szCs w:val="28"/>
        </w:rPr>
      </w:pPr>
      <w:r>
        <w:rPr>
          <w:rFonts w:ascii="Times New Roman" w:hAnsi="Times New Roman"/>
          <w:sz w:val="28"/>
          <w:szCs w:val="28"/>
        </w:rPr>
        <w:t>4.3.1. Работы производятся на действующем предприятии, которое является особо опасным, технически сложным и уникальным объектом капитального строительства (кроме объектов использования атомной энергии).</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4.3.2.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4.3.3. Все работы выполняются с использованием материалов и оборудования Исполнителя.</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4.3.4. Исполнитель обязан своевременно информировать Заказчика о занятом персонале, используемой технике для обеспечения выполнения Работ.</w:t>
      </w:r>
    </w:p>
    <w:p w:rsidR="00537D60" w:rsidRPr="003B2495" w:rsidRDefault="00537D60" w:rsidP="003D3ABF">
      <w:pPr>
        <w:pStyle w:val="affa"/>
        <w:ind w:firstLine="709"/>
        <w:jc w:val="both"/>
        <w:rPr>
          <w:rFonts w:ascii="Times New Roman" w:hAnsi="Times New Roman"/>
          <w:sz w:val="28"/>
          <w:szCs w:val="28"/>
        </w:rPr>
      </w:pPr>
      <w:r>
        <w:rPr>
          <w:rFonts w:ascii="Times New Roman" w:hAnsi="Times New Roman"/>
          <w:sz w:val="28"/>
          <w:szCs w:val="28"/>
        </w:rPr>
        <w:t>4.3.5.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537D60" w:rsidRDefault="00537D60" w:rsidP="003D3ABF">
      <w:pPr>
        <w:ind w:firstLine="720"/>
        <w:jc w:val="both"/>
        <w:rPr>
          <w:sz w:val="28"/>
          <w:szCs w:val="28"/>
        </w:rPr>
      </w:pPr>
    </w:p>
    <w:p w:rsidR="00537D60" w:rsidRDefault="00537D60" w:rsidP="003D3ABF">
      <w:pPr>
        <w:ind w:firstLine="720"/>
        <w:jc w:val="both"/>
        <w:rPr>
          <w:b/>
          <w:sz w:val="28"/>
          <w:szCs w:val="28"/>
        </w:rPr>
      </w:pPr>
      <w:r>
        <w:rPr>
          <w:b/>
          <w:sz w:val="28"/>
          <w:szCs w:val="28"/>
        </w:rPr>
        <w:t>4.4. Порядок сдачи,  приемки работ.</w:t>
      </w:r>
    </w:p>
    <w:p w:rsidR="00537D60" w:rsidRPr="00365953" w:rsidRDefault="00537D60" w:rsidP="003D3ABF">
      <w:pPr>
        <w:ind w:firstLine="720"/>
        <w:jc w:val="both"/>
        <w:rPr>
          <w:sz w:val="28"/>
          <w:szCs w:val="28"/>
        </w:rPr>
      </w:pPr>
      <w:r>
        <w:rPr>
          <w:sz w:val="28"/>
          <w:szCs w:val="28"/>
        </w:rPr>
        <w:t>4.4.1. Объём работ, принимаемых у Исполнителя, должен соответствовать объёмам работ, изложенным в приложении к договору подряда. Выполнение Работ допускается производить этапами.</w:t>
      </w:r>
    </w:p>
    <w:p w:rsidR="00537D60" w:rsidRPr="00361298" w:rsidRDefault="00537D60" w:rsidP="003D3ABF">
      <w:pPr>
        <w:pStyle w:val="19"/>
        <w:suppressAutoHyphens w:val="0"/>
        <w:ind w:firstLine="709"/>
        <w:rPr>
          <w:rFonts w:eastAsia="MS Mincho"/>
          <w:szCs w:val="28"/>
        </w:rPr>
      </w:pPr>
      <w:r>
        <w:rPr>
          <w:szCs w:val="28"/>
        </w:rPr>
        <w:t>4.4.2</w:t>
      </w:r>
      <w:r>
        <w:rPr>
          <w:rFonts w:eastAsia="MS Mincho"/>
          <w:szCs w:val="28"/>
        </w:rPr>
        <w:t xml:space="preserve">.  </w:t>
      </w:r>
      <w:r>
        <w:rPr>
          <w:szCs w:val="28"/>
        </w:rPr>
        <w:t xml:space="preserve">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w:t>
      </w:r>
    </w:p>
    <w:p w:rsidR="00537D60" w:rsidRDefault="00537D60" w:rsidP="003D3ABF">
      <w:pPr>
        <w:pStyle w:val="affa"/>
        <w:ind w:firstLine="709"/>
        <w:jc w:val="both"/>
        <w:rPr>
          <w:rFonts w:ascii="Times New Roman" w:hAnsi="Times New Roman"/>
          <w:sz w:val="28"/>
          <w:szCs w:val="28"/>
        </w:rPr>
      </w:pPr>
      <w:r>
        <w:rPr>
          <w:rFonts w:ascii="Times New Roman" w:hAnsi="Times New Roman"/>
          <w:sz w:val="28"/>
          <w:szCs w:val="28"/>
        </w:rPr>
        <w:t xml:space="preserve">4.4.3.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Cs/>
          <w:sz w:val="28"/>
          <w:szCs w:val="28"/>
        </w:rPr>
        <w:t>(этапа Работ)</w:t>
      </w:r>
      <w:r>
        <w:rPr>
          <w:rFonts w:ascii="Times New Roman" w:hAnsi="Times New Roman"/>
          <w:i/>
          <w:iCs/>
          <w:sz w:val="28"/>
          <w:szCs w:val="28"/>
        </w:rPr>
        <w:t xml:space="preserve">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37D60" w:rsidRDefault="00537D60" w:rsidP="003D3ABF">
      <w:pPr>
        <w:pStyle w:val="afa"/>
        <w:ind w:firstLine="720"/>
        <w:rPr>
          <w:sz w:val="28"/>
          <w:szCs w:val="28"/>
        </w:rPr>
      </w:pPr>
      <w:r>
        <w:rPr>
          <w:sz w:val="28"/>
          <w:szCs w:val="28"/>
        </w:rPr>
        <w:t>4.4.4.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537D60" w:rsidRDefault="00537D60" w:rsidP="003D3ABF">
      <w:pPr>
        <w:pStyle w:val="afa"/>
        <w:ind w:firstLine="720"/>
        <w:rPr>
          <w:sz w:val="28"/>
          <w:szCs w:val="28"/>
        </w:rPr>
      </w:pPr>
    </w:p>
    <w:p w:rsidR="00537D60" w:rsidRDefault="00537D60" w:rsidP="003D3ABF">
      <w:pPr>
        <w:ind w:firstLine="720"/>
        <w:jc w:val="both"/>
        <w:rPr>
          <w:sz w:val="28"/>
          <w:szCs w:val="28"/>
        </w:rPr>
      </w:pPr>
      <w:r>
        <w:rPr>
          <w:b/>
          <w:sz w:val="28"/>
          <w:szCs w:val="28"/>
        </w:rPr>
        <w:t>4.5. Порядок оплаты работ.</w:t>
      </w:r>
    </w:p>
    <w:p w:rsidR="00537D60" w:rsidRDefault="00537D60" w:rsidP="003D3ABF">
      <w:pPr>
        <w:ind w:firstLine="720"/>
        <w:jc w:val="both"/>
        <w:rPr>
          <w:color w:val="FF0000"/>
          <w:sz w:val="28"/>
          <w:szCs w:val="28"/>
        </w:rPr>
      </w:pPr>
      <w:r>
        <w:rPr>
          <w:sz w:val="28"/>
          <w:szCs w:val="28"/>
        </w:rPr>
        <w:t>4.5.1. Оплата работ производится по безналичному расчету.</w:t>
      </w:r>
      <w:r>
        <w:rPr>
          <w:color w:val="FF0000"/>
          <w:sz w:val="28"/>
          <w:szCs w:val="28"/>
        </w:rPr>
        <w:t xml:space="preserve"> </w:t>
      </w:r>
    </w:p>
    <w:p w:rsidR="00537D60" w:rsidRPr="00730D14" w:rsidRDefault="00537D60" w:rsidP="003D3ABF">
      <w:pPr>
        <w:ind w:firstLine="720"/>
        <w:jc w:val="both"/>
        <w:rPr>
          <w:sz w:val="28"/>
          <w:szCs w:val="28"/>
        </w:rPr>
      </w:pPr>
      <w:r>
        <w:rPr>
          <w:sz w:val="28"/>
          <w:szCs w:val="28"/>
        </w:rPr>
        <w:t>4.5.2. Авансирование не предусмотрено.</w:t>
      </w:r>
    </w:p>
    <w:p w:rsidR="00537D60" w:rsidRDefault="00537D60" w:rsidP="003D3ABF">
      <w:pPr>
        <w:tabs>
          <w:tab w:val="left" w:pos="567"/>
        </w:tabs>
        <w:ind w:firstLine="709"/>
        <w:jc w:val="both"/>
        <w:rPr>
          <w:sz w:val="28"/>
          <w:szCs w:val="28"/>
        </w:rPr>
      </w:pPr>
      <w:r>
        <w:rPr>
          <w:sz w:val="28"/>
          <w:szCs w:val="28"/>
        </w:rPr>
        <w:t>4.5.3.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w:t>
      </w:r>
    </w:p>
    <w:p w:rsidR="00537D60" w:rsidRPr="0040150A" w:rsidRDefault="00537D60" w:rsidP="00A04E64">
      <w:pPr>
        <w:pStyle w:val="aff7"/>
        <w:shd w:val="clear" w:color="auto" w:fill="FFFFFF"/>
        <w:tabs>
          <w:tab w:val="left" w:pos="0"/>
        </w:tabs>
        <w:ind w:left="0" w:firstLine="709"/>
        <w:jc w:val="both"/>
        <w:rPr>
          <w:sz w:val="28"/>
        </w:rPr>
      </w:pPr>
      <w:r>
        <w:rPr>
          <w:sz w:val="28"/>
          <w:szCs w:val="28"/>
        </w:rPr>
        <w:t xml:space="preserve">В случае выбора претендентом способа обеспечения в виде </w:t>
      </w:r>
      <w:r>
        <w:rPr>
          <w:sz w:val="28"/>
        </w:rPr>
        <w:t>гарантийного удержания (пункт 1 Приложения № 6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пункте 14 Приложения № 6 настоящей конкурсной документации. Возврат гарантийного удержания осуществляется заказчиком в течение 30 календарных дней с даты окончания гарантийного срока. Стоимость последнего этапа работ должна составлять не менее 5 % от цены Договора.</w:t>
      </w:r>
    </w:p>
    <w:p w:rsidR="00537D60" w:rsidRDefault="00537D60" w:rsidP="003D3ABF">
      <w:pPr>
        <w:tabs>
          <w:tab w:val="left" w:pos="567"/>
        </w:tabs>
        <w:ind w:firstLine="709"/>
        <w:jc w:val="both"/>
        <w:rPr>
          <w:sz w:val="28"/>
          <w:szCs w:val="28"/>
        </w:rPr>
      </w:pPr>
    </w:p>
    <w:p w:rsidR="00537D60" w:rsidRPr="00475D28" w:rsidRDefault="00537D60" w:rsidP="003D3ABF">
      <w:pPr>
        <w:pStyle w:val="afa"/>
        <w:rPr>
          <w:b/>
          <w:sz w:val="28"/>
          <w:szCs w:val="28"/>
        </w:rPr>
      </w:pPr>
      <w:r>
        <w:rPr>
          <w:b/>
          <w:sz w:val="28"/>
          <w:szCs w:val="28"/>
        </w:rPr>
        <w:t xml:space="preserve">4.6. Требования к гарантийному сроку. </w:t>
      </w:r>
    </w:p>
    <w:p w:rsidR="00537D60" w:rsidRPr="00475D28" w:rsidRDefault="00537D60" w:rsidP="003D3ABF">
      <w:pPr>
        <w:pStyle w:val="afa"/>
        <w:ind w:firstLine="720"/>
        <w:rPr>
          <w:b/>
          <w:bCs/>
        </w:rPr>
      </w:pPr>
      <w:r>
        <w:rPr>
          <w:sz w:val="28"/>
          <w:szCs w:val="28"/>
        </w:rPr>
        <w:t>4.6.1. Гарантийный срок на результаты работ должен составлять не менее 24 месяцев с даты подписания обеими сторонами акта о приеме-сдаче отремонтированных, реконструированных, модернизированных объектов основных средств формы ОС-3.</w:t>
      </w:r>
      <w:r>
        <w:rPr>
          <w:b/>
          <w:bCs/>
        </w:rPr>
        <w:t xml:space="preserve"> </w:t>
      </w:r>
    </w:p>
    <w:p w:rsidR="00537D60" w:rsidRPr="00475D28" w:rsidRDefault="00537D60" w:rsidP="003D3ABF">
      <w:pPr>
        <w:pStyle w:val="afa"/>
        <w:rPr>
          <w:sz w:val="28"/>
          <w:szCs w:val="28"/>
        </w:rPr>
      </w:pPr>
      <w:r>
        <w:rPr>
          <w:sz w:val="28"/>
          <w:szCs w:val="28"/>
        </w:rPr>
        <w:t xml:space="preserve"> 4.6.2.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37D60" w:rsidRDefault="00537D60" w:rsidP="003D3ABF">
      <w:pPr>
        <w:ind w:left="2134" w:hanging="1425"/>
        <w:jc w:val="both"/>
        <w:rPr>
          <w:rFonts w:eastAsia="MS Mincho"/>
          <w:b/>
          <w:sz w:val="28"/>
          <w:szCs w:val="28"/>
        </w:rPr>
      </w:pPr>
    </w:p>
    <w:p w:rsidR="00537D60" w:rsidRPr="00151715" w:rsidRDefault="00537D60" w:rsidP="003D3ABF">
      <w:pPr>
        <w:ind w:left="2134" w:hanging="1425"/>
        <w:jc w:val="both"/>
        <w:rPr>
          <w:rFonts w:eastAsia="MS Mincho"/>
          <w:b/>
          <w:sz w:val="28"/>
          <w:szCs w:val="28"/>
        </w:rPr>
      </w:pPr>
      <w:r>
        <w:rPr>
          <w:rFonts w:eastAsia="MS Mincho"/>
          <w:b/>
          <w:sz w:val="28"/>
          <w:szCs w:val="28"/>
        </w:rPr>
        <w:t xml:space="preserve">4.7. Порядок формирования цены договора </w:t>
      </w:r>
    </w:p>
    <w:p w:rsidR="00537D60" w:rsidRPr="00F530AF" w:rsidRDefault="00537D60" w:rsidP="003D3ABF">
      <w:pPr>
        <w:ind w:firstLine="709"/>
        <w:jc w:val="both"/>
        <w:rPr>
          <w:sz w:val="28"/>
          <w:szCs w:val="28"/>
        </w:rPr>
      </w:pPr>
      <w:r>
        <w:rPr>
          <w:sz w:val="28"/>
          <w:szCs w:val="28"/>
        </w:rPr>
        <w:t>4.7.1. Цена договора формируется Участником на основе пункта 4.8. настоящего технического задания.</w:t>
      </w:r>
    </w:p>
    <w:p w:rsidR="00537D60" w:rsidRPr="00400A6F" w:rsidRDefault="00537D60" w:rsidP="003D3ABF">
      <w:pPr>
        <w:pStyle w:val="Default"/>
        <w:tabs>
          <w:tab w:val="left" w:pos="709"/>
        </w:tabs>
        <w:jc w:val="both"/>
        <w:rPr>
          <w:color w:val="auto"/>
          <w:sz w:val="28"/>
          <w:szCs w:val="28"/>
        </w:rPr>
      </w:pPr>
      <w:r>
        <w:rPr>
          <w:sz w:val="28"/>
          <w:szCs w:val="28"/>
        </w:rPr>
        <w:tab/>
        <w:t xml:space="preserve">4.7.2. Общая стоимость работ подтверждается сметным расчетом, составленным на основании Технического задания (раздел 4 настоящей документации о закупке). </w:t>
      </w:r>
      <w:r>
        <w:rPr>
          <w:color w:val="auto"/>
          <w:sz w:val="28"/>
          <w:szCs w:val="28"/>
        </w:rPr>
        <w:t>В расчете стоимости претендент указывает единичные расценки по всем видам и объемам работ, указанным в Техническом задании (раздел 4 настоящей документации о закупке) и/или Информационной карте (раздел 5 настоящей документации о закупке). Общая стоимость работ подтверждается сметным расчетом. Расчет оформляется в виде приложения к</w:t>
      </w:r>
      <w:proofErr w:type="gramStart"/>
      <w:r>
        <w:rPr>
          <w:color w:val="auto"/>
          <w:sz w:val="28"/>
          <w:szCs w:val="28"/>
        </w:rPr>
        <w:t xml:space="preserve"> Ф</w:t>
      </w:r>
      <w:proofErr w:type="gramEnd"/>
      <w:r>
        <w:rPr>
          <w:color w:val="auto"/>
          <w:sz w:val="28"/>
          <w:szCs w:val="28"/>
        </w:rPr>
        <w:t xml:space="preserve">инансово - коммерческому предложению. Работы выполняются с использованием материалов и оборудования исполнителя. </w:t>
      </w:r>
    </w:p>
    <w:p w:rsidR="00537D60" w:rsidRPr="008138C2" w:rsidRDefault="00537D60" w:rsidP="003D3ABF">
      <w:pPr>
        <w:pStyle w:val="Default"/>
        <w:tabs>
          <w:tab w:val="left" w:pos="1701"/>
        </w:tabs>
        <w:ind w:firstLine="709"/>
        <w:jc w:val="both"/>
        <w:rPr>
          <w:color w:val="auto"/>
          <w:sz w:val="28"/>
          <w:szCs w:val="28"/>
        </w:rPr>
      </w:pPr>
      <w:proofErr w:type="gramStart"/>
      <w:r>
        <w:rPr>
          <w:sz w:val="28"/>
          <w:szCs w:val="28"/>
        </w:rPr>
        <w:t>В случае признания претендента победителем, претендент в течение 5 (пяти) календарных дней с даты размещения итогов открытого конкурса в единой информационной системе и/или на сайте ПАО "ТрансКонтейнер" представляет Заказчику расчет стоимости Работ, представленной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8</w:t>
      </w:r>
      <w:proofErr w:type="gramEnd"/>
      <w:r>
        <w:rPr>
          <w:sz w:val="28"/>
          <w:szCs w:val="28"/>
        </w:rPr>
        <w:t xml:space="preserve"> к конкурсной документации) согласно Распоряжению ОАО «РЖД» от 19 января 2018 г. № 86/р.</w:t>
      </w:r>
    </w:p>
    <w:p w:rsidR="00537D60" w:rsidRPr="00DE48E8" w:rsidRDefault="00537D60" w:rsidP="003D3ABF">
      <w:pPr>
        <w:pStyle w:val="Default"/>
        <w:tabs>
          <w:tab w:val="left" w:pos="1701"/>
        </w:tabs>
        <w:ind w:firstLine="709"/>
        <w:jc w:val="both"/>
        <w:rPr>
          <w:color w:val="auto"/>
          <w:sz w:val="28"/>
          <w:szCs w:val="28"/>
        </w:rPr>
      </w:pPr>
      <w:r>
        <w:rPr>
          <w:rFonts w:eastAsia="MS Mincho"/>
          <w:color w:val="auto"/>
          <w:sz w:val="28"/>
          <w:szCs w:val="28"/>
          <w:lang w:eastAsia="ru-RU"/>
        </w:rPr>
        <w:t xml:space="preserve">4.7.3. 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(раздел 4 документации о закупке). Замена материалов и оборудования  в обязательном порядке согласовывается с Заказчиком за 3 (три) дня до начала выполнения работ письменно. </w:t>
      </w:r>
    </w:p>
    <w:p w:rsidR="00537D60" w:rsidRPr="00475D28" w:rsidRDefault="00537D60" w:rsidP="003D3ABF">
      <w:pPr>
        <w:pStyle w:val="afa"/>
        <w:ind w:firstLine="851"/>
        <w:rPr>
          <w:rFonts w:eastAsia="Times New Roman"/>
          <w:sz w:val="28"/>
          <w:szCs w:val="28"/>
        </w:rPr>
      </w:pPr>
    </w:p>
    <w:p w:rsidR="00537D60" w:rsidRDefault="00537D60" w:rsidP="003D3ABF">
      <w:pPr>
        <w:ind w:firstLine="709"/>
        <w:jc w:val="both"/>
        <w:rPr>
          <w:b/>
          <w:sz w:val="28"/>
          <w:szCs w:val="28"/>
        </w:rPr>
      </w:pPr>
      <w:r>
        <w:rPr>
          <w:b/>
          <w:sz w:val="28"/>
          <w:szCs w:val="28"/>
        </w:rPr>
        <w:t>4.8.  Наименования и виды работ</w:t>
      </w:r>
    </w:p>
    <w:p w:rsidR="00537D60" w:rsidRPr="002C3FF9" w:rsidRDefault="00537D60" w:rsidP="003D3ABF">
      <w:pPr>
        <w:ind w:firstLine="709"/>
        <w:jc w:val="both"/>
        <w:rPr>
          <w:b/>
          <w:sz w:val="28"/>
          <w:szCs w:val="28"/>
          <w:highlight w:val="cyan"/>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5889"/>
        <w:gridCol w:w="757"/>
        <w:gridCol w:w="2220"/>
      </w:tblGrid>
      <w:tr w:rsidR="00537D60" w:rsidRPr="004508CE" w:rsidTr="002B60A1">
        <w:trPr>
          <w:trHeight w:val="630"/>
        </w:trPr>
        <w:tc>
          <w:tcPr>
            <w:tcW w:w="505" w:type="dxa"/>
            <w:shd w:val="clear" w:color="auto" w:fill="auto"/>
            <w:vAlign w:val="center"/>
            <w:hideMark/>
          </w:tcPr>
          <w:p w:rsidR="00537D60" w:rsidRPr="004508CE" w:rsidRDefault="00537D60" w:rsidP="004508CE">
            <w:pPr>
              <w:suppressAutoHyphens w:val="0"/>
              <w:jc w:val="center"/>
              <w:rPr>
                <w:color w:val="000000"/>
                <w:lang w:eastAsia="ru-RU"/>
              </w:rPr>
            </w:pPr>
            <w:bookmarkStart w:id="14" w:name="RANGE!A1:H50"/>
            <w:r>
              <w:rPr>
                <w:color w:val="000000"/>
                <w:lang w:eastAsia="ru-RU"/>
              </w:rPr>
              <w:t>№</w:t>
            </w:r>
            <w:proofErr w:type="spellStart"/>
            <w:r>
              <w:rPr>
                <w:color w:val="000000"/>
                <w:lang w:eastAsia="ru-RU"/>
              </w:rPr>
              <w:t>пп</w:t>
            </w:r>
            <w:bookmarkEnd w:id="14"/>
            <w:proofErr w:type="spellEnd"/>
          </w:p>
        </w:tc>
        <w:tc>
          <w:tcPr>
            <w:tcW w:w="5889" w:type="dxa"/>
            <w:shd w:val="clear" w:color="auto" w:fill="auto"/>
            <w:vAlign w:val="center"/>
            <w:hideMark/>
          </w:tcPr>
          <w:p w:rsidR="00537D60" w:rsidRPr="004508CE" w:rsidRDefault="00537D60" w:rsidP="004508CE">
            <w:pPr>
              <w:suppressAutoHyphens w:val="0"/>
              <w:jc w:val="center"/>
              <w:rPr>
                <w:color w:val="000000"/>
                <w:lang w:eastAsia="ru-RU"/>
              </w:rPr>
            </w:pPr>
            <w:r>
              <w:rPr>
                <w:color w:val="000000"/>
                <w:lang w:eastAsia="ru-RU"/>
              </w:rPr>
              <w:t>Наименование работ и затрат</w:t>
            </w:r>
          </w:p>
        </w:tc>
        <w:tc>
          <w:tcPr>
            <w:tcW w:w="757" w:type="dxa"/>
            <w:shd w:val="clear" w:color="auto" w:fill="auto"/>
            <w:vAlign w:val="center"/>
            <w:hideMark/>
          </w:tcPr>
          <w:p w:rsidR="00537D60" w:rsidRPr="004508CE" w:rsidRDefault="00537D60" w:rsidP="004508CE">
            <w:pPr>
              <w:suppressAutoHyphens w:val="0"/>
              <w:jc w:val="center"/>
              <w:rPr>
                <w:color w:val="000000"/>
                <w:lang w:eastAsia="ru-RU"/>
              </w:rPr>
            </w:pPr>
            <w:r>
              <w:rPr>
                <w:color w:val="000000"/>
                <w:lang w:eastAsia="ru-RU"/>
              </w:rPr>
              <w:t xml:space="preserve">Ед. </w:t>
            </w:r>
            <w:proofErr w:type="spellStart"/>
            <w:r>
              <w:rPr>
                <w:color w:val="000000"/>
                <w:lang w:eastAsia="ru-RU"/>
              </w:rPr>
              <w:t>изм</w:t>
            </w:r>
            <w:proofErr w:type="spellEnd"/>
            <w:r>
              <w:rPr>
                <w:color w:val="000000"/>
                <w:lang w:eastAsia="ru-RU"/>
              </w:rPr>
              <w:t>.</w:t>
            </w:r>
          </w:p>
        </w:tc>
        <w:tc>
          <w:tcPr>
            <w:tcW w:w="2220" w:type="dxa"/>
            <w:shd w:val="clear" w:color="auto" w:fill="auto"/>
            <w:vAlign w:val="center"/>
            <w:hideMark/>
          </w:tcPr>
          <w:p w:rsidR="00537D60" w:rsidRPr="004508CE" w:rsidRDefault="00537D60" w:rsidP="004508CE">
            <w:pPr>
              <w:suppressAutoHyphens w:val="0"/>
              <w:jc w:val="center"/>
              <w:rPr>
                <w:color w:val="000000"/>
                <w:lang w:eastAsia="ru-RU"/>
              </w:rPr>
            </w:pPr>
            <w:r>
              <w:rPr>
                <w:color w:val="000000"/>
                <w:lang w:eastAsia="ru-RU"/>
              </w:rPr>
              <w:t>Кол-во</w:t>
            </w:r>
          </w:p>
        </w:tc>
      </w:tr>
      <w:tr w:rsidR="00537D60" w:rsidRPr="004508CE" w:rsidTr="002B60A1">
        <w:trPr>
          <w:trHeight w:val="338"/>
        </w:trPr>
        <w:tc>
          <w:tcPr>
            <w:tcW w:w="505" w:type="dxa"/>
            <w:shd w:val="clear" w:color="auto" w:fill="auto"/>
            <w:vAlign w:val="center"/>
            <w:hideMark/>
          </w:tcPr>
          <w:p w:rsidR="00537D60" w:rsidRPr="004508CE" w:rsidRDefault="00537D60" w:rsidP="004508CE">
            <w:pPr>
              <w:suppressAutoHyphens w:val="0"/>
              <w:jc w:val="center"/>
              <w:rPr>
                <w:color w:val="000000"/>
                <w:lang w:eastAsia="ru-RU"/>
              </w:rPr>
            </w:pPr>
            <w:r>
              <w:rPr>
                <w:color w:val="000000"/>
                <w:lang w:eastAsia="ru-RU"/>
              </w:rPr>
              <w:t>1</w:t>
            </w:r>
          </w:p>
        </w:tc>
        <w:tc>
          <w:tcPr>
            <w:tcW w:w="5889" w:type="dxa"/>
            <w:shd w:val="clear" w:color="auto" w:fill="auto"/>
            <w:vAlign w:val="center"/>
            <w:hideMark/>
          </w:tcPr>
          <w:p w:rsidR="00537D60" w:rsidRPr="004508CE" w:rsidRDefault="00537D60" w:rsidP="004508CE">
            <w:pPr>
              <w:suppressAutoHyphens w:val="0"/>
              <w:jc w:val="center"/>
              <w:rPr>
                <w:color w:val="000000"/>
                <w:lang w:eastAsia="ru-RU"/>
              </w:rPr>
            </w:pPr>
            <w:r>
              <w:rPr>
                <w:color w:val="000000"/>
                <w:lang w:eastAsia="ru-RU"/>
              </w:rPr>
              <w:t>2</w:t>
            </w:r>
          </w:p>
        </w:tc>
        <w:tc>
          <w:tcPr>
            <w:tcW w:w="757" w:type="dxa"/>
            <w:shd w:val="clear" w:color="auto" w:fill="auto"/>
            <w:vAlign w:val="center"/>
            <w:hideMark/>
          </w:tcPr>
          <w:p w:rsidR="00537D60" w:rsidRPr="004508CE" w:rsidRDefault="00537D60" w:rsidP="004508CE">
            <w:pPr>
              <w:suppressAutoHyphens w:val="0"/>
              <w:jc w:val="center"/>
              <w:rPr>
                <w:color w:val="000000"/>
                <w:lang w:eastAsia="ru-RU"/>
              </w:rPr>
            </w:pPr>
            <w:r>
              <w:rPr>
                <w:color w:val="000000"/>
                <w:lang w:eastAsia="ru-RU"/>
              </w:rPr>
              <w:t>3</w:t>
            </w:r>
          </w:p>
        </w:tc>
        <w:tc>
          <w:tcPr>
            <w:tcW w:w="2220" w:type="dxa"/>
            <w:shd w:val="clear" w:color="auto" w:fill="auto"/>
            <w:vAlign w:val="center"/>
            <w:hideMark/>
          </w:tcPr>
          <w:p w:rsidR="00537D60" w:rsidRPr="004508CE" w:rsidRDefault="00537D60" w:rsidP="004508CE">
            <w:pPr>
              <w:suppressAutoHyphens w:val="0"/>
              <w:jc w:val="center"/>
              <w:rPr>
                <w:color w:val="000000"/>
                <w:lang w:eastAsia="ru-RU"/>
              </w:rPr>
            </w:pPr>
            <w:r>
              <w:rPr>
                <w:color w:val="000000"/>
                <w:lang w:eastAsia="ru-RU"/>
              </w:rPr>
              <w:t>4</w:t>
            </w:r>
          </w:p>
        </w:tc>
      </w:tr>
      <w:tr w:rsidR="00537D60" w:rsidRPr="004508CE" w:rsidTr="002B60A1">
        <w:trPr>
          <w:trHeight w:val="447"/>
        </w:trPr>
        <w:tc>
          <w:tcPr>
            <w:tcW w:w="9371" w:type="dxa"/>
            <w:gridSpan w:val="4"/>
            <w:shd w:val="clear" w:color="auto" w:fill="auto"/>
            <w:vAlign w:val="center"/>
            <w:hideMark/>
          </w:tcPr>
          <w:p w:rsidR="00537D60" w:rsidRPr="004508CE" w:rsidRDefault="00537D60" w:rsidP="004508CE">
            <w:pPr>
              <w:suppressAutoHyphens w:val="0"/>
              <w:rPr>
                <w:b/>
                <w:bCs/>
                <w:color w:val="000000"/>
                <w:lang w:eastAsia="ru-RU"/>
              </w:rPr>
            </w:pPr>
            <w:r>
              <w:rPr>
                <w:b/>
                <w:bCs/>
                <w:color w:val="000000"/>
                <w:lang w:eastAsia="ru-RU"/>
              </w:rPr>
              <w:t>Раздел 1. Покрытие площадки</w:t>
            </w:r>
          </w:p>
        </w:tc>
      </w:tr>
      <w:tr w:rsidR="00537D60" w:rsidRPr="004508CE" w:rsidTr="002B60A1">
        <w:trPr>
          <w:trHeight w:val="447"/>
        </w:trPr>
        <w:tc>
          <w:tcPr>
            <w:tcW w:w="9371" w:type="dxa"/>
            <w:gridSpan w:val="4"/>
            <w:shd w:val="clear" w:color="auto" w:fill="auto"/>
            <w:vAlign w:val="center"/>
            <w:hideMark/>
          </w:tcPr>
          <w:p w:rsidR="00537D60" w:rsidRPr="004508CE" w:rsidRDefault="00537D60" w:rsidP="004508CE">
            <w:pPr>
              <w:suppressAutoHyphens w:val="0"/>
              <w:rPr>
                <w:i/>
                <w:iCs/>
                <w:color w:val="000000"/>
                <w:lang w:eastAsia="ru-RU"/>
              </w:rPr>
            </w:pPr>
            <w:r>
              <w:rPr>
                <w:i/>
                <w:iCs/>
                <w:color w:val="000000"/>
                <w:lang w:eastAsia="ru-RU"/>
              </w:rPr>
              <w:t>Демонтажные работы</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 xml:space="preserve">Демонтаж дорожных покрытий (плиты ПАГ-18 - 261 </w:t>
            </w:r>
            <w:proofErr w:type="spellStart"/>
            <w:proofErr w:type="gramStart"/>
            <w:r>
              <w:rPr>
                <w:color w:val="000000"/>
                <w:lang w:eastAsia="ru-RU"/>
              </w:rPr>
              <w:t>шт</w:t>
            </w:r>
            <w:proofErr w:type="spellEnd"/>
            <w:proofErr w:type="gramEnd"/>
            <w:r>
              <w:rPr>
                <w:color w:val="000000"/>
                <w:lang w:eastAsia="ru-RU"/>
              </w:rPr>
              <w:t>)</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563,8</w:t>
            </w:r>
          </w:p>
        </w:tc>
      </w:tr>
      <w:tr w:rsidR="00537D60" w:rsidRPr="004508CE" w:rsidTr="00ED1AAD">
        <w:trPr>
          <w:trHeight w:val="649"/>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Погрузка, перевозка, разгрузка плит ПАГ-18 (210 плит в резерв)</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1134</w:t>
            </w:r>
          </w:p>
        </w:tc>
      </w:tr>
      <w:tr w:rsidR="00537D60" w:rsidRPr="004508CE" w:rsidTr="002B60A1">
        <w:trPr>
          <w:trHeight w:val="89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3</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Погрузо-разгрузочные работы и перевозка на расстояние до 30 км (мусор от разборки 51 плиты ПАГ-18)</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198,288</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4</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Разборка покрытий и оснований щебеночных (толщ. 45 см)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1409,4</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5</w:t>
            </w:r>
          </w:p>
        </w:tc>
        <w:tc>
          <w:tcPr>
            <w:tcW w:w="5889" w:type="dxa"/>
            <w:shd w:val="clear" w:color="auto" w:fill="auto"/>
            <w:hideMark/>
          </w:tcPr>
          <w:p w:rsidR="00537D60" w:rsidRPr="004508CE" w:rsidRDefault="00537D60" w:rsidP="00C236DA">
            <w:pPr>
              <w:suppressAutoHyphens w:val="0"/>
              <w:rPr>
                <w:color w:val="000000"/>
                <w:lang w:eastAsia="ru-RU"/>
              </w:rPr>
            </w:pPr>
            <w:r>
              <w:rPr>
                <w:color w:val="000000"/>
                <w:lang w:eastAsia="ru-RU"/>
              </w:rPr>
              <w:t>Погрузо-разгрузочные работы и перевозка автомобилями-самосвалами на расстояние до 30 км (I класс груза)</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1902,69</w:t>
            </w:r>
          </w:p>
        </w:tc>
      </w:tr>
      <w:tr w:rsidR="00537D60" w:rsidRPr="004508CE" w:rsidTr="002B60A1">
        <w:trPr>
          <w:trHeight w:val="447"/>
        </w:trPr>
        <w:tc>
          <w:tcPr>
            <w:tcW w:w="9371" w:type="dxa"/>
            <w:gridSpan w:val="4"/>
            <w:shd w:val="clear" w:color="auto" w:fill="auto"/>
            <w:vAlign w:val="center"/>
            <w:hideMark/>
          </w:tcPr>
          <w:p w:rsidR="00537D60" w:rsidRPr="004508CE" w:rsidRDefault="00537D60" w:rsidP="004508CE">
            <w:pPr>
              <w:suppressAutoHyphens w:val="0"/>
              <w:rPr>
                <w:i/>
                <w:iCs/>
                <w:color w:val="000000"/>
                <w:lang w:eastAsia="ru-RU"/>
              </w:rPr>
            </w:pPr>
            <w:r>
              <w:rPr>
                <w:i/>
                <w:iCs/>
                <w:color w:val="000000"/>
                <w:lang w:eastAsia="ru-RU"/>
              </w:rPr>
              <w:t>Монтажные работы</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6</w:t>
            </w:r>
          </w:p>
        </w:tc>
        <w:tc>
          <w:tcPr>
            <w:tcW w:w="5889" w:type="dxa"/>
            <w:shd w:val="clear" w:color="auto" w:fill="auto"/>
            <w:hideMark/>
          </w:tcPr>
          <w:p w:rsidR="00537D60" w:rsidRPr="004508CE" w:rsidRDefault="00537D60" w:rsidP="00C236DA">
            <w:pPr>
              <w:suppressAutoHyphens w:val="0"/>
              <w:rPr>
                <w:color w:val="000000"/>
                <w:lang w:eastAsia="ru-RU"/>
              </w:rPr>
            </w:pPr>
            <w:r>
              <w:rPr>
                <w:color w:val="000000"/>
                <w:lang w:eastAsia="ru-RU"/>
              </w:rPr>
              <w:t>Устройство оснований из щебня (толщ. 40 см)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1252,8</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7</w:t>
            </w:r>
          </w:p>
        </w:tc>
        <w:tc>
          <w:tcPr>
            <w:tcW w:w="5889" w:type="dxa"/>
            <w:shd w:val="clear" w:color="auto" w:fill="auto"/>
            <w:hideMark/>
          </w:tcPr>
          <w:p w:rsidR="00537D60" w:rsidRPr="004508CE" w:rsidRDefault="00537D60" w:rsidP="00C236DA">
            <w:pPr>
              <w:suppressAutoHyphens w:val="0"/>
              <w:rPr>
                <w:color w:val="000000"/>
                <w:lang w:eastAsia="ru-RU"/>
              </w:rPr>
            </w:pPr>
            <w:r>
              <w:rPr>
                <w:color w:val="000000"/>
                <w:lang w:eastAsia="ru-RU"/>
              </w:rPr>
              <w:t>Щебень из природного камня марка 1200, фракция 20-40 мм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789,264</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8</w:t>
            </w:r>
          </w:p>
        </w:tc>
        <w:tc>
          <w:tcPr>
            <w:tcW w:w="5889" w:type="dxa"/>
            <w:shd w:val="clear" w:color="auto" w:fill="auto"/>
            <w:hideMark/>
          </w:tcPr>
          <w:p w:rsidR="00537D60" w:rsidRPr="004508CE" w:rsidRDefault="00537D60" w:rsidP="00C236DA">
            <w:pPr>
              <w:suppressAutoHyphens w:val="0"/>
              <w:rPr>
                <w:color w:val="000000"/>
                <w:lang w:eastAsia="ru-RU"/>
              </w:rPr>
            </w:pPr>
            <w:r>
              <w:rPr>
                <w:color w:val="000000"/>
                <w:lang w:eastAsia="ru-RU"/>
              </w:rPr>
              <w:t>Щебень из природного камня марка 1000, фракция 40-70 мм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789,264</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9</w:t>
            </w:r>
          </w:p>
        </w:tc>
        <w:tc>
          <w:tcPr>
            <w:tcW w:w="5889" w:type="dxa"/>
            <w:shd w:val="clear" w:color="auto" w:fill="auto"/>
            <w:hideMark/>
          </w:tcPr>
          <w:p w:rsidR="00537D60" w:rsidRPr="004508CE" w:rsidRDefault="00537D60" w:rsidP="00C236DA">
            <w:pPr>
              <w:suppressAutoHyphens w:val="0"/>
              <w:rPr>
                <w:color w:val="000000"/>
                <w:lang w:eastAsia="ru-RU"/>
              </w:rPr>
            </w:pPr>
            <w:r>
              <w:rPr>
                <w:color w:val="000000"/>
                <w:lang w:eastAsia="ru-RU"/>
              </w:rPr>
              <w:t>Устройство оснований из песка</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156,6</w:t>
            </w:r>
          </w:p>
        </w:tc>
      </w:tr>
      <w:tr w:rsidR="00537D60" w:rsidRPr="004508CE" w:rsidTr="002B60A1">
        <w:trPr>
          <w:trHeight w:val="225"/>
        </w:trPr>
        <w:tc>
          <w:tcPr>
            <w:tcW w:w="505" w:type="dxa"/>
            <w:shd w:val="clear" w:color="auto" w:fill="auto"/>
            <w:hideMark/>
          </w:tcPr>
          <w:p w:rsidR="00537D60" w:rsidRPr="004508CE" w:rsidRDefault="00537D60" w:rsidP="002B60A1">
            <w:pPr>
              <w:suppressAutoHyphens w:val="0"/>
              <w:rPr>
                <w:color w:val="000000"/>
                <w:lang w:eastAsia="ru-RU"/>
              </w:rPr>
            </w:pPr>
            <w:r>
              <w:rPr>
                <w:color w:val="000000"/>
                <w:lang w:eastAsia="ru-RU"/>
              </w:rPr>
              <w:t>10</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 xml:space="preserve">Смесь </w:t>
            </w:r>
            <w:proofErr w:type="spellStart"/>
            <w:r>
              <w:rPr>
                <w:color w:val="000000"/>
                <w:lang w:eastAsia="ru-RU"/>
              </w:rPr>
              <w:t>пескоцементная</w:t>
            </w:r>
            <w:proofErr w:type="spellEnd"/>
            <w:r>
              <w:rPr>
                <w:color w:val="000000"/>
                <w:lang w:eastAsia="ru-RU"/>
              </w:rPr>
              <w:t xml:space="preserve"> (цемент М 400)</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172,26</w:t>
            </w:r>
          </w:p>
        </w:tc>
      </w:tr>
      <w:tr w:rsidR="00537D60" w:rsidRPr="004508CE" w:rsidTr="002B60A1">
        <w:trPr>
          <w:trHeight w:val="225"/>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11</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Очистка поверхности щетками</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w:t>
            </w:r>
            <w:proofErr w:type="gramStart"/>
            <w:r>
              <w:rPr>
                <w:color w:val="000000"/>
                <w:lang w:eastAsia="ru-RU"/>
              </w:rPr>
              <w:t>2</w:t>
            </w:r>
            <w:proofErr w:type="gramEnd"/>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2520</w:t>
            </w:r>
          </w:p>
        </w:tc>
      </w:tr>
      <w:tr w:rsidR="00537D60" w:rsidRPr="004508CE" w:rsidTr="002B60A1">
        <w:trPr>
          <w:trHeight w:val="89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12</w:t>
            </w:r>
          </w:p>
        </w:tc>
        <w:tc>
          <w:tcPr>
            <w:tcW w:w="5889" w:type="dxa"/>
            <w:shd w:val="clear" w:color="auto" w:fill="auto"/>
            <w:hideMark/>
          </w:tcPr>
          <w:p w:rsidR="00537D60" w:rsidRPr="004508CE" w:rsidRDefault="00537D60" w:rsidP="00C236DA">
            <w:pPr>
              <w:suppressAutoHyphens w:val="0"/>
              <w:rPr>
                <w:color w:val="000000"/>
                <w:lang w:eastAsia="ru-RU"/>
              </w:rPr>
            </w:pPr>
            <w:r>
              <w:rPr>
                <w:color w:val="000000"/>
                <w:lang w:eastAsia="ru-RU"/>
              </w:rPr>
              <w:t>Погрузо-разгрузочные работы и перевозка плит ПАГ-18 (210 плит из резерва)</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1134</w:t>
            </w:r>
          </w:p>
        </w:tc>
      </w:tr>
      <w:tr w:rsidR="00537D60" w:rsidRPr="004508CE" w:rsidTr="002B60A1">
        <w:trPr>
          <w:trHeight w:val="672"/>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13</w:t>
            </w:r>
          </w:p>
        </w:tc>
        <w:tc>
          <w:tcPr>
            <w:tcW w:w="5889" w:type="dxa"/>
            <w:shd w:val="clear" w:color="auto" w:fill="auto"/>
            <w:hideMark/>
          </w:tcPr>
          <w:p w:rsidR="00537D60" w:rsidRPr="004508CE" w:rsidRDefault="00537D60" w:rsidP="009338EF">
            <w:pPr>
              <w:suppressAutoHyphens w:val="0"/>
              <w:rPr>
                <w:color w:val="000000"/>
                <w:lang w:eastAsia="ru-RU"/>
              </w:rPr>
            </w:pPr>
            <w:r>
              <w:rPr>
                <w:color w:val="000000"/>
                <w:lang w:eastAsia="ru-RU"/>
              </w:rPr>
              <w:t xml:space="preserve">Устройство дорожных покрытий из плит ПАГ-18 (51 </w:t>
            </w:r>
            <w:proofErr w:type="spellStart"/>
            <w:proofErr w:type="gramStart"/>
            <w:r>
              <w:rPr>
                <w:color w:val="000000"/>
                <w:lang w:eastAsia="ru-RU"/>
              </w:rPr>
              <w:t>шт</w:t>
            </w:r>
            <w:proofErr w:type="spellEnd"/>
            <w:proofErr w:type="gramEnd"/>
            <w:r>
              <w:rPr>
                <w:color w:val="000000"/>
                <w:lang w:eastAsia="ru-RU"/>
              </w:rPr>
              <w:t xml:space="preserve"> новых, 210 </w:t>
            </w:r>
            <w:proofErr w:type="spellStart"/>
            <w:r>
              <w:rPr>
                <w:color w:val="000000"/>
                <w:lang w:eastAsia="ru-RU"/>
              </w:rPr>
              <w:t>шт</w:t>
            </w:r>
            <w:proofErr w:type="spellEnd"/>
            <w:r>
              <w:rPr>
                <w:color w:val="000000"/>
                <w:lang w:eastAsia="ru-RU"/>
              </w:rPr>
              <w:t xml:space="preserve"> из резерва) с использованием герметика двухкомпонентного ТФ-1-ВП (либо аналог) для заделки швов - 2537 кг</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563,8</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14</w:t>
            </w:r>
          </w:p>
        </w:tc>
        <w:tc>
          <w:tcPr>
            <w:tcW w:w="5889" w:type="dxa"/>
            <w:shd w:val="clear" w:color="auto" w:fill="auto"/>
            <w:hideMark/>
          </w:tcPr>
          <w:p w:rsidR="00537D60" w:rsidRPr="004508CE" w:rsidRDefault="00537D60" w:rsidP="009338EF">
            <w:pPr>
              <w:suppressAutoHyphens w:val="0"/>
              <w:rPr>
                <w:color w:val="000000"/>
                <w:lang w:eastAsia="ru-RU"/>
              </w:rPr>
            </w:pPr>
            <w:r>
              <w:rPr>
                <w:color w:val="000000"/>
                <w:lang w:eastAsia="ru-RU"/>
              </w:rPr>
              <w:t>Огрунтовка швов битумной грунтовкой в один слой</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w:t>
            </w:r>
            <w:proofErr w:type="gramStart"/>
            <w:r>
              <w:rPr>
                <w:color w:val="000000"/>
                <w:lang w:eastAsia="ru-RU"/>
              </w:rPr>
              <w:t>2</w:t>
            </w:r>
            <w:proofErr w:type="gramEnd"/>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751,7</w:t>
            </w:r>
          </w:p>
        </w:tc>
      </w:tr>
      <w:tr w:rsidR="00537D60" w:rsidRPr="004508CE" w:rsidTr="002B60A1">
        <w:trPr>
          <w:trHeight w:val="447"/>
        </w:trPr>
        <w:tc>
          <w:tcPr>
            <w:tcW w:w="9371" w:type="dxa"/>
            <w:gridSpan w:val="4"/>
            <w:shd w:val="clear" w:color="auto" w:fill="auto"/>
            <w:vAlign w:val="center"/>
            <w:hideMark/>
          </w:tcPr>
          <w:p w:rsidR="00537D60" w:rsidRPr="004508CE" w:rsidRDefault="00537D60" w:rsidP="004508CE">
            <w:pPr>
              <w:suppressAutoHyphens w:val="0"/>
              <w:rPr>
                <w:b/>
                <w:bCs/>
                <w:color w:val="000000"/>
                <w:lang w:eastAsia="ru-RU"/>
              </w:rPr>
            </w:pPr>
            <w:r>
              <w:rPr>
                <w:b/>
                <w:bCs/>
                <w:color w:val="000000"/>
                <w:lang w:eastAsia="ru-RU"/>
              </w:rPr>
              <w:t>Раздел 2. Замена гидранта 2 шт.</w:t>
            </w:r>
          </w:p>
        </w:tc>
      </w:tr>
      <w:tr w:rsidR="00537D60" w:rsidRPr="004508CE" w:rsidTr="002B60A1">
        <w:trPr>
          <w:trHeight w:val="447"/>
        </w:trPr>
        <w:tc>
          <w:tcPr>
            <w:tcW w:w="9371" w:type="dxa"/>
            <w:gridSpan w:val="4"/>
            <w:shd w:val="clear" w:color="auto" w:fill="auto"/>
            <w:vAlign w:val="center"/>
            <w:hideMark/>
          </w:tcPr>
          <w:p w:rsidR="00537D60" w:rsidRPr="004508CE" w:rsidRDefault="00537D60" w:rsidP="004508CE">
            <w:pPr>
              <w:suppressAutoHyphens w:val="0"/>
              <w:rPr>
                <w:i/>
                <w:iCs/>
                <w:color w:val="000000"/>
                <w:lang w:eastAsia="ru-RU"/>
              </w:rPr>
            </w:pPr>
            <w:r>
              <w:rPr>
                <w:i/>
                <w:iCs/>
                <w:color w:val="000000"/>
                <w:lang w:eastAsia="ru-RU"/>
              </w:rPr>
              <w:t>Демонтажные работы</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15</w:t>
            </w:r>
          </w:p>
        </w:tc>
        <w:tc>
          <w:tcPr>
            <w:tcW w:w="5889" w:type="dxa"/>
            <w:shd w:val="clear" w:color="auto" w:fill="auto"/>
            <w:hideMark/>
          </w:tcPr>
          <w:p w:rsidR="00537D60" w:rsidRPr="004508CE" w:rsidRDefault="00537D60" w:rsidP="009338EF">
            <w:pPr>
              <w:suppressAutoHyphens w:val="0"/>
              <w:rPr>
                <w:color w:val="000000"/>
                <w:lang w:eastAsia="ru-RU"/>
              </w:rPr>
            </w:pPr>
            <w:r>
              <w:rPr>
                <w:color w:val="000000"/>
                <w:lang w:eastAsia="ru-RU"/>
              </w:rPr>
              <w:t xml:space="preserve">Демонтаж дорожных покрытий (плиты ПАГ-18 - 12 </w:t>
            </w:r>
            <w:proofErr w:type="spellStart"/>
            <w:proofErr w:type="gramStart"/>
            <w:r>
              <w:rPr>
                <w:color w:val="000000"/>
                <w:lang w:eastAsia="ru-RU"/>
              </w:rPr>
              <w:t>шт</w:t>
            </w:r>
            <w:proofErr w:type="spellEnd"/>
            <w:proofErr w:type="gramEnd"/>
            <w:r>
              <w:rPr>
                <w:color w:val="000000"/>
                <w:lang w:eastAsia="ru-RU"/>
              </w:rPr>
              <w:t>)</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25,9</w:t>
            </w:r>
          </w:p>
        </w:tc>
      </w:tr>
      <w:tr w:rsidR="00537D60" w:rsidRPr="004508CE" w:rsidTr="002B60A1">
        <w:trPr>
          <w:trHeight w:val="89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16</w:t>
            </w:r>
          </w:p>
        </w:tc>
        <w:tc>
          <w:tcPr>
            <w:tcW w:w="5889" w:type="dxa"/>
            <w:shd w:val="clear" w:color="auto" w:fill="auto"/>
            <w:hideMark/>
          </w:tcPr>
          <w:p w:rsidR="00537D60" w:rsidRPr="004508CE" w:rsidRDefault="00537D60" w:rsidP="009338EF">
            <w:pPr>
              <w:suppressAutoHyphens w:val="0"/>
              <w:rPr>
                <w:color w:val="000000"/>
                <w:lang w:eastAsia="ru-RU"/>
              </w:rPr>
            </w:pPr>
            <w:r>
              <w:rPr>
                <w:color w:val="000000"/>
                <w:lang w:eastAsia="ru-RU"/>
              </w:rPr>
              <w:t>Погрузо-разгрузочные работы и перевозка плит ПАГ-18 (12 плит в резерв)</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64,8</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17</w:t>
            </w:r>
          </w:p>
        </w:tc>
        <w:tc>
          <w:tcPr>
            <w:tcW w:w="5889" w:type="dxa"/>
            <w:shd w:val="clear" w:color="auto" w:fill="auto"/>
            <w:hideMark/>
          </w:tcPr>
          <w:p w:rsidR="00537D60" w:rsidRPr="004508CE" w:rsidRDefault="00537D60" w:rsidP="009338EF">
            <w:pPr>
              <w:suppressAutoHyphens w:val="0"/>
              <w:rPr>
                <w:color w:val="000000"/>
                <w:lang w:eastAsia="ru-RU"/>
              </w:rPr>
            </w:pPr>
            <w:r>
              <w:rPr>
                <w:color w:val="000000"/>
                <w:lang w:eastAsia="ru-RU"/>
              </w:rPr>
              <w:t>Разборка оснований щебеночных (толщ. 75 см)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3</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18</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Погрузо-разгрузочные работы и перевозка мусора строительного</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4,05</w:t>
            </w:r>
          </w:p>
        </w:tc>
      </w:tr>
      <w:tr w:rsidR="00537D60" w:rsidRPr="004508CE" w:rsidTr="002B60A1">
        <w:trPr>
          <w:trHeight w:val="447"/>
        </w:trPr>
        <w:tc>
          <w:tcPr>
            <w:tcW w:w="505" w:type="dxa"/>
            <w:shd w:val="clear" w:color="auto" w:fill="auto"/>
            <w:hideMark/>
          </w:tcPr>
          <w:p w:rsidR="00537D60" w:rsidRDefault="00537D60" w:rsidP="004508CE">
            <w:pPr>
              <w:suppressAutoHyphens w:val="0"/>
              <w:rPr>
                <w:color w:val="000000"/>
                <w:lang w:eastAsia="ru-RU"/>
              </w:rPr>
            </w:pPr>
            <w:r>
              <w:rPr>
                <w:color w:val="000000"/>
                <w:lang w:eastAsia="ru-RU"/>
              </w:rPr>
              <w:t>19</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Разработка грунта вручную в траншеях</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9</w:t>
            </w:r>
          </w:p>
        </w:tc>
      </w:tr>
      <w:tr w:rsidR="00537D60" w:rsidRPr="004508CE" w:rsidTr="002B60A1">
        <w:trPr>
          <w:trHeight w:val="225"/>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20</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Демонтаж гидрантов пожарных</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шт.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2</w:t>
            </w:r>
          </w:p>
        </w:tc>
      </w:tr>
      <w:tr w:rsidR="00537D60" w:rsidRPr="004508CE" w:rsidTr="002B60A1">
        <w:trPr>
          <w:trHeight w:val="447"/>
        </w:trPr>
        <w:tc>
          <w:tcPr>
            <w:tcW w:w="9371" w:type="dxa"/>
            <w:gridSpan w:val="4"/>
            <w:shd w:val="clear" w:color="auto" w:fill="auto"/>
            <w:vAlign w:val="center"/>
            <w:hideMark/>
          </w:tcPr>
          <w:p w:rsidR="00537D60" w:rsidRPr="004508CE" w:rsidRDefault="00537D60" w:rsidP="004508CE">
            <w:pPr>
              <w:suppressAutoHyphens w:val="0"/>
              <w:rPr>
                <w:i/>
                <w:iCs/>
                <w:color w:val="000000"/>
                <w:lang w:eastAsia="ru-RU"/>
              </w:rPr>
            </w:pPr>
            <w:r>
              <w:rPr>
                <w:i/>
                <w:iCs/>
                <w:color w:val="000000"/>
                <w:lang w:eastAsia="ru-RU"/>
              </w:rPr>
              <w:t>Монтажные работы</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21</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Засыпка вручную траншей, пазух котлованов и ям, группа грунтов 2</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9</w:t>
            </w:r>
          </w:p>
        </w:tc>
      </w:tr>
      <w:tr w:rsidR="00537D60" w:rsidRPr="004508CE" w:rsidTr="002B60A1">
        <w:trPr>
          <w:trHeight w:val="225"/>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22</w:t>
            </w:r>
          </w:p>
        </w:tc>
        <w:tc>
          <w:tcPr>
            <w:tcW w:w="5889" w:type="dxa"/>
            <w:shd w:val="clear" w:color="auto" w:fill="auto"/>
            <w:hideMark/>
          </w:tcPr>
          <w:p w:rsidR="00537D60" w:rsidRPr="004508CE" w:rsidRDefault="00537D60" w:rsidP="002E647D">
            <w:pPr>
              <w:suppressAutoHyphens w:val="0"/>
              <w:rPr>
                <w:color w:val="000000"/>
                <w:lang w:eastAsia="ru-RU"/>
              </w:rPr>
            </w:pPr>
            <w:r>
              <w:rPr>
                <w:color w:val="000000"/>
                <w:lang w:eastAsia="ru-RU"/>
              </w:rPr>
              <w:t>Установка гидрантов пожарных подземных давлением 1 МПа диаметром 125 мм высотой 3000 мм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шт.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2</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23</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Устройство оснований из щебня (толщ. 70 см)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2,8</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24</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Щебень из природного камня марка 1000, фракция 5(3)-10 мм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0,353</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25</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Щебень из природного камня марка 1200, фракция 20-40 мм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1,588</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26</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Щебень из природного камня марка 1000, фракция 40-70 мм</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1,588</w:t>
            </w:r>
          </w:p>
        </w:tc>
      </w:tr>
      <w:tr w:rsidR="00537D60" w:rsidRPr="004508CE" w:rsidTr="002B60A1">
        <w:trPr>
          <w:trHeight w:val="447"/>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27</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Устройство оснований из песка</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0,2</w:t>
            </w:r>
          </w:p>
        </w:tc>
      </w:tr>
      <w:tr w:rsidR="00537D60" w:rsidRPr="004508CE" w:rsidTr="002B60A1">
        <w:trPr>
          <w:trHeight w:val="225"/>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28</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 xml:space="preserve">Смесь </w:t>
            </w:r>
            <w:proofErr w:type="spellStart"/>
            <w:r>
              <w:rPr>
                <w:color w:val="000000"/>
                <w:lang w:eastAsia="ru-RU"/>
              </w:rPr>
              <w:t>пескоцементная</w:t>
            </w:r>
            <w:proofErr w:type="spellEnd"/>
            <w:r>
              <w:rPr>
                <w:color w:val="000000"/>
                <w:lang w:eastAsia="ru-RU"/>
              </w:rPr>
              <w:t xml:space="preserve"> (цемент М 400)</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0,22</w:t>
            </w:r>
          </w:p>
        </w:tc>
      </w:tr>
      <w:tr w:rsidR="00537D60" w:rsidRPr="004508CE" w:rsidTr="002B60A1">
        <w:trPr>
          <w:trHeight w:val="225"/>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29</w:t>
            </w:r>
          </w:p>
        </w:tc>
        <w:tc>
          <w:tcPr>
            <w:tcW w:w="5889" w:type="dxa"/>
            <w:shd w:val="clear" w:color="auto" w:fill="auto"/>
            <w:hideMark/>
          </w:tcPr>
          <w:p w:rsidR="00537D60" w:rsidRPr="004508CE" w:rsidRDefault="00537D60" w:rsidP="004508CE">
            <w:pPr>
              <w:suppressAutoHyphens w:val="0"/>
              <w:rPr>
                <w:color w:val="000000"/>
                <w:lang w:eastAsia="ru-RU"/>
              </w:rPr>
            </w:pPr>
            <w:r>
              <w:rPr>
                <w:color w:val="000000"/>
                <w:lang w:eastAsia="ru-RU"/>
              </w:rPr>
              <w:t>Очистка поверхности щетками</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w:t>
            </w:r>
            <w:proofErr w:type="gramStart"/>
            <w:r>
              <w:rPr>
                <w:color w:val="000000"/>
                <w:lang w:eastAsia="ru-RU"/>
              </w:rPr>
              <w:t>2</w:t>
            </w:r>
            <w:proofErr w:type="gramEnd"/>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144</w:t>
            </w:r>
          </w:p>
        </w:tc>
      </w:tr>
      <w:tr w:rsidR="00537D60" w:rsidRPr="004508CE" w:rsidTr="00ED1AAD">
        <w:trPr>
          <w:trHeight w:val="521"/>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30</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Погрузо-разгрузочные работы и перевозка плит ПАГ-18 (12 плит из резерва)</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т</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64,8</w:t>
            </w:r>
          </w:p>
        </w:tc>
      </w:tr>
      <w:tr w:rsidR="00537D60" w:rsidRPr="004508CE" w:rsidTr="002B60A1">
        <w:trPr>
          <w:trHeight w:val="672"/>
        </w:trPr>
        <w:tc>
          <w:tcPr>
            <w:tcW w:w="505" w:type="dxa"/>
            <w:shd w:val="clear" w:color="auto" w:fill="auto"/>
            <w:hideMark/>
          </w:tcPr>
          <w:p w:rsidR="00537D60" w:rsidRPr="004508CE" w:rsidRDefault="00537D60" w:rsidP="004508CE">
            <w:pPr>
              <w:suppressAutoHyphens w:val="0"/>
              <w:rPr>
                <w:color w:val="000000"/>
                <w:lang w:eastAsia="ru-RU"/>
              </w:rPr>
            </w:pPr>
            <w:r>
              <w:rPr>
                <w:color w:val="000000"/>
                <w:lang w:eastAsia="ru-RU"/>
              </w:rPr>
              <w:t>31</w:t>
            </w:r>
          </w:p>
        </w:tc>
        <w:tc>
          <w:tcPr>
            <w:tcW w:w="5889" w:type="dxa"/>
            <w:shd w:val="clear" w:color="auto" w:fill="auto"/>
            <w:hideMark/>
          </w:tcPr>
          <w:p w:rsidR="00537D60" w:rsidRPr="004508CE" w:rsidRDefault="00537D60" w:rsidP="002B60A1">
            <w:pPr>
              <w:suppressAutoHyphens w:val="0"/>
              <w:rPr>
                <w:color w:val="000000"/>
                <w:lang w:eastAsia="ru-RU"/>
              </w:rPr>
            </w:pPr>
            <w:r>
              <w:rPr>
                <w:color w:val="000000"/>
                <w:lang w:eastAsia="ru-RU"/>
              </w:rPr>
              <w:t xml:space="preserve">Устройство дорожных покрытий из плит ПАГ-18 (12 </w:t>
            </w:r>
            <w:proofErr w:type="spellStart"/>
            <w:proofErr w:type="gramStart"/>
            <w:r>
              <w:rPr>
                <w:color w:val="000000"/>
                <w:lang w:eastAsia="ru-RU"/>
              </w:rPr>
              <w:t>шт</w:t>
            </w:r>
            <w:proofErr w:type="spellEnd"/>
            <w:proofErr w:type="gramEnd"/>
            <w:r>
              <w:rPr>
                <w:color w:val="000000"/>
                <w:lang w:eastAsia="ru-RU"/>
              </w:rPr>
              <w:t xml:space="preserve"> из резерва) с использованием герметика двухкомпонентного ТФ-1-ВП (либо аналог) для заделки швов - 117 кг</w:t>
            </w:r>
          </w:p>
        </w:tc>
        <w:tc>
          <w:tcPr>
            <w:tcW w:w="757"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м3</w:t>
            </w:r>
          </w:p>
        </w:tc>
        <w:tc>
          <w:tcPr>
            <w:tcW w:w="2220" w:type="dxa"/>
            <w:shd w:val="clear" w:color="auto" w:fill="auto"/>
            <w:hideMark/>
          </w:tcPr>
          <w:p w:rsidR="00537D60" w:rsidRPr="004508CE" w:rsidRDefault="00537D60" w:rsidP="00ED1AAD">
            <w:pPr>
              <w:suppressAutoHyphens w:val="0"/>
              <w:jc w:val="center"/>
              <w:rPr>
                <w:color w:val="000000"/>
                <w:lang w:eastAsia="ru-RU"/>
              </w:rPr>
            </w:pPr>
            <w:r>
              <w:rPr>
                <w:color w:val="000000"/>
                <w:lang w:eastAsia="ru-RU"/>
              </w:rPr>
              <w:t>25,9</w:t>
            </w:r>
          </w:p>
        </w:tc>
      </w:tr>
      <w:tr w:rsidR="00537D60" w:rsidRPr="004508CE" w:rsidTr="002B60A1">
        <w:trPr>
          <w:trHeight w:val="672"/>
        </w:trPr>
        <w:tc>
          <w:tcPr>
            <w:tcW w:w="505" w:type="dxa"/>
            <w:shd w:val="clear" w:color="auto" w:fill="auto"/>
          </w:tcPr>
          <w:p w:rsidR="00537D60" w:rsidRPr="004508CE" w:rsidRDefault="00537D60" w:rsidP="004508CE">
            <w:pPr>
              <w:suppressAutoHyphens w:val="0"/>
              <w:rPr>
                <w:color w:val="000000"/>
                <w:lang w:eastAsia="ru-RU"/>
              </w:rPr>
            </w:pPr>
            <w:r>
              <w:rPr>
                <w:color w:val="000000"/>
                <w:lang w:eastAsia="ru-RU"/>
              </w:rPr>
              <w:t>32</w:t>
            </w:r>
          </w:p>
        </w:tc>
        <w:tc>
          <w:tcPr>
            <w:tcW w:w="5889" w:type="dxa"/>
            <w:shd w:val="clear" w:color="auto" w:fill="auto"/>
          </w:tcPr>
          <w:p w:rsidR="00537D60" w:rsidRPr="004508CE" w:rsidRDefault="00537D60" w:rsidP="00157B48">
            <w:pPr>
              <w:suppressAutoHyphens w:val="0"/>
              <w:rPr>
                <w:color w:val="000000"/>
                <w:lang w:eastAsia="ru-RU"/>
              </w:rPr>
            </w:pPr>
            <w:r>
              <w:rPr>
                <w:color w:val="000000"/>
                <w:lang w:eastAsia="ru-RU"/>
              </w:rPr>
              <w:t>Огрунтовка швов битумной грунтовкой в один слой</w:t>
            </w:r>
          </w:p>
        </w:tc>
        <w:tc>
          <w:tcPr>
            <w:tcW w:w="757" w:type="dxa"/>
            <w:shd w:val="clear" w:color="auto" w:fill="auto"/>
          </w:tcPr>
          <w:p w:rsidR="00537D60" w:rsidRPr="004508CE" w:rsidRDefault="00537D60" w:rsidP="00157B48">
            <w:pPr>
              <w:suppressAutoHyphens w:val="0"/>
              <w:jc w:val="center"/>
              <w:rPr>
                <w:color w:val="000000"/>
                <w:lang w:eastAsia="ru-RU"/>
              </w:rPr>
            </w:pPr>
            <w:r>
              <w:rPr>
                <w:color w:val="000000"/>
                <w:lang w:eastAsia="ru-RU"/>
              </w:rPr>
              <w:t>м</w:t>
            </w:r>
            <w:proofErr w:type="gramStart"/>
            <w:r>
              <w:rPr>
                <w:color w:val="000000"/>
                <w:lang w:eastAsia="ru-RU"/>
              </w:rPr>
              <w:t>2</w:t>
            </w:r>
            <w:proofErr w:type="gramEnd"/>
          </w:p>
        </w:tc>
        <w:tc>
          <w:tcPr>
            <w:tcW w:w="2220" w:type="dxa"/>
            <w:shd w:val="clear" w:color="auto" w:fill="auto"/>
          </w:tcPr>
          <w:p w:rsidR="00537D60" w:rsidRPr="004508CE" w:rsidRDefault="00537D60" w:rsidP="00ED1AAD">
            <w:pPr>
              <w:suppressAutoHyphens w:val="0"/>
              <w:jc w:val="center"/>
              <w:rPr>
                <w:color w:val="000000"/>
                <w:lang w:eastAsia="ru-RU"/>
              </w:rPr>
            </w:pPr>
            <w:r>
              <w:rPr>
                <w:color w:val="000000"/>
                <w:lang w:eastAsia="ru-RU"/>
              </w:rPr>
              <w:t>34,6</w:t>
            </w:r>
          </w:p>
        </w:tc>
      </w:tr>
    </w:tbl>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537D60" w:rsidRDefault="00152835">
            <w:r>
              <w:t xml:space="preserve">Открытый конкурс в электронной форме среди субъектов МСП № ОКэ-МСП-СВЕРД-18-0009 по предмету закупки "Капитальный ремонт площадки асфальтобетонной (литер 2) </w:t>
            </w:r>
            <w:proofErr w:type="spellStart"/>
            <w:r>
              <w:t>инв.№</w:t>
            </w:r>
            <w:proofErr w:type="spellEnd"/>
            <w:r>
              <w:t xml:space="preserve"> 009/01/00000663 (кадастровый (или условный) номер 66:41:0001001:0040:65:401:001:00</w:t>
            </w:r>
            <w:r>
              <w:t>3480780:0002:20000) контейнерного терминала Екатеринбург-Товарный филиала ПАО "ТрансКонтейнер" на Свердловской железной дороге</w:t>
            </w:r>
            <w:proofErr w:type="gramStart"/>
            <w:r>
              <w:t>."</w:t>
            </w:r>
            <w:proofErr w:type="gramEnd"/>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537D60" w:rsidRDefault="00152835">
            <w:pPr>
              <w:pStyle w:val="19"/>
              <w:ind w:firstLine="0"/>
              <w:rPr>
                <w:sz w:val="24"/>
                <w:szCs w:val="24"/>
              </w:rPr>
            </w:pPr>
            <w:r>
              <w:rPr>
                <w:sz w:val="24"/>
                <w:szCs w:val="24"/>
              </w:rPr>
              <w:t>Организатором является ПАО «ТрансКонтейнер</w:t>
            </w:r>
            <w:r>
              <w:rPr>
                <w:sz w:val="24"/>
                <w:szCs w:val="24"/>
              </w:rPr>
              <w:t xml:space="preserve">». Функции Организатора выполняет: </w:t>
            </w:r>
          </w:p>
          <w:p w:rsidR="00537D60" w:rsidRDefault="00152835">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железной дороге</w:t>
            </w:r>
          </w:p>
          <w:p w:rsidR="00537D60" w:rsidRDefault="00152835">
            <w:pPr>
              <w:pStyle w:val="19"/>
              <w:ind w:firstLine="0"/>
              <w:rPr>
                <w:sz w:val="24"/>
                <w:szCs w:val="24"/>
              </w:rPr>
            </w:pPr>
            <w:r>
              <w:rPr>
                <w:sz w:val="24"/>
                <w:szCs w:val="24"/>
              </w:rPr>
              <w:t>Адрес: Российская Федерация, 620027, г. Екатеринбург, ул. Николая Никонова, д.8</w:t>
            </w:r>
          </w:p>
          <w:p w:rsidR="00537D60" w:rsidRDefault="00152835">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Ербягина Марина Валерьевна, тел. +7(495)7881717(5052), электронный адрес </w:t>
            </w:r>
            <w:proofErr w:type="spellStart"/>
            <w:r>
              <w:t>erbiaginamv@trcont.ru</w:t>
            </w:r>
            <w:proofErr w:type="spellEnd"/>
            <w:r>
              <w:t>.</w:t>
            </w:r>
          </w:p>
          <w:p w:rsidR="00537D60" w:rsidRDefault="00537D60">
            <w:pPr>
              <w:rPr>
                <w:rFonts w:ascii="Calibri" w:hAnsi="Calibri" w:cs="Calibri"/>
                <w:color w:val="000000"/>
                <w:sz w:val="22"/>
                <w:szCs w:val="22"/>
                <w:lang w:eastAsia="ru-RU"/>
              </w:rPr>
            </w:pPr>
          </w:p>
          <w:p w:rsidR="00537D60" w:rsidRDefault="00152835">
            <w:pPr>
              <w:pStyle w:val="19"/>
              <w:ind w:firstLine="0"/>
              <w:rPr>
                <w:sz w:val="24"/>
                <w:szCs w:val="24"/>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xml:space="preserve">) лицо(а) Организатора: Марина Валерьевна Ербягина, тел./ +7(495)7881717(5052), электронный адрес </w:t>
            </w:r>
            <w:r>
              <w:rPr>
                <w:sz w:val="24"/>
                <w:szCs w:val="24"/>
                <w:lang w:val="en-US"/>
              </w:rPr>
              <w:t>ErbiaginaMV@trcont.ru</w:t>
            </w:r>
            <w:r>
              <w:rPr>
                <w:sz w:val="24"/>
                <w:szCs w:val="24"/>
              </w:rPr>
              <w:t>.</w:t>
            </w:r>
          </w:p>
          <w:p w:rsidR="00537D60" w:rsidRDefault="00537D60">
            <w:pPr>
              <w:pStyle w:val="19"/>
              <w:ind w:firstLine="0"/>
              <w:rPr>
                <w:sz w:val="24"/>
                <w:szCs w:val="24"/>
              </w:rPr>
            </w:pPr>
          </w:p>
          <w:p w:rsidR="00537D60" w:rsidRDefault="00537D60">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537D60" w:rsidRDefault="00152835">
            <w:pPr>
              <w:pStyle w:val="19"/>
              <w:ind w:firstLine="0"/>
              <w:rPr>
                <w:b/>
                <w:sz w:val="24"/>
                <w:szCs w:val="24"/>
              </w:rPr>
            </w:pPr>
            <w:bookmarkStart w:id="15" w:name="OLE_LINK8"/>
            <w:bookmarkStart w:id="16" w:name="OLE_LINK9"/>
            <w:bookmarkStart w:id="17" w:name="OLE_LINK23"/>
            <w:bookmarkStart w:id="18" w:name="OLE_LINK24"/>
            <w:bookmarkStart w:id="19" w:name="OLE_LINK37"/>
            <w:bookmarkStart w:id="20" w:name="OLE_LINK60"/>
            <w:bookmarkStart w:id="21" w:name="OLE_LINK61"/>
            <w:bookmarkStart w:id="22" w:name="OLE_LINK75"/>
            <w:bookmarkStart w:id="23" w:name="OLE_LINK76"/>
            <w:r>
              <w:rPr>
                <w:sz w:val="24"/>
                <w:szCs w:val="24"/>
              </w:rPr>
              <w:t>«28» февраля 2018 года</w:t>
            </w:r>
            <w:bookmarkEnd w:id="15"/>
            <w:bookmarkEnd w:id="16"/>
            <w:bookmarkEnd w:id="17"/>
            <w:bookmarkEnd w:id="18"/>
            <w:bookmarkEnd w:id="19"/>
            <w:bookmarkEnd w:id="20"/>
            <w:bookmarkEnd w:id="21"/>
            <w:bookmarkEnd w:id="22"/>
            <w:bookmarkEnd w:id="23"/>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sidRPr="00152835">
                <w:rPr>
                  <w:rStyle w:val="a8"/>
                  <w:sz w:val="24"/>
                  <w:szCs w:val="24"/>
                </w:rPr>
                <w:t>.</w:t>
              </w:r>
              <w:proofErr w:type="spellStart"/>
              <w:r>
                <w:rPr>
                  <w:rStyle w:val="a8"/>
                  <w:sz w:val="24"/>
                  <w:szCs w:val="24"/>
                  <w:lang w:val="en-US"/>
                </w:rPr>
                <w:t>otc</w:t>
              </w:r>
              <w:proofErr w:type="spellEnd"/>
              <w:r w:rsidRPr="00152835">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3" w:history="1">
              <w:r>
                <w:rPr>
                  <w:rStyle w:val="a8"/>
                  <w:sz w:val="24"/>
                  <w:szCs w:val="24"/>
                </w:rPr>
                <w:t>www.otc.ru</w:t>
              </w:r>
            </w:hyperlink>
            <w:bookmarkStart w:id="24" w:name="_GoBack"/>
            <w:bookmarkEnd w:id="24"/>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537D60" w:rsidRDefault="00152835" w:rsidP="00152835">
            <w:pPr>
              <w:pStyle w:val="19"/>
              <w:ind w:firstLine="0"/>
              <w:rPr>
                <w:sz w:val="24"/>
                <w:szCs w:val="24"/>
              </w:rPr>
            </w:pPr>
            <w:proofErr w:type="gramStart"/>
            <w:r>
              <w:rPr>
                <w:sz w:val="24"/>
                <w:szCs w:val="24"/>
              </w:rPr>
              <w:t xml:space="preserve">Начальная (максимальная) цена договора составляет 7981194 (семь миллионов девятьсот восемьдесят одна тысяча сто девяносто четыре) рубля 00 копеек </w:t>
            </w:r>
            <w:r>
              <w:rPr>
                <w:sz w:val="24"/>
                <w:szCs w:val="24"/>
              </w:rPr>
              <w:t>с учетом всех налогов (кроме НДС), стоимости материалов, изделий, конструкц</w:t>
            </w:r>
            <w:r>
              <w:rPr>
                <w:sz w:val="24"/>
                <w:szCs w:val="24"/>
              </w:rPr>
              <w:t>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r>
              <w:rPr>
                <w:sz w:val="24"/>
                <w:szCs w:val="24"/>
              </w:rPr>
              <w:t xml:space="preserve"> Сумма НДС и условия начисления опред</w:t>
            </w:r>
            <w:r>
              <w:rPr>
                <w:sz w:val="24"/>
                <w:szCs w:val="24"/>
              </w:rPr>
              <w:t xml:space="preserve">еляются в соответствии с законодательством Российской Федерации.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537D60" w:rsidRDefault="00152835">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w:t>
            </w:r>
            <w:r>
              <w:rPr>
                <w:sz w:val="24"/>
                <w:szCs w:val="24"/>
              </w:rPr>
              <w:t xml:space="preserve">извещения о проведении Открытого конкурса и до </w:t>
            </w:r>
            <w:r>
              <w:rPr>
                <w:sz w:val="24"/>
                <w:szCs w:val="28"/>
              </w:rPr>
              <w:t>«21» марта 2018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537D60" w:rsidRDefault="00152835">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537D60" w:rsidRDefault="00152835">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5" w:name="OLE_LINK10"/>
            <w:bookmarkStart w:id="26" w:name="OLE_LINK11"/>
            <w:bookmarkStart w:id="27" w:name="OLE_LINK12"/>
            <w:bookmarkStart w:id="28" w:name="OLE_LINK13"/>
            <w:bookmarkStart w:id="29" w:name="OLE_LINK25"/>
            <w:bookmarkStart w:id="30" w:name="OLE_LINK26"/>
            <w:bookmarkStart w:id="31" w:name="OLE_LINK38"/>
            <w:bookmarkStart w:id="32" w:name="OLE_LINK39"/>
            <w:bookmarkStart w:id="33" w:name="OLE_LINK51"/>
            <w:bookmarkStart w:id="34" w:name="OLE_LINK52"/>
            <w:bookmarkStart w:id="35" w:name="OLE_LINK64"/>
            <w:bookmarkStart w:id="36" w:name="OLE_LINK65"/>
            <w:bookmarkStart w:id="37" w:name="OLE_LINK79"/>
            <w:bookmarkStart w:id="38" w:name="OLE_LINK80"/>
            <w:r>
              <w:rPr>
                <w:sz w:val="24"/>
                <w:szCs w:val="28"/>
              </w:rPr>
              <w:t>«28» марта 2018 г. 14 час. 00 мин.</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537D60" w:rsidRDefault="00152835">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Свердловской железной дороге</w:t>
            </w:r>
          </w:p>
          <w:p w:rsidR="00537D60" w:rsidRDefault="00152835">
            <w:pPr>
              <w:pStyle w:val="19"/>
              <w:ind w:firstLine="0"/>
              <w:rPr>
                <w:sz w:val="24"/>
                <w:szCs w:val="24"/>
                <w:highlight w:val="cyan"/>
              </w:rPr>
            </w:pPr>
            <w:r>
              <w:rPr>
                <w:sz w:val="24"/>
                <w:szCs w:val="24"/>
              </w:rPr>
              <w:t>Адрес: Российская Федерация, 125047, г. Москва, Оружейный переулок, дом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537D60" w:rsidRDefault="00152835">
            <w:pPr>
              <w:pStyle w:val="19"/>
              <w:ind w:firstLine="0"/>
              <w:rPr>
                <w:sz w:val="24"/>
                <w:szCs w:val="24"/>
              </w:rPr>
            </w:pPr>
            <w:r>
              <w:rPr>
                <w:sz w:val="24"/>
                <w:szCs w:val="24"/>
              </w:rPr>
              <w:t>Подведение итогов состоится</w:t>
            </w:r>
            <w:r>
              <w:rPr>
                <w:sz w:val="24"/>
                <w:szCs w:val="24"/>
              </w:rPr>
              <w:t xml:space="preserve"> не позднее </w:t>
            </w:r>
            <w:bookmarkStart w:id="39" w:name="OLE_LINK14"/>
            <w:bookmarkStart w:id="40" w:name="OLE_LINK15"/>
            <w:bookmarkStart w:id="41" w:name="OLE_LINK28"/>
            <w:r>
              <w:rPr>
                <w:sz w:val="24"/>
                <w:szCs w:val="28"/>
              </w:rPr>
              <w:t>«29» мая 2018 г. 14 час. 00 мин.</w:t>
            </w:r>
            <w:bookmarkEnd w:id="39"/>
            <w:bookmarkEnd w:id="40"/>
            <w:bookmarkEnd w:id="41"/>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537D60" w:rsidRDefault="00152835" w:rsidP="00152835">
            <w:pPr>
              <w:pStyle w:val="19"/>
              <w:ind w:firstLine="0"/>
              <w:rPr>
                <w:sz w:val="24"/>
                <w:szCs w:val="24"/>
              </w:rPr>
            </w:pPr>
            <w:r>
              <w:rPr>
                <w:sz w:val="24"/>
                <w:szCs w:val="24"/>
              </w:rPr>
              <w:t>Оплата работ производится по безналичному расчету. Авансирование не предусмотрено.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w:t>
            </w:r>
            <w:r>
              <w:rPr>
                <w:sz w:val="24"/>
                <w:szCs w:val="24"/>
              </w:rPr>
              <w:t xml:space="preserve">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w:t>
            </w: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537D60" w:rsidRDefault="00152835">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537D60" w:rsidRDefault="00152835">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90 (девяносто)  дней с даты заключения договора</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537D60" w:rsidRDefault="00152835">
            <w:pPr>
              <w:pStyle w:val="19"/>
              <w:ind w:firstLine="0"/>
              <w:rPr>
                <w:sz w:val="24"/>
                <w:szCs w:val="24"/>
              </w:rPr>
            </w:pPr>
            <w:r>
              <w:rPr>
                <w:sz w:val="24"/>
                <w:szCs w:val="24"/>
              </w:rPr>
              <w:t xml:space="preserve">Свердловская область, </w:t>
            </w:r>
            <w:proofErr w:type="gramStart"/>
            <w:r>
              <w:rPr>
                <w:sz w:val="24"/>
                <w:szCs w:val="24"/>
              </w:rPr>
              <w:t>г</w:t>
            </w:r>
            <w:proofErr w:type="gramEnd"/>
            <w:r>
              <w:rPr>
                <w:sz w:val="24"/>
                <w:szCs w:val="24"/>
              </w:rPr>
              <w:t>. Екатеринбург, ул. Автомагистральная, 2</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537D60" w:rsidRDefault="00152835">
            <w:pPr>
              <w:pStyle w:val="19"/>
              <w:ind w:firstLine="0"/>
              <w:rPr>
                <w:sz w:val="24"/>
                <w:szCs w:val="24"/>
              </w:rPr>
            </w:pPr>
            <w:r>
              <w:rPr>
                <w:sz w:val="24"/>
                <w:szCs w:val="24"/>
              </w:rPr>
              <w:t>Состав и объем Работ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537D60" w:rsidRDefault="00152835">
            <w:pPr>
              <w:pStyle w:val="aff"/>
              <w:jc w:val="both"/>
              <w:rPr>
                <w:sz w:val="24"/>
                <w:szCs w:val="24"/>
              </w:rPr>
            </w:pPr>
            <w:r w:rsidRPr="00152835">
              <w:rPr>
                <w:sz w:val="24"/>
                <w:szCs w:val="24"/>
              </w:rPr>
              <w:t xml:space="preserve">Русский язык. Вся переписка, связанная с </w:t>
            </w:r>
            <w:r w:rsidRPr="00152835">
              <w:rPr>
                <w:sz w:val="24"/>
                <w:szCs w:val="24"/>
              </w:rPr>
              <w:t>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537D60" w:rsidRDefault="00152835">
            <w:pPr>
              <w:pStyle w:val="19"/>
              <w:ind w:firstLine="0"/>
              <w:jc w:val="left"/>
              <w:rPr>
                <w:sz w:val="24"/>
                <w:szCs w:val="24"/>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537D60" w:rsidRPr="00152835" w:rsidRDefault="00152835">
            <w:pPr>
              <w:pStyle w:val="aff7"/>
              <w:numPr>
                <w:ilvl w:val="1"/>
                <w:numId w:val="21"/>
              </w:numPr>
              <w:jc w:val="both"/>
            </w:pPr>
            <w:r w:rsidRPr="00152835">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537D60" w:rsidRPr="00152835" w:rsidRDefault="00152835">
            <w:pPr>
              <w:pStyle w:val="aff7"/>
              <w:numPr>
                <w:ilvl w:val="1"/>
                <w:numId w:val="21"/>
              </w:numPr>
              <w:jc w:val="both"/>
            </w:pPr>
            <w:r w:rsidRPr="00152835">
              <w:t>о</w:t>
            </w:r>
            <w:r w:rsidRPr="00152835">
              <w:t>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537D60" w:rsidRPr="00152835" w:rsidRDefault="00152835">
            <w:pPr>
              <w:pStyle w:val="aff7"/>
              <w:numPr>
                <w:ilvl w:val="1"/>
                <w:numId w:val="21"/>
              </w:numPr>
              <w:jc w:val="both"/>
            </w:pPr>
            <w:proofErr w:type="gramStart"/>
            <w:r w:rsidRPr="00152835">
              <w:t>наличие опыта поставки товара, выполнения работ, оказ</w:t>
            </w:r>
            <w:r w:rsidRPr="00152835">
              <w:t>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(строительство, реконструкция, ремонт площадок с асфальтобетонным покрытием), с суммарной стои</w:t>
            </w:r>
            <w:r w:rsidRPr="00152835">
              <w:t>мостью договоров не менее 20 % от начальной (максимальной) цены договора/цены лота и документов, подтверждающих факт исполнения обязательств</w:t>
            </w:r>
            <w:proofErr w:type="gramEnd"/>
            <w:r w:rsidRPr="00152835">
              <w:t xml:space="preserve"> по указанным договорам;</w:t>
            </w:r>
          </w:p>
          <w:p w:rsidR="00152835" w:rsidRPr="00152835" w:rsidRDefault="00152835">
            <w:pPr>
              <w:pStyle w:val="aff7"/>
              <w:numPr>
                <w:ilvl w:val="1"/>
                <w:numId w:val="21"/>
              </w:numPr>
              <w:jc w:val="both"/>
              <w:rPr>
                <w:lang w:val="en-US"/>
              </w:rPr>
            </w:pPr>
            <w:r w:rsidRPr="00152835">
              <w:t>претендент/участник должен соответствовать требованиям, установленным в соответствии с</w:t>
            </w:r>
            <w:r w:rsidRPr="00152835">
              <w:t xml:space="preserve"> законодательством Российской Федерации, к лицам, осуществляющим строительство, реконструкцию и ремонт особо опасных, технически сложных и уникальных объектов капитального строительства (кроме объектов использования атомной энергии). Претендент/участник сч</w:t>
            </w:r>
            <w:r w:rsidRPr="00152835">
              <w:t xml:space="preserve">итается соответствующим данному требованию при соблюдении следующих условий:  </w:t>
            </w:r>
          </w:p>
          <w:p w:rsidR="00152835" w:rsidRDefault="00152835" w:rsidP="00152835">
            <w:pPr>
              <w:pStyle w:val="aff7"/>
              <w:ind w:left="792"/>
              <w:jc w:val="both"/>
            </w:pPr>
            <w:r w:rsidRPr="00152835">
              <w:t>- претендент/участник Открытого конкурса является членом саморегулируемой организации в области строительства, реконструкции особо опасных, технически сложных и уникальных объект</w:t>
            </w:r>
            <w:r w:rsidRPr="00152835">
              <w:t xml:space="preserve">ов капитального строительства (кроме объектов использования атомной энергии);   </w:t>
            </w:r>
          </w:p>
          <w:p w:rsidR="00152835" w:rsidRDefault="00152835" w:rsidP="00152835">
            <w:pPr>
              <w:pStyle w:val="aff7"/>
              <w:ind w:left="792"/>
              <w:jc w:val="both"/>
            </w:pPr>
            <w:r w:rsidRPr="00152835">
              <w:t>- наличие у саморегулируемой организации, членом которой является претендент/участник, компенсационного фонда обеспечения договорных обязательств, сформированного в соответстви</w:t>
            </w:r>
            <w:r w:rsidRPr="00152835">
              <w:t xml:space="preserve">и со статьями 55.4 и 55.16 Градостроительного кодекса Российской Федерации;  </w:t>
            </w:r>
          </w:p>
          <w:p w:rsidR="00537D60" w:rsidRPr="00152835" w:rsidRDefault="00152835" w:rsidP="00152835">
            <w:pPr>
              <w:pStyle w:val="aff7"/>
              <w:ind w:left="792"/>
              <w:jc w:val="both"/>
            </w:pPr>
            <w:proofErr w:type="gramStart"/>
            <w:r w:rsidRPr="00152835">
              <w:t>- совокупный размер неисполненных обязательств, принятых на себя участником по договорам подряда на выполнение работ по строительству, реконструкции, капитальному ремонту особо оп</w:t>
            </w:r>
            <w:r w:rsidRPr="00152835">
              <w:t>асных, технически сложных и уникальных объектов капитального строительства (кроме объектов использования атомной энергии), заключаемым с использованием конкурентных способов заключения договоров, в том числе по договору, заключаемому по итогам процедуры за</w:t>
            </w:r>
            <w:r w:rsidRPr="00152835">
              <w:t>купки, не превышает предельный размер обязательств, исходя из которого участником был</w:t>
            </w:r>
            <w:proofErr w:type="gramEnd"/>
            <w:r w:rsidRPr="00152835">
              <w:t xml:space="preserve"> внесен взнос в компенсационный фонд обеспечения договорных обязательств в соответствии с частью </w:t>
            </w:r>
            <w:r>
              <w:rPr>
                <w:lang w:val="en-US"/>
              </w:rPr>
              <w:t xml:space="preserve">13 </w:t>
            </w:r>
            <w:proofErr w:type="spellStart"/>
            <w:r>
              <w:rPr>
                <w:lang w:val="en-US"/>
              </w:rPr>
              <w:t>статьи</w:t>
            </w:r>
            <w:proofErr w:type="spellEnd"/>
            <w:r>
              <w:rPr>
                <w:lang w:val="en-US"/>
              </w:rPr>
              <w:t xml:space="preserve"> 55.16 </w:t>
            </w:r>
            <w:proofErr w:type="spellStart"/>
            <w:r>
              <w:rPr>
                <w:lang w:val="en-US"/>
              </w:rPr>
              <w:t>Градостроительного</w:t>
            </w:r>
            <w:proofErr w:type="spellEnd"/>
            <w:r>
              <w:rPr>
                <w:lang w:val="en-US"/>
              </w:rPr>
              <w:t xml:space="preserve"> </w:t>
            </w:r>
            <w:proofErr w:type="spellStart"/>
            <w:r>
              <w:rPr>
                <w:lang w:val="en-US"/>
              </w:rPr>
              <w:t>кодекса</w:t>
            </w:r>
            <w:proofErr w:type="spellEnd"/>
            <w:r>
              <w:rPr>
                <w:lang w:val="en-US"/>
              </w:rPr>
              <w:t xml:space="preserve"> </w:t>
            </w:r>
            <w:proofErr w:type="spellStart"/>
            <w:r>
              <w:rPr>
                <w:lang w:val="en-US"/>
              </w:rPr>
              <w:t>Российской</w:t>
            </w:r>
            <w:proofErr w:type="spellEnd"/>
            <w:r>
              <w:rPr>
                <w:lang w:val="en-US"/>
              </w:rPr>
              <w:t xml:space="preserve"> </w:t>
            </w:r>
            <w:proofErr w:type="spellStart"/>
            <w:r>
              <w:rPr>
                <w:lang w:val="en-US"/>
              </w:rPr>
              <w:t>Федерации</w:t>
            </w:r>
            <w:proofErr w:type="spellEnd"/>
            <w:r>
              <w:rPr>
                <w:lang w:val="en-US"/>
              </w:rPr>
              <w:t>.</w:t>
            </w:r>
          </w:p>
          <w:p w:rsidR="00A15F83" w:rsidRPr="006D2B87" w:rsidRDefault="00A15F83" w:rsidP="00A15F83">
            <w:pPr>
              <w:pStyle w:val="aff7"/>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537D60" w:rsidRPr="00152835" w:rsidRDefault="00152835">
            <w:pPr>
              <w:pStyle w:val="aff7"/>
              <w:numPr>
                <w:ilvl w:val="1"/>
                <w:numId w:val="21"/>
              </w:numPr>
              <w:jc w:val="both"/>
            </w:pPr>
            <w:r w:rsidRPr="00152835">
              <w:t>в случае если претендент, участник не является плательщиком НДС, документ, подтверждающий право претендента на освобож</w:t>
            </w:r>
            <w:r w:rsidRPr="00152835">
              <w:t>дение от уплаты НДС, с указанием положения Налогового кодекса Российской Федерации, являющегося основанием для освобождения;</w:t>
            </w:r>
          </w:p>
          <w:p w:rsidR="00537D60" w:rsidRPr="00152835" w:rsidRDefault="00152835">
            <w:pPr>
              <w:pStyle w:val="aff7"/>
              <w:numPr>
                <w:ilvl w:val="1"/>
                <w:numId w:val="21"/>
              </w:numPr>
              <w:jc w:val="both"/>
            </w:pPr>
            <w:proofErr w:type="gramStart"/>
            <w:r w:rsidRPr="00152835">
              <w:t xml:space="preserve">в подтверждение соответствия требованию, установленному частью «а» подпункта 2.1.1 документации о закупке, претендент осуществляет </w:t>
            </w:r>
            <w:r w:rsidRPr="00152835">
              <w:t>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52835">
              <w:t>://</w:t>
            </w:r>
            <w:r>
              <w:rPr>
                <w:lang w:val="en-US"/>
              </w:rPr>
              <w:t>service</w:t>
            </w:r>
            <w:r w:rsidRPr="00152835">
              <w:t>.</w:t>
            </w:r>
            <w:proofErr w:type="spellStart"/>
            <w:r>
              <w:rPr>
                <w:lang w:val="en-US"/>
              </w:rPr>
              <w:t>nalog</w:t>
            </w:r>
            <w:proofErr w:type="spellEnd"/>
            <w:r w:rsidRPr="00152835">
              <w:t>.</w:t>
            </w:r>
            <w:proofErr w:type="spellStart"/>
            <w:r>
              <w:rPr>
                <w:lang w:val="en-US"/>
              </w:rPr>
              <w:t>ru</w:t>
            </w:r>
            <w:proofErr w:type="spellEnd"/>
            <w:r w:rsidRPr="00152835">
              <w:t>/</w:t>
            </w:r>
            <w:proofErr w:type="spellStart"/>
            <w:r>
              <w:rPr>
                <w:lang w:val="en-US"/>
              </w:rPr>
              <w:t>zd</w:t>
            </w:r>
            <w:proofErr w:type="spellEnd"/>
            <w:r w:rsidRPr="00152835">
              <w:t>.</w:t>
            </w:r>
            <w:r>
              <w:rPr>
                <w:lang w:val="en-US"/>
              </w:rPr>
              <w:t>do</w:t>
            </w:r>
            <w:r w:rsidRPr="00152835">
              <w:t>).</w:t>
            </w:r>
            <w:proofErr w:type="gramEnd"/>
            <w:r w:rsidRPr="00152835">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w:t>
            </w:r>
            <w:r w:rsidRPr="00152835">
              <w:t xml:space="preserve">ручений, акты сверки с отметкой налогового органа и т.п.). </w:t>
            </w:r>
            <w:proofErr w:type="gramStart"/>
            <w:r w:rsidRPr="00152835">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w:t>
            </w:r>
            <w:r w:rsidRPr="00152835">
              <w:t>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152835">
              <w:t>://</w:t>
            </w:r>
            <w:r>
              <w:rPr>
                <w:lang w:val="en-US"/>
              </w:rPr>
              <w:t>service</w:t>
            </w:r>
            <w:r w:rsidRPr="00152835">
              <w:t>.</w:t>
            </w:r>
            <w:proofErr w:type="spellStart"/>
            <w:r>
              <w:rPr>
                <w:lang w:val="en-US"/>
              </w:rPr>
              <w:t>nalog</w:t>
            </w:r>
            <w:proofErr w:type="spellEnd"/>
            <w:r w:rsidRPr="00152835">
              <w:t>.</w:t>
            </w:r>
            <w:proofErr w:type="spellStart"/>
            <w:r>
              <w:rPr>
                <w:lang w:val="en-US"/>
              </w:rPr>
              <w:t>ru</w:t>
            </w:r>
            <w:proofErr w:type="spellEnd"/>
            <w:r w:rsidRPr="00152835">
              <w:t>/</w:t>
            </w:r>
            <w:proofErr w:type="spellStart"/>
            <w:r>
              <w:rPr>
                <w:lang w:val="en-US"/>
              </w:rPr>
              <w:t>zd</w:t>
            </w:r>
            <w:proofErr w:type="spellEnd"/>
            <w:r w:rsidRPr="00152835">
              <w:t>.</w:t>
            </w:r>
            <w:r>
              <w:rPr>
                <w:lang w:val="en-US"/>
              </w:rPr>
              <w:t>do</w:t>
            </w:r>
            <w:r w:rsidRPr="00152835">
              <w:t>));</w:t>
            </w:r>
            <w:proofErr w:type="gramEnd"/>
          </w:p>
          <w:p w:rsidR="00537D60" w:rsidRPr="00152835" w:rsidRDefault="00152835">
            <w:pPr>
              <w:pStyle w:val="aff7"/>
              <w:numPr>
                <w:ilvl w:val="1"/>
                <w:numId w:val="21"/>
              </w:numPr>
              <w:jc w:val="both"/>
            </w:pPr>
            <w:proofErr w:type="gramStart"/>
            <w:r w:rsidRPr="00152835">
              <w:t>в подтверждение соответствия требовани</w:t>
            </w:r>
            <w:r w:rsidRPr="00152835">
              <w:t>ям,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w:t>
            </w:r>
            <w:r w:rsidRPr="00152835">
              <w:t>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52835">
              <w:t>://</w:t>
            </w:r>
            <w:proofErr w:type="spellStart"/>
            <w:r>
              <w:rPr>
                <w:lang w:val="en-US"/>
              </w:rPr>
              <w:t>fssprus</w:t>
            </w:r>
            <w:proofErr w:type="spellEnd"/>
            <w:r w:rsidRPr="00152835">
              <w:t>.</w:t>
            </w:r>
            <w:proofErr w:type="spellStart"/>
            <w:r>
              <w:rPr>
                <w:lang w:val="en-US"/>
              </w:rPr>
              <w:t>ru</w:t>
            </w:r>
            <w:proofErr w:type="spellEnd"/>
            <w:r w:rsidRPr="00152835">
              <w:t>/</w:t>
            </w:r>
            <w:proofErr w:type="spellStart"/>
            <w:r>
              <w:rPr>
                <w:lang w:val="en-US"/>
              </w:rPr>
              <w:t>iss</w:t>
            </w:r>
            <w:proofErr w:type="spellEnd"/>
            <w:proofErr w:type="gramEnd"/>
            <w:r w:rsidRPr="00152835">
              <w:t>/</w:t>
            </w:r>
            <w:proofErr w:type="spellStart"/>
            <w:proofErr w:type="gramStart"/>
            <w:r>
              <w:rPr>
                <w:lang w:val="en-US"/>
              </w:rPr>
              <w:t>ip</w:t>
            </w:r>
            <w:proofErr w:type="spellEnd"/>
            <w:proofErr w:type="gramEnd"/>
            <w:r w:rsidRPr="00152835">
              <w:t>), а также информации в едином Федеральн</w:t>
            </w:r>
            <w:r w:rsidRPr="00152835">
              <w:t xml:space="preserve">ом реестре сведений о фактах деятельности юридических лиц </w:t>
            </w:r>
            <w:r>
              <w:rPr>
                <w:lang w:val="en-US"/>
              </w:rPr>
              <w:t>http</w:t>
            </w:r>
            <w:r w:rsidRPr="00152835">
              <w:t>://</w:t>
            </w:r>
            <w:r>
              <w:rPr>
                <w:lang w:val="en-US"/>
              </w:rPr>
              <w:t>www</w:t>
            </w:r>
            <w:r w:rsidRPr="00152835">
              <w:t>.</w:t>
            </w:r>
            <w:proofErr w:type="spellStart"/>
            <w:r>
              <w:rPr>
                <w:lang w:val="en-US"/>
              </w:rPr>
              <w:t>fedresurs</w:t>
            </w:r>
            <w:proofErr w:type="spellEnd"/>
            <w:r w:rsidRPr="00152835">
              <w:t>.</w:t>
            </w:r>
            <w:proofErr w:type="spellStart"/>
            <w:r>
              <w:rPr>
                <w:lang w:val="en-US"/>
              </w:rPr>
              <w:t>ru</w:t>
            </w:r>
            <w:proofErr w:type="spellEnd"/>
            <w:r w:rsidRPr="00152835">
              <w:t>/</w:t>
            </w:r>
            <w:r>
              <w:rPr>
                <w:lang w:val="en-US"/>
              </w:rPr>
              <w:t>companies</w:t>
            </w:r>
            <w:r w:rsidRPr="00152835">
              <w:t>/</w:t>
            </w:r>
            <w:proofErr w:type="spellStart"/>
            <w:r>
              <w:rPr>
                <w:lang w:val="en-US"/>
              </w:rPr>
              <w:t>IsSearching</w:t>
            </w:r>
            <w:proofErr w:type="spellEnd"/>
            <w:r w:rsidRPr="00152835">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w:t>
            </w:r>
            <w:r w:rsidRPr="00152835">
              <w:t>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w:t>
            </w:r>
            <w:r w:rsidRPr="00152835">
              <w:t>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w:t>
            </w:r>
            <w:r w:rsidRPr="00152835">
              <w:t>ладка «банк данных исполнительных производств») и едином Федеральном реестре сведений о фактах деятельности юридических лиц (вкладка «реестры»);</w:t>
            </w:r>
          </w:p>
          <w:p w:rsidR="00537D60" w:rsidRPr="00152835" w:rsidRDefault="00152835">
            <w:pPr>
              <w:pStyle w:val="aff7"/>
              <w:numPr>
                <w:ilvl w:val="1"/>
                <w:numId w:val="21"/>
              </w:numPr>
              <w:jc w:val="both"/>
            </w:pPr>
            <w:r w:rsidRPr="00152835">
              <w:t>годовая бухгалтерская (финансовая) отчетность, а именно: бухгалтерские балансы и отчеты о финансовых результата</w:t>
            </w:r>
            <w:r w:rsidRPr="00152835">
              <w:t>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w:t>
            </w:r>
            <w:r w:rsidRPr="00152835">
              <w:t>или физического лица, выступающего на стороне одного претендента;</w:t>
            </w:r>
          </w:p>
          <w:p w:rsidR="00537D60" w:rsidRPr="00152835" w:rsidRDefault="00152835">
            <w:pPr>
              <w:pStyle w:val="aff7"/>
              <w:numPr>
                <w:ilvl w:val="1"/>
                <w:numId w:val="21"/>
              </w:numPr>
              <w:jc w:val="both"/>
            </w:pPr>
            <w:r w:rsidRPr="00152835">
              <w:t xml:space="preserve">документ по форме приложения № 4 к документации о </w:t>
            </w:r>
            <w:proofErr w:type="gramStart"/>
            <w:r w:rsidRPr="00152835">
              <w:t>закупке</w:t>
            </w:r>
            <w:proofErr w:type="gramEnd"/>
            <w:r w:rsidRPr="00152835">
              <w:t xml:space="preserve"> о наличии опыта поставки товара, выполнения работ, оказания услуг, указанного в подпункте 1.3 части 1 пункта 17 Информационной карты</w:t>
            </w:r>
            <w:r w:rsidRPr="00152835">
              <w:t>;</w:t>
            </w:r>
          </w:p>
          <w:p w:rsidR="00537D60" w:rsidRDefault="00152835">
            <w:pPr>
              <w:pStyle w:val="aff7"/>
              <w:numPr>
                <w:ilvl w:val="1"/>
                <w:numId w:val="21"/>
              </w:numPr>
              <w:jc w:val="both"/>
              <w:rPr>
                <w:lang w:val="en-US"/>
              </w:rPr>
            </w:pPr>
            <w:proofErr w:type="gramStart"/>
            <w:r w:rsidRPr="00152835">
              <w:t>документы</w:t>
            </w:r>
            <w:proofErr w:type="gramEnd"/>
            <w:r w:rsidRPr="00152835">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w:t>
            </w:r>
            <w:r w:rsidRPr="00152835">
              <w:t xml:space="preserve">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w:t>
            </w:r>
            <w:r>
              <w:rPr>
                <w:lang w:val="en-US"/>
              </w:rPr>
              <w:t>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537D60" w:rsidRPr="00152835" w:rsidRDefault="00152835">
            <w:pPr>
              <w:pStyle w:val="aff7"/>
              <w:numPr>
                <w:ilvl w:val="1"/>
                <w:numId w:val="21"/>
              </w:numPr>
              <w:jc w:val="both"/>
            </w:pPr>
            <w:proofErr w:type="gramStart"/>
            <w:r w:rsidRPr="00152835">
              <w:t>действующую на дату рассмотрения, оценки и сопоставление Заявок выписку из реестра членов саморегулируемой организации в области строительства, реконструкции особо опасных, технически сложных и уникальных объект</w:t>
            </w:r>
            <w:r w:rsidRPr="00152835">
              <w:t>ов капитального строительства (кроме объектов использования атомной энергии), членом которой является участник, выданную указанной саморегулируемой организацией (срок действия выписки из реестра членов СРО один месяц с даты ее выдачи).</w:t>
            </w:r>
            <w:proofErr w:type="gramEnd"/>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a"/>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2"/>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a"/>
                          <w:rPr>
                            <w:b/>
                            <w:sz w:val="24"/>
                          </w:rPr>
                        </w:pPr>
                        <w:r>
                          <w:rPr>
                            <w:b/>
                            <w:sz w:val="24"/>
                          </w:rPr>
                          <w:t>Критерий оценки</w:t>
                        </w:r>
                      </w:p>
                    </w:tc>
                    <w:tc>
                      <w:tcPr>
                        <w:tcW w:w="2114" w:type="dxa"/>
                      </w:tcPr>
                      <w:p w:rsidR="00A15F83" w:rsidRPr="006D2B87" w:rsidRDefault="00A15F83" w:rsidP="00A15F83">
                        <w:pPr>
                          <w:pStyle w:val="afa"/>
                          <w:ind w:firstLine="0"/>
                          <w:rPr>
                            <w:b/>
                            <w:sz w:val="24"/>
                          </w:rPr>
                        </w:pPr>
                        <w:r>
                          <w:rPr>
                            <w:b/>
                            <w:sz w:val="24"/>
                          </w:rPr>
                          <w:t xml:space="preserve">Значение </w:t>
                        </w:r>
                        <w:proofErr w:type="spellStart"/>
                        <w:r>
                          <w:rPr>
                            <w:b/>
                            <w:sz w:val="24"/>
                          </w:rPr>
                          <w:t>Кз</w:t>
                        </w:r>
                        <w:proofErr w:type="spellEnd"/>
                      </w:p>
                    </w:tc>
                  </w:tr>
                  <w:tr w:rsidR="00A15F83" w:rsidRPr="00514332" w:rsidTr="00980C25">
                    <w:tc>
                      <w:tcPr>
                        <w:tcW w:w="4423" w:type="dxa"/>
                      </w:tcPr>
                      <w:p w:rsidR="00537D60" w:rsidRDefault="00152835">
                        <w:pPr>
                          <w:pStyle w:val="afa"/>
                          <w:ind w:firstLine="0"/>
                          <w:rPr>
                            <w:sz w:val="24"/>
                          </w:rPr>
                        </w:pPr>
                        <w:r>
                          <w:rPr>
                            <w:sz w:val="24"/>
                          </w:rPr>
                          <w:t xml:space="preserve">Цена договора </w:t>
                        </w:r>
                      </w:p>
                    </w:tc>
                    <w:tc>
                      <w:tcPr>
                        <w:tcW w:w="2114" w:type="dxa"/>
                      </w:tcPr>
                      <w:p w:rsidR="00537D60" w:rsidRDefault="00152835">
                        <w:pPr>
                          <w:pStyle w:val="afa"/>
                          <w:ind w:firstLine="0"/>
                          <w:rPr>
                            <w:sz w:val="24"/>
                            <w:lang w:val="en-US"/>
                          </w:rPr>
                        </w:pPr>
                        <w:r>
                          <w:rPr>
                            <w:sz w:val="24"/>
                            <w:lang w:val="en-US"/>
                          </w:rPr>
                          <w:t>0,55</w:t>
                        </w:r>
                      </w:p>
                    </w:tc>
                  </w:tr>
                  <w:tr w:rsidR="00A15F83" w:rsidRPr="00514332" w:rsidTr="00980C25">
                    <w:tc>
                      <w:tcPr>
                        <w:tcW w:w="4423" w:type="dxa"/>
                      </w:tcPr>
                      <w:p w:rsidR="00537D60" w:rsidRDefault="00152835">
                        <w:pPr>
                          <w:pStyle w:val="afa"/>
                          <w:ind w:firstLine="0"/>
                          <w:rPr>
                            <w:sz w:val="24"/>
                          </w:rPr>
                        </w:pPr>
                        <w:r>
                          <w:rPr>
                            <w:sz w:val="24"/>
                          </w:rPr>
                          <w:t>Опыт участника (общая стоимость договоров, соответствующих предмету настоящего Открытого конкурса за период трех последних лет,</w:t>
                        </w:r>
                        <w:r>
                          <w:rPr>
                            <w:sz w:val="24"/>
                          </w:rPr>
                          <w:t xml:space="preserve"> предшествующих году подачи Заявки и период времени в текущем году до момента окончания приема Заявок) </w:t>
                        </w:r>
                      </w:p>
                    </w:tc>
                    <w:tc>
                      <w:tcPr>
                        <w:tcW w:w="2114" w:type="dxa"/>
                      </w:tcPr>
                      <w:p w:rsidR="00537D60" w:rsidRDefault="00152835">
                        <w:pPr>
                          <w:pStyle w:val="afa"/>
                          <w:ind w:firstLine="0"/>
                          <w:rPr>
                            <w:sz w:val="24"/>
                            <w:lang w:val="en-US"/>
                          </w:rPr>
                        </w:pPr>
                        <w:r>
                          <w:rPr>
                            <w:sz w:val="24"/>
                            <w:lang w:val="en-US"/>
                          </w:rPr>
                          <w:t>0,15</w:t>
                        </w:r>
                      </w:p>
                    </w:tc>
                  </w:tr>
                  <w:tr w:rsidR="00A15F83" w:rsidRPr="00514332" w:rsidTr="00980C25">
                    <w:tc>
                      <w:tcPr>
                        <w:tcW w:w="4423" w:type="dxa"/>
                      </w:tcPr>
                      <w:p w:rsidR="00537D60" w:rsidRDefault="00152835">
                        <w:pPr>
                          <w:pStyle w:val="afa"/>
                          <w:ind w:firstLine="0"/>
                          <w:rPr>
                            <w:sz w:val="24"/>
                          </w:rPr>
                        </w:pPr>
                        <w:r>
                          <w:rPr>
                            <w:sz w:val="24"/>
                          </w:rPr>
                          <w:t xml:space="preserve">Срок выполнения работ </w:t>
                        </w:r>
                      </w:p>
                    </w:tc>
                    <w:tc>
                      <w:tcPr>
                        <w:tcW w:w="2114" w:type="dxa"/>
                      </w:tcPr>
                      <w:p w:rsidR="00537D60" w:rsidRDefault="00152835">
                        <w:pPr>
                          <w:pStyle w:val="afa"/>
                          <w:ind w:firstLine="0"/>
                          <w:rPr>
                            <w:sz w:val="24"/>
                            <w:lang w:val="en-US"/>
                          </w:rPr>
                        </w:pPr>
                        <w:r>
                          <w:rPr>
                            <w:sz w:val="24"/>
                            <w:lang w:val="en-US"/>
                          </w:rPr>
                          <w:t>0,15</w:t>
                        </w:r>
                      </w:p>
                    </w:tc>
                  </w:tr>
                  <w:tr w:rsidR="00A15F83" w:rsidRPr="00514332" w:rsidTr="00980C25">
                    <w:tc>
                      <w:tcPr>
                        <w:tcW w:w="4423" w:type="dxa"/>
                      </w:tcPr>
                      <w:p w:rsidR="00537D60" w:rsidRDefault="00152835">
                        <w:pPr>
                          <w:pStyle w:val="afa"/>
                          <w:ind w:firstLine="0"/>
                          <w:rPr>
                            <w:sz w:val="24"/>
                          </w:rPr>
                        </w:pPr>
                        <w:r>
                          <w:rPr>
                            <w:sz w:val="24"/>
                          </w:rPr>
                          <w:t xml:space="preserve">Срок предоставления гарантии качества выполняемых работ </w:t>
                        </w:r>
                      </w:p>
                    </w:tc>
                    <w:tc>
                      <w:tcPr>
                        <w:tcW w:w="2114" w:type="dxa"/>
                      </w:tcPr>
                      <w:p w:rsidR="00537D60" w:rsidRDefault="00152835">
                        <w:pPr>
                          <w:pStyle w:val="afa"/>
                          <w:ind w:firstLine="0"/>
                          <w:rPr>
                            <w:sz w:val="24"/>
                            <w:lang w:val="en-US"/>
                          </w:rPr>
                        </w:pPr>
                        <w:r>
                          <w:rPr>
                            <w:sz w:val="24"/>
                            <w:lang w:val="en-US"/>
                          </w:rPr>
                          <w:t>0,15</w:t>
                        </w:r>
                      </w:p>
                    </w:tc>
                  </w:tr>
                </w:tbl>
                <w:p w:rsidR="00A15F83" w:rsidRPr="00F86FAA" w:rsidRDefault="00A15F83" w:rsidP="00A15F83">
                  <w:pPr>
                    <w:pStyle w:val="afa"/>
                    <w:rPr>
                      <w:b/>
                      <w:i/>
                      <w:sz w:val="24"/>
                    </w:rPr>
                  </w:pPr>
                </w:p>
              </w:tc>
            </w:tr>
          </w:tbl>
          <w:p w:rsidR="007D6548" w:rsidRPr="00F86FAA" w:rsidRDefault="007D6548" w:rsidP="003D3596">
            <w:pPr>
              <w:pStyle w:val="afa"/>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537D60" w:rsidRDefault="00152835">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F83" w:rsidRPr="002F15C9" w:rsidRDefault="00A15F83" w:rsidP="00A15F8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537D60" w:rsidRDefault="00A15F83" w:rsidP="00152835">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537D60" w:rsidRDefault="00152835">
            <w:pPr>
              <w:pStyle w:val="19"/>
              <w:ind w:firstLine="0"/>
              <w:rPr>
                <w:sz w:val="24"/>
                <w:szCs w:val="24"/>
              </w:rPr>
            </w:pPr>
            <w:r>
              <w:rPr>
                <w:sz w:val="24"/>
                <w:szCs w:val="24"/>
              </w:rPr>
              <w:t>Допускается</w:t>
            </w:r>
          </w:p>
        </w:tc>
      </w:tr>
      <w:tr w:rsidR="00152835" w:rsidRPr="00F86FAA" w:rsidTr="00EF779C">
        <w:tc>
          <w:tcPr>
            <w:tcW w:w="534" w:type="dxa"/>
          </w:tcPr>
          <w:p w:rsidR="00152835" w:rsidRPr="00F86FAA" w:rsidRDefault="00152835" w:rsidP="00A15F83">
            <w:pPr>
              <w:pStyle w:val="19"/>
              <w:ind w:firstLine="0"/>
              <w:rPr>
                <w:b/>
                <w:sz w:val="24"/>
                <w:szCs w:val="24"/>
              </w:rPr>
            </w:pPr>
            <w:r>
              <w:rPr>
                <w:b/>
                <w:sz w:val="24"/>
                <w:szCs w:val="24"/>
              </w:rPr>
              <w:t>22.</w:t>
            </w:r>
          </w:p>
        </w:tc>
        <w:tc>
          <w:tcPr>
            <w:tcW w:w="2551" w:type="dxa"/>
          </w:tcPr>
          <w:p w:rsidR="00152835" w:rsidRPr="00F86FAA" w:rsidRDefault="00152835" w:rsidP="00A15F83">
            <w:pPr>
              <w:pStyle w:val="Default"/>
              <w:rPr>
                <w:b/>
                <w:color w:val="auto"/>
              </w:rPr>
            </w:pPr>
            <w:r>
              <w:rPr>
                <w:b/>
                <w:color w:val="auto"/>
              </w:rPr>
              <w:t>Обеспечение исполнения договора</w:t>
            </w:r>
          </w:p>
        </w:tc>
        <w:tc>
          <w:tcPr>
            <w:tcW w:w="6768" w:type="dxa"/>
          </w:tcPr>
          <w:p w:rsidR="00152835" w:rsidRDefault="00152835" w:rsidP="0093036A">
            <w:pPr>
              <w:pStyle w:val="19"/>
              <w:ind w:firstLine="0"/>
              <w:rPr>
                <w:sz w:val="24"/>
                <w:szCs w:val="24"/>
              </w:rPr>
            </w:pPr>
            <w:r w:rsidRPr="00624E8A">
              <w:rPr>
                <w:sz w:val="24"/>
                <w:szCs w:val="24"/>
              </w:rPr>
              <w:t>Предусмотрено в размере 5% от начальной максимальной цены договора (лота)</w:t>
            </w:r>
            <w:r>
              <w:rPr>
                <w:sz w:val="24"/>
                <w:szCs w:val="24"/>
              </w:rPr>
              <w:t xml:space="preserve"> </w:t>
            </w:r>
            <w:r w:rsidRPr="00624E8A">
              <w:rPr>
                <w:sz w:val="24"/>
                <w:szCs w:val="24"/>
              </w:rPr>
              <w:t>по выбору претендента</w:t>
            </w:r>
            <w:r>
              <w:rPr>
                <w:sz w:val="24"/>
                <w:szCs w:val="24"/>
              </w:rPr>
              <w:t xml:space="preserve"> </w:t>
            </w:r>
            <w:r w:rsidRPr="00624E8A">
              <w:rPr>
                <w:sz w:val="24"/>
                <w:szCs w:val="24"/>
              </w:rPr>
              <w:t xml:space="preserve">путем предоставления гарантии, составленной по форме приложения № </w:t>
            </w:r>
            <w:r>
              <w:rPr>
                <w:sz w:val="24"/>
                <w:szCs w:val="24"/>
              </w:rPr>
              <w:t>6</w:t>
            </w:r>
            <w:r w:rsidRPr="00624E8A">
              <w:rPr>
                <w:sz w:val="24"/>
                <w:szCs w:val="24"/>
              </w:rPr>
              <w:t xml:space="preserve"> к настоящей документацией о закупке и выданной банком,  из числа </w:t>
            </w:r>
            <w:proofErr w:type="gramStart"/>
            <w:r w:rsidRPr="00624E8A">
              <w:rPr>
                <w:sz w:val="24"/>
                <w:szCs w:val="24"/>
              </w:rPr>
              <w:t>указанных</w:t>
            </w:r>
            <w:proofErr w:type="gramEnd"/>
            <w:r w:rsidRPr="00624E8A">
              <w:rPr>
                <w:sz w:val="24"/>
                <w:szCs w:val="24"/>
              </w:rPr>
              <w:t xml:space="preserve"> в приложении № </w:t>
            </w:r>
            <w:r>
              <w:rPr>
                <w:sz w:val="24"/>
                <w:szCs w:val="24"/>
              </w:rPr>
              <w:t>7</w:t>
            </w:r>
            <w:r w:rsidRPr="00624E8A">
              <w:rPr>
                <w:sz w:val="24"/>
                <w:szCs w:val="24"/>
              </w:rPr>
              <w:t xml:space="preserve"> к настоящей документации о закупке. </w:t>
            </w:r>
          </w:p>
        </w:tc>
      </w:tr>
      <w:tr w:rsidR="00152835" w:rsidRPr="00F86FAA" w:rsidTr="00EF779C">
        <w:tc>
          <w:tcPr>
            <w:tcW w:w="534" w:type="dxa"/>
          </w:tcPr>
          <w:p w:rsidR="00152835" w:rsidRPr="00F86FAA" w:rsidRDefault="00152835" w:rsidP="00A15F83">
            <w:pPr>
              <w:pStyle w:val="19"/>
              <w:ind w:firstLine="0"/>
              <w:rPr>
                <w:b/>
                <w:sz w:val="24"/>
                <w:szCs w:val="24"/>
              </w:rPr>
            </w:pPr>
            <w:r>
              <w:rPr>
                <w:b/>
                <w:sz w:val="24"/>
                <w:szCs w:val="24"/>
              </w:rPr>
              <w:t>23.</w:t>
            </w:r>
          </w:p>
        </w:tc>
        <w:tc>
          <w:tcPr>
            <w:tcW w:w="2551" w:type="dxa"/>
          </w:tcPr>
          <w:p w:rsidR="00152835" w:rsidRPr="00F86FAA" w:rsidRDefault="00152835" w:rsidP="00A15F83">
            <w:pPr>
              <w:pStyle w:val="Default"/>
              <w:rPr>
                <w:b/>
                <w:color w:val="auto"/>
              </w:rPr>
            </w:pPr>
            <w:r>
              <w:rPr>
                <w:b/>
                <w:color w:val="auto"/>
              </w:rPr>
              <w:t>Обеспечение заявки</w:t>
            </w:r>
          </w:p>
        </w:tc>
        <w:tc>
          <w:tcPr>
            <w:tcW w:w="6768" w:type="dxa"/>
          </w:tcPr>
          <w:p w:rsidR="00152835" w:rsidRDefault="00152835">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537D60" w:rsidRDefault="00152835">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a"/>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537D60" w:rsidRDefault="00152835">
      <w:pPr>
        <w:pStyle w:val="19"/>
        <w:ind w:firstLine="0"/>
        <w:jc w:val="right"/>
        <w:outlineLvl w:val="0"/>
        <w:rPr>
          <w:rFonts w:eastAsia="MS Mincho"/>
          <w:szCs w:val="28"/>
        </w:rPr>
      </w:pPr>
      <w:r>
        <w:rPr>
          <w:rFonts w:eastAsia="MS Mincho"/>
          <w:szCs w:val="28"/>
        </w:rPr>
        <w:t xml:space="preserve">Приложение </w:t>
      </w:r>
      <w:r>
        <w:rPr>
          <w:rFonts w:eastAsia="MS Mincho"/>
          <w:szCs w:val="28"/>
        </w:rPr>
        <w:t>№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w:t>
      </w:r>
      <w:proofErr w:type="gramStart"/>
      <w:r>
        <w:rPr>
          <w:sz w:val="28"/>
          <w:szCs w:val="28"/>
        </w:rPr>
        <w:t xml:space="preserve"> ;</w:t>
      </w:r>
      <w:proofErr w:type="gramEnd"/>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1E06C8" w:rsidRDefault="001E06C8" w:rsidP="001E06C8">
      <w:pPr>
        <w:pStyle w:val="afa"/>
        <w:ind w:firstLine="0"/>
        <w:rPr>
          <w:sz w:val="20"/>
          <w:szCs w:val="20"/>
        </w:rPr>
      </w:pPr>
    </w:p>
    <w:p w:rsidR="001E06C8" w:rsidRPr="00B07F62" w:rsidRDefault="001E06C8" w:rsidP="001E06C8">
      <w:pPr>
        <w:pStyle w:val="afa"/>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a"/>
        <w:jc w:val="center"/>
        <w:rPr>
          <w:b/>
          <w:sz w:val="28"/>
          <w:szCs w:val="28"/>
        </w:rPr>
      </w:pPr>
      <w:r>
        <w:rPr>
          <w:b/>
          <w:sz w:val="28"/>
          <w:szCs w:val="28"/>
        </w:rPr>
        <w:t>СВЕДЕНИЯ О ПРЕТЕНДЕНТЕ (для физических лиц)</w:t>
      </w:r>
    </w:p>
    <w:p w:rsidR="001E06C8" w:rsidRPr="000802B7" w:rsidRDefault="001E06C8" w:rsidP="001E06C8">
      <w:pPr>
        <w:pStyle w:val="afa"/>
        <w:jc w:val="center"/>
        <w:rPr>
          <w:b/>
          <w:sz w:val="28"/>
          <w:szCs w:val="28"/>
        </w:rPr>
      </w:pPr>
    </w:p>
    <w:p w:rsidR="001E06C8" w:rsidRPr="000802B7" w:rsidRDefault="001E06C8" w:rsidP="001E06C8">
      <w:pPr>
        <w:pStyle w:val="afa"/>
        <w:jc w:val="center"/>
        <w:rPr>
          <w:b/>
          <w:sz w:val="28"/>
          <w:szCs w:val="28"/>
        </w:rPr>
      </w:pPr>
    </w:p>
    <w:p w:rsidR="001E06C8" w:rsidRPr="00AF56CE" w:rsidRDefault="001E06C8" w:rsidP="001B1644">
      <w:pPr>
        <w:pStyle w:val="afa"/>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a"/>
        <w:numPr>
          <w:ilvl w:val="0"/>
          <w:numId w:val="20"/>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1E06C8" w:rsidRPr="00AF56CE" w:rsidRDefault="001E06C8" w:rsidP="001B1644">
      <w:pPr>
        <w:pStyle w:val="afa"/>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7"/>
        <w:rPr>
          <w:sz w:val="28"/>
          <w:szCs w:val="28"/>
        </w:rPr>
      </w:pPr>
    </w:p>
    <w:p w:rsidR="001E06C8" w:rsidRDefault="001E06C8" w:rsidP="001E06C8">
      <w:pPr>
        <w:pStyle w:val="afa"/>
        <w:ind w:left="709" w:firstLine="0"/>
        <w:jc w:val="left"/>
        <w:rPr>
          <w:sz w:val="28"/>
          <w:szCs w:val="28"/>
        </w:rPr>
      </w:pPr>
    </w:p>
    <w:p w:rsidR="001E06C8" w:rsidRPr="007415F9" w:rsidRDefault="001E06C8" w:rsidP="001E06C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537D60" w:rsidRDefault="00152835">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537D60" w:rsidRPr="008F1253" w:rsidRDefault="00537D60" w:rsidP="006A0371">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537D60" w:rsidRPr="00C72FD7" w:rsidRDefault="00537D60" w:rsidP="006A0371"/>
    <w:p w:rsidR="00537D60" w:rsidRDefault="00537D60" w:rsidP="006A0371">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 xml:space="preserve">-_____  </w:t>
      </w:r>
    </w:p>
    <w:p w:rsidR="00537D60" w:rsidRPr="00C33B09" w:rsidRDefault="00537D60" w:rsidP="006A0371">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537D60" w:rsidRDefault="00537D60" w:rsidP="006A0371"/>
    <w:p w:rsidR="00537D60" w:rsidRPr="0065769F" w:rsidRDefault="00537D60" w:rsidP="006A0371">
      <w:pPr>
        <w:rPr>
          <w:sz w:val="28"/>
          <w:szCs w:val="28"/>
        </w:rPr>
      </w:pPr>
      <w:r>
        <w:rPr>
          <w:sz w:val="28"/>
          <w:szCs w:val="28"/>
        </w:rPr>
        <w:t>__________________________________________________________________</w:t>
      </w:r>
    </w:p>
    <w:p w:rsidR="00537D60" w:rsidRDefault="00537D60" w:rsidP="006A0371">
      <w:pPr>
        <w:ind w:firstLine="3"/>
        <w:jc w:val="center"/>
        <w:rPr>
          <w:bCs/>
          <w:i/>
        </w:rPr>
      </w:pPr>
      <w:r>
        <w:rPr>
          <w:bCs/>
          <w:i/>
        </w:rPr>
        <w:t>(Полное наименование п</w:t>
      </w:r>
      <w:r>
        <w:rPr>
          <w:i/>
        </w:rPr>
        <w:t>ретендента</w:t>
      </w:r>
      <w:r>
        <w:rPr>
          <w:bCs/>
          <w:i/>
        </w:rPr>
        <w:t>)</w:t>
      </w:r>
    </w:p>
    <w:tbl>
      <w:tblPr>
        <w:tblW w:w="4944" w:type="pct"/>
        <w:tblLayout w:type="fixed"/>
        <w:tblLook w:val="0000"/>
      </w:tblPr>
      <w:tblGrid>
        <w:gridCol w:w="516"/>
        <w:gridCol w:w="1639"/>
        <w:gridCol w:w="1460"/>
        <w:gridCol w:w="1896"/>
        <w:gridCol w:w="2335"/>
        <w:gridCol w:w="1898"/>
      </w:tblGrid>
      <w:tr w:rsidR="00537D60" w:rsidRPr="00384CDC" w:rsidTr="00B22967">
        <w:trPr>
          <w:trHeight w:val="2272"/>
        </w:trPr>
        <w:tc>
          <w:tcPr>
            <w:tcW w:w="265" w:type="pct"/>
            <w:tcBorders>
              <w:top w:val="single" w:sz="4" w:space="0" w:color="auto"/>
              <w:left w:val="single" w:sz="4" w:space="0" w:color="auto"/>
              <w:bottom w:val="single" w:sz="4" w:space="0" w:color="auto"/>
              <w:right w:val="single" w:sz="4" w:space="0" w:color="auto"/>
            </w:tcBorders>
            <w:vAlign w:val="center"/>
          </w:tcPr>
          <w:p w:rsidR="00537D60" w:rsidRPr="00384CDC" w:rsidRDefault="00537D60" w:rsidP="0034524C">
            <w:pPr>
              <w:jc w:val="center"/>
            </w:pPr>
            <w:r>
              <w:t xml:space="preserve">№ </w:t>
            </w:r>
            <w:proofErr w:type="spellStart"/>
            <w:proofErr w:type="gramStart"/>
            <w:r>
              <w:t>п</w:t>
            </w:r>
            <w:proofErr w:type="spellEnd"/>
            <w:proofErr w:type="gramEnd"/>
            <w:r>
              <w:t>/</w:t>
            </w:r>
            <w:proofErr w:type="spellStart"/>
            <w:r>
              <w:t>п</w:t>
            </w:r>
            <w:proofErr w:type="spellEnd"/>
          </w:p>
        </w:tc>
        <w:tc>
          <w:tcPr>
            <w:tcW w:w="841" w:type="pct"/>
            <w:tcBorders>
              <w:top w:val="single" w:sz="4" w:space="0" w:color="auto"/>
              <w:left w:val="single" w:sz="4" w:space="0" w:color="auto"/>
              <w:bottom w:val="single" w:sz="4" w:space="0" w:color="auto"/>
              <w:right w:val="single" w:sz="4" w:space="0" w:color="auto"/>
            </w:tcBorders>
            <w:vAlign w:val="center"/>
          </w:tcPr>
          <w:p w:rsidR="00537D60" w:rsidRPr="00384CDC" w:rsidRDefault="00537D60" w:rsidP="0034524C">
            <w:pPr>
              <w:jc w:val="center"/>
            </w:pPr>
            <w:r>
              <w:t>Наименование работ</w:t>
            </w:r>
          </w:p>
        </w:tc>
        <w:tc>
          <w:tcPr>
            <w:tcW w:w="749" w:type="pct"/>
            <w:tcBorders>
              <w:top w:val="single" w:sz="4" w:space="0" w:color="auto"/>
              <w:left w:val="single" w:sz="4" w:space="0" w:color="auto"/>
              <w:bottom w:val="single" w:sz="4" w:space="0" w:color="auto"/>
              <w:right w:val="single" w:sz="4" w:space="0" w:color="auto"/>
            </w:tcBorders>
            <w:vAlign w:val="center"/>
          </w:tcPr>
          <w:p w:rsidR="00537D60" w:rsidRPr="00384CDC" w:rsidRDefault="00537D60" w:rsidP="0034524C">
            <w:pPr>
              <w:jc w:val="center"/>
            </w:pPr>
            <w:r>
              <w:t xml:space="preserve">Цена работ в руб., без учета НДС </w:t>
            </w:r>
          </w:p>
        </w:tc>
        <w:tc>
          <w:tcPr>
            <w:tcW w:w="973" w:type="pct"/>
            <w:tcBorders>
              <w:top w:val="single" w:sz="4" w:space="0" w:color="auto"/>
              <w:left w:val="single" w:sz="4" w:space="0" w:color="auto"/>
              <w:bottom w:val="single" w:sz="4" w:space="0" w:color="auto"/>
              <w:right w:val="single" w:sz="4" w:space="0" w:color="auto"/>
            </w:tcBorders>
            <w:vAlign w:val="center"/>
          </w:tcPr>
          <w:p w:rsidR="00537D60" w:rsidRPr="00384CDC" w:rsidRDefault="00537D60" w:rsidP="0034524C">
            <w:pPr>
              <w:jc w:val="center"/>
            </w:pPr>
            <w:r>
              <w:t xml:space="preserve">Условия и порядок расчетов за работы </w:t>
            </w:r>
          </w:p>
        </w:tc>
        <w:tc>
          <w:tcPr>
            <w:tcW w:w="1198" w:type="pct"/>
            <w:tcBorders>
              <w:top w:val="single" w:sz="4" w:space="0" w:color="auto"/>
              <w:left w:val="single" w:sz="4" w:space="0" w:color="auto"/>
              <w:bottom w:val="single" w:sz="4" w:space="0" w:color="auto"/>
              <w:right w:val="single" w:sz="4" w:space="0" w:color="auto"/>
            </w:tcBorders>
            <w:vAlign w:val="center"/>
          </w:tcPr>
          <w:p w:rsidR="00537D60" w:rsidRPr="00384CDC" w:rsidRDefault="00537D60" w:rsidP="0034524C">
            <w:pPr>
              <w:jc w:val="center"/>
            </w:pPr>
            <w:r>
              <w:t>Срок выполнения работ (указывается количество календарных дней с момента заключения договора)</w:t>
            </w:r>
          </w:p>
        </w:tc>
        <w:tc>
          <w:tcPr>
            <w:tcW w:w="974" w:type="pct"/>
            <w:tcBorders>
              <w:top w:val="single" w:sz="4" w:space="0" w:color="auto"/>
              <w:left w:val="single" w:sz="4" w:space="0" w:color="auto"/>
              <w:bottom w:val="single" w:sz="4" w:space="0" w:color="auto"/>
              <w:right w:val="single" w:sz="4" w:space="0" w:color="auto"/>
            </w:tcBorders>
            <w:vAlign w:val="center"/>
          </w:tcPr>
          <w:p w:rsidR="00537D60" w:rsidRPr="00384CDC" w:rsidRDefault="00537D60" w:rsidP="00B22967">
            <w:pPr>
              <w:jc w:val="center"/>
            </w:pPr>
            <w:r>
              <w:t>Гарантийный срок (указывается количество месяцев), но не менее 24 месяцев</w:t>
            </w:r>
          </w:p>
        </w:tc>
      </w:tr>
      <w:tr w:rsidR="00537D60" w:rsidRPr="00384CDC" w:rsidTr="00D64513">
        <w:trPr>
          <w:trHeight w:val="255"/>
        </w:trPr>
        <w:tc>
          <w:tcPr>
            <w:tcW w:w="265" w:type="pct"/>
            <w:tcBorders>
              <w:top w:val="nil"/>
              <w:left w:val="single" w:sz="4" w:space="0" w:color="auto"/>
              <w:bottom w:val="single" w:sz="4" w:space="0" w:color="auto"/>
              <w:right w:val="single" w:sz="4" w:space="0" w:color="auto"/>
            </w:tcBorders>
            <w:noWrap/>
            <w:vAlign w:val="center"/>
          </w:tcPr>
          <w:p w:rsidR="00537D60" w:rsidRPr="00384CDC" w:rsidRDefault="00537D60" w:rsidP="0034524C">
            <w:pPr>
              <w:jc w:val="center"/>
            </w:pPr>
            <w:r>
              <w:t>1</w:t>
            </w:r>
          </w:p>
        </w:tc>
        <w:tc>
          <w:tcPr>
            <w:tcW w:w="841" w:type="pct"/>
            <w:tcBorders>
              <w:top w:val="nil"/>
              <w:left w:val="nil"/>
              <w:bottom w:val="single" w:sz="4" w:space="0" w:color="auto"/>
              <w:right w:val="single" w:sz="4" w:space="0" w:color="auto"/>
            </w:tcBorders>
            <w:noWrap/>
            <w:vAlign w:val="center"/>
          </w:tcPr>
          <w:p w:rsidR="00537D60" w:rsidRPr="00384CDC" w:rsidRDefault="00537D60" w:rsidP="0034524C">
            <w:pPr>
              <w:jc w:val="center"/>
            </w:pPr>
            <w:r>
              <w:t>2</w:t>
            </w:r>
          </w:p>
        </w:tc>
        <w:tc>
          <w:tcPr>
            <w:tcW w:w="749"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r>
              <w:t>3</w:t>
            </w:r>
          </w:p>
        </w:tc>
        <w:tc>
          <w:tcPr>
            <w:tcW w:w="973"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r>
              <w:t>4</w:t>
            </w:r>
          </w:p>
        </w:tc>
        <w:tc>
          <w:tcPr>
            <w:tcW w:w="1198"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r>
              <w:t>5</w:t>
            </w:r>
          </w:p>
        </w:tc>
        <w:tc>
          <w:tcPr>
            <w:tcW w:w="974"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r>
              <w:t>6</w:t>
            </w:r>
          </w:p>
        </w:tc>
      </w:tr>
      <w:tr w:rsidR="00537D60"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r>
              <w:rPr>
                <w:color w:val="000000"/>
              </w:rPr>
              <w:t>1</w:t>
            </w:r>
          </w:p>
        </w:tc>
        <w:tc>
          <w:tcPr>
            <w:tcW w:w="841" w:type="pct"/>
            <w:tcBorders>
              <w:top w:val="single" w:sz="4" w:space="0" w:color="auto"/>
              <w:left w:val="nil"/>
              <w:bottom w:val="single" w:sz="4" w:space="0" w:color="auto"/>
              <w:right w:val="single" w:sz="4" w:space="0" w:color="auto"/>
            </w:tcBorders>
            <w:noWrap/>
            <w:vAlign w:val="center"/>
          </w:tcPr>
          <w:p w:rsidR="00537D60" w:rsidRPr="00384CDC" w:rsidRDefault="00537D60" w:rsidP="0034524C">
            <w:pPr>
              <w:jc w:val="center"/>
            </w:pPr>
          </w:p>
        </w:tc>
        <w:tc>
          <w:tcPr>
            <w:tcW w:w="749"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c>
          <w:tcPr>
            <w:tcW w:w="1198"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r>
      <w:tr w:rsidR="00537D60"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37D60" w:rsidRPr="006A5CB3" w:rsidRDefault="00537D60"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537D60" w:rsidRPr="00384CDC" w:rsidRDefault="00537D60" w:rsidP="00D64513">
            <w:r>
              <w:t>ИТОГО:</w:t>
            </w:r>
          </w:p>
        </w:tc>
        <w:tc>
          <w:tcPr>
            <w:tcW w:w="749"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c>
          <w:tcPr>
            <w:tcW w:w="1198"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r>
      <w:tr w:rsidR="00537D60"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37D60" w:rsidRPr="006A5CB3" w:rsidRDefault="00537D60"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537D60" w:rsidRPr="00384CDC" w:rsidRDefault="00537D60" w:rsidP="00D64513">
            <w:r>
              <w:t>НДС 18%:</w:t>
            </w:r>
          </w:p>
        </w:tc>
        <w:tc>
          <w:tcPr>
            <w:tcW w:w="749"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c>
          <w:tcPr>
            <w:tcW w:w="1198"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r>
      <w:tr w:rsidR="00537D60"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37D60" w:rsidRPr="006A5CB3" w:rsidRDefault="00537D60"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537D60" w:rsidRPr="00384CDC" w:rsidRDefault="00537D60" w:rsidP="00D64513">
            <w:r>
              <w:t>ВСЕГО:</w:t>
            </w:r>
          </w:p>
        </w:tc>
        <w:tc>
          <w:tcPr>
            <w:tcW w:w="749"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c>
          <w:tcPr>
            <w:tcW w:w="1198" w:type="pct"/>
            <w:tcBorders>
              <w:top w:val="single" w:sz="4" w:space="0" w:color="auto"/>
              <w:left w:val="nil"/>
              <w:bottom w:val="single" w:sz="4" w:space="0" w:color="auto"/>
              <w:right w:val="single" w:sz="4" w:space="0" w:color="auto"/>
            </w:tcBorders>
            <w:vAlign w:val="center"/>
          </w:tcPr>
          <w:p w:rsidR="00537D60" w:rsidRPr="00384CDC" w:rsidRDefault="00537D60"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37D60" w:rsidRPr="00384CDC" w:rsidRDefault="00537D60" w:rsidP="0034524C">
            <w:pPr>
              <w:jc w:val="center"/>
            </w:pPr>
          </w:p>
        </w:tc>
      </w:tr>
    </w:tbl>
    <w:p w:rsidR="00537D60" w:rsidRPr="0065769F" w:rsidRDefault="00537D60" w:rsidP="006A0371">
      <w:pPr>
        <w:ind w:firstLine="708"/>
        <w:rPr>
          <w:bCs/>
          <w:sz w:val="28"/>
          <w:szCs w:val="28"/>
        </w:rPr>
      </w:pPr>
    </w:p>
    <w:p w:rsidR="00537D60" w:rsidRDefault="00537D60" w:rsidP="006A0371">
      <w:pPr>
        <w:pStyle w:val="afd"/>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roofErr w:type="gramEnd"/>
    </w:p>
    <w:p w:rsidR="00537D60" w:rsidRDefault="00537D60" w:rsidP="006A0371">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537D60" w:rsidRDefault="00537D60" w:rsidP="007545BF">
      <w:pPr>
        <w:pStyle w:val="afd"/>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 </w:t>
      </w:r>
    </w:p>
    <w:p w:rsidR="00537D60" w:rsidRPr="00721D0D" w:rsidRDefault="00537D60" w:rsidP="006A0371">
      <w:pPr>
        <w:pStyle w:val="afd"/>
        <w:jc w:val="center"/>
        <w:rPr>
          <w:i/>
          <w:sz w:val="24"/>
          <w:szCs w:val="24"/>
        </w:rPr>
      </w:pPr>
      <w:r>
        <w:rPr>
          <w:i/>
          <w:sz w:val="24"/>
          <w:szCs w:val="24"/>
        </w:rPr>
        <w:t>(заполняется претендентом при необходимости).</w:t>
      </w:r>
    </w:p>
    <w:p w:rsidR="00537D60" w:rsidRPr="00205668" w:rsidRDefault="00537D60" w:rsidP="006A0371">
      <w:pPr>
        <w:pStyle w:val="afd"/>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(девяноста)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537D60" w:rsidRPr="00205668" w:rsidRDefault="00537D60" w:rsidP="006A0371">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537D60" w:rsidRPr="00205668" w:rsidRDefault="00537D60" w:rsidP="006A0371">
      <w:pPr>
        <w:pStyle w:val="afd"/>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537D60" w:rsidRPr="00205668" w:rsidRDefault="00537D60" w:rsidP="006A0371">
      <w:pPr>
        <w:pStyle w:val="afd"/>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537D60" w:rsidRPr="00205668" w:rsidRDefault="00537D60" w:rsidP="006A0371">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537D60" w:rsidRPr="007545BF" w:rsidRDefault="00537D60" w:rsidP="006A0371">
      <w:pPr>
        <w:pStyle w:val="afd"/>
        <w:jc w:val="both"/>
        <w:rPr>
          <w:szCs w:val="28"/>
        </w:rPr>
      </w:pPr>
      <w:r>
        <w:rPr>
          <w:szCs w:val="28"/>
        </w:rPr>
        <w:t> Следующие приложения являются неотъемлемой частью настоящего финансово-коммерческого предложения:</w:t>
      </w:r>
    </w:p>
    <w:p w:rsidR="00537D60" w:rsidRPr="007545BF" w:rsidRDefault="00537D60" w:rsidP="006A0371">
      <w:pPr>
        <w:pStyle w:val="afd"/>
        <w:jc w:val="both"/>
        <w:rPr>
          <w:szCs w:val="28"/>
        </w:rPr>
      </w:pPr>
      <w:r>
        <w:rPr>
          <w:szCs w:val="28"/>
        </w:rPr>
        <w:t>1) приложение № 1 – Расчет стоимости _________ (работ, услуг, товаров и т.д.)  на ___ листах.</w:t>
      </w:r>
    </w:p>
    <w:p w:rsidR="00537D60" w:rsidRPr="007545BF" w:rsidRDefault="00537D60" w:rsidP="006A0371">
      <w:pPr>
        <w:pStyle w:val="afd"/>
        <w:jc w:val="both"/>
        <w:rPr>
          <w:szCs w:val="28"/>
        </w:rPr>
      </w:pPr>
      <w:r>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537D60" w:rsidRDefault="00537D60" w:rsidP="006A0371">
      <w:pPr>
        <w:pStyle w:val="afd"/>
        <w:jc w:val="both"/>
      </w:pPr>
    </w:p>
    <w:p w:rsidR="00537D60" w:rsidRDefault="00537D60" w:rsidP="006A0371">
      <w:pPr>
        <w:pStyle w:val="afd"/>
        <w:jc w:val="both"/>
      </w:pPr>
    </w:p>
    <w:p w:rsidR="00537D60" w:rsidRPr="00C20080" w:rsidRDefault="00537D60" w:rsidP="006A037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537D60" w:rsidRPr="00C20080" w:rsidRDefault="00537D60" w:rsidP="006A0371">
      <w:pPr>
        <w:tabs>
          <w:tab w:val="left" w:pos="8640"/>
        </w:tabs>
        <w:jc w:val="center"/>
        <w:rPr>
          <w:i/>
        </w:rPr>
      </w:pPr>
      <w:r>
        <w:rPr>
          <w:i/>
        </w:rPr>
        <w:t>(наименование претендента)</w:t>
      </w:r>
    </w:p>
    <w:p w:rsidR="00537D60" w:rsidRPr="00C20080" w:rsidRDefault="00537D60" w:rsidP="006A0371">
      <w:pPr>
        <w:rPr>
          <w:sz w:val="28"/>
          <w:szCs w:val="28"/>
          <w:lang w:eastAsia="ru-RU"/>
        </w:rPr>
      </w:pPr>
      <w:r>
        <w:rPr>
          <w:sz w:val="28"/>
          <w:szCs w:val="28"/>
          <w:lang w:eastAsia="ru-RU"/>
        </w:rPr>
        <w:t>__________________________________________________________________</w:t>
      </w:r>
    </w:p>
    <w:p w:rsidR="00537D60" w:rsidRDefault="00537D60" w:rsidP="006A0371">
      <w:pPr>
        <w:rPr>
          <w:i/>
        </w:rPr>
      </w:pPr>
      <w:r>
        <w:rPr>
          <w:i/>
        </w:rPr>
        <w:t xml:space="preserve">       М.П.</w:t>
      </w:r>
      <w:r>
        <w:rPr>
          <w:i/>
        </w:rPr>
        <w:tab/>
      </w:r>
      <w:r>
        <w:rPr>
          <w:i/>
        </w:rPr>
        <w:tab/>
      </w:r>
      <w:r>
        <w:rPr>
          <w:i/>
        </w:rPr>
        <w:tab/>
        <w:t>(должность, подпись, ФИО)</w:t>
      </w:r>
    </w:p>
    <w:p w:rsidR="00537D60" w:rsidRPr="00C20080" w:rsidRDefault="00537D60" w:rsidP="006A0371">
      <w:pPr>
        <w:rPr>
          <w:i/>
        </w:rPr>
      </w:pPr>
    </w:p>
    <w:p w:rsidR="00537D60" w:rsidRPr="00C20080" w:rsidRDefault="00537D60" w:rsidP="006A0371">
      <w:pPr>
        <w:rPr>
          <w:sz w:val="28"/>
          <w:szCs w:val="28"/>
          <w:lang w:eastAsia="ru-RU"/>
        </w:rPr>
      </w:pPr>
      <w:r>
        <w:rPr>
          <w:sz w:val="28"/>
          <w:szCs w:val="28"/>
          <w:lang w:eastAsia="ru-RU"/>
        </w:rPr>
        <w:t>"____" _________ 201__ г.</w:t>
      </w:r>
    </w:p>
    <w:p w:rsidR="00537D60" w:rsidRDefault="00537D60"/>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537D60" w:rsidRDefault="00152835">
      <w:pPr>
        <w:pStyle w:val="1"/>
        <w:jc w:val="right"/>
        <w:rPr>
          <w:rFonts w:cs="Times New Roman"/>
          <w:b w:val="0"/>
          <w:i/>
          <w:iCs/>
        </w:rPr>
      </w:pPr>
      <w:r>
        <w:rPr>
          <w:rFonts w:cs="Times New Roman"/>
          <w:b w:val="0"/>
          <w:sz w:val="28"/>
        </w:rPr>
        <w:t>Приложение № 4</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537D60" w:rsidRDefault="00537D60" w:rsidP="00400E9F">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537D60" w:rsidRPr="00400E9F" w:rsidRDefault="00537D60" w:rsidP="00400E9F">
      <w:pPr>
        <w:jc w:val="center"/>
        <w:rPr>
          <w:b/>
          <w:bCs/>
          <w:sz w:val="28"/>
          <w:szCs w:val="28"/>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537D60" w:rsidRPr="00C97E49" w:rsidTr="000D21B8">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537D60" w:rsidRPr="00C97E49" w:rsidRDefault="00537D60" w:rsidP="000D21B8">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37D60" w:rsidRPr="00C97E49" w:rsidRDefault="00537D60" w:rsidP="000D21B8">
            <w:pPr>
              <w:jc w:val="center"/>
            </w:pPr>
            <w:r>
              <w:t>Дата и номер договора</w:t>
            </w:r>
            <w:r>
              <w:rPr>
                <w:rStyle w:val="af7"/>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537D60" w:rsidRPr="00C97E49" w:rsidRDefault="00537D60" w:rsidP="00400E9F">
            <w:pPr>
              <w:jc w:val="center"/>
            </w:pPr>
            <w:r>
              <w:t>Предмет договора (указываются только договоры по предмету Открытого конкурса в соответствии с подпунктом 2.8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537D60" w:rsidRPr="00C97E49" w:rsidRDefault="00537D60" w:rsidP="000D21B8">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537D60" w:rsidRPr="00C97E49" w:rsidRDefault="00537D60" w:rsidP="000D21B8">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537D60" w:rsidRPr="005049BC" w:rsidRDefault="00537D60" w:rsidP="000D21B8">
            <w:pPr>
              <w:jc w:val="center"/>
            </w:pPr>
            <w:r>
              <w:t xml:space="preserve"> Сумма стоимости оказанных услуг по договору, без учета НДС, руб.</w:t>
            </w:r>
          </w:p>
        </w:tc>
      </w:tr>
      <w:tr w:rsidR="00537D60" w:rsidRPr="00C97E49" w:rsidTr="000D21B8">
        <w:trPr>
          <w:trHeight w:val="274"/>
        </w:trPr>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r>
              <w:t>1.</w:t>
            </w:r>
          </w:p>
        </w:tc>
        <w:tc>
          <w:tcPr>
            <w:tcW w:w="0" w:type="auto"/>
            <w:tcBorders>
              <w:top w:val="single" w:sz="4" w:space="0" w:color="auto"/>
              <w:left w:val="single" w:sz="4" w:space="0" w:color="auto"/>
              <w:bottom w:val="single" w:sz="4" w:space="0" w:color="auto"/>
              <w:right w:val="single" w:sz="4" w:space="0" w:color="auto"/>
            </w:tcBorders>
            <w:vAlign w:val="center"/>
          </w:tcPr>
          <w:p w:rsidR="00537D60" w:rsidRPr="00C97E49" w:rsidRDefault="00537D60" w:rsidP="000D21B8">
            <w:pPr>
              <w:jc w:val="center"/>
            </w:pPr>
          </w:p>
        </w:tc>
        <w:tc>
          <w:tcPr>
            <w:tcW w:w="2665" w:type="dxa"/>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1735" w:type="dxa"/>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tc>
      </w:tr>
      <w:tr w:rsidR="00537D60" w:rsidRPr="00C97E49" w:rsidTr="000D21B8">
        <w:trPr>
          <w:trHeight w:val="262"/>
        </w:trPr>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r>
              <w:t>2.</w:t>
            </w:r>
          </w:p>
        </w:tc>
        <w:tc>
          <w:tcPr>
            <w:tcW w:w="0" w:type="auto"/>
            <w:tcBorders>
              <w:top w:val="single" w:sz="4" w:space="0" w:color="auto"/>
              <w:left w:val="single" w:sz="4" w:space="0" w:color="auto"/>
              <w:bottom w:val="single" w:sz="4" w:space="0" w:color="auto"/>
              <w:right w:val="single" w:sz="4" w:space="0" w:color="auto"/>
            </w:tcBorders>
            <w:vAlign w:val="center"/>
          </w:tcPr>
          <w:p w:rsidR="00537D60" w:rsidRPr="00C97E49" w:rsidRDefault="00537D60" w:rsidP="000D21B8">
            <w:pPr>
              <w:jc w:val="center"/>
            </w:pPr>
          </w:p>
        </w:tc>
        <w:tc>
          <w:tcPr>
            <w:tcW w:w="2665" w:type="dxa"/>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1735" w:type="dxa"/>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tc>
      </w:tr>
      <w:tr w:rsidR="00537D60" w:rsidRPr="00C97E49" w:rsidTr="000D21B8">
        <w:trPr>
          <w:trHeight w:val="207"/>
        </w:trPr>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0" w:type="auto"/>
            <w:gridSpan w:val="3"/>
            <w:tcBorders>
              <w:top w:val="single" w:sz="4" w:space="0" w:color="auto"/>
              <w:left w:val="single" w:sz="4" w:space="0" w:color="auto"/>
              <w:bottom w:val="single" w:sz="4" w:space="0" w:color="auto"/>
              <w:right w:val="single" w:sz="4" w:space="0" w:color="auto"/>
            </w:tcBorders>
            <w:vAlign w:val="center"/>
          </w:tcPr>
          <w:p w:rsidR="00537D60" w:rsidRPr="00C97E49" w:rsidRDefault="00537D60" w:rsidP="000D21B8">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tc>
        <w:tc>
          <w:tcPr>
            <w:tcW w:w="0" w:type="auto"/>
            <w:tcBorders>
              <w:top w:val="single" w:sz="4" w:space="0" w:color="auto"/>
              <w:left w:val="single" w:sz="4" w:space="0" w:color="auto"/>
              <w:bottom w:val="single" w:sz="4" w:space="0" w:color="auto"/>
              <w:right w:val="single" w:sz="4" w:space="0" w:color="auto"/>
            </w:tcBorders>
          </w:tcPr>
          <w:p w:rsidR="00537D60" w:rsidRPr="00C97E49" w:rsidRDefault="00537D60" w:rsidP="000D21B8"/>
        </w:tc>
      </w:tr>
    </w:tbl>
    <w:p w:rsidR="00537D60" w:rsidRDefault="00537D60" w:rsidP="00400E9F">
      <w:pPr>
        <w:jc w:val="center"/>
      </w:pPr>
    </w:p>
    <w:p w:rsidR="00537D60" w:rsidRDefault="00537D60" w:rsidP="00400E9F">
      <w:r>
        <w:t>Приложение: 1. копия договора на ____ листах.</w:t>
      </w:r>
    </w:p>
    <w:p w:rsidR="00537D60" w:rsidRDefault="00537D60" w:rsidP="00400E9F">
      <w:r>
        <w:t xml:space="preserve">                        2. копия акта на ____ листах.</w:t>
      </w:r>
    </w:p>
    <w:p w:rsidR="00537D60" w:rsidRPr="005049BC" w:rsidRDefault="00537D60" w:rsidP="00400E9F">
      <w:r>
        <w:tab/>
      </w:r>
      <w:r>
        <w:tab/>
        <w:t>3. копии иных документов на ____ листах.</w:t>
      </w:r>
    </w:p>
    <w:p w:rsidR="00537D60" w:rsidRDefault="00537D60" w:rsidP="00400E9F">
      <w:pPr>
        <w:jc w:val="center"/>
        <w:rPr>
          <w:b/>
          <w:szCs w:val="28"/>
        </w:rPr>
      </w:pPr>
    </w:p>
    <w:p w:rsidR="00537D60" w:rsidRDefault="00537D60" w:rsidP="00400E9F"/>
    <w:p w:rsidR="00537D60" w:rsidRDefault="00537D60" w:rsidP="00400E9F"/>
    <w:p w:rsidR="00537D60" w:rsidRPr="00C20080" w:rsidRDefault="00537D60" w:rsidP="00400E9F">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537D60" w:rsidRPr="00C20080" w:rsidRDefault="00537D60" w:rsidP="00400E9F">
      <w:pPr>
        <w:tabs>
          <w:tab w:val="left" w:pos="8640"/>
        </w:tabs>
        <w:jc w:val="center"/>
        <w:rPr>
          <w:i/>
        </w:rPr>
      </w:pPr>
      <w:r>
        <w:rPr>
          <w:i/>
        </w:rPr>
        <w:t>(наименование претендента)</w:t>
      </w:r>
    </w:p>
    <w:p w:rsidR="00537D60" w:rsidRPr="00C20080" w:rsidRDefault="00537D60" w:rsidP="00400E9F">
      <w:pPr>
        <w:rPr>
          <w:sz w:val="28"/>
          <w:szCs w:val="28"/>
          <w:lang w:eastAsia="ru-RU"/>
        </w:rPr>
      </w:pPr>
      <w:r>
        <w:rPr>
          <w:sz w:val="28"/>
          <w:szCs w:val="28"/>
          <w:lang w:eastAsia="ru-RU"/>
        </w:rPr>
        <w:t>__________________________________________________________________</w:t>
      </w:r>
    </w:p>
    <w:p w:rsidR="00537D60" w:rsidRDefault="00537D60" w:rsidP="00400E9F">
      <w:pPr>
        <w:rPr>
          <w:i/>
        </w:rPr>
      </w:pPr>
      <w:r>
        <w:rPr>
          <w:i/>
        </w:rPr>
        <w:t xml:space="preserve">       М.П.</w:t>
      </w:r>
      <w:r>
        <w:rPr>
          <w:i/>
        </w:rPr>
        <w:tab/>
      </w:r>
      <w:r>
        <w:rPr>
          <w:i/>
        </w:rPr>
        <w:tab/>
      </w:r>
      <w:r>
        <w:rPr>
          <w:i/>
        </w:rPr>
        <w:tab/>
        <w:t>(должность, подпись, ФИО)</w:t>
      </w:r>
    </w:p>
    <w:p w:rsidR="00537D60" w:rsidRPr="00C20080" w:rsidRDefault="00537D60" w:rsidP="00400E9F">
      <w:pPr>
        <w:rPr>
          <w:i/>
        </w:rPr>
      </w:pPr>
    </w:p>
    <w:p w:rsidR="00537D60" w:rsidRDefault="00537D60" w:rsidP="00400E9F">
      <w:pPr>
        <w:rPr>
          <w:rFonts w:cs="Arial"/>
          <w:b/>
          <w:bCs/>
          <w:i/>
          <w:iCs/>
          <w:sz w:val="28"/>
          <w:szCs w:val="28"/>
        </w:rPr>
      </w:pPr>
      <w:r>
        <w:rPr>
          <w:sz w:val="28"/>
          <w:szCs w:val="28"/>
          <w:lang w:eastAsia="ru-RU"/>
        </w:rPr>
        <w:t>"____" _________ 201__ г.</w:t>
      </w:r>
    </w:p>
    <w:p w:rsidR="00537D60" w:rsidRDefault="00537D60"/>
    <w:p w:rsidR="00537D60" w:rsidRDefault="00537D60">
      <w:pPr>
        <w:pStyle w:val="afa"/>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537D60" w:rsidRDefault="00152835">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537D60" w:rsidRPr="006D265F" w:rsidRDefault="00537D60" w:rsidP="00EF28FD">
      <w:pPr>
        <w:pStyle w:val="afa"/>
        <w:jc w:val="center"/>
        <w:rPr>
          <w:b/>
          <w:sz w:val="28"/>
          <w:szCs w:val="28"/>
        </w:rPr>
      </w:pPr>
      <w:r>
        <w:rPr>
          <w:b/>
          <w:sz w:val="28"/>
          <w:szCs w:val="28"/>
        </w:rPr>
        <w:t>ПРОЕКТ ДОГОВОРА</w:t>
      </w:r>
    </w:p>
    <w:p w:rsidR="00537D60" w:rsidRPr="0072162C" w:rsidRDefault="00537D60" w:rsidP="00EF28FD">
      <w:pPr>
        <w:ind w:firstLine="709"/>
        <w:jc w:val="both"/>
        <w:rPr>
          <w:sz w:val="28"/>
          <w:szCs w:val="28"/>
        </w:rPr>
      </w:pPr>
    </w:p>
    <w:p w:rsidR="00537D60" w:rsidRPr="00674C3D" w:rsidRDefault="00537D60" w:rsidP="00F73EDE">
      <w:pPr>
        <w:ind w:firstLine="709"/>
        <w:jc w:val="center"/>
        <w:rPr>
          <w:b/>
          <w:bCs/>
          <w:sz w:val="28"/>
          <w:szCs w:val="28"/>
        </w:rPr>
      </w:pPr>
      <w:r>
        <w:rPr>
          <w:b/>
          <w:bCs/>
          <w:sz w:val="28"/>
          <w:szCs w:val="28"/>
        </w:rPr>
        <w:t>Договор  № НКП УРАЛ-___/___/___</w:t>
      </w:r>
    </w:p>
    <w:p w:rsidR="00537D60" w:rsidRPr="00674C3D" w:rsidRDefault="00537D60" w:rsidP="00F73EDE">
      <w:pPr>
        <w:ind w:firstLine="709"/>
        <w:jc w:val="center"/>
        <w:rPr>
          <w:b/>
          <w:bCs/>
          <w:sz w:val="28"/>
          <w:szCs w:val="28"/>
        </w:rPr>
      </w:pPr>
      <w:r>
        <w:rPr>
          <w:b/>
          <w:bCs/>
          <w:sz w:val="28"/>
          <w:szCs w:val="28"/>
        </w:rPr>
        <w:t>на выполнение работ</w:t>
      </w:r>
    </w:p>
    <w:p w:rsidR="00537D60" w:rsidRPr="005820EB" w:rsidRDefault="00537D60" w:rsidP="00F73EDE">
      <w:pPr>
        <w:ind w:firstLine="709"/>
        <w:jc w:val="center"/>
      </w:pPr>
    </w:p>
    <w:p w:rsidR="00537D60" w:rsidRPr="005820EB" w:rsidRDefault="00537D60" w:rsidP="00F73EDE">
      <w:pPr>
        <w:ind w:firstLine="709"/>
        <w:jc w:val="both"/>
      </w:pPr>
      <w:r>
        <w:t>г.__________                                                                                    «__»_______ 201__ г.</w:t>
      </w:r>
    </w:p>
    <w:p w:rsidR="00537D60" w:rsidRPr="005820EB" w:rsidRDefault="00537D60" w:rsidP="00F73EDE">
      <w:pPr>
        <w:ind w:firstLine="709"/>
        <w:jc w:val="both"/>
      </w:pPr>
    </w:p>
    <w:p w:rsidR="00537D60" w:rsidRPr="005820EB" w:rsidRDefault="00537D60" w:rsidP="00F73EDE">
      <w:pPr>
        <w:ind w:firstLine="709"/>
        <w:jc w:val="both"/>
      </w:pPr>
      <w:r>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Pr>
          <w:i/>
          <w:iCs/>
          <w:vertAlign w:val="superscript"/>
        </w:rPr>
        <w:t>(должность, Ф.И.О. – полностью)</w:t>
      </w:r>
      <w:r>
        <w:rPr>
          <w:sz w:val="28"/>
          <w:szCs w:val="28"/>
        </w:rPr>
        <w:t>,  действующего на основании</w:t>
      </w:r>
      <w:r>
        <w:t xml:space="preserve">                                                                                              </w:t>
      </w:r>
      <w:r>
        <w:rPr>
          <w:i/>
          <w:iCs/>
        </w:rPr>
        <w:t xml:space="preserve">                         </w:t>
      </w:r>
    </w:p>
    <w:p w:rsidR="00537D60" w:rsidRPr="005820EB" w:rsidRDefault="00537D60" w:rsidP="00F73EDE">
      <w:pPr>
        <w:ind w:firstLine="709"/>
        <w:jc w:val="both"/>
      </w:pPr>
      <w:r>
        <w:t>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537D60" w:rsidRPr="005820EB" w:rsidRDefault="00537D60" w:rsidP="00F73EDE">
      <w:pPr>
        <w:ind w:firstLine="709"/>
        <w:jc w:val="both"/>
      </w:pPr>
      <w:r>
        <w:rPr>
          <w:sz w:val="28"/>
          <w:szCs w:val="28"/>
        </w:rPr>
        <w:t>с одной стороны,</w:t>
      </w:r>
      <w:r>
        <w:t xml:space="preserve"> </w:t>
      </w:r>
      <w:r>
        <w:rPr>
          <w:sz w:val="28"/>
          <w:szCs w:val="28"/>
        </w:rPr>
        <w:t>и</w:t>
      </w:r>
      <w:r>
        <w:t xml:space="preserve">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37D60" w:rsidRPr="005820EB" w:rsidRDefault="00537D60" w:rsidP="00F73EDE">
      <w:pPr>
        <w:ind w:firstLine="709"/>
        <w:jc w:val="both"/>
      </w:pPr>
      <w:r>
        <w:rPr>
          <w:sz w:val="28"/>
          <w:szCs w:val="28"/>
        </w:rPr>
        <w:t>именуемое в дальнейшем «Исполнитель», в лице</w:t>
      </w:r>
      <w:r>
        <w:t xml:space="preserve"> __________________________________, </w:t>
      </w:r>
    </w:p>
    <w:p w:rsidR="00537D60" w:rsidRPr="005820EB" w:rsidRDefault="00537D60" w:rsidP="00F73EDE">
      <w:pPr>
        <w:ind w:firstLine="709"/>
        <w:jc w:val="both"/>
      </w:pPr>
      <w:r>
        <w:rPr>
          <w:i/>
          <w:vertAlign w:val="superscript"/>
        </w:rPr>
        <w:t xml:space="preserve"> (должность, Ф.И.О. - полностью)</w:t>
      </w:r>
    </w:p>
    <w:p w:rsidR="00537D60" w:rsidRPr="005820EB" w:rsidRDefault="00537D60" w:rsidP="00F73EDE">
      <w:pPr>
        <w:ind w:firstLine="709"/>
        <w:jc w:val="both"/>
      </w:pPr>
      <w:r>
        <w:rPr>
          <w:sz w:val="28"/>
          <w:szCs w:val="28"/>
        </w:rPr>
        <w:t>действующего на основании</w:t>
      </w:r>
      <w:r>
        <w:t>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537D60" w:rsidRDefault="00537D60" w:rsidP="00F73EDE">
      <w:pPr>
        <w:ind w:firstLine="709"/>
        <w:jc w:val="both"/>
        <w:rPr>
          <w:sz w:val="28"/>
          <w:szCs w:val="28"/>
        </w:rPr>
      </w:pPr>
      <w:r>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537D60" w:rsidRPr="00BF1E64" w:rsidRDefault="00537D60" w:rsidP="00F73EDE">
      <w:pPr>
        <w:ind w:firstLine="709"/>
        <w:jc w:val="both"/>
        <w:rPr>
          <w:sz w:val="28"/>
          <w:szCs w:val="28"/>
        </w:rPr>
      </w:pPr>
    </w:p>
    <w:p w:rsidR="00537D60" w:rsidRPr="00361298" w:rsidRDefault="00537D60" w:rsidP="00F73EDE">
      <w:pPr>
        <w:ind w:firstLine="709"/>
        <w:jc w:val="center"/>
        <w:rPr>
          <w:b/>
          <w:sz w:val="28"/>
          <w:szCs w:val="28"/>
        </w:rPr>
      </w:pPr>
      <w:r>
        <w:rPr>
          <w:b/>
          <w:sz w:val="28"/>
          <w:szCs w:val="28"/>
        </w:rPr>
        <w:t>1. Предмет Договора</w:t>
      </w:r>
    </w:p>
    <w:p w:rsidR="00537D60" w:rsidRPr="00361298" w:rsidRDefault="00537D60" w:rsidP="00F73EDE">
      <w:pPr>
        <w:tabs>
          <w:tab w:val="num" w:pos="360"/>
        </w:tabs>
        <w:suppressAutoHyphens w:val="0"/>
        <w:ind w:firstLine="709"/>
        <w:jc w:val="both"/>
        <w:rPr>
          <w:i/>
          <w:sz w:val="28"/>
          <w:szCs w:val="28"/>
        </w:rPr>
      </w:pPr>
      <w:r>
        <w:rPr>
          <w:sz w:val="28"/>
          <w:szCs w:val="28"/>
        </w:rPr>
        <w:t xml:space="preserve">1.1. </w:t>
      </w:r>
      <w:proofErr w:type="gramStart"/>
      <w:r>
        <w:rPr>
          <w:sz w:val="28"/>
          <w:szCs w:val="28"/>
        </w:rPr>
        <w:t xml:space="preserve">Заказчик поручает и обязуется оплатить, а Исполнитель  принимает  на  себя  обязательства по выполнению работ по капитальному ремонту площадки асфальтобетонной (литер 2) </w:t>
      </w:r>
      <w:proofErr w:type="spellStart"/>
      <w:r>
        <w:rPr>
          <w:sz w:val="28"/>
          <w:szCs w:val="28"/>
        </w:rPr>
        <w:t>инв.№</w:t>
      </w:r>
      <w:proofErr w:type="spellEnd"/>
      <w:r>
        <w:rPr>
          <w:sz w:val="28"/>
          <w:szCs w:val="28"/>
        </w:rPr>
        <w:t xml:space="preserve"> 009/01/00000663 (кадастровый (или условный) номер 66:41:0001001:0040:65:401:001:003480780:0002:20000) контейнерного терминала Екатеринбург-Товарный Уральского филиала   ПАО "ТрансКонтейнер", расположенного по адресу: г. Екатеринбург,            ул. Автомагистральная, д. 2 (далее – «Работы»). </w:t>
      </w:r>
      <w:proofErr w:type="gramEnd"/>
    </w:p>
    <w:p w:rsidR="00537D60" w:rsidRPr="00361298" w:rsidRDefault="00537D60" w:rsidP="00F73EDE">
      <w:pPr>
        <w:pStyle w:val="afd"/>
        <w:ind w:firstLine="709"/>
        <w:jc w:val="both"/>
        <w:rPr>
          <w:szCs w:val="28"/>
        </w:rPr>
      </w:pPr>
      <w:r>
        <w:rPr>
          <w:szCs w:val="28"/>
        </w:rPr>
        <w:t>1.2. Содержание и требования к Работам изложены в  Техническом задании (Приложение № 1) и сметном расчете (Приложение № 4), являющимися  неотъемлемыми частями настоящего Договора.</w:t>
      </w:r>
    </w:p>
    <w:p w:rsidR="00537D60" w:rsidRPr="00361298" w:rsidRDefault="00537D60" w:rsidP="00F73EDE">
      <w:pPr>
        <w:pStyle w:val="afd"/>
        <w:ind w:firstLine="709"/>
        <w:jc w:val="both"/>
        <w:rPr>
          <w:szCs w:val="28"/>
        </w:rPr>
      </w:pPr>
      <w:r>
        <w:rPr>
          <w:szCs w:val="28"/>
        </w:rPr>
        <w:t xml:space="preserve">1.3. Срок выполнения Работ по настоящему Договору составляет </w:t>
      </w:r>
      <w:proofErr w:type="spellStart"/>
      <w:r>
        <w:rPr>
          <w:szCs w:val="28"/>
        </w:rPr>
        <w:t>_____дней</w:t>
      </w:r>
      <w:proofErr w:type="spellEnd"/>
      <w:r>
        <w:rPr>
          <w:szCs w:val="28"/>
        </w:rPr>
        <w:t xml:space="preserve"> с момента заключения настоящего Договора. Сроки выполнения отдельных этапов Работ определяются Календарным планом (Приложение № 2), являющимся  неотъемлемой частью настоящего Договора.</w:t>
      </w:r>
    </w:p>
    <w:p w:rsidR="00537D60" w:rsidRDefault="00537D60" w:rsidP="00F73EDE">
      <w:pPr>
        <w:shd w:val="clear" w:color="auto" w:fill="FFFFFF"/>
        <w:tabs>
          <w:tab w:val="left" w:pos="1061"/>
        </w:tabs>
        <w:ind w:firstLine="709"/>
        <w:jc w:val="both"/>
        <w:rPr>
          <w:color w:val="000000"/>
          <w:spacing w:val="-1"/>
          <w:sz w:val="28"/>
          <w:szCs w:val="28"/>
        </w:rPr>
      </w:pPr>
      <w:r>
        <w:rPr>
          <w:sz w:val="28"/>
          <w:szCs w:val="28"/>
        </w:rPr>
        <w:t xml:space="preserve">  1.4. Результатом Работ по настоящему Договору является </w:t>
      </w:r>
      <w:r>
        <w:rPr>
          <w:color w:val="000000"/>
          <w:spacing w:val="6"/>
          <w:sz w:val="28"/>
          <w:szCs w:val="28"/>
        </w:rPr>
        <w:t xml:space="preserve">объем выполненных Работ, соответствующий техническому заданию и </w:t>
      </w:r>
      <w:r>
        <w:rPr>
          <w:color w:val="000000"/>
          <w:spacing w:val="-1"/>
          <w:sz w:val="28"/>
          <w:szCs w:val="28"/>
        </w:rPr>
        <w:t>сметному расчету к настоящему Договору.</w:t>
      </w:r>
      <w:r>
        <w:rPr>
          <w:color w:val="000000"/>
          <w:spacing w:val="-10"/>
          <w:sz w:val="28"/>
          <w:szCs w:val="28"/>
        </w:rPr>
        <w:t xml:space="preserve"> </w:t>
      </w:r>
      <w:r>
        <w:rPr>
          <w:color w:val="000000"/>
          <w:spacing w:val="-1"/>
          <w:sz w:val="28"/>
          <w:szCs w:val="28"/>
        </w:rPr>
        <w:t xml:space="preserve">Качество выполняемых Работ должно соответствовать требованиям </w:t>
      </w:r>
      <w:proofErr w:type="spellStart"/>
      <w:r>
        <w:rPr>
          <w:color w:val="000000"/>
          <w:spacing w:val="-1"/>
          <w:sz w:val="28"/>
          <w:szCs w:val="28"/>
        </w:rPr>
        <w:t>ГОСТа</w:t>
      </w:r>
      <w:proofErr w:type="spellEnd"/>
      <w:r>
        <w:rPr>
          <w:color w:val="000000"/>
          <w:spacing w:val="-1"/>
          <w:sz w:val="28"/>
          <w:szCs w:val="28"/>
        </w:rPr>
        <w:t xml:space="preserve">, </w:t>
      </w:r>
      <w:proofErr w:type="spellStart"/>
      <w:r>
        <w:rPr>
          <w:color w:val="000000"/>
          <w:spacing w:val="-1"/>
          <w:sz w:val="28"/>
          <w:szCs w:val="28"/>
        </w:rPr>
        <w:t>СниПам</w:t>
      </w:r>
      <w:proofErr w:type="spellEnd"/>
      <w:r>
        <w:rPr>
          <w:color w:val="000000"/>
          <w:spacing w:val="-1"/>
          <w:sz w:val="28"/>
          <w:szCs w:val="28"/>
        </w:rPr>
        <w:t>.</w:t>
      </w:r>
    </w:p>
    <w:p w:rsidR="00537D60" w:rsidRDefault="00537D60" w:rsidP="00F73EDE">
      <w:pPr>
        <w:shd w:val="clear" w:color="auto" w:fill="FFFFFF"/>
        <w:tabs>
          <w:tab w:val="left" w:pos="1061"/>
        </w:tabs>
        <w:ind w:firstLine="709"/>
        <w:jc w:val="both"/>
        <w:rPr>
          <w:color w:val="000000"/>
          <w:spacing w:val="-1"/>
          <w:sz w:val="28"/>
          <w:szCs w:val="28"/>
        </w:rPr>
      </w:pPr>
    </w:p>
    <w:p w:rsidR="00537D60" w:rsidRPr="00361298" w:rsidRDefault="00537D60" w:rsidP="00F73EDE">
      <w:pPr>
        <w:tabs>
          <w:tab w:val="num" w:pos="450"/>
        </w:tabs>
        <w:ind w:firstLine="709"/>
        <w:jc w:val="center"/>
        <w:rPr>
          <w:b/>
          <w:sz w:val="28"/>
          <w:szCs w:val="28"/>
        </w:rPr>
      </w:pPr>
      <w:r>
        <w:rPr>
          <w:b/>
          <w:sz w:val="28"/>
          <w:szCs w:val="28"/>
        </w:rPr>
        <w:t>2. Цена Работ и порядок оплаты</w:t>
      </w:r>
    </w:p>
    <w:p w:rsidR="00537D60" w:rsidRPr="00361298" w:rsidRDefault="00537D60" w:rsidP="00F73EDE">
      <w:pPr>
        <w:ind w:firstLine="709"/>
        <w:jc w:val="both"/>
        <w:rPr>
          <w:sz w:val="28"/>
          <w:szCs w:val="28"/>
        </w:rPr>
      </w:pPr>
      <w:r>
        <w:rPr>
          <w:sz w:val="28"/>
          <w:szCs w:val="28"/>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w:t>
      </w:r>
      <w:proofErr w:type="gramStart"/>
      <w:r>
        <w:rPr>
          <w:sz w:val="28"/>
          <w:szCs w:val="28"/>
        </w:rPr>
        <w:t>.</w:t>
      </w:r>
      <w:proofErr w:type="gramEnd"/>
      <w:r>
        <w:rPr>
          <w:sz w:val="28"/>
          <w:szCs w:val="28"/>
        </w:rPr>
        <w:t xml:space="preserve"> </w:t>
      </w:r>
      <w:r>
        <w:rPr>
          <w:i/>
          <w:iCs/>
          <w:sz w:val="28"/>
          <w:szCs w:val="28"/>
        </w:rPr>
        <w:t>(</w:t>
      </w:r>
      <w:proofErr w:type="gramStart"/>
      <w:r>
        <w:rPr>
          <w:i/>
          <w:iCs/>
          <w:sz w:val="28"/>
          <w:szCs w:val="28"/>
        </w:rPr>
        <w:t>ц</w:t>
      </w:r>
      <w:proofErr w:type="gramEnd"/>
      <w:r>
        <w:rPr>
          <w:i/>
          <w:iCs/>
          <w:sz w:val="28"/>
          <w:szCs w:val="28"/>
        </w:rPr>
        <w:t>ена Работ и сумма налога указываются цифрами и в скобках прописью)</w:t>
      </w:r>
    </w:p>
    <w:p w:rsidR="00537D60" w:rsidRPr="00361298" w:rsidRDefault="00537D60" w:rsidP="00F73EDE">
      <w:pPr>
        <w:ind w:firstLine="709"/>
        <w:jc w:val="both"/>
        <w:rPr>
          <w:sz w:val="28"/>
          <w:szCs w:val="28"/>
        </w:rPr>
      </w:pPr>
      <w:r>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537D60" w:rsidRDefault="00537D60" w:rsidP="00F73EDE">
      <w:pPr>
        <w:tabs>
          <w:tab w:val="left" w:pos="567"/>
        </w:tabs>
        <w:ind w:firstLine="709"/>
        <w:jc w:val="both"/>
        <w:rPr>
          <w:sz w:val="28"/>
          <w:szCs w:val="28"/>
        </w:rPr>
      </w:pPr>
      <w:r>
        <w:rPr>
          <w:sz w:val="28"/>
          <w:szCs w:val="28"/>
        </w:rPr>
        <w:t>2.2. Оплата Работ производится поэтапно по безналичному расчету.</w:t>
      </w:r>
    </w:p>
    <w:p w:rsidR="00537D60" w:rsidRDefault="00537D60" w:rsidP="00F73EDE">
      <w:pPr>
        <w:tabs>
          <w:tab w:val="left" w:pos="567"/>
        </w:tabs>
        <w:ind w:firstLine="709"/>
        <w:jc w:val="both"/>
        <w:rPr>
          <w:sz w:val="28"/>
          <w:szCs w:val="28"/>
        </w:rPr>
      </w:pPr>
      <w:r>
        <w:rPr>
          <w:sz w:val="28"/>
          <w:szCs w:val="28"/>
        </w:rPr>
        <w:t>2.3. Авансирование не предусмотрено.</w:t>
      </w:r>
    </w:p>
    <w:p w:rsidR="00537D60" w:rsidRDefault="00537D60" w:rsidP="00F73EDE">
      <w:pPr>
        <w:tabs>
          <w:tab w:val="left" w:pos="567"/>
        </w:tabs>
        <w:ind w:firstLine="709"/>
        <w:jc w:val="both"/>
        <w:rPr>
          <w:sz w:val="28"/>
          <w:szCs w:val="28"/>
        </w:rPr>
      </w:pPr>
      <w:r>
        <w:rPr>
          <w:sz w:val="28"/>
          <w:szCs w:val="28"/>
        </w:rPr>
        <w:t xml:space="preserve">2.4. </w:t>
      </w:r>
      <w:proofErr w:type="gramStart"/>
      <w:r>
        <w:rPr>
          <w:sz w:val="28"/>
          <w:szCs w:val="28"/>
        </w:rPr>
        <w:t xml:space="preserve">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за исключением п. 5.1. или 5.11. настоящего Договора. </w:t>
      </w:r>
      <w:proofErr w:type="gramEnd"/>
    </w:p>
    <w:p w:rsidR="00537D60" w:rsidRPr="00361298" w:rsidRDefault="00537D60" w:rsidP="00F73EDE">
      <w:pPr>
        <w:pStyle w:val="19"/>
        <w:suppressAutoHyphens w:val="0"/>
        <w:ind w:firstLine="709"/>
        <w:rPr>
          <w:szCs w:val="28"/>
        </w:rPr>
      </w:pPr>
    </w:p>
    <w:p w:rsidR="00537D60" w:rsidRPr="00361298" w:rsidRDefault="00537D60" w:rsidP="00F73EDE">
      <w:pPr>
        <w:pStyle w:val="afd"/>
        <w:ind w:firstLine="709"/>
        <w:jc w:val="center"/>
        <w:rPr>
          <w:b/>
          <w:szCs w:val="28"/>
        </w:rPr>
      </w:pPr>
      <w:r>
        <w:rPr>
          <w:b/>
          <w:szCs w:val="28"/>
        </w:rPr>
        <w:t>3. Порядок сдачи и приемки Работ</w:t>
      </w:r>
    </w:p>
    <w:p w:rsidR="00537D60" w:rsidRPr="00361298" w:rsidRDefault="00537D60" w:rsidP="00F73EDE">
      <w:pPr>
        <w:pStyle w:val="19"/>
        <w:suppressAutoHyphens w:val="0"/>
        <w:ind w:firstLine="709"/>
        <w:rPr>
          <w:rFonts w:eastAsia="MS Mincho"/>
          <w:szCs w:val="28"/>
        </w:rPr>
      </w:pPr>
      <w:r>
        <w:rPr>
          <w:szCs w:val="28"/>
        </w:rPr>
        <w:t xml:space="preserve">3.1. 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537D60" w:rsidRDefault="00537D60" w:rsidP="00F73EDE">
      <w:pPr>
        <w:pStyle w:val="affa"/>
        <w:ind w:firstLine="709"/>
        <w:jc w:val="both"/>
        <w:rPr>
          <w:rFonts w:ascii="Times New Roman" w:hAnsi="Times New Roman"/>
          <w:sz w:val="28"/>
          <w:szCs w:val="28"/>
        </w:rPr>
      </w:pPr>
      <w:r>
        <w:rPr>
          <w:rFonts w:ascii="Times New Roman" w:hAnsi="Times New Roman"/>
          <w:sz w:val="28"/>
          <w:szCs w:val="28"/>
        </w:rPr>
        <w:t xml:space="preserve">3.2.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
          <w:iCs/>
          <w:sz w:val="28"/>
          <w:szCs w:val="28"/>
        </w:rPr>
        <w:t xml:space="preserve">(этапа Работ)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37D60" w:rsidRPr="00982F3F" w:rsidRDefault="00537D60" w:rsidP="00F73EDE">
      <w:pPr>
        <w:pStyle w:val="affa"/>
        <w:ind w:firstLine="709"/>
        <w:jc w:val="both"/>
        <w:rPr>
          <w:rFonts w:ascii="Times New Roman" w:hAnsi="Times New Roman"/>
          <w:sz w:val="28"/>
          <w:szCs w:val="28"/>
        </w:rPr>
      </w:pPr>
      <w:r>
        <w:rPr>
          <w:rFonts w:ascii="Times New Roman" w:hAnsi="Times New Roman"/>
          <w:sz w:val="28"/>
          <w:szCs w:val="28"/>
        </w:rPr>
        <w:t>3.3.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537D60" w:rsidRPr="00361298" w:rsidRDefault="00537D60" w:rsidP="00F73EDE">
      <w:pPr>
        <w:ind w:firstLine="709"/>
        <w:jc w:val="both"/>
        <w:rPr>
          <w:sz w:val="28"/>
          <w:szCs w:val="28"/>
        </w:rPr>
      </w:pPr>
      <w:r>
        <w:rPr>
          <w:sz w:val="28"/>
          <w:szCs w:val="28"/>
        </w:rPr>
        <w:t>3.4. По окончании работ сторонами подписывается акт о полном (частичном) исполнении договора по форме Приложения № 6 к настоящему Договору.</w:t>
      </w:r>
    </w:p>
    <w:p w:rsidR="00537D60" w:rsidRPr="00361298" w:rsidRDefault="00537D60" w:rsidP="00F73EDE">
      <w:pPr>
        <w:pStyle w:val="50"/>
        <w:ind w:firstLine="709"/>
        <w:jc w:val="both"/>
        <w:rPr>
          <w:sz w:val="28"/>
          <w:szCs w:val="28"/>
        </w:rPr>
      </w:pPr>
      <w:r>
        <w:rPr>
          <w:sz w:val="28"/>
          <w:szCs w:val="28"/>
        </w:rPr>
        <w:t>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537D60" w:rsidRDefault="00537D60" w:rsidP="00F73EDE">
      <w:pPr>
        <w:ind w:firstLine="709"/>
        <w:jc w:val="both"/>
        <w:rPr>
          <w:sz w:val="28"/>
          <w:szCs w:val="28"/>
        </w:rPr>
      </w:pPr>
      <w:r>
        <w:rPr>
          <w:sz w:val="28"/>
          <w:szCs w:val="28"/>
        </w:rPr>
        <w:t>3.6.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537D60" w:rsidRPr="000D55E2" w:rsidRDefault="00537D60" w:rsidP="00F73EDE">
      <w:pPr>
        <w:ind w:firstLine="709"/>
        <w:jc w:val="both"/>
        <w:rPr>
          <w:sz w:val="28"/>
          <w:szCs w:val="28"/>
        </w:rPr>
      </w:pPr>
      <w:r>
        <w:rPr>
          <w:sz w:val="28"/>
          <w:szCs w:val="28"/>
        </w:rPr>
        <w:t>3.7. Гарантийный срок на результаты Работ по настоящему Договору</w:t>
      </w:r>
      <w:proofErr w:type="gramStart"/>
      <w:r>
        <w:rPr>
          <w:sz w:val="28"/>
          <w:szCs w:val="28"/>
        </w:rPr>
        <w:t xml:space="preserve"> - ____ (____________) </w:t>
      </w:r>
      <w:proofErr w:type="gramEnd"/>
      <w:r>
        <w:rPr>
          <w:sz w:val="28"/>
          <w:szCs w:val="28"/>
        </w:rPr>
        <w:t>месяцев с даты подписания акта сдачи-приемки выполненных Работ.</w:t>
      </w:r>
    </w:p>
    <w:p w:rsidR="00537D60" w:rsidRPr="000D55E2" w:rsidRDefault="00537D60" w:rsidP="00F73EDE">
      <w:pPr>
        <w:ind w:firstLine="709"/>
        <w:jc w:val="both"/>
        <w:rPr>
          <w:sz w:val="28"/>
          <w:szCs w:val="28"/>
        </w:rPr>
      </w:pPr>
      <w:r>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537D60" w:rsidRPr="000D55E2" w:rsidRDefault="00537D60" w:rsidP="00F73EDE">
      <w:pPr>
        <w:ind w:firstLine="709"/>
        <w:jc w:val="both"/>
        <w:rPr>
          <w:rFonts w:ascii="Calibri" w:hAnsi="Calibri"/>
          <w:i/>
          <w:iCs/>
          <w:sz w:val="28"/>
          <w:szCs w:val="28"/>
          <w:vertAlign w:val="superscript"/>
        </w:rPr>
      </w:pPr>
      <w:r>
        <w:rPr>
          <w:sz w:val="28"/>
          <w:szCs w:val="28"/>
        </w:rPr>
        <w:t>3.8.</w:t>
      </w:r>
      <w:r>
        <w:rPr>
          <w:rFonts w:ascii="Arial" w:hAnsi="Arial" w:cs="Arial"/>
          <w:sz w:val="28"/>
          <w:szCs w:val="28"/>
        </w:rPr>
        <w:t xml:space="preserve"> </w:t>
      </w:r>
      <w:r>
        <w:rPr>
          <w:sz w:val="28"/>
          <w:szCs w:val="28"/>
        </w:rPr>
        <w:t>Исполнитель обязан провести гарантийное устранение недостатков в результатах Работ в сроки, предусмотренные настоящим Договором.</w:t>
      </w:r>
      <w:r>
        <w:rPr>
          <w:rFonts w:ascii="Calibri" w:hAnsi="Calibri"/>
          <w:i/>
          <w:iCs/>
          <w:sz w:val="28"/>
          <w:szCs w:val="28"/>
          <w:vertAlign w:val="superscript"/>
        </w:rPr>
        <w:t xml:space="preserve"> </w:t>
      </w:r>
      <w:r>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537D60" w:rsidRDefault="00537D60" w:rsidP="00F73EDE">
      <w:pPr>
        <w:ind w:firstLine="709"/>
        <w:jc w:val="both"/>
        <w:rPr>
          <w:sz w:val="28"/>
          <w:szCs w:val="28"/>
        </w:rPr>
      </w:pPr>
      <w:r>
        <w:rPr>
          <w:sz w:val="28"/>
          <w:szCs w:val="28"/>
        </w:rPr>
        <w:t>3.9.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537D60" w:rsidRDefault="00537D60" w:rsidP="00F73EDE">
      <w:pPr>
        <w:pStyle w:val="aff4"/>
        <w:ind w:firstLine="709"/>
        <w:jc w:val="both"/>
        <w:rPr>
          <w:sz w:val="28"/>
          <w:szCs w:val="28"/>
        </w:rPr>
      </w:pPr>
      <w:r>
        <w:rPr>
          <w:sz w:val="28"/>
          <w:szCs w:val="28"/>
        </w:rPr>
        <w:t>3.10.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537D60" w:rsidRPr="00681506" w:rsidRDefault="00537D60" w:rsidP="00F73EDE">
      <w:pPr>
        <w:pStyle w:val="aff4"/>
        <w:ind w:firstLine="709"/>
        <w:jc w:val="both"/>
        <w:rPr>
          <w:sz w:val="28"/>
          <w:szCs w:val="28"/>
        </w:rPr>
      </w:pPr>
    </w:p>
    <w:p w:rsidR="00537D60" w:rsidRPr="00361298" w:rsidRDefault="00537D60" w:rsidP="00F73EDE">
      <w:pPr>
        <w:pStyle w:val="afd"/>
        <w:ind w:firstLine="709"/>
        <w:jc w:val="center"/>
        <w:rPr>
          <w:b/>
          <w:szCs w:val="28"/>
        </w:rPr>
      </w:pPr>
      <w:r>
        <w:rPr>
          <w:b/>
          <w:szCs w:val="28"/>
        </w:rPr>
        <w:t>4. Обязанности Сторон</w:t>
      </w:r>
    </w:p>
    <w:p w:rsidR="00537D60" w:rsidRPr="00361298" w:rsidRDefault="00537D60" w:rsidP="00F73EDE">
      <w:pPr>
        <w:pStyle w:val="afd"/>
        <w:ind w:firstLine="709"/>
        <w:rPr>
          <w:szCs w:val="28"/>
        </w:rPr>
      </w:pPr>
      <w:r>
        <w:rPr>
          <w:szCs w:val="28"/>
        </w:rPr>
        <w:t>4.1. Исполнитель обязан:</w:t>
      </w:r>
    </w:p>
    <w:p w:rsidR="00537D60" w:rsidRPr="00361298" w:rsidRDefault="00537D60" w:rsidP="00F73EDE">
      <w:pPr>
        <w:pStyle w:val="afd"/>
        <w:ind w:firstLine="709"/>
        <w:jc w:val="both"/>
        <w:rPr>
          <w:szCs w:val="28"/>
        </w:rPr>
      </w:pPr>
      <w:r>
        <w:rPr>
          <w:szCs w:val="28"/>
        </w:rPr>
        <w:t xml:space="preserve">4.1.1. Выполнить Работы в соответствии с требованиями настоящего Договора. </w:t>
      </w:r>
    </w:p>
    <w:p w:rsidR="00537D60" w:rsidRPr="00361298" w:rsidRDefault="00537D60" w:rsidP="00F73EDE">
      <w:pPr>
        <w:ind w:firstLine="709"/>
        <w:jc w:val="both"/>
        <w:rPr>
          <w:sz w:val="28"/>
          <w:szCs w:val="28"/>
        </w:rPr>
      </w:pPr>
      <w:r>
        <w:rPr>
          <w:sz w:val="28"/>
          <w:szCs w:val="28"/>
        </w:rPr>
        <w:t xml:space="preserve">Результаты Работ должны отвечать требованиям законодательства Российской Федерации, требованиям </w:t>
      </w:r>
      <w:proofErr w:type="spellStart"/>
      <w:r>
        <w:rPr>
          <w:sz w:val="28"/>
          <w:szCs w:val="28"/>
        </w:rPr>
        <w:t>СНиП</w:t>
      </w:r>
      <w:proofErr w:type="spellEnd"/>
      <w:r>
        <w:rPr>
          <w:sz w:val="28"/>
          <w:szCs w:val="28"/>
        </w:rPr>
        <w:t xml:space="preserve"> и другим действующим нормативным актом Российской Федерации, государственным стандартам, а также требованиям, обычно предъявляемым к данному виду Работ. </w:t>
      </w:r>
    </w:p>
    <w:p w:rsidR="00537D60" w:rsidRPr="00361298" w:rsidRDefault="00537D60" w:rsidP="00F73EDE">
      <w:pPr>
        <w:ind w:firstLine="709"/>
        <w:jc w:val="both"/>
        <w:rPr>
          <w:sz w:val="28"/>
          <w:szCs w:val="28"/>
        </w:rPr>
      </w:pPr>
      <w:r>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537D60" w:rsidRPr="00361298" w:rsidRDefault="00537D60" w:rsidP="00F73EDE">
      <w:pPr>
        <w:ind w:firstLine="709"/>
        <w:jc w:val="both"/>
        <w:rPr>
          <w:sz w:val="28"/>
          <w:szCs w:val="28"/>
        </w:rPr>
      </w:pPr>
      <w:r>
        <w:rPr>
          <w:sz w:val="28"/>
          <w:szCs w:val="28"/>
        </w:rPr>
        <w:t>4.1.3. Устранять недостатки в выполненных Работах своими силами и за свой счет.</w:t>
      </w:r>
    </w:p>
    <w:p w:rsidR="00537D60" w:rsidRPr="00361298" w:rsidRDefault="00537D60" w:rsidP="00F73EDE">
      <w:pPr>
        <w:ind w:firstLine="709"/>
        <w:jc w:val="both"/>
        <w:rPr>
          <w:sz w:val="28"/>
          <w:szCs w:val="28"/>
        </w:rPr>
      </w:pPr>
      <w:r>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537D60" w:rsidRDefault="00537D60" w:rsidP="00F73EDE">
      <w:pPr>
        <w:shd w:val="clear" w:color="auto" w:fill="FFFFFF"/>
        <w:ind w:firstLine="709"/>
        <w:jc w:val="both"/>
        <w:rPr>
          <w:rFonts w:ascii="Calibri" w:hAnsi="Calibri"/>
          <w:i/>
          <w:iCs/>
          <w:vertAlign w:val="superscript"/>
        </w:rPr>
      </w:pPr>
      <w:r>
        <w:rPr>
          <w:sz w:val="28"/>
          <w:szCs w:val="28"/>
        </w:rPr>
        <w:t>4.1.5. Провести гарантийное устранение недостатков в результатах Работ в течение 30 (тридцати) календарных дней с даты получения уведомления Заказчика.</w:t>
      </w:r>
      <w:r>
        <w:rPr>
          <w:i/>
          <w:iCs/>
          <w:vertAlign w:val="superscript"/>
        </w:rPr>
        <w:t xml:space="preserve"> </w:t>
      </w:r>
    </w:p>
    <w:p w:rsidR="00537D60" w:rsidRPr="00361298" w:rsidRDefault="00537D60" w:rsidP="00F73EDE">
      <w:pPr>
        <w:pStyle w:val="afd"/>
        <w:ind w:firstLine="709"/>
        <w:jc w:val="both"/>
        <w:rPr>
          <w:szCs w:val="28"/>
        </w:rPr>
      </w:pPr>
      <w:r>
        <w:rPr>
          <w:szCs w:val="28"/>
        </w:rPr>
        <w:t xml:space="preserve">4.1.6. Незамедлительно информировать Заказчика в случае </w:t>
      </w:r>
      <w:proofErr w:type="gramStart"/>
      <w:r>
        <w:rPr>
          <w:szCs w:val="28"/>
        </w:rPr>
        <w:t>выявления нецелесообразности продолжения выполнения Работ</w:t>
      </w:r>
      <w:proofErr w:type="gramEnd"/>
      <w:r>
        <w:rPr>
          <w:szCs w:val="28"/>
        </w:rPr>
        <w:t>.</w:t>
      </w:r>
    </w:p>
    <w:p w:rsidR="00537D60" w:rsidRDefault="00537D60" w:rsidP="00F73EDE">
      <w:pPr>
        <w:pStyle w:val="afd"/>
        <w:tabs>
          <w:tab w:val="left" w:pos="1560"/>
        </w:tabs>
        <w:ind w:firstLine="709"/>
        <w:jc w:val="both"/>
        <w:rPr>
          <w:szCs w:val="28"/>
        </w:rPr>
      </w:pPr>
      <w:r>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537D60" w:rsidRPr="00361298" w:rsidRDefault="00537D60" w:rsidP="00F73EDE">
      <w:pPr>
        <w:pStyle w:val="afd"/>
        <w:tabs>
          <w:tab w:val="left" w:pos="1560"/>
        </w:tabs>
        <w:ind w:firstLine="709"/>
        <w:jc w:val="both"/>
        <w:rPr>
          <w:szCs w:val="28"/>
        </w:rPr>
      </w:pPr>
      <w:r>
        <w:rPr>
          <w:szCs w:val="28"/>
        </w:rPr>
        <w:t>4.1.8. Согласовывать с Заказчиком замену материалов и оборудования за 3 (три) дня до начала выполнения Работ.</w:t>
      </w:r>
    </w:p>
    <w:p w:rsidR="00537D60" w:rsidRPr="00361298" w:rsidRDefault="00537D60" w:rsidP="00F73EDE">
      <w:pPr>
        <w:pStyle w:val="afd"/>
        <w:ind w:firstLine="709"/>
        <w:jc w:val="both"/>
        <w:rPr>
          <w:szCs w:val="28"/>
        </w:rPr>
      </w:pPr>
      <w:r>
        <w:rPr>
          <w:szCs w:val="28"/>
        </w:rPr>
        <w:t>4.2. Заказчик обязан:</w:t>
      </w:r>
    </w:p>
    <w:p w:rsidR="00537D60" w:rsidRPr="00361298" w:rsidRDefault="00537D60" w:rsidP="00F73EDE">
      <w:pPr>
        <w:pStyle w:val="afd"/>
        <w:ind w:firstLine="709"/>
        <w:jc w:val="both"/>
        <w:rPr>
          <w:szCs w:val="28"/>
        </w:rPr>
      </w:pPr>
      <w:r>
        <w:rPr>
          <w:szCs w:val="28"/>
        </w:rPr>
        <w:t>4.2.1. Передавать Исполнителю необходимую для выполнения Работ информацию и документацию.</w:t>
      </w:r>
    </w:p>
    <w:p w:rsidR="00537D60" w:rsidRPr="00361298" w:rsidRDefault="00537D60" w:rsidP="00F73EDE">
      <w:pPr>
        <w:pStyle w:val="afd"/>
        <w:ind w:firstLine="709"/>
        <w:jc w:val="both"/>
        <w:rPr>
          <w:szCs w:val="28"/>
        </w:rPr>
      </w:pPr>
      <w:r>
        <w:rPr>
          <w:szCs w:val="28"/>
        </w:rPr>
        <w:t>4.2.2. Оплатить Работы в установленный срок в соответствии с условиями настоящего Договора.</w:t>
      </w:r>
    </w:p>
    <w:p w:rsidR="00537D60" w:rsidRPr="00361298" w:rsidRDefault="00537D60" w:rsidP="00F73EDE">
      <w:pPr>
        <w:pStyle w:val="50"/>
        <w:ind w:firstLine="709"/>
        <w:jc w:val="both"/>
        <w:rPr>
          <w:sz w:val="28"/>
          <w:szCs w:val="28"/>
        </w:rPr>
      </w:pPr>
      <w:r>
        <w:rPr>
          <w:sz w:val="28"/>
          <w:szCs w:val="28"/>
        </w:rPr>
        <w:t xml:space="preserve">4.2.3. Оплатить фактически произведенные </w:t>
      </w:r>
      <w:proofErr w:type="gramStart"/>
      <w:r>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8"/>
          <w:szCs w:val="28"/>
        </w:rPr>
        <w:t xml:space="preserve"> досрочного расторжения настоящего Договора по инициативе Заказчика.</w:t>
      </w:r>
    </w:p>
    <w:p w:rsidR="00537D60" w:rsidRPr="00361298" w:rsidRDefault="00537D60" w:rsidP="00F73EDE">
      <w:pPr>
        <w:pStyle w:val="50"/>
        <w:ind w:firstLine="709"/>
        <w:jc w:val="both"/>
        <w:rPr>
          <w:sz w:val="28"/>
          <w:szCs w:val="28"/>
        </w:rPr>
      </w:pPr>
      <w:r>
        <w:rPr>
          <w:sz w:val="28"/>
          <w:szCs w:val="28"/>
        </w:rPr>
        <w:t>4.3. Заказчик вправе:</w:t>
      </w:r>
    </w:p>
    <w:p w:rsidR="00537D60" w:rsidRDefault="00537D60" w:rsidP="00F73EDE">
      <w:pPr>
        <w:autoSpaceDE w:val="0"/>
        <w:autoSpaceDN w:val="0"/>
        <w:adjustRightInd w:val="0"/>
        <w:ind w:firstLine="709"/>
        <w:jc w:val="both"/>
        <w:rPr>
          <w:sz w:val="28"/>
          <w:szCs w:val="28"/>
        </w:rPr>
      </w:pPr>
      <w:r>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537D60" w:rsidRDefault="00537D60" w:rsidP="00F73EDE">
      <w:pPr>
        <w:autoSpaceDE w:val="0"/>
        <w:autoSpaceDN w:val="0"/>
        <w:adjustRightInd w:val="0"/>
        <w:ind w:firstLine="709"/>
        <w:jc w:val="both"/>
        <w:rPr>
          <w:sz w:val="28"/>
          <w:szCs w:val="28"/>
        </w:rPr>
      </w:pPr>
      <w:r>
        <w:rPr>
          <w:sz w:val="28"/>
          <w:szCs w:val="28"/>
        </w:rPr>
        <w:t>4.3.2. Проверять ход и качество Работ, выполняемых Исполнителем, не вмешиваясь в его деятельность.</w:t>
      </w:r>
    </w:p>
    <w:p w:rsidR="00537D60" w:rsidRDefault="00537D60" w:rsidP="00F73EDE">
      <w:pPr>
        <w:autoSpaceDE w:val="0"/>
        <w:autoSpaceDN w:val="0"/>
        <w:adjustRightInd w:val="0"/>
        <w:ind w:firstLine="709"/>
        <w:jc w:val="both"/>
        <w:rPr>
          <w:sz w:val="28"/>
          <w:szCs w:val="28"/>
        </w:rPr>
      </w:pPr>
    </w:p>
    <w:p w:rsidR="00537D60" w:rsidRDefault="00537D60" w:rsidP="00F73EDE">
      <w:pPr>
        <w:ind w:firstLine="709"/>
        <w:jc w:val="center"/>
        <w:rPr>
          <w:b/>
          <w:sz w:val="28"/>
          <w:szCs w:val="28"/>
        </w:rPr>
      </w:pPr>
      <w:r>
        <w:rPr>
          <w:b/>
          <w:sz w:val="28"/>
          <w:szCs w:val="28"/>
        </w:rPr>
        <w:t>5. Обеспечение надлежащего исполнения договора.</w:t>
      </w:r>
    </w:p>
    <w:p w:rsidR="00537D60" w:rsidRPr="00361298" w:rsidRDefault="00537D60" w:rsidP="00F73EDE">
      <w:pPr>
        <w:pStyle w:val="afa"/>
        <w:tabs>
          <w:tab w:val="left" w:pos="1560"/>
        </w:tabs>
        <w:suppressAutoHyphens w:val="0"/>
        <w:rPr>
          <w:sz w:val="28"/>
          <w:szCs w:val="28"/>
        </w:rPr>
      </w:pPr>
      <w:r>
        <w:rPr>
          <w:sz w:val="28"/>
          <w:szCs w:val="28"/>
        </w:rPr>
        <w:t>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5 к настоящему договору.</w:t>
      </w:r>
    </w:p>
    <w:p w:rsidR="00537D60" w:rsidRPr="00361298" w:rsidRDefault="00537D60" w:rsidP="00F73EDE">
      <w:pPr>
        <w:pStyle w:val="afa"/>
        <w:tabs>
          <w:tab w:val="num" w:pos="720"/>
          <w:tab w:val="num" w:pos="1418"/>
        </w:tabs>
        <w:suppressAutoHyphens w:val="0"/>
        <w:rPr>
          <w:rStyle w:val="afff0"/>
          <w:sz w:val="28"/>
          <w:szCs w:val="28"/>
        </w:rPr>
      </w:pPr>
      <w:r>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537D60" w:rsidRPr="00361298" w:rsidRDefault="00537D60" w:rsidP="00F73EDE">
      <w:pPr>
        <w:pStyle w:val="afa"/>
        <w:tabs>
          <w:tab w:val="left" w:pos="1560"/>
        </w:tabs>
        <w:suppressAutoHyphens w:val="0"/>
        <w:rPr>
          <w:sz w:val="28"/>
          <w:szCs w:val="28"/>
        </w:rPr>
      </w:pPr>
      <w:r>
        <w:rPr>
          <w:sz w:val="28"/>
          <w:szCs w:val="28"/>
        </w:rPr>
        <w:t xml:space="preserve">5.2. </w:t>
      </w:r>
      <w:proofErr w:type="gramStart"/>
      <w:r>
        <w:rPr>
          <w:sz w:val="28"/>
          <w:szCs w:val="28"/>
        </w:rPr>
        <w:t>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 справки о стоимости выполненных работ и затрат формы КС-3 и акта о приеме-сдаче отремонтированных, реконструированных, модернизированных объектов основных средств формы ОС-3 за выполненные по последнему этапу, указанному в Календарном плане, работы.</w:t>
      </w:r>
      <w:proofErr w:type="gramEnd"/>
    </w:p>
    <w:p w:rsidR="00537D60" w:rsidRPr="00361298" w:rsidRDefault="00537D60" w:rsidP="00F73EDE">
      <w:pPr>
        <w:pStyle w:val="afa"/>
        <w:tabs>
          <w:tab w:val="num" w:pos="0"/>
        </w:tabs>
        <w:suppressAutoHyphens w:val="0"/>
        <w:rPr>
          <w:sz w:val="28"/>
          <w:szCs w:val="28"/>
        </w:rPr>
      </w:pPr>
      <w:r>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537D60" w:rsidRPr="00361298" w:rsidRDefault="00537D60" w:rsidP="00F73EDE">
      <w:pPr>
        <w:pStyle w:val="afa"/>
        <w:tabs>
          <w:tab w:val="num" w:pos="0"/>
        </w:tabs>
        <w:suppressAutoHyphens w:val="0"/>
        <w:rPr>
          <w:sz w:val="28"/>
          <w:szCs w:val="28"/>
        </w:rPr>
      </w:pPr>
      <w:r>
        <w:rPr>
          <w:color w:val="000000"/>
          <w:sz w:val="28"/>
          <w:szCs w:val="28"/>
        </w:rPr>
        <w:t>5.4. В банковской гарантии на гарантийный период должны быть указаны:</w:t>
      </w:r>
    </w:p>
    <w:p w:rsidR="00537D60" w:rsidRPr="00361298" w:rsidRDefault="00537D60" w:rsidP="00537D60">
      <w:pPr>
        <w:pStyle w:val="afa"/>
        <w:numPr>
          <w:ilvl w:val="0"/>
          <w:numId w:val="23"/>
        </w:numPr>
        <w:ind w:left="0" w:firstLine="709"/>
        <w:rPr>
          <w:sz w:val="28"/>
          <w:szCs w:val="28"/>
        </w:rPr>
      </w:pPr>
      <w:r>
        <w:rPr>
          <w:color w:val="000000"/>
          <w:sz w:val="28"/>
          <w:szCs w:val="28"/>
        </w:rPr>
        <w:t>дата выдачи;</w:t>
      </w:r>
    </w:p>
    <w:p w:rsidR="00537D60" w:rsidRPr="00361298" w:rsidRDefault="00537D60" w:rsidP="00537D60">
      <w:pPr>
        <w:pStyle w:val="afa"/>
        <w:numPr>
          <w:ilvl w:val="0"/>
          <w:numId w:val="23"/>
        </w:numPr>
        <w:ind w:left="0" w:firstLine="709"/>
        <w:rPr>
          <w:sz w:val="28"/>
          <w:szCs w:val="28"/>
        </w:rPr>
      </w:pPr>
      <w:r>
        <w:rPr>
          <w:sz w:val="28"/>
          <w:szCs w:val="28"/>
        </w:rPr>
        <w:t>принципал;</w:t>
      </w:r>
    </w:p>
    <w:p w:rsidR="00537D60" w:rsidRPr="00361298" w:rsidRDefault="00537D60" w:rsidP="00537D60">
      <w:pPr>
        <w:pStyle w:val="afa"/>
        <w:numPr>
          <w:ilvl w:val="0"/>
          <w:numId w:val="23"/>
        </w:numPr>
        <w:ind w:left="0" w:firstLine="709"/>
        <w:rPr>
          <w:sz w:val="28"/>
          <w:szCs w:val="28"/>
        </w:rPr>
      </w:pPr>
      <w:r>
        <w:rPr>
          <w:sz w:val="28"/>
          <w:szCs w:val="28"/>
        </w:rPr>
        <w:t>бенефициар (заказчик);</w:t>
      </w:r>
    </w:p>
    <w:p w:rsidR="00537D60" w:rsidRPr="00361298" w:rsidRDefault="00537D60" w:rsidP="00537D60">
      <w:pPr>
        <w:pStyle w:val="afa"/>
        <w:numPr>
          <w:ilvl w:val="0"/>
          <w:numId w:val="23"/>
        </w:numPr>
        <w:ind w:left="0" w:firstLine="709"/>
        <w:rPr>
          <w:sz w:val="28"/>
          <w:szCs w:val="28"/>
        </w:rPr>
      </w:pPr>
      <w:r>
        <w:rPr>
          <w:sz w:val="28"/>
          <w:szCs w:val="28"/>
        </w:rPr>
        <w:t>гарант;</w:t>
      </w:r>
    </w:p>
    <w:p w:rsidR="00537D60" w:rsidRPr="00361298" w:rsidRDefault="00537D60" w:rsidP="00537D60">
      <w:pPr>
        <w:pStyle w:val="afa"/>
        <w:numPr>
          <w:ilvl w:val="0"/>
          <w:numId w:val="23"/>
        </w:numPr>
        <w:ind w:left="0" w:firstLine="709"/>
        <w:rPr>
          <w:sz w:val="28"/>
          <w:szCs w:val="28"/>
        </w:rPr>
      </w:pPr>
      <w:r>
        <w:rPr>
          <w:color w:val="000000"/>
          <w:sz w:val="28"/>
          <w:szCs w:val="28"/>
        </w:rPr>
        <w:t>дата и номер договора, способ закупки, номер и ее наименование;</w:t>
      </w:r>
    </w:p>
    <w:p w:rsidR="00537D60" w:rsidRPr="00361298" w:rsidRDefault="00537D60" w:rsidP="00537D60">
      <w:pPr>
        <w:pStyle w:val="afa"/>
        <w:numPr>
          <w:ilvl w:val="0"/>
          <w:numId w:val="23"/>
        </w:numPr>
        <w:ind w:left="0" w:firstLine="709"/>
        <w:rPr>
          <w:color w:val="000000"/>
          <w:sz w:val="28"/>
          <w:szCs w:val="28"/>
        </w:rPr>
      </w:pPr>
      <w:r>
        <w:rPr>
          <w:color w:val="000000"/>
          <w:sz w:val="28"/>
          <w:szCs w:val="28"/>
        </w:rPr>
        <w:t>денежная сумма, подлежащая выплате;</w:t>
      </w:r>
    </w:p>
    <w:p w:rsidR="00537D60" w:rsidRPr="00361298" w:rsidRDefault="00537D60" w:rsidP="00537D60">
      <w:pPr>
        <w:pStyle w:val="afa"/>
        <w:numPr>
          <w:ilvl w:val="0"/>
          <w:numId w:val="23"/>
        </w:numPr>
        <w:ind w:left="0" w:firstLine="709"/>
        <w:rPr>
          <w:color w:val="000000"/>
          <w:sz w:val="28"/>
          <w:szCs w:val="28"/>
        </w:rPr>
      </w:pPr>
      <w:r>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537D60" w:rsidRPr="00361298" w:rsidRDefault="00537D60" w:rsidP="00F73EDE">
      <w:pPr>
        <w:pStyle w:val="afa"/>
        <w:rPr>
          <w:color w:val="000000"/>
          <w:sz w:val="28"/>
          <w:szCs w:val="28"/>
        </w:rPr>
      </w:pPr>
      <w:r>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537D60" w:rsidRPr="00361298" w:rsidRDefault="00537D60" w:rsidP="00F73EDE">
      <w:pPr>
        <w:pStyle w:val="afa"/>
        <w:rPr>
          <w:color w:val="000000"/>
          <w:sz w:val="28"/>
          <w:szCs w:val="28"/>
        </w:rPr>
      </w:pPr>
      <w:r>
        <w:rPr>
          <w:color w:val="000000"/>
          <w:sz w:val="28"/>
          <w:szCs w:val="28"/>
        </w:rPr>
        <w:t>5.6. Банковская гарантия на гарантийный период также должна содержать:</w:t>
      </w:r>
    </w:p>
    <w:p w:rsidR="00537D60" w:rsidRDefault="00537D60" w:rsidP="00537D60">
      <w:pPr>
        <w:pStyle w:val="afa"/>
        <w:numPr>
          <w:ilvl w:val="0"/>
          <w:numId w:val="24"/>
        </w:numPr>
        <w:ind w:left="0" w:firstLine="709"/>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537D60" w:rsidRDefault="00537D60" w:rsidP="00537D60">
      <w:pPr>
        <w:pStyle w:val="afa"/>
        <w:numPr>
          <w:ilvl w:val="0"/>
          <w:numId w:val="24"/>
        </w:numPr>
        <w:ind w:left="0" w:firstLine="709"/>
        <w:rPr>
          <w:color w:val="000000"/>
          <w:sz w:val="28"/>
          <w:szCs w:val="28"/>
        </w:rPr>
      </w:pPr>
      <w:r>
        <w:rPr>
          <w:color w:val="000000"/>
          <w:sz w:val="28"/>
          <w:szCs w:val="28"/>
        </w:rPr>
        <w:t>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Принципалом своих обязательств;</w:t>
      </w:r>
    </w:p>
    <w:p w:rsidR="00537D60" w:rsidRDefault="00537D60" w:rsidP="00537D60">
      <w:pPr>
        <w:pStyle w:val="afa"/>
        <w:numPr>
          <w:ilvl w:val="0"/>
          <w:numId w:val="24"/>
        </w:numPr>
        <w:ind w:left="0" w:firstLine="709"/>
        <w:rPr>
          <w:color w:val="000000"/>
          <w:sz w:val="28"/>
          <w:szCs w:val="28"/>
        </w:rPr>
      </w:pPr>
      <w:proofErr w:type="gramStart"/>
      <w:r>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Pr>
          <w:color w:val="000000"/>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537D60" w:rsidRDefault="00537D60" w:rsidP="00537D60">
      <w:pPr>
        <w:pStyle w:val="afa"/>
        <w:numPr>
          <w:ilvl w:val="0"/>
          <w:numId w:val="24"/>
        </w:numPr>
        <w:ind w:left="0" w:firstLine="709"/>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537D60" w:rsidRDefault="00537D60" w:rsidP="00537D60">
      <w:pPr>
        <w:pStyle w:val="afa"/>
        <w:numPr>
          <w:ilvl w:val="0"/>
          <w:numId w:val="24"/>
        </w:numPr>
        <w:ind w:left="0" w:firstLine="709"/>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537D60" w:rsidRDefault="00537D60" w:rsidP="00537D60">
      <w:pPr>
        <w:pStyle w:val="afa"/>
        <w:numPr>
          <w:ilvl w:val="0"/>
          <w:numId w:val="24"/>
        </w:numPr>
        <w:ind w:left="0" w:firstLine="709"/>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537D60" w:rsidRDefault="00537D60" w:rsidP="00537D60">
      <w:pPr>
        <w:pStyle w:val="afa"/>
        <w:numPr>
          <w:ilvl w:val="0"/>
          <w:numId w:val="24"/>
        </w:numPr>
        <w:ind w:left="0" w:firstLine="709"/>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537D60" w:rsidRDefault="00537D60" w:rsidP="00537D60">
      <w:pPr>
        <w:pStyle w:val="afa"/>
        <w:numPr>
          <w:ilvl w:val="0"/>
          <w:numId w:val="24"/>
        </w:numPr>
        <w:ind w:left="0" w:firstLine="709"/>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537D60" w:rsidRDefault="00537D60" w:rsidP="00537D60">
      <w:pPr>
        <w:pStyle w:val="afa"/>
        <w:numPr>
          <w:ilvl w:val="0"/>
          <w:numId w:val="24"/>
        </w:numPr>
        <w:ind w:left="0" w:firstLine="709"/>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537D60" w:rsidRDefault="00537D60" w:rsidP="00537D60">
      <w:pPr>
        <w:pStyle w:val="afa"/>
        <w:numPr>
          <w:ilvl w:val="0"/>
          <w:numId w:val="24"/>
        </w:numPr>
        <w:ind w:left="0" w:firstLine="709"/>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537D60" w:rsidRDefault="00537D60" w:rsidP="00537D60">
      <w:pPr>
        <w:pStyle w:val="afa"/>
        <w:numPr>
          <w:ilvl w:val="0"/>
          <w:numId w:val="24"/>
        </w:numPr>
        <w:ind w:left="0" w:firstLine="709"/>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537D60" w:rsidRDefault="00537D60" w:rsidP="00537D60">
      <w:pPr>
        <w:pStyle w:val="afa"/>
        <w:numPr>
          <w:ilvl w:val="0"/>
          <w:numId w:val="24"/>
        </w:numPr>
        <w:suppressAutoHyphens w:val="0"/>
        <w:ind w:left="0" w:firstLine="709"/>
        <w:rPr>
          <w:color w:val="000000"/>
          <w:sz w:val="28"/>
          <w:szCs w:val="28"/>
        </w:rPr>
      </w:pPr>
      <w:r>
        <w:rPr>
          <w:color w:val="000000"/>
          <w:sz w:val="28"/>
          <w:szCs w:val="28"/>
        </w:rPr>
        <w:t xml:space="preserve">основное обязательство, исполнение по которому обеспечивается банковской гарантией </w:t>
      </w:r>
      <w:r>
        <w:rPr>
          <w:color w:val="FF0000"/>
          <w:sz w:val="28"/>
          <w:szCs w:val="28"/>
        </w:rPr>
        <w:t>-</w:t>
      </w:r>
      <w:r>
        <w:rPr>
          <w:color w:val="000000"/>
          <w:sz w:val="28"/>
          <w:szCs w:val="28"/>
        </w:rPr>
        <w:t xml:space="preserve"> обязательство исполнения принципалом </w:t>
      </w:r>
      <w:r>
        <w:rPr>
          <w:sz w:val="28"/>
          <w:szCs w:val="28"/>
        </w:rPr>
        <w:t xml:space="preserve">гарантийных </w:t>
      </w:r>
      <w:r>
        <w:rPr>
          <w:color w:val="000000"/>
          <w:sz w:val="28"/>
          <w:szCs w:val="28"/>
        </w:rPr>
        <w:t>обязательств по договору, заключаемому по итогам конкурса;</w:t>
      </w:r>
    </w:p>
    <w:p w:rsidR="00537D60" w:rsidRDefault="00537D60" w:rsidP="00537D60">
      <w:pPr>
        <w:pStyle w:val="afa"/>
        <w:numPr>
          <w:ilvl w:val="0"/>
          <w:numId w:val="24"/>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537D60" w:rsidRDefault="00537D60" w:rsidP="00537D60">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537D60" w:rsidRDefault="00537D60" w:rsidP="00537D60">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537D60" w:rsidRPr="00361298" w:rsidRDefault="00537D60" w:rsidP="00F73EDE">
      <w:pPr>
        <w:pStyle w:val="afa"/>
        <w:rPr>
          <w:sz w:val="28"/>
          <w:szCs w:val="28"/>
        </w:rPr>
      </w:pPr>
      <w:r>
        <w:rPr>
          <w:color w:val="000000"/>
          <w:sz w:val="28"/>
          <w:szCs w:val="28"/>
        </w:rPr>
        <w:t>5.7.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537D60" w:rsidRPr="00361298" w:rsidRDefault="00537D60" w:rsidP="00F73EDE">
      <w:pPr>
        <w:pStyle w:val="afa"/>
        <w:rPr>
          <w:color w:val="000000"/>
          <w:sz w:val="28"/>
          <w:szCs w:val="28"/>
        </w:rPr>
      </w:pPr>
      <w:r>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537D60" w:rsidRPr="00361298" w:rsidRDefault="00537D60" w:rsidP="00F73EDE">
      <w:pPr>
        <w:pStyle w:val="afa"/>
        <w:rPr>
          <w:sz w:val="28"/>
          <w:szCs w:val="28"/>
        </w:rPr>
      </w:pPr>
      <w:r>
        <w:rPr>
          <w:sz w:val="28"/>
          <w:szCs w:val="28"/>
        </w:rPr>
        <w:t xml:space="preserve">5.9. Срок </w:t>
      </w:r>
      <w:proofErr w:type="gramStart"/>
      <w:r>
        <w:rPr>
          <w:sz w:val="28"/>
          <w:szCs w:val="28"/>
        </w:rPr>
        <w:t>действия обеспечения надлежащего исполнения обязательства исполнителя</w:t>
      </w:r>
      <w:proofErr w:type="gramEnd"/>
      <w:r>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w:t>
      </w:r>
    </w:p>
    <w:p w:rsidR="00537D60" w:rsidRPr="00361298" w:rsidRDefault="00537D60" w:rsidP="00F73EDE">
      <w:pPr>
        <w:pStyle w:val="afa"/>
        <w:rPr>
          <w:bCs/>
          <w:iCs/>
          <w:sz w:val="28"/>
          <w:szCs w:val="28"/>
        </w:rPr>
      </w:pPr>
      <w:r>
        <w:rPr>
          <w:sz w:val="28"/>
          <w:szCs w:val="28"/>
        </w:rPr>
        <w:t xml:space="preserve">5.10. </w:t>
      </w:r>
      <w:r>
        <w:rPr>
          <w:bCs/>
          <w:iCs/>
          <w:sz w:val="28"/>
          <w:szCs w:val="28"/>
        </w:rPr>
        <w:t xml:space="preserve">Обеспечение надлежащего исполнения </w:t>
      </w:r>
      <w:r>
        <w:rPr>
          <w:sz w:val="28"/>
          <w:szCs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5 % от цены договора.</w:t>
      </w:r>
    </w:p>
    <w:p w:rsidR="00537D60" w:rsidRPr="00361298" w:rsidRDefault="00537D60" w:rsidP="00F73EDE">
      <w:pPr>
        <w:pStyle w:val="afa"/>
        <w:rPr>
          <w:sz w:val="28"/>
          <w:szCs w:val="28"/>
        </w:rPr>
      </w:pPr>
      <w:r>
        <w:rPr>
          <w:bCs/>
          <w:iCs/>
          <w:sz w:val="28"/>
          <w:szCs w:val="28"/>
        </w:rPr>
        <w:t xml:space="preserve">5.11. </w:t>
      </w:r>
      <w:r>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537D60" w:rsidRPr="00361298" w:rsidRDefault="00537D60" w:rsidP="00F73EDE">
      <w:pPr>
        <w:pStyle w:val="afa"/>
        <w:rPr>
          <w:sz w:val="28"/>
          <w:szCs w:val="28"/>
        </w:rPr>
      </w:pPr>
      <w:r>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537D60" w:rsidRPr="00361298" w:rsidRDefault="00537D60" w:rsidP="00F73EDE">
      <w:pPr>
        <w:pStyle w:val="afa"/>
        <w:rPr>
          <w:sz w:val="28"/>
          <w:szCs w:val="28"/>
        </w:rPr>
      </w:pPr>
      <w:r>
        <w:rPr>
          <w:sz w:val="28"/>
          <w:szCs w:val="28"/>
        </w:rPr>
        <w:t xml:space="preserve">5.13. Гарантийное удержание компенсирует неисполнение обязательств </w:t>
      </w:r>
      <w:proofErr w:type="gramStart"/>
      <w:r>
        <w:rPr>
          <w:sz w:val="28"/>
          <w:szCs w:val="28"/>
        </w:rPr>
        <w:t>Исполнителя</w:t>
      </w:r>
      <w:proofErr w:type="gramEnd"/>
      <w:r>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537D60" w:rsidRDefault="00537D60" w:rsidP="00F73EDE">
      <w:pPr>
        <w:pStyle w:val="afa"/>
        <w:rPr>
          <w:sz w:val="28"/>
          <w:szCs w:val="28"/>
        </w:rPr>
      </w:pPr>
      <w:r>
        <w:rPr>
          <w:sz w:val="28"/>
          <w:szCs w:val="28"/>
        </w:rPr>
        <w:t>5.14. Возврат гарантийного удержания осуществляется в течение 30 календарных дней по истечению гарантийного срока, при условии надлежащего исполнения Исполнителем обязательств по настоящему договору.</w:t>
      </w:r>
    </w:p>
    <w:p w:rsidR="00537D60" w:rsidRPr="00681506" w:rsidRDefault="00537D60" w:rsidP="00F73EDE">
      <w:pPr>
        <w:pStyle w:val="afa"/>
        <w:rPr>
          <w:sz w:val="28"/>
          <w:szCs w:val="28"/>
        </w:rPr>
      </w:pPr>
      <w:r>
        <w:rPr>
          <w:sz w:val="28"/>
          <w:szCs w:val="28"/>
        </w:rPr>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537D60" w:rsidRPr="00361298" w:rsidRDefault="00537D60" w:rsidP="00F73EDE">
      <w:pPr>
        <w:pStyle w:val="afa"/>
        <w:rPr>
          <w:sz w:val="28"/>
          <w:szCs w:val="28"/>
        </w:rPr>
      </w:pPr>
    </w:p>
    <w:p w:rsidR="00537D60" w:rsidRPr="00361298" w:rsidRDefault="00537D60" w:rsidP="00F73EDE">
      <w:pPr>
        <w:ind w:firstLine="709"/>
        <w:jc w:val="center"/>
        <w:rPr>
          <w:b/>
          <w:sz w:val="28"/>
          <w:szCs w:val="28"/>
        </w:rPr>
      </w:pPr>
      <w:r>
        <w:rPr>
          <w:b/>
          <w:sz w:val="28"/>
          <w:szCs w:val="28"/>
        </w:rPr>
        <w:t>6. Ответственность Сторон</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0,1 (ноль целых одна десятая) % от цены настоящего Договора за каждый день просрочки.</w:t>
      </w:r>
    </w:p>
    <w:p w:rsidR="00537D60" w:rsidRPr="00361298" w:rsidRDefault="00537D60" w:rsidP="00F73EDE">
      <w:pPr>
        <w:widowControl w:val="0"/>
        <w:autoSpaceDE w:val="0"/>
        <w:autoSpaceDN w:val="0"/>
        <w:adjustRightInd w:val="0"/>
        <w:ind w:firstLine="709"/>
        <w:jc w:val="both"/>
        <w:rPr>
          <w:sz w:val="28"/>
          <w:szCs w:val="28"/>
        </w:rPr>
      </w:pPr>
      <w:r>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(пяти) % от цены настоящего Договора.</w:t>
      </w:r>
    </w:p>
    <w:p w:rsidR="00537D60" w:rsidRPr="00361298" w:rsidRDefault="00537D60" w:rsidP="00F73EDE">
      <w:pPr>
        <w:widowControl w:val="0"/>
        <w:autoSpaceDE w:val="0"/>
        <w:autoSpaceDN w:val="0"/>
        <w:adjustRightInd w:val="0"/>
        <w:ind w:firstLine="709"/>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537D60" w:rsidRDefault="00537D60" w:rsidP="00F73EDE">
      <w:pPr>
        <w:pStyle w:val="aff4"/>
        <w:ind w:firstLine="709"/>
        <w:jc w:val="both"/>
        <w:rPr>
          <w:b/>
          <w:sz w:val="28"/>
          <w:szCs w:val="28"/>
        </w:rPr>
      </w:pPr>
      <w:r>
        <w:rPr>
          <w:sz w:val="28"/>
          <w:szCs w:val="28"/>
        </w:rPr>
        <w:t>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Pr>
          <w:b/>
          <w:sz w:val="28"/>
          <w:szCs w:val="28"/>
        </w:rPr>
        <w:t xml:space="preserve"> </w:t>
      </w:r>
    </w:p>
    <w:p w:rsidR="00537D60" w:rsidRDefault="00537D60" w:rsidP="00F73EDE">
      <w:pPr>
        <w:pStyle w:val="aff4"/>
        <w:ind w:firstLine="709"/>
        <w:jc w:val="both"/>
        <w:rPr>
          <w:b/>
          <w:sz w:val="28"/>
          <w:szCs w:val="28"/>
        </w:rPr>
      </w:pPr>
    </w:p>
    <w:p w:rsidR="00537D60" w:rsidRPr="00361298" w:rsidRDefault="00537D6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7. Обстоятельства непреодолимой силы</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proofErr w:type="gramStart"/>
      <w:r>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8"/>
          <w:szCs w:val="28"/>
        </w:rPr>
        <w:t>Договор</w:t>
      </w:r>
      <w:proofErr w:type="gramEnd"/>
      <w:r>
        <w:rPr>
          <w:rFonts w:ascii="Times New Roman" w:hAnsi="Times New Roman" w:cs="Times New Roman"/>
          <w:sz w:val="28"/>
          <w:szCs w:val="28"/>
        </w:rPr>
        <w:t xml:space="preserve"> может быть расторгнут по соглашению Сторон, либо в порядке, установленном пунктом 9.3 настоящего Договора.</w:t>
      </w:r>
    </w:p>
    <w:p w:rsidR="00537D60" w:rsidRPr="00361298" w:rsidRDefault="00537D60" w:rsidP="00F73EDE">
      <w:pPr>
        <w:pStyle w:val="ConsNormal"/>
        <w:ind w:firstLine="709"/>
        <w:rPr>
          <w:rFonts w:ascii="Times New Roman" w:hAnsi="Times New Roman" w:cs="Times New Roman"/>
          <w:i/>
          <w:iCs/>
          <w:sz w:val="28"/>
          <w:szCs w:val="28"/>
        </w:rPr>
      </w:pPr>
    </w:p>
    <w:p w:rsidR="00537D60" w:rsidRPr="00361298" w:rsidRDefault="00537D6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8. Разрешение споров</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537D60" w:rsidRPr="00361298" w:rsidRDefault="00537D60" w:rsidP="00F73EDE">
      <w:pPr>
        <w:pStyle w:val="ConsNormal"/>
        <w:ind w:firstLine="709"/>
        <w:jc w:val="both"/>
        <w:rPr>
          <w:rFonts w:ascii="Times New Roman" w:hAnsi="Times New Roman" w:cs="Times New Roman"/>
          <w:i/>
          <w:sz w:val="28"/>
          <w:szCs w:val="28"/>
        </w:rPr>
      </w:pPr>
      <w:r>
        <w:rPr>
          <w:rFonts w:ascii="Times New Roman" w:hAnsi="Times New Roman" w:cs="Times New Roman"/>
          <w:sz w:val="28"/>
          <w:szCs w:val="28"/>
        </w:rPr>
        <w:t>8.3.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537D60" w:rsidRPr="00361298" w:rsidRDefault="00537D60" w:rsidP="00F73EDE">
      <w:pPr>
        <w:pStyle w:val="ConsNormal"/>
        <w:ind w:firstLine="709"/>
        <w:jc w:val="both"/>
        <w:rPr>
          <w:rFonts w:ascii="Times New Roman" w:hAnsi="Times New Roman" w:cs="Times New Roman"/>
          <w:b/>
          <w:sz w:val="28"/>
          <w:szCs w:val="28"/>
        </w:rPr>
      </w:pPr>
    </w:p>
    <w:p w:rsidR="00537D60" w:rsidRPr="00361298" w:rsidRDefault="00537D6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9. Порядок внесения</w:t>
      </w:r>
    </w:p>
    <w:p w:rsidR="00537D60" w:rsidRPr="00361298" w:rsidRDefault="00537D6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изменений, дополнений в Договор и его расторжения</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9.2. Настоящий Договор </w:t>
      </w:r>
      <w:proofErr w:type="gramStart"/>
      <w:r>
        <w:rPr>
          <w:rFonts w:ascii="Times New Roman" w:hAnsi="Times New Roman" w:cs="Times New Roman"/>
          <w:sz w:val="28"/>
          <w:szCs w:val="28"/>
        </w:rPr>
        <w:t>может быть досрочно расторгнут</w:t>
      </w:r>
      <w:proofErr w:type="gramEnd"/>
      <w:r>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537D60"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537D60" w:rsidRPr="00361298" w:rsidRDefault="00537D60" w:rsidP="00F73EDE">
      <w:pPr>
        <w:pStyle w:val="ConsNormal"/>
        <w:ind w:firstLine="709"/>
        <w:jc w:val="both"/>
        <w:rPr>
          <w:rFonts w:ascii="Times New Roman" w:hAnsi="Times New Roman" w:cs="Times New Roman"/>
          <w:sz w:val="28"/>
          <w:szCs w:val="28"/>
        </w:rPr>
      </w:pPr>
    </w:p>
    <w:p w:rsidR="00537D60" w:rsidRPr="00361298" w:rsidRDefault="00537D6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10. Срок действия Договора</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537D60" w:rsidRPr="00361298" w:rsidRDefault="00537D60" w:rsidP="00F73EDE">
      <w:pPr>
        <w:pStyle w:val="ConsNormal"/>
        <w:ind w:firstLine="709"/>
        <w:jc w:val="both"/>
        <w:rPr>
          <w:rFonts w:ascii="Times New Roman" w:hAnsi="Times New Roman" w:cs="Times New Roman"/>
          <w:sz w:val="28"/>
          <w:szCs w:val="28"/>
        </w:rPr>
      </w:pPr>
    </w:p>
    <w:p w:rsidR="00537D60" w:rsidRPr="00361298" w:rsidRDefault="00537D60" w:rsidP="00F73EDE">
      <w:pPr>
        <w:autoSpaceDE w:val="0"/>
        <w:autoSpaceDN w:val="0"/>
        <w:ind w:firstLine="709"/>
        <w:jc w:val="center"/>
        <w:rPr>
          <w:b/>
          <w:sz w:val="28"/>
          <w:szCs w:val="28"/>
        </w:rPr>
      </w:pPr>
      <w:r>
        <w:rPr>
          <w:b/>
          <w:sz w:val="28"/>
          <w:szCs w:val="28"/>
        </w:rPr>
        <w:t>11. Антикоррупционная оговорка</w:t>
      </w:r>
    </w:p>
    <w:p w:rsidR="00537D60" w:rsidRPr="00361298" w:rsidRDefault="00537D60" w:rsidP="00F73EDE">
      <w:pPr>
        <w:autoSpaceDE w:val="0"/>
        <w:autoSpaceDN w:val="0"/>
        <w:ind w:firstLine="709"/>
        <w:jc w:val="both"/>
        <w:rPr>
          <w:sz w:val="28"/>
          <w:szCs w:val="28"/>
        </w:rPr>
      </w:pPr>
      <w:r>
        <w:rPr>
          <w:sz w:val="28"/>
          <w:szCs w:val="28"/>
        </w:rPr>
        <w:t xml:space="preserve">11.1. </w:t>
      </w:r>
      <w:proofErr w:type="gramStart"/>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537D60" w:rsidRPr="00361298" w:rsidRDefault="00537D60" w:rsidP="00F73EDE">
      <w:pPr>
        <w:autoSpaceDE w:val="0"/>
        <w:autoSpaceDN w:val="0"/>
        <w:ind w:firstLine="709"/>
        <w:jc w:val="both"/>
        <w:rPr>
          <w:sz w:val="28"/>
          <w:szCs w:val="28"/>
        </w:rPr>
      </w:pPr>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37D60" w:rsidRPr="00361298" w:rsidRDefault="00537D60" w:rsidP="00F73EDE">
      <w:pPr>
        <w:autoSpaceDE w:val="0"/>
        <w:autoSpaceDN w:val="0"/>
        <w:ind w:firstLine="709"/>
        <w:jc w:val="both"/>
        <w:rPr>
          <w:sz w:val="28"/>
          <w:szCs w:val="28"/>
        </w:rPr>
      </w:pPr>
      <w:r>
        <w:rPr>
          <w:sz w:val="28"/>
          <w:szCs w:val="28"/>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Pr>
          <w:sz w:val="28"/>
          <w:szCs w:val="28"/>
        </w:rPr>
        <w:t>аффилированными</w:t>
      </w:r>
      <w:proofErr w:type="spellEnd"/>
      <w:r>
        <w:rPr>
          <w:sz w:val="28"/>
          <w:szCs w:val="28"/>
        </w:rPr>
        <w:t xml:space="preserve"> лицами, работниками или посредниками. </w:t>
      </w:r>
    </w:p>
    <w:p w:rsidR="00537D60" w:rsidRPr="00361298" w:rsidRDefault="00537D60" w:rsidP="00F73EDE">
      <w:pPr>
        <w:autoSpaceDE w:val="0"/>
        <w:autoSpaceDN w:val="0"/>
        <w:ind w:firstLine="709"/>
        <w:jc w:val="both"/>
        <w:rPr>
          <w:sz w:val="28"/>
          <w:szCs w:val="28"/>
        </w:rPr>
      </w:pPr>
      <w:r>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537D60" w:rsidRPr="00361298" w:rsidRDefault="00537D60" w:rsidP="00F73EDE">
      <w:pPr>
        <w:autoSpaceDE w:val="0"/>
        <w:autoSpaceDN w:val="0"/>
        <w:ind w:firstLine="709"/>
        <w:jc w:val="both"/>
        <w:rPr>
          <w:sz w:val="28"/>
          <w:szCs w:val="28"/>
        </w:rPr>
      </w:pPr>
      <w:r>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Pr>
          <w:sz w:val="28"/>
          <w:szCs w:val="28"/>
          <w:lang w:val="en-US"/>
        </w:rPr>
        <w:t>www</w:t>
      </w:r>
      <w:r>
        <w:rPr>
          <w:sz w:val="28"/>
          <w:szCs w:val="28"/>
        </w:rPr>
        <w:t>.</w:t>
      </w:r>
      <w:proofErr w:type="spellStart"/>
      <w:r>
        <w:rPr>
          <w:sz w:val="28"/>
          <w:szCs w:val="28"/>
          <w:lang w:val="en-US"/>
        </w:rPr>
        <w:t>trcont</w:t>
      </w:r>
      <w:proofErr w:type="spellEnd"/>
      <w:r>
        <w:rPr>
          <w:sz w:val="28"/>
          <w:szCs w:val="28"/>
        </w:rPr>
        <w:t>.</w:t>
      </w:r>
      <w:proofErr w:type="spellStart"/>
      <w:r>
        <w:rPr>
          <w:sz w:val="28"/>
          <w:szCs w:val="28"/>
          <w:lang w:val="en-US"/>
        </w:rPr>
        <w:t>ru</w:t>
      </w:r>
      <w:proofErr w:type="spellEnd"/>
      <w:r>
        <w:rPr>
          <w:sz w:val="28"/>
          <w:szCs w:val="28"/>
        </w:rPr>
        <w:t>.</w:t>
      </w:r>
    </w:p>
    <w:p w:rsidR="00537D60" w:rsidRPr="00361298" w:rsidRDefault="00537D60" w:rsidP="00F73EDE">
      <w:pPr>
        <w:autoSpaceDE w:val="0"/>
        <w:autoSpaceDN w:val="0"/>
        <w:ind w:firstLine="709"/>
        <w:jc w:val="both"/>
        <w:rPr>
          <w:sz w:val="28"/>
          <w:szCs w:val="28"/>
        </w:rPr>
      </w:pPr>
      <w:r>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537D60" w:rsidRPr="00361298" w:rsidRDefault="00537D60" w:rsidP="00F73EDE">
      <w:pPr>
        <w:autoSpaceDE w:val="0"/>
        <w:autoSpaceDN w:val="0"/>
        <w:ind w:firstLine="709"/>
        <w:jc w:val="both"/>
        <w:rPr>
          <w:sz w:val="28"/>
          <w:szCs w:val="28"/>
        </w:rPr>
      </w:pPr>
      <w:r>
        <w:rPr>
          <w:sz w:val="28"/>
          <w:szCs w:val="28"/>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537D60" w:rsidRPr="00361298" w:rsidRDefault="00537D60" w:rsidP="00F73EDE">
      <w:pPr>
        <w:autoSpaceDE w:val="0"/>
        <w:autoSpaceDN w:val="0"/>
        <w:ind w:firstLine="709"/>
        <w:jc w:val="both"/>
        <w:rPr>
          <w:sz w:val="28"/>
          <w:szCs w:val="28"/>
        </w:rPr>
      </w:pPr>
      <w:r>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sz w:val="28"/>
          <w:szCs w:val="28"/>
        </w:rPr>
        <w:t>позднее</w:t>
      </w:r>
      <w:proofErr w:type="gramEnd"/>
      <w:r>
        <w:rPr>
          <w:sz w:val="28"/>
          <w:szCs w:val="28"/>
        </w:rPr>
        <w:t xml:space="preserve"> чем за 30 (тридцать) календарных дней до даты прекращения действия настоящего Договора. </w:t>
      </w:r>
    </w:p>
    <w:p w:rsidR="00537D60" w:rsidRPr="00361298" w:rsidRDefault="00537D60" w:rsidP="00F73EDE">
      <w:pPr>
        <w:autoSpaceDE w:val="0"/>
        <w:autoSpaceDN w:val="0"/>
        <w:ind w:firstLine="709"/>
        <w:jc w:val="center"/>
        <w:rPr>
          <w:b/>
          <w:sz w:val="28"/>
          <w:szCs w:val="28"/>
        </w:rPr>
      </w:pPr>
    </w:p>
    <w:p w:rsidR="00537D60" w:rsidRPr="00361298" w:rsidRDefault="00537D60" w:rsidP="00F73EDE">
      <w:pPr>
        <w:autoSpaceDE w:val="0"/>
        <w:autoSpaceDN w:val="0"/>
        <w:ind w:firstLine="709"/>
        <w:jc w:val="center"/>
        <w:rPr>
          <w:b/>
          <w:sz w:val="28"/>
          <w:szCs w:val="28"/>
        </w:rPr>
      </w:pPr>
      <w:r>
        <w:rPr>
          <w:b/>
          <w:sz w:val="28"/>
          <w:szCs w:val="28"/>
        </w:rPr>
        <w:t>12. Гарантии и заверения Исполнителя</w:t>
      </w:r>
    </w:p>
    <w:p w:rsidR="00537D60" w:rsidRPr="00361298" w:rsidRDefault="00537D60" w:rsidP="00F73EDE">
      <w:pPr>
        <w:suppressAutoHyphens w:val="0"/>
        <w:ind w:firstLine="709"/>
        <w:contextualSpacing/>
        <w:jc w:val="both"/>
        <w:rPr>
          <w:sz w:val="28"/>
          <w:szCs w:val="28"/>
        </w:rPr>
      </w:pPr>
      <w:r>
        <w:rPr>
          <w:sz w:val="28"/>
          <w:szCs w:val="28"/>
        </w:rPr>
        <w:t>12.1. Исполнитель настоящим заверяет Заказчика и гарантирует, что на дату заключения настоящего Договора:</w:t>
      </w:r>
    </w:p>
    <w:p w:rsidR="00537D60" w:rsidRPr="00361298" w:rsidRDefault="00537D60" w:rsidP="00F73EDE">
      <w:pPr>
        <w:suppressAutoHyphens w:val="0"/>
        <w:ind w:firstLine="709"/>
        <w:contextualSpacing/>
        <w:jc w:val="both"/>
        <w:rPr>
          <w:sz w:val="28"/>
          <w:szCs w:val="28"/>
        </w:rPr>
      </w:pPr>
      <w:r>
        <w:rPr>
          <w:sz w:val="28"/>
          <w:szCs w:val="28"/>
        </w:rPr>
        <w:t xml:space="preserve">12.2. Исполнитель является надлежащим </w:t>
      </w:r>
      <w:proofErr w:type="gramStart"/>
      <w:r>
        <w:rPr>
          <w:sz w:val="28"/>
          <w:szCs w:val="28"/>
        </w:rPr>
        <w:t>образом</w:t>
      </w:r>
      <w:proofErr w:type="gramEnd"/>
      <w:r>
        <w:rPr>
          <w:sz w:val="28"/>
          <w:szCs w:val="28"/>
        </w:rPr>
        <w:t xml:space="preserve"> созданным юридическим лицом, действующим в соответствии с законодательством Российской Федерации;</w:t>
      </w:r>
    </w:p>
    <w:p w:rsidR="00537D60" w:rsidRPr="00361298" w:rsidRDefault="00537D60" w:rsidP="00F73EDE">
      <w:pPr>
        <w:suppressAutoHyphens w:val="0"/>
        <w:ind w:firstLine="709"/>
        <w:contextualSpacing/>
        <w:jc w:val="both"/>
        <w:rPr>
          <w:sz w:val="28"/>
          <w:szCs w:val="28"/>
        </w:rPr>
      </w:pPr>
      <w:r>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537D60" w:rsidRPr="00361298" w:rsidRDefault="00537D60" w:rsidP="00F73EDE">
      <w:pPr>
        <w:suppressAutoHyphens w:val="0"/>
        <w:ind w:firstLine="709"/>
        <w:contextualSpacing/>
        <w:jc w:val="both"/>
        <w:rPr>
          <w:sz w:val="28"/>
          <w:szCs w:val="28"/>
        </w:rPr>
      </w:pPr>
      <w:r>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537D60" w:rsidRPr="00361298" w:rsidRDefault="00537D60" w:rsidP="00F73EDE">
      <w:pPr>
        <w:suppressAutoHyphens w:val="0"/>
        <w:ind w:firstLine="709"/>
        <w:contextualSpacing/>
        <w:jc w:val="both"/>
        <w:rPr>
          <w:sz w:val="28"/>
          <w:szCs w:val="28"/>
        </w:rPr>
      </w:pPr>
      <w:r>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537D60" w:rsidRDefault="00537D60" w:rsidP="00F73EDE">
      <w:pPr>
        <w:suppressAutoHyphens w:val="0"/>
        <w:ind w:firstLine="709"/>
        <w:contextualSpacing/>
        <w:jc w:val="both"/>
        <w:rPr>
          <w:sz w:val="28"/>
          <w:szCs w:val="28"/>
        </w:rPr>
      </w:pPr>
      <w:r>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537D60" w:rsidRDefault="00537D60" w:rsidP="00F73EDE">
      <w:pPr>
        <w:pStyle w:val="ConsNormal"/>
        <w:ind w:firstLine="709"/>
        <w:jc w:val="center"/>
        <w:rPr>
          <w:rFonts w:ascii="Times New Roman" w:hAnsi="Times New Roman" w:cs="Times New Roman"/>
          <w:b/>
          <w:bCs/>
          <w:sz w:val="28"/>
          <w:szCs w:val="28"/>
        </w:rPr>
      </w:pPr>
    </w:p>
    <w:p w:rsidR="00537D60" w:rsidRPr="00361298" w:rsidRDefault="00537D60" w:rsidP="00F73EDE">
      <w:pPr>
        <w:pStyle w:val="ConsNormal"/>
        <w:ind w:firstLine="709"/>
        <w:jc w:val="center"/>
        <w:rPr>
          <w:rFonts w:ascii="Times New Roman" w:hAnsi="Times New Roman" w:cs="Times New Roman"/>
          <w:b/>
          <w:bCs/>
          <w:sz w:val="28"/>
          <w:szCs w:val="28"/>
        </w:rPr>
      </w:pPr>
      <w:r>
        <w:rPr>
          <w:rFonts w:ascii="Times New Roman" w:hAnsi="Times New Roman" w:cs="Times New Roman"/>
          <w:b/>
          <w:bCs/>
          <w:sz w:val="28"/>
          <w:szCs w:val="28"/>
        </w:rPr>
        <w:t>13. Прочие условия</w:t>
      </w:r>
    </w:p>
    <w:p w:rsidR="00537D60" w:rsidRPr="00361298" w:rsidRDefault="00537D60" w:rsidP="00F73EDE">
      <w:pPr>
        <w:pStyle w:val="19"/>
        <w:ind w:firstLine="709"/>
        <w:rPr>
          <w:szCs w:val="28"/>
        </w:rPr>
      </w:pPr>
      <w:r>
        <w:rPr>
          <w:szCs w:val="28"/>
        </w:rPr>
        <w:t>13.1. Право собственности на результат Работ по настоящему Договору принадлежит Заказчику.</w:t>
      </w:r>
    </w:p>
    <w:p w:rsidR="00537D60" w:rsidRPr="00361298" w:rsidRDefault="00537D60" w:rsidP="00F73EDE">
      <w:pPr>
        <w:pStyle w:val="19"/>
        <w:ind w:firstLine="709"/>
        <w:rPr>
          <w:szCs w:val="28"/>
        </w:rPr>
      </w:pPr>
      <w:r>
        <w:rPr>
          <w:szCs w:val="28"/>
        </w:rPr>
        <w:t xml:space="preserve">13.2. В случае изменения  у </w:t>
      </w:r>
      <w:proofErr w:type="gramStart"/>
      <w:r>
        <w:rPr>
          <w:szCs w:val="28"/>
        </w:rPr>
        <w:t>какой-либо</w:t>
      </w:r>
      <w:proofErr w:type="gramEnd"/>
      <w:r>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537D60" w:rsidRPr="00361298" w:rsidRDefault="00537D60" w:rsidP="00F73EDE">
      <w:pPr>
        <w:ind w:firstLine="709"/>
        <w:jc w:val="both"/>
        <w:rPr>
          <w:sz w:val="28"/>
          <w:szCs w:val="28"/>
        </w:rPr>
      </w:pPr>
      <w:r>
        <w:rPr>
          <w:sz w:val="28"/>
          <w:szCs w:val="28"/>
        </w:rPr>
        <w:t xml:space="preserve">13.3. </w:t>
      </w:r>
      <w:proofErr w:type="gramStart"/>
      <w:r>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13.4. Все приложения к настоящему Договору являются его неотъемлемыми частями.</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537D60" w:rsidRPr="00361298" w:rsidRDefault="00537D6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537D60" w:rsidRPr="00361298" w:rsidRDefault="00537D60" w:rsidP="00F73EDE">
      <w:pPr>
        <w:ind w:firstLine="709"/>
        <w:jc w:val="both"/>
        <w:rPr>
          <w:sz w:val="28"/>
          <w:szCs w:val="28"/>
        </w:rPr>
      </w:pPr>
      <w:r>
        <w:rPr>
          <w:sz w:val="28"/>
          <w:szCs w:val="28"/>
        </w:rPr>
        <w:t>13.8. К настоящему Договору прилагаются:</w:t>
      </w:r>
    </w:p>
    <w:p w:rsidR="00537D60" w:rsidRPr="00361298" w:rsidRDefault="00537D60" w:rsidP="00F73EDE">
      <w:pPr>
        <w:ind w:firstLine="709"/>
        <w:jc w:val="both"/>
        <w:rPr>
          <w:sz w:val="28"/>
          <w:szCs w:val="28"/>
        </w:rPr>
      </w:pPr>
      <w:r>
        <w:rPr>
          <w:sz w:val="28"/>
          <w:szCs w:val="28"/>
        </w:rPr>
        <w:t>13.8.1. Техническое задание  (приложение № 1);</w:t>
      </w:r>
    </w:p>
    <w:p w:rsidR="00537D60" w:rsidRPr="00361298" w:rsidRDefault="00537D60" w:rsidP="00F73EDE">
      <w:pPr>
        <w:ind w:firstLine="709"/>
        <w:jc w:val="both"/>
        <w:rPr>
          <w:sz w:val="28"/>
          <w:szCs w:val="28"/>
        </w:rPr>
      </w:pPr>
      <w:r>
        <w:rPr>
          <w:sz w:val="28"/>
          <w:szCs w:val="28"/>
        </w:rPr>
        <w:t>13.8.2. Календарный план (приложение № 2);</w:t>
      </w:r>
    </w:p>
    <w:p w:rsidR="00537D60" w:rsidRPr="00361298" w:rsidRDefault="00537D60" w:rsidP="00F73EDE">
      <w:pPr>
        <w:ind w:firstLine="709"/>
        <w:jc w:val="both"/>
        <w:rPr>
          <w:sz w:val="28"/>
          <w:szCs w:val="28"/>
        </w:rPr>
      </w:pPr>
      <w:r>
        <w:rPr>
          <w:sz w:val="28"/>
          <w:szCs w:val="28"/>
        </w:rPr>
        <w:t>13.8.3. Протокол согласования договорной цены (приложение № 3);</w:t>
      </w:r>
    </w:p>
    <w:p w:rsidR="00537D60" w:rsidRDefault="00537D60" w:rsidP="00F73EDE">
      <w:pPr>
        <w:ind w:firstLine="709"/>
        <w:jc w:val="both"/>
        <w:rPr>
          <w:iCs/>
          <w:sz w:val="28"/>
          <w:szCs w:val="28"/>
        </w:rPr>
      </w:pPr>
      <w:r>
        <w:rPr>
          <w:iCs/>
          <w:sz w:val="28"/>
          <w:szCs w:val="28"/>
        </w:rPr>
        <w:t>13.8.4. Смета на выполнение Работ (приложение № 4);</w:t>
      </w:r>
    </w:p>
    <w:p w:rsidR="00537D60" w:rsidRDefault="00537D60" w:rsidP="00F73EDE">
      <w:pPr>
        <w:ind w:firstLine="709"/>
        <w:jc w:val="both"/>
        <w:rPr>
          <w:sz w:val="28"/>
          <w:szCs w:val="28"/>
        </w:rPr>
      </w:pPr>
      <w:r>
        <w:rPr>
          <w:iCs/>
          <w:sz w:val="28"/>
          <w:szCs w:val="28"/>
        </w:rPr>
        <w:t xml:space="preserve">13.8.5. </w:t>
      </w:r>
      <w:r>
        <w:rPr>
          <w:sz w:val="28"/>
          <w:szCs w:val="28"/>
        </w:rPr>
        <w:t>Перечень банков, чьи банковские гарантии принимаются в качестве обеспечения надлежащего исполнения договоров (приложение № 5);</w:t>
      </w:r>
    </w:p>
    <w:p w:rsidR="00537D60" w:rsidRDefault="00537D60" w:rsidP="00F73EDE">
      <w:pPr>
        <w:ind w:firstLine="709"/>
        <w:jc w:val="both"/>
        <w:rPr>
          <w:sz w:val="28"/>
          <w:szCs w:val="28"/>
        </w:rPr>
      </w:pPr>
      <w:r>
        <w:rPr>
          <w:sz w:val="28"/>
          <w:szCs w:val="28"/>
        </w:rPr>
        <w:t>13.8.6. Акт о полном (частичном) исполнении договора (приложение       № 6).</w:t>
      </w:r>
    </w:p>
    <w:p w:rsidR="00537D60" w:rsidRDefault="00537D60" w:rsidP="00F73EDE">
      <w:pPr>
        <w:ind w:firstLine="709"/>
        <w:jc w:val="both"/>
        <w:rPr>
          <w:sz w:val="28"/>
          <w:szCs w:val="28"/>
        </w:rPr>
      </w:pPr>
    </w:p>
    <w:p w:rsidR="00537D60" w:rsidRDefault="00537D60" w:rsidP="00F73EDE">
      <w:pPr>
        <w:ind w:firstLine="709"/>
        <w:jc w:val="center"/>
        <w:rPr>
          <w:b/>
          <w:sz w:val="28"/>
          <w:szCs w:val="28"/>
        </w:rPr>
      </w:pPr>
      <w:r>
        <w:rPr>
          <w:b/>
          <w:sz w:val="28"/>
          <w:szCs w:val="28"/>
        </w:rPr>
        <w:t>14. Юридические адреса и платежные реквизиты Сторон</w:t>
      </w:r>
    </w:p>
    <w:p w:rsidR="00537D60" w:rsidRPr="00B57220" w:rsidRDefault="00537D60" w:rsidP="00F73EDE">
      <w:pPr>
        <w:widowControl w:val="0"/>
        <w:ind w:firstLine="709"/>
        <w:rPr>
          <w:snapToGrid w:val="0"/>
          <w:sz w:val="28"/>
          <w:szCs w:val="28"/>
        </w:rPr>
      </w:pPr>
      <w:r>
        <w:rPr>
          <w:b/>
          <w:sz w:val="28"/>
          <w:szCs w:val="28"/>
        </w:rPr>
        <w:t xml:space="preserve">Заказчик: </w:t>
      </w:r>
      <w:r>
        <w:rPr>
          <w:sz w:val="28"/>
          <w:szCs w:val="28"/>
        </w:rPr>
        <w:t xml:space="preserve"> </w:t>
      </w:r>
      <w:r>
        <w:rPr>
          <w:snapToGrid w:val="0"/>
          <w:sz w:val="28"/>
          <w:szCs w:val="28"/>
        </w:rPr>
        <w:t xml:space="preserve">Место нахождения: 125047, Москва, </w:t>
      </w:r>
      <w:proofErr w:type="gramStart"/>
      <w:r>
        <w:rPr>
          <w:snapToGrid w:val="0"/>
          <w:sz w:val="28"/>
          <w:szCs w:val="28"/>
        </w:rPr>
        <w:t>Оружейный</w:t>
      </w:r>
      <w:proofErr w:type="gramEnd"/>
      <w:r>
        <w:rPr>
          <w:snapToGrid w:val="0"/>
          <w:sz w:val="28"/>
          <w:szCs w:val="28"/>
        </w:rPr>
        <w:t xml:space="preserve"> пер., д. 19</w:t>
      </w:r>
    </w:p>
    <w:p w:rsidR="00537D60" w:rsidRPr="00B57220" w:rsidRDefault="00537D60" w:rsidP="00F73EDE">
      <w:pPr>
        <w:widowControl w:val="0"/>
        <w:ind w:firstLine="709"/>
        <w:jc w:val="both"/>
        <w:rPr>
          <w:sz w:val="28"/>
          <w:szCs w:val="28"/>
        </w:rPr>
      </w:pPr>
      <w:r>
        <w:rPr>
          <w:sz w:val="28"/>
          <w:szCs w:val="28"/>
        </w:rPr>
        <w:t>ИНН 7708591995</w:t>
      </w:r>
    </w:p>
    <w:p w:rsidR="00537D60" w:rsidRPr="00B57220" w:rsidRDefault="00537D60" w:rsidP="00F73EDE">
      <w:pPr>
        <w:widowControl w:val="0"/>
        <w:ind w:firstLine="709"/>
        <w:jc w:val="both"/>
        <w:rPr>
          <w:sz w:val="28"/>
          <w:szCs w:val="28"/>
        </w:rPr>
      </w:pPr>
      <w:r>
        <w:rPr>
          <w:sz w:val="28"/>
          <w:szCs w:val="28"/>
        </w:rPr>
        <w:t xml:space="preserve">КПП 997650001 </w:t>
      </w:r>
    </w:p>
    <w:p w:rsidR="00537D60" w:rsidRPr="00B57220" w:rsidRDefault="00537D60" w:rsidP="00F73EDE">
      <w:pPr>
        <w:widowControl w:val="0"/>
        <w:ind w:firstLine="709"/>
        <w:jc w:val="both"/>
        <w:rPr>
          <w:sz w:val="28"/>
          <w:szCs w:val="28"/>
        </w:rPr>
      </w:pPr>
      <w:r>
        <w:rPr>
          <w:sz w:val="28"/>
          <w:szCs w:val="28"/>
        </w:rPr>
        <w:t>ОГРН 1067746341024</w:t>
      </w:r>
    </w:p>
    <w:p w:rsidR="00537D60" w:rsidRPr="00B57220" w:rsidRDefault="00537D60" w:rsidP="00F73EDE">
      <w:pPr>
        <w:widowControl w:val="0"/>
        <w:ind w:firstLine="709"/>
        <w:jc w:val="both"/>
        <w:rPr>
          <w:snapToGrid w:val="0"/>
          <w:sz w:val="28"/>
          <w:szCs w:val="28"/>
        </w:rPr>
      </w:pPr>
      <w:r>
        <w:rPr>
          <w:snapToGrid w:val="0"/>
          <w:sz w:val="28"/>
          <w:szCs w:val="28"/>
        </w:rPr>
        <w:t xml:space="preserve">Уральский филиал ПАО «ТрансКонтейнер» </w:t>
      </w:r>
    </w:p>
    <w:p w:rsidR="00537D60" w:rsidRPr="00B57220" w:rsidRDefault="00537D60" w:rsidP="00F73EDE">
      <w:pPr>
        <w:widowControl w:val="0"/>
        <w:ind w:firstLine="709"/>
        <w:jc w:val="both"/>
        <w:rPr>
          <w:snapToGrid w:val="0"/>
          <w:sz w:val="28"/>
          <w:szCs w:val="28"/>
        </w:rPr>
      </w:pPr>
      <w:r>
        <w:rPr>
          <w:snapToGrid w:val="0"/>
          <w:sz w:val="28"/>
          <w:szCs w:val="28"/>
        </w:rPr>
        <w:t xml:space="preserve">Место нахождения филиала: 620027, г. Екатеринбург, ул. Николая Никонова,8 </w:t>
      </w:r>
    </w:p>
    <w:p w:rsidR="00537D60" w:rsidRPr="00B57220" w:rsidRDefault="00537D60" w:rsidP="00F73EDE">
      <w:pPr>
        <w:widowControl w:val="0"/>
        <w:ind w:firstLine="709"/>
        <w:jc w:val="both"/>
        <w:rPr>
          <w:snapToGrid w:val="0"/>
          <w:sz w:val="28"/>
          <w:szCs w:val="28"/>
        </w:rPr>
      </w:pPr>
      <w:r>
        <w:rPr>
          <w:snapToGrid w:val="0"/>
          <w:sz w:val="28"/>
          <w:szCs w:val="28"/>
        </w:rPr>
        <w:t>тел.: (343) 380-12-00 (</w:t>
      </w:r>
      <w:proofErr w:type="spellStart"/>
      <w:r>
        <w:rPr>
          <w:snapToGrid w:val="0"/>
          <w:sz w:val="28"/>
          <w:szCs w:val="28"/>
        </w:rPr>
        <w:t>доб</w:t>
      </w:r>
      <w:proofErr w:type="spellEnd"/>
      <w:r>
        <w:rPr>
          <w:snapToGrid w:val="0"/>
          <w:sz w:val="28"/>
          <w:szCs w:val="28"/>
        </w:rPr>
        <w:t>. 5008)</w:t>
      </w:r>
    </w:p>
    <w:p w:rsidR="00537D60" w:rsidRPr="00B57220" w:rsidRDefault="00537D60" w:rsidP="00F73EDE">
      <w:pPr>
        <w:widowControl w:val="0"/>
        <w:ind w:firstLine="709"/>
        <w:jc w:val="both"/>
        <w:rPr>
          <w:snapToGrid w:val="0"/>
          <w:sz w:val="28"/>
          <w:szCs w:val="28"/>
        </w:rPr>
      </w:pPr>
      <w:r>
        <w:rPr>
          <w:snapToGrid w:val="0"/>
          <w:sz w:val="28"/>
          <w:szCs w:val="28"/>
        </w:rPr>
        <w:t>КПП  665945001</w:t>
      </w:r>
    </w:p>
    <w:p w:rsidR="00537D60" w:rsidRPr="00B57220" w:rsidRDefault="00537D60" w:rsidP="00F73EDE">
      <w:pPr>
        <w:widowControl w:val="0"/>
        <w:ind w:firstLine="709"/>
        <w:jc w:val="both"/>
        <w:rPr>
          <w:bCs/>
          <w:snapToGrid w:val="0"/>
          <w:sz w:val="28"/>
          <w:szCs w:val="28"/>
        </w:rPr>
      </w:pPr>
      <w:r>
        <w:rPr>
          <w:bCs/>
          <w:snapToGrid w:val="0"/>
          <w:sz w:val="28"/>
          <w:szCs w:val="28"/>
        </w:rPr>
        <w:t>Банковские реквизиты:</w:t>
      </w:r>
    </w:p>
    <w:p w:rsidR="00537D60" w:rsidRPr="00B57220" w:rsidRDefault="00537D60" w:rsidP="00F73EDE">
      <w:pPr>
        <w:widowControl w:val="0"/>
        <w:ind w:firstLine="709"/>
        <w:jc w:val="both"/>
        <w:rPr>
          <w:snapToGrid w:val="0"/>
          <w:sz w:val="28"/>
          <w:szCs w:val="28"/>
        </w:rPr>
      </w:pPr>
      <w:proofErr w:type="spellStart"/>
      <w:proofErr w:type="gramStart"/>
      <w:r>
        <w:rPr>
          <w:snapToGrid w:val="0"/>
          <w:sz w:val="28"/>
          <w:szCs w:val="28"/>
        </w:rPr>
        <w:t>р</w:t>
      </w:r>
      <w:proofErr w:type="spellEnd"/>
      <w:proofErr w:type="gramEnd"/>
      <w:r>
        <w:rPr>
          <w:snapToGrid w:val="0"/>
          <w:sz w:val="28"/>
          <w:szCs w:val="28"/>
        </w:rPr>
        <w:t>/</w:t>
      </w:r>
      <w:proofErr w:type="spellStart"/>
      <w:r>
        <w:rPr>
          <w:snapToGrid w:val="0"/>
          <w:sz w:val="28"/>
          <w:szCs w:val="28"/>
        </w:rPr>
        <w:t>сч</w:t>
      </w:r>
      <w:proofErr w:type="spellEnd"/>
      <w:r>
        <w:rPr>
          <w:snapToGrid w:val="0"/>
          <w:sz w:val="28"/>
          <w:szCs w:val="28"/>
        </w:rPr>
        <w:t xml:space="preserve">. 40702810600280107758 </w:t>
      </w:r>
    </w:p>
    <w:p w:rsidR="00537D60" w:rsidRPr="00B57220" w:rsidRDefault="00537D60" w:rsidP="00F73EDE">
      <w:pPr>
        <w:widowControl w:val="0"/>
        <w:ind w:firstLine="709"/>
        <w:jc w:val="both"/>
        <w:rPr>
          <w:snapToGrid w:val="0"/>
          <w:sz w:val="28"/>
          <w:szCs w:val="28"/>
        </w:rPr>
      </w:pPr>
      <w:r>
        <w:rPr>
          <w:snapToGrid w:val="0"/>
          <w:sz w:val="28"/>
          <w:szCs w:val="28"/>
        </w:rPr>
        <w:t xml:space="preserve">в филиале Банк ВТБ ПАО в </w:t>
      </w:r>
      <w:proofErr w:type="gramStart"/>
      <w:r>
        <w:rPr>
          <w:snapToGrid w:val="0"/>
          <w:sz w:val="28"/>
          <w:szCs w:val="28"/>
        </w:rPr>
        <w:t>г</w:t>
      </w:r>
      <w:proofErr w:type="gramEnd"/>
      <w:r>
        <w:rPr>
          <w:snapToGrid w:val="0"/>
          <w:sz w:val="28"/>
          <w:szCs w:val="28"/>
        </w:rPr>
        <w:t>. Екатеринбурге</w:t>
      </w:r>
    </w:p>
    <w:p w:rsidR="00537D60" w:rsidRPr="00B57220" w:rsidRDefault="00537D60" w:rsidP="00F73EDE">
      <w:pPr>
        <w:widowControl w:val="0"/>
        <w:ind w:firstLine="709"/>
        <w:jc w:val="both"/>
        <w:rPr>
          <w:snapToGrid w:val="0"/>
          <w:sz w:val="28"/>
          <w:szCs w:val="28"/>
        </w:rPr>
      </w:pPr>
      <w:r>
        <w:rPr>
          <w:snapToGrid w:val="0"/>
          <w:sz w:val="28"/>
          <w:szCs w:val="28"/>
        </w:rPr>
        <w:t>БИК 046577952</w:t>
      </w:r>
    </w:p>
    <w:p w:rsidR="00537D60" w:rsidRPr="00B57220" w:rsidRDefault="00537D60" w:rsidP="00F73EDE">
      <w:pPr>
        <w:shd w:val="clear" w:color="auto" w:fill="FFFFFF"/>
        <w:tabs>
          <w:tab w:val="left" w:pos="5098"/>
        </w:tabs>
        <w:ind w:firstLine="709"/>
        <w:rPr>
          <w:snapToGrid w:val="0"/>
          <w:sz w:val="28"/>
          <w:szCs w:val="28"/>
        </w:rPr>
      </w:pPr>
      <w:r>
        <w:rPr>
          <w:sz w:val="28"/>
          <w:szCs w:val="28"/>
        </w:rPr>
        <w:t>к/</w:t>
      </w:r>
      <w:proofErr w:type="spellStart"/>
      <w:r>
        <w:rPr>
          <w:sz w:val="28"/>
          <w:szCs w:val="28"/>
        </w:rPr>
        <w:t>сч</w:t>
      </w:r>
      <w:proofErr w:type="spellEnd"/>
      <w:r>
        <w:rPr>
          <w:sz w:val="28"/>
          <w:szCs w:val="28"/>
        </w:rPr>
        <w:t xml:space="preserve">. </w:t>
      </w:r>
      <w:r>
        <w:rPr>
          <w:snapToGrid w:val="0"/>
          <w:sz w:val="28"/>
          <w:szCs w:val="28"/>
        </w:rPr>
        <w:t>30101810400000000952</w:t>
      </w:r>
    </w:p>
    <w:p w:rsidR="00537D60" w:rsidRPr="00D60586" w:rsidRDefault="00537D60" w:rsidP="00F73EDE">
      <w:pPr>
        <w:pStyle w:val="afd"/>
        <w:ind w:firstLine="709"/>
        <w:rPr>
          <w:szCs w:val="28"/>
        </w:rPr>
      </w:pPr>
      <w:r>
        <w:rPr>
          <w:b/>
          <w:szCs w:val="28"/>
        </w:rPr>
        <w:t>Исполнитель: ________________________________________</w:t>
      </w:r>
    </w:p>
    <w:p w:rsidR="00537D60" w:rsidRPr="00D60586" w:rsidRDefault="00537D60" w:rsidP="00F73EDE">
      <w:pPr>
        <w:pStyle w:val="afd"/>
        <w:ind w:firstLine="709"/>
        <w:rPr>
          <w:szCs w:val="28"/>
        </w:rPr>
      </w:pPr>
      <w:r>
        <w:rPr>
          <w:color w:val="000000"/>
          <w:spacing w:val="5"/>
          <w:szCs w:val="28"/>
        </w:rPr>
        <w:t>Место нахождения:</w:t>
      </w:r>
      <w:r>
        <w:rPr>
          <w:b/>
          <w:szCs w:val="28"/>
        </w:rPr>
        <w:t xml:space="preserve"> ________________________________________</w:t>
      </w:r>
    </w:p>
    <w:p w:rsidR="00537D60" w:rsidRPr="00D60586" w:rsidRDefault="00537D60" w:rsidP="00F73EDE">
      <w:pPr>
        <w:pStyle w:val="afd"/>
        <w:ind w:firstLine="709"/>
        <w:rPr>
          <w:szCs w:val="28"/>
        </w:rPr>
      </w:pPr>
      <w:r>
        <w:rPr>
          <w:szCs w:val="28"/>
        </w:rPr>
        <w:t>Почтовый индекс:  _________,</w:t>
      </w:r>
      <w:r>
        <w:rPr>
          <w:b/>
          <w:szCs w:val="28"/>
        </w:rPr>
        <w:t xml:space="preserve">  </w:t>
      </w:r>
      <w:r>
        <w:rPr>
          <w:szCs w:val="28"/>
        </w:rPr>
        <w:t>адрес:______________________________</w:t>
      </w:r>
    </w:p>
    <w:p w:rsidR="00537D60" w:rsidRPr="00D60586" w:rsidRDefault="00537D60" w:rsidP="00F73EDE">
      <w:pPr>
        <w:pStyle w:val="afd"/>
        <w:ind w:firstLine="709"/>
        <w:rPr>
          <w:szCs w:val="28"/>
        </w:rPr>
      </w:pPr>
      <w:r>
        <w:rPr>
          <w:szCs w:val="28"/>
        </w:rPr>
        <w:t xml:space="preserve">ОГРН_______________ИНН ______________, ОКПО ______________, </w:t>
      </w:r>
    </w:p>
    <w:p w:rsidR="00537D60" w:rsidRPr="00D60586" w:rsidRDefault="00537D60" w:rsidP="00F73EDE">
      <w:pPr>
        <w:pStyle w:val="afd"/>
        <w:ind w:firstLine="709"/>
        <w:rPr>
          <w:i/>
          <w:szCs w:val="28"/>
        </w:rPr>
      </w:pPr>
      <w:r>
        <w:rPr>
          <w:szCs w:val="28"/>
        </w:rPr>
        <w:t>КПП ______________</w:t>
      </w:r>
      <w:proofErr w:type="gramStart"/>
      <w:r>
        <w:rPr>
          <w:szCs w:val="28"/>
        </w:rPr>
        <w:t xml:space="preserve"> ,</w:t>
      </w:r>
      <w:proofErr w:type="gramEnd"/>
      <w:r>
        <w:rPr>
          <w:szCs w:val="28"/>
        </w:rPr>
        <w:t xml:space="preserve"> </w:t>
      </w:r>
    </w:p>
    <w:p w:rsidR="00537D60" w:rsidRPr="00D60586" w:rsidRDefault="00537D60" w:rsidP="00F73EDE">
      <w:pPr>
        <w:pStyle w:val="afa"/>
        <w:rPr>
          <w:i/>
          <w:iCs/>
          <w:sz w:val="28"/>
          <w:szCs w:val="28"/>
        </w:rPr>
      </w:pPr>
      <w:proofErr w:type="spellStart"/>
      <w:proofErr w:type="gramStart"/>
      <w:r>
        <w:rPr>
          <w:i/>
          <w:iCs/>
          <w:sz w:val="28"/>
          <w:szCs w:val="28"/>
        </w:rPr>
        <w:t>р</w:t>
      </w:r>
      <w:proofErr w:type="spellEnd"/>
      <w:proofErr w:type="gramEnd"/>
      <w:r>
        <w:rPr>
          <w:i/>
          <w:iCs/>
          <w:sz w:val="28"/>
          <w:szCs w:val="28"/>
        </w:rPr>
        <w:t xml:space="preserve">/счет  ______________________ в  ____________________,            к/счет _______________________ в  ___________________________, БИК _______________, </w:t>
      </w:r>
    </w:p>
    <w:p w:rsidR="00537D60" w:rsidRPr="00D60586" w:rsidRDefault="00537D60" w:rsidP="00F73EDE">
      <w:pPr>
        <w:pStyle w:val="afd"/>
        <w:ind w:firstLine="709"/>
        <w:rPr>
          <w:szCs w:val="28"/>
        </w:rPr>
      </w:pPr>
      <w:r>
        <w:rPr>
          <w:iCs/>
          <w:szCs w:val="28"/>
        </w:rPr>
        <w:t>тел.</w:t>
      </w:r>
      <w:r>
        <w:rPr>
          <w:i/>
          <w:szCs w:val="28"/>
        </w:rPr>
        <w:t xml:space="preserve"> ________</w:t>
      </w:r>
      <w:r>
        <w:rPr>
          <w:szCs w:val="28"/>
        </w:rPr>
        <w:t>, факс _____________,</w:t>
      </w:r>
    </w:p>
    <w:p w:rsidR="00537D60" w:rsidRDefault="00537D60" w:rsidP="00F73EDE">
      <w:pPr>
        <w:pStyle w:val="afd"/>
        <w:ind w:firstLine="709"/>
        <w:rPr>
          <w:szCs w:val="28"/>
        </w:rPr>
      </w:pPr>
      <w:r>
        <w:rPr>
          <w:szCs w:val="28"/>
          <w:lang w:val="en-US"/>
        </w:rPr>
        <w:t>E</w:t>
      </w:r>
      <w:r>
        <w:rPr>
          <w:szCs w:val="28"/>
        </w:rPr>
        <w:t>-</w:t>
      </w:r>
      <w:r>
        <w:rPr>
          <w:szCs w:val="28"/>
          <w:lang w:val="en-US"/>
        </w:rPr>
        <w:t>mail</w:t>
      </w:r>
      <w:r>
        <w:rPr>
          <w:szCs w:val="28"/>
        </w:rPr>
        <w:t xml:space="preserve"> _________________</w:t>
      </w:r>
    </w:p>
    <w:p w:rsidR="00537D60" w:rsidRPr="00D60586" w:rsidRDefault="00537D60" w:rsidP="00F73EDE">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37D60" w:rsidRPr="00434E3A" w:rsidTr="00AC61A8">
        <w:trPr>
          <w:trHeight w:val="2074"/>
        </w:trPr>
        <w:tc>
          <w:tcPr>
            <w:tcW w:w="4705" w:type="dxa"/>
            <w:tcBorders>
              <w:top w:val="nil"/>
              <w:left w:val="nil"/>
              <w:bottom w:val="nil"/>
              <w:right w:val="nil"/>
            </w:tcBorders>
          </w:tcPr>
          <w:p w:rsidR="00537D60" w:rsidRPr="00434E3A" w:rsidRDefault="00537D60" w:rsidP="00AC61A8">
            <w:pPr>
              <w:ind w:firstLine="486"/>
              <w:rPr>
                <w:sz w:val="28"/>
                <w:szCs w:val="28"/>
              </w:rPr>
            </w:pPr>
            <w:r>
              <w:rPr>
                <w:sz w:val="28"/>
                <w:szCs w:val="28"/>
              </w:rPr>
              <w:t>Заказчик:</w:t>
            </w:r>
          </w:p>
          <w:p w:rsidR="00537D60" w:rsidRPr="00E03F37" w:rsidRDefault="00537D60" w:rsidP="00AC61A8">
            <w:pPr>
              <w:ind w:firstLine="486"/>
              <w:jc w:val="both"/>
            </w:pPr>
            <w:r>
              <w:t xml:space="preserve">Директор Уральского филиала </w:t>
            </w:r>
          </w:p>
          <w:p w:rsidR="00537D60" w:rsidRDefault="00537D60" w:rsidP="00AC61A8">
            <w:pPr>
              <w:ind w:firstLine="486"/>
              <w:jc w:val="both"/>
            </w:pPr>
            <w:r>
              <w:t>ПАО «ТрансКонтейнер»</w:t>
            </w:r>
          </w:p>
          <w:p w:rsidR="00537D60" w:rsidRDefault="00537D60" w:rsidP="00AC61A8">
            <w:pPr>
              <w:ind w:firstLine="486"/>
            </w:pPr>
          </w:p>
          <w:p w:rsidR="00537D60" w:rsidRPr="00434E3A" w:rsidRDefault="00537D60" w:rsidP="00AC61A8">
            <w:pPr>
              <w:ind w:firstLine="486"/>
              <w:rPr>
                <w:sz w:val="28"/>
                <w:szCs w:val="28"/>
              </w:rPr>
            </w:pPr>
            <w:r>
              <w:t>____________________С.С. Шибаев</w:t>
            </w:r>
          </w:p>
          <w:p w:rsidR="00537D60" w:rsidRPr="00434E3A" w:rsidRDefault="00537D60" w:rsidP="00AC61A8">
            <w:pPr>
              <w:ind w:firstLine="709"/>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37D60" w:rsidRPr="00434E3A" w:rsidRDefault="00537D60" w:rsidP="00AC61A8">
            <w:pPr>
              <w:ind w:firstLine="709"/>
              <w:rPr>
                <w:sz w:val="28"/>
                <w:szCs w:val="28"/>
              </w:rPr>
            </w:pPr>
            <w:r>
              <w:rPr>
                <w:sz w:val="28"/>
                <w:szCs w:val="28"/>
              </w:rPr>
              <w:t>Исполнитель:</w:t>
            </w:r>
          </w:p>
          <w:p w:rsidR="00537D60" w:rsidRPr="00434E3A" w:rsidRDefault="00537D60" w:rsidP="00AC61A8">
            <w:pPr>
              <w:ind w:firstLine="709"/>
              <w:rPr>
                <w:sz w:val="28"/>
                <w:szCs w:val="28"/>
              </w:rPr>
            </w:pPr>
          </w:p>
          <w:p w:rsidR="00537D60" w:rsidRDefault="00537D60" w:rsidP="00AC61A8">
            <w:pPr>
              <w:ind w:firstLine="709"/>
              <w:rPr>
                <w:sz w:val="28"/>
                <w:szCs w:val="28"/>
              </w:rPr>
            </w:pPr>
          </w:p>
          <w:p w:rsidR="00537D60" w:rsidRPr="00434E3A" w:rsidRDefault="00537D60" w:rsidP="00AC61A8">
            <w:pPr>
              <w:ind w:firstLine="709"/>
              <w:rPr>
                <w:sz w:val="28"/>
                <w:szCs w:val="28"/>
              </w:rPr>
            </w:pPr>
            <w:r>
              <w:rPr>
                <w:sz w:val="28"/>
                <w:szCs w:val="28"/>
              </w:rPr>
              <w:t>________    _________</w:t>
            </w:r>
          </w:p>
          <w:p w:rsidR="00537D60" w:rsidRPr="00434E3A" w:rsidRDefault="00537D60" w:rsidP="00AC61A8">
            <w:pPr>
              <w:ind w:firstLine="709"/>
              <w:rPr>
                <w:sz w:val="28"/>
                <w:szCs w:val="28"/>
              </w:rPr>
            </w:pPr>
            <w:r>
              <w:rPr>
                <w:sz w:val="28"/>
                <w:szCs w:val="28"/>
                <w:vertAlign w:val="superscript"/>
              </w:rPr>
              <w:t xml:space="preserve">(подпись)                        (Ф.И.О.)                                                                         </w:t>
            </w:r>
          </w:p>
        </w:tc>
      </w:tr>
    </w:tbl>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1</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 xml:space="preserve">к Договору на </w:t>
      </w:r>
      <w:bookmarkStart w:id="42" w:name="OLE_LINK1"/>
      <w:bookmarkStart w:id="43" w:name="OLE_LINK2"/>
      <w:r>
        <w:rPr>
          <w:rFonts w:ascii="Times New Roman" w:hAnsi="Times New Roman"/>
          <w:sz w:val="28"/>
          <w:szCs w:val="28"/>
        </w:rPr>
        <w:t>выполнение работ</w:t>
      </w:r>
      <w:bookmarkEnd w:id="42"/>
      <w:bookmarkEnd w:id="43"/>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rmal"/>
        <w:widowControl/>
        <w:ind w:firstLine="0"/>
        <w:jc w:val="center"/>
        <w:rPr>
          <w:rFonts w:ascii="Times New Roman" w:hAnsi="Times New Roman"/>
          <w:sz w:val="28"/>
          <w:szCs w:val="28"/>
        </w:rPr>
      </w:pPr>
      <w:r>
        <w:rPr>
          <w:rFonts w:ascii="Times New Roman" w:hAnsi="Times New Roman"/>
          <w:sz w:val="28"/>
          <w:szCs w:val="28"/>
        </w:rPr>
        <w:t>Техническое задание</w:t>
      </w:r>
    </w:p>
    <w:p w:rsidR="00537D60" w:rsidRPr="00D60586" w:rsidRDefault="00537D60" w:rsidP="00F73EDE">
      <w:pPr>
        <w:pStyle w:val="ConsNormal"/>
        <w:widowControl/>
        <w:ind w:firstLine="540"/>
        <w:jc w:val="both"/>
        <w:rPr>
          <w:rFonts w:ascii="Times New Roman" w:hAnsi="Times New Roman"/>
          <w:sz w:val="28"/>
          <w:szCs w:val="28"/>
        </w:rPr>
      </w:pPr>
    </w:p>
    <w:p w:rsidR="00537D60" w:rsidRPr="00D60586" w:rsidRDefault="00537D60" w:rsidP="00F73EDE">
      <w:pPr>
        <w:pStyle w:val="ConsNormal"/>
        <w:widowControl/>
        <w:ind w:firstLine="540"/>
        <w:jc w:val="both"/>
        <w:rPr>
          <w:rFonts w:ascii="Times New Roman" w:hAnsi="Times New Roman"/>
          <w:sz w:val="28"/>
          <w:szCs w:val="28"/>
        </w:rPr>
      </w:pPr>
      <w:r>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537D60" w:rsidRPr="00D60586" w:rsidRDefault="00537D60" w:rsidP="00F73EDE">
      <w:pPr>
        <w:pStyle w:val="ConsNormal"/>
        <w:widowControl/>
        <w:ind w:firstLine="540"/>
        <w:jc w:val="both"/>
        <w:rPr>
          <w:rFonts w:ascii="Times New Roman" w:hAnsi="Times New Roman"/>
          <w:sz w:val="28"/>
          <w:szCs w:val="28"/>
        </w:rPr>
      </w:pPr>
      <w:r>
        <w:rPr>
          <w:rFonts w:ascii="Times New Roman" w:hAnsi="Times New Roman"/>
          <w:sz w:val="28"/>
          <w:szCs w:val="28"/>
        </w:rPr>
        <w:t>2. Цель Работ (указываются ожидаемые результаты Работ).</w:t>
      </w:r>
    </w:p>
    <w:p w:rsidR="00537D60" w:rsidRPr="00D60586" w:rsidRDefault="00537D60" w:rsidP="00F73EDE">
      <w:pPr>
        <w:pStyle w:val="ConsNormal"/>
        <w:widowControl/>
        <w:ind w:firstLine="540"/>
        <w:jc w:val="both"/>
        <w:rPr>
          <w:rFonts w:ascii="Times New Roman" w:hAnsi="Times New Roman"/>
          <w:sz w:val="28"/>
          <w:szCs w:val="28"/>
        </w:rPr>
      </w:pPr>
      <w:r>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537D60" w:rsidRPr="00D60586" w:rsidRDefault="00537D60" w:rsidP="00F73EDE">
      <w:pPr>
        <w:pStyle w:val="ConsNormal"/>
        <w:widowControl/>
        <w:ind w:firstLine="540"/>
        <w:jc w:val="both"/>
        <w:rPr>
          <w:rFonts w:ascii="Times New Roman" w:hAnsi="Times New Roman"/>
          <w:sz w:val="28"/>
          <w:szCs w:val="28"/>
        </w:rPr>
      </w:pPr>
      <w:r>
        <w:rPr>
          <w:rFonts w:ascii="Times New Roman" w:hAnsi="Times New Roman"/>
          <w:sz w:val="28"/>
          <w:szCs w:val="28"/>
        </w:rPr>
        <w:t>4. Содержание Работ (приводится краткое описание Работ, основные этапы).</w:t>
      </w:r>
    </w:p>
    <w:p w:rsidR="00537D60" w:rsidRPr="00D60586" w:rsidRDefault="00537D60" w:rsidP="00F73EDE">
      <w:pPr>
        <w:pStyle w:val="ConsNormal"/>
        <w:widowControl/>
        <w:ind w:firstLine="540"/>
        <w:jc w:val="both"/>
        <w:rPr>
          <w:rFonts w:ascii="Times New Roman" w:hAnsi="Times New Roman"/>
          <w:sz w:val="28"/>
          <w:szCs w:val="28"/>
        </w:rPr>
      </w:pPr>
      <w:r>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37D60" w:rsidRPr="00434E3A" w:rsidTr="00AC61A8">
        <w:trPr>
          <w:trHeight w:val="2074"/>
        </w:trPr>
        <w:tc>
          <w:tcPr>
            <w:tcW w:w="4705" w:type="dxa"/>
            <w:tcBorders>
              <w:top w:val="nil"/>
              <w:left w:val="nil"/>
              <w:bottom w:val="nil"/>
              <w:right w:val="nil"/>
            </w:tcBorders>
          </w:tcPr>
          <w:p w:rsidR="00537D60" w:rsidRPr="00434E3A" w:rsidRDefault="00537D60" w:rsidP="00AC61A8">
            <w:pPr>
              <w:rPr>
                <w:sz w:val="28"/>
                <w:szCs w:val="28"/>
              </w:rPr>
            </w:pPr>
            <w:r>
              <w:rPr>
                <w:sz w:val="28"/>
                <w:szCs w:val="28"/>
              </w:rPr>
              <w:t>Заказчик:</w:t>
            </w:r>
          </w:p>
          <w:p w:rsidR="00537D60" w:rsidRPr="00E03F37" w:rsidRDefault="00537D60" w:rsidP="00AC61A8">
            <w:pPr>
              <w:jc w:val="both"/>
            </w:pPr>
            <w:r>
              <w:t xml:space="preserve">Директор Уральского филиала </w:t>
            </w:r>
          </w:p>
          <w:p w:rsidR="00537D60" w:rsidRPr="00E03F37" w:rsidRDefault="00537D60" w:rsidP="00AC61A8">
            <w:pPr>
              <w:jc w:val="both"/>
            </w:pPr>
            <w:r>
              <w:t>ПАО «ТрансКонтейнер»</w:t>
            </w:r>
          </w:p>
          <w:p w:rsidR="00537D60" w:rsidRDefault="00537D60" w:rsidP="00AC61A8">
            <w:pPr>
              <w:jc w:val="both"/>
            </w:pPr>
          </w:p>
          <w:p w:rsidR="00537D60" w:rsidRPr="00E03F37" w:rsidRDefault="00537D60" w:rsidP="00AC61A8">
            <w:pPr>
              <w:jc w:val="both"/>
            </w:pPr>
          </w:p>
          <w:p w:rsidR="00537D60" w:rsidRPr="00434E3A" w:rsidRDefault="00537D60" w:rsidP="00AC61A8">
            <w:pPr>
              <w:rPr>
                <w:sz w:val="28"/>
                <w:szCs w:val="28"/>
              </w:rPr>
            </w:pPr>
            <w:r>
              <w:t>____________________С.С. Шибаев</w:t>
            </w:r>
          </w:p>
          <w:p w:rsidR="00537D60" w:rsidRPr="00434E3A" w:rsidRDefault="00537D60"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37D60" w:rsidRPr="00434E3A" w:rsidRDefault="00537D60" w:rsidP="00AC61A8">
            <w:pPr>
              <w:rPr>
                <w:sz w:val="28"/>
                <w:szCs w:val="28"/>
              </w:rPr>
            </w:pPr>
            <w:r>
              <w:rPr>
                <w:sz w:val="28"/>
                <w:szCs w:val="28"/>
              </w:rPr>
              <w:t>Исполнитель:</w:t>
            </w:r>
          </w:p>
          <w:p w:rsidR="00537D60" w:rsidRPr="00434E3A" w:rsidRDefault="00537D60" w:rsidP="00AC61A8">
            <w:pPr>
              <w:rPr>
                <w:sz w:val="28"/>
                <w:szCs w:val="28"/>
              </w:rPr>
            </w:pPr>
          </w:p>
          <w:p w:rsidR="00537D60" w:rsidRDefault="00537D60" w:rsidP="00AC61A8">
            <w:pPr>
              <w:rPr>
                <w:sz w:val="28"/>
                <w:szCs w:val="28"/>
              </w:rPr>
            </w:pPr>
          </w:p>
          <w:p w:rsidR="00537D60" w:rsidRDefault="00537D60" w:rsidP="00AC61A8">
            <w:pPr>
              <w:rPr>
                <w:sz w:val="28"/>
                <w:szCs w:val="28"/>
              </w:rPr>
            </w:pPr>
          </w:p>
          <w:p w:rsidR="00537D60" w:rsidRPr="00434E3A" w:rsidRDefault="00537D60" w:rsidP="00AC61A8">
            <w:pPr>
              <w:rPr>
                <w:sz w:val="28"/>
                <w:szCs w:val="28"/>
              </w:rPr>
            </w:pPr>
            <w:r>
              <w:rPr>
                <w:sz w:val="28"/>
                <w:szCs w:val="28"/>
              </w:rPr>
              <w:t>________    ______________</w:t>
            </w:r>
          </w:p>
          <w:p w:rsidR="00537D60" w:rsidRPr="00434E3A" w:rsidRDefault="00537D60" w:rsidP="00AC61A8">
            <w:pPr>
              <w:rPr>
                <w:sz w:val="28"/>
                <w:szCs w:val="28"/>
              </w:rPr>
            </w:pPr>
            <w:r>
              <w:rPr>
                <w:sz w:val="28"/>
                <w:szCs w:val="28"/>
                <w:vertAlign w:val="superscript"/>
              </w:rPr>
              <w:t xml:space="preserve">(подпись)                        (Ф.И.О.)                                                                         </w:t>
            </w:r>
          </w:p>
        </w:tc>
      </w:tr>
    </w:tbl>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2</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537D60" w:rsidRPr="00D60586"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center"/>
        <w:rPr>
          <w:rFonts w:ascii="Times New Roman" w:hAnsi="Times New Roman"/>
          <w:sz w:val="28"/>
          <w:szCs w:val="28"/>
        </w:rPr>
      </w:pPr>
      <w:r>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537D60" w:rsidRPr="00062800" w:rsidTr="00AC61A8">
        <w:trPr>
          <w:trHeight w:val="480"/>
        </w:trPr>
        <w:tc>
          <w:tcPr>
            <w:tcW w:w="3402" w:type="dxa"/>
            <w:tcBorders>
              <w:top w:val="single" w:sz="6" w:space="0" w:color="auto"/>
              <w:left w:val="single" w:sz="6" w:space="0" w:color="auto"/>
              <w:bottom w:val="single" w:sz="6" w:space="0" w:color="auto"/>
              <w:right w:val="single" w:sz="6" w:space="0" w:color="auto"/>
            </w:tcBorders>
          </w:tcPr>
          <w:p w:rsidR="00537D60" w:rsidRPr="00CA1D84" w:rsidRDefault="00537D60" w:rsidP="000B364D">
            <w:pPr>
              <w:pStyle w:val="ConsCell"/>
              <w:widowControl/>
              <w:jc w:val="center"/>
              <w:rPr>
                <w:rFonts w:ascii="Times New Roman" w:hAnsi="Times New Roman" w:cs="Times New Roman"/>
                <w:sz w:val="24"/>
                <w:szCs w:val="28"/>
              </w:rPr>
            </w:pPr>
            <w:r>
              <w:rPr>
                <w:rFonts w:ascii="Times New Roman" w:hAnsi="Times New Roman" w:cs="Times New Roman"/>
                <w:sz w:val="24"/>
                <w:szCs w:val="28"/>
              </w:rPr>
              <w:t>Выполняемые работы (по этапу)</w:t>
            </w:r>
          </w:p>
        </w:tc>
        <w:tc>
          <w:tcPr>
            <w:tcW w:w="1877" w:type="dxa"/>
            <w:tcBorders>
              <w:top w:val="single" w:sz="6" w:space="0" w:color="auto"/>
              <w:left w:val="single" w:sz="6" w:space="0" w:color="auto"/>
              <w:bottom w:val="single" w:sz="6" w:space="0" w:color="auto"/>
              <w:right w:val="single" w:sz="6" w:space="0" w:color="auto"/>
            </w:tcBorders>
          </w:tcPr>
          <w:p w:rsidR="00537D60" w:rsidRPr="00CA1D84" w:rsidRDefault="00537D60" w:rsidP="00D5652C">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Цена Работ без   </w:t>
            </w:r>
            <w:r>
              <w:rPr>
                <w:rFonts w:ascii="Times New Roman" w:hAnsi="Times New Roman" w:cs="Times New Roman"/>
                <w:sz w:val="24"/>
                <w:szCs w:val="28"/>
              </w:rPr>
              <w:br/>
              <w:t xml:space="preserve">НДС,           </w:t>
            </w:r>
            <w:r>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jc w:val="center"/>
              <w:rPr>
                <w:rFonts w:ascii="Times New Roman" w:hAnsi="Times New Roman" w:cs="Times New Roman"/>
                <w:sz w:val="24"/>
                <w:szCs w:val="28"/>
              </w:rPr>
            </w:pPr>
            <w:r>
              <w:rPr>
                <w:rFonts w:ascii="Times New Roman" w:hAnsi="Times New Roman" w:cs="Times New Roman"/>
                <w:sz w:val="24"/>
                <w:szCs w:val="28"/>
              </w:rPr>
              <w:t>Срок выполнения Работ  (с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Отчетные  </w:t>
            </w:r>
            <w:r>
              <w:rPr>
                <w:rFonts w:ascii="Times New Roman" w:hAnsi="Times New Roman" w:cs="Times New Roman"/>
                <w:sz w:val="24"/>
                <w:szCs w:val="28"/>
              </w:rPr>
              <w:br/>
              <w:t>документы</w:t>
            </w:r>
          </w:p>
        </w:tc>
      </w:tr>
      <w:tr w:rsidR="00537D60"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537D60" w:rsidRPr="0016148D" w:rsidRDefault="00537D60" w:rsidP="00AC61A8">
            <w:pPr>
              <w:pStyle w:val="ConsCell"/>
              <w:widowControl/>
              <w:rPr>
                <w:rFonts w:ascii="Times New Roman" w:hAnsi="Times New Roman" w:cs="Times New Roman"/>
                <w:sz w:val="24"/>
                <w:szCs w:val="28"/>
              </w:rPr>
            </w:pPr>
          </w:p>
        </w:tc>
        <w:tc>
          <w:tcPr>
            <w:tcW w:w="1877"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r>
      <w:tr w:rsidR="00537D60"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537D60" w:rsidRPr="0016148D" w:rsidRDefault="00537D60" w:rsidP="00AC61A8">
            <w:pPr>
              <w:pStyle w:val="ConsCell"/>
              <w:widowControl/>
              <w:rPr>
                <w:rFonts w:ascii="Times New Roman" w:hAnsi="Times New Roman" w:cs="Times New Roman"/>
                <w:sz w:val="24"/>
                <w:szCs w:val="28"/>
              </w:rPr>
            </w:pPr>
          </w:p>
        </w:tc>
        <w:tc>
          <w:tcPr>
            <w:tcW w:w="1877" w:type="dxa"/>
            <w:tcBorders>
              <w:top w:val="single" w:sz="6" w:space="0" w:color="auto"/>
              <w:left w:val="single" w:sz="6" w:space="0" w:color="auto"/>
              <w:bottom w:val="single" w:sz="6" w:space="0" w:color="auto"/>
              <w:right w:val="single" w:sz="6" w:space="0" w:color="auto"/>
            </w:tcBorders>
          </w:tcPr>
          <w:p w:rsidR="00537D60" w:rsidRPr="00BA290D" w:rsidRDefault="00537D60"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r>
      <w:tr w:rsidR="00537D60"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537D60" w:rsidRPr="0016148D" w:rsidRDefault="00537D60" w:rsidP="00AC61A8">
            <w:pPr>
              <w:pStyle w:val="ConsCell"/>
              <w:widowControl/>
              <w:rPr>
                <w:rFonts w:ascii="Times New Roman" w:hAnsi="Times New Roman" w:cs="Times New Roman"/>
                <w:sz w:val="24"/>
                <w:szCs w:val="28"/>
              </w:rPr>
            </w:pPr>
            <w:r>
              <w:rPr>
                <w:rFonts w:ascii="Times New Roman" w:hAnsi="Times New Roman" w:cs="Times New Roman"/>
                <w:sz w:val="24"/>
                <w:szCs w:val="28"/>
              </w:rPr>
              <w:t>ИТОГО:</w:t>
            </w:r>
          </w:p>
        </w:tc>
        <w:tc>
          <w:tcPr>
            <w:tcW w:w="1877" w:type="dxa"/>
            <w:tcBorders>
              <w:top w:val="single" w:sz="6" w:space="0" w:color="auto"/>
              <w:left w:val="single" w:sz="6" w:space="0" w:color="auto"/>
              <w:bottom w:val="single" w:sz="6" w:space="0" w:color="auto"/>
              <w:right w:val="single" w:sz="6" w:space="0" w:color="auto"/>
            </w:tcBorders>
          </w:tcPr>
          <w:p w:rsidR="00537D60" w:rsidRPr="00BA290D" w:rsidRDefault="00537D60"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r>
      <w:tr w:rsidR="00537D60"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537D60" w:rsidRDefault="00537D60" w:rsidP="00AC61A8">
            <w:pPr>
              <w:pStyle w:val="ConsCell"/>
              <w:widowControl/>
              <w:rPr>
                <w:rFonts w:ascii="Times New Roman" w:hAnsi="Times New Roman" w:cs="Times New Roman"/>
                <w:sz w:val="24"/>
                <w:szCs w:val="28"/>
              </w:rPr>
            </w:pPr>
            <w:r>
              <w:rPr>
                <w:rFonts w:ascii="Times New Roman" w:hAnsi="Times New Roman" w:cs="Times New Roman"/>
                <w:sz w:val="24"/>
                <w:szCs w:val="28"/>
              </w:rPr>
              <w:t>НДС 18%:</w:t>
            </w:r>
          </w:p>
        </w:tc>
        <w:tc>
          <w:tcPr>
            <w:tcW w:w="1877" w:type="dxa"/>
            <w:tcBorders>
              <w:top w:val="single" w:sz="6" w:space="0" w:color="auto"/>
              <w:left w:val="single" w:sz="6" w:space="0" w:color="auto"/>
              <w:bottom w:val="single" w:sz="6" w:space="0" w:color="auto"/>
              <w:right w:val="single" w:sz="6" w:space="0" w:color="auto"/>
            </w:tcBorders>
          </w:tcPr>
          <w:p w:rsidR="00537D60" w:rsidRPr="00BA290D" w:rsidRDefault="00537D60"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r>
      <w:tr w:rsidR="00537D60"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537D60" w:rsidRDefault="00537D60" w:rsidP="00AC61A8">
            <w:pPr>
              <w:pStyle w:val="ConsCell"/>
              <w:widowControl/>
              <w:rPr>
                <w:rFonts w:ascii="Times New Roman" w:hAnsi="Times New Roman" w:cs="Times New Roman"/>
                <w:sz w:val="24"/>
                <w:szCs w:val="28"/>
              </w:rPr>
            </w:pPr>
            <w:r>
              <w:rPr>
                <w:rFonts w:ascii="Times New Roman" w:hAnsi="Times New Roman" w:cs="Times New Roman"/>
                <w:sz w:val="24"/>
                <w:szCs w:val="28"/>
              </w:rPr>
              <w:t>ВСЕГО:</w:t>
            </w:r>
          </w:p>
        </w:tc>
        <w:tc>
          <w:tcPr>
            <w:tcW w:w="1877" w:type="dxa"/>
            <w:tcBorders>
              <w:top w:val="single" w:sz="6" w:space="0" w:color="auto"/>
              <w:left w:val="single" w:sz="6" w:space="0" w:color="auto"/>
              <w:bottom w:val="single" w:sz="6" w:space="0" w:color="auto"/>
              <w:right w:val="single" w:sz="6" w:space="0" w:color="auto"/>
            </w:tcBorders>
          </w:tcPr>
          <w:p w:rsidR="00537D60" w:rsidRPr="00BA290D" w:rsidRDefault="00537D60"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37D60" w:rsidRPr="00CA1D84" w:rsidRDefault="00537D60" w:rsidP="00AC61A8">
            <w:pPr>
              <w:pStyle w:val="ConsCell"/>
              <w:widowControl/>
              <w:rPr>
                <w:rFonts w:ascii="Times New Roman" w:hAnsi="Times New Roman" w:cs="Times New Roman"/>
                <w:sz w:val="24"/>
                <w:szCs w:val="28"/>
              </w:rPr>
            </w:pPr>
          </w:p>
        </w:tc>
      </w:tr>
    </w:tbl>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37D60" w:rsidRPr="00434E3A" w:rsidTr="00AC61A8">
        <w:trPr>
          <w:trHeight w:val="2074"/>
        </w:trPr>
        <w:tc>
          <w:tcPr>
            <w:tcW w:w="4705" w:type="dxa"/>
            <w:tcBorders>
              <w:top w:val="nil"/>
              <w:left w:val="nil"/>
              <w:bottom w:val="nil"/>
              <w:right w:val="nil"/>
            </w:tcBorders>
          </w:tcPr>
          <w:p w:rsidR="00537D60" w:rsidRPr="00434E3A" w:rsidRDefault="00537D60" w:rsidP="00AC61A8">
            <w:pPr>
              <w:rPr>
                <w:sz w:val="28"/>
                <w:szCs w:val="28"/>
              </w:rPr>
            </w:pPr>
            <w:r>
              <w:rPr>
                <w:sz w:val="28"/>
                <w:szCs w:val="28"/>
              </w:rPr>
              <w:t>Заказчик:</w:t>
            </w:r>
          </w:p>
          <w:p w:rsidR="00537D60" w:rsidRPr="00E03F37" w:rsidRDefault="00537D60" w:rsidP="00AC61A8">
            <w:pPr>
              <w:jc w:val="both"/>
            </w:pPr>
            <w:r>
              <w:t xml:space="preserve">Директор Уральского филиала </w:t>
            </w:r>
          </w:p>
          <w:p w:rsidR="00537D60" w:rsidRPr="00E03F37" w:rsidRDefault="00537D60" w:rsidP="00AC61A8">
            <w:pPr>
              <w:jc w:val="both"/>
            </w:pPr>
            <w:r>
              <w:t>ПАО «ТрансКонтейнер»</w:t>
            </w:r>
          </w:p>
          <w:p w:rsidR="00537D60" w:rsidRDefault="00537D60" w:rsidP="00AC61A8">
            <w:pPr>
              <w:jc w:val="both"/>
            </w:pPr>
          </w:p>
          <w:p w:rsidR="00537D60" w:rsidRPr="00E03F37" w:rsidRDefault="00537D60" w:rsidP="00AC61A8">
            <w:pPr>
              <w:jc w:val="both"/>
            </w:pPr>
          </w:p>
          <w:p w:rsidR="00537D60" w:rsidRPr="00434E3A" w:rsidRDefault="00537D60" w:rsidP="00AC61A8">
            <w:pPr>
              <w:rPr>
                <w:sz w:val="28"/>
                <w:szCs w:val="28"/>
              </w:rPr>
            </w:pPr>
            <w:r>
              <w:t>____________________С.С. Шибаев</w:t>
            </w:r>
          </w:p>
          <w:p w:rsidR="00537D60" w:rsidRPr="00434E3A" w:rsidRDefault="00537D60"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37D60" w:rsidRPr="00434E3A" w:rsidRDefault="00537D60" w:rsidP="00AC61A8">
            <w:pPr>
              <w:rPr>
                <w:sz w:val="28"/>
                <w:szCs w:val="28"/>
              </w:rPr>
            </w:pPr>
            <w:r>
              <w:rPr>
                <w:sz w:val="28"/>
                <w:szCs w:val="28"/>
              </w:rPr>
              <w:t>Исполнитель:</w:t>
            </w:r>
          </w:p>
          <w:p w:rsidR="00537D60" w:rsidRPr="00434E3A" w:rsidRDefault="00537D60" w:rsidP="00AC61A8">
            <w:pPr>
              <w:rPr>
                <w:sz w:val="28"/>
                <w:szCs w:val="28"/>
              </w:rPr>
            </w:pPr>
          </w:p>
          <w:p w:rsidR="00537D60" w:rsidRDefault="00537D60" w:rsidP="00AC61A8">
            <w:pPr>
              <w:rPr>
                <w:sz w:val="28"/>
                <w:szCs w:val="28"/>
              </w:rPr>
            </w:pPr>
          </w:p>
          <w:p w:rsidR="00537D60" w:rsidRDefault="00537D60" w:rsidP="00AC61A8">
            <w:pPr>
              <w:rPr>
                <w:sz w:val="28"/>
                <w:szCs w:val="28"/>
              </w:rPr>
            </w:pPr>
          </w:p>
          <w:p w:rsidR="00537D60" w:rsidRPr="00434E3A" w:rsidRDefault="00537D60" w:rsidP="00AC61A8">
            <w:pPr>
              <w:rPr>
                <w:sz w:val="28"/>
                <w:szCs w:val="28"/>
              </w:rPr>
            </w:pPr>
            <w:r>
              <w:rPr>
                <w:sz w:val="28"/>
                <w:szCs w:val="28"/>
              </w:rPr>
              <w:t>________    ______________</w:t>
            </w:r>
          </w:p>
          <w:p w:rsidR="00537D60" w:rsidRPr="00434E3A" w:rsidRDefault="00537D60" w:rsidP="00AC61A8">
            <w:pPr>
              <w:rPr>
                <w:sz w:val="28"/>
                <w:szCs w:val="28"/>
              </w:rPr>
            </w:pPr>
            <w:r>
              <w:rPr>
                <w:sz w:val="28"/>
                <w:szCs w:val="28"/>
                <w:vertAlign w:val="superscript"/>
              </w:rPr>
              <w:t xml:space="preserve">(подпись)                        (Ф.И.О.)                                                                         </w:t>
            </w:r>
          </w:p>
        </w:tc>
      </w:tr>
    </w:tbl>
    <w:p w:rsidR="00537D60" w:rsidRPr="00D60586" w:rsidRDefault="00537D60" w:rsidP="00F73EDE">
      <w:pPr>
        <w:pStyle w:val="ConsNonformat"/>
        <w:widowControl/>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3</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rmal"/>
        <w:widowControl/>
        <w:ind w:firstLine="0"/>
        <w:jc w:val="center"/>
        <w:rPr>
          <w:rFonts w:ascii="Times New Roman" w:hAnsi="Times New Roman"/>
          <w:sz w:val="28"/>
          <w:szCs w:val="28"/>
        </w:rPr>
      </w:pPr>
      <w:r>
        <w:rPr>
          <w:rFonts w:ascii="Times New Roman" w:hAnsi="Times New Roman"/>
          <w:sz w:val="28"/>
          <w:szCs w:val="28"/>
        </w:rPr>
        <w:t>Протокол</w:t>
      </w:r>
    </w:p>
    <w:p w:rsidR="00537D60" w:rsidRPr="00D60586" w:rsidRDefault="00537D60" w:rsidP="00F73EDE">
      <w:pPr>
        <w:pStyle w:val="ConsNormal"/>
        <w:widowControl/>
        <w:ind w:firstLine="0"/>
        <w:jc w:val="center"/>
        <w:rPr>
          <w:rFonts w:ascii="Times New Roman" w:hAnsi="Times New Roman"/>
          <w:sz w:val="28"/>
          <w:szCs w:val="28"/>
        </w:rPr>
      </w:pPr>
      <w:r>
        <w:rPr>
          <w:rFonts w:ascii="Times New Roman" w:hAnsi="Times New Roman"/>
          <w:sz w:val="28"/>
          <w:szCs w:val="28"/>
        </w:rPr>
        <w:t>согласования договорной цены</w:t>
      </w: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rmal"/>
        <w:widowControl/>
        <w:ind w:firstLine="540"/>
        <w:jc w:val="both"/>
        <w:rPr>
          <w:rFonts w:ascii="Times New Roman" w:hAnsi="Times New Roman"/>
          <w:sz w:val="28"/>
          <w:szCs w:val="28"/>
        </w:rPr>
      </w:pPr>
      <w:r>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Pr>
          <w:rFonts w:ascii="Times New Roman" w:hAnsi="Times New Roman"/>
          <w:sz w:val="28"/>
          <w:szCs w:val="28"/>
        </w:rPr>
        <w:t xml:space="preserve"> (____%) ______(__________________________) </w:t>
      </w:r>
      <w:proofErr w:type="gramEnd"/>
      <w:r>
        <w:rPr>
          <w:rFonts w:ascii="Times New Roman" w:hAnsi="Times New Roman"/>
          <w:sz w:val="28"/>
          <w:szCs w:val="28"/>
        </w:rPr>
        <w:t>рублей.</w:t>
      </w: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rmal"/>
        <w:widowControl/>
        <w:ind w:firstLine="0"/>
        <w:jc w:val="both"/>
        <w:rPr>
          <w:rFonts w:ascii="Times New Roman" w:hAnsi="Times New Roman"/>
          <w:sz w:val="28"/>
          <w:szCs w:val="28"/>
        </w:rPr>
      </w:pPr>
      <w:r>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37D60" w:rsidRPr="00434E3A" w:rsidTr="00AC61A8">
        <w:trPr>
          <w:trHeight w:val="2074"/>
        </w:trPr>
        <w:tc>
          <w:tcPr>
            <w:tcW w:w="4705" w:type="dxa"/>
            <w:tcBorders>
              <w:top w:val="nil"/>
              <w:left w:val="nil"/>
              <w:bottom w:val="nil"/>
              <w:right w:val="nil"/>
            </w:tcBorders>
          </w:tcPr>
          <w:p w:rsidR="00537D60" w:rsidRPr="00434E3A" w:rsidRDefault="00537D60" w:rsidP="00AC61A8">
            <w:pPr>
              <w:rPr>
                <w:sz w:val="28"/>
                <w:szCs w:val="28"/>
              </w:rPr>
            </w:pPr>
            <w:r>
              <w:rPr>
                <w:sz w:val="28"/>
                <w:szCs w:val="28"/>
              </w:rPr>
              <w:t>Заказчик:</w:t>
            </w:r>
          </w:p>
          <w:p w:rsidR="00537D60" w:rsidRPr="00E03F37" w:rsidRDefault="00537D60" w:rsidP="00AC61A8">
            <w:pPr>
              <w:jc w:val="both"/>
            </w:pPr>
            <w:r>
              <w:t xml:space="preserve">Директор Уральского филиала </w:t>
            </w:r>
          </w:p>
          <w:p w:rsidR="00537D60" w:rsidRPr="00E03F37" w:rsidRDefault="00537D60" w:rsidP="00AC61A8">
            <w:pPr>
              <w:jc w:val="both"/>
            </w:pPr>
            <w:r>
              <w:t>ПАО «ТрансКонтейнер»</w:t>
            </w:r>
          </w:p>
          <w:p w:rsidR="00537D60" w:rsidRDefault="00537D60" w:rsidP="00AC61A8">
            <w:pPr>
              <w:jc w:val="both"/>
            </w:pPr>
          </w:p>
          <w:p w:rsidR="00537D60" w:rsidRPr="00E03F37" w:rsidRDefault="00537D60" w:rsidP="00AC61A8">
            <w:pPr>
              <w:jc w:val="both"/>
            </w:pPr>
          </w:p>
          <w:p w:rsidR="00537D60" w:rsidRPr="00434E3A" w:rsidRDefault="00537D60" w:rsidP="00AC61A8">
            <w:pPr>
              <w:rPr>
                <w:sz w:val="28"/>
                <w:szCs w:val="28"/>
              </w:rPr>
            </w:pPr>
            <w:r>
              <w:t>____________________С.С. Шибаев</w:t>
            </w:r>
          </w:p>
          <w:p w:rsidR="00537D60" w:rsidRPr="00434E3A" w:rsidRDefault="00537D60"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37D60" w:rsidRPr="00434E3A" w:rsidRDefault="00537D60" w:rsidP="00AC61A8">
            <w:pPr>
              <w:rPr>
                <w:sz w:val="28"/>
                <w:szCs w:val="28"/>
              </w:rPr>
            </w:pPr>
            <w:r>
              <w:rPr>
                <w:sz w:val="28"/>
                <w:szCs w:val="28"/>
              </w:rPr>
              <w:t>Исполнитель:</w:t>
            </w:r>
          </w:p>
          <w:p w:rsidR="00537D60" w:rsidRPr="00434E3A" w:rsidRDefault="00537D60" w:rsidP="00AC61A8">
            <w:pPr>
              <w:rPr>
                <w:sz w:val="28"/>
                <w:szCs w:val="28"/>
              </w:rPr>
            </w:pPr>
          </w:p>
          <w:p w:rsidR="00537D60" w:rsidRDefault="00537D60" w:rsidP="00AC61A8">
            <w:pPr>
              <w:rPr>
                <w:sz w:val="28"/>
                <w:szCs w:val="28"/>
              </w:rPr>
            </w:pPr>
          </w:p>
          <w:p w:rsidR="00537D60" w:rsidRDefault="00537D60" w:rsidP="00AC61A8">
            <w:pPr>
              <w:rPr>
                <w:sz w:val="28"/>
                <w:szCs w:val="28"/>
              </w:rPr>
            </w:pPr>
          </w:p>
          <w:p w:rsidR="00537D60" w:rsidRPr="00434E3A" w:rsidRDefault="00537D60" w:rsidP="00AC61A8">
            <w:pPr>
              <w:rPr>
                <w:sz w:val="28"/>
                <w:szCs w:val="28"/>
              </w:rPr>
            </w:pPr>
            <w:r>
              <w:rPr>
                <w:sz w:val="28"/>
                <w:szCs w:val="28"/>
              </w:rPr>
              <w:t>________    ______________</w:t>
            </w:r>
          </w:p>
          <w:p w:rsidR="00537D60" w:rsidRPr="00434E3A" w:rsidRDefault="00537D60" w:rsidP="00AC61A8">
            <w:pPr>
              <w:rPr>
                <w:sz w:val="28"/>
                <w:szCs w:val="28"/>
              </w:rPr>
            </w:pPr>
            <w:r>
              <w:rPr>
                <w:sz w:val="28"/>
                <w:szCs w:val="28"/>
                <w:vertAlign w:val="superscript"/>
              </w:rPr>
              <w:t xml:space="preserve">(подпись)                        (Ф.И.О.)                                                                         </w:t>
            </w:r>
          </w:p>
        </w:tc>
      </w:tr>
    </w:tbl>
    <w:p w:rsidR="00537D60" w:rsidRPr="00D60586" w:rsidRDefault="00537D60" w:rsidP="00F73EDE">
      <w:pPr>
        <w:rPr>
          <w:sz w:val="28"/>
          <w:szCs w:val="28"/>
        </w:rPr>
      </w:pPr>
    </w:p>
    <w:p w:rsidR="00537D60" w:rsidRPr="00D60586" w:rsidRDefault="00537D60" w:rsidP="00F73EDE">
      <w:pPr>
        <w:pStyle w:val="afd"/>
        <w:rPr>
          <w:szCs w:val="28"/>
        </w:rPr>
      </w:pPr>
    </w:p>
    <w:p w:rsidR="00537D60" w:rsidRPr="00D60586" w:rsidRDefault="00537D60" w:rsidP="00F73EDE">
      <w:pPr>
        <w:pStyle w:val="afd"/>
        <w:rPr>
          <w:szCs w:val="28"/>
        </w:rPr>
      </w:pPr>
    </w:p>
    <w:p w:rsidR="00537D60" w:rsidRPr="00D60586" w:rsidRDefault="00537D60" w:rsidP="00F73EDE">
      <w:pPr>
        <w:pStyle w:val="afd"/>
        <w:ind w:firstLine="0"/>
        <w:rPr>
          <w:szCs w:val="28"/>
        </w:rPr>
      </w:pPr>
    </w:p>
    <w:p w:rsidR="00537D60" w:rsidRPr="00D60586" w:rsidRDefault="00537D60" w:rsidP="00F73EDE">
      <w:pPr>
        <w:pStyle w:val="1"/>
        <w:tabs>
          <w:tab w:val="num" w:pos="432"/>
        </w:tabs>
        <w:ind w:left="4320" w:hanging="432"/>
        <w:jc w:val="both"/>
        <w:rPr>
          <w:sz w:val="28"/>
          <w:szCs w:val="28"/>
        </w:rPr>
      </w:pPr>
    </w:p>
    <w:p w:rsidR="00537D60" w:rsidRPr="00D60586" w:rsidRDefault="00537D60" w:rsidP="00F73EDE">
      <w:pPr>
        <w:pStyle w:val="1"/>
        <w:tabs>
          <w:tab w:val="num" w:pos="432"/>
        </w:tabs>
        <w:ind w:left="4320" w:hanging="432"/>
        <w:jc w:val="both"/>
        <w:rPr>
          <w:b w:val="0"/>
          <w:bCs w:val="0"/>
          <w:sz w:val="28"/>
          <w:szCs w:val="28"/>
        </w:rPr>
      </w:pPr>
      <w:r>
        <w:rPr>
          <w:sz w:val="28"/>
          <w:szCs w:val="28"/>
        </w:rPr>
        <w:t xml:space="preserve">         </w:t>
      </w:r>
    </w:p>
    <w:p w:rsidR="00537D60" w:rsidRPr="00D60586" w:rsidRDefault="00537D60" w:rsidP="00F73EDE">
      <w:pPr>
        <w:ind w:firstLine="851"/>
        <w:jc w:val="center"/>
        <w:rPr>
          <w:b/>
          <w:bCs/>
          <w:sz w:val="28"/>
          <w:szCs w:val="28"/>
        </w:rPr>
      </w:pPr>
    </w:p>
    <w:p w:rsidR="00537D60" w:rsidRPr="00D60586" w:rsidRDefault="00537D60" w:rsidP="00F73EDE">
      <w:pPr>
        <w:ind w:firstLine="851"/>
        <w:jc w:val="center"/>
        <w:rPr>
          <w:b/>
          <w:bCs/>
          <w:sz w:val="28"/>
          <w:szCs w:val="28"/>
        </w:rPr>
      </w:pPr>
    </w:p>
    <w:p w:rsidR="00537D60" w:rsidRPr="00D60586" w:rsidRDefault="00537D60" w:rsidP="00F73EDE">
      <w:pPr>
        <w:ind w:firstLine="851"/>
        <w:jc w:val="center"/>
        <w:rPr>
          <w:b/>
          <w:bCs/>
          <w:sz w:val="28"/>
          <w:szCs w:val="28"/>
        </w:rPr>
      </w:pPr>
    </w:p>
    <w:p w:rsidR="00537D60" w:rsidRPr="00D60586" w:rsidRDefault="00537D60" w:rsidP="00F73EDE">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8"/>
          <w:szCs w:val="28"/>
        </w:rPr>
        <w:t>Приложение № 4</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r>
        <w:rPr>
          <w:b/>
          <w:sz w:val="28"/>
          <w:szCs w:val="28"/>
        </w:rPr>
        <w:t>СМЕТА НА ВЫПОЛНЕНИЕ РАБОТ</w:t>
      </w: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jc w:val="center"/>
        <w:rPr>
          <w:b/>
          <w:sz w:val="28"/>
          <w:szCs w:val="28"/>
        </w:rPr>
      </w:pPr>
    </w:p>
    <w:p w:rsidR="00537D60" w:rsidRPr="00D60586" w:rsidRDefault="00537D60" w:rsidP="00F73EDE">
      <w:pPr>
        <w:pStyle w:val="ConsNonformat"/>
        <w:widowControl/>
        <w:rPr>
          <w:rFonts w:ascii="Times New Roman" w:hAnsi="Times New Roman"/>
          <w:sz w:val="28"/>
          <w:szCs w:val="28"/>
        </w:rPr>
      </w:pPr>
    </w:p>
    <w:p w:rsidR="00537D60" w:rsidRPr="00D60586" w:rsidRDefault="00537D60"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37D60" w:rsidRPr="00434E3A" w:rsidTr="00AC61A8">
        <w:trPr>
          <w:trHeight w:val="2074"/>
        </w:trPr>
        <w:tc>
          <w:tcPr>
            <w:tcW w:w="4705" w:type="dxa"/>
            <w:tcBorders>
              <w:top w:val="nil"/>
              <w:left w:val="nil"/>
              <w:bottom w:val="nil"/>
              <w:right w:val="nil"/>
            </w:tcBorders>
          </w:tcPr>
          <w:p w:rsidR="00537D60" w:rsidRPr="00434E3A" w:rsidRDefault="00537D60" w:rsidP="00AC61A8">
            <w:pPr>
              <w:rPr>
                <w:sz w:val="28"/>
                <w:szCs w:val="28"/>
              </w:rPr>
            </w:pPr>
            <w:r>
              <w:rPr>
                <w:sz w:val="28"/>
                <w:szCs w:val="28"/>
              </w:rPr>
              <w:t>Заказчик:</w:t>
            </w:r>
          </w:p>
          <w:p w:rsidR="00537D60" w:rsidRPr="00E03F37" w:rsidRDefault="00537D60" w:rsidP="00AC61A8">
            <w:pPr>
              <w:jc w:val="both"/>
            </w:pPr>
            <w:r>
              <w:t xml:space="preserve">Директор Уральский филиала </w:t>
            </w:r>
          </w:p>
          <w:p w:rsidR="00537D60" w:rsidRPr="00E03F37" w:rsidRDefault="00537D60" w:rsidP="00AC61A8">
            <w:pPr>
              <w:jc w:val="both"/>
            </w:pPr>
            <w:r>
              <w:t>ПАО «ТрансКонтейнер»</w:t>
            </w:r>
          </w:p>
          <w:p w:rsidR="00537D60" w:rsidRDefault="00537D60" w:rsidP="00AC61A8">
            <w:pPr>
              <w:jc w:val="both"/>
            </w:pPr>
          </w:p>
          <w:p w:rsidR="00537D60" w:rsidRPr="00E03F37" w:rsidRDefault="00537D60" w:rsidP="00AC61A8">
            <w:pPr>
              <w:jc w:val="both"/>
            </w:pPr>
          </w:p>
          <w:p w:rsidR="00537D60" w:rsidRPr="00434E3A" w:rsidRDefault="00537D60" w:rsidP="00AC61A8">
            <w:pPr>
              <w:rPr>
                <w:sz w:val="28"/>
                <w:szCs w:val="28"/>
              </w:rPr>
            </w:pPr>
            <w:r>
              <w:t>____________________С.С. Шибаев</w:t>
            </w:r>
          </w:p>
          <w:p w:rsidR="00537D60" w:rsidRPr="00434E3A" w:rsidRDefault="00537D60"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37D60" w:rsidRPr="00434E3A" w:rsidRDefault="00537D60" w:rsidP="00AC61A8">
            <w:pPr>
              <w:rPr>
                <w:sz w:val="28"/>
                <w:szCs w:val="28"/>
              </w:rPr>
            </w:pPr>
            <w:r>
              <w:rPr>
                <w:sz w:val="28"/>
                <w:szCs w:val="28"/>
              </w:rPr>
              <w:t>Исполнитель:</w:t>
            </w:r>
          </w:p>
          <w:p w:rsidR="00537D60" w:rsidRPr="00434E3A" w:rsidRDefault="00537D60" w:rsidP="00AC61A8">
            <w:pPr>
              <w:rPr>
                <w:sz w:val="28"/>
                <w:szCs w:val="28"/>
              </w:rPr>
            </w:pPr>
          </w:p>
          <w:p w:rsidR="00537D60" w:rsidRDefault="00537D60" w:rsidP="00AC61A8">
            <w:pPr>
              <w:rPr>
                <w:sz w:val="28"/>
                <w:szCs w:val="28"/>
              </w:rPr>
            </w:pPr>
          </w:p>
          <w:p w:rsidR="00537D60" w:rsidRDefault="00537D60" w:rsidP="00AC61A8">
            <w:pPr>
              <w:rPr>
                <w:sz w:val="28"/>
                <w:szCs w:val="28"/>
              </w:rPr>
            </w:pPr>
          </w:p>
          <w:p w:rsidR="00537D60" w:rsidRPr="00434E3A" w:rsidRDefault="00537D60" w:rsidP="00AC61A8">
            <w:pPr>
              <w:rPr>
                <w:sz w:val="28"/>
                <w:szCs w:val="28"/>
              </w:rPr>
            </w:pPr>
            <w:r>
              <w:rPr>
                <w:sz w:val="28"/>
                <w:szCs w:val="28"/>
              </w:rPr>
              <w:t>________    ______________</w:t>
            </w:r>
          </w:p>
          <w:p w:rsidR="00537D60" w:rsidRPr="00434E3A" w:rsidRDefault="00537D60" w:rsidP="00AC61A8">
            <w:pPr>
              <w:rPr>
                <w:sz w:val="28"/>
                <w:szCs w:val="28"/>
              </w:rPr>
            </w:pPr>
            <w:r>
              <w:rPr>
                <w:sz w:val="28"/>
                <w:szCs w:val="28"/>
                <w:vertAlign w:val="superscript"/>
              </w:rPr>
              <w:t xml:space="preserve">(подпись)                        (Ф.И.О.)                                                                         </w:t>
            </w:r>
          </w:p>
        </w:tc>
      </w:tr>
    </w:tbl>
    <w:p w:rsidR="00537D60" w:rsidRPr="00740F37" w:rsidRDefault="00537D60" w:rsidP="00F73EDE">
      <w:pPr>
        <w:pStyle w:val="ConsNonformat"/>
        <w:widowControl/>
        <w:rPr>
          <w:rFonts w:ascii="Times New Roman" w:hAnsi="Times New Roman"/>
          <w:sz w:val="24"/>
          <w:szCs w:val="24"/>
        </w:rPr>
      </w:pPr>
    </w:p>
    <w:p w:rsidR="00537D60" w:rsidRPr="00740F37" w:rsidRDefault="00537D60" w:rsidP="00F73EDE">
      <w:pPr>
        <w:ind w:firstLine="851"/>
        <w:jc w:val="center"/>
        <w:rPr>
          <w:b/>
          <w:bCs/>
          <w:sz w:val="28"/>
          <w:szCs w:val="28"/>
        </w:rPr>
      </w:pPr>
    </w:p>
    <w:p w:rsidR="00537D60" w:rsidRPr="00740F37" w:rsidRDefault="00537D60" w:rsidP="00F73EDE">
      <w:pPr>
        <w:ind w:firstLine="851"/>
        <w:jc w:val="center"/>
        <w:rPr>
          <w:b/>
          <w:bCs/>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right"/>
        <w:rPr>
          <w:rFonts w:ascii="Times New Roman" w:hAnsi="Times New Roman"/>
          <w:sz w:val="28"/>
          <w:szCs w:val="28"/>
        </w:rPr>
      </w:pPr>
    </w:p>
    <w:p w:rsidR="00537D60" w:rsidRPr="00D60586" w:rsidRDefault="00537D60"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5</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537D60"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37D60" w:rsidRDefault="00537D60" w:rsidP="00F73EDE">
      <w:pPr>
        <w:pStyle w:val="ConsNormal"/>
        <w:widowControl/>
        <w:ind w:firstLine="0"/>
        <w:jc w:val="right"/>
        <w:rPr>
          <w:rFonts w:ascii="Times New Roman" w:hAnsi="Times New Roman"/>
          <w:sz w:val="28"/>
          <w:szCs w:val="28"/>
        </w:rPr>
      </w:pPr>
    </w:p>
    <w:p w:rsidR="00537D60" w:rsidRDefault="00537D60"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Перечень банков, чьи банковские гарантии принимаются </w:t>
      </w:r>
    </w:p>
    <w:p w:rsidR="00537D60" w:rsidRPr="00674C3D" w:rsidRDefault="00537D60"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в качестве обеспечения договора</w:t>
      </w:r>
    </w:p>
    <w:p w:rsidR="00537D60" w:rsidRPr="00740F37" w:rsidRDefault="00537D60" w:rsidP="00F73EDE">
      <w:pPr>
        <w:ind w:firstLine="851"/>
        <w:jc w:val="center"/>
        <w:rPr>
          <w:b/>
          <w:bCs/>
          <w:sz w:val="28"/>
          <w:szCs w:val="28"/>
        </w:rPr>
      </w:pPr>
    </w:p>
    <w:p w:rsidR="00537D60" w:rsidRPr="00740F37" w:rsidRDefault="00537D60" w:rsidP="00F73EDE">
      <w:pPr>
        <w:ind w:firstLine="851"/>
        <w:jc w:val="center"/>
        <w:rPr>
          <w:b/>
          <w:bCs/>
          <w:sz w:val="28"/>
          <w:szCs w:val="28"/>
        </w:rPr>
      </w:pPr>
      <w:r>
        <w:rPr>
          <w:b/>
          <w:bCs/>
          <w:noProof/>
          <w:sz w:val="28"/>
          <w:szCs w:val="28"/>
          <w:lang w:eastAsia="ru-RU"/>
        </w:rPr>
        <w:drawing>
          <wp:inline distT="0" distB="0" distL="0" distR="0">
            <wp:extent cx="5705456" cy="5348176"/>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537D60" w:rsidRPr="00740F37" w:rsidRDefault="00537D60" w:rsidP="00F73EDE">
      <w:pPr>
        <w:pStyle w:val="afa"/>
        <w:ind w:right="306" w:firstLine="0"/>
        <w:jc w:val="center"/>
      </w:pPr>
    </w:p>
    <w:p w:rsidR="00537D60" w:rsidRPr="00740F37" w:rsidRDefault="00537D60" w:rsidP="00F73EDE">
      <w:pPr>
        <w:pStyle w:val="afa"/>
        <w:ind w:right="306" w:firstLine="0"/>
        <w:jc w:val="center"/>
      </w:pPr>
    </w:p>
    <w:p w:rsidR="00537D60" w:rsidRPr="00740F37" w:rsidRDefault="00537D60" w:rsidP="00F73EDE">
      <w:pPr>
        <w:pStyle w:val="afa"/>
        <w:ind w:right="306" w:firstLine="0"/>
        <w:jc w:val="center"/>
      </w:pPr>
    </w:p>
    <w:p w:rsidR="00537D60" w:rsidRPr="00740F37" w:rsidRDefault="00537D60" w:rsidP="00F73EDE">
      <w:pPr>
        <w:pStyle w:val="afa"/>
        <w:ind w:right="306" w:firstLine="0"/>
        <w:jc w:val="center"/>
      </w:pPr>
    </w:p>
    <w:p w:rsidR="00537D60" w:rsidRPr="00740F37" w:rsidRDefault="00537D60" w:rsidP="00F73EDE">
      <w:pPr>
        <w:pStyle w:val="afa"/>
        <w:ind w:right="306" w:firstLine="0"/>
        <w:jc w:val="center"/>
      </w:pPr>
    </w:p>
    <w:p w:rsidR="00537D60" w:rsidRDefault="00537D60" w:rsidP="00F73EDE">
      <w:pPr>
        <w:pStyle w:val="afa"/>
        <w:ind w:firstLine="0"/>
        <w:jc w:val="center"/>
        <w:rPr>
          <w:b/>
          <w:sz w:val="60"/>
          <w:szCs w:val="60"/>
          <w:highlight w:val="cyan"/>
        </w:rPr>
      </w:pPr>
    </w:p>
    <w:p w:rsidR="00537D60" w:rsidRDefault="00537D60" w:rsidP="00F73EDE">
      <w:pPr>
        <w:pStyle w:val="afa"/>
        <w:ind w:firstLine="0"/>
        <w:jc w:val="center"/>
        <w:rPr>
          <w:b/>
          <w:sz w:val="60"/>
          <w:szCs w:val="60"/>
          <w:highlight w:val="cyan"/>
        </w:rPr>
      </w:pPr>
    </w:p>
    <w:p w:rsidR="00537D60" w:rsidRDefault="00537D60" w:rsidP="00F73EDE">
      <w:pPr>
        <w:pStyle w:val="afa"/>
        <w:ind w:firstLine="0"/>
        <w:jc w:val="center"/>
        <w:rPr>
          <w:b/>
          <w:sz w:val="60"/>
          <w:szCs w:val="60"/>
          <w:highlight w:val="cyan"/>
        </w:rPr>
      </w:pPr>
    </w:p>
    <w:p w:rsidR="00537D60" w:rsidRPr="00D60586" w:rsidRDefault="00537D60"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6</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37D60" w:rsidRPr="00D60586"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537D60" w:rsidRDefault="00537D6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37D60" w:rsidRDefault="00537D60" w:rsidP="00F73EDE">
      <w:pPr>
        <w:pStyle w:val="2"/>
        <w:numPr>
          <w:ilvl w:val="1"/>
          <w:numId w:val="0"/>
        </w:numPr>
        <w:tabs>
          <w:tab w:val="num" w:pos="576"/>
        </w:tabs>
        <w:spacing w:before="0" w:after="0"/>
        <w:ind w:left="576" w:hanging="576"/>
        <w:jc w:val="right"/>
        <w:rPr>
          <w:rFonts w:cs="Times New Roman"/>
          <w:i w:val="0"/>
          <w:iCs w:val="0"/>
        </w:rPr>
      </w:pPr>
    </w:p>
    <w:p w:rsidR="00537D60" w:rsidRPr="0016167C" w:rsidRDefault="00537D60" w:rsidP="00F73EDE">
      <w:pPr>
        <w:jc w:val="center"/>
        <w:rPr>
          <w:b/>
        </w:rPr>
      </w:pPr>
      <w:r>
        <w:rPr>
          <w:b/>
        </w:rPr>
        <w:t>Акт о полном (частичном) исполнении договора</w:t>
      </w:r>
    </w:p>
    <w:p w:rsidR="00537D60" w:rsidRPr="0016167C" w:rsidRDefault="00537D60" w:rsidP="00F73EDE">
      <w:pPr>
        <w:jc w:val="center"/>
        <w:rPr>
          <w:b/>
        </w:rPr>
      </w:pPr>
      <w:r>
        <w:rPr>
          <w:b/>
        </w:rPr>
        <w:t>(не является первичным учетным документом)</w:t>
      </w:r>
    </w:p>
    <w:p w:rsidR="00537D60" w:rsidRPr="0016167C" w:rsidRDefault="00537D60" w:rsidP="00F73EDE">
      <w:pPr>
        <w:jc w:val="center"/>
      </w:pPr>
      <w:r>
        <w:t>(ПРИМЕРНАЯ ФОРМА)</w:t>
      </w:r>
    </w:p>
    <w:p w:rsidR="00537D60" w:rsidRPr="0016167C" w:rsidRDefault="00537D60" w:rsidP="00F73EDE">
      <w:pPr>
        <w:jc w:val="center"/>
      </w:pPr>
    </w:p>
    <w:p w:rsidR="00537D60" w:rsidRPr="0016167C" w:rsidRDefault="00537D60" w:rsidP="00F73EDE">
      <w:pPr>
        <w:jc w:val="both"/>
      </w:pPr>
      <w:r>
        <w:t>г. _________________</w:t>
      </w:r>
      <w:r>
        <w:tab/>
      </w:r>
      <w:r>
        <w:tab/>
        <w:t xml:space="preserve">          </w:t>
      </w:r>
      <w:r>
        <w:tab/>
      </w:r>
      <w:r>
        <w:tab/>
      </w:r>
      <w:r>
        <w:tab/>
      </w:r>
      <w:r>
        <w:tab/>
        <w:t xml:space="preserve">   «    » __________ 201__ г.</w:t>
      </w:r>
    </w:p>
    <w:p w:rsidR="00537D60" w:rsidRPr="0016167C" w:rsidRDefault="00537D60" w:rsidP="00F73EDE">
      <w:pPr>
        <w:jc w:val="both"/>
      </w:pPr>
    </w:p>
    <w:p w:rsidR="00537D60" w:rsidRPr="0016167C" w:rsidRDefault="00537D60" w:rsidP="00F73EDE">
      <w:pPr>
        <w:jc w:val="both"/>
      </w:pPr>
      <w:r>
        <w:t xml:space="preserve">Мы, нижеподписавшиеся,______________________ </w:t>
      </w:r>
      <w:r>
        <w:rPr>
          <w:i/>
        </w:rPr>
        <w:t>(должность, ФИО)</w:t>
      </w:r>
      <w:r>
        <w:t xml:space="preserve"> от лица Заказчика и</w:t>
      </w:r>
    </w:p>
    <w:p w:rsidR="00537D60" w:rsidRPr="0016167C" w:rsidRDefault="00537D60" w:rsidP="00F73EDE">
      <w:pPr>
        <w:jc w:val="both"/>
        <w:rPr>
          <w:i/>
        </w:rPr>
      </w:pPr>
      <w:r>
        <w:t xml:space="preserve">___________________________  </w:t>
      </w:r>
      <w:r>
        <w:rPr>
          <w:i/>
        </w:rPr>
        <w:t>(должность, ФИО)</w:t>
      </w:r>
      <w:r>
        <w:t xml:space="preserve"> от лица __________ </w:t>
      </w:r>
      <w:r>
        <w:rPr>
          <w:i/>
        </w:rPr>
        <w:t>(Поставщика, Исполнителя, Подрядчика и т.п.)</w:t>
      </w:r>
    </w:p>
    <w:p w:rsidR="00537D60" w:rsidRPr="0016167C" w:rsidRDefault="00537D60" w:rsidP="00F73EDE">
      <w:pPr>
        <w:jc w:val="both"/>
      </w:pPr>
      <w:r>
        <w:t>настоящим подтверждаем следующее:</w:t>
      </w:r>
    </w:p>
    <w:p w:rsidR="00537D60" w:rsidRPr="0016167C" w:rsidRDefault="00537D60" w:rsidP="00F73EDE">
      <w:pPr>
        <w:jc w:val="both"/>
      </w:pPr>
    </w:p>
    <w:p w:rsidR="00537D60" w:rsidRPr="0016167C" w:rsidRDefault="00537D60" w:rsidP="00F73EDE">
      <w:pPr>
        <w:jc w:val="both"/>
      </w:pPr>
      <w:r>
        <w:t xml:space="preserve">По договору от «   » ___________ 201__ г., заключенному по результатам проведения ____________ </w:t>
      </w:r>
      <w:r>
        <w:rPr>
          <w:i/>
        </w:rPr>
        <w:t>(открытого конкурса, запроса предложений, запроса котировок цен, размещения оферты)</w:t>
      </w:r>
      <w:r>
        <w:t xml:space="preserve"> № ______________________</w:t>
      </w:r>
    </w:p>
    <w:p w:rsidR="00537D60" w:rsidRPr="0016167C" w:rsidRDefault="00537D60" w:rsidP="00F73EDE">
      <w:pPr>
        <w:jc w:val="both"/>
      </w:pPr>
    </w:p>
    <w:p w:rsidR="00537D60" w:rsidRPr="0016167C" w:rsidRDefault="00537D60" w:rsidP="00F73EDE">
      <w:pPr>
        <w:jc w:val="center"/>
        <w:rPr>
          <w:rFonts w:ascii="Calibri" w:hAnsi="Calibri" w:cs="Calibri"/>
          <w:b/>
        </w:rPr>
      </w:pPr>
      <w:r>
        <w:rPr>
          <w:b/>
        </w:rPr>
        <w:t>за период с «    » ______________201__ г. по «    » _____________ 201__ г.</w:t>
      </w:r>
    </w:p>
    <w:p w:rsidR="00537D60" w:rsidRPr="0016167C" w:rsidRDefault="00537D60" w:rsidP="00F73EDE">
      <w:pPr>
        <w:jc w:val="both"/>
        <w:rPr>
          <w:rFonts w:ascii="Calibri" w:hAnsi="Calibri" w:cs="Calibri"/>
        </w:rPr>
      </w:pPr>
    </w:p>
    <w:p w:rsidR="00537D60" w:rsidRPr="0016167C" w:rsidRDefault="00537D60" w:rsidP="00F73EDE">
      <w:pPr>
        <w:jc w:val="both"/>
      </w:pPr>
      <w:proofErr w:type="gramStart"/>
      <w:r>
        <w:t xml:space="preserve">1) Поставщиком </w:t>
      </w:r>
      <w:r>
        <w:rPr>
          <w:i/>
        </w:rPr>
        <w:t>(Исполнителем, Подрядчиком и т.п.)</w:t>
      </w:r>
      <w:r>
        <w:t xml:space="preserve"> исполнены обязательства по _______________ </w:t>
      </w:r>
      <w:r>
        <w:rPr>
          <w:i/>
        </w:rPr>
        <w:t>(поставке товаров, выполнению работ, оказанию услуг)</w:t>
      </w:r>
      <w:r>
        <w:t xml:space="preserve"> на ________ руб. (</w:t>
      </w:r>
      <w:proofErr w:type="spellStart"/>
      <w:r>
        <w:t>__________________рублей</w:t>
      </w:r>
      <w:proofErr w:type="spellEnd"/>
      <w:r>
        <w:t xml:space="preserve"> __ копеек);</w:t>
      </w:r>
      <w:proofErr w:type="gramEnd"/>
    </w:p>
    <w:p w:rsidR="00537D60" w:rsidRPr="0016167C" w:rsidRDefault="00537D60" w:rsidP="00F73EDE">
      <w:pPr>
        <w:jc w:val="both"/>
      </w:pPr>
      <w:r>
        <w:t xml:space="preserve">2) Заказчиком исполнены обязательства по оплате ___________ </w:t>
      </w:r>
      <w:r>
        <w:rPr>
          <w:i/>
        </w:rPr>
        <w:t>(поставленных товаров, выполненных работ, оказанных услуг)</w:t>
      </w:r>
      <w:r>
        <w:t xml:space="preserve"> на _______ руб. (__________________ рублей __ копеек);</w:t>
      </w:r>
    </w:p>
    <w:p w:rsidR="00537D60" w:rsidRPr="0016167C" w:rsidRDefault="00537D60" w:rsidP="00F73EDE">
      <w:pPr>
        <w:jc w:val="both"/>
      </w:pPr>
      <w:r>
        <w:t>3) ИТОГО обоюдное исполнение сторонами взятых на себя обязательств за отчетный период составило ________ руб. (</w:t>
      </w:r>
      <w:proofErr w:type="spellStart"/>
      <w:r>
        <w:t>_____________рублей</w:t>
      </w:r>
      <w:proofErr w:type="spellEnd"/>
      <w:r>
        <w:t xml:space="preserve"> __ копеек);</w:t>
      </w:r>
    </w:p>
    <w:p w:rsidR="00537D60" w:rsidRPr="0016167C" w:rsidRDefault="00537D60" w:rsidP="00F73EDE">
      <w:pPr>
        <w:jc w:val="both"/>
      </w:pPr>
      <w:r>
        <w:t>4) Стороны не имеют взаимных претензий в части исполненных обязательств.</w:t>
      </w:r>
    </w:p>
    <w:p w:rsidR="00537D60" w:rsidRPr="0016167C" w:rsidRDefault="00537D60" w:rsidP="00F73EDE">
      <w:pPr>
        <w:jc w:val="both"/>
      </w:pPr>
    </w:p>
    <w:p w:rsidR="00537D60" w:rsidRPr="0016167C" w:rsidRDefault="00537D60" w:rsidP="00F73EDE">
      <w:pPr>
        <w:jc w:val="both"/>
      </w:pPr>
    </w:p>
    <w:p w:rsidR="00537D60" w:rsidRPr="0016167C" w:rsidRDefault="00537D60" w:rsidP="00F73EDE">
      <w:pPr>
        <w:jc w:val="both"/>
        <w:rPr>
          <w:b/>
          <w:i/>
          <w:u w:val="single"/>
        </w:rPr>
      </w:pPr>
      <w:proofErr w:type="spellStart"/>
      <w:r>
        <w:rPr>
          <w:b/>
          <w:i/>
          <w:u w:val="single"/>
        </w:rPr>
        <w:t>Справочно</w:t>
      </w:r>
      <w:proofErr w:type="spellEnd"/>
      <w:r>
        <w:rPr>
          <w:b/>
          <w:i/>
          <w:u w:val="single"/>
        </w:rPr>
        <w:t xml:space="preserve">: </w:t>
      </w:r>
    </w:p>
    <w:p w:rsidR="00537D60" w:rsidRPr="0016167C" w:rsidRDefault="00537D60" w:rsidP="00F73EDE">
      <w:pPr>
        <w:jc w:val="both"/>
      </w:pPr>
      <w:r>
        <w:tab/>
        <w:t>Обоюдное исполнение сторонами взятых на себя обязательств по Договору с даты подписания договора составило ________ руб. (</w:t>
      </w:r>
      <w:proofErr w:type="spellStart"/>
      <w:r>
        <w:t>__________________рублей</w:t>
      </w:r>
      <w:proofErr w:type="spellEnd"/>
      <w:r>
        <w:t xml:space="preserve"> __ копеек).</w:t>
      </w:r>
    </w:p>
    <w:p w:rsidR="00537D60" w:rsidRPr="0016167C" w:rsidRDefault="00537D60" w:rsidP="00F73EDE">
      <w:pPr>
        <w:jc w:val="both"/>
        <w:rPr>
          <w:rFonts w:ascii="Calibri" w:hAnsi="Calibri" w:cs="Calibri"/>
        </w:rPr>
      </w:pPr>
    </w:p>
    <w:p w:rsidR="00537D60" w:rsidRDefault="00537D60" w:rsidP="00F73EDE">
      <w:pPr>
        <w:jc w:val="both"/>
        <w:rPr>
          <w:i/>
        </w:rPr>
      </w:pPr>
      <w:r>
        <w:t>От Заказчика:</w:t>
      </w:r>
      <w:r>
        <w:tab/>
      </w:r>
      <w:r>
        <w:tab/>
      </w:r>
      <w:r>
        <w:tab/>
      </w:r>
      <w:r>
        <w:tab/>
      </w:r>
      <w:r>
        <w:tab/>
        <w:t xml:space="preserve">                   </w:t>
      </w:r>
      <w:proofErr w:type="gramStart"/>
      <w:r>
        <w:t xml:space="preserve">От _________ </w:t>
      </w:r>
      <w:r>
        <w:rPr>
          <w:i/>
        </w:rPr>
        <w:t>(Поставщика,</w:t>
      </w:r>
      <w:proofErr w:type="gramEnd"/>
    </w:p>
    <w:p w:rsidR="00537D60" w:rsidRDefault="00537D60" w:rsidP="00F73EDE">
      <w:pPr>
        <w:jc w:val="both"/>
        <w:rPr>
          <w:i/>
        </w:rPr>
      </w:pPr>
      <w:r>
        <w:rPr>
          <w:i/>
        </w:rPr>
        <w:t xml:space="preserve">                                                                                                                                Исполнителя, </w:t>
      </w:r>
    </w:p>
    <w:p w:rsidR="00537D60" w:rsidRPr="0016167C" w:rsidRDefault="00537D60" w:rsidP="00F73EDE">
      <w:pPr>
        <w:jc w:val="both"/>
      </w:pPr>
      <w:r>
        <w:rPr>
          <w:i/>
        </w:rPr>
        <w:t xml:space="preserve">                                                                                                                                  </w:t>
      </w:r>
      <w:proofErr w:type="gramStart"/>
      <w:r>
        <w:rPr>
          <w:i/>
        </w:rPr>
        <w:t>Подрядчика)</w:t>
      </w:r>
      <w:r>
        <w:t xml:space="preserve"> </w:t>
      </w:r>
      <w:proofErr w:type="gramEnd"/>
    </w:p>
    <w:p w:rsidR="00537D60" w:rsidRPr="0016167C" w:rsidRDefault="00537D60" w:rsidP="00F73EDE">
      <w:pPr>
        <w:jc w:val="both"/>
      </w:pPr>
      <w:r>
        <w:t>____________ ____________</w:t>
      </w:r>
      <w:r>
        <w:tab/>
      </w:r>
      <w:r>
        <w:tab/>
      </w:r>
      <w:r>
        <w:tab/>
      </w:r>
      <w:r>
        <w:tab/>
        <w:t>____________ ____________</w:t>
      </w:r>
    </w:p>
    <w:p w:rsidR="00537D60" w:rsidRDefault="00537D60" w:rsidP="00F73EDE">
      <w:pPr>
        <w:ind w:firstLine="709"/>
        <w:jc w:val="cente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537D60" w:rsidRDefault="00537D60">
      <w:pPr>
        <w:pStyle w:val="1"/>
        <w:jc w:val="right"/>
        <w:rPr>
          <w:b w:val="0"/>
          <w:sz w:val="28"/>
        </w:rPr>
      </w:pPr>
    </w:p>
    <w:p w:rsidR="00A15F83" w:rsidRDefault="00152835" w:rsidP="00152835">
      <w:pPr>
        <w:pStyle w:val="1"/>
        <w:jc w:val="right"/>
        <w:rPr>
          <w:sz w:val="28"/>
        </w:rPr>
      </w:pPr>
      <w:r>
        <w:rPr>
          <w:b w:val="0"/>
          <w:sz w:val="28"/>
        </w:rPr>
        <w:t xml:space="preserve"> </w:t>
      </w:r>
    </w:p>
    <w:p w:rsidR="00F47376" w:rsidRPr="00F47376" w:rsidRDefault="00F47376" w:rsidP="00F47376">
      <w:pPr>
        <w:jc w:val="right"/>
        <w:rPr>
          <w:b/>
          <w:i/>
          <w:iCs/>
          <w:sz w:val="28"/>
        </w:rPr>
      </w:pP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537D60" w:rsidRPr="0053106C" w:rsidRDefault="00537D60" w:rsidP="0053106C">
      <w:pPr>
        <w:pStyle w:val="afa"/>
        <w:ind w:firstLine="0"/>
        <w:jc w:val="right"/>
        <w:rPr>
          <w:sz w:val="28"/>
          <w:szCs w:val="28"/>
        </w:rPr>
      </w:pPr>
      <w:r>
        <w:rPr>
          <w:sz w:val="28"/>
          <w:szCs w:val="28"/>
        </w:rPr>
        <w:t>Приложение № 6</w:t>
      </w:r>
    </w:p>
    <w:p w:rsidR="00537D60" w:rsidRPr="0053106C" w:rsidRDefault="00537D60" w:rsidP="0053106C">
      <w:pPr>
        <w:pStyle w:val="afa"/>
        <w:ind w:firstLine="0"/>
        <w:jc w:val="right"/>
        <w:rPr>
          <w:sz w:val="28"/>
          <w:szCs w:val="28"/>
        </w:rPr>
      </w:pPr>
      <w:r>
        <w:rPr>
          <w:sz w:val="28"/>
          <w:szCs w:val="28"/>
        </w:rPr>
        <w:t>к Документации о закупке</w:t>
      </w:r>
    </w:p>
    <w:p w:rsidR="00537D60" w:rsidRDefault="00537D60" w:rsidP="00BA6A1F">
      <w:pPr>
        <w:pStyle w:val="afa"/>
        <w:ind w:firstLine="0"/>
        <w:jc w:val="center"/>
        <w:rPr>
          <w:b/>
          <w:sz w:val="28"/>
          <w:szCs w:val="28"/>
        </w:rPr>
      </w:pPr>
    </w:p>
    <w:p w:rsidR="00537D60" w:rsidRDefault="00537D60" w:rsidP="00BA6A1F">
      <w:pPr>
        <w:pStyle w:val="afa"/>
        <w:ind w:firstLine="0"/>
        <w:jc w:val="center"/>
        <w:rPr>
          <w:b/>
          <w:sz w:val="28"/>
          <w:szCs w:val="28"/>
        </w:rPr>
      </w:pPr>
      <w:r>
        <w:rPr>
          <w:b/>
          <w:sz w:val="28"/>
          <w:szCs w:val="28"/>
        </w:rPr>
        <w:t>Форма независимой гарантии обеспечения договора.</w:t>
      </w:r>
    </w:p>
    <w:p w:rsidR="00537D60" w:rsidRPr="00391B93" w:rsidRDefault="00537D60" w:rsidP="00BA6A1F">
      <w:pPr>
        <w:pStyle w:val="afa"/>
        <w:rPr>
          <w:b/>
          <w:sz w:val="28"/>
          <w:szCs w:val="28"/>
        </w:rPr>
      </w:pPr>
    </w:p>
    <w:p w:rsidR="00537D60" w:rsidRDefault="00537D60" w:rsidP="00BA6A1F">
      <w:pPr>
        <w:pStyle w:val="afa"/>
        <w:tabs>
          <w:tab w:val="left" w:pos="1560"/>
        </w:tabs>
        <w:suppressAutoHyphens w:val="0"/>
        <w:ind w:firstLine="568"/>
        <w:rPr>
          <w:sz w:val="28"/>
        </w:rPr>
      </w:pPr>
      <w:r>
        <w:rPr>
          <w:sz w:val="28"/>
        </w:rPr>
        <w:t xml:space="preserve">1. Обеспечение надлежащего исполнения договора оформляется по выбору претендента: </w:t>
      </w:r>
    </w:p>
    <w:p w:rsidR="00537D60" w:rsidRDefault="00537D60" w:rsidP="00BA6A1F">
      <w:pPr>
        <w:pStyle w:val="afa"/>
        <w:tabs>
          <w:tab w:val="left" w:pos="1560"/>
        </w:tabs>
        <w:suppressAutoHyphens w:val="0"/>
        <w:rPr>
          <w:sz w:val="28"/>
        </w:rPr>
      </w:pPr>
      <w:r>
        <w:rPr>
          <w:sz w:val="28"/>
        </w:rPr>
        <w:t xml:space="preserve">-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8 к настоящей конкурсной документации, или </w:t>
      </w:r>
    </w:p>
    <w:p w:rsidR="00537D60" w:rsidRDefault="00537D60" w:rsidP="00BA6A1F">
      <w:pPr>
        <w:pStyle w:val="afa"/>
        <w:tabs>
          <w:tab w:val="left" w:pos="1560"/>
        </w:tabs>
        <w:suppressAutoHyphens w:val="0"/>
        <w:rPr>
          <w:sz w:val="28"/>
        </w:rPr>
      </w:pPr>
      <w:r>
        <w:rPr>
          <w:sz w:val="28"/>
        </w:rPr>
        <w:t>-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(далее – гарантийное удержание).</w:t>
      </w:r>
    </w:p>
    <w:p w:rsidR="00537D60" w:rsidRPr="00A073B5" w:rsidRDefault="00537D60" w:rsidP="00BA6A1F">
      <w:pPr>
        <w:pStyle w:val="afa"/>
        <w:tabs>
          <w:tab w:val="num" w:pos="720"/>
          <w:tab w:val="num" w:pos="1418"/>
        </w:tabs>
        <w:suppressAutoHyphens w:val="0"/>
        <w:rPr>
          <w:rStyle w:val="afff0"/>
          <w:sz w:val="28"/>
          <w:szCs w:val="28"/>
        </w:rPr>
      </w:pPr>
      <w:r>
        <w:rPr>
          <w:sz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537D60" w:rsidRDefault="00537D60" w:rsidP="00BA6A1F">
      <w:pPr>
        <w:pStyle w:val="afa"/>
        <w:tabs>
          <w:tab w:val="num" w:pos="0"/>
        </w:tabs>
        <w:suppressAutoHyphens w:val="0"/>
        <w:ind w:firstLine="720"/>
        <w:rPr>
          <w:sz w:val="28"/>
          <w:szCs w:val="28"/>
        </w:rPr>
      </w:pPr>
      <w:r>
        <w:rPr>
          <w:sz w:val="28"/>
          <w:szCs w:val="28"/>
        </w:rPr>
        <w:t>2. Банковская гарантия на гарантийный период должна быть оформлена в пользу заказчика.</w:t>
      </w:r>
    </w:p>
    <w:p w:rsidR="00537D60" w:rsidRDefault="00537D60" w:rsidP="00BA6A1F">
      <w:pPr>
        <w:pStyle w:val="afa"/>
        <w:tabs>
          <w:tab w:val="num" w:pos="0"/>
        </w:tabs>
        <w:suppressAutoHyphens w:val="0"/>
        <w:rPr>
          <w:sz w:val="28"/>
          <w:szCs w:val="28"/>
        </w:rPr>
      </w:pPr>
      <w:r>
        <w:rPr>
          <w:color w:val="000000"/>
          <w:sz w:val="28"/>
          <w:szCs w:val="28"/>
        </w:rPr>
        <w:t>3. Обеспечение исполнения договора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537D60" w:rsidRDefault="00537D60" w:rsidP="00BA6A1F">
      <w:pPr>
        <w:pStyle w:val="afa"/>
        <w:tabs>
          <w:tab w:val="num" w:pos="0"/>
        </w:tabs>
        <w:suppressAutoHyphens w:val="0"/>
        <w:rPr>
          <w:sz w:val="28"/>
          <w:szCs w:val="28"/>
        </w:rPr>
      </w:pPr>
      <w:r>
        <w:rPr>
          <w:color w:val="000000"/>
          <w:sz w:val="28"/>
          <w:szCs w:val="28"/>
        </w:rPr>
        <w:t>4. В банковской гарантии на гарантийный период должны быть указаны:</w:t>
      </w:r>
    </w:p>
    <w:p w:rsidR="00537D60" w:rsidRPr="00B77BE8" w:rsidRDefault="00537D60" w:rsidP="00BA6A1F">
      <w:pPr>
        <w:pStyle w:val="afa"/>
        <w:ind w:left="705" w:firstLine="0"/>
        <w:rPr>
          <w:sz w:val="28"/>
          <w:szCs w:val="28"/>
        </w:rPr>
      </w:pPr>
      <w:r>
        <w:rPr>
          <w:color w:val="000000"/>
          <w:sz w:val="28"/>
          <w:szCs w:val="28"/>
        </w:rPr>
        <w:t>1) дата выдачи;</w:t>
      </w:r>
    </w:p>
    <w:p w:rsidR="00537D60" w:rsidRPr="00B77BE8" w:rsidRDefault="00537D60" w:rsidP="00BA6A1F">
      <w:pPr>
        <w:pStyle w:val="afa"/>
        <w:ind w:left="705" w:firstLine="0"/>
        <w:rPr>
          <w:sz w:val="28"/>
          <w:szCs w:val="28"/>
        </w:rPr>
      </w:pPr>
      <w:r>
        <w:rPr>
          <w:sz w:val="28"/>
          <w:szCs w:val="28"/>
        </w:rPr>
        <w:t>2) принципал;</w:t>
      </w:r>
    </w:p>
    <w:p w:rsidR="00537D60" w:rsidRPr="00B77BE8" w:rsidRDefault="00537D60" w:rsidP="00BA6A1F">
      <w:pPr>
        <w:pStyle w:val="afa"/>
        <w:ind w:left="705" w:firstLine="0"/>
        <w:rPr>
          <w:sz w:val="28"/>
          <w:szCs w:val="28"/>
        </w:rPr>
      </w:pPr>
      <w:r>
        <w:rPr>
          <w:sz w:val="28"/>
          <w:szCs w:val="28"/>
        </w:rPr>
        <w:t>3) бенефициар (заказчик);</w:t>
      </w:r>
    </w:p>
    <w:p w:rsidR="00537D60" w:rsidRPr="00B77BE8" w:rsidRDefault="00537D60" w:rsidP="00BA6A1F">
      <w:pPr>
        <w:pStyle w:val="afa"/>
        <w:ind w:left="705" w:firstLine="0"/>
        <w:rPr>
          <w:sz w:val="28"/>
          <w:szCs w:val="28"/>
        </w:rPr>
      </w:pPr>
      <w:r>
        <w:rPr>
          <w:sz w:val="28"/>
          <w:szCs w:val="28"/>
        </w:rPr>
        <w:t>4) гарант;</w:t>
      </w:r>
    </w:p>
    <w:p w:rsidR="00537D60" w:rsidRPr="00B77BE8" w:rsidRDefault="00537D60" w:rsidP="00BA6A1F">
      <w:pPr>
        <w:pStyle w:val="afa"/>
        <w:ind w:firstLine="705"/>
        <w:rPr>
          <w:sz w:val="28"/>
          <w:szCs w:val="28"/>
        </w:rPr>
      </w:pPr>
      <w:r>
        <w:rPr>
          <w:color w:val="000000"/>
          <w:sz w:val="28"/>
          <w:szCs w:val="28"/>
        </w:rPr>
        <w:t>5) дата и номер договора, способ закупки, номер и ее наименование согласно пункту 1.1.1.  конкурсной документации;</w:t>
      </w:r>
    </w:p>
    <w:p w:rsidR="00537D60" w:rsidRPr="00B77BE8" w:rsidRDefault="00537D60" w:rsidP="00BA6A1F">
      <w:pPr>
        <w:pStyle w:val="afa"/>
        <w:ind w:left="705" w:firstLine="0"/>
        <w:rPr>
          <w:color w:val="000000"/>
          <w:sz w:val="28"/>
          <w:szCs w:val="28"/>
        </w:rPr>
      </w:pPr>
      <w:r>
        <w:rPr>
          <w:color w:val="000000"/>
          <w:sz w:val="28"/>
          <w:szCs w:val="28"/>
        </w:rPr>
        <w:t>6) денежная сумма, подлежащая выплате;</w:t>
      </w:r>
    </w:p>
    <w:p w:rsidR="00537D60" w:rsidRPr="007E5627" w:rsidRDefault="00537D60" w:rsidP="00BA6A1F">
      <w:pPr>
        <w:pStyle w:val="afa"/>
        <w:ind w:firstLine="705"/>
        <w:rPr>
          <w:color w:val="000000"/>
          <w:sz w:val="28"/>
          <w:szCs w:val="28"/>
        </w:rPr>
      </w:pPr>
      <w:r>
        <w:rPr>
          <w:color w:val="000000"/>
          <w:sz w:val="28"/>
          <w:szCs w:val="28"/>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537D60" w:rsidRPr="0013371C" w:rsidRDefault="00537D60" w:rsidP="00BA6A1F">
      <w:pPr>
        <w:pStyle w:val="afa"/>
        <w:ind w:firstLine="720"/>
        <w:rPr>
          <w:color w:val="000000"/>
          <w:sz w:val="28"/>
          <w:szCs w:val="28"/>
        </w:rPr>
      </w:pPr>
      <w:r>
        <w:rPr>
          <w:color w:val="000000"/>
          <w:sz w:val="28"/>
          <w:szCs w:val="28"/>
        </w:rPr>
        <w:t>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537D60" w:rsidRDefault="00537D60" w:rsidP="00BA6A1F">
      <w:pPr>
        <w:pStyle w:val="afa"/>
        <w:rPr>
          <w:color w:val="000000"/>
          <w:sz w:val="28"/>
          <w:szCs w:val="28"/>
        </w:rPr>
      </w:pPr>
      <w:r>
        <w:rPr>
          <w:color w:val="000000"/>
          <w:sz w:val="28"/>
          <w:szCs w:val="28"/>
        </w:rPr>
        <w:t>6. Банковская гарантия на гарантийный период также должна содержать:</w:t>
      </w:r>
    </w:p>
    <w:p w:rsidR="00537D60" w:rsidRPr="00155BB1" w:rsidRDefault="00537D60" w:rsidP="00537D60">
      <w:pPr>
        <w:pStyle w:val="afa"/>
        <w:numPr>
          <w:ilvl w:val="0"/>
          <w:numId w:val="25"/>
        </w:numPr>
        <w:ind w:left="0" w:firstLine="705"/>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537D60" w:rsidRPr="00155BB1" w:rsidRDefault="00537D60" w:rsidP="00537D60">
      <w:pPr>
        <w:pStyle w:val="afa"/>
        <w:numPr>
          <w:ilvl w:val="0"/>
          <w:numId w:val="25"/>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537D60" w:rsidRPr="00155BB1" w:rsidRDefault="00537D60" w:rsidP="00537D60">
      <w:pPr>
        <w:pStyle w:val="afa"/>
        <w:numPr>
          <w:ilvl w:val="0"/>
          <w:numId w:val="25"/>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537D60" w:rsidRPr="00155BB1" w:rsidRDefault="00537D60" w:rsidP="00537D60">
      <w:pPr>
        <w:pStyle w:val="afa"/>
        <w:numPr>
          <w:ilvl w:val="0"/>
          <w:numId w:val="25"/>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537D60" w:rsidRPr="00155BB1" w:rsidRDefault="00537D60" w:rsidP="00537D60">
      <w:pPr>
        <w:pStyle w:val="afa"/>
        <w:numPr>
          <w:ilvl w:val="0"/>
          <w:numId w:val="25"/>
        </w:numPr>
        <w:ind w:left="0" w:firstLine="705"/>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537D60" w:rsidRPr="00155BB1" w:rsidRDefault="00537D60" w:rsidP="00537D60">
      <w:pPr>
        <w:pStyle w:val="afa"/>
        <w:numPr>
          <w:ilvl w:val="0"/>
          <w:numId w:val="25"/>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537D60" w:rsidRPr="00155BB1" w:rsidRDefault="00537D60" w:rsidP="00537D60">
      <w:pPr>
        <w:pStyle w:val="afa"/>
        <w:numPr>
          <w:ilvl w:val="0"/>
          <w:numId w:val="25"/>
        </w:numPr>
        <w:ind w:left="0" w:firstLine="705"/>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537D60" w:rsidRPr="00155BB1" w:rsidRDefault="00537D60" w:rsidP="00537D60">
      <w:pPr>
        <w:pStyle w:val="afa"/>
        <w:numPr>
          <w:ilvl w:val="0"/>
          <w:numId w:val="25"/>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537D60" w:rsidRPr="00155BB1" w:rsidRDefault="00537D60" w:rsidP="00537D60">
      <w:pPr>
        <w:pStyle w:val="afa"/>
        <w:numPr>
          <w:ilvl w:val="0"/>
          <w:numId w:val="25"/>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537D60" w:rsidRPr="001C10E4" w:rsidRDefault="00537D60" w:rsidP="00537D60">
      <w:pPr>
        <w:pStyle w:val="afa"/>
        <w:numPr>
          <w:ilvl w:val="0"/>
          <w:numId w:val="25"/>
        </w:numPr>
        <w:ind w:left="0" w:firstLine="705"/>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 г. №218-ФЗ «О кредитных историях» передаются гарантом в бюро кредитных историй;</w:t>
      </w:r>
    </w:p>
    <w:p w:rsidR="00537D60" w:rsidRDefault="00537D60" w:rsidP="00537D60">
      <w:pPr>
        <w:pStyle w:val="afa"/>
        <w:numPr>
          <w:ilvl w:val="0"/>
          <w:numId w:val="25"/>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537D60" w:rsidRPr="00017768" w:rsidRDefault="00537D60" w:rsidP="00537D60">
      <w:pPr>
        <w:pStyle w:val="afa"/>
        <w:numPr>
          <w:ilvl w:val="0"/>
          <w:numId w:val="25"/>
        </w:numPr>
        <w:suppressAutoHyphens w:val="0"/>
        <w:ind w:left="0" w:firstLine="709"/>
        <w:rPr>
          <w:color w:val="000000"/>
          <w:sz w:val="28"/>
          <w:szCs w:val="28"/>
        </w:rPr>
      </w:pPr>
      <w:r>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537D60" w:rsidRPr="00017768" w:rsidRDefault="00537D60" w:rsidP="00537D60">
      <w:pPr>
        <w:pStyle w:val="afa"/>
        <w:numPr>
          <w:ilvl w:val="0"/>
          <w:numId w:val="25"/>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537D60" w:rsidRPr="00017768" w:rsidRDefault="00537D60" w:rsidP="00537D60">
      <w:pPr>
        <w:pStyle w:val="afa"/>
        <w:numPr>
          <w:ilvl w:val="0"/>
          <w:numId w:val="25"/>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537D60" w:rsidRPr="00017768" w:rsidRDefault="00537D60" w:rsidP="00537D60">
      <w:pPr>
        <w:pStyle w:val="afa"/>
        <w:numPr>
          <w:ilvl w:val="0"/>
          <w:numId w:val="25"/>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537D60" w:rsidRDefault="00537D60" w:rsidP="00BA6A1F">
      <w:pPr>
        <w:pStyle w:val="afa"/>
        <w:ind w:firstLine="720"/>
        <w:rPr>
          <w:sz w:val="28"/>
          <w:szCs w:val="28"/>
        </w:rPr>
      </w:pPr>
      <w:r>
        <w:rPr>
          <w:color w:val="000000"/>
          <w:sz w:val="28"/>
          <w:szCs w:val="28"/>
        </w:rPr>
        <w:t>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537D60" w:rsidRPr="0013371C" w:rsidRDefault="00537D60" w:rsidP="00BA6A1F">
      <w:pPr>
        <w:pStyle w:val="afa"/>
        <w:ind w:firstLine="720"/>
        <w:rPr>
          <w:sz w:val="28"/>
          <w:szCs w:val="28"/>
        </w:rPr>
      </w:pPr>
      <w:r>
        <w:rPr>
          <w:color w:val="000000"/>
          <w:sz w:val="28"/>
          <w:szCs w:val="28"/>
        </w:rPr>
        <w:t>8. Вместе с банковской гарантией на гарантийный период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537D60" w:rsidRPr="0012183B" w:rsidRDefault="00537D60" w:rsidP="00BA6A1F">
      <w:pPr>
        <w:pStyle w:val="afa"/>
        <w:suppressAutoHyphens w:val="0"/>
        <w:ind w:firstLine="720"/>
        <w:rPr>
          <w:sz w:val="28"/>
        </w:rPr>
      </w:pPr>
      <w:r>
        <w:rPr>
          <w:sz w:val="28"/>
        </w:rPr>
        <w:t>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Pr>
          <w:rFonts w:eastAsia="Times New Roman"/>
          <w:color w:val="000000"/>
          <w:sz w:val="28"/>
          <w:szCs w:val="28"/>
        </w:rPr>
        <w:t xml:space="preserve"> </w:t>
      </w:r>
      <w:r>
        <w:rPr>
          <w:sz w:val="28"/>
        </w:rPr>
        <w:t>на гарантийный период иным банком, направив письменное обращение Заказчику с приложением проекта банковской гарантии.</w:t>
      </w:r>
    </w:p>
    <w:p w:rsidR="00537D60" w:rsidRPr="00F373E4" w:rsidRDefault="00537D60" w:rsidP="00BA6A1F">
      <w:pPr>
        <w:pStyle w:val="afa"/>
        <w:tabs>
          <w:tab w:val="left" w:pos="1560"/>
        </w:tabs>
        <w:suppressAutoHyphens w:val="0"/>
        <w:rPr>
          <w:sz w:val="28"/>
        </w:rPr>
      </w:pPr>
      <w:r>
        <w:rPr>
          <w:sz w:val="28"/>
        </w:rPr>
        <w:t xml:space="preserve">10. Обращение о согласовании банка рассматривается в течение </w:t>
      </w:r>
      <w:r>
        <w:rPr>
          <w:sz w:val="28"/>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537D60" w:rsidRDefault="00537D60" w:rsidP="00BA6A1F">
      <w:pPr>
        <w:pStyle w:val="afa"/>
        <w:tabs>
          <w:tab w:val="left" w:pos="1560"/>
        </w:tabs>
        <w:suppressAutoHyphens w:val="0"/>
        <w:ind w:firstLine="720"/>
        <w:rPr>
          <w:sz w:val="28"/>
        </w:rPr>
      </w:pPr>
      <w:r>
        <w:rPr>
          <w:sz w:val="28"/>
        </w:rPr>
        <w:t xml:space="preserve">11. </w:t>
      </w:r>
      <w:proofErr w:type="gramStart"/>
      <w:r>
        <w:rPr>
          <w:sz w:val="28"/>
        </w:rPr>
        <w:t xml:space="preserve">Банковская гарантия должна быть оформлена Исполнителем в пользу Заказчика в срок, не позднее чем за 10 календарных дней до даты подписания </w:t>
      </w:r>
      <w:r>
        <w:rPr>
          <w:sz w:val="28"/>
          <w:szCs w:val="28"/>
        </w:rPr>
        <w:t xml:space="preserve">сторонами акта приемки выполненных работ формы КС – 2 и справки о стоимости выполненных работ и затрат формы КС-3 за выполненные по последнему этапу работы, указанному в Календарном плане (п.п. 3.2.8 </w:t>
      </w:r>
      <w:r>
        <w:rPr>
          <w:sz w:val="28"/>
        </w:rPr>
        <w:t xml:space="preserve">конкурсной </w:t>
      </w:r>
      <w:r>
        <w:rPr>
          <w:sz w:val="28"/>
          <w:szCs w:val="28"/>
        </w:rPr>
        <w:t>документации)</w:t>
      </w:r>
      <w:r>
        <w:rPr>
          <w:sz w:val="28"/>
        </w:rPr>
        <w:t>.</w:t>
      </w:r>
      <w:proofErr w:type="gramEnd"/>
    </w:p>
    <w:p w:rsidR="00537D60" w:rsidRPr="0012183B" w:rsidRDefault="00537D60" w:rsidP="00BA6A1F">
      <w:pPr>
        <w:pStyle w:val="afa"/>
        <w:tabs>
          <w:tab w:val="left" w:pos="1560"/>
        </w:tabs>
        <w:suppressAutoHyphens w:val="0"/>
        <w:ind w:firstLine="720"/>
        <w:rPr>
          <w:sz w:val="28"/>
        </w:rPr>
      </w:pPr>
      <w:r>
        <w:rPr>
          <w:sz w:val="28"/>
        </w:rPr>
        <w:t xml:space="preserve">12. </w:t>
      </w:r>
      <w:r>
        <w:rPr>
          <w:sz w:val="28"/>
          <w:szCs w:val="28"/>
        </w:rPr>
        <w:t xml:space="preserve">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w:t>
      </w:r>
      <w:r>
        <w:rPr>
          <w:sz w:val="28"/>
        </w:rPr>
        <w:t>При этом стоимость последнего этапа работ должна быть не менее 5 % от цены Договора.</w:t>
      </w:r>
    </w:p>
    <w:p w:rsidR="00537D60" w:rsidRPr="00017768" w:rsidRDefault="00537D60" w:rsidP="00BA6A1F">
      <w:pPr>
        <w:pStyle w:val="afa"/>
        <w:tabs>
          <w:tab w:val="left" w:pos="1560"/>
        </w:tabs>
        <w:suppressAutoHyphens w:val="0"/>
        <w:spacing w:after="120"/>
        <w:ind w:firstLine="720"/>
      </w:pPr>
      <w:r>
        <w:rPr>
          <w:sz w:val="28"/>
        </w:rPr>
        <w:t xml:space="preserve">13. Срок </w:t>
      </w:r>
      <w:proofErr w:type="gramStart"/>
      <w:r>
        <w:rPr>
          <w:sz w:val="28"/>
        </w:rPr>
        <w:t>действия обеспечения надлежащего исполнения обязательства исполнителя</w:t>
      </w:r>
      <w:proofErr w:type="gramEnd"/>
      <w:r>
        <w:rPr>
          <w:sz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537D60" w:rsidRDefault="00537D60" w:rsidP="00BA6A1F">
      <w:pPr>
        <w:pStyle w:val="afa"/>
        <w:suppressAutoHyphens w:val="0"/>
        <w:rPr>
          <w:bCs/>
          <w:iCs/>
          <w:sz w:val="28"/>
          <w:szCs w:val="28"/>
        </w:rPr>
      </w:pPr>
      <w:r>
        <w:rPr>
          <w:sz w:val="28"/>
        </w:rPr>
        <w:t xml:space="preserve">14. </w:t>
      </w:r>
      <w:proofErr w:type="gramStart"/>
      <w:r>
        <w:rPr>
          <w:bCs/>
          <w:iCs/>
          <w:sz w:val="28"/>
          <w:szCs w:val="28"/>
        </w:rPr>
        <w:t xml:space="preserve">Обеспечение надлежащего исполнения </w:t>
      </w:r>
      <w:r>
        <w:rPr>
          <w:sz w:val="28"/>
        </w:rPr>
        <w:t xml:space="preserve">обязательства исполнителя по устранению недостатков работ в течение гарантийного периода </w:t>
      </w:r>
      <w:r>
        <w:rPr>
          <w:bCs/>
          <w:iCs/>
          <w:sz w:val="28"/>
          <w:szCs w:val="28"/>
        </w:rPr>
        <w:t xml:space="preserve">представляется в размере 5 % 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Pr>
          <w:bCs/>
          <w:iCs/>
          <w:sz w:val="28"/>
          <w:szCs w:val="28"/>
        </w:rPr>
        <w:t xml:space="preserve"> номер).</w:t>
      </w:r>
    </w:p>
    <w:p w:rsidR="00537D60" w:rsidRDefault="00537D60"/>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152835" w:rsidRDefault="00152835" w:rsidP="001A793A">
      <w:pPr>
        <w:pStyle w:val="afa"/>
        <w:ind w:firstLine="0"/>
        <w:jc w:val="right"/>
        <w:rPr>
          <w:sz w:val="28"/>
          <w:szCs w:val="28"/>
        </w:rPr>
      </w:pPr>
    </w:p>
    <w:p w:rsidR="00537D60" w:rsidRPr="001A793A" w:rsidRDefault="00537D60" w:rsidP="001A793A">
      <w:pPr>
        <w:pStyle w:val="afa"/>
        <w:ind w:firstLine="0"/>
        <w:jc w:val="right"/>
        <w:rPr>
          <w:sz w:val="28"/>
          <w:szCs w:val="28"/>
        </w:rPr>
      </w:pPr>
      <w:r>
        <w:rPr>
          <w:sz w:val="28"/>
          <w:szCs w:val="28"/>
        </w:rPr>
        <w:t>Приложение № 7</w:t>
      </w:r>
    </w:p>
    <w:p w:rsidR="00537D60" w:rsidRPr="001A793A" w:rsidRDefault="00537D60" w:rsidP="001A793A">
      <w:pPr>
        <w:pStyle w:val="afa"/>
        <w:ind w:firstLine="0"/>
        <w:jc w:val="right"/>
        <w:rPr>
          <w:sz w:val="28"/>
          <w:szCs w:val="28"/>
        </w:rPr>
      </w:pPr>
      <w:r>
        <w:rPr>
          <w:sz w:val="28"/>
          <w:szCs w:val="28"/>
        </w:rPr>
        <w:t>к Документации о закупке</w:t>
      </w:r>
    </w:p>
    <w:p w:rsidR="00537D60" w:rsidRDefault="00537D60" w:rsidP="00F021FA">
      <w:pPr>
        <w:pStyle w:val="afa"/>
        <w:ind w:firstLine="0"/>
        <w:jc w:val="center"/>
        <w:rPr>
          <w:b/>
          <w:sz w:val="28"/>
          <w:szCs w:val="28"/>
        </w:rPr>
      </w:pPr>
    </w:p>
    <w:p w:rsidR="00537D60" w:rsidRPr="00000DF9" w:rsidRDefault="00537D60" w:rsidP="00F021FA">
      <w:pPr>
        <w:pStyle w:val="afa"/>
        <w:ind w:firstLine="0"/>
        <w:jc w:val="center"/>
        <w:rPr>
          <w:b/>
          <w:sz w:val="28"/>
          <w:szCs w:val="28"/>
        </w:rPr>
      </w:pPr>
      <w:r>
        <w:rPr>
          <w:b/>
          <w:sz w:val="28"/>
          <w:szCs w:val="28"/>
        </w:rPr>
        <w:t>ПЕРЕЧЕНЬ</w:t>
      </w:r>
    </w:p>
    <w:p w:rsidR="00537D60" w:rsidRDefault="00537D60" w:rsidP="00F021FA">
      <w:pPr>
        <w:pStyle w:val="afa"/>
        <w:ind w:firstLine="0"/>
        <w:jc w:val="center"/>
        <w:rPr>
          <w:b/>
          <w:sz w:val="28"/>
          <w:szCs w:val="28"/>
        </w:rPr>
      </w:pPr>
      <w:r>
        <w:rPr>
          <w:b/>
          <w:sz w:val="28"/>
          <w:szCs w:val="28"/>
        </w:rPr>
        <w:t>банков, юридических и физических лиц, чья независимая гарантия может быть принята в качестве обеспечения договора.</w:t>
      </w:r>
    </w:p>
    <w:p w:rsidR="00537D60" w:rsidRPr="00000DF9" w:rsidRDefault="00537D60" w:rsidP="00F021FA">
      <w:pPr>
        <w:pStyle w:val="afa"/>
        <w:ind w:firstLine="0"/>
        <w:jc w:val="center"/>
        <w:rPr>
          <w:b/>
          <w:sz w:val="28"/>
          <w:szCs w:val="28"/>
        </w:rPr>
      </w:pPr>
      <w:r>
        <w:rPr>
          <w:b/>
          <w:sz w:val="28"/>
          <w:szCs w:val="28"/>
        </w:rPr>
        <w:t xml:space="preserve"> </w:t>
      </w:r>
    </w:p>
    <w:p w:rsidR="00537D60" w:rsidRDefault="00537D60" w:rsidP="00F021FA">
      <w:pPr>
        <w:suppressAutoHyphens w:val="0"/>
        <w:jc w:val="center"/>
        <w:rPr>
          <w:rFonts w:eastAsia="MS Mincho"/>
          <w:b/>
          <w:sz w:val="28"/>
          <w:szCs w:val="28"/>
        </w:rPr>
      </w:pPr>
      <w:r>
        <w:rPr>
          <w:rFonts w:eastAsia="MS Mincho"/>
          <w:b/>
          <w:noProof/>
          <w:sz w:val="28"/>
          <w:szCs w:val="28"/>
          <w:lang w:eastAsia="ru-RU"/>
        </w:rPr>
        <w:drawing>
          <wp:inline distT="0" distB="0" distL="0" distR="0">
            <wp:extent cx="5705456" cy="534817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537D60" w:rsidRDefault="00537D60" w:rsidP="00F021FA">
      <w:pPr>
        <w:suppressAutoHyphens w:val="0"/>
        <w:jc w:val="center"/>
        <w:rPr>
          <w:rFonts w:eastAsia="MS Mincho"/>
          <w:b/>
          <w:sz w:val="28"/>
          <w:szCs w:val="28"/>
        </w:rPr>
      </w:pPr>
    </w:p>
    <w:p w:rsidR="00537D60" w:rsidRDefault="00537D60" w:rsidP="00F021FA">
      <w:pPr>
        <w:suppressAutoHyphens w:val="0"/>
        <w:jc w:val="center"/>
        <w:rPr>
          <w:rFonts w:eastAsia="MS Mincho"/>
          <w:b/>
          <w:sz w:val="28"/>
          <w:szCs w:val="28"/>
          <w:highlight w:val="cyan"/>
        </w:rPr>
      </w:pPr>
    </w:p>
    <w:p w:rsidR="00537D60" w:rsidRDefault="00537D60"/>
    <w:p w:rsidR="00152835" w:rsidRDefault="00152835" w:rsidP="004C109E">
      <w:pPr>
        <w:pStyle w:val="2"/>
        <w:numPr>
          <w:ilvl w:val="1"/>
          <w:numId w:val="0"/>
        </w:numPr>
        <w:tabs>
          <w:tab w:val="num" w:pos="576"/>
        </w:tabs>
        <w:spacing w:before="0" w:after="0"/>
        <w:ind w:left="576" w:hanging="576"/>
        <w:jc w:val="right"/>
        <w:rPr>
          <w:rFonts w:cs="Times New Roman"/>
          <w:i w:val="0"/>
          <w:iCs w:val="0"/>
        </w:rPr>
      </w:pPr>
    </w:p>
    <w:p w:rsidR="00152835" w:rsidRDefault="00152835" w:rsidP="004C109E">
      <w:pPr>
        <w:pStyle w:val="2"/>
        <w:numPr>
          <w:ilvl w:val="1"/>
          <w:numId w:val="0"/>
        </w:numPr>
        <w:tabs>
          <w:tab w:val="num" w:pos="576"/>
        </w:tabs>
        <w:spacing w:before="0" w:after="0"/>
        <w:ind w:left="576" w:hanging="576"/>
        <w:jc w:val="right"/>
        <w:rPr>
          <w:rFonts w:cs="Times New Roman"/>
          <w:i w:val="0"/>
          <w:iCs w:val="0"/>
        </w:rPr>
      </w:pPr>
    </w:p>
    <w:p w:rsidR="00152835" w:rsidRDefault="00152835" w:rsidP="004C109E">
      <w:pPr>
        <w:pStyle w:val="2"/>
        <w:numPr>
          <w:ilvl w:val="1"/>
          <w:numId w:val="0"/>
        </w:numPr>
        <w:tabs>
          <w:tab w:val="num" w:pos="576"/>
        </w:tabs>
        <w:spacing w:before="0" w:after="0"/>
        <w:ind w:left="576" w:hanging="576"/>
        <w:jc w:val="right"/>
        <w:rPr>
          <w:rFonts w:cs="Times New Roman"/>
          <w:i w:val="0"/>
          <w:iCs w:val="0"/>
        </w:rPr>
      </w:pPr>
    </w:p>
    <w:p w:rsidR="00152835" w:rsidRDefault="00152835" w:rsidP="00152835"/>
    <w:p w:rsidR="00152835" w:rsidRPr="00152835" w:rsidRDefault="00152835" w:rsidP="00152835"/>
    <w:p w:rsidR="00152835" w:rsidRDefault="00152835" w:rsidP="004C109E">
      <w:pPr>
        <w:pStyle w:val="2"/>
        <w:numPr>
          <w:ilvl w:val="1"/>
          <w:numId w:val="0"/>
        </w:numPr>
        <w:tabs>
          <w:tab w:val="num" w:pos="576"/>
        </w:tabs>
        <w:spacing w:before="0" w:after="0"/>
        <w:ind w:left="576" w:hanging="576"/>
        <w:jc w:val="right"/>
        <w:rPr>
          <w:rFonts w:cs="Times New Roman"/>
          <w:i w:val="0"/>
          <w:iCs w:val="0"/>
        </w:rPr>
      </w:pPr>
    </w:p>
    <w:p w:rsidR="00537D60" w:rsidRPr="008A5B3C" w:rsidRDefault="00537D60" w:rsidP="004C109E">
      <w:pPr>
        <w:pStyle w:val="2"/>
        <w:numPr>
          <w:ilvl w:val="1"/>
          <w:numId w:val="0"/>
        </w:numPr>
        <w:tabs>
          <w:tab w:val="num" w:pos="576"/>
        </w:tabs>
        <w:spacing w:before="0" w:after="0"/>
        <w:ind w:left="576" w:hanging="576"/>
        <w:jc w:val="right"/>
        <w:rPr>
          <w:rFonts w:cs="Times New Roman"/>
          <w:i w:val="0"/>
          <w:iCs w:val="0"/>
        </w:rPr>
      </w:pPr>
      <w:r>
        <w:rPr>
          <w:rFonts w:cs="Times New Roman"/>
          <w:i w:val="0"/>
          <w:iCs w:val="0"/>
        </w:rPr>
        <w:t>Приложение № 8</w:t>
      </w:r>
    </w:p>
    <w:p w:rsidR="00537D60" w:rsidRPr="002D5520" w:rsidRDefault="00537D60" w:rsidP="004C109E">
      <w:pPr>
        <w:pStyle w:val="2"/>
        <w:numPr>
          <w:ilvl w:val="1"/>
          <w:numId w:val="0"/>
        </w:numPr>
        <w:tabs>
          <w:tab w:val="num" w:pos="576"/>
        </w:tabs>
        <w:spacing w:before="0" w:after="0"/>
        <w:ind w:left="576" w:hanging="576"/>
        <w:jc w:val="right"/>
      </w:pPr>
      <w:r>
        <w:rPr>
          <w:rFonts w:cs="Times New Roman"/>
          <w:i w:val="0"/>
          <w:iCs w:val="0"/>
        </w:rPr>
        <w:t>к документации о закупке</w:t>
      </w:r>
    </w:p>
    <w:p w:rsidR="00537D60" w:rsidRDefault="00537D60" w:rsidP="004C109E">
      <w:pPr>
        <w:pStyle w:val="afa"/>
        <w:ind w:firstLine="0"/>
        <w:jc w:val="right"/>
        <w:rPr>
          <w:sz w:val="28"/>
          <w:szCs w:val="28"/>
          <w:highlight w:val="cyan"/>
        </w:rPr>
      </w:pPr>
    </w:p>
    <w:p w:rsidR="00537D60" w:rsidRDefault="00537D60" w:rsidP="004C109E">
      <w:pPr>
        <w:pStyle w:val="afa"/>
        <w:ind w:firstLine="0"/>
        <w:jc w:val="right"/>
        <w:rPr>
          <w:sz w:val="28"/>
          <w:szCs w:val="28"/>
          <w:highlight w:val="cyan"/>
        </w:rPr>
      </w:pPr>
      <w:r>
        <w:rPr>
          <w:noProof/>
          <w:sz w:val="28"/>
          <w:szCs w:val="28"/>
          <w:lang w:eastAsia="ru-RU"/>
        </w:rPr>
        <w:drawing>
          <wp:inline distT="0" distB="0" distL="0" distR="0">
            <wp:extent cx="4899660" cy="68046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899660" cy="6804660"/>
                    </a:xfrm>
                    <a:prstGeom prst="rect">
                      <a:avLst/>
                    </a:prstGeom>
                    <a:noFill/>
                    <a:ln w="9525">
                      <a:noFill/>
                      <a:miter lim="800000"/>
                      <a:headEnd/>
                      <a:tailEnd/>
                    </a:ln>
                  </pic:spPr>
                </pic:pic>
              </a:graphicData>
            </a:graphic>
          </wp:inline>
        </w:drawing>
      </w:r>
    </w:p>
    <w:p w:rsidR="00537D60" w:rsidRDefault="00537D60" w:rsidP="004C109E">
      <w:pPr>
        <w:pStyle w:val="afa"/>
        <w:ind w:firstLine="0"/>
        <w:jc w:val="right"/>
        <w:rPr>
          <w:sz w:val="28"/>
          <w:szCs w:val="28"/>
          <w:highlight w:val="cyan"/>
        </w:rPr>
      </w:pPr>
    </w:p>
    <w:p w:rsidR="00537D60" w:rsidRDefault="00537D60" w:rsidP="004C109E">
      <w:pPr>
        <w:pStyle w:val="afa"/>
        <w:ind w:firstLine="0"/>
        <w:jc w:val="right"/>
        <w:rPr>
          <w:sz w:val="28"/>
          <w:szCs w:val="28"/>
          <w:highlight w:val="cyan"/>
        </w:rPr>
      </w:pPr>
    </w:p>
    <w:p w:rsidR="00537D60" w:rsidRPr="009C48E2" w:rsidRDefault="00537D60" w:rsidP="004C109E">
      <w:pPr>
        <w:jc w:val="both"/>
        <w:rPr>
          <w:rFonts w:eastAsia="MS Mincho"/>
          <w:b/>
          <w:sz w:val="28"/>
          <w:szCs w:val="28"/>
        </w:rPr>
      </w:pPr>
      <w:r>
        <w:rPr>
          <w:b/>
          <w:i/>
        </w:rPr>
        <w:t xml:space="preserve">Приложение № 8 к конкурсной документации размещено отдельным файлом </w:t>
      </w:r>
      <w:hyperlink r:id="rId27" w:history="1">
        <w:r>
          <w:rPr>
            <w:rStyle w:val="a8"/>
            <w:b/>
            <w:i/>
          </w:rPr>
          <w:t>в</w:t>
        </w:r>
      </w:hyperlink>
      <w:r>
        <w:rPr>
          <w:b/>
          <w:i/>
        </w:rPr>
        <w:t xml:space="preserve"> единой информационной системе в сфере закупок, на сайте ПАО «ТрансКонтейнер» </w:t>
      </w:r>
      <w:proofErr w:type="spellStart"/>
      <w:r>
        <w:rPr>
          <w:b/>
          <w:i/>
        </w:rPr>
        <w:t>www.trcont</w:t>
      </w:r>
      <w:proofErr w:type="spellEnd"/>
      <w:r>
        <w:rPr>
          <w:b/>
          <w:i/>
        </w:rPr>
        <w:t>.</w:t>
      </w:r>
      <w:r>
        <w:rPr>
          <w:b/>
          <w:i/>
          <w:lang w:val="en-US"/>
        </w:rPr>
        <w:t>com</w:t>
      </w:r>
      <w:r>
        <w:rPr>
          <w:b/>
          <w:i/>
        </w:rPr>
        <w:t xml:space="preserve"> (раздел Компания/Закупки).</w:t>
      </w:r>
    </w:p>
    <w:p w:rsidR="00537D60" w:rsidRDefault="00537D60" w:rsidP="00CF6FBF">
      <w:pPr>
        <w:suppressAutoHyphens w:val="0"/>
        <w:jc w:val="center"/>
        <w:rPr>
          <w:rFonts w:eastAsia="MS Mincho"/>
          <w:b/>
          <w:sz w:val="28"/>
          <w:szCs w:val="28"/>
          <w:highlight w:val="cyan"/>
        </w:rPr>
      </w:pPr>
    </w:p>
    <w:p w:rsidR="00537D60" w:rsidRDefault="00537D60"/>
    <w:p w:rsidR="00152835" w:rsidRPr="000A4AA3" w:rsidRDefault="00152835" w:rsidP="00152835">
      <w:pPr>
        <w:tabs>
          <w:tab w:val="left" w:pos="9639"/>
        </w:tabs>
        <w:jc w:val="right"/>
        <w:outlineLvl w:val="1"/>
        <w:rPr>
          <w:bCs/>
          <w:sz w:val="28"/>
          <w:szCs w:val="28"/>
        </w:rPr>
      </w:pPr>
      <w:r>
        <w:rPr>
          <w:bCs/>
          <w:sz w:val="28"/>
          <w:szCs w:val="28"/>
        </w:rPr>
        <w:t>Приложение № 9</w:t>
      </w:r>
    </w:p>
    <w:p w:rsidR="00152835" w:rsidRPr="000A4AA3" w:rsidRDefault="00152835" w:rsidP="00152835">
      <w:pPr>
        <w:tabs>
          <w:tab w:val="left" w:pos="9639"/>
        </w:tabs>
        <w:jc w:val="right"/>
        <w:outlineLvl w:val="1"/>
        <w:rPr>
          <w:bCs/>
          <w:sz w:val="28"/>
          <w:szCs w:val="28"/>
        </w:rPr>
      </w:pPr>
      <w:r>
        <w:rPr>
          <w:bCs/>
          <w:sz w:val="28"/>
          <w:szCs w:val="28"/>
        </w:rPr>
        <w:t>к Документации о закупке</w:t>
      </w:r>
    </w:p>
    <w:p w:rsidR="00152835" w:rsidRDefault="00152835" w:rsidP="00152835">
      <w:pPr>
        <w:tabs>
          <w:tab w:val="left" w:pos="9639"/>
        </w:tabs>
        <w:jc w:val="center"/>
        <w:outlineLvl w:val="1"/>
        <w:rPr>
          <w:b/>
          <w:bCs/>
        </w:rPr>
      </w:pPr>
    </w:p>
    <w:p w:rsidR="00152835" w:rsidRPr="00531A16" w:rsidRDefault="00152835" w:rsidP="00152835">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152835" w:rsidRPr="00531A16" w:rsidRDefault="00152835" w:rsidP="00152835">
      <w:pPr>
        <w:tabs>
          <w:tab w:val="left" w:pos="9639"/>
        </w:tabs>
        <w:ind w:firstLine="567"/>
        <w:jc w:val="center"/>
        <w:rPr>
          <w:i/>
        </w:rPr>
      </w:pPr>
      <w:r>
        <w:rPr>
          <w:i/>
        </w:rPr>
        <w:t>(отдельный лист по каждому субподрядчику)</w:t>
      </w:r>
    </w:p>
    <w:p w:rsidR="00152835" w:rsidRPr="00531A16" w:rsidRDefault="00152835" w:rsidP="00152835">
      <w:pPr>
        <w:tabs>
          <w:tab w:val="left" w:pos="9639"/>
        </w:tabs>
        <w:ind w:firstLine="567"/>
        <w:jc w:val="center"/>
        <w:rPr>
          <w:sz w:val="22"/>
        </w:rPr>
      </w:pPr>
    </w:p>
    <w:p w:rsidR="00152835" w:rsidRPr="00531A16" w:rsidRDefault="00152835" w:rsidP="00152835">
      <w:pPr>
        <w:tabs>
          <w:tab w:val="left" w:pos="9639"/>
        </w:tabs>
        <w:ind w:firstLine="567"/>
        <w:jc w:val="center"/>
        <w:rPr>
          <w:b/>
          <w:sz w:val="28"/>
          <w:szCs w:val="28"/>
        </w:rPr>
      </w:pPr>
      <w:r>
        <w:rPr>
          <w:b/>
          <w:sz w:val="28"/>
          <w:szCs w:val="28"/>
        </w:rPr>
        <w:t>Наименование организации, фирмы:</w:t>
      </w:r>
    </w:p>
    <w:p w:rsidR="00152835" w:rsidRPr="00531A16" w:rsidRDefault="00152835" w:rsidP="00152835">
      <w:pPr>
        <w:tabs>
          <w:tab w:val="left" w:pos="9639"/>
        </w:tabs>
        <w:ind w:firstLine="567"/>
        <w:rPr>
          <w:sz w:val="22"/>
        </w:rPr>
      </w:pPr>
      <w:r>
        <w:rPr>
          <w:sz w:val="22"/>
        </w:rPr>
        <w:t>____________________________________________________________________________</w:t>
      </w:r>
    </w:p>
    <w:p w:rsidR="00152835" w:rsidRPr="00531A16" w:rsidRDefault="00152835" w:rsidP="00152835">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52835" w:rsidRPr="00531A16" w:rsidTr="0093036A">
        <w:tc>
          <w:tcPr>
            <w:tcW w:w="3138" w:type="dxa"/>
            <w:tcBorders>
              <w:top w:val="single" w:sz="4" w:space="0" w:color="auto"/>
              <w:left w:val="single" w:sz="4" w:space="0" w:color="auto"/>
              <w:bottom w:val="single" w:sz="4" w:space="0" w:color="auto"/>
              <w:right w:val="single" w:sz="4" w:space="0" w:color="auto"/>
            </w:tcBorders>
            <w:vAlign w:val="center"/>
            <w:hideMark/>
          </w:tcPr>
          <w:p w:rsidR="00152835" w:rsidRPr="00531A16" w:rsidRDefault="00152835" w:rsidP="0093036A">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52835" w:rsidRPr="00531A16" w:rsidRDefault="00152835" w:rsidP="0093036A">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152835" w:rsidRPr="00531A16" w:rsidRDefault="00152835" w:rsidP="0093036A">
            <w:pPr>
              <w:tabs>
                <w:tab w:val="left" w:pos="9639"/>
              </w:tabs>
              <w:rPr>
                <w:szCs w:val="28"/>
              </w:rPr>
            </w:pPr>
            <w:r>
              <w:rPr>
                <w:szCs w:val="28"/>
              </w:rPr>
              <w:t>Филиалы и дочерние предприятия</w:t>
            </w:r>
          </w:p>
        </w:tc>
      </w:tr>
      <w:tr w:rsidR="00152835" w:rsidRPr="00531A16" w:rsidTr="0093036A">
        <w:trPr>
          <w:trHeight w:val="227"/>
        </w:trPr>
        <w:tc>
          <w:tcPr>
            <w:tcW w:w="3138" w:type="dxa"/>
            <w:tcBorders>
              <w:top w:val="single" w:sz="4" w:space="0" w:color="auto"/>
              <w:left w:val="single" w:sz="4" w:space="0" w:color="auto"/>
              <w:bottom w:val="single" w:sz="4" w:space="0" w:color="auto"/>
              <w:right w:val="single" w:sz="4" w:space="0" w:color="auto"/>
            </w:tcBorders>
            <w:hideMark/>
          </w:tcPr>
          <w:p w:rsidR="00152835" w:rsidRPr="00531A16" w:rsidRDefault="00152835" w:rsidP="0093036A">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52835" w:rsidRPr="00531A16" w:rsidRDefault="00152835" w:rsidP="0093036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52835" w:rsidRPr="00531A16" w:rsidRDefault="00152835" w:rsidP="0093036A">
            <w:pPr>
              <w:tabs>
                <w:tab w:val="left" w:pos="9639"/>
              </w:tabs>
              <w:rPr>
                <w:szCs w:val="28"/>
              </w:rPr>
            </w:pPr>
          </w:p>
        </w:tc>
      </w:tr>
      <w:tr w:rsidR="00152835" w:rsidRPr="00531A16" w:rsidTr="0093036A">
        <w:trPr>
          <w:trHeight w:val="227"/>
        </w:trPr>
        <w:tc>
          <w:tcPr>
            <w:tcW w:w="3138" w:type="dxa"/>
            <w:tcBorders>
              <w:top w:val="single" w:sz="4" w:space="0" w:color="auto"/>
              <w:left w:val="single" w:sz="4" w:space="0" w:color="auto"/>
              <w:bottom w:val="single" w:sz="4" w:space="0" w:color="auto"/>
              <w:right w:val="single" w:sz="4" w:space="0" w:color="auto"/>
            </w:tcBorders>
            <w:hideMark/>
          </w:tcPr>
          <w:p w:rsidR="00152835" w:rsidRPr="00531A16" w:rsidRDefault="00152835" w:rsidP="0093036A">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52835" w:rsidRPr="00531A16" w:rsidRDefault="00152835" w:rsidP="0093036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52835" w:rsidRPr="00531A16" w:rsidRDefault="00152835" w:rsidP="0093036A">
            <w:pPr>
              <w:tabs>
                <w:tab w:val="left" w:pos="9639"/>
              </w:tabs>
              <w:rPr>
                <w:szCs w:val="28"/>
              </w:rPr>
            </w:pPr>
          </w:p>
        </w:tc>
      </w:tr>
      <w:tr w:rsidR="00152835" w:rsidRPr="00531A16" w:rsidTr="0093036A">
        <w:trPr>
          <w:trHeight w:val="227"/>
        </w:trPr>
        <w:tc>
          <w:tcPr>
            <w:tcW w:w="3138" w:type="dxa"/>
            <w:tcBorders>
              <w:top w:val="single" w:sz="4" w:space="0" w:color="auto"/>
              <w:left w:val="single" w:sz="4" w:space="0" w:color="auto"/>
              <w:bottom w:val="single" w:sz="4" w:space="0" w:color="auto"/>
              <w:right w:val="single" w:sz="4" w:space="0" w:color="auto"/>
            </w:tcBorders>
            <w:hideMark/>
          </w:tcPr>
          <w:p w:rsidR="00152835" w:rsidRPr="00531A16" w:rsidRDefault="00152835" w:rsidP="0093036A">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52835" w:rsidRPr="00531A16" w:rsidRDefault="00152835" w:rsidP="0093036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52835" w:rsidRPr="00531A16" w:rsidRDefault="00152835" w:rsidP="0093036A">
            <w:pPr>
              <w:tabs>
                <w:tab w:val="left" w:pos="9639"/>
              </w:tabs>
              <w:rPr>
                <w:szCs w:val="28"/>
              </w:rPr>
            </w:pPr>
          </w:p>
        </w:tc>
      </w:tr>
      <w:tr w:rsidR="00152835" w:rsidRPr="00531A16" w:rsidTr="0093036A">
        <w:trPr>
          <w:trHeight w:val="227"/>
        </w:trPr>
        <w:tc>
          <w:tcPr>
            <w:tcW w:w="3138" w:type="dxa"/>
            <w:tcBorders>
              <w:top w:val="single" w:sz="4" w:space="0" w:color="auto"/>
              <w:left w:val="single" w:sz="4" w:space="0" w:color="auto"/>
              <w:bottom w:val="single" w:sz="4" w:space="0" w:color="auto"/>
              <w:right w:val="single" w:sz="4" w:space="0" w:color="auto"/>
            </w:tcBorders>
            <w:hideMark/>
          </w:tcPr>
          <w:p w:rsidR="00152835" w:rsidRPr="00531A16" w:rsidRDefault="00152835" w:rsidP="0093036A">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152835" w:rsidRPr="00531A16" w:rsidRDefault="00152835" w:rsidP="0093036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152835" w:rsidRPr="00531A16" w:rsidRDefault="00152835" w:rsidP="0093036A">
            <w:pPr>
              <w:tabs>
                <w:tab w:val="left" w:pos="9639"/>
              </w:tabs>
              <w:rPr>
                <w:szCs w:val="28"/>
              </w:rPr>
            </w:pPr>
          </w:p>
        </w:tc>
      </w:tr>
      <w:tr w:rsidR="00152835" w:rsidRPr="00531A16" w:rsidTr="0093036A">
        <w:tblPrEx>
          <w:tblLook w:val="0000"/>
        </w:tblPrEx>
        <w:trPr>
          <w:trHeight w:val="227"/>
        </w:trPr>
        <w:tc>
          <w:tcPr>
            <w:tcW w:w="3138" w:type="dxa"/>
          </w:tcPr>
          <w:p w:rsidR="00152835" w:rsidRPr="00531A16" w:rsidRDefault="00152835" w:rsidP="0093036A">
            <w:pPr>
              <w:tabs>
                <w:tab w:val="left" w:pos="9639"/>
              </w:tabs>
            </w:pPr>
            <w:r>
              <w:t>Телефон/факс</w:t>
            </w:r>
          </w:p>
        </w:tc>
        <w:tc>
          <w:tcPr>
            <w:tcW w:w="3099" w:type="dxa"/>
            <w:gridSpan w:val="2"/>
          </w:tcPr>
          <w:p w:rsidR="00152835" w:rsidRPr="00531A16" w:rsidRDefault="00152835" w:rsidP="0093036A">
            <w:pPr>
              <w:tabs>
                <w:tab w:val="left" w:pos="9639"/>
              </w:tabs>
              <w:jc w:val="center"/>
            </w:pPr>
          </w:p>
        </w:tc>
        <w:tc>
          <w:tcPr>
            <w:tcW w:w="3483" w:type="dxa"/>
          </w:tcPr>
          <w:p w:rsidR="00152835" w:rsidRPr="00531A16" w:rsidRDefault="00152835" w:rsidP="0093036A">
            <w:pPr>
              <w:tabs>
                <w:tab w:val="left" w:pos="9639"/>
              </w:tabs>
              <w:jc w:val="center"/>
            </w:pPr>
          </w:p>
        </w:tc>
      </w:tr>
      <w:tr w:rsidR="00152835" w:rsidRPr="00531A16" w:rsidTr="0093036A">
        <w:tblPrEx>
          <w:tblLook w:val="0000"/>
        </w:tblPrEx>
        <w:trPr>
          <w:trHeight w:val="227"/>
        </w:trPr>
        <w:tc>
          <w:tcPr>
            <w:tcW w:w="3138" w:type="dxa"/>
          </w:tcPr>
          <w:p w:rsidR="00152835" w:rsidRPr="00531A16" w:rsidRDefault="00152835" w:rsidP="0093036A">
            <w:pPr>
              <w:tabs>
                <w:tab w:val="left" w:pos="9639"/>
              </w:tabs>
            </w:pPr>
            <w:r>
              <w:t>Ответственное лицо</w:t>
            </w:r>
          </w:p>
        </w:tc>
        <w:tc>
          <w:tcPr>
            <w:tcW w:w="3099" w:type="dxa"/>
            <w:gridSpan w:val="2"/>
          </w:tcPr>
          <w:p w:rsidR="00152835" w:rsidRPr="00531A16" w:rsidRDefault="00152835" w:rsidP="0093036A">
            <w:pPr>
              <w:tabs>
                <w:tab w:val="left" w:pos="9639"/>
              </w:tabs>
              <w:jc w:val="center"/>
            </w:pPr>
          </w:p>
        </w:tc>
        <w:tc>
          <w:tcPr>
            <w:tcW w:w="3483" w:type="dxa"/>
          </w:tcPr>
          <w:p w:rsidR="00152835" w:rsidRPr="00531A16" w:rsidRDefault="00152835" w:rsidP="0093036A">
            <w:pPr>
              <w:tabs>
                <w:tab w:val="left" w:pos="9639"/>
              </w:tabs>
              <w:jc w:val="center"/>
            </w:pPr>
          </w:p>
        </w:tc>
      </w:tr>
      <w:tr w:rsidR="00152835" w:rsidRPr="00531A16" w:rsidTr="0093036A">
        <w:tblPrEx>
          <w:tblLook w:val="0000"/>
        </w:tblPrEx>
        <w:trPr>
          <w:trHeight w:val="227"/>
        </w:trPr>
        <w:tc>
          <w:tcPr>
            <w:tcW w:w="3138" w:type="dxa"/>
          </w:tcPr>
          <w:p w:rsidR="00152835" w:rsidRPr="00531A16" w:rsidRDefault="00152835" w:rsidP="0093036A">
            <w:pPr>
              <w:tabs>
                <w:tab w:val="left" w:pos="9639"/>
              </w:tabs>
            </w:pPr>
            <w:r>
              <w:t>Форма (ООО, ЗАО и т.д.)</w:t>
            </w:r>
          </w:p>
        </w:tc>
        <w:tc>
          <w:tcPr>
            <w:tcW w:w="3099" w:type="dxa"/>
            <w:gridSpan w:val="2"/>
          </w:tcPr>
          <w:p w:rsidR="00152835" w:rsidRPr="00531A16" w:rsidRDefault="00152835" w:rsidP="0093036A">
            <w:pPr>
              <w:tabs>
                <w:tab w:val="left" w:pos="9639"/>
              </w:tabs>
              <w:jc w:val="center"/>
            </w:pPr>
          </w:p>
        </w:tc>
        <w:tc>
          <w:tcPr>
            <w:tcW w:w="3483" w:type="dxa"/>
          </w:tcPr>
          <w:p w:rsidR="00152835" w:rsidRPr="00531A16" w:rsidRDefault="00152835" w:rsidP="0093036A">
            <w:pPr>
              <w:tabs>
                <w:tab w:val="left" w:pos="9639"/>
              </w:tabs>
              <w:jc w:val="center"/>
            </w:pPr>
          </w:p>
        </w:tc>
      </w:tr>
      <w:tr w:rsidR="00152835" w:rsidRPr="00531A16" w:rsidTr="0093036A">
        <w:tblPrEx>
          <w:tblLook w:val="0000"/>
        </w:tblPrEx>
        <w:trPr>
          <w:trHeight w:val="227"/>
        </w:trPr>
        <w:tc>
          <w:tcPr>
            <w:tcW w:w="3138" w:type="dxa"/>
          </w:tcPr>
          <w:p w:rsidR="00152835" w:rsidRPr="00531A16" w:rsidRDefault="00152835" w:rsidP="0093036A">
            <w:pPr>
              <w:tabs>
                <w:tab w:val="left" w:pos="9639"/>
              </w:tabs>
            </w:pPr>
            <w:r>
              <w:t>Уставный капитал</w:t>
            </w:r>
          </w:p>
        </w:tc>
        <w:tc>
          <w:tcPr>
            <w:tcW w:w="3099" w:type="dxa"/>
            <w:gridSpan w:val="2"/>
          </w:tcPr>
          <w:p w:rsidR="00152835" w:rsidRPr="00531A16" w:rsidRDefault="00152835" w:rsidP="0093036A">
            <w:pPr>
              <w:tabs>
                <w:tab w:val="left" w:pos="9639"/>
              </w:tabs>
              <w:jc w:val="center"/>
            </w:pPr>
          </w:p>
        </w:tc>
        <w:tc>
          <w:tcPr>
            <w:tcW w:w="3483" w:type="dxa"/>
          </w:tcPr>
          <w:p w:rsidR="00152835" w:rsidRPr="00531A16" w:rsidRDefault="00152835" w:rsidP="0093036A">
            <w:pPr>
              <w:tabs>
                <w:tab w:val="left" w:pos="9639"/>
              </w:tabs>
              <w:jc w:val="center"/>
            </w:pPr>
          </w:p>
        </w:tc>
      </w:tr>
      <w:tr w:rsidR="00152835" w:rsidRPr="00531A16" w:rsidTr="0093036A">
        <w:tblPrEx>
          <w:tblLook w:val="0000"/>
        </w:tblPrEx>
        <w:trPr>
          <w:trHeight w:val="227"/>
        </w:trPr>
        <w:tc>
          <w:tcPr>
            <w:tcW w:w="3138" w:type="dxa"/>
            <w:tcBorders>
              <w:bottom w:val="nil"/>
            </w:tcBorders>
          </w:tcPr>
          <w:p w:rsidR="00152835" w:rsidRPr="00531A16" w:rsidRDefault="00152835" w:rsidP="0093036A">
            <w:pPr>
              <w:tabs>
                <w:tab w:val="left" w:pos="9639"/>
              </w:tabs>
            </w:pPr>
            <w:r>
              <w:t>Сфера деятельности</w:t>
            </w:r>
          </w:p>
        </w:tc>
        <w:tc>
          <w:tcPr>
            <w:tcW w:w="3099" w:type="dxa"/>
            <w:gridSpan w:val="2"/>
            <w:tcBorders>
              <w:bottom w:val="nil"/>
            </w:tcBorders>
          </w:tcPr>
          <w:p w:rsidR="00152835" w:rsidRPr="00531A16" w:rsidRDefault="00152835" w:rsidP="0093036A">
            <w:pPr>
              <w:tabs>
                <w:tab w:val="left" w:pos="9639"/>
              </w:tabs>
              <w:jc w:val="center"/>
            </w:pPr>
          </w:p>
        </w:tc>
        <w:tc>
          <w:tcPr>
            <w:tcW w:w="3483" w:type="dxa"/>
            <w:tcBorders>
              <w:bottom w:val="nil"/>
            </w:tcBorders>
          </w:tcPr>
          <w:p w:rsidR="00152835" w:rsidRPr="00531A16" w:rsidRDefault="00152835" w:rsidP="0093036A">
            <w:pPr>
              <w:tabs>
                <w:tab w:val="left" w:pos="9639"/>
              </w:tabs>
              <w:jc w:val="center"/>
            </w:pPr>
          </w:p>
        </w:tc>
      </w:tr>
      <w:tr w:rsidR="00152835" w:rsidRPr="00531A16" w:rsidTr="0093036A">
        <w:tblPrEx>
          <w:tblLook w:val="0000"/>
        </w:tblPrEx>
        <w:tc>
          <w:tcPr>
            <w:tcW w:w="3138" w:type="dxa"/>
            <w:tcBorders>
              <w:right w:val="nil"/>
            </w:tcBorders>
          </w:tcPr>
          <w:p w:rsidR="00152835" w:rsidRPr="00531A16" w:rsidRDefault="00152835" w:rsidP="0093036A">
            <w:pPr>
              <w:tabs>
                <w:tab w:val="left" w:pos="9639"/>
              </w:tabs>
            </w:pPr>
            <w:r>
              <w:t>Руководитель:</w:t>
            </w:r>
          </w:p>
        </w:tc>
        <w:tc>
          <w:tcPr>
            <w:tcW w:w="3099" w:type="dxa"/>
            <w:gridSpan w:val="2"/>
            <w:tcBorders>
              <w:left w:val="nil"/>
              <w:right w:val="nil"/>
            </w:tcBorders>
          </w:tcPr>
          <w:p w:rsidR="00152835" w:rsidRPr="00531A16" w:rsidRDefault="00152835" w:rsidP="0093036A">
            <w:pPr>
              <w:tabs>
                <w:tab w:val="left" w:pos="9639"/>
              </w:tabs>
            </w:pPr>
            <w:r>
              <w:t>Дата:</w:t>
            </w:r>
          </w:p>
        </w:tc>
        <w:tc>
          <w:tcPr>
            <w:tcW w:w="3483" w:type="dxa"/>
            <w:tcBorders>
              <w:left w:val="nil"/>
            </w:tcBorders>
          </w:tcPr>
          <w:p w:rsidR="00152835" w:rsidRPr="00531A16" w:rsidRDefault="00152835" w:rsidP="0093036A">
            <w:pPr>
              <w:tabs>
                <w:tab w:val="left" w:pos="9639"/>
              </w:tabs>
            </w:pPr>
            <w:r>
              <w:t>Печать/подпись (субподрядчика)</w:t>
            </w:r>
          </w:p>
        </w:tc>
      </w:tr>
      <w:tr w:rsidR="00152835" w:rsidRPr="00531A16" w:rsidTr="0093036A">
        <w:tblPrEx>
          <w:tblLook w:val="0000"/>
        </w:tblPrEx>
        <w:trPr>
          <w:cantSplit/>
        </w:trPr>
        <w:tc>
          <w:tcPr>
            <w:tcW w:w="9720" w:type="dxa"/>
            <w:gridSpan w:val="4"/>
          </w:tcPr>
          <w:p w:rsidR="00152835" w:rsidRPr="00531A16" w:rsidRDefault="00152835" w:rsidP="0093036A">
            <w:pPr>
              <w:tabs>
                <w:tab w:val="left" w:pos="9639"/>
              </w:tabs>
              <w:jc w:val="center"/>
            </w:pPr>
          </w:p>
        </w:tc>
      </w:tr>
      <w:tr w:rsidR="00152835" w:rsidRPr="00531A16" w:rsidTr="0093036A">
        <w:tblPrEx>
          <w:tblLook w:val="0000"/>
        </w:tblPrEx>
        <w:trPr>
          <w:cantSplit/>
        </w:trPr>
        <w:tc>
          <w:tcPr>
            <w:tcW w:w="4536" w:type="dxa"/>
            <w:gridSpan w:val="2"/>
            <w:vMerge w:val="restart"/>
            <w:vAlign w:val="center"/>
          </w:tcPr>
          <w:p w:rsidR="00152835" w:rsidRPr="00531A16" w:rsidRDefault="00152835" w:rsidP="0093036A">
            <w:pPr>
              <w:tabs>
                <w:tab w:val="left" w:pos="9639"/>
              </w:tabs>
            </w:pPr>
            <w:r>
              <w:t>Виды работ, передаваемые субподрядчику по предмету Открытого конкурса</w:t>
            </w:r>
          </w:p>
        </w:tc>
        <w:tc>
          <w:tcPr>
            <w:tcW w:w="5184" w:type="dxa"/>
            <w:gridSpan w:val="2"/>
          </w:tcPr>
          <w:p w:rsidR="00152835" w:rsidRPr="00531A16" w:rsidRDefault="00152835" w:rsidP="0093036A">
            <w:pPr>
              <w:tabs>
                <w:tab w:val="left" w:pos="9639"/>
              </w:tabs>
              <w:jc w:val="center"/>
            </w:pPr>
            <w:r>
              <w:t>Передаваемые объемы работ</w:t>
            </w:r>
          </w:p>
        </w:tc>
      </w:tr>
      <w:tr w:rsidR="00152835" w:rsidRPr="00531A16" w:rsidTr="0093036A">
        <w:tblPrEx>
          <w:tblLook w:val="0000"/>
        </w:tblPrEx>
        <w:trPr>
          <w:cantSplit/>
        </w:trPr>
        <w:tc>
          <w:tcPr>
            <w:tcW w:w="4536" w:type="dxa"/>
            <w:gridSpan w:val="2"/>
            <w:vMerge/>
          </w:tcPr>
          <w:p w:rsidR="00152835" w:rsidRPr="00531A16" w:rsidRDefault="00152835" w:rsidP="0093036A">
            <w:pPr>
              <w:tabs>
                <w:tab w:val="left" w:pos="9639"/>
              </w:tabs>
            </w:pPr>
          </w:p>
        </w:tc>
        <w:tc>
          <w:tcPr>
            <w:tcW w:w="1701" w:type="dxa"/>
          </w:tcPr>
          <w:p w:rsidR="00152835" w:rsidRPr="00531A16" w:rsidRDefault="00152835" w:rsidP="0093036A">
            <w:pPr>
              <w:tabs>
                <w:tab w:val="left" w:pos="9639"/>
              </w:tabs>
              <w:jc w:val="center"/>
            </w:pPr>
            <w:r>
              <w:t>В физических единицах</w:t>
            </w:r>
          </w:p>
        </w:tc>
        <w:tc>
          <w:tcPr>
            <w:tcW w:w="3483" w:type="dxa"/>
            <w:vAlign w:val="center"/>
          </w:tcPr>
          <w:p w:rsidR="00152835" w:rsidRPr="00531A16" w:rsidRDefault="00152835" w:rsidP="0093036A">
            <w:pPr>
              <w:tabs>
                <w:tab w:val="left" w:pos="9639"/>
              </w:tabs>
              <w:jc w:val="center"/>
            </w:pPr>
            <w:proofErr w:type="gramStart"/>
            <w:r>
              <w:t>В</w:t>
            </w:r>
            <w:proofErr w:type="gramEnd"/>
            <w:r>
              <w:t xml:space="preserve"> % к общему объему работ по предмету Открытого конкурса</w:t>
            </w:r>
          </w:p>
        </w:tc>
      </w:tr>
      <w:tr w:rsidR="00152835" w:rsidRPr="00531A16" w:rsidTr="0093036A">
        <w:tblPrEx>
          <w:tblLook w:val="0000"/>
        </w:tblPrEx>
        <w:tc>
          <w:tcPr>
            <w:tcW w:w="4536" w:type="dxa"/>
            <w:gridSpan w:val="2"/>
          </w:tcPr>
          <w:p w:rsidR="00152835" w:rsidRPr="00531A16" w:rsidRDefault="00152835" w:rsidP="0093036A">
            <w:pPr>
              <w:tabs>
                <w:tab w:val="left" w:pos="9639"/>
              </w:tabs>
            </w:pPr>
          </w:p>
        </w:tc>
        <w:tc>
          <w:tcPr>
            <w:tcW w:w="1701" w:type="dxa"/>
          </w:tcPr>
          <w:p w:rsidR="00152835" w:rsidRPr="00531A16" w:rsidRDefault="00152835" w:rsidP="0093036A">
            <w:pPr>
              <w:tabs>
                <w:tab w:val="left" w:pos="9639"/>
              </w:tabs>
              <w:jc w:val="center"/>
            </w:pPr>
          </w:p>
        </w:tc>
        <w:tc>
          <w:tcPr>
            <w:tcW w:w="3483" w:type="dxa"/>
          </w:tcPr>
          <w:p w:rsidR="00152835" w:rsidRPr="00531A16" w:rsidRDefault="00152835" w:rsidP="0093036A">
            <w:pPr>
              <w:tabs>
                <w:tab w:val="left" w:pos="9639"/>
              </w:tabs>
              <w:jc w:val="center"/>
            </w:pPr>
          </w:p>
        </w:tc>
      </w:tr>
      <w:tr w:rsidR="00152835" w:rsidRPr="00531A16" w:rsidTr="0093036A">
        <w:tblPrEx>
          <w:tblLook w:val="0000"/>
        </w:tblPrEx>
        <w:tc>
          <w:tcPr>
            <w:tcW w:w="6237" w:type="dxa"/>
            <w:gridSpan w:val="3"/>
          </w:tcPr>
          <w:p w:rsidR="00152835" w:rsidRPr="00531A16" w:rsidRDefault="00152835" w:rsidP="0093036A">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152835" w:rsidRPr="00531A16" w:rsidRDefault="00152835" w:rsidP="0093036A">
            <w:pPr>
              <w:tabs>
                <w:tab w:val="left" w:pos="9639"/>
              </w:tabs>
              <w:jc w:val="center"/>
            </w:pPr>
          </w:p>
        </w:tc>
      </w:tr>
      <w:tr w:rsidR="00152835" w:rsidRPr="00531A16" w:rsidTr="0093036A">
        <w:tblPrEx>
          <w:tblLook w:val="0000"/>
        </w:tblPrEx>
        <w:tc>
          <w:tcPr>
            <w:tcW w:w="6237" w:type="dxa"/>
            <w:gridSpan w:val="3"/>
          </w:tcPr>
          <w:p w:rsidR="00152835" w:rsidRPr="00531A16" w:rsidRDefault="00152835" w:rsidP="0093036A">
            <w:pPr>
              <w:tabs>
                <w:tab w:val="left" w:pos="9639"/>
              </w:tabs>
            </w:pPr>
            <w:r>
              <w:t>Количество персонала, привлекаемого субподрядчиком к исполнению договора:</w:t>
            </w:r>
          </w:p>
        </w:tc>
        <w:tc>
          <w:tcPr>
            <w:tcW w:w="3483" w:type="dxa"/>
          </w:tcPr>
          <w:p w:rsidR="00152835" w:rsidRPr="00531A16" w:rsidRDefault="00152835" w:rsidP="0093036A">
            <w:pPr>
              <w:tabs>
                <w:tab w:val="left" w:pos="9639"/>
              </w:tabs>
              <w:jc w:val="center"/>
            </w:pPr>
          </w:p>
        </w:tc>
      </w:tr>
    </w:tbl>
    <w:p w:rsidR="00152835" w:rsidRPr="00531A16" w:rsidRDefault="00152835" w:rsidP="00152835">
      <w:pPr>
        <w:tabs>
          <w:tab w:val="left" w:pos="9639"/>
        </w:tabs>
        <w:ind w:firstLine="720"/>
        <w:jc w:val="both"/>
        <w:rPr>
          <w:szCs w:val="28"/>
        </w:rPr>
      </w:pPr>
      <w:r>
        <w:rPr>
          <w:szCs w:val="28"/>
        </w:rPr>
        <w:t>Приложения:</w:t>
      </w:r>
    </w:p>
    <w:p w:rsidR="00152835" w:rsidRPr="00531A16" w:rsidRDefault="00152835" w:rsidP="00152835">
      <w:pPr>
        <w:tabs>
          <w:tab w:val="left" w:pos="9639"/>
        </w:tabs>
        <w:ind w:firstLine="720"/>
        <w:jc w:val="both"/>
        <w:rPr>
          <w:szCs w:val="28"/>
        </w:rPr>
      </w:pPr>
      <w:r>
        <w:rPr>
          <w:szCs w:val="28"/>
        </w:rPr>
        <w:t xml:space="preserve">- </w:t>
      </w:r>
      <w:r>
        <w:t>выписка из реестра членов саморегулируемой организации в области строительства, реконструкции объектов капитального строительства, членом которой является участник, выданная указанной саморегулируемой организацией</w:t>
      </w:r>
      <w:r>
        <w:rPr>
          <w:szCs w:val="28"/>
        </w:rPr>
        <w:t>;</w:t>
      </w:r>
    </w:p>
    <w:p w:rsidR="00152835" w:rsidRPr="00531A16" w:rsidRDefault="00152835" w:rsidP="00152835">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152835" w:rsidRPr="00531A16" w:rsidRDefault="00152835" w:rsidP="00152835">
      <w:pPr>
        <w:pStyle w:val="afa"/>
        <w:ind w:firstLine="0"/>
        <w:rPr>
          <w:b/>
          <w:bCs/>
          <w:sz w:val="28"/>
          <w:szCs w:val="28"/>
        </w:rPr>
      </w:pPr>
    </w:p>
    <w:p w:rsidR="00152835" w:rsidRPr="00531A16" w:rsidRDefault="00152835" w:rsidP="00152835">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152835" w:rsidRPr="00531A16" w:rsidRDefault="00152835" w:rsidP="00152835">
      <w:pPr>
        <w:tabs>
          <w:tab w:val="left" w:pos="8640"/>
        </w:tabs>
        <w:jc w:val="center"/>
        <w:rPr>
          <w:i/>
        </w:rPr>
      </w:pPr>
      <w:r>
        <w:rPr>
          <w:i/>
        </w:rPr>
        <w:t xml:space="preserve">                                                                    (наименование претендента)</w:t>
      </w:r>
    </w:p>
    <w:p w:rsidR="00152835" w:rsidRPr="00531A16" w:rsidRDefault="00152835" w:rsidP="00152835">
      <w:pPr>
        <w:pStyle w:val="32"/>
        <w:suppressAutoHyphens/>
        <w:spacing w:after="0"/>
        <w:rPr>
          <w:sz w:val="28"/>
          <w:szCs w:val="28"/>
        </w:rPr>
      </w:pPr>
      <w:r>
        <w:rPr>
          <w:sz w:val="28"/>
          <w:szCs w:val="28"/>
        </w:rPr>
        <w:t>__________________________________________________________________</w:t>
      </w:r>
    </w:p>
    <w:p w:rsidR="00152835" w:rsidRPr="00531A16" w:rsidRDefault="00152835" w:rsidP="00152835">
      <w:pPr>
        <w:rPr>
          <w:i/>
        </w:rPr>
      </w:pPr>
      <w:r>
        <w:rPr>
          <w:i/>
        </w:rPr>
        <w:t xml:space="preserve">       Печать</w:t>
      </w:r>
      <w:r>
        <w:rPr>
          <w:i/>
        </w:rPr>
        <w:tab/>
      </w:r>
      <w:r>
        <w:rPr>
          <w:i/>
        </w:rPr>
        <w:tab/>
      </w:r>
      <w:r>
        <w:rPr>
          <w:i/>
        </w:rPr>
        <w:tab/>
        <w:t>(должность, подпись, ФИО)</w:t>
      </w:r>
    </w:p>
    <w:p w:rsidR="00152835" w:rsidRPr="000A4AA3" w:rsidRDefault="00152835" w:rsidP="00152835">
      <w:pPr>
        <w:pStyle w:val="32"/>
        <w:suppressAutoHyphens/>
        <w:spacing w:after="0"/>
        <w:rPr>
          <w:sz w:val="28"/>
          <w:szCs w:val="28"/>
        </w:rPr>
      </w:pPr>
      <w:r>
        <w:rPr>
          <w:sz w:val="28"/>
          <w:szCs w:val="28"/>
        </w:rPr>
        <w:t>"____" _________ 201__ г.</w:t>
      </w:r>
    </w:p>
    <w:p w:rsidR="00152835" w:rsidRDefault="00152835"/>
    <w:sectPr w:rsidR="00152835"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E8A" w:rsidRDefault="001D6E8A">
      <w:r>
        <w:separator/>
      </w:r>
    </w:p>
  </w:endnote>
  <w:endnote w:type="continuationSeparator" w:id="0">
    <w:p w:rsidR="001D6E8A" w:rsidRDefault="001D6E8A">
      <w:r>
        <w:continuationSeparator/>
      </w:r>
    </w:p>
  </w:endnote>
  <w:endnote w:type="continuationNotice" w:id="1">
    <w:p w:rsidR="001D6E8A" w:rsidRDefault="001D6E8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537D60" w:rsidP="00BF6892">
    <w:pPr>
      <w:pStyle w:val="afe"/>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e"/>
      <w:jc w:val="center"/>
    </w:pPr>
  </w:p>
  <w:p w:rsidR="001D6E8A" w:rsidRDefault="001D6E8A"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E8A" w:rsidRDefault="001D6E8A">
      <w:r>
        <w:separator/>
      </w:r>
    </w:p>
  </w:footnote>
  <w:footnote w:type="continuationSeparator" w:id="0">
    <w:p w:rsidR="001D6E8A" w:rsidRDefault="001D6E8A">
      <w:r>
        <w:continuationSeparator/>
      </w:r>
    </w:p>
  </w:footnote>
  <w:footnote w:type="continuationNotice" w:id="1">
    <w:p w:rsidR="001D6E8A" w:rsidRDefault="001D6E8A"/>
  </w:footnote>
  <w:footnote w:id="2">
    <w:p w:rsidR="001D6E8A" w:rsidRDefault="001D6E8A" w:rsidP="009E6A0A">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1D6E8A" w:rsidRDefault="001D6E8A" w:rsidP="006F64C0">
      <w:pPr>
        <w:pStyle w:val="aff"/>
      </w:pPr>
      <w:r>
        <w:rPr>
          <w:rStyle w:val="af7"/>
        </w:rPr>
        <w:footnoteRef/>
      </w:r>
      <w:r>
        <w:t xml:space="preserve"> Пункты 12-16 настоящей формы заполняются на усмотрение претендента.</w:t>
      </w:r>
    </w:p>
  </w:footnote>
  <w:footnote w:id="6">
    <w:p w:rsidR="00537D60" w:rsidRDefault="00537D60" w:rsidP="00400E9F">
      <w:pPr>
        <w:pStyle w:val="aff"/>
      </w:pPr>
      <w:r>
        <w:rPr>
          <w:rStyle w:val="af7"/>
        </w:rPr>
        <w:footnoteRef/>
      </w:r>
      <w:r>
        <w:t xml:space="preserve"> К сведениям об опыте прилагаются копии договоров, актов и иных документов, в соответствии с пунктом 2.8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537D60" w:rsidP="008A64FE">
    <w:pPr>
      <w:pStyle w:val="afc"/>
      <w:jc w:val="center"/>
    </w:pPr>
    <w:r>
      <w:fldChar w:fldCharType="begin"/>
    </w:r>
    <w:r w:rsidR="001D6E8A">
      <w:instrText xml:space="preserve"> PAGE   \* MERGEFORMAT </w:instrText>
    </w:r>
    <w:r>
      <w:fldChar w:fldCharType="separate"/>
    </w:r>
    <w:r w:rsidR="00152835">
      <w:rPr>
        <w:noProof/>
      </w:rPr>
      <w:t>70</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AEB3E29"/>
    <w:multiLevelType w:val="hybridMultilevel"/>
    <w:tmpl w:val="EE20FF5A"/>
    <w:lvl w:ilvl="0" w:tplc="51209A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39"/>
  </w:num>
  <w:num w:numId="8">
    <w:abstractNumId w:val="31"/>
  </w:num>
  <w:num w:numId="9">
    <w:abstractNumId w:val="21"/>
  </w:num>
  <w:num w:numId="10">
    <w:abstractNumId w:val="29"/>
  </w:num>
  <w:num w:numId="11">
    <w:abstractNumId w:val="33"/>
  </w:num>
  <w:num w:numId="12">
    <w:abstractNumId w:val="36"/>
  </w:num>
  <w:num w:numId="13">
    <w:abstractNumId w:val="24"/>
  </w:num>
  <w:num w:numId="14">
    <w:abstractNumId w:val="27"/>
  </w:num>
  <w:num w:numId="15">
    <w:abstractNumId w:val="40"/>
  </w:num>
  <w:num w:numId="16">
    <w:abstractNumId w:val="28"/>
  </w:num>
  <w:num w:numId="17">
    <w:abstractNumId w:val="30"/>
  </w:num>
  <w:num w:numId="18">
    <w:abstractNumId w:val="35"/>
  </w:num>
  <w:num w:numId="19">
    <w:abstractNumId w:val="25"/>
  </w:num>
  <w:num w:numId="20">
    <w:abstractNumId w:val="32"/>
  </w:num>
  <w:num w:numId="21">
    <w:abstractNumId w:val="38"/>
  </w:num>
  <w:num w:numId="22">
    <w:abstractNumId w:val="26"/>
  </w:num>
  <w:num w:numId="23">
    <w:abstractNumId w:val="22"/>
  </w:num>
  <w:num w:numId="24">
    <w:abstractNumId w:val="23"/>
  </w:num>
  <w:num w:numId="25">
    <w:abstractNumId w:val="3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2835"/>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6C6F"/>
    <w:rsid w:val="005373EF"/>
    <w:rsid w:val="00537D60"/>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782"/>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uiPriority w:val="99"/>
    <w:locked/>
    <w:rsid w:val="009D6C01"/>
    <w:rPr>
      <w:rFonts w:eastAsia="Arial"/>
      <w:sz w:val="28"/>
      <w:lang w:eastAsia="ar-SA"/>
    </w:rPr>
  </w:style>
  <w:style w:type="character" w:customStyle="1" w:styleId="FontStyle12">
    <w:name w:val="Font Style12"/>
    <w:uiPriority w:val="99"/>
    <w:rsid w:val="00537D60"/>
    <w:rPr>
      <w:rFonts w:ascii="Arial" w:hAnsi="Arial" w:cs="Arial"/>
      <w:sz w:val="22"/>
      <w:szCs w:val="22"/>
    </w:rPr>
  </w:style>
  <w:style w:type="paragraph" w:customStyle="1" w:styleId="ConsCell">
    <w:name w:val="ConsCell"/>
    <w:rsid w:val="00537D60"/>
    <w:pPr>
      <w:widowControl w:val="0"/>
      <w:suppressAutoHyphens/>
      <w:autoSpaceDE w:val="0"/>
    </w:pPr>
    <w:rPr>
      <w:rFonts w:ascii="Arial" w:hAnsi="Arial" w:cs="Arial"/>
      <w:lang w:eastAsia="ar-SA"/>
    </w:rPr>
  </w:style>
  <w:style w:type="paragraph" w:customStyle="1" w:styleId="ConsNonformat">
    <w:name w:val="ConsNonformat"/>
    <w:link w:val="ConsNonformat0"/>
    <w:rsid w:val="00537D60"/>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537D60"/>
    <w:rPr>
      <w:rFonts w:ascii="Courier New" w:hAnsi="Courier New"/>
      <w:sz w:val="22"/>
      <w:szCs w:val="22"/>
    </w:rPr>
  </w:style>
  <w:style w:type="paragraph" w:customStyle="1" w:styleId="50">
    <w:name w:val="Обычный5"/>
    <w:rsid w:val="00537D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hyperlink" Target="http://&#1074;"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021F9181-A199-4D55-B335-911D3DF93F0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CCD4B613-555E-40D0-9B0C-604D2874D7CC}">
  <ds:schemaRefs>
    <ds:schemaRef ds:uri="http://schemas.openxmlformats.org/officeDocument/2006/bibliography"/>
  </ds:schemaRefs>
</ds:datastoreItem>
</file>

<file path=customXml/itemProps4.xml><?xml version="1.0" encoding="utf-8"?>
<ds:datastoreItem xmlns:ds="http://schemas.openxmlformats.org/officeDocument/2006/customXml" ds:itemID="{17E91E07-4860-4509-8E66-5161D460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22042</Words>
  <Characters>125645</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147393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ErbiaginaMV</cp:lastModifiedBy>
  <cp:revision>2</cp:revision>
  <cp:lastPrinted>2017-01-17T14:17:00Z</cp:lastPrinted>
  <dcterms:created xsi:type="dcterms:W3CDTF">2018-02-28T13:09:00Z</dcterms:created>
  <dcterms:modified xsi:type="dcterms:W3CDTF">2018-02-28T13:09:00Z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