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F2EB558" w14:textId="77777777" w:rsidR="007D6548" w:rsidRPr="006D2B87" w:rsidRDefault="007D6548" w:rsidP="00A4055F">
      <w:pPr>
        <w:tabs>
          <w:tab w:val="left" w:pos="4962"/>
        </w:tabs>
        <w:ind w:left="4820"/>
        <w:rPr>
          <w:b/>
          <w:bCs/>
          <w:sz w:val="28"/>
          <w:szCs w:val="28"/>
        </w:rPr>
      </w:pPr>
      <w:r>
        <w:rPr>
          <w:b/>
          <w:bCs/>
          <w:sz w:val="28"/>
          <w:szCs w:val="28"/>
        </w:rPr>
        <w:t>УТВЕРЖДАЮ:</w:t>
      </w:r>
    </w:p>
    <w:p w14:paraId="4DEFD72C" w14:textId="77777777" w:rsidR="007D6548" w:rsidRPr="006D2B87" w:rsidRDefault="007D6548" w:rsidP="00A4055F">
      <w:pPr>
        <w:tabs>
          <w:tab w:val="left" w:pos="4962"/>
        </w:tabs>
        <w:ind w:left="4820"/>
        <w:rPr>
          <w:rFonts w:eastAsia="Arial Unicode MS"/>
          <w:b/>
          <w:bCs/>
          <w:sz w:val="28"/>
          <w:szCs w:val="28"/>
        </w:rPr>
      </w:pPr>
    </w:p>
    <w:p w14:paraId="051E8F00" w14:textId="77777777" w:rsidR="00696A9F" w:rsidRDefault="00E8784F">
      <w:pPr>
        <w:tabs>
          <w:tab w:val="left" w:pos="4962"/>
        </w:tabs>
        <w:ind w:left="4820"/>
        <w:rPr>
          <w:b/>
          <w:bCs/>
          <w:sz w:val="28"/>
          <w:szCs w:val="28"/>
        </w:rPr>
      </w:pPr>
      <w:r>
        <w:rPr>
          <w:b/>
          <w:bCs/>
          <w:sz w:val="28"/>
          <w:szCs w:val="28"/>
        </w:rPr>
        <w:t xml:space="preserve">Председатель Конкурсной комиссии аппарата управления ПАО «ТрансКонтейнер» </w:t>
      </w:r>
    </w:p>
    <w:p w14:paraId="0060A894" w14:textId="77777777" w:rsidR="006F6D36" w:rsidRPr="006D2B87" w:rsidRDefault="006F6D36" w:rsidP="006F6D36">
      <w:pPr>
        <w:tabs>
          <w:tab w:val="left" w:pos="4962"/>
        </w:tabs>
        <w:ind w:left="4820"/>
        <w:rPr>
          <w:b/>
          <w:bCs/>
          <w:sz w:val="28"/>
          <w:szCs w:val="28"/>
        </w:rPr>
      </w:pPr>
    </w:p>
    <w:p w14:paraId="172FE460" w14:textId="77777777" w:rsidR="00C974DC" w:rsidRDefault="006F6D36" w:rsidP="006F6D36">
      <w:pPr>
        <w:tabs>
          <w:tab w:val="left" w:pos="4962"/>
        </w:tabs>
        <w:ind w:left="4820"/>
        <w:rPr>
          <w:b/>
          <w:bCs/>
          <w:sz w:val="28"/>
          <w:szCs w:val="28"/>
        </w:rPr>
      </w:pPr>
      <w:r>
        <w:rPr>
          <w:b/>
          <w:bCs/>
          <w:sz w:val="28"/>
          <w:szCs w:val="28"/>
        </w:rPr>
        <w:t xml:space="preserve">____________________ </w:t>
      </w:r>
    </w:p>
    <w:p w14:paraId="2358E99B" w14:textId="77777777" w:rsidR="00696A9F" w:rsidRDefault="00E8784F">
      <w:pPr>
        <w:tabs>
          <w:tab w:val="left" w:pos="4962"/>
        </w:tabs>
        <w:ind w:left="4820"/>
        <w:rPr>
          <w:b/>
          <w:bCs/>
          <w:sz w:val="28"/>
          <w:szCs w:val="28"/>
        </w:rPr>
      </w:pPr>
      <w:r>
        <w:rPr>
          <w:b/>
          <w:bCs/>
          <w:sz w:val="28"/>
          <w:szCs w:val="28"/>
        </w:rPr>
        <w:t>Дмитрий Александрович Трубников</w:t>
      </w:r>
    </w:p>
    <w:p w14:paraId="2506A008" w14:textId="77777777" w:rsidR="006F6D36" w:rsidRPr="006D2B87" w:rsidRDefault="006F6D36" w:rsidP="006F6D36">
      <w:pPr>
        <w:tabs>
          <w:tab w:val="left" w:pos="4962"/>
        </w:tabs>
        <w:ind w:left="4820"/>
        <w:rPr>
          <w:rFonts w:eastAsia="Arial Unicode MS"/>
        </w:rPr>
      </w:pPr>
    </w:p>
    <w:p w14:paraId="0A360BDB" w14:textId="032749E4" w:rsidR="00696A9F" w:rsidRDefault="00E8784F">
      <w:pPr>
        <w:tabs>
          <w:tab w:val="left" w:pos="4962"/>
        </w:tabs>
        <w:ind w:left="4820"/>
        <w:rPr>
          <w:b/>
          <w:bCs/>
          <w:sz w:val="28"/>
        </w:rPr>
      </w:pPr>
      <w:r>
        <w:rPr>
          <w:b/>
          <w:bCs/>
          <w:sz w:val="28"/>
        </w:rPr>
        <w:t>«</w:t>
      </w:r>
      <w:r w:rsidR="008B41CC">
        <w:rPr>
          <w:b/>
          <w:bCs/>
          <w:sz w:val="28"/>
        </w:rPr>
        <w:t>19</w:t>
      </w:r>
      <w:r>
        <w:rPr>
          <w:b/>
          <w:bCs/>
          <w:sz w:val="28"/>
        </w:rPr>
        <w:t>» июля 2019 года</w:t>
      </w:r>
    </w:p>
    <w:p w14:paraId="567185D5" w14:textId="77777777" w:rsidR="007D6548" w:rsidRDefault="007D6548">
      <w:pPr>
        <w:ind w:firstLine="709"/>
        <w:rPr>
          <w:b/>
          <w:bCs/>
          <w:spacing w:val="20"/>
          <w:sz w:val="28"/>
          <w:szCs w:val="28"/>
        </w:rPr>
      </w:pPr>
    </w:p>
    <w:p w14:paraId="5C281BD6" w14:textId="77777777" w:rsidR="007D6548" w:rsidRDefault="007D6548">
      <w:pPr>
        <w:spacing w:after="120"/>
        <w:jc w:val="center"/>
        <w:rPr>
          <w:b/>
          <w:bCs/>
          <w:sz w:val="40"/>
          <w:szCs w:val="40"/>
        </w:rPr>
      </w:pPr>
    </w:p>
    <w:p w14:paraId="09C0CA52" w14:textId="77777777" w:rsidR="007D6548" w:rsidRDefault="007D6548">
      <w:pPr>
        <w:spacing w:after="120"/>
        <w:jc w:val="center"/>
        <w:rPr>
          <w:b/>
          <w:bCs/>
          <w:sz w:val="40"/>
          <w:szCs w:val="40"/>
        </w:rPr>
      </w:pPr>
      <w:r>
        <w:rPr>
          <w:b/>
          <w:bCs/>
          <w:sz w:val="40"/>
          <w:szCs w:val="40"/>
        </w:rPr>
        <w:t>ДОКУМЕНТАЦИЯ О ЗАКУПКЕ</w:t>
      </w:r>
    </w:p>
    <w:p w14:paraId="441E5CA4" w14:textId="77777777" w:rsidR="000A2D97" w:rsidRPr="00510148" w:rsidRDefault="000A2D97">
      <w:pPr>
        <w:spacing w:after="120"/>
        <w:ind w:firstLine="709"/>
        <w:jc w:val="center"/>
        <w:rPr>
          <w:b/>
          <w:bCs/>
          <w:sz w:val="20"/>
          <w:szCs w:val="20"/>
        </w:rPr>
      </w:pPr>
    </w:p>
    <w:p w14:paraId="5BD4E9E6" w14:textId="77777777" w:rsidR="007D6548" w:rsidRDefault="006400A0" w:rsidP="00305BD2">
      <w:pPr>
        <w:spacing w:after="120"/>
        <w:jc w:val="center"/>
        <w:outlineLvl w:val="0"/>
        <w:rPr>
          <w:b/>
          <w:bCs/>
          <w:sz w:val="32"/>
          <w:szCs w:val="32"/>
        </w:rPr>
      </w:pPr>
      <w:r>
        <w:rPr>
          <w:b/>
          <w:bCs/>
          <w:sz w:val="32"/>
          <w:szCs w:val="32"/>
        </w:rPr>
        <w:t>Раздел 1. Общие положения</w:t>
      </w:r>
    </w:p>
    <w:p w14:paraId="121E1318" w14:textId="77777777" w:rsidR="007D6548" w:rsidRPr="00556E89" w:rsidRDefault="007D6548">
      <w:pPr>
        <w:spacing w:after="120"/>
        <w:ind w:firstLine="709"/>
        <w:jc w:val="center"/>
        <w:rPr>
          <w:bCs/>
          <w:sz w:val="20"/>
          <w:szCs w:val="20"/>
        </w:rPr>
      </w:pPr>
    </w:p>
    <w:p w14:paraId="26CF40D5" w14:textId="77777777"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14:paraId="77F6FF4C" w14:textId="58062660" w:rsidR="00696A9F" w:rsidRDefault="00E8784F">
      <w:pPr>
        <w:pStyle w:val="19"/>
        <w:numPr>
          <w:ilvl w:val="2"/>
          <w:numId w:val="1"/>
        </w:numPr>
        <w:tabs>
          <w:tab w:val="clear" w:pos="0"/>
        </w:tabs>
        <w:ind w:left="0" w:firstLine="709"/>
      </w:pPr>
      <w:r>
        <w:rPr>
          <w:szCs w:val="28"/>
        </w:rPr>
        <w:t xml:space="preserve">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 223-ФЗ «О закупках товаров, работ, услуг отдельными видами юридических лиц» и положением о порядке закупки товаров, работ, услуг для нужд ПАО «ТрансКонтейнер», </w:t>
      </w:r>
      <w:r>
        <w:t xml:space="preserve">утвержденным решением совета директоров ПАО «ТрансКонтейнер» от 26 декабря 2018 г. </w:t>
      </w:r>
      <w:r>
        <w:rPr>
          <w:szCs w:val="28"/>
        </w:rPr>
        <w:t>(далее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sidR="008B41CC">
        <w:rPr>
          <w:szCs w:val="28"/>
        </w:rPr>
        <w:t xml:space="preserve"> </w:t>
      </w:r>
      <w:r>
        <w:t>открытый конкурс в электронной форме № ОКэ-</w:t>
      </w:r>
      <w:r w:rsidR="008B41CC">
        <w:t>ЦКПЦЛ</w:t>
      </w:r>
      <w:r>
        <w:t>-19</w:t>
      </w:r>
      <w:r w:rsidR="00C16D12" w:rsidRPr="00C16D12">
        <w:t>-</w:t>
      </w:r>
      <w:bookmarkStart w:id="15" w:name="_GoBack"/>
      <w:bookmarkEnd w:id="15"/>
      <w:r w:rsidR="008B41CC">
        <w:t>0048</w:t>
      </w:r>
      <w:r>
        <w:t xml:space="preserve"> по предмету закупки «Оказание услуг и выполнение работ по организации участия в 14-ой Китайской международной выставке логистики и транспорта «CILF 2019"»</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t xml:space="preserve"> (далее – Открытый конкурс).</w:t>
      </w:r>
    </w:p>
    <w:p w14:paraId="59ACF13B" w14:textId="77777777" w:rsidR="004E3AC2" w:rsidRPr="00422CFA" w:rsidRDefault="00167695" w:rsidP="00E76363">
      <w:pPr>
        <w:pStyle w:val="19"/>
        <w:numPr>
          <w:ilvl w:val="2"/>
          <w:numId w:val="1"/>
        </w:numPr>
        <w:tabs>
          <w:tab w:val="clear" w:pos="0"/>
        </w:tabs>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14:paraId="5AAF508E" w14:textId="77777777" w:rsidR="0019760E" w:rsidRPr="00D32FFA" w:rsidRDefault="0019760E" w:rsidP="00E76363">
      <w:pPr>
        <w:pStyle w:val="19"/>
        <w:numPr>
          <w:ilvl w:val="2"/>
          <w:numId w:val="1"/>
        </w:numPr>
        <w:tabs>
          <w:tab w:val="clear" w:pos="0"/>
        </w:tabs>
        <w:ind w:left="0" w:firstLine="709"/>
        <w:rPr>
          <w:szCs w:val="28"/>
        </w:rPr>
      </w:pPr>
      <w:r>
        <w:rPr>
          <w:szCs w:val="28"/>
        </w:rPr>
        <w:t>Дата опубликования извещения о проведении Открытого конкурса указана в пункте 3 Информационной карты.</w:t>
      </w:r>
    </w:p>
    <w:p w14:paraId="12B2358D" w14:textId="77777777" w:rsidR="006E08A0" w:rsidRPr="00D32FFA" w:rsidRDefault="00991BDD" w:rsidP="00E76363">
      <w:pPr>
        <w:pStyle w:val="19"/>
        <w:numPr>
          <w:ilvl w:val="2"/>
          <w:numId w:val="1"/>
        </w:numPr>
        <w:tabs>
          <w:tab w:val="clear" w:pos="0"/>
        </w:tabs>
        <w:ind w:left="0" w:firstLine="709"/>
        <w:rPr>
          <w:szCs w:val="28"/>
        </w:rPr>
      </w:pPr>
      <w:r>
        <w:rPr>
          <w:szCs w:val="28"/>
        </w:rPr>
        <w:t xml:space="preserve">Извещение о проведении Открытого конкурса, </w:t>
      </w:r>
      <w:r>
        <w:t>изменения к извещению,</w:t>
      </w:r>
      <w:r>
        <w:rPr>
          <w:szCs w:val="28"/>
        </w:rPr>
        <w:t xml:space="preserve"> настоящая документация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xml:space="preserve">, указанных в пункте </w:t>
      </w:r>
      <w:r>
        <w:rPr>
          <w:szCs w:val="28"/>
        </w:rPr>
        <w:t>4 Информационной карты.</w:t>
      </w:r>
    </w:p>
    <w:p w14:paraId="59BD0D28" w14:textId="77777777" w:rsidR="007D6548" w:rsidRPr="00D32FFA" w:rsidRDefault="00627696" w:rsidP="00E76363">
      <w:pPr>
        <w:pStyle w:val="19"/>
        <w:numPr>
          <w:ilvl w:val="2"/>
          <w:numId w:val="1"/>
        </w:numPr>
        <w:tabs>
          <w:tab w:val="clear" w:pos="0"/>
        </w:tabs>
        <w:ind w:left="0" w:firstLine="709"/>
        <w:rPr>
          <w:szCs w:val="28"/>
        </w:rPr>
      </w:pPr>
      <w:r>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Pr>
          <w:szCs w:val="28"/>
        </w:rPr>
        <w:t xml:space="preserve">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w:t>
      </w:r>
      <w:r>
        <w:rPr>
          <w:szCs w:val="28"/>
        </w:rPr>
        <w:lastRenderedPageBreak/>
        <w:t xml:space="preserve">работ или оказания услуг, количество лотов, порядок, сроки размещения настоящей документации о закупке, указаны в разделе 4. </w:t>
      </w:r>
      <w:r>
        <w:t>Техническое задание настоящей документации о закупке (далее – Техническое задание) и Информационной карте.</w:t>
      </w:r>
    </w:p>
    <w:p w14:paraId="44AE9471" w14:textId="77777777" w:rsidR="00A647EF" w:rsidRPr="00D32FFA" w:rsidRDefault="002C7848" w:rsidP="00E76363">
      <w:pPr>
        <w:pStyle w:val="19"/>
        <w:numPr>
          <w:ilvl w:val="2"/>
          <w:numId w:val="1"/>
        </w:numPr>
        <w:tabs>
          <w:tab w:val="clear" w:pos="0"/>
        </w:tabs>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14:paraId="788195E1" w14:textId="77777777" w:rsidR="007D6548" w:rsidRPr="00D32FFA" w:rsidRDefault="000236C9" w:rsidP="00E76363">
      <w:pPr>
        <w:pStyle w:val="19"/>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14:paraId="1E5FC8FC" w14:textId="77777777" w:rsidR="007D6548" w:rsidRPr="00D32FFA" w:rsidRDefault="005F19D2" w:rsidP="00E76363">
      <w:pPr>
        <w:pStyle w:val="19"/>
        <w:numPr>
          <w:ilvl w:val="2"/>
          <w:numId w:val="1"/>
        </w:numPr>
        <w:tabs>
          <w:tab w:val="clear" w:pos="0"/>
        </w:tabs>
        <w:ind w:left="0" w:firstLine="709"/>
      </w:pPr>
      <w:r>
        <w:t>Участником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14:paraId="5BAE22EB" w14:textId="77777777" w:rsidR="00FC2F34" w:rsidRDefault="00FC2F34" w:rsidP="00E76363">
      <w:pPr>
        <w:pStyle w:val="19"/>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14:paraId="427E7420" w14:textId="77777777" w:rsidR="00FC2F34" w:rsidRDefault="00FC2F34" w:rsidP="00E76363">
      <w:pPr>
        <w:pStyle w:val="19"/>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14:paraId="0839D8E7" w14:textId="77777777" w:rsidR="00153C91" w:rsidRPr="00153C91" w:rsidRDefault="00FC2F34" w:rsidP="00E76363">
      <w:pPr>
        <w:pStyle w:val="19"/>
        <w:ind w:firstLine="709"/>
      </w:pPr>
      <w:r>
        <w:t>- допущенный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
    <w:p w14:paraId="2E42D143" w14:textId="77777777" w:rsidR="007D6548" w:rsidRPr="00D32FFA" w:rsidRDefault="000A3F49" w:rsidP="00E76363">
      <w:pPr>
        <w:pStyle w:val="19"/>
        <w:numPr>
          <w:ilvl w:val="2"/>
          <w:numId w:val="1"/>
        </w:numPr>
        <w:tabs>
          <w:tab w:val="clear" w:pos="0"/>
        </w:tabs>
        <w:ind w:left="0" w:firstLine="709"/>
        <w:rPr>
          <w:szCs w:val="28"/>
        </w:rPr>
      </w:pPr>
      <w:r>
        <w:rPr>
          <w:szCs w:val="28"/>
        </w:rPr>
        <w:t>Для участия в Открытом конкурсе претендент должен:</w:t>
      </w:r>
    </w:p>
    <w:p w14:paraId="5462CBC8" w14:textId="77777777"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14:paraId="6D30ACB1" w14:textId="77777777"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14:paraId="7F5DF7DC" w14:textId="77777777" w:rsidR="001D1F70" w:rsidRPr="00D32FFA" w:rsidRDefault="001D1F70" w:rsidP="00E76363">
      <w:pPr>
        <w:pStyle w:val="Default"/>
        <w:ind w:firstLine="709"/>
        <w:jc w:val="both"/>
        <w:rPr>
          <w:sz w:val="28"/>
          <w:szCs w:val="28"/>
        </w:rPr>
      </w:pPr>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14:paraId="52FAB2F9" w14:textId="77777777" w:rsidR="007D6548" w:rsidRPr="00D32FFA" w:rsidRDefault="007D6548" w:rsidP="00E76363">
      <w:pPr>
        <w:pStyle w:val="19"/>
        <w:numPr>
          <w:ilvl w:val="2"/>
          <w:numId w:val="1"/>
        </w:numPr>
        <w:tabs>
          <w:tab w:val="clear" w:pos="0"/>
        </w:tabs>
        <w:ind w:left="0" w:firstLine="709"/>
        <w:rPr>
          <w:szCs w:val="28"/>
        </w:rPr>
      </w:pPr>
      <w:r>
        <w:t xml:space="preserve">Заявки рассматриваются как обязательства участников. </w:t>
      </w:r>
      <w:r>
        <w:br/>
        <w:t xml:space="preserve">ПАО «ТрансКонтейнер» вправе требовать от допущенного участника, с </w:t>
      </w:r>
      <w:r>
        <w:lastRenderedPageBreak/>
        <w:t xml:space="preserve">которым принято решение заключить договор по итогам Открытого конкурса, заключения договора на условиях, предложенных в его Заявке. </w:t>
      </w:r>
      <w:r>
        <w:rPr>
          <w:szCs w:val="28"/>
        </w:rPr>
        <w:t xml:space="preserve">Для всех участников Открытого конкурса устанавливаются единые требования </w:t>
      </w:r>
      <w:r>
        <w:t>с учетом случаев, предусмотренных подпунктами 1.1.21, 1.1.22, 1.1.23, 2.3.2 настоящей документации о закупке.</w:t>
      </w:r>
    </w:p>
    <w:p w14:paraId="76B0E4A1" w14:textId="77777777" w:rsidR="007D6548" w:rsidRPr="00D32FFA" w:rsidRDefault="003E2C12" w:rsidP="00E76363">
      <w:pPr>
        <w:pStyle w:val="19"/>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настоящей документацией о закупке и Положением о закупках.</w:t>
      </w:r>
    </w:p>
    <w:p w14:paraId="7B3FDD16" w14:textId="77777777" w:rsidR="007D6548" w:rsidRPr="00D32FFA" w:rsidRDefault="007D6548" w:rsidP="00E76363">
      <w:pPr>
        <w:pStyle w:val="19"/>
        <w:numPr>
          <w:ilvl w:val="2"/>
          <w:numId w:val="1"/>
        </w:numPr>
        <w:tabs>
          <w:tab w:val="clear" w:pos="0"/>
        </w:tabs>
        <w:ind w:left="0" w:firstLine="709"/>
        <w:rPr>
          <w:szCs w:val="28"/>
        </w:rPr>
      </w:pPr>
      <w:r>
        <w:rPr>
          <w:szCs w:val="28"/>
        </w:rPr>
        <w:t xml:space="preserve">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допущенного участника Открытого конкурса от участия в Открытом конкурсе на любом этапе его проведения. </w:t>
      </w:r>
    </w:p>
    <w:p w14:paraId="5C1184B5" w14:textId="77777777" w:rsidR="007D6548" w:rsidRPr="0039674B" w:rsidRDefault="00971493" w:rsidP="00E76363">
      <w:pPr>
        <w:pStyle w:val="19"/>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14:paraId="271D0D5D" w14:textId="77777777" w:rsidR="007D6548" w:rsidRDefault="00EE6093" w:rsidP="00E76363">
      <w:pPr>
        <w:pStyle w:val="19"/>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14:paraId="20967B0F" w14:textId="77777777" w:rsidR="00E43524" w:rsidRPr="00202CD3" w:rsidRDefault="00E43524" w:rsidP="00E76363">
      <w:pPr>
        <w:pStyle w:val="19"/>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14:paraId="47FBB2DC" w14:textId="77777777" w:rsidR="000224FB" w:rsidRPr="0039674B" w:rsidRDefault="00C559B9" w:rsidP="00E76363">
      <w:pPr>
        <w:pStyle w:val="19"/>
        <w:numPr>
          <w:ilvl w:val="2"/>
          <w:numId w:val="1"/>
        </w:numPr>
        <w:tabs>
          <w:tab w:val="clear" w:pos="0"/>
        </w:tabs>
        <w:ind w:left="0" w:firstLine="709"/>
      </w:pPr>
      <w:r>
        <w:t xml:space="preserve">Претендент на участие в Открытом конкурсе, должен в указанные сроки и на условиях, изложенных в пункте 6 Информационной карты, подать </w:t>
      </w:r>
      <w:r>
        <w:lastRenderedPageBreak/>
        <w:t>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3" w:history="1">
        <w:r>
          <w:rPr>
            <w:rStyle w:val="a7"/>
          </w:rPr>
          <w:t>https://otc.ru/documents</w:t>
        </w:r>
      </w:hyperlink>
      <w:r>
        <w:t>).</w:t>
      </w:r>
    </w:p>
    <w:p w14:paraId="1E09758B" w14:textId="77777777" w:rsidR="00D2783A" w:rsidRDefault="00FC2F34" w:rsidP="00E76363">
      <w:pPr>
        <w:pStyle w:val="19"/>
        <w:numPr>
          <w:ilvl w:val="2"/>
          <w:numId w:val="1"/>
        </w:numPr>
        <w:tabs>
          <w:tab w:val="clear" w:pos="0"/>
        </w:tabs>
        <w:ind w:left="0" w:firstLine="709"/>
      </w:pPr>
      <w:r>
        <w:t>Заказчик/Организатор Открытого конкурса вправе отменить его проведение по одному и более предмету (лоту) в любой момент до наступления даты и времени окончания срока подачи Заявок на участие в Открытом конкурсе. Решение Конкурсной комиссии об итогах проведения Открытого конкурса о выборе победителя (поставщика, исполнителя, подрядчика) может быть отменено Заказчиком в период с момента наступления даты и времени окончания срока подачи Заявок на участие в Открытом конкурсе и до заключения (подписания) договора по итогам Открытого конкурса только в случае возникновения обстоятельств непреодолимой силы в соответствии с законодательством Российской Федерации.</w:t>
      </w:r>
    </w:p>
    <w:p w14:paraId="6BEF243E" w14:textId="77777777" w:rsidR="007378E3" w:rsidRDefault="007D6548" w:rsidP="00E76363">
      <w:pPr>
        <w:pStyle w:val="19"/>
        <w:widowControl w:val="0"/>
        <w:ind w:firstLine="709"/>
      </w:pPr>
      <w:r>
        <w:t>Извещение об отмене проведения Открытого конкурса размещается в соответствии с пунктом 4 Информационной карты в день принятия решения об отмене проведения Открытого конкурса.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14:paraId="504E5B0E" w14:textId="77777777" w:rsidR="007378E3" w:rsidRPr="00D32FFA" w:rsidRDefault="007378E3" w:rsidP="00E76363">
      <w:pPr>
        <w:pStyle w:val="19"/>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14:paraId="6907FDBA" w14:textId="77777777" w:rsidR="00696A9F" w:rsidRDefault="00E8784F">
      <w:pPr>
        <w:pStyle w:val="19"/>
        <w:widowControl w:val="0"/>
        <w:numPr>
          <w:ilvl w:val="2"/>
          <w:numId w:val="1"/>
        </w:numPr>
        <w:tabs>
          <w:tab w:val="clear" w:pos="0"/>
        </w:tabs>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14:paraId="729DBA02" w14:textId="77777777" w:rsidR="00C51709" w:rsidRPr="00D32FFA" w:rsidRDefault="00C51709" w:rsidP="00E76363">
      <w:pPr>
        <w:pStyle w:val="19"/>
        <w:widowControl w:val="0"/>
        <w:numPr>
          <w:ilvl w:val="2"/>
          <w:numId w:val="1"/>
        </w:numPr>
        <w:tabs>
          <w:tab w:val="clear" w:pos="0"/>
        </w:tabs>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14:paraId="27F5DF15" w14:textId="77777777" w:rsidR="00C51709" w:rsidRPr="00D32FFA" w:rsidRDefault="00C51709" w:rsidP="00E76363">
      <w:pPr>
        <w:pStyle w:val="19"/>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14:paraId="1E7BE1F4" w14:textId="77777777" w:rsidR="00C51709" w:rsidRDefault="00C51709" w:rsidP="00E76363">
      <w:pPr>
        <w:pStyle w:val="19"/>
        <w:widowControl w:val="0"/>
        <w:numPr>
          <w:ilvl w:val="2"/>
          <w:numId w:val="1"/>
        </w:numPr>
        <w:tabs>
          <w:tab w:val="clear" w:pos="0"/>
        </w:tabs>
        <w:ind w:left="0" w:firstLine="709"/>
      </w:pPr>
      <w:r>
        <w:t xml:space="preserve">Иностранный участник закупки вправе указать цену в рублях Российской Федерации, либо, если это указано </w:t>
      </w:r>
      <w:r>
        <w:rPr>
          <w:szCs w:val="28"/>
        </w:rPr>
        <w:t>в пункте 16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w:t>
      </w:r>
      <w:r>
        <w:lastRenderedPageBreak/>
        <w:t>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14:paraId="1197FF65" w14:textId="77777777" w:rsidR="007378E3" w:rsidRDefault="00C51709" w:rsidP="00E76363">
      <w:pPr>
        <w:pStyle w:val="19"/>
        <w:widowControl w:val="0"/>
        <w:numPr>
          <w:ilvl w:val="2"/>
          <w:numId w:val="1"/>
        </w:numPr>
        <w:tabs>
          <w:tab w:val="clear" w:pos="0"/>
        </w:tabs>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14:paraId="0F2D908C" w14:textId="77777777" w:rsidR="007378E3" w:rsidRDefault="007378E3" w:rsidP="00E76363">
      <w:pPr>
        <w:pStyle w:val="19"/>
        <w:numPr>
          <w:ilvl w:val="2"/>
          <w:numId w:val="1"/>
        </w:numPr>
        <w:tabs>
          <w:tab w:val="clear" w:pos="0"/>
        </w:tabs>
        <w:ind w:left="0" w:firstLine="709"/>
      </w:pPr>
      <w:r>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14:paraId="620F0FF1" w14:textId="77777777" w:rsidR="00871018" w:rsidRDefault="00871018" w:rsidP="00E76363">
      <w:pPr>
        <w:pStyle w:val="19"/>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извещения и/или настоящей документации о закупке, а также по уведомлению участников (за исключением победителя(-ей)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14:paraId="76E37C85" w14:textId="77777777" w:rsidR="007378E3" w:rsidRPr="00D32FFA" w:rsidRDefault="007378E3" w:rsidP="007378E3">
      <w:pPr>
        <w:pStyle w:val="19"/>
        <w:ind w:left="709" w:firstLine="0"/>
      </w:pPr>
    </w:p>
    <w:p w14:paraId="102CF0B5" w14:textId="77777777" w:rsidR="007D6548" w:rsidRPr="00D20AD0" w:rsidRDefault="0009404E" w:rsidP="00F356EB">
      <w:pPr>
        <w:pStyle w:val="19"/>
        <w:numPr>
          <w:ilvl w:val="1"/>
          <w:numId w:val="1"/>
        </w:numPr>
        <w:tabs>
          <w:tab w:val="clear" w:pos="720"/>
          <w:tab w:val="num" w:pos="567"/>
        </w:tabs>
        <w:ind w:left="0" w:firstLine="709"/>
        <w:outlineLvl w:val="1"/>
        <w:rPr>
          <w:b/>
          <w:szCs w:val="28"/>
        </w:rPr>
      </w:pPr>
      <w:r>
        <w:rPr>
          <w:b/>
          <w:bCs/>
          <w:szCs w:val="28"/>
        </w:rPr>
        <w:t>Разъяснения положений извещения и/или документации о закупке</w:t>
      </w:r>
    </w:p>
    <w:p w14:paraId="271B02EF" w14:textId="77777777"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6 Информационной карты), направить письменный запрос сформированный через ЭТП, на разъяснение положений извещения о закупке и/или настоящей документации о закупке.</w:t>
      </w:r>
    </w:p>
    <w:p w14:paraId="524C409F" w14:textId="77777777" w:rsidR="005921BC" w:rsidRPr="00B4245D"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
    <w:p w14:paraId="5257FDA2" w14:textId="77777777" w:rsidR="00E04934"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бланке претендента, подписанный лицом, имеющим право действовать от имени претендента.</w:t>
      </w:r>
    </w:p>
    <w:p w14:paraId="14AA22F2" w14:textId="77777777"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Заказчик/Организатор осуществляет разъяснение положений документации о закупке в течение 3 (трех) рабочих дней с даты поступления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14:paraId="5E0B5163" w14:textId="77777777" w:rsidR="007D6548" w:rsidRPr="00E04934" w:rsidRDefault="002B26EB"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Разъяснения подписанные ЭП лица, имеющего право действовать от имени Заказчика размещаются с предметом запроса и без указания </w:t>
      </w:r>
      <w:r>
        <w:rPr>
          <w:rFonts w:eastAsia="MS Mincho"/>
          <w:sz w:val="28"/>
          <w:szCs w:val="28"/>
        </w:rPr>
        <w:lastRenderedPageBreak/>
        <w:t>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14:paraId="733E3AFF" w14:textId="77777777"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извещения о закупке и/или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14:paraId="356A4864" w14:textId="77777777"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извещения и/или настоящей документации о закупке осуществляется через СМИ.</w:t>
      </w:r>
    </w:p>
    <w:p w14:paraId="4967F2A1" w14:textId="77777777" w:rsidR="00147510" w:rsidRPr="00147510" w:rsidRDefault="00147510" w:rsidP="00147510">
      <w:pPr>
        <w:ind w:left="709"/>
        <w:jc w:val="both"/>
        <w:rPr>
          <w:sz w:val="28"/>
          <w:szCs w:val="28"/>
        </w:rPr>
      </w:pPr>
    </w:p>
    <w:p w14:paraId="33D3DD36" w14:textId="77777777" w:rsidR="007D6548"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извещение и/или документацию о закупке</w:t>
      </w:r>
    </w:p>
    <w:p w14:paraId="61DA2879" w14:textId="77777777" w:rsidR="00A83569" w:rsidRDefault="00A83569" w:rsidP="00A83569">
      <w:pPr>
        <w:pStyle w:val="af9"/>
        <w:numPr>
          <w:ilvl w:val="0"/>
          <w:numId w:val="38"/>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Открытого конкурса. Любые изменения, дополнения, вносимые в извещение и/или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14:paraId="094F8B38" w14:textId="77777777" w:rsidR="00A83569" w:rsidRDefault="00A83569" w:rsidP="00A83569">
      <w:pPr>
        <w:pStyle w:val="af9"/>
        <w:numPr>
          <w:ilvl w:val="0"/>
          <w:numId w:val="38"/>
        </w:numPr>
        <w:ind w:left="0" w:firstLine="709"/>
        <w:rPr>
          <w:sz w:val="28"/>
          <w:szCs w:val="28"/>
        </w:rPr>
      </w:pPr>
      <w:r>
        <w:rPr>
          <w:sz w:val="28"/>
          <w:szCs w:val="28"/>
        </w:rPr>
        <w:t>Изменения и дополнения, внесенные в извещение и/или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14:paraId="4B9C8DFA" w14:textId="77777777" w:rsidR="00A83569" w:rsidRDefault="00A83569" w:rsidP="00A83569">
      <w:pPr>
        <w:pStyle w:val="af9"/>
        <w:numPr>
          <w:ilvl w:val="0"/>
          <w:numId w:val="38"/>
        </w:numPr>
        <w:ind w:left="0" w:firstLine="709"/>
        <w:rPr>
          <w:sz w:val="28"/>
          <w:szCs w:val="28"/>
        </w:rPr>
      </w:pPr>
      <w:r>
        <w:rPr>
          <w:sz w:val="28"/>
          <w:szCs w:val="28"/>
        </w:rPr>
        <w:t>В случае внесения изменений и дополнений в извещение и/или настоящую документацию о закупке Открытого конкурса,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Открытом конкурсе оставалось не менее 8 (восьми) дней.</w:t>
      </w:r>
    </w:p>
    <w:p w14:paraId="4FFF9739" w14:textId="77777777" w:rsidR="00A83569" w:rsidRDefault="00A83569" w:rsidP="00A83569">
      <w:pPr>
        <w:pStyle w:val="af9"/>
        <w:numPr>
          <w:ilvl w:val="0"/>
          <w:numId w:val="38"/>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извещения и/или настоящей документации о закупке осуществляется через СМИ.</w:t>
      </w:r>
    </w:p>
    <w:p w14:paraId="1B5932A9" w14:textId="77777777" w:rsidR="00670AF4" w:rsidRDefault="00670AF4" w:rsidP="00F3355C">
      <w:pPr>
        <w:pStyle w:val="af9"/>
        <w:rPr>
          <w:sz w:val="28"/>
          <w:szCs w:val="28"/>
        </w:rPr>
      </w:pPr>
    </w:p>
    <w:p w14:paraId="47F945C6" w14:textId="77777777" w:rsidR="00034877" w:rsidRPr="00A83569" w:rsidRDefault="00034877" w:rsidP="00A83569">
      <w:pPr>
        <w:pStyle w:val="19"/>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14:paraId="40F6A89A" w14:textId="77777777" w:rsidR="005812B7" w:rsidRDefault="00034877" w:rsidP="00E04934">
      <w:pPr>
        <w:pStyle w:val="af9"/>
        <w:numPr>
          <w:ilvl w:val="0"/>
          <w:numId w:val="39"/>
        </w:numPr>
        <w:ind w:left="0" w:firstLine="709"/>
        <w:rPr>
          <w:sz w:val="28"/>
          <w:szCs w:val="28"/>
        </w:rPr>
      </w:pPr>
      <w:r>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14:paraId="51AEF675" w14:textId="77777777" w:rsidR="007E0067" w:rsidRPr="005812B7" w:rsidRDefault="007E0067" w:rsidP="00E04934">
      <w:pPr>
        <w:pStyle w:val="af9"/>
        <w:rPr>
          <w:sz w:val="28"/>
          <w:szCs w:val="28"/>
        </w:rPr>
      </w:pPr>
      <w:r>
        <w:rPr>
          <w:sz w:val="28"/>
          <w:szCs w:val="28"/>
        </w:rPr>
        <w:t xml:space="preserve">В рамках проведения закупки участники, Заказчик/Организатор, их аффилированные лица, работники или посредники не могут осуществлять </w:t>
      </w:r>
      <w:r>
        <w:rPr>
          <w:sz w:val="28"/>
          <w:szCs w:val="28"/>
        </w:rPr>
        <w:lastRenderedPageBreak/>
        <w:t>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4031D087" w14:textId="77777777" w:rsidR="00034877" w:rsidRPr="00A83569" w:rsidRDefault="00034877" w:rsidP="00E04934">
      <w:pPr>
        <w:pStyle w:val="af9"/>
        <w:numPr>
          <w:ilvl w:val="0"/>
          <w:numId w:val="39"/>
        </w:numPr>
        <w:ind w:left="0" w:firstLine="709"/>
        <w:rPr>
          <w:sz w:val="28"/>
          <w:szCs w:val="28"/>
        </w:rPr>
      </w:pPr>
      <w:r>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14:paraId="5219A5B5" w14:textId="77777777" w:rsidR="007E0067" w:rsidRPr="007E0067" w:rsidRDefault="00034877" w:rsidP="00E04934">
      <w:pPr>
        <w:pStyle w:val="af9"/>
        <w:numPr>
          <w:ilvl w:val="0"/>
          <w:numId w:val="39"/>
        </w:numPr>
        <w:ind w:left="0" w:firstLine="709"/>
        <w:rPr>
          <w:sz w:val="28"/>
          <w:szCs w:val="28"/>
        </w:rPr>
      </w:pPr>
      <w:r>
        <w:rPr>
          <w:color w:val="000000"/>
          <w:sz w:val="28"/>
          <w:szCs w:val="28"/>
        </w:rPr>
        <w:t>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w:t>
      </w:r>
    </w:p>
    <w:p w14:paraId="3CF6E25A" w14:textId="77777777" w:rsidR="007E0067" w:rsidRDefault="00034877" w:rsidP="007E0067">
      <w:pPr>
        <w:pStyle w:val="af9"/>
        <w:rPr>
          <w:color w:val="000000"/>
          <w:sz w:val="28"/>
          <w:szCs w:val="28"/>
        </w:rPr>
      </w:pPr>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4"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5" w:history="1">
        <w:r>
          <w:rPr>
            <w:color w:val="0000FF"/>
            <w:sz w:val="28"/>
            <w:szCs w:val="28"/>
            <w:u w:val="single"/>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
    <w:p w14:paraId="6656691D" w14:textId="77777777" w:rsidR="00034877" w:rsidRPr="007E0067" w:rsidRDefault="00034877" w:rsidP="007E0067">
      <w:pPr>
        <w:pStyle w:val="af9"/>
        <w:rPr>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14:paraId="1C0B763F" w14:textId="77777777" w:rsidR="00034877" w:rsidRPr="007E0067" w:rsidRDefault="00034877" w:rsidP="007E0067">
      <w:pPr>
        <w:pStyle w:val="af9"/>
        <w:numPr>
          <w:ilvl w:val="0"/>
          <w:numId w:val="39"/>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14:paraId="7EC41A43" w14:textId="77777777" w:rsidR="00510148" w:rsidRPr="00D32FFA" w:rsidRDefault="00510148">
      <w:pPr>
        <w:pStyle w:val="19"/>
        <w:ind w:left="709" w:firstLine="0"/>
        <w:rPr>
          <w:szCs w:val="24"/>
        </w:rPr>
      </w:pPr>
    </w:p>
    <w:p w14:paraId="44307234" w14:textId="77777777"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14:paraId="119A0418" w14:textId="77777777" w:rsidR="00997B7D" w:rsidRPr="00D20AD0" w:rsidRDefault="00737675" w:rsidP="00F356EB">
      <w:pPr>
        <w:pStyle w:val="19"/>
        <w:numPr>
          <w:ilvl w:val="1"/>
          <w:numId w:val="18"/>
        </w:numPr>
        <w:ind w:left="0" w:firstLine="709"/>
        <w:outlineLvl w:val="1"/>
        <w:rPr>
          <w:b/>
          <w:szCs w:val="28"/>
        </w:rPr>
      </w:pPr>
      <w:r>
        <w:rPr>
          <w:b/>
          <w:szCs w:val="28"/>
        </w:rPr>
        <w:t>Обязательные требования</w:t>
      </w:r>
    </w:p>
    <w:p w14:paraId="5C9BBFF8" w14:textId="77777777" w:rsidR="00EA674E" w:rsidRPr="00D32FFA" w:rsidRDefault="00EA674E" w:rsidP="00EA674E">
      <w:pPr>
        <w:tabs>
          <w:tab w:val="left" w:pos="1080"/>
        </w:tabs>
        <w:ind w:firstLine="709"/>
        <w:jc w:val="both"/>
        <w:rPr>
          <w:sz w:val="28"/>
          <w:szCs w:val="28"/>
        </w:rPr>
      </w:pPr>
      <w:r>
        <w:rPr>
          <w:sz w:val="28"/>
          <w:szCs w:val="28"/>
        </w:rPr>
        <w:lastRenderedPageBreak/>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14:paraId="5E207039" w14:textId="77777777" w:rsidR="001242D3" w:rsidRPr="00D32FFA" w:rsidRDefault="007D6548" w:rsidP="00045327">
      <w:pPr>
        <w:ind w:firstLine="709"/>
        <w:jc w:val="both"/>
        <w:rPr>
          <w:sz w:val="28"/>
          <w:szCs w:val="28"/>
        </w:rPr>
      </w:pPr>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выше недоимки, задолженности и решение по такому заявлению на дату рассмотрения, оценки и сопоставления Заявки на участие в Открытом конкурсе поставщика (исполнителя, подрядчика) не принято;</w:t>
      </w:r>
    </w:p>
    <w:p w14:paraId="1D7E2076" w14:textId="77777777" w:rsidR="007D6548" w:rsidRPr="00D32FFA" w:rsidRDefault="007D6548" w:rsidP="00045327">
      <w:pPr>
        <w:ind w:firstLine="709"/>
        <w:jc w:val="both"/>
        <w:rPr>
          <w:sz w:val="28"/>
          <w:szCs w:val="28"/>
        </w:rPr>
      </w:pPr>
      <w:r>
        <w:rPr>
          <w:sz w:val="28"/>
          <w:szCs w:val="28"/>
        </w:rPr>
        <w:t>б) не находиться в процессе ликвидации;</w:t>
      </w:r>
    </w:p>
    <w:p w14:paraId="0AB01BF9" w14:textId="77777777"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14:paraId="212DCF6A" w14:textId="77777777" w:rsidR="007D6548" w:rsidRPr="00D32FFA" w:rsidRDefault="007D6548" w:rsidP="00045327">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14:paraId="757AD292" w14:textId="77777777" w:rsidR="00BA1508" w:rsidRDefault="007D6548" w:rsidP="00045327">
      <w:pPr>
        <w:ind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14:paraId="03ED2CAB" w14:textId="77777777"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14:paraId="3CD758E3" w14:textId="77777777"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14:paraId="2C79E238" w14:textId="77777777" w:rsidR="005E092C" w:rsidRDefault="00655386" w:rsidP="00045327">
      <w:pPr>
        <w:ind w:firstLine="709"/>
        <w:jc w:val="both"/>
        <w:rPr>
          <w:sz w:val="28"/>
          <w:szCs w:val="28"/>
        </w:rPr>
      </w:pPr>
      <w:r>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 xml:space="preserve">О контрактной системе в сфере закупок товаров, работ, услуг для обеспечения </w:t>
      </w:r>
      <w:r>
        <w:rPr>
          <w:sz w:val="28"/>
          <w:szCs w:val="28"/>
          <w:lang w:eastAsia="ru-RU"/>
        </w:rPr>
        <w:lastRenderedPageBreak/>
        <w:t>государственных и муниципальных нужд</w:t>
      </w:r>
      <w:r>
        <w:rPr>
          <w:sz w:val="28"/>
          <w:szCs w:val="28"/>
        </w:rPr>
        <w:t>», а также в реестр недобросовестных контрагентов ПАО  «ТрансКонтейнер»;</w:t>
      </w:r>
    </w:p>
    <w:p w14:paraId="5AE84B72" w14:textId="77777777" w:rsidR="007D6548" w:rsidRDefault="005E092C" w:rsidP="00045327">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14:paraId="1CA32ABC" w14:textId="77777777" w:rsidR="000E5B2C" w:rsidRPr="00D32FFA" w:rsidRDefault="000E5B2C" w:rsidP="00045327">
      <w:pPr>
        <w:ind w:firstLine="709"/>
        <w:jc w:val="both"/>
        <w:rPr>
          <w:sz w:val="28"/>
          <w:szCs w:val="28"/>
        </w:rPr>
      </w:pPr>
    </w:p>
    <w:p w14:paraId="3AAB2B5D" w14:textId="77777777" w:rsidR="007D6548" w:rsidRPr="00D32FFA" w:rsidRDefault="00737675" w:rsidP="00F356EB">
      <w:pPr>
        <w:pStyle w:val="19"/>
        <w:numPr>
          <w:ilvl w:val="1"/>
          <w:numId w:val="18"/>
        </w:numPr>
        <w:ind w:left="0" w:firstLine="709"/>
        <w:outlineLvl w:val="1"/>
        <w:rPr>
          <w:b/>
          <w:szCs w:val="28"/>
        </w:rPr>
      </w:pPr>
      <w:r>
        <w:rPr>
          <w:b/>
          <w:szCs w:val="28"/>
        </w:rPr>
        <w:t>Квалификационные требования</w:t>
      </w:r>
    </w:p>
    <w:p w14:paraId="53AB6A0C" w14:textId="77777777"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14:paraId="72103156" w14:textId="77777777" w:rsidR="00752FEB" w:rsidRPr="00D32FFA" w:rsidRDefault="00752FEB" w:rsidP="00E76363">
      <w:pPr>
        <w:pStyle w:val="af9"/>
        <w:rPr>
          <w:sz w:val="28"/>
          <w:szCs w:val="28"/>
        </w:rPr>
      </w:pPr>
      <w:r>
        <w:rPr>
          <w:sz w:val="28"/>
          <w:szCs w:val="28"/>
        </w:rPr>
        <w:t>а) участник должен быть правомочен заключать и исполнять договор, заключение которого является предметом Открытого конкурса, в том числе 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14:paraId="7241AE6B" w14:textId="77777777" w:rsidR="00752FEB" w:rsidRPr="00D32FFA" w:rsidRDefault="00752FEB" w:rsidP="00E76363">
      <w:pPr>
        <w:pStyle w:val="af9"/>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14:paraId="5CCD3A94" w14:textId="77777777" w:rsidR="00752FEB" w:rsidRPr="00914122" w:rsidRDefault="0000116C" w:rsidP="00E76363">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14:paraId="484D1569" w14:textId="77777777" w:rsidR="00997B7D" w:rsidRPr="00D32FFA" w:rsidRDefault="00997B7D" w:rsidP="00E76363">
      <w:pPr>
        <w:pStyle w:val="af9"/>
        <w:rPr>
          <w:sz w:val="28"/>
          <w:szCs w:val="28"/>
        </w:rPr>
      </w:pPr>
    </w:p>
    <w:p w14:paraId="503B2839" w14:textId="77777777" w:rsidR="002410DF" w:rsidRPr="00D20AD0" w:rsidRDefault="002410DF" w:rsidP="00F356EB">
      <w:pPr>
        <w:pStyle w:val="19"/>
        <w:numPr>
          <w:ilvl w:val="1"/>
          <w:numId w:val="18"/>
        </w:numPr>
        <w:ind w:left="0" w:firstLine="709"/>
        <w:outlineLvl w:val="1"/>
        <w:rPr>
          <w:b/>
          <w:szCs w:val="28"/>
        </w:rPr>
      </w:pPr>
      <w:r>
        <w:rPr>
          <w:b/>
          <w:szCs w:val="28"/>
        </w:rPr>
        <w:t>Представление документов</w:t>
      </w:r>
    </w:p>
    <w:p w14:paraId="0882ECB3" w14:textId="77777777" w:rsidR="00737675" w:rsidRPr="00D32FFA" w:rsidRDefault="00737675" w:rsidP="00724B9D">
      <w:pPr>
        <w:pStyle w:val="aff6"/>
        <w:numPr>
          <w:ilvl w:val="0"/>
          <w:numId w:val="19"/>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14:paraId="21BF4846" w14:textId="77777777" w:rsidR="009F021A" w:rsidRDefault="009F021A" w:rsidP="00E76363">
      <w:pPr>
        <w:pStyle w:val="af9"/>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14:paraId="42447694" w14:textId="77777777" w:rsidR="00197C18" w:rsidRDefault="00197C18" w:rsidP="00E76363">
      <w:pPr>
        <w:pStyle w:val="af9"/>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14:paraId="5785DABD" w14:textId="77777777" w:rsidR="00197C18" w:rsidRPr="00512146" w:rsidRDefault="00197C18" w:rsidP="00E76363">
      <w:pPr>
        <w:pStyle w:val="af9"/>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(раздел 4 настоящей документации о закупке) и составленное по форме приложения № 3 к настоящей документации о закупке;</w:t>
      </w:r>
    </w:p>
    <w:p w14:paraId="45256FBC" w14:textId="77777777" w:rsidR="009F021A" w:rsidRPr="00D32FFA" w:rsidRDefault="009F021A" w:rsidP="00E76363">
      <w:pPr>
        <w:pStyle w:val="af9"/>
        <w:numPr>
          <w:ilvl w:val="0"/>
          <w:numId w:val="3"/>
        </w:numPr>
        <w:tabs>
          <w:tab w:val="clear" w:pos="72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14:paraId="483C486D" w14:textId="77777777" w:rsidR="009F021A" w:rsidRPr="005B5FED" w:rsidRDefault="009F021A" w:rsidP="00E76363">
      <w:pPr>
        <w:pStyle w:val="af9"/>
        <w:numPr>
          <w:ilvl w:val="0"/>
          <w:numId w:val="3"/>
        </w:numPr>
        <w:tabs>
          <w:tab w:val="clear" w:pos="720"/>
        </w:tabs>
        <w:ind w:left="0" w:firstLine="709"/>
        <w:rPr>
          <w:sz w:val="28"/>
          <w:szCs w:val="28"/>
        </w:rPr>
      </w:pPr>
      <w:r>
        <w:rPr>
          <w:sz w:val="28"/>
          <w:szCs w:val="28"/>
        </w:rPr>
        <w:lastRenderedPageBreak/>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14:paraId="4BB3623A" w14:textId="77777777" w:rsidR="009F021A" w:rsidRPr="005B5FED" w:rsidRDefault="009F021A" w:rsidP="00E76363">
      <w:pPr>
        <w:pStyle w:val="af9"/>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копия документа должны быть заверены подписью и печатью (при ее наличии) претендента);</w:t>
      </w:r>
    </w:p>
    <w:p w14:paraId="3BCC22BD" w14:textId="77777777" w:rsidR="009F021A" w:rsidRDefault="009F021A" w:rsidP="00E76363">
      <w:pPr>
        <w:pStyle w:val="af9"/>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14:paraId="215D7412" w14:textId="77777777" w:rsidR="009F021A" w:rsidRPr="007E5BBC" w:rsidRDefault="00C140F1" w:rsidP="00E76363">
      <w:pPr>
        <w:pStyle w:val="af9"/>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14:paraId="193A8DFD" w14:textId="77777777" w:rsidR="00835CB1" w:rsidRDefault="00B12B16" w:rsidP="00724B9D">
      <w:pPr>
        <w:pStyle w:val="aff6"/>
        <w:numPr>
          <w:ilvl w:val="0"/>
          <w:numId w:val="19"/>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14:paraId="7665E645" w14:textId="77777777" w:rsidR="00AA1400" w:rsidRPr="00D32FFA" w:rsidRDefault="00AA1400" w:rsidP="00724B9D">
      <w:pPr>
        <w:pStyle w:val="aff6"/>
        <w:ind w:left="0" w:firstLine="709"/>
        <w:jc w:val="both"/>
        <w:rPr>
          <w:rFonts w:eastAsia="MS Mincho"/>
          <w:sz w:val="28"/>
          <w:szCs w:val="28"/>
        </w:rPr>
      </w:pPr>
    </w:p>
    <w:p w14:paraId="3E3FCA38" w14:textId="77777777" w:rsidR="00AA1400" w:rsidRPr="00BE7854" w:rsidRDefault="0039127A" w:rsidP="00E76363">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заключения договора</w:t>
      </w:r>
    </w:p>
    <w:p w14:paraId="303DA893" w14:textId="77777777" w:rsidR="00B66FCB" w:rsidRPr="00D32FFA" w:rsidRDefault="00B66FCB" w:rsidP="00E76363">
      <w:pPr>
        <w:pStyle w:val="af9"/>
        <w:tabs>
          <w:tab w:val="left" w:pos="0"/>
          <w:tab w:val="left" w:pos="1440"/>
        </w:tabs>
        <w:rPr>
          <w:sz w:val="28"/>
        </w:rPr>
      </w:pPr>
    </w:p>
    <w:p w14:paraId="4878EE43" w14:textId="77777777" w:rsidR="003C30F3" w:rsidRPr="00D20AD0" w:rsidRDefault="003C30F3" w:rsidP="00E76363">
      <w:pPr>
        <w:pStyle w:val="19"/>
        <w:numPr>
          <w:ilvl w:val="1"/>
          <w:numId w:val="36"/>
        </w:numPr>
        <w:ind w:left="0" w:firstLine="709"/>
        <w:outlineLvl w:val="1"/>
        <w:rPr>
          <w:b/>
          <w:szCs w:val="28"/>
        </w:rPr>
      </w:pPr>
      <w:r>
        <w:rPr>
          <w:b/>
          <w:szCs w:val="28"/>
        </w:rPr>
        <w:t>Заявка</w:t>
      </w:r>
    </w:p>
    <w:p w14:paraId="62595887" w14:textId="77777777" w:rsidR="00627DB4" w:rsidRPr="007E5BBC" w:rsidRDefault="00627DB4" w:rsidP="00E76363">
      <w:pPr>
        <w:pStyle w:val="af9"/>
        <w:numPr>
          <w:ilvl w:val="2"/>
          <w:numId w:val="6"/>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14:paraId="18A62B3B" w14:textId="77777777" w:rsidR="00627DB4" w:rsidRPr="007E5BBC" w:rsidRDefault="00627DB4" w:rsidP="00E76363">
      <w:pPr>
        <w:pStyle w:val="af9"/>
        <w:numPr>
          <w:ilvl w:val="2"/>
          <w:numId w:val="6"/>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14:paraId="39D53766" w14:textId="77777777" w:rsidR="00627DB4" w:rsidRPr="00514A3A" w:rsidRDefault="00627DB4" w:rsidP="00E76363">
      <w:pPr>
        <w:pStyle w:val="af9"/>
        <w:numPr>
          <w:ilvl w:val="2"/>
          <w:numId w:val="6"/>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размещения извещения Открытого конкурса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14:paraId="43BB0A0A" w14:textId="77777777" w:rsidR="00627DB4" w:rsidRPr="00D32FFA" w:rsidRDefault="00627DB4" w:rsidP="00E76363">
      <w:pPr>
        <w:pStyle w:val="af9"/>
        <w:numPr>
          <w:ilvl w:val="2"/>
          <w:numId w:val="6"/>
        </w:numPr>
        <w:tabs>
          <w:tab w:val="clear" w:pos="1440"/>
        </w:tabs>
        <w:ind w:firstLine="709"/>
        <w:rPr>
          <w:sz w:val="28"/>
          <w:szCs w:val="28"/>
        </w:rPr>
      </w:pPr>
      <w:r>
        <w:rPr>
          <w:sz w:val="28"/>
          <w:szCs w:val="28"/>
        </w:rPr>
        <w:lastRenderedPageBreak/>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14:paraId="797CEE22" w14:textId="77777777" w:rsidR="00627DB4" w:rsidRPr="007E5BBC" w:rsidRDefault="00627DB4" w:rsidP="00E76363">
      <w:pPr>
        <w:pStyle w:val="af9"/>
        <w:numPr>
          <w:ilvl w:val="2"/>
          <w:numId w:val="6"/>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14:paraId="48C879A6" w14:textId="77777777" w:rsidR="00627DB4" w:rsidRPr="00D32FFA" w:rsidRDefault="00627DB4" w:rsidP="00E76363">
      <w:pPr>
        <w:pStyle w:val="af9"/>
        <w:numPr>
          <w:ilvl w:val="2"/>
          <w:numId w:val="6"/>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языке(-ах), указанном(-ых) в пункте 15 Информационной карты.</w:t>
      </w:r>
    </w:p>
    <w:p w14:paraId="4DEFB357" w14:textId="77777777" w:rsidR="00627DB4" w:rsidRPr="00D32FFA" w:rsidRDefault="00627DB4" w:rsidP="00E76363">
      <w:pPr>
        <w:pStyle w:val="af9"/>
        <w:numPr>
          <w:ilvl w:val="2"/>
          <w:numId w:val="6"/>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14:paraId="7FBFE8DE" w14:textId="77777777" w:rsidR="00627DB4" w:rsidRPr="008D6460" w:rsidRDefault="00627DB4" w:rsidP="00E76363">
      <w:pPr>
        <w:pStyle w:val="af9"/>
        <w:numPr>
          <w:ilvl w:val="2"/>
          <w:numId w:val="6"/>
        </w:numPr>
        <w:tabs>
          <w:tab w:val="clear" w:pos="144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14:paraId="00558BCE" w14:textId="77777777" w:rsidR="00627DB4" w:rsidRPr="00D32FFA" w:rsidRDefault="00627DB4" w:rsidP="00E76363">
      <w:pPr>
        <w:pStyle w:val="af9"/>
        <w:numPr>
          <w:ilvl w:val="2"/>
          <w:numId w:val="6"/>
        </w:numPr>
        <w:tabs>
          <w:tab w:val="clear" w:pos="1440"/>
        </w:tabs>
        <w:ind w:firstLine="709"/>
        <w:rPr>
          <w:sz w:val="28"/>
          <w:szCs w:val="28"/>
        </w:rPr>
      </w:pPr>
      <w:r>
        <w:rPr>
          <w:sz w:val="28"/>
          <w:szCs w:val="28"/>
        </w:rPr>
        <w:t>Начальная (максимальная) цена лота(-ов) указана в извещении о проведении Открытого конкурса и в пункте 5 Информационной карты.</w:t>
      </w:r>
    </w:p>
    <w:p w14:paraId="6CE11AC0" w14:textId="77777777" w:rsidR="00627DB4" w:rsidRPr="007E5BBC" w:rsidRDefault="00602A14" w:rsidP="00E76363">
      <w:pPr>
        <w:pStyle w:val="af9"/>
        <w:numPr>
          <w:ilvl w:val="2"/>
          <w:numId w:val="6"/>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и перенесены без искажения в скан-копию (файл).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
    <w:p w14:paraId="12CC2B72" w14:textId="77777777" w:rsidR="00627DB4" w:rsidRPr="007E5BBC" w:rsidRDefault="00627DB4" w:rsidP="00E76363">
      <w:pPr>
        <w:pStyle w:val="af9"/>
        <w:numPr>
          <w:ilvl w:val="2"/>
          <w:numId w:val="6"/>
        </w:numPr>
        <w:tabs>
          <w:tab w:val="clear" w:pos="1440"/>
        </w:tabs>
        <w:ind w:firstLine="709"/>
        <w:rPr>
          <w:sz w:val="28"/>
          <w:szCs w:val="28"/>
        </w:rPr>
      </w:pPr>
      <w:r>
        <w:rPr>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14:paraId="3DAB614C" w14:textId="77777777" w:rsidR="00627DB4" w:rsidRPr="007E5BBC" w:rsidRDefault="00627DB4" w:rsidP="00E76363">
      <w:pPr>
        <w:pStyle w:val="af9"/>
        <w:numPr>
          <w:ilvl w:val="2"/>
          <w:numId w:val="6"/>
        </w:numPr>
        <w:tabs>
          <w:tab w:val="clear" w:pos="1440"/>
        </w:tabs>
        <w:ind w:firstLine="709"/>
        <w:rPr>
          <w:sz w:val="28"/>
          <w:szCs w:val="28"/>
        </w:rPr>
      </w:pPr>
      <w:r>
        <w:rPr>
          <w:sz w:val="28"/>
          <w:szCs w:val="28"/>
        </w:rPr>
        <w:t>Все суммы денежных средств в Заявке должны быть выражены в валюте(-ах), установленной(-ых) в пункте 16 Информационной карты.</w:t>
      </w:r>
    </w:p>
    <w:p w14:paraId="72C072E1" w14:textId="77777777" w:rsidR="00627DB4" w:rsidRDefault="00627DB4" w:rsidP="00E76363">
      <w:pPr>
        <w:pStyle w:val="af9"/>
        <w:numPr>
          <w:ilvl w:val="2"/>
          <w:numId w:val="6"/>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14:paraId="5C040C82" w14:textId="77777777" w:rsidR="007D6548" w:rsidRPr="00D32FFA" w:rsidRDefault="007D6548" w:rsidP="00E76363">
      <w:pPr>
        <w:pStyle w:val="Default"/>
        <w:ind w:firstLine="709"/>
        <w:jc w:val="both"/>
      </w:pPr>
    </w:p>
    <w:p w14:paraId="2260D149" w14:textId="77777777" w:rsidR="003C30F3" w:rsidRDefault="00AA1400" w:rsidP="00E76363">
      <w:pPr>
        <w:pStyle w:val="19"/>
        <w:numPr>
          <w:ilvl w:val="1"/>
          <w:numId w:val="36"/>
        </w:numPr>
        <w:ind w:left="0" w:firstLine="709"/>
        <w:outlineLvl w:val="1"/>
        <w:rPr>
          <w:b/>
          <w:szCs w:val="28"/>
        </w:rPr>
      </w:pPr>
      <w:r>
        <w:rPr>
          <w:b/>
          <w:szCs w:val="28"/>
        </w:rPr>
        <w:t>Срок и порядок подачи Заявок</w:t>
      </w:r>
    </w:p>
    <w:p w14:paraId="7749B33C" w14:textId="77777777" w:rsidR="00542481" w:rsidRPr="002D2D73" w:rsidRDefault="00542481" w:rsidP="00E76363">
      <w:pPr>
        <w:pStyle w:val="af9"/>
        <w:numPr>
          <w:ilvl w:val="2"/>
          <w:numId w:val="4"/>
        </w:numPr>
        <w:tabs>
          <w:tab w:val="clear" w:pos="0"/>
        </w:tabs>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14:paraId="616DFD34" w14:textId="77777777" w:rsidR="00542481" w:rsidRDefault="00036881" w:rsidP="00E76363">
      <w:pPr>
        <w:pStyle w:val="af9"/>
        <w:numPr>
          <w:ilvl w:val="2"/>
          <w:numId w:val="4"/>
        </w:numPr>
        <w:tabs>
          <w:tab w:val="clear" w:pos="0"/>
        </w:tabs>
        <w:ind w:left="0" w:firstLine="709"/>
        <w:rPr>
          <w:sz w:val="28"/>
          <w:szCs w:val="28"/>
        </w:rPr>
      </w:pPr>
      <w:r>
        <w:rPr>
          <w:sz w:val="28"/>
          <w:szCs w:val="28"/>
        </w:rPr>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14:paraId="5397B032" w14:textId="77777777" w:rsidR="0009663D" w:rsidRDefault="002C52C8" w:rsidP="00E76363">
      <w:pPr>
        <w:pStyle w:val="af9"/>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14:paraId="7D4F551D" w14:textId="77777777" w:rsidR="0025104E" w:rsidRDefault="0025104E" w:rsidP="00E76363">
      <w:pPr>
        <w:pStyle w:val="af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14:paraId="67812967" w14:textId="77777777" w:rsidR="00542481" w:rsidRDefault="00542481" w:rsidP="00E76363">
      <w:pPr>
        <w:pStyle w:val="af9"/>
        <w:numPr>
          <w:ilvl w:val="2"/>
          <w:numId w:val="4"/>
        </w:numPr>
        <w:tabs>
          <w:tab w:val="clear" w:pos="0"/>
        </w:tabs>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14:paraId="611E3599" w14:textId="77777777" w:rsidR="00542481" w:rsidRPr="00BE4C8D" w:rsidRDefault="00542481" w:rsidP="00E76363">
      <w:pPr>
        <w:pStyle w:val="af9"/>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6 Информационной карты. В этом случае данная возможность </w:t>
      </w:r>
      <w:bookmarkStart w:id="16" w:name="_Ref322534903"/>
      <w:r>
        <w:rPr>
          <w:sz w:val="28"/>
        </w:rPr>
        <w:t>реализуется Программно-аппаратными средствами, в соответствии с функционалом, предусмотренным ЭТП.</w:t>
      </w:r>
      <w:bookmarkEnd w:id="16"/>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14:paraId="5EFB1EF9" w14:textId="77777777" w:rsidR="00A77CDC" w:rsidRPr="00D11A28" w:rsidRDefault="00C049E1" w:rsidP="00E76363">
      <w:pPr>
        <w:pStyle w:val="af9"/>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14:paraId="62E021FA" w14:textId="77777777" w:rsidR="00FE047C" w:rsidRDefault="0016413E" w:rsidP="00E76363">
      <w:pPr>
        <w:pStyle w:val="af9"/>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14:paraId="4B8466C3" w14:textId="77777777" w:rsidR="00DB1E84" w:rsidRPr="00D11A28" w:rsidRDefault="00DB1E84" w:rsidP="00DB1E84">
      <w:pPr>
        <w:pStyle w:val="af9"/>
        <w:ind w:left="709" w:firstLine="0"/>
        <w:rPr>
          <w:sz w:val="28"/>
        </w:rPr>
      </w:pPr>
    </w:p>
    <w:p w14:paraId="316712BE" w14:textId="77777777" w:rsidR="00AA1400" w:rsidRPr="00542481" w:rsidRDefault="00AA1400" w:rsidP="00542481">
      <w:pPr>
        <w:pStyle w:val="19"/>
        <w:numPr>
          <w:ilvl w:val="1"/>
          <w:numId w:val="36"/>
        </w:numPr>
        <w:ind w:left="0" w:firstLine="709"/>
        <w:outlineLvl w:val="1"/>
        <w:rPr>
          <w:b/>
          <w:szCs w:val="28"/>
        </w:rPr>
      </w:pPr>
      <w:r>
        <w:rPr>
          <w:b/>
        </w:rPr>
        <w:t>Порядок оформления Заявки</w:t>
      </w:r>
    </w:p>
    <w:p w14:paraId="5A46DCF0" w14:textId="77777777" w:rsidR="00AA1400" w:rsidRDefault="00AA1400" w:rsidP="00542481">
      <w:pPr>
        <w:pStyle w:val="af9"/>
        <w:numPr>
          <w:ilvl w:val="0"/>
          <w:numId w:val="37"/>
        </w:numPr>
        <w:ind w:left="0" w:firstLine="709"/>
        <w:rPr>
          <w:sz w:val="28"/>
        </w:rPr>
      </w:pPr>
      <w:r>
        <w:rPr>
          <w:sz w:val="28"/>
        </w:rPr>
        <w:t>Заявка должна быть представлена в электронной форме с помощью Программно-аппаратных средств ЭТП.</w:t>
      </w:r>
    </w:p>
    <w:p w14:paraId="6B96BBD3" w14:textId="77777777" w:rsidR="006217BC" w:rsidRPr="00A07BF5" w:rsidRDefault="00AA1400" w:rsidP="00A07BF5">
      <w:pPr>
        <w:pStyle w:val="af9"/>
        <w:numPr>
          <w:ilvl w:val="0"/>
          <w:numId w:val="37"/>
        </w:numPr>
        <w:ind w:left="0" w:firstLine="709"/>
        <w:rPr>
          <w:sz w:val="28"/>
        </w:rPr>
      </w:pPr>
      <w:r>
        <w:rPr>
          <w:sz w:val="28"/>
        </w:rPr>
        <w:lastRenderedPageBreak/>
        <w:t>Заявка должна содержать документы, перечисленные в подпункте 2.3.1 настоящей документации о закупке, а также в пунктах 17, 18 Информационной карты.</w:t>
      </w:r>
    </w:p>
    <w:p w14:paraId="10B0894A" w14:textId="77777777" w:rsidR="00CE598D" w:rsidRPr="0060072E" w:rsidRDefault="00CE598D" w:rsidP="0060072E">
      <w:pPr>
        <w:pStyle w:val="af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 xml:space="preserve">отдельными пакетами (файлами) с подтверждающими копиями документов, отнесенным к данному лоту. </w:t>
      </w:r>
    </w:p>
    <w:p w14:paraId="5F8F8444" w14:textId="77777777" w:rsidR="00BA6B0B" w:rsidRPr="00407088" w:rsidRDefault="0060696E" w:rsidP="006217BC">
      <w:pPr>
        <w:pStyle w:val="af9"/>
        <w:numPr>
          <w:ilvl w:val="0"/>
          <w:numId w:val="37"/>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претендента.</w:t>
      </w:r>
    </w:p>
    <w:p w14:paraId="1FD2213C" w14:textId="77777777" w:rsidR="009F2BCA" w:rsidRDefault="001E5253" w:rsidP="009F2BCA">
      <w:pPr>
        <w:pStyle w:val="af9"/>
        <w:numPr>
          <w:ilvl w:val="0"/>
          <w:numId w:val="37"/>
        </w:numPr>
        <w:ind w:left="0" w:firstLine="709"/>
        <w:rPr>
          <w:sz w:val="28"/>
        </w:rPr>
      </w:pPr>
      <w:r>
        <w:rPr>
          <w:sz w:val="28"/>
        </w:rPr>
        <w:t>Документы, находящиеся в Заявке должны иметь один из распространенных форматов файлов: с расширением (*.doc), (*.doc</w:t>
      </w:r>
      <w:r>
        <w:rPr>
          <w:sz w:val="28"/>
          <w:lang w:val="en-US"/>
        </w:rPr>
        <w:t>x</w:t>
      </w:r>
      <w:r>
        <w:rPr>
          <w:sz w:val="28"/>
        </w:rPr>
        <w:t>), (*.xls), (*.xls</w:t>
      </w:r>
      <w:r>
        <w:rPr>
          <w:sz w:val="28"/>
          <w:lang w:val="en-US"/>
        </w:rPr>
        <w:t>x</w:t>
      </w:r>
      <w:r>
        <w:rPr>
          <w:sz w:val="28"/>
        </w:rPr>
        <w:t>), (*.</w:t>
      </w:r>
      <w:r>
        <w:rPr>
          <w:sz w:val="28"/>
          <w:lang w:val="en-US"/>
        </w:rPr>
        <w:t>txt</w:t>
      </w:r>
      <w:r>
        <w:rPr>
          <w:sz w:val="28"/>
        </w:rPr>
        <w:t>), (*.pdf), (*.</w:t>
      </w:r>
      <w:r>
        <w:rPr>
          <w:sz w:val="28"/>
          <w:lang w:val="en-US"/>
        </w:rPr>
        <w:t>jpg</w:t>
      </w:r>
      <w:r>
        <w:rPr>
          <w:sz w:val="28"/>
        </w:rPr>
        <w:t>) и т.д.</w:t>
      </w:r>
    </w:p>
    <w:p w14:paraId="5B51D04A" w14:textId="77777777" w:rsidR="009F2BCA" w:rsidRPr="0016413E" w:rsidRDefault="003936DB" w:rsidP="0016413E">
      <w:pPr>
        <w:pStyle w:val="af9"/>
        <w:numPr>
          <w:ilvl w:val="0"/>
          <w:numId w:val="37"/>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14:paraId="6CB08A63" w14:textId="77777777" w:rsidR="009F2BCA" w:rsidRPr="009F2BCA" w:rsidRDefault="003936DB" w:rsidP="009F2BCA">
      <w:pPr>
        <w:pStyle w:val="af9"/>
        <w:numPr>
          <w:ilvl w:val="0"/>
          <w:numId w:val="37"/>
        </w:numPr>
        <w:ind w:left="0" w:firstLine="709"/>
        <w:rPr>
          <w:sz w:val="28"/>
        </w:rPr>
      </w:pPr>
      <w:r>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Формирование архивов документов Заявки не рекомендуется. Если документ содержит менее 10 страниц, не допускается его разбивка на несколько файлов.</w:t>
      </w:r>
      <w:r>
        <w:rPr>
          <w:sz w:val="28"/>
        </w:rPr>
        <w:t xml:space="preserve"> </w:t>
      </w:r>
      <w:r>
        <w:rPr>
          <w:sz w:val="28"/>
          <w:szCs w:val="28"/>
        </w:rPr>
        <w:t>Все файлы не должны иметь защиты от их открытия, изменения, копирования их содержимого или их печати.</w:t>
      </w:r>
    </w:p>
    <w:p w14:paraId="4BB9DA32" w14:textId="77777777" w:rsidR="00AA1400" w:rsidRPr="006217BC" w:rsidRDefault="00AA1400" w:rsidP="006217BC">
      <w:pPr>
        <w:pStyle w:val="af9"/>
        <w:numPr>
          <w:ilvl w:val="0"/>
          <w:numId w:val="37"/>
        </w:numPr>
        <w:ind w:left="0" w:firstLine="709"/>
        <w:rPr>
          <w:sz w:val="28"/>
        </w:rPr>
      </w:pPr>
      <w:r>
        <w:rPr>
          <w:sz w:val="28"/>
        </w:rPr>
        <w:t xml:space="preserve">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w:t>
      </w:r>
      <w:r>
        <w:rPr>
          <w:sz w:val="28"/>
        </w:rPr>
        <w:lastRenderedPageBreak/>
        <w:t>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14:paraId="33F48F19" w14:textId="77777777" w:rsidR="00AA1400" w:rsidRPr="00AA1400" w:rsidRDefault="006471D1" w:rsidP="00AA1400">
      <w:pPr>
        <w:pStyle w:val="af9"/>
        <w:rPr>
          <w:sz w:val="28"/>
        </w:rPr>
      </w:pPr>
      <w:r>
        <w:rPr>
          <w:sz w:val="28"/>
        </w:rPr>
        <w:t>Копии указанных в настоящем подпункте документов также должны быть представлены в скан-копии отдельным файлом в Заявке, с наименованием «Обеспечение заявки.pdf.».</w:t>
      </w:r>
    </w:p>
    <w:p w14:paraId="4822913E" w14:textId="77777777" w:rsidR="00AA1400" w:rsidRPr="00AA1400" w:rsidRDefault="00AA1400" w:rsidP="00AA1400">
      <w:pPr>
        <w:pStyle w:val="af9"/>
        <w:rPr>
          <w:sz w:val="28"/>
        </w:rPr>
      </w:pPr>
      <w:r>
        <w:rPr>
          <w:sz w:val="28"/>
        </w:rPr>
        <w:t>Претендент передает указанные документы Организатору. Для прохода в здание, претенденту необходимо направить уведомление (с указанием ФИО, контактного телефона, номера и предмета Открытого конкурса и цели посещения) по адресу(-ам)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14:paraId="712AC539" w14:textId="77777777" w:rsidR="00696A9F" w:rsidRDefault="00E8784F">
      <w:pPr>
        <w:pStyle w:val="af9"/>
        <w:rPr>
          <w:sz w:val="28"/>
        </w:rPr>
      </w:pPr>
      <w:r>
        <w:rPr>
          <w:noProof/>
          <w:sz w:val="28"/>
          <w:szCs w:val="28"/>
          <w:lang w:eastAsia="ru-RU"/>
        </w:rPr>
        <mc:AlternateContent>
          <mc:Choice Requires="wps">
            <w:drawing>
              <wp:anchor distT="0" distB="0" distL="114300" distR="114300" simplePos="0" relativeHeight="251659264" behindDoc="1" locked="0" layoutInCell="1" allowOverlap="1" wp14:anchorId="555541FE" wp14:editId="42D180AB">
                <wp:simplePos x="0" y="0"/>
                <wp:positionH relativeFrom="column">
                  <wp:posOffset>13970</wp:posOffset>
                </wp:positionH>
                <wp:positionV relativeFrom="paragraph">
                  <wp:posOffset>898525</wp:posOffset>
                </wp:positionV>
                <wp:extent cx="6116320" cy="2084070"/>
                <wp:effectExtent l="0" t="0" r="17780" b="11430"/>
                <wp:wrapTight wrapText="bothSides">
                  <wp:wrapPolygon edited="0">
                    <wp:start x="0" y="0"/>
                    <wp:lineTo x="0" y="21521"/>
                    <wp:lineTo x="21596" y="21521"/>
                    <wp:lineTo x="2159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084070"/>
                        </a:xfrm>
                        <a:prstGeom prst="rect">
                          <a:avLst/>
                        </a:prstGeom>
                        <a:solidFill>
                          <a:srgbClr val="FFFFFF"/>
                        </a:solidFill>
                        <a:ln w="19050">
                          <a:solidFill>
                            <a:srgbClr val="000000"/>
                          </a:solidFill>
                          <a:miter lim="800000"/>
                          <a:headEnd/>
                          <a:tailEnd/>
                        </a:ln>
                      </wps:spPr>
                      <wps:txbx>
                        <w:txbxContent>
                          <w:p w14:paraId="30AB4D47" w14:textId="77777777" w:rsidR="00030AE4" w:rsidRPr="007E6DE4" w:rsidRDefault="00030AE4" w:rsidP="008F6343">
                            <w:pPr>
                              <w:jc w:val="center"/>
                              <w:rPr>
                                <w:b/>
                                <w:sz w:val="28"/>
                                <w:szCs w:val="28"/>
                              </w:rPr>
                            </w:pPr>
                            <w:r w:rsidRPr="007E6DE4">
                              <w:rPr>
                                <w:b/>
                                <w:sz w:val="28"/>
                                <w:szCs w:val="28"/>
                              </w:rPr>
                              <w:t xml:space="preserve">_____________________________________________, </w:t>
                            </w:r>
                          </w:p>
                          <w:p w14:paraId="36C06DA4" w14:textId="77777777" w:rsidR="00030AE4" w:rsidRDefault="00030AE4" w:rsidP="008F6343">
                            <w:pPr>
                              <w:jc w:val="center"/>
                              <w:rPr>
                                <w:sz w:val="28"/>
                                <w:szCs w:val="28"/>
                              </w:rPr>
                            </w:pPr>
                            <w:r w:rsidRPr="007E6DE4">
                              <w:rPr>
                                <w:i/>
                                <w:sz w:val="20"/>
                                <w:szCs w:val="20"/>
                              </w:rPr>
                              <w:t>наименование претендента</w:t>
                            </w:r>
                            <w:r w:rsidRPr="00923E2D">
                              <w:rPr>
                                <w:sz w:val="28"/>
                                <w:szCs w:val="28"/>
                              </w:rPr>
                              <w:t xml:space="preserve"> </w:t>
                            </w:r>
                          </w:p>
                          <w:p w14:paraId="0F3B060C" w14:textId="77777777" w:rsidR="00030AE4" w:rsidRPr="007E6DE4" w:rsidRDefault="00030AE4" w:rsidP="008F6343">
                            <w:pPr>
                              <w:jc w:val="center"/>
                              <w:rPr>
                                <w:b/>
                                <w:sz w:val="28"/>
                                <w:szCs w:val="28"/>
                              </w:rPr>
                            </w:pPr>
                            <w:r w:rsidRPr="007E6DE4">
                              <w:rPr>
                                <w:b/>
                                <w:sz w:val="28"/>
                                <w:szCs w:val="28"/>
                              </w:rPr>
                              <w:t>________________________________________</w:t>
                            </w:r>
                          </w:p>
                          <w:p w14:paraId="6663A930" w14:textId="77777777" w:rsidR="00030AE4" w:rsidRPr="007E6DE4" w:rsidRDefault="00030AE4" w:rsidP="008F6343">
                            <w:pPr>
                              <w:jc w:val="center"/>
                              <w:rPr>
                                <w:i/>
                                <w:sz w:val="20"/>
                                <w:szCs w:val="20"/>
                              </w:rPr>
                            </w:pPr>
                            <w:r w:rsidRPr="007E6DE4">
                              <w:rPr>
                                <w:i/>
                                <w:sz w:val="20"/>
                                <w:szCs w:val="20"/>
                              </w:rPr>
                              <w:t>государство регистрации претендента</w:t>
                            </w:r>
                          </w:p>
                          <w:p w14:paraId="185E846F" w14:textId="77777777" w:rsidR="00030AE4" w:rsidRPr="007E6DE4" w:rsidRDefault="00030AE4" w:rsidP="008F6343">
                            <w:pPr>
                              <w:jc w:val="center"/>
                              <w:rPr>
                                <w:b/>
                                <w:sz w:val="28"/>
                                <w:szCs w:val="28"/>
                              </w:rPr>
                            </w:pPr>
                            <w:r w:rsidRPr="007E6DE4">
                              <w:rPr>
                                <w:b/>
                                <w:sz w:val="28"/>
                                <w:szCs w:val="28"/>
                              </w:rPr>
                              <w:t>_____________________________</w:t>
                            </w:r>
                            <w:r>
                              <w:rPr>
                                <w:b/>
                                <w:sz w:val="28"/>
                                <w:szCs w:val="28"/>
                              </w:rPr>
                              <w:t>__________________</w:t>
                            </w:r>
                          </w:p>
                          <w:p w14:paraId="7D0B62AC" w14:textId="77777777" w:rsidR="00030AE4" w:rsidRPr="007E6DE4" w:rsidRDefault="00030AE4" w:rsidP="008F6343">
                            <w:pPr>
                              <w:jc w:val="center"/>
                              <w:rPr>
                                <w:i/>
                                <w:sz w:val="20"/>
                                <w:szCs w:val="20"/>
                              </w:rPr>
                            </w:pPr>
                            <w:r w:rsidRPr="007E6DE4">
                              <w:rPr>
                                <w:i/>
                                <w:sz w:val="20"/>
                                <w:szCs w:val="20"/>
                              </w:rPr>
                              <w:t>ИНН претендента (для претендентов-резидентов Российской Федерации)</w:t>
                            </w:r>
                          </w:p>
                          <w:p w14:paraId="38D56436" w14:textId="77777777" w:rsidR="00030AE4" w:rsidRDefault="00030AE4" w:rsidP="008F6343">
                            <w:pPr>
                              <w:jc w:val="both"/>
                            </w:pPr>
                          </w:p>
                          <w:p w14:paraId="6D722BAE" w14:textId="77777777" w:rsidR="00030AE4" w:rsidRDefault="00030AE4">
                            <w:pPr>
                              <w:jc w:val="center"/>
                              <w:rPr>
                                <w:b/>
                              </w:rPr>
                            </w:pPr>
                            <w:r>
                              <w:rPr>
                                <w:b/>
                              </w:rPr>
                              <w:t xml:space="preserve">ОБЕСПЕЧЕНИЕ ЗАЯВКИ НА УЧАСТИЕ В ОТКРЫТОМ КОНКУРСЕ № </w:t>
                            </w:r>
                          </w:p>
                          <w:p w14:paraId="500297AA" w14:textId="77777777" w:rsidR="00030AE4" w:rsidRPr="003C6269" w:rsidRDefault="00030AE4" w:rsidP="008F6343">
                            <w:pPr>
                              <w:jc w:val="center"/>
                              <w:rPr>
                                <w:b/>
                              </w:rPr>
                            </w:pPr>
                            <w:r w:rsidRPr="003C6269">
                              <w:rPr>
                                <w:b/>
                              </w:rPr>
                              <w:t xml:space="preserve">(лот № _________) </w:t>
                            </w:r>
                          </w:p>
                          <w:p w14:paraId="0E812C81" w14:textId="77777777" w:rsidR="00030AE4" w:rsidRPr="006471D1" w:rsidRDefault="00030AE4" w:rsidP="006471D1">
                            <w:pPr>
                              <w:jc w:val="center"/>
                              <w:rPr>
                                <w:i/>
                              </w:rPr>
                            </w:pPr>
                            <w:r w:rsidRPr="003C6269">
                              <w:rPr>
                                <w:i/>
                              </w:rPr>
                              <w:t>(указывается номер лота)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5541F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14:paraId="30AB4D47" w14:textId="77777777" w:rsidR="00030AE4" w:rsidRPr="007E6DE4" w:rsidRDefault="00030AE4" w:rsidP="008F6343">
                      <w:pPr>
                        <w:jc w:val="center"/>
                        <w:rPr>
                          <w:b/>
                          <w:sz w:val="28"/>
                          <w:szCs w:val="28"/>
                        </w:rPr>
                      </w:pPr>
                      <w:r w:rsidRPr="007E6DE4">
                        <w:rPr>
                          <w:b/>
                          <w:sz w:val="28"/>
                          <w:szCs w:val="28"/>
                        </w:rPr>
                        <w:t xml:space="preserve">_____________________________________________, </w:t>
                      </w:r>
                    </w:p>
                    <w:p w14:paraId="36C06DA4" w14:textId="77777777" w:rsidR="00030AE4" w:rsidRDefault="00030AE4" w:rsidP="008F6343">
                      <w:pPr>
                        <w:jc w:val="center"/>
                        <w:rPr>
                          <w:sz w:val="28"/>
                          <w:szCs w:val="28"/>
                        </w:rPr>
                      </w:pPr>
                      <w:r w:rsidRPr="007E6DE4">
                        <w:rPr>
                          <w:i/>
                          <w:sz w:val="20"/>
                          <w:szCs w:val="20"/>
                        </w:rPr>
                        <w:t>наименование претендента</w:t>
                      </w:r>
                      <w:r w:rsidRPr="00923E2D">
                        <w:rPr>
                          <w:sz w:val="28"/>
                          <w:szCs w:val="28"/>
                        </w:rPr>
                        <w:t xml:space="preserve"> </w:t>
                      </w:r>
                    </w:p>
                    <w:p w14:paraId="0F3B060C" w14:textId="77777777" w:rsidR="00030AE4" w:rsidRPr="007E6DE4" w:rsidRDefault="00030AE4" w:rsidP="008F6343">
                      <w:pPr>
                        <w:jc w:val="center"/>
                        <w:rPr>
                          <w:b/>
                          <w:sz w:val="28"/>
                          <w:szCs w:val="28"/>
                        </w:rPr>
                      </w:pPr>
                      <w:r w:rsidRPr="007E6DE4">
                        <w:rPr>
                          <w:b/>
                          <w:sz w:val="28"/>
                          <w:szCs w:val="28"/>
                        </w:rPr>
                        <w:t>________________________________________</w:t>
                      </w:r>
                    </w:p>
                    <w:p w14:paraId="6663A930" w14:textId="77777777" w:rsidR="00030AE4" w:rsidRPr="007E6DE4" w:rsidRDefault="00030AE4" w:rsidP="008F6343">
                      <w:pPr>
                        <w:jc w:val="center"/>
                        <w:rPr>
                          <w:i/>
                          <w:sz w:val="20"/>
                          <w:szCs w:val="20"/>
                        </w:rPr>
                      </w:pPr>
                      <w:r w:rsidRPr="007E6DE4">
                        <w:rPr>
                          <w:i/>
                          <w:sz w:val="20"/>
                          <w:szCs w:val="20"/>
                        </w:rPr>
                        <w:t>государство регистрации претендента</w:t>
                      </w:r>
                    </w:p>
                    <w:p w14:paraId="185E846F" w14:textId="77777777" w:rsidR="00030AE4" w:rsidRPr="007E6DE4" w:rsidRDefault="00030AE4" w:rsidP="008F6343">
                      <w:pPr>
                        <w:jc w:val="center"/>
                        <w:rPr>
                          <w:b/>
                          <w:sz w:val="28"/>
                          <w:szCs w:val="28"/>
                        </w:rPr>
                      </w:pPr>
                      <w:r w:rsidRPr="007E6DE4">
                        <w:rPr>
                          <w:b/>
                          <w:sz w:val="28"/>
                          <w:szCs w:val="28"/>
                        </w:rPr>
                        <w:t>_____________________________</w:t>
                      </w:r>
                      <w:r>
                        <w:rPr>
                          <w:b/>
                          <w:sz w:val="28"/>
                          <w:szCs w:val="28"/>
                        </w:rPr>
                        <w:t>__________________</w:t>
                      </w:r>
                    </w:p>
                    <w:p w14:paraId="7D0B62AC" w14:textId="77777777" w:rsidR="00030AE4" w:rsidRPr="007E6DE4" w:rsidRDefault="00030AE4" w:rsidP="008F6343">
                      <w:pPr>
                        <w:jc w:val="center"/>
                        <w:rPr>
                          <w:i/>
                          <w:sz w:val="20"/>
                          <w:szCs w:val="20"/>
                        </w:rPr>
                      </w:pPr>
                      <w:r w:rsidRPr="007E6DE4">
                        <w:rPr>
                          <w:i/>
                          <w:sz w:val="20"/>
                          <w:szCs w:val="20"/>
                        </w:rPr>
                        <w:t>ИНН претендента (для претендентов-резидентов Российской Федерации)</w:t>
                      </w:r>
                    </w:p>
                    <w:p w14:paraId="38D56436" w14:textId="77777777" w:rsidR="00030AE4" w:rsidRDefault="00030AE4" w:rsidP="008F6343">
                      <w:pPr>
                        <w:jc w:val="both"/>
                      </w:pPr>
                    </w:p>
                    <w:p w14:paraId="6D722BAE" w14:textId="77777777" w:rsidR="00030AE4" w:rsidRDefault="00030AE4">
                      <w:pPr>
                        <w:jc w:val="center"/>
                        <w:rPr>
                          <w:b/>
                        </w:rPr>
                      </w:pPr>
                      <w:r>
                        <w:rPr>
                          <w:b/>
                        </w:rPr>
                        <w:t xml:space="preserve">ОБЕСПЕЧЕНИЕ ЗАЯВКИ НА УЧАСТИЕ В ОТКРЫТОМ КОНКУРСЕ № </w:t>
                      </w:r>
                    </w:p>
                    <w:p w14:paraId="500297AA" w14:textId="77777777" w:rsidR="00030AE4" w:rsidRPr="003C6269" w:rsidRDefault="00030AE4" w:rsidP="008F6343">
                      <w:pPr>
                        <w:jc w:val="center"/>
                        <w:rPr>
                          <w:b/>
                        </w:rPr>
                      </w:pPr>
                      <w:r w:rsidRPr="003C6269">
                        <w:rPr>
                          <w:b/>
                        </w:rPr>
                        <w:t xml:space="preserve">(лот № _________) </w:t>
                      </w:r>
                    </w:p>
                    <w:p w14:paraId="0E812C81" w14:textId="77777777" w:rsidR="00030AE4" w:rsidRPr="006471D1" w:rsidRDefault="00030AE4" w:rsidP="006471D1">
                      <w:pPr>
                        <w:jc w:val="center"/>
                        <w:rPr>
                          <w:i/>
                        </w:rPr>
                      </w:pPr>
                      <w:r w:rsidRPr="003C6269">
                        <w:rPr>
                          <w:i/>
                        </w:rPr>
                        <w:t>(указывается номер лота)</w:t>
                      </w:r>
                    </w:p>
                  </w:txbxContent>
                </v:textbox>
                <w10:wrap type="tight"/>
              </v:shape>
            </w:pict>
          </mc:Fallback>
        </mc:AlternateContent>
      </w:r>
      <w:r>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14:paraId="10DD0369" w14:textId="77777777" w:rsidR="00AA1400" w:rsidRPr="00AA1400" w:rsidRDefault="00B90F33" w:rsidP="00AA1400">
      <w:pPr>
        <w:pStyle w:val="af9"/>
        <w:rPr>
          <w:sz w:val="28"/>
        </w:rPr>
      </w:pPr>
      <w:r>
        <w:rPr>
          <w:sz w:val="28"/>
        </w:rPr>
        <w:t>Обеспечения Заявки по истечении срока, указанного в пункте 6 Информационной карты, не принимаются.</w:t>
      </w:r>
    </w:p>
    <w:p w14:paraId="09D8959C" w14:textId="77777777" w:rsidR="00F45F5D" w:rsidRDefault="00AA1400" w:rsidP="00AA1400">
      <w:pPr>
        <w:pStyle w:val="af9"/>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14:paraId="54F03991" w14:textId="77777777" w:rsidR="007D6548" w:rsidRDefault="00F45F5D" w:rsidP="00AA1400">
      <w:pPr>
        <w:pStyle w:val="af9"/>
        <w:rPr>
          <w:sz w:val="28"/>
        </w:rPr>
      </w:pPr>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осуществляется росписью представителя Заказчика при получении.</w:t>
      </w:r>
    </w:p>
    <w:p w14:paraId="1EDD5CD9" w14:textId="77777777" w:rsidR="006217BC" w:rsidRPr="00D32FFA" w:rsidRDefault="006217BC" w:rsidP="00AA1400">
      <w:pPr>
        <w:pStyle w:val="af9"/>
        <w:rPr>
          <w:sz w:val="28"/>
        </w:rPr>
      </w:pPr>
    </w:p>
    <w:p w14:paraId="2D3FBD43" w14:textId="77777777" w:rsidR="005C58AF" w:rsidRDefault="005C58AF" w:rsidP="00AA1400">
      <w:pPr>
        <w:pStyle w:val="19"/>
        <w:numPr>
          <w:ilvl w:val="1"/>
          <w:numId w:val="36"/>
        </w:numPr>
        <w:ind w:left="0" w:firstLine="709"/>
        <w:outlineLvl w:val="1"/>
        <w:rPr>
          <w:b/>
          <w:szCs w:val="28"/>
        </w:rPr>
      </w:pPr>
      <w:r>
        <w:rPr>
          <w:b/>
          <w:bCs/>
          <w:iCs/>
          <w:szCs w:val="28"/>
        </w:rPr>
        <w:t>Обеспечение Заявки</w:t>
      </w:r>
    </w:p>
    <w:p w14:paraId="014C714F" w14:textId="77777777" w:rsidR="005C58AF" w:rsidRPr="00B90994" w:rsidRDefault="005C58AF" w:rsidP="005C58AF">
      <w:pPr>
        <w:numPr>
          <w:ilvl w:val="0"/>
          <w:numId w:val="31"/>
        </w:numPr>
        <w:suppressAutoHyphens w:val="0"/>
        <w:autoSpaceDE w:val="0"/>
        <w:autoSpaceDN w:val="0"/>
        <w:adjustRightInd w:val="0"/>
        <w:ind w:left="0" w:firstLine="709"/>
        <w:jc w:val="both"/>
        <w:rPr>
          <w:sz w:val="28"/>
          <w:szCs w:val="28"/>
        </w:rPr>
      </w:pPr>
      <w:r>
        <w:rPr>
          <w:sz w:val="28"/>
          <w:szCs w:val="28"/>
        </w:rPr>
        <w:lastRenderedPageBreak/>
        <w:t>При формировании извещения и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Способы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14:paraId="6CA39F7D" w14:textId="77777777" w:rsidR="005C58AF" w:rsidRDefault="005C58AF" w:rsidP="005C58AF">
      <w:pPr>
        <w:numPr>
          <w:ilvl w:val="0"/>
          <w:numId w:val="31"/>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при формировании извещения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валюты, указанной в пункте 16 Информационной карты. В некоторых случаях сумма обеспечения Заявки указанная в валюте, может быть также указана в рублевом эквиваленте</w:t>
      </w:r>
      <w:r>
        <w:rPr>
          <w:color w:val="000000"/>
          <w:sz w:val="28"/>
          <w:szCs w:val="28"/>
          <w:lang w:eastAsia="ru-RU"/>
        </w:rPr>
        <w:t>.</w:t>
      </w:r>
    </w:p>
    <w:p w14:paraId="5C2A7CAA" w14:textId="77777777" w:rsidR="003B7758" w:rsidRDefault="003B7758" w:rsidP="005C58AF">
      <w:pPr>
        <w:numPr>
          <w:ilvl w:val="0"/>
          <w:numId w:val="31"/>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6 Информационной карты.</w:t>
      </w:r>
    </w:p>
    <w:p w14:paraId="64FD6DAE" w14:textId="77777777" w:rsidR="005C58AF" w:rsidRPr="00B90994" w:rsidRDefault="005C58AF" w:rsidP="005C58AF">
      <w:pPr>
        <w:numPr>
          <w:ilvl w:val="0"/>
          <w:numId w:val="31"/>
        </w:numPr>
        <w:suppressAutoHyphens w:val="0"/>
        <w:autoSpaceDE w:val="0"/>
        <w:autoSpaceDN w:val="0"/>
        <w:adjustRightInd w:val="0"/>
        <w:ind w:left="0" w:firstLine="709"/>
        <w:jc w:val="both"/>
        <w:rPr>
          <w:sz w:val="28"/>
          <w:szCs w:val="28"/>
        </w:rPr>
      </w:pPr>
      <w:r>
        <w:rPr>
          <w:sz w:val="28"/>
          <w:szCs w:val="28"/>
        </w:rPr>
        <w:t>Размер обеспечения Заявки указывается в пункте 23 Информационной карты и не может превышать 5 (пять) процентов начальной (максимальной) цены договора.</w:t>
      </w:r>
      <w:r>
        <w:rPr>
          <w:snapToGrid w:val="0"/>
          <w:lang w:eastAsia="ru-RU"/>
        </w:rPr>
        <w:t xml:space="preserve"> </w:t>
      </w:r>
      <w:r>
        <w:rPr>
          <w:sz w:val="28"/>
          <w:szCs w:val="28"/>
        </w:rPr>
        <w:t>Требование об обеспечении Заявки на участие в закупке не устанавливается, если начальная (максимальная) цена договора не превышает 5 миллионов рублей.</w:t>
      </w:r>
    </w:p>
    <w:p w14:paraId="6965A9F0" w14:textId="77777777" w:rsidR="005C58AF" w:rsidRPr="009361EE"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извещения о закупке, исходя из размера обеспечения Заявки.</w:t>
      </w:r>
    </w:p>
    <w:p w14:paraId="7C355472" w14:textId="77777777" w:rsidR="005C58AF" w:rsidRPr="00B90994" w:rsidRDefault="005C58AF" w:rsidP="003B7758">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14:paraId="24F587B6" w14:textId="77777777"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исполнения договора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14:paraId="7A6412FA" w14:textId="77777777" w:rsidR="005C58AF" w:rsidRPr="00B04591"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14:paraId="6C38F40F" w14:textId="77777777"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3.2.5 настоящей документации о </w:t>
      </w:r>
      <w:r>
        <w:rPr>
          <w:color w:val="000000"/>
          <w:sz w:val="28"/>
          <w:szCs w:val="28"/>
          <w:lang w:eastAsia="ru-RU"/>
        </w:rPr>
        <w:lastRenderedPageBreak/>
        <w:t>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14:paraId="5FF7CB60" w14:textId="77777777" w:rsidR="005C58AF" w:rsidRPr="00AD17B2"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14:paraId="4041F951" w14:textId="77777777"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предоставить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14:paraId="3E06714B" w14:textId="77777777" w:rsidR="00B90F33" w:rsidRPr="00B90F33" w:rsidRDefault="00B90F33" w:rsidP="00B90F33">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14:paraId="18350E0F" w14:textId="77777777"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14:paraId="466917B0" w14:textId="77777777"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14:paraId="48BE844B" w14:textId="77777777" w:rsidR="005C58AF" w:rsidRPr="00EE49EB" w:rsidRDefault="00EA0326" w:rsidP="005C58AF">
      <w:pPr>
        <w:numPr>
          <w:ilvl w:val="0"/>
          <w:numId w:val="31"/>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адресу(-ам) электронной почты представителя(-ей) Заказчика/Организатора, указанному(-ым) в пункте 2 Информационной карты.</w:t>
      </w:r>
    </w:p>
    <w:p w14:paraId="4FE6046A" w14:textId="77777777" w:rsidR="005C58AF" w:rsidRPr="00B90994"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14:paraId="4644482D" w14:textId="77777777"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14:paraId="4491AEE1" w14:textId="77777777"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14:paraId="23EEC0FC" w14:textId="77777777"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6 Информационной карты);</w:t>
      </w:r>
    </w:p>
    <w:p w14:paraId="196E55D2" w14:textId="77777777"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14:paraId="38DF1DB3" w14:textId="77777777"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lastRenderedPageBreak/>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14:paraId="62832FA5" w14:textId="77777777"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14:paraId="5DC7C20E" w14:textId="77777777"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14:paraId="536C6941" w14:textId="77777777" w:rsidR="005C58AF" w:rsidRDefault="00B90F33" w:rsidP="00B90F33">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14:paraId="010EB81C" w14:textId="77777777" w:rsidR="00EA0326" w:rsidRPr="000F25B3" w:rsidRDefault="00EA0326" w:rsidP="00EA0326">
      <w:pPr>
        <w:numPr>
          <w:ilvl w:val="0"/>
          <w:numId w:val="31"/>
        </w:numPr>
        <w:suppressAutoHyphens w:val="0"/>
        <w:autoSpaceDE w:val="0"/>
        <w:autoSpaceDN w:val="0"/>
        <w:adjustRightInd w:val="0"/>
        <w:ind w:left="0" w:firstLine="709"/>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3.3.7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14:paraId="2CB9C751" w14:textId="77777777" w:rsidR="005C58AF" w:rsidRDefault="005C58AF" w:rsidP="005C58AF">
      <w:pPr>
        <w:autoSpaceDE w:val="0"/>
        <w:ind w:firstLine="397"/>
        <w:jc w:val="both"/>
        <w:rPr>
          <w:b/>
          <w:szCs w:val="28"/>
        </w:rPr>
      </w:pPr>
    </w:p>
    <w:p w14:paraId="6E202A4B" w14:textId="77777777" w:rsidR="004D6F67" w:rsidRDefault="004D6F67" w:rsidP="004D6F67">
      <w:pPr>
        <w:pStyle w:val="2"/>
        <w:keepNext w:val="0"/>
        <w:widowControl w:val="0"/>
        <w:numPr>
          <w:ilvl w:val="1"/>
          <w:numId w:val="36"/>
        </w:numPr>
        <w:spacing w:before="0" w:after="0"/>
        <w:ind w:left="0" w:firstLine="720"/>
        <w:jc w:val="both"/>
        <w:rPr>
          <w:rFonts w:cs="Times New Roman"/>
          <w:i w:val="0"/>
          <w:iCs w:val="0"/>
        </w:rPr>
      </w:pPr>
      <w:r>
        <w:rPr>
          <w:rFonts w:cs="Times New Roman"/>
          <w:i w:val="0"/>
          <w:iCs w:val="0"/>
        </w:rPr>
        <w:t>Финансово-коммерческое предложение</w:t>
      </w:r>
    </w:p>
    <w:p w14:paraId="6303699B" w14:textId="77777777" w:rsidR="00696A9F" w:rsidRDefault="00E8784F">
      <w:pPr>
        <w:pStyle w:val="af9"/>
        <w:numPr>
          <w:ilvl w:val="2"/>
          <w:numId w:val="9"/>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14:paraId="14F74630" w14:textId="77777777" w:rsidR="004D6F67" w:rsidRPr="000C37D3" w:rsidRDefault="004D6F67" w:rsidP="004D6F67">
      <w:pPr>
        <w:pStyle w:val="af9"/>
        <w:numPr>
          <w:ilvl w:val="2"/>
          <w:numId w:val="9"/>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14:paraId="6D4C61F9" w14:textId="77777777" w:rsidR="00696A9F" w:rsidRDefault="00E8784F">
      <w:pPr>
        <w:pStyle w:val="af9"/>
        <w:numPr>
          <w:ilvl w:val="2"/>
          <w:numId w:val="9"/>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14:paraId="265772B0" w14:textId="77777777" w:rsidR="004D6F67" w:rsidRPr="000C37D3" w:rsidRDefault="004D6F67" w:rsidP="004D6F67">
      <w:pPr>
        <w:pStyle w:val="af9"/>
        <w:numPr>
          <w:ilvl w:val="2"/>
          <w:numId w:val="9"/>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w:t>
      </w:r>
      <w:r>
        <w:rPr>
          <w:sz w:val="28"/>
          <w:szCs w:val="28"/>
        </w:rPr>
        <w:lastRenderedPageBreak/>
        <w:t xml:space="preserve">случаев, предусмотренных подпунктами 1.1.21 и 1.1.22 настоящей документации о закупке. </w:t>
      </w:r>
    </w:p>
    <w:p w14:paraId="03D78CB4" w14:textId="77777777" w:rsidR="00696A9F" w:rsidRDefault="00E8784F">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14:paraId="29116C63" w14:textId="7EB774E8" w:rsidR="00D41831" w:rsidRPr="00030AE4" w:rsidRDefault="00D41831" w:rsidP="00030AE4">
      <w:pPr>
        <w:pStyle w:val="af9"/>
        <w:numPr>
          <w:ilvl w:val="2"/>
          <w:numId w:val="9"/>
        </w:numPr>
        <w:ind w:left="0" w:firstLine="709"/>
        <w:rPr>
          <w:sz w:val="28"/>
          <w:szCs w:val="28"/>
        </w:rPr>
      </w:pPr>
      <w:r w:rsidRPr="00030AE4">
        <w:rPr>
          <w:sz w:val="28"/>
          <w:szCs w:val="28"/>
        </w:rPr>
        <w:t>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Расчет оформляется в виде приложения к Финансово - коммерческому предложению.</w:t>
      </w:r>
      <w:r w:rsidR="00030AE4" w:rsidRPr="00030AE4">
        <w:rPr>
          <w:sz w:val="28"/>
          <w:szCs w:val="28"/>
        </w:rPr>
        <w:t xml:space="preserve"> </w:t>
      </w:r>
      <w:r w:rsidRPr="00030AE4">
        <w:rPr>
          <w:sz w:val="28"/>
          <w:szCs w:val="28"/>
        </w:rPr>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p>
    <w:p w14:paraId="75CFA8CB" w14:textId="77777777" w:rsidR="004D6F67" w:rsidRDefault="004D6F67" w:rsidP="004D6F67">
      <w:pPr>
        <w:pStyle w:val="af9"/>
        <w:numPr>
          <w:ilvl w:val="2"/>
          <w:numId w:val="9"/>
        </w:numPr>
        <w:ind w:left="0" w:firstLine="709"/>
        <w:rPr>
          <w:sz w:val="28"/>
          <w:szCs w:val="28"/>
        </w:rPr>
      </w:pPr>
      <w:r>
        <w:rPr>
          <w:sz w:val="28"/>
          <w:szCs w:val="28"/>
        </w:rPr>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14:paraId="3A8B681C" w14:textId="77777777" w:rsidR="00696A9F" w:rsidRDefault="00E8784F">
      <w:pPr>
        <w:pStyle w:val="af9"/>
        <w:numPr>
          <w:ilvl w:val="2"/>
          <w:numId w:val="9"/>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финансово-коммерческому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6 к настоящей документации о закупке.</w:t>
      </w:r>
    </w:p>
    <w:p w14:paraId="73C782CF" w14:textId="77777777" w:rsidR="004D6F67" w:rsidRDefault="004D6F67" w:rsidP="00A07BF5">
      <w:pPr>
        <w:pStyle w:val="19"/>
        <w:ind w:left="709" w:firstLine="0"/>
        <w:rPr>
          <w:b/>
          <w:szCs w:val="28"/>
        </w:rPr>
      </w:pPr>
    </w:p>
    <w:p w14:paraId="47F24133" w14:textId="77777777" w:rsidR="005C58AF" w:rsidRPr="004B366A" w:rsidRDefault="00AD2E3C" w:rsidP="00AA1400">
      <w:pPr>
        <w:pStyle w:val="19"/>
        <w:numPr>
          <w:ilvl w:val="1"/>
          <w:numId w:val="36"/>
        </w:numPr>
        <w:ind w:left="0" w:firstLine="709"/>
        <w:outlineLvl w:val="1"/>
        <w:rPr>
          <w:b/>
          <w:szCs w:val="28"/>
        </w:rPr>
      </w:pPr>
      <w:r>
        <w:rPr>
          <w:b/>
          <w:szCs w:val="28"/>
        </w:rPr>
        <w:t>Открытие доступа к Заявкам</w:t>
      </w:r>
    </w:p>
    <w:p w14:paraId="33BC2110" w14:textId="77777777" w:rsidR="002E43C8" w:rsidRDefault="002E43C8" w:rsidP="002E43C8">
      <w:pPr>
        <w:pStyle w:val="aff6"/>
        <w:numPr>
          <w:ilvl w:val="0"/>
          <w:numId w:val="45"/>
        </w:numPr>
        <w:ind w:left="0" w:firstLine="709"/>
        <w:jc w:val="both"/>
        <w:rPr>
          <w:sz w:val="28"/>
        </w:rPr>
      </w:pPr>
      <w:r>
        <w:rPr>
          <w:sz w:val="28"/>
        </w:rPr>
        <w:t>Открытие доступа к Заявкам производится на ЭТП автоматически в момент окончания срока для подачи Заявок, в срок, указанный в пункте 7 Информационной карты.</w:t>
      </w:r>
    </w:p>
    <w:p w14:paraId="534D2CFE" w14:textId="77777777" w:rsidR="002E43C8" w:rsidRDefault="002E43C8" w:rsidP="002E43C8">
      <w:pPr>
        <w:pStyle w:val="aff6"/>
        <w:numPr>
          <w:ilvl w:val="0"/>
          <w:numId w:val="45"/>
        </w:numPr>
        <w:ind w:left="0" w:firstLine="709"/>
        <w:jc w:val="both"/>
        <w:rPr>
          <w:sz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вскрытыми. Дата и время вскрытия совпадает с моментом открытия доступа к Заявкам.</w:t>
      </w:r>
    </w:p>
    <w:p w14:paraId="52C3DF5E" w14:textId="77777777" w:rsidR="002E43C8" w:rsidRDefault="002E43C8" w:rsidP="002E43C8">
      <w:pPr>
        <w:pStyle w:val="aff6"/>
        <w:numPr>
          <w:ilvl w:val="0"/>
          <w:numId w:val="45"/>
        </w:numPr>
        <w:ind w:left="0" w:firstLine="709"/>
        <w:jc w:val="both"/>
        <w:rPr>
          <w:sz w:val="28"/>
        </w:rPr>
      </w:pPr>
      <w:r>
        <w:rPr>
          <w:sz w:val="28"/>
        </w:rPr>
        <w:t>По результатам открытия доступа к Заявкам формируется протокол открытия доступа Заявок с указанием данных о поступивших Заявках, который подлежит опубликованию в соответствии с пунктом 4 Информационной карты не позднее 3 (трех) дней с даты его подписания.</w:t>
      </w:r>
    </w:p>
    <w:p w14:paraId="3F5D03D9" w14:textId="77777777" w:rsidR="002E43C8" w:rsidRDefault="002E43C8" w:rsidP="002E43C8">
      <w:pPr>
        <w:pStyle w:val="aff6"/>
        <w:numPr>
          <w:ilvl w:val="0"/>
          <w:numId w:val="45"/>
        </w:numPr>
        <w:ind w:left="0" w:firstLine="709"/>
        <w:jc w:val="both"/>
        <w:rPr>
          <w:rFonts w:eastAsia="MS Mincho"/>
          <w:sz w:val="28"/>
        </w:rPr>
      </w:pPr>
      <w:r>
        <w:rPr>
          <w:sz w:val="28"/>
        </w:rPr>
        <w:t>Протокол, составляемый в ходе осуществления процедуры открытия доступа с Заявками, должен содержать следующие сведения</w:t>
      </w:r>
      <w:r>
        <w:rPr>
          <w:rFonts w:eastAsia="MS Mincho"/>
          <w:sz w:val="28"/>
        </w:rPr>
        <w:t>:</w:t>
      </w:r>
    </w:p>
    <w:p w14:paraId="6E69687B" w14:textId="77777777" w:rsidR="002E43C8" w:rsidRDefault="002E43C8" w:rsidP="002E43C8">
      <w:pPr>
        <w:pStyle w:val="aff6"/>
        <w:numPr>
          <w:ilvl w:val="0"/>
          <w:numId w:val="46"/>
        </w:numPr>
        <w:rPr>
          <w:rFonts w:eastAsia="MS Mincho"/>
          <w:sz w:val="28"/>
        </w:rPr>
      </w:pPr>
      <w:r>
        <w:rPr>
          <w:rFonts w:eastAsia="MS Mincho"/>
          <w:sz w:val="28"/>
        </w:rPr>
        <w:t>дата подписания протокола;</w:t>
      </w:r>
    </w:p>
    <w:p w14:paraId="5CDA2FEB" w14:textId="77777777" w:rsidR="002E43C8" w:rsidRDefault="002E43C8" w:rsidP="002E43C8">
      <w:pPr>
        <w:pStyle w:val="aff6"/>
        <w:numPr>
          <w:ilvl w:val="0"/>
          <w:numId w:val="46"/>
        </w:numPr>
        <w:rPr>
          <w:rFonts w:eastAsia="MS Mincho"/>
          <w:sz w:val="28"/>
        </w:rPr>
      </w:pPr>
      <w:r>
        <w:rPr>
          <w:rFonts w:eastAsia="MS Mincho"/>
          <w:sz w:val="28"/>
        </w:rPr>
        <w:lastRenderedPageBreak/>
        <w:t>количество поданных на участие в закупке Заявок, а также дата и время регистрации каждой такой Заявки;</w:t>
      </w:r>
    </w:p>
    <w:p w14:paraId="396D2051" w14:textId="77777777" w:rsidR="002E43C8" w:rsidRDefault="002E43C8" w:rsidP="002E43C8">
      <w:pPr>
        <w:pStyle w:val="aff6"/>
        <w:numPr>
          <w:ilvl w:val="0"/>
          <w:numId w:val="46"/>
        </w:numPr>
        <w:rPr>
          <w:rFonts w:eastAsia="MS Mincho"/>
          <w:sz w:val="28"/>
        </w:rPr>
      </w:pPr>
      <w:r>
        <w:rPr>
          <w:rFonts w:eastAsia="MS Mincho"/>
          <w:sz w:val="28"/>
        </w:rPr>
        <w:t>иная информация, при необходимости.</w:t>
      </w:r>
    </w:p>
    <w:p w14:paraId="2A7D8404" w14:textId="77777777" w:rsidR="00311B95" w:rsidRPr="00C0748C" w:rsidRDefault="00311B95" w:rsidP="00311B95">
      <w:pPr>
        <w:pStyle w:val="aff6"/>
        <w:ind w:left="1429"/>
        <w:rPr>
          <w:rFonts w:eastAsia="MS Mincho"/>
          <w:sz w:val="28"/>
        </w:rPr>
      </w:pPr>
    </w:p>
    <w:p w14:paraId="2C3E56F6" w14:textId="77777777" w:rsidR="00674404" w:rsidRPr="004B366A" w:rsidRDefault="00674404" w:rsidP="00AA1400">
      <w:pPr>
        <w:pStyle w:val="19"/>
        <w:numPr>
          <w:ilvl w:val="1"/>
          <w:numId w:val="36"/>
        </w:numPr>
        <w:ind w:left="0" w:firstLine="709"/>
        <w:outlineLvl w:val="1"/>
        <w:rPr>
          <w:b/>
          <w:szCs w:val="28"/>
        </w:rPr>
      </w:pPr>
      <w:r>
        <w:rPr>
          <w:b/>
          <w:szCs w:val="28"/>
        </w:rPr>
        <w:t>Рассмотрение, оценка и сопоставление Заявок и изучение квалификации претендентов Организатором</w:t>
      </w:r>
    </w:p>
    <w:p w14:paraId="6E9AD61C" w14:textId="77777777" w:rsidR="00BD5B44" w:rsidRPr="00D32FFA" w:rsidRDefault="0063279C" w:rsidP="00F356EB">
      <w:pPr>
        <w:numPr>
          <w:ilvl w:val="0"/>
          <w:numId w:val="13"/>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победителя(-ей).</w:t>
      </w:r>
    </w:p>
    <w:p w14:paraId="4514D999" w14:textId="77777777" w:rsidR="001749AE" w:rsidRPr="00D32FFA" w:rsidRDefault="001749AE" w:rsidP="00F356EB">
      <w:pPr>
        <w:numPr>
          <w:ilvl w:val="0"/>
          <w:numId w:val="13"/>
        </w:numPr>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14:paraId="4BEC8BF0" w14:textId="77777777" w:rsidR="00754AD8" w:rsidRPr="00D32FFA" w:rsidRDefault="00754AD8" w:rsidP="00F356EB">
      <w:pPr>
        <w:numPr>
          <w:ilvl w:val="0"/>
          <w:numId w:val="13"/>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14:paraId="4CC1495C" w14:textId="77777777" w:rsidR="00754AD8" w:rsidRPr="00D32FFA" w:rsidRDefault="00754AD8" w:rsidP="00F356EB">
      <w:pPr>
        <w:numPr>
          <w:ilvl w:val="0"/>
          <w:numId w:val="13"/>
        </w:numPr>
        <w:ind w:left="0" w:firstLine="709"/>
        <w:jc w:val="both"/>
        <w:rPr>
          <w:sz w:val="28"/>
          <w:szCs w:val="28"/>
        </w:rPr>
      </w:pPr>
      <w:r>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14:paraId="2E2819BA" w14:textId="77777777" w:rsidR="00754AD8" w:rsidRPr="00D32FFA" w:rsidRDefault="00754AD8" w:rsidP="00F356EB">
      <w:pPr>
        <w:numPr>
          <w:ilvl w:val="0"/>
          <w:numId w:val="13"/>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14:paraId="536FBD1A" w14:textId="77777777" w:rsidR="00754AD8" w:rsidRPr="00D32FFA" w:rsidRDefault="00AA4048" w:rsidP="00F356EB">
      <w:pPr>
        <w:numPr>
          <w:ilvl w:val="0"/>
          <w:numId w:val="13"/>
        </w:numPr>
        <w:ind w:left="0" w:firstLine="709"/>
        <w:jc w:val="both"/>
        <w:rPr>
          <w:sz w:val="28"/>
          <w:szCs w:val="28"/>
        </w:rPr>
      </w:pPr>
      <w:r>
        <w:rPr>
          <w:sz w:val="28"/>
          <w:szCs w:val="28"/>
        </w:rPr>
        <w:t>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14:paraId="00B661B2" w14:textId="77777777" w:rsidR="00754AD8" w:rsidRPr="00D32FFA" w:rsidRDefault="00754AD8" w:rsidP="00F356EB">
      <w:pPr>
        <w:numPr>
          <w:ilvl w:val="0"/>
          <w:numId w:val="13"/>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14:paraId="6FCE9592" w14:textId="77777777" w:rsidR="00754AD8" w:rsidRPr="00D32FFA" w:rsidRDefault="00754AD8" w:rsidP="00045327">
      <w:pPr>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14:paraId="634CECD0" w14:textId="77777777" w:rsidR="00243F0F" w:rsidRPr="00D32FFA" w:rsidRDefault="00754AD8" w:rsidP="00045327">
      <w:pPr>
        <w:pStyle w:val="af9"/>
        <w:rPr>
          <w:sz w:val="28"/>
        </w:rPr>
      </w:pPr>
      <w:r>
        <w:rPr>
          <w:sz w:val="28"/>
          <w:szCs w:val="28"/>
        </w:rPr>
        <w:lastRenderedPageBreak/>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14:paraId="1925C6CD" w14:textId="77777777" w:rsidR="00243F0F" w:rsidRPr="00D32FFA" w:rsidRDefault="00243F0F" w:rsidP="00045327">
      <w:pPr>
        <w:pStyle w:val="af9"/>
        <w:rPr>
          <w:sz w:val="28"/>
        </w:rPr>
      </w:pPr>
      <w:r>
        <w:rPr>
          <w:sz w:val="28"/>
        </w:rPr>
        <w:t>3) несоответствия Заявки требованиям настоящей документации о закупке, в том числе если:</w:t>
      </w:r>
    </w:p>
    <w:p w14:paraId="594854C7" w14:textId="77777777" w:rsidR="00243F0F" w:rsidRDefault="002B5CC4" w:rsidP="00045327">
      <w:pPr>
        <w:pStyle w:val="af9"/>
        <w:rPr>
          <w:sz w:val="28"/>
        </w:rPr>
      </w:pPr>
      <w:r>
        <w:rPr>
          <w:sz w:val="28"/>
        </w:rPr>
        <w:t>- Заявка не соответствует форме, установленной настоящей документацией о закупке;</w:t>
      </w:r>
    </w:p>
    <w:p w14:paraId="46E939DF" w14:textId="77777777" w:rsidR="000F6875" w:rsidRPr="00D32FFA" w:rsidRDefault="002B5CC4" w:rsidP="00045327">
      <w:pPr>
        <w:pStyle w:val="af9"/>
        <w:rPr>
          <w:sz w:val="28"/>
        </w:rPr>
      </w:pPr>
      <w:r>
        <w:rPr>
          <w:sz w:val="28"/>
        </w:rPr>
        <w:t>- Заявка не соответствует положениям Технического задания;</w:t>
      </w:r>
    </w:p>
    <w:p w14:paraId="7C5E0935" w14:textId="77777777" w:rsidR="00243F0F" w:rsidRDefault="002B5CC4" w:rsidP="00045327">
      <w:pPr>
        <w:pStyle w:val="af9"/>
        <w:rPr>
          <w:sz w:val="28"/>
        </w:rPr>
      </w:pPr>
      <w:r>
        <w:rPr>
          <w:sz w:val="28"/>
        </w:rPr>
        <w:t>- Заявка не подписана должным образом в соответствии с требованиями настоящей документации о закупке;</w:t>
      </w:r>
    </w:p>
    <w:p w14:paraId="3E94375B" w14:textId="77777777" w:rsidR="002B5CC4" w:rsidRPr="00D32FFA" w:rsidRDefault="00C0748C" w:rsidP="00045327">
      <w:pPr>
        <w:pStyle w:val="af9"/>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14:paraId="571C76B3" w14:textId="77777777" w:rsidR="00243F0F" w:rsidRPr="00D32FFA" w:rsidRDefault="00243F0F" w:rsidP="00045327">
      <w:pPr>
        <w:pStyle w:val="af9"/>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14:paraId="7A02864B" w14:textId="77777777" w:rsidR="00243F0F" w:rsidRDefault="002B5CC4" w:rsidP="00045327">
      <w:pPr>
        <w:pStyle w:val="af9"/>
        <w:rPr>
          <w:sz w:val="28"/>
        </w:rPr>
      </w:pPr>
      <w:r>
        <w:rPr>
          <w:sz w:val="28"/>
        </w:rPr>
        <w:t>5) отказа претендента от продления срока действия Заявки (если такой запрос претендентам направлялся);</w:t>
      </w:r>
    </w:p>
    <w:p w14:paraId="4DE6E035" w14:textId="77777777" w:rsidR="00B060A7" w:rsidRPr="00D32FFA" w:rsidRDefault="00B060A7" w:rsidP="00045327">
      <w:pPr>
        <w:pStyle w:val="af9"/>
        <w:rPr>
          <w:sz w:val="28"/>
        </w:rPr>
      </w:pPr>
      <w:r>
        <w:rPr>
          <w:sz w:val="28"/>
        </w:rPr>
        <w:t>6) невнесения обеспечения Заявки (если документацией о закупке установлено требование о его внесении);</w:t>
      </w:r>
    </w:p>
    <w:p w14:paraId="2D343FED" w14:textId="77777777" w:rsidR="00243F0F" w:rsidRPr="00D32FFA" w:rsidRDefault="00B060A7" w:rsidP="00045327">
      <w:pPr>
        <w:pStyle w:val="af9"/>
        <w:rPr>
          <w:sz w:val="28"/>
        </w:rPr>
      </w:pPr>
      <w:r>
        <w:rPr>
          <w:sz w:val="28"/>
        </w:rPr>
        <w:t>7) в иных случаях, установленных Положением о закупках и настоящей документацией о закупке</w:t>
      </w:r>
      <w:r>
        <w:rPr>
          <w:sz w:val="28"/>
          <w:szCs w:val="28"/>
        </w:rPr>
        <w:t>.</w:t>
      </w:r>
    </w:p>
    <w:p w14:paraId="48852570" w14:textId="77777777" w:rsidR="00754AD8" w:rsidRDefault="00754AD8" w:rsidP="00F356EB">
      <w:pPr>
        <w:numPr>
          <w:ilvl w:val="0"/>
          <w:numId w:val="13"/>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sz w:val="28"/>
          <w:szCs w:val="28"/>
          <w:lang w:eastAsia="ru-RU"/>
        </w:rPr>
        <w:t xml:space="preserve"> </w:t>
      </w: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14:paraId="36FA1853" w14:textId="77777777" w:rsidR="00BC4E1E" w:rsidRPr="00D32FFA" w:rsidRDefault="00BC4E1E" w:rsidP="00BC4E1E">
      <w:pPr>
        <w:ind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14:paraId="3383EB70" w14:textId="77777777" w:rsidR="00754AD8" w:rsidRPr="00D32FFA" w:rsidRDefault="00754AD8" w:rsidP="00F356EB">
      <w:pPr>
        <w:numPr>
          <w:ilvl w:val="0"/>
          <w:numId w:val="13"/>
        </w:numPr>
        <w:ind w:left="0"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14:paraId="66EC05DF" w14:textId="77777777" w:rsidR="00754AD8" w:rsidRPr="00D32FFA" w:rsidRDefault="00754AD8" w:rsidP="00F356EB">
      <w:pPr>
        <w:numPr>
          <w:ilvl w:val="0"/>
          <w:numId w:val="13"/>
        </w:numPr>
        <w:ind w:left="0" w:firstLine="709"/>
        <w:jc w:val="both"/>
        <w:rPr>
          <w:sz w:val="28"/>
          <w:szCs w:val="28"/>
        </w:rPr>
      </w:pPr>
      <w:r>
        <w:rPr>
          <w:sz w:val="28"/>
          <w:szCs w:val="28"/>
        </w:rPr>
        <w:lastRenderedPageBreak/>
        <w:t>Претенденты и их представители не вправе участвовать в рассмотрении Заявок и изучении квалификации претендентов.</w:t>
      </w:r>
    </w:p>
    <w:p w14:paraId="07AA2238" w14:textId="77777777" w:rsidR="00754AD8" w:rsidRDefault="00754AD8" w:rsidP="00F356EB">
      <w:pPr>
        <w:numPr>
          <w:ilvl w:val="0"/>
          <w:numId w:val="13"/>
        </w:numPr>
        <w:ind w:left="0" w:firstLine="709"/>
        <w:jc w:val="both"/>
        <w:rPr>
          <w:sz w:val="28"/>
          <w:szCs w:val="28"/>
        </w:rPr>
      </w:pPr>
      <w:r>
        <w:rPr>
          <w:sz w:val="28"/>
          <w:szCs w:val="28"/>
        </w:rPr>
        <w:t>В случае если на основании результатов рассмотрения Заявок принято решение об отказе в допуске к участию в Открытом конкурсе всех претендентов, подавших Заявки, Открытый конкурс признается несостоявшимся.</w:t>
      </w:r>
    </w:p>
    <w:p w14:paraId="24EF6888" w14:textId="77777777" w:rsidR="00655386" w:rsidRDefault="00655386" w:rsidP="00F356EB">
      <w:pPr>
        <w:numPr>
          <w:ilvl w:val="0"/>
          <w:numId w:val="13"/>
        </w:numPr>
        <w:ind w:left="0" w:firstLine="709"/>
        <w:jc w:val="both"/>
        <w:rPr>
          <w:sz w:val="28"/>
          <w:szCs w:val="28"/>
        </w:rPr>
      </w:pPr>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14:paraId="0F89E700" w14:textId="77777777" w:rsidR="00E3003F" w:rsidRPr="00D32FFA" w:rsidRDefault="00C0748C" w:rsidP="00F356EB">
      <w:pPr>
        <w:numPr>
          <w:ilvl w:val="0"/>
          <w:numId w:val="13"/>
        </w:numPr>
        <w:ind w:left="0" w:firstLine="709"/>
        <w:jc w:val="both"/>
        <w:rPr>
          <w:sz w:val="28"/>
          <w:szCs w:val="28"/>
        </w:rPr>
      </w:pPr>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 При этом не допускается изменение Заявок участников.</w:t>
      </w:r>
    </w:p>
    <w:p w14:paraId="386FAA51" w14:textId="77777777" w:rsidR="00F41AE2" w:rsidRPr="00D32FFA" w:rsidRDefault="00F41AE2" w:rsidP="00045327">
      <w:pPr>
        <w:pStyle w:val="Default"/>
        <w:ind w:firstLine="709"/>
        <w:jc w:val="both"/>
        <w:rPr>
          <w:sz w:val="28"/>
          <w:szCs w:val="28"/>
          <w:lang w:eastAsia="ru-RU"/>
        </w:rPr>
      </w:pPr>
    </w:p>
    <w:p w14:paraId="2EE5AB8F" w14:textId="77777777" w:rsidR="00370C44" w:rsidRPr="004B366A" w:rsidRDefault="00370C44" w:rsidP="00AA1400">
      <w:pPr>
        <w:pStyle w:val="19"/>
        <w:numPr>
          <w:ilvl w:val="1"/>
          <w:numId w:val="36"/>
        </w:numPr>
        <w:ind w:left="0" w:firstLine="709"/>
        <w:outlineLvl w:val="1"/>
        <w:rPr>
          <w:b/>
          <w:szCs w:val="28"/>
        </w:rPr>
      </w:pPr>
      <w:r>
        <w:rPr>
          <w:b/>
          <w:szCs w:val="28"/>
        </w:rPr>
        <w:t>Порядок рассмотрения, оценки и сопоставления Заявок участников Организатором</w:t>
      </w:r>
    </w:p>
    <w:p w14:paraId="3BF36763" w14:textId="77777777" w:rsidR="00D4516A"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Заявок состоится в срок, указанный в пункте 8 Информационной карты.</w:t>
      </w:r>
    </w:p>
    <w:p w14:paraId="03D22406" w14:textId="77777777" w:rsidR="00A161F5"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14:paraId="2FBCB29A" w14:textId="77777777" w:rsidR="007D6548"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14:paraId="751C8F2A" w14:textId="77777777" w:rsidR="007D6548" w:rsidRPr="00D32FFA" w:rsidRDefault="00F81A0C" w:rsidP="00F356EB">
      <w:pPr>
        <w:numPr>
          <w:ilvl w:val="0"/>
          <w:numId w:val="14"/>
        </w:numPr>
        <w:ind w:left="0" w:firstLine="709"/>
        <w:jc w:val="both"/>
        <w:rPr>
          <w:sz w:val="28"/>
          <w:szCs w:val="28"/>
        </w:rPr>
      </w:pPr>
      <w:r>
        <w:rPr>
          <w:sz w:val="28"/>
          <w:szCs w:val="28"/>
        </w:rPr>
        <w:lastRenderedPageBreak/>
        <w:t>Рассмотрение, оценка и сопоставление Заявок осуществляется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14:paraId="63AD3A90" w14:textId="77777777" w:rsidR="007D6548" w:rsidRPr="00D32FFA" w:rsidRDefault="007D6548" w:rsidP="00F356EB">
      <w:pPr>
        <w:numPr>
          <w:ilvl w:val="0"/>
          <w:numId w:val="14"/>
        </w:numPr>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14:paraId="07AC8D58" w14:textId="77777777" w:rsidR="007D6548" w:rsidRPr="00D32FFA" w:rsidRDefault="007D6548" w:rsidP="00F356EB">
      <w:pPr>
        <w:numPr>
          <w:ilvl w:val="0"/>
          <w:numId w:val="14"/>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14:paraId="01B71315" w14:textId="77777777" w:rsidR="007D6548" w:rsidRPr="00D32FFA" w:rsidRDefault="007D6548" w:rsidP="00F356EB">
      <w:pPr>
        <w:numPr>
          <w:ilvl w:val="0"/>
          <w:numId w:val="14"/>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14:paraId="6763C340" w14:textId="77777777" w:rsidR="007D6548" w:rsidRPr="00D32FFA" w:rsidRDefault="007D6548" w:rsidP="00F356EB">
      <w:pPr>
        <w:numPr>
          <w:ilvl w:val="0"/>
          <w:numId w:val="14"/>
        </w:numPr>
        <w:ind w:left="0" w:firstLine="709"/>
        <w:jc w:val="both"/>
        <w:rPr>
          <w:sz w:val="28"/>
          <w:szCs w:val="28"/>
        </w:rPr>
      </w:pPr>
      <w:r>
        <w:rPr>
          <w:sz w:val="28"/>
          <w:szCs w:val="28"/>
        </w:rPr>
        <w:t>Участники или их представители не могут участвовать в рассмотрении, оценке и сопоставлении Заявок.</w:t>
      </w:r>
    </w:p>
    <w:p w14:paraId="7946580C" w14:textId="77777777" w:rsidR="00CA673D" w:rsidRPr="00CA673D" w:rsidRDefault="00CA673D" w:rsidP="00F356EB">
      <w:pPr>
        <w:numPr>
          <w:ilvl w:val="0"/>
          <w:numId w:val="14"/>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6" w:history="1">
        <w:r>
          <w:rPr>
            <w:rStyle w:val="a7"/>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7" w:history="1">
        <w:r>
          <w:rPr>
            <w:rStyle w:val="a7"/>
            <w:sz w:val="28"/>
            <w:szCs w:val="28"/>
          </w:rPr>
          <w:t>www.zakupki.gov.ru</w:t>
        </w:r>
      </w:hyperlink>
      <w:r>
        <w:rPr>
          <w:sz w:val="28"/>
          <w:szCs w:val="28"/>
        </w:rPr>
        <w:t>) (далее – ЕИС) (на странице сведений о Положении о закупках ПАО «ТрансКонтейнер») Организатор составляет протокол рассмотрения, оценки и сопоставления Заявок, в котором должна содержаться следующая, подлежащая утверждению Конкурсной комиссией, информация:</w:t>
      </w:r>
    </w:p>
    <w:p w14:paraId="1AACC77D" w14:textId="77777777" w:rsidR="0075124C" w:rsidRDefault="0075124C" w:rsidP="0075124C">
      <w:pPr>
        <w:pStyle w:val="Default"/>
        <w:numPr>
          <w:ilvl w:val="0"/>
          <w:numId w:val="33"/>
        </w:numPr>
        <w:ind w:left="0" w:firstLine="720"/>
        <w:jc w:val="both"/>
        <w:rPr>
          <w:sz w:val="28"/>
          <w:szCs w:val="28"/>
        </w:rPr>
      </w:pPr>
      <w:r>
        <w:rPr>
          <w:sz w:val="28"/>
          <w:szCs w:val="28"/>
        </w:rPr>
        <w:t>дата подписания протокола;</w:t>
      </w:r>
    </w:p>
    <w:p w14:paraId="716DB516" w14:textId="77777777" w:rsidR="0075124C" w:rsidRDefault="0075124C" w:rsidP="0075124C">
      <w:pPr>
        <w:pStyle w:val="Default"/>
        <w:numPr>
          <w:ilvl w:val="0"/>
          <w:numId w:val="33"/>
        </w:numPr>
        <w:ind w:left="0" w:firstLine="720"/>
        <w:jc w:val="both"/>
        <w:rPr>
          <w:sz w:val="28"/>
          <w:szCs w:val="28"/>
        </w:rPr>
      </w:pPr>
      <w:r>
        <w:rPr>
          <w:sz w:val="28"/>
          <w:szCs w:val="28"/>
        </w:rPr>
        <w:t>количество поданных на участие в закупке Заявок, а также дата и время регистрации каждой Заявки;</w:t>
      </w:r>
    </w:p>
    <w:p w14:paraId="18C9136B" w14:textId="77777777" w:rsidR="00290F36" w:rsidRPr="00A4537F" w:rsidRDefault="00E614C1" w:rsidP="0075124C">
      <w:pPr>
        <w:pStyle w:val="Default"/>
        <w:numPr>
          <w:ilvl w:val="0"/>
          <w:numId w:val="33"/>
        </w:numPr>
        <w:ind w:left="0" w:firstLine="720"/>
        <w:jc w:val="both"/>
        <w:rPr>
          <w:color w:val="auto"/>
          <w:sz w:val="28"/>
          <w:szCs w:val="28"/>
        </w:rPr>
      </w:pPr>
      <w:r>
        <w:rPr>
          <w:color w:val="auto"/>
          <w:sz w:val="28"/>
          <w:szCs w:val="28"/>
        </w:rPr>
        <w:t>результаты рассмотрения Заявок на участие в Открытом конкурсе с указанием количества Заявок на участие в закупке, которые отклонены, оснований отклонения каждой такой Заявки и положений документации о закупке, которым не соответствует такая Заявка;</w:t>
      </w:r>
    </w:p>
    <w:p w14:paraId="74FA9E40" w14:textId="77777777" w:rsidR="00760ECD" w:rsidRDefault="002C497D" w:rsidP="00290F36">
      <w:pPr>
        <w:pStyle w:val="Default"/>
        <w:numPr>
          <w:ilvl w:val="0"/>
          <w:numId w:val="33"/>
        </w:numPr>
        <w:ind w:left="0" w:firstLine="720"/>
        <w:jc w:val="both"/>
        <w:rPr>
          <w:sz w:val="28"/>
          <w:szCs w:val="28"/>
        </w:rPr>
      </w:pPr>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
    <w:p w14:paraId="4D95E7CC" w14:textId="77777777" w:rsidR="00DC03ED" w:rsidRDefault="00E614C1" w:rsidP="00290F36">
      <w:pPr>
        <w:pStyle w:val="Default"/>
        <w:numPr>
          <w:ilvl w:val="0"/>
          <w:numId w:val="33"/>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14:paraId="0AEA6257" w14:textId="77777777" w:rsidR="00760ECD" w:rsidRPr="00DC03ED" w:rsidRDefault="00760ECD" w:rsidP="00DC03ED">
      <w:pPr>
        <w:pStyle w:val="Default"/>
        <w:numPr>
          <w:ilvl w:val="0"/>
          <w:numId w:val="33"/>
        </w:numPr>
        <w:ind w:left="0" w:firstLine="720"/>
        <w:jc w:val="both"/>
        <w:rPr>
          <w:sz w:val="28"/>
          <w:szCs w:val="28"/>
        </w:rPr>
      </w:pPr>
      <w:r>
        <w:rPr>
          <w:sz w:val="28"/>
          <w:szCs w:val="28"/>
        </w:rPr>
        <w:t>иная информация при необходимости.</w:t>
      </w:r>
    </w:p>
    <w:p w14:paraId="5CCB664A" w14:textId="77777777" w:rsidR="00C15C57" w:rsidRPr="00C03380" w:rsidRDefault="00760ECD" w:rsidP="00045327">
      <w:pPr>
        <w:pStyle w:val="Default"/>
        <w:numPr>
          <w:ilvl w:val="0"/>
          <w:numId w:val="14"/>
        </w:numPr>
        <w:ind w:left="0" w:firstLine="709"/>
        <w:jc w:val="both"/>
        <w:rPr>
          <w:sz w:val="28"/>
          <w:szCs w:val="28"/>
        </w:rPr>
      </w:pPr>
      <w:r>
        <w:rPr>
          <w:sz w:val="28"/>
          <w:szCs w:val="28"/>
        </w:rPr>
        <w:lastRenderedPageBreak/>
        <w:t>По итогам рассмотрения, оценки и сопоставления Заявок формируется протокол, который подлежит опубликованию</w:t>
      </w:r>
      <w:r>
        <w:rPr>
          <w:sz w:val="28"/>
        </w:rPr>
        <w:t xml:space="preserve"> </w:t>
      </w:r>
      <w:r>
        <w:rPr>
          <w:sz w:val="28"/>
          <w:szCs w:val="28"/>
        </w:rPr>
        <w:t>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w:t>
      </w:r>
    </w:p>
    <w:p w14:paraId="0220180D" w14:textId="77777777" w:rsidR="0087611C" w:rsidRPr="00D32FFA" w:rsidRDefault="0087611C" w:rsidP="00045327">
      <w:pPr>
        <w:pStyle w:val="af9"/>
        <w:rPr>
          <w:sz w:val="28"/>
          <w:szCs w:val="28"/>
        </w:rPr>
      </w:pPr>
    </w:p>
    <w:p w14:paraId="2447652B" w14:textId="77777777" w:rsidR="00370C44" w:rsidRPr="004B366A" w:rsidRDefault="00370C44" w:rsidP="00AA1400">
      <w:pPr>
        <w:pStyle w:val="19"/>
        <w:numPr>
          <w:ilvl w:val="1"/>
          <w:numId w:val="36"/>
        </w:numPr>
        <w:ind w:left="0" w:firstLine="709"/>
        <w:outlineLvl w:val="1"/>
        <w:rPr>
          <w:b/>
          <w:szCs w:val="28"/>
        </w:rPr>
      </w:pPr>
      <w:r>
        <w:rPr>
          <w:b/>
          <w:szCs w:val="28"/>
        </w:rPr>
        <w:t>Подведение итогов Открытого конкурса</w:t>
      </w:r>
    </w:p>
    <w:p w14:paraId="6200F02C" w14:textId="77777777" w:rsidR="007D6548" w:rsidRPr="00D32FFA" w:rsidRDefault="007D6548" w:rsidP="00F356EB">
      <w:pPr>
        <w:numPr>
          <w:ilvl w:val="0"/>
          <w:numId w:val="15"/>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14:paraId="590AB8C0" w14:textId="77777777" w:rsidR="007D6548" w:rsidRPr="00D32FFA" w:rsidRDefault="00E92117" w:rsidP="00F356EB">
      <w:pPr>
        <w:numPr>
          <w:ilvl w:val="0"/>
          <w:numId w:val="15"/>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10 Информационной карты.</w:t>
      </w:r>
    </w:p>
    <w:p w14:paraId="0B5E85C1" w14:textId="77777777" w:rsidR="007D6548" w:rsidRPr="00D32FFA" w:rsidRDefault="007D6548" w:rsidP="00F356EB">
      <w:pPr>
        <w:numPr>
          <w:ilvl w:val="0"/>
          <w:numId w:val="15"/>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14:paraId="443DF516" w14:textId="77777777" w:rsidR="007D6548" w:rsidRPr="00A4537F" w:rsidRDefault="007D6548" w:rsidP="00F356EB">
      <w:pPr>
        <w:numPr>
          <w:ilvl w:val="0"/>
          <w:numId w:val="15"/>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 выборе победителя Открытого конкурса.</w:t>
      </w:r>
    </w:p>
    <w:p w14:paraId="17F01AC5" w14:textId="77777777" w:rsidR="0096314E" w:rsidRPr="00A4537F" w:rsidRDefault="0096314E" w:rsidP="0096314E">
      <w:pPr>
        <w:ind w:firstLine="709"/>
        <w:jc w:val="both"/>
        <w:rPr>
          <w:sz w:val="28"/>
          <w:szCs w:val="28"/>
        </w:rPr>
      </w:pPr>
      <w:r>
        <w:rPr>
          <w:sz w:val="28"/>
          <w:szCs w:val="28"/>
        </w:rPr>
        <w:t>Решение Конкурсной комиссии фиксируется в итоговом протоколе заседания, в котором указывается информация об итогах Открытого конкурса. Протокол, составленный по итогам Открытого конкурса, должен содержать сведения, указанные в подпункте 3.8.9 настоящей документации о закупке.</w:t>
      </w:r>
    </w:p>
    <w:p w14:paraId="713FBFDF" w14:textId="77777777" w:rsidR="007D6548" w:rsidRDefault="00E614C1" w:rsidP="00F356EB">
      <w:pPr>
        <w:numPr>
          <w:ilvl w:val="0"/>
          <w:numId w:val="15"/>
        </w:numPr>
        <w:ind w:left="0" w:firstLine="709"/>
        <w:jc w:val="both"/>
        <w:rPr>
          <w:sz w:val="28"/>
          <w:szCs w:val="28"/>
        </w:rPr>
      </w:pPr>
      <w:r>
        <w:rPr>
          <w:sz w:val="28"/>
          <w:szCs w:val="28"/>
        </w:rPr>
        <w:t>Протокол заседания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w:t>
      </w:r>
    </w:p>
    <w:p w14:paraId="35B0B2B7" w14:textId="77777777" w:rsidR="007D6548" w:rsidRPr="00D32FFA" w:rsidRDefault="007D6548" w:rsidP="00F356EB">
      <w:pPr>
        <w:numPr>
          <w:ilvl w:val="0"/>
          <w:numId w:val="15"/>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15 Положения о закупках.</w:t>
      </w:r>
    </w:p>
    <w:p w14:paraId="56C4F51D" w14:textId="77777777" w:rsidR="007D6548" w:rsidRPr="00D32FFA" w:rsidRDefault="00BB742C" w:rsidP="00F356EB">
      <w:pPr>
        <w:numPr>
          <w:ilvl w:val="0"/>
          <w:numId w:val="15"/>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14:paraId="5CFC432F" w14:textId="77777777" w:rsidR="005C5AB8" w:rsidRDefault="007D6548" w:rsidP="00F356EB">
      <w:pPr>
        <w:numPr>
          <w:ilvl w:val="0"/>
          <w:numId w:val="15"/>
        </w:numPr>
        <w:ind w:left="0" w:firstLine="709"/>
        <w:jc w:val="both"/>
        <w:rPr>
          <w:sz w:val="28"/>
          <w:szCs w:val="28"/>
        </w:rPr>
      </w:pPr>
      <w:r>
        <w:rPr>
          <w:sz w:val="28"/>
          <w:szCs w:val="28"/>
        </w:rPr>
        <w:t>Конкурсной комиссией может быть принято решение о проведении постквалификации, переговоров, переторжки в соответствии с пунктами 33-49 Положения о закупках.</w:t>
      </w:r>
    </w:p>
    <w:p w14:paraId="54AA4042" w14:textId="77777777" w:rsidR="005C5AB8" w:rsidRPr="000D033E" w:rsidRDefault="005C5AB8" w:rsidP="00510148">
      <w:pPr>
        <w:ind w:firstLine="709"/>
        <w:jc w:val="both"/>
        <w:rPr>
          <w:sz w:val="28"/>
          <w:szCs w:val="28"/>
        </w:rPr>
      </w:pPr>
      <w:r>
        <w:rPr>
          <w:sz w:val="28"/>
          <w:szCs w:val="28"/>
        </w:rPr>
        <w:t xml:space="preserve">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w:t>
      </w:r>
      <w:r>
        <w:rPr>
          <w:sz w:val="28"/>
          <w:szCs w:val="28"/>
        </w:rPr>
        <w:lastRenderedPageBreak/>
        <w:t>переторжки. Организатор приглашает всех допущенных участников путем одновременного направления им приглашений к переторжке.</w:t>
      </w:r>
    </w:p>
    <w:p w14:paraId="22700A2E" w14:textId="77777777" w:rsidR="007D6548" w:rsidRDefault="005C5AB8" w:rsidP="00510148">
      <w:pPr>
        <w:ind w:firstLine="709"/>
        <w:jc w:val="both"/>
        <w:rPr>
          <w:sz w:val="28"/>
          <w:szCs w:val="28"/>
        </w:rPr>
      </w:pPr>
      <w:r>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14:paraId="3F435742" w14:textId="77777777" w:rsidR="00B57244" w:rsidRPr="00D32FFA" w:rsidRDefault="00B57244" w:rsidP="00510148">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По итогам проведения переторжки составляется протокол.</w:t>
      </w:r>
    </w:p>
    <w:p w14:paraId="157762EF" w14:textId="77777777" w:rsidR="007D6548" w:rsidRPr="00D32FFA" w:rsidRDefault="0096314E" w:rsidP="00F356EB">
      <w:pPr>
        <w:numPr>
          <w:ilvl w:val="0"/>
          <w:numId w:val="15"/>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14:paraId="201B2A24" w14:textId="77777777" w:rsidR="008825E9" w:rsidRPr="00D32FFA" w:rsidRDefault="00093F19" w:rsidP="00F356EB">
      <w:pPr>
        <w:numPr>
          <w:ilvl w:val="0"/>
          <w:numId w:val="15"/>
        </w:numPr>
        <w:ind w:left="0" w:firstLine="709"/>
        <w:jc w:val="both"/>
        <w:rPr>
          <w:sz w:val="28"/>
          <w:szCs w:val="28"/>
        </w:rPr>
      </w:pPr>
      <w:r>
        <w:rPr>
          <w:sz w:val="28"/>
          <w:szCs w:val="28"/>
        </w:rPr>
        <w:t>Открытый конкурс признается несостоявшимся, если:</w:t>
      </w:r>
    </w:p>
    <w:p w14:paraId="4D2C6D36" w14:textId="77777777"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w:t>
      </w:r>
    </w:p>
    <w:p w14:paraId="3C668B0E" w14:textId="77777777"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14:paraId="44F17B24" w14:textId="77777777"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14:paraId="7F0DF2DC" w14:textId="77777777" w:rsidR="008825E9" w:rsidRPr="00D32FFA" w:rsidRDefault="008825E9" w:rsidP="00045327">
      <w:pPr>
        <w:ind w:firstLine="709"/>
        <w:jc w:val="both"/>
        <w:rPr>
          <w:sz w:val="28"/>
          <w:szCs w:val="28"/>
        </w:rPr>
      </w:pPr>
      <w:r>
        <w:rPr>
          <w:sz w:val="28"/>
          <w:szCs w:val="28"/>
        </w:rPr>
        <w:t>4) ни один из участников не допущен к участию в Открытом конкурсе.</w:t>
      </w:r>
    </w:p>
    <w:p w14:paraId="552AD982" w14:textId="77777777" w:rsidR="00812135" w:rsidRPr="00812135" w:rsidRDefault="00812135" w:rsidP="00812135">
      <w:pPr>
        <w:numPr>
          <w:ilvl w:val="0"/>
          <w:numId w:val="15"/>
        </w:numPr>
        <w:ind w:left="0" w:firstLine="709"/>
        <w:jc w:val="both"/>
        <w:rPr>
          <w:sz w:val="28"/>
          <w:szCs w:val="28"/>
        </w:rPr>
      </w:pPr>
      <w:r>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настоящей документации о закупке, Конкурсная комиссия вправе принять одно из следующих решений:</w:t>
      </w:r>
    </w:p>
    <w:p w14:paraId="67E7262B" w14:textId="77777777"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закупки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14:paraId="29B02693" w14:textId="77777777"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14:paraId="65C49EE8" w14:textId="77777777"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14:paraId="7FEEBE63" w14:textId="77777777" w:rsidR="001049C1" w:rsidRPr="004B366A" w:rsidRDefault="001049C1" w:rsidP="00AA1400">
      <w:pPr>
        <w:pStyle w:val="19"/>
        <w:numPr>
          <w:ilvl w:val="1"/>
          <w:numId w:val="36"/>
        </w:numPr>
        <w:ind w:left="0" w:firstLine="709"/>
        <w:outlineLvl w:val="1"/>
        <w:rPr>
          <w:b/>
          <w:szCs w:val="28"/>
        </w:rPr>
      </w:pPr>
      <w:r>
        <w:rPr>
          <w:b/>
          <w:szCs w:val="28"/>
        </w:rPr>
        <w:t>Заключение договора</w:t>
      </w:r>
    </w:p>
    <w:p w14:paraId="050ACB9D" w14:textId="77777777" w:rsidR="000A6133" w:rsidRDefault="000A6133" w:rsidP="001049C1">
      <w:pPr>
        <w:numPr>
          <w:ilvl w:val="0"/>
          <w:numId w:val="16"/>
        </w:numPr>
        <w:ind w:left="0" w:firstLine="709"/>
        <w:jc w:val="both"/>
        <w:rPr>
          <w:sz w:val="28"/>
          <w:szCs w:val="28"/>
        </w:rPr>
      </w:pPr>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14:paraId="0A31EC07" w14:textId="77777777" w:rsidR="00696A9F" w:rsidRDefault="00E8784F">
      <w:pPr>
        <w:numPr>
          <w:ilvl w:val="0"/>
          <w:numId w:val="16"/>
        </w:numPr>
        <w:ind w:left="0" w:firstLine="709"/>
        <w:jc w:val="both"/>
        <w:rPr>
          <w:sz w:val="28"/>
          <w:szCs w:val="28"/>
        </w:rPr>
      </w:pPr>
      <w:r>
        <w:rPr>
          <w:sz w:val="28"/>
          <w:szCs w:val="28"/>
        </w:rPr>
        <w:lastRenderedPageBreak/>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14:paraId="38387F8B" w14:textId="77777777" w:rsidR="00381CD3" w:rsidRDefault="00381CD3" w:rsidP="00381CD3">
      <w:pPr>
        <w:numPr>
          <w:ilvl w:val="0"/>
          <w:numId w:val="16"/>
        </w:numPr>
        <w:suppressAutoHyphens w:val="0"/>
        <w:ind w:left="0" w:firstLine="709"/>
        <w:jc w:val="both"/>
        <w:rPr>
          <w:sz w:val="28"/>
          <w:szCs w:val="28"/>
        </w:rPr>
      </w:pPr>
      <w:r>
        <w:rPr>
          <w:sz w:val="28"/>
          <w:szCs w:val="28"/>
        </w:rPr>
        <w:t>После опубликования протокола об итогах Открытого конкурса Заказчик, в течение 5 (пяти) календарных дней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14:paraId="6A81B768" w14:textId="77777777" w:rsidR="00A921CD" w:rsidRDefault="00381CD3" w:rsidP="00381CD3">
      <w:pPr>
        <w:ind w:firstLine="709"/>
        <w:jc w:val="both"/>
        <w:rPr>
          <w:sz w:val="28"/>
          <w:szCs w:val="28"/>
        </w:rPr>
      </w:pPr>
      <w:r>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14:paraId="0D660EAA" w14:textId="77777777" w:rsidR="00320EDC" w:rsidRDefault="001049C1" w:rsidP="001049C1">
      <w:pPr>
        <w:numPr>
          <w:ilvl w:val="0"/>
          <w:numId w:val="16"/>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14:paraId="1F4D493B" w14:textId="77777777" w:rsidR="001049C1" w:rsidRPr="00D32FFA" w:rsidRDefault="00B92730" w:rsidP="001049C1">
      <w:pPr>
        <w:numPr>
          <w:ilvl w:val="0"/>
          <w:numId w:val="16"/>
        </w:numPr>
        <w:ind w:left="0" w:firstLine="709"/>
        <w:jc w:val="both"/>
        <w:rPr>
          <w:sz w:val="28"/>
          <w:szCs w:val="28"/>
        </w:rPr>
      </w:pPr>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 В этом случае договор заключается с Участником со вторым порядковым номером.</w:t>
      </w:r>
    </w:p>
    <w:p w14:paraId="72FF1C1F" w14:textId="77777777" w:rsidR="001049C1" w:rsidRPr="00D32FFA" w:rsidRDefault="008309A6" w:rsidP="001049C1">
      <w:pPr>
        <w:numPr>
          <w:ilvl w:val="0"/>
          <w:numId w:val="16"/>
        </w:numPr>
        <w:ind w:left="0" w:firstLine="709"/>
        <w:jc w:val="both"/>
        <w:rPr>
          <w:sz w:val="28"/>
          <w:szCs w:val="28"/>
        </w:rPr>
      </w:pPr>
      <w:r>
        <w:rPr>
          <w:sz w:val="28"/>
          <w:szCs w:val="28"/>
        </w:rPr>
        <w:t xml:space="preserve">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w:t>
      </w:r>
      <w:r>
        <w:rPr>
          <w:sz w:val="28"/>
          <w:szCs w:val="28"/>
        </w:rPr>
        <w:lastRenderedPageBreak/>
        <w:t>такого одобрения, но не более, чем на 30 (тридцать) дней с даты опубликования протокола Конкурсной комиссии об итогах Открытого конкурса.</w:t>
      </w:r>
    </w:p>
    <w:p w14:paraId="3FE6BA3D" w14:textId="77777777" w:rsidR="001049C1" w:rsidRPr="00D32FFA" w:rsidRDefault="00731B71" w:rsidP="001049C1">
      <w:pPr>
        <w:numPr>
          <w:ilvl w:val="0"/>
          <w:numId w:val="16"/>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14:paraId="11837C12" w14:textId="77777777" w:rsidR="001049C1" w:rsidRPr="00D32FFA" w:rsidRDefault="00D9399B" w:rsidP="001049C1">
      <w:pPr>
        <w:numPr>
          <w:ilvl w:val="0"/>
          <w:numId w:val="16"/>
        </w:numPr>
        <w:ind w:left="0" w:firstLine="709"/>
        <w:jc w:val="both"/>
        <w:rPr>
          <w:sz w:val="28"/>
          <w:szCs w:val="28"/>
        </w:rPr>
      </w:pPr>
      <w:r>
        <w:rPr>
          <w:sz w:val="28"/>
          <w:szCs w:val="28"/>
        </w:rPr>
        <w:t>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с даты признания Конкурсной комиссией победителя уклонившимся от заключения договора.</w:t>
      </w:r>
    </w:p>
    <w:p w14:paraId="7C3B8412" w14:textId="77777777" w:rsidR="001049C1" w:rsidRPr="00D32FFA" w:rsidRDefault="004C420C" w:rsidP="001049C1">
      <w:pPr>
        <w:numPr>
          <w:ilvl w:val="0"/>
          <w:numId w:val="16"/>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3.10.3, 3.10.4 настоящей документации о закупке.</w:t>
      </w:r>
    </w:p>
    <w:p w14:paraId="124695F6" w14:textId="77777777" w:rsidR="001049C1" w:rsidRDefault="001049C1" w:rsidP="001049C1">
      <w:pPr>
        <w:numPr>
          <w:ilvl w:val="0"/>
          <w:numId w:val="16"/>
        </w:numPr>
        <w:ind w:left="0" w:firstLine="709"/>
        <w:jc w:val="both"/>
        <w:rPr>
          <w:sz w:val="28"/>
          <w:szCs w:val="28"/>
        </w:rPr>
      </w:pPr>
      <w:r>
        <w:rPr>
          <w:sz w:val="28"/>
          <w:szCs w:val="28"/>
        </w:rPr>
        <w:t>До заключения договора лицо, с которым заключается договор по итогам Открытого конкурса, если указанное предусмотрено в пункте 17 Информационной карты, вместе с подписанным со своей стороны договором,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14:paraId="38F3B5BD" w14:textId="77777777" w:rsidR="001049C1" w:rsidRDefault="001049C1" w:rsidP="001049C1">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14:paraId="788FF66A" w14:textId="77777777" w:rsidR="001049C1" w:rsidRPr="00FE2342" w:rsidRDefault="001049C1" w:rsidP="001049C1">
      <w:pPr>
        <w:ind w:firstLine="709"/>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14:paraId="45ED29C8" w14:textId="77777777" w:rsidR="0079021D" w:rsidRDefault="00450672" w:rsidP="0079021D">
      <w:pPr>
        <w:numPr>
          <w:ilvl w:val="0"/>
          <w:numId w:val="16"/>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победителем(-ями) цены договора, улучшения для Заказчика иных условий договора и других случаев, предусмотренных пунктом 20 Информационной карты.</w:t>
      </w:r>
    </w:p>
    <w:p w14:paraId="3668BF70" w14:textId="77777777" w:rsidR="001049C1" w:rsidRDefault="0079021D" w:rsidP="004558A3">
      <w:pPr>
        <w:numPr>
          <w:ilvl w:val="0"/>
          <w:numId w:val="16"/>
        </w:numPr>
        <w:ind w:left="0" w:firstLine="709"/>
        <w:jc w:val="both"/>
        <w:rPr>
          <w:sz w:val="28"/>
          <w:szCs w:val="28"/>
        </w:rPr>
      </w:pPr>
      <w:r>
        <w:rPr>
          <w:sz w:val="28"/>
          <w:szCs w:val="28"/>
        </w:rPr>
        <w:t xml:space="preserve">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w:t>
      </w:r>
      <w:r>
        <w:rPr>
          <w:sz w:val="28"/>
          <w:szCs w:val="28"/>
        </w:rPr>
        <w:lastRenderedPageBreak/>
        <w:t>установленным в пунктах 2.1 и 2.2 настоящей документации о закупке и в пункте 17 Информационной карты, или в связи с предоставлением им недостоверной информации о своем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14:paraId="696E3AFF" w14:textId="77777777" w:rsidR="001049C1" w:rsidRDefault="001049C1" w:rsidP="00AA1400">
      <w:pPr>
        <w:pStyle w:val="19"/>
        <w:numPr>
          <w:ilvl w:val="1"/>
          <w:numId w:val="36"/>
        </w:numPr>
        <w:ind w:left="0" w:firstLine="709"/>
        <w:outlineLvl w:val="1"/>
        <w:rPr>
          <w:b/>
          <w:szCs w:val="28"/>
        </w:rPr>
      </w:pPr>
      <w:r>
        <w:rPr>
          <w:b/>
          <w:szCs w:val="28"/>
        </w:rPr>
        <w:t>Обеспечение исполнения договора</w:t>
      </w:r>
    </w:p>
    <w:p w14:paraId="44DA3EA6" w14:textId="77777777" w:rsidR="0045708B" w:rsidRPr="00CC064B" w:rsidRDefault="0045708B" w:rsidP="0045708B">
      <w:pPr>
        <w:pStyle w:val="aff6"/>
        <w:numPr>
          <w:ilvl w:val="0"/>
          <w:numId w:val="29"/>
        </w:numPr>
        <w:ind w:left="0" w:firstLine="709"/>
        <w:jc w:val="both"/>
        <w:rPr>
          <w:sz w:val="28"/>
          <w:szCs w:val="28"/>
        </w:rPr>
      </w:pPr>
      <w:r>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14:paraId="03A2435F" w14:textId="77777777" w:rsidR="0045708B" w:rsidRPr="00450672" w:rsidRDefault="0045708B" w:rsidP="0045708B">
      <w:pPr>
        <w:pStyle w:val="aff6"/>
        <w:numPr>
          <w:ilvl w:val="0"/>
          <w:numId w:val="29"/>
        </w:numPr>
        <w:ind w:left="0" w:firstLine="709"/>
        <w:jc w:val="both"/>
        <w:rPr>
          <w:sz w:val="28"/>
          <w:szCs w:val="28"/>
        </w:rPr>
      </w:pPr>
      <w:r>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14:paraId="02FF378E" w14:textId="77777777" w:rsidR="0045708B" w:rsidRPr="00450672" w:rsidRDefault="0045708B" w:rsidP="0045708B">
      <w:pPr>
        <w:pStyle w:val="aff6"/>
        <w:numPr>
          <w:ilvl w:val="0"/>
          <w:numId w:val="29"/>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14:paraId="1403043A" w14:textId="77777777" w:rsidR="0045708B" w:rsidRPr="00450672" w:rsidRDefault="0045708B" w:rsidP="008D4CFE">
      <w:pPr>
        <w:pStyle w:val="aff6"/>
        <w:ind w:left="0" w:firstLine="709"/>
        <w:jc w:val="both"/>
        <w:rPr>
          <w:sz w:val="28"/>
          <w:szCs w:val="28"/>
        </w:rPr>
      </w:pPr>
      <w:r>
        <w:rPr>
          <w:sz w:val="28"/>
          <w:szCs w:val="28"/>
        </w:rPr>
        <w:t>1) обязательств по возврату аванса;</w:t>
      </w:r>
    </w:p>
    <w:p w14:paraId="52C5DD0B" w14:textId="77777777" w:rsidR="0045708B" w:rsidRPr="00450672" w:rsidRDefault="0045708B" w:rsidP="008D4CFE">
      <w:pPr>
        <w:pStyle w:val="aff6"/>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14:paraId="0BBDD3C7" w14:textId="77777777" w:rsidR="0045708B" w:rsidRPr="00450672" w:rsidRDefault="0045708B" w:rsidP="008D4CFE">
      <w:pPr>
        <w:pStyle w:val="aff6"/>
        <w:ind w:left="0" w:firstLine="709"/>
        <w:jc w:val="both"/>
        <w:rPr>
          <w:sz w:val="28"/>
          <w:szCs w:val="28"/>
        </w:rPr>
      </w:pPr>
      <w:r>
        <w:rPr>
          <w:sz w:val="28"/>
          <w:szCs w:val="28"/>
        </w:rPr>
        <w:t>3) гарантийных обязательств.</w:t>
      </w:r>
    </w:p>
    <w:p w14:paraId="0C723889" w14:textId="77777777" w:rsidR="0045708B" w:rsidRPr="0078268F" w:rsidRDefault="0045708B" w:rsidP="0045708B">
      <w:pPr>
        <w:pStyle w:val="aff6"/>
        <w:numPr>
          <w:ilvl w:val="0"/>
          <w:numId w:val="29"/>
        </w:numPr>
        <w:ind w:left="0" w:firstLine="709"/>
        <w:jc w:val="both"/>
        <w:rPr>
          <w:sz w:val="28"/>
          <w:szCs w:val="28"/>
        </w:rPr>
      </w:pPr>
      <w:r>
        <w:rPr>
          <w:rFonts w:eastAsia="MS Mincho"/>
          <w:sz w:val="28"/>
          <w:szCs w:val="28"/>
        </w:rPr>
        <w:t>Подтверждающие документы о выполнении требований об обеспечение исполнения договора предоставляются не позднее 5 рабочих дней с даты заключения договора победителем или Участником со вторым порядковым номером.</w:t>
      </w:r>
    </w:p>
    <w:p w14:paraId="14EF9EF0" w14:textId="77777777" w:rsidR="0045708B" w:rsidRPr="006B528B" w:rsidRDefault="0045708B" w:rsidP="0045708B">
      <w:pPr>
        <w:pStyle w:val="aff6"/>
        <w:numPr>
          <w:ilvl w:val="0"/>
          <w:numId w:val="29"/>
        </w:numPr>
        <w:ind w:left="0" w:firstLine="709"/>
        <w:jc w:val="both"/>
        <w:rPr>
          <w:sz w:val="28"/>
          <w:szCs w:val="28"/>
        </w:rPr>
      </w:pPr>
      <w:r>
        <w:rPr>
          <w:rFonts w:eastAsia="MS Mincho"/>
          <w:sz w:val="28"/>
          <w:szCs w:val="28"/>
        </w:rPr>
        <w:t>В случае выбора способа обеспечения исполнения договора в форме независимой (банковской) гарантии, участник Открытого конкурса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14:paraId="47B11562" w14:textId="77777777" w:rsidR="0045708B" w:rsidRPr="00BC54B6" w:rsidRDefault="0045708B" w:rsidP="0045708B">
      <w:pPr>
        <w:pStyle w:val="aff6"/>
        <w:numPr>
          <w:ilvl w:val="0"/>
          <w:numId w:val="29"/>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14:paraId="6F8E3348" w14:textId="77777777" w:rsidR="0045708B" w:rsidRPr="00CC0633" w:rsidRDefault="0045708B" w:rsidP="0045708B">
      <w:pPr>
        <w:pStyle w:val="aff6"/>
        <w:numPr>
          <w:ilvl w:val="0"/>
          <w:numId w:val="29"/>
        </w:numPr>
        <w:ind w:left="0" w:firstLine="709"/>
        <w:jc w:val="both"/>
        <w:rPr>
          <w:sz w:val="28"/>
          <w:szCs w:val="28"/>
        </w:rPr>
      </w:pPr>
      <w:r>
        <w:rPr>
          <w:sz w:val="28"/>
          <w:szCs w:val="28"/>
        </w:rPr>
        <w:lastRenderedPageBreak/>
        <w:t>Если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исполнения договора. В этом случае Заказчик вправе расторгнуть договор и заключить договор с Участником со вторым порядковым номером.</w:t>
      </w:r>
    </w:p>
    <w:p w14:paraId="3D523376" w14:textId="77777777" w:rsidR="0045708B" w:rsidRPr="00BC54B6" w:rsidRDefault="00D151F3" w:rsidP="0045708B">
      <w:pPr>
        <w:pStyle w:val="aff6"/>
        <w:numPr>
          <w:ilvl w:val="0"/>
          <w:numId w:val="29"/>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14:paraId="158D1BB3" w14:textId="77777777" w:rsidR="0045708B" w:rsidRDefault="0060696E" w:rsidP="0045708B">
      <w:pPr>
        <w:pStyle w:val="aff6"/>
        <w:numPr>
          <w:ilvl w:val="0"/>
          <w:numId w:val="29"/>
        </w:numPr>
        <w:ind w:left="0" w:firstLine="709"/>
        <w:jc w:val="both"/>
        <w:rPr>
          <w:sz w:val="28"/>
          <w:szCs w:val="28"/>
        </w:rPr>
      </w:pPr>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14:paraId="616C4FBB" w14:textId="77777777" w:rsidR="00D83DFB" w:rsidRDefault="00D83DFB" w:rsidP="00D83DFB">
      <w:pPr>
        <w:pStyle w:val="aff6"/>
        <w:ind w:left="709"/>
        <w:jc w:val="both"/>
        <w:rPr>
          <w:sz w:val="28"/>
          <w:szCs w:val="28"/>
        </w:rPr>
      </w:pPr>
    </w:p>
    <w:p w14:paraId="133BB17F" w14:textId="77777777" w:rsidR="00D83DFB" w:rsidRPr="001F39E9" w:rsidRDefault="00D83DFB" w:rsidP="00D83DFB">
      <w:pPr>
        <w:spacing w:after="120"/>
        <w:jc w:val="center"/>
        <w:outlineLvl w:val="0"/>
        <w:rPr>
          <w:b/>
          <w:sz w:val="28"/>
          <w:szCs w:val="28"/>
        </w:rPr>
      </w:pPr>
      <w:r>
        <w:rPr>
          <w:rFonts w:eastAsia="MS Mincho"/>
          <w:b/>
          <w:bCs/>
          <w:sz w:val="32"/>
          <w:szCs w:val="32"/>
        </w:rPr>
        <w:t>Раздел 4. Техническое задание</w:t>
      </w:r>
    </w:p>
    <w:p w14:paraId="74151293" w14:textId="77777777" w:rsidR="00D83DFB" w:rsidRPr="002C3FF9" w:rsidRDefault="00D83DFB" w:rsidP="00D83DFB">
      <w:pPr>
        <w:ind w:firstLine="709"/>
        <w:jc w:val="both"/>
        <w:rPr>
          <w:b/>
          <w:sz w:val="28"/>
          <w:szCs w:val="28"/>
          <w:highlight w:val="cyan"/>
        </w:rPr>
      </w:pPr>
    </w:p>
    <w:p w14:paraId="67768F81" w14:textId="77777777" w:rsidR="00E8784F" w:rsidRPr="00EC0BCF" w:rsidRDefault="00E8784F" w:rsidP="00E8784F">
      <w:pPr>
        <w:pStyle w:val="2"/>
        <w:numPr>
          <w:ilvl w:val="1"/>
          <w:numId w:val="47"/>
        </w:numPr>
        <w:tabs>
          <w:tab w:val="left" w:pos="1276"/>
        </w:tabs>
        <w:spacing w:before="0" w:after="0"/>
        <w:ind w:left="0" w:firstLine="709"/>
        <w:jc w:val="both"/>
        <w:rPr>
          <w:rFonts w:cs="Times New Roman"/>
          <w:i w:val="0"/>
          <w:color w:val="000000" w:themeColor="text1"/>
        </w:rPr>
      </w:pPr>
      <w:r>
        <w:rPr>
          <w:rFonts w:cs="Times New Roman"/>
          <w:i w:val="0"/>
          <w:color w:val="000000" w:themeColor="text1"/>
        </w:rPr>
        <w:t>Общие положения</w:t>
      </w:r>
    </w:p>
    <w:p w14:paraId="4A6C3CAD" w14:textId="77777777" w:rsidR="00E8784F" w:rsidRPr="00EC0BCF" w:rsidRDefault="00E8784F" w:rsidP="00E8784F">
      <w:pPr>
        <w:ind w:firstLine="709"/>
        <w:jc w:val="both"/>
        <w:rPr>
          <w:sz w:val="28"/>
          <w:szCs w:val="28"/>
        </w:rPr>
      </w:pPr>
      <w:r>
        <w:rPr>
          <w:color w:val="000000"/>
          <w:sz w:val="28"/>
          <w:szCs w:val="28"/>
        </w:rPr>
        <w:t>Целью настоящего открытого конкурса является обеспечение участия ПАО «ТрансКонтейнер» в</w:t>
      </w:r>
      <w:r>
        <w:rPr>
          <w:sz w:val="28"/>
          <w:szCs w:val="28"/>
        </w:rPr>
        <w:t xml:space="preserve"> 14-ой Китайской международной выставке логистики и транспорта «CILF 2019".</w:t>
      </w:r>
    </w:p>
    <w:p w14:paraId="35609982" w14:textId="77777777" w:rsidR="00E8784F" w:rsidRPr="00EC0BCF" w:rsidRDefault="00E8784F" w:rsidP="00E8784F">
      <w:pPr>
        <w:pStyle w:val="aff6"/>
        <w:tabs>
          <w:tab w:val="left" w:pos="1332"/>
        </w:tabs>
        <w:ind w:left="0" w:firstLine="709"/>
        <w:jc w:val="both"/>
        <w:rPr>
          <w:b/>
          <w:color w:val="000000" w:themeColor="text1"/>
          <w:sz w:val="28"/>
          <w:szCs w:val="28"/>
        </w:rPr>
      </w:pPr>
      <w:r>
        <w:rPr>
          <w:b/>
          <w:color w:val="000000" w:themeColor="text1"/>
          <w:sz w:val="28"/>
          <w:szCs w:val="28"/>
        </w:rPr>
        <w:tab/>
      </w:r>
    </w:p>
    <w:p w14:paraId="55EDCFD7" w14:textId="77777777" w:rsidR="00E8784F" w:rsidRDefault="00E8784F" w:rsidP="00E8784F">
      <w:pPr>
        <w:pStyle w:val="2"/>
        <w:numPr>
          <w:ilvl w:val="1"/>
          <w:numId w:val="47"/>
        </w:numPr>
        <w:tabs>
          <w:tab w:val="left" w:pos="1276"/>
        </w:tabs>
        <w:spacing w:before="0" w:after="0"/>
        <w:ind w:left="0" w:firstLine="709"/>
        <w:jc w:val="both"/>
        <w:rPr>
          <w:rFonts w:cs="Times New Roman"/>
          <w:i w:val="0"/>
          <w:color w:val="000000" w:themeColor="text1"/>
        </w:rPr>
      </w:pPr>
      <w:r>
        <w:rPr>
          <w:rFonts w:cs="Times New Roman"/>
          <w:i w:val="0"/>
          <w:color w:val="000000" w:themeColor="text1"/>
        </w:rPr>
        <w:t xml:space="preserve">Наименование услуг, работ: </w:t>
      </w:r>
    </w:p>
    <w:p w14:paraId="1F4B4D1D" w14:textId="77777777" w:rsidR="00E8784F" w:rsidRPr="00EC0BCF" w:rsidRDefault="00E8784F" w:rsidP="00E8784F">
      <w:pPr>
        <w:ind w:firstLine="709"/>
        <w:rPr>
          <w:b/>
          <w:color w:val="000000" w:themeColor="text1"/>
          <w:sz w:val="28"/>
          <w:szCs w:val="28"/>
        </w:rPr>
      </w:pPr>
      <w:r>
        <w:rPr>
          <w:color w:val="000000" w:themeColor="text1"/>
          <w:sz w:val="28"/>
          <w:szCs w:val="28"/>
        </w:rPr>
        <w:t>Организация участия в следующей выставке:</w:t>
      </w:r>
    </w:p>
    <w:tbl>
      <w:tblPr>
        <w:tblW w:w="9253" w:type="dxa"/>
        <w:jc w:val="center"/>
        <w:tblLook w:val="04A0" w:firstRow="1" w:lastRow="0" w:firstColumn="1" w:lastColumn="0" w:noHBand="0" w:noVBand="1"/>
      </w:tblPr>
      <w:tblGrid>
        <w:gridCol w:w="1565"/>
        <w:gridCol w:w="1429"/>
        <w:gridCol w:w="1215"/>
        <w:gridCol w:w="3047"/>
        <w:gridCol w:w="867"/>
        <w:gridCol w:w="1130"/>
      </w:tblGrid>
      <w:tr w:rsidR="00E8784F" w:rsidRPr="00DC17A0" w14:paraId="561023E0" w14:textId="77777777" w:rsidTr="00E8784F">
        <w:trPr>
          <w:trHeight w:val="690"/>
          <w:jc w:val="center"/>
        </w:trPr>
        <w:tc>
          <w:tcPr>
            <w:tcW w:w="1566" w:type="dxa"/>
            <w:tcBorders>
              <w:top w:val="single" w:sz="4" w:space="0" w:color="auto"/>
              <w:left w:val="single" w:sz="4" w:space="0" w:color="auto"/>
              <w:bottom w:val="single" w:sz="4" w:space="0" w:color="auto"/>
              <w:right w:val="single" w:sz="4" w:space="0" w:color="auto"/>
            </w:tcBorders>
            <w:vAlign w:val="center"/>
            <w:hideMark/>
          </w:tcPr>
          <w:p w14:paraId="26DA1B7E" w14:textId="77777777" w:rsidR="00E8784F" w:rsidRPr="00DC17A0" w:rsidRDefault="00E8784F" w:rsidP="00E8784F">
            <w:pPr>
              <w:jc w:val="center"/>
              <w:rPr>
                <w:b/>
                <w:bCs/>
                <w:color w:val="000000"/>
                <w:sz w:val="18"/>
                <w:szCs w:val="18"/>
              </w:rPr>
            </w:pPr>
            <w:r>
              <w:rPr>
                <w:b/>
                <w:bCs/>
                <w:color w:val="000000"/>
                <w:sz w:val="18"/>
                <w:szCs w:val="18"/>
              </w:rPr>
              <w:t>Название мероприятия</w:t>
            </w:r>
          </w:p>
        </w:tc>
        <w:tc>
          <w:tcPr>
            <w:tcW w:w="1429" w:type="dxa"/>
            <w:tcBorders>
              <w:top w:val="single" w:sz="4" w:space="0" w:color="auto"/>
              <w:left w:val="nil"/>
              <w:bottom w:val="single" w:sz="4" w:space="0" w:color="auto"/>
              <w:right w:val="single" w:sz="4" w:space="0" w:color="auto"/>
            </w:tcBorders>
            <w:vAlign w:val="center"/>
            <w:hideMark/>
          </w:tcPr>
          <w:p w14:paraId="185D6EF7" w14:textId="77777777" w:rsidR="00E8784F" w:rsidRPr="00DC17A0" w:rsidRDefault="00E8784F" w:rsidP="00E8784F">
            <w:pPr>
              <w:jc w:val="center"/>
              <w:rPr>
                <w:b/>
                <w:bCs/>
                <w:color w:val="000000"/>
                <w:sz w:val="18"/>
                <w:szCs w:val="18"/>
              </w:rPr>
            </w:pPr>
            <w:r>
              <w:rPr>
                <w:b/>
                <w:bCs/>
                <w:color w:val="000000"/>
                <w:sz w:val="18"/>
                <w:szCs w:val="18"/>
              </w:rPr>
              <w:t>Место проведения</w:t>
            </w:r>
          </w:p>
        </w:tc>
        <w:tc>
          <w:tcPr>
            <w:tcW w:w="1215" w:type="dxa"/>
            <w:tcBorders>
              <w:top w:val="single" w:sz="4" w:space="0" w:color="auto"/>
              <w:left w:val="nil"/>
              <w:bottom w:val="single" w:sz="4" w:space="0" w:color="auto"/>
              <w:right w:val="single" w:sz="4" w:space="0" w:color="auto"/>
            </w:tcBorders>
            <w:vAlign w:val="center"/>
            <w:hideMark/>
          </w:tcPr>
          <w:p w14:paraId="5376CA6D" w14:textId="77777777" w:rsidR="00E8784F" w:rsidRPr="00DC17A0" w:rsidRDefault="00E8784F" w:rsidP="00E8784F">
            <w:pPr>
              <w:jc w:val="center"/>
              <w:rPr>
                <w:b/>
                <w:bCs/>
                <w:color w:val="000000"/>
                <w:sz w:val="18"/>
                <w:szCs w:val="18"/>
              </w:rPr>
            </w:pPr>
            <w:r>
              <w:rPr>
                <w:b/>
                <w:bCs/>
                <w:color w:val="000000"/>
                <w:sz w:val="18"/>
                <w:szCs w:val="18"/>
              </w:rPr>
              <w:t>Сроки проведения</w:t>
            </w:r>
          </w:p>
        </w:tc>
        <w:tc>
          <w:tcPr>
            <w:tcW w:w="3049" w:type="dxa"/>
            <w:tcBorders>
              <w:top w:val="single" w:sz="4" w:space="0" w:color="auto"/>
              <w:left w:val="nil"/>
              <w:bottom w:val="single" w:sz="4" w:space="0" w:color="auto"/>
              <w:right w:val="single" w:sz="4" w:space="0" w:color="auto"/>
            </w:tcBorders>
            <w:vAlign w:val="center"/>
            <w:hideMark/>
          </w:tcPr>
          <w:p w14:paraId="0F40A97E" w14:textId="77777777" w:rsidR="00E8784F" w:rsidRPr="00DC17A0" w:rsidRDefault="00E8784F" w:rsidP="00E8784F">
            <w:pPr>
              <w:jc w:val="center"/>
              <w:rPr>
                <w:b/>
                <w:bCs/>
                <w:color w:val="000000"/>
                <w:sz w:val="18"/>
                <w:szCs w:val="18"/>
              </w:rPr>
            </w:pPr>
            <w:r>
              <w:rPr>
                <w:b/>
                <w:bCs/>
                <w:color w:val="000000"/>
                <w:sz w:val="18"/>
                <w:szCs w:val="18"/>
              </w:rPr>
              <w:t>Наименование</w:t>
            </w:r>
          </w:p>
        </w:tc>
        <w:tc>
          <w:tcPr>
            <w:tcW w:w="864" w:type="dxa"/>
            <w:tcBorders>
              <w:top w:val="single" w:sz="4" w:space="0" w:color="auto"/>
              <w:left w:val="nil"/>
              <w:bottom w:val="single" w:sz="4" w:space="0" w:color="auto"/>
              <w:right w:val="single" w:sz="4" w:space="0" w:color="auto"/>
            </w:tcBorders>
            <w:vAlign w:val="center"/>
            <w:hideMark/>
          </w:tcPr>
          <w:p w14:paraId="3EB2FDD9" w14:textId="77777777" w:rsidR="00E8784F" w:rsidRPr="00DC17A0" w:rsidRDefault="00E8784F" w:rsidP="00E8784F">
            <w:pPr>
              <w:jc w:val="center"/>
              <w:rPr>
                <w:b/>
                <w:bCs/>
                <w:color w:val="000000"/>
                <w:sz w:val="18"/>
                <w:szCs w:val="18"/>
              </w:rPr>
            </w:pPr>
            <w:r>
              <w:rPr>
                <w:b/>
                <w:bCs/>
                <w:color w:val="000000"/>
                <w:sz w:val="18"/>
                <w:szCs w:val="18"/>
              </w:rPr>
              <w:t>Формат участия</w:t>
            </w:r>
          </w:p>
        </w:tc>
        <w:tc>
          <w:tcPr>
            <w:tcW w:w="1130" w:type="dxa"/>
            <w:tcBorders>
              <w:top w:val="single" w:sz="4" w:space="0" w:color="auto"/>
              <w:left w:val="nil"/>
              <w:bottom w:val="single" w:sz="4" w:space="0" w:color="auto"/>
              <w:right w:val="single" w:sz="4" w:space="0" w:color="auto"/>
            </w:tcBorders>
            <w:vAlign w:val="center"/>
            <w:hideMark/>
          </w:tcPr>
          <w:p w14:paraId="73C134B6" w14:textId="77777777" w:rsidR="00E8784F" w:rsidRPr="00DC17A0" w:rsidRDefault="00E8784F" w:rsidP="00E8784F">
            <w:pPr>
              <w:jc w:val="center"/>
              <w:rPr>
                <w:b/>
                <w:bCs/>
                <w:color w:val="000000"/>
                <w:sz w:val="18"/>
                <w:szCs w:val="18"/>
              </w:rPr>
            </w:pPr>
            <w:r>
              <w:rPr>
                <w:b/>
                <w:bCs/>
                <w:color w:val="000000"/>
                <w:sz w:val="18"/>
                <w:szCs w:val="18"/>
              </w:rPr>
              <w:t>Площадь стенда</w:t>
            </w:r>
          </w:p>
        </w:tc>
      </w:tr>
      <w:tr w:rsidR="00E8784F" w:rsidRPr="00DC17A0" w14:paraId="794D9E87" w14:textId="77777777" w:rsidTr="00E8784F">
        <w:trPr>
          <w:trHeight w:val="345"/>
          <w:jc w:val="center"/>
        </w:trPr>
        <w:tc>
          <w:tcPr>
            <w:tcW w:w="9253" w:type="dxa"/>
            <w:gridSpan w:val="6"/>
            <w:tcBorders>
              <w:top w:val="single" w:sz="4" w:space="0" w:color="auto"/>
              <w:left w:val="single" w:sz="4" w:space="0" w:color="auto"/>
              <w:bottom w:val="single" w:sz="4" w:space="0" w:color="auto"/>
              <w:right w:val="single" w:sz="4" w:space="0" w:color="000000"/>
            </w:tcBorders>
            <w:shd w:val="clear" w:color="auto" w:fill="8DB4E3"/>
            <w:vAlign w:val="center"/>
            <w:hideMark/>
          </w:tcPr>
          <w:p w14:paraId="443D28A8" w14:textId="77777777" w:rsidR="00E8784F" w:rsidRPr="00DC17A0" w:rsidRDefault="00E8784F" w:rsidP="00E8784F">
            <w:pPr>
              <w:jc w:val="center"/>
              <w:rPr>
                <w:b/>
                <w:bCs/>
                <w:color w:val="000000"/>
                <w:sz w:val="18"/>
                <w:szCs w:val="18"/>
              </w:rPr>
            </w:pPr>
            <w:r>
              <w:rPr>
                <w:b/>
                <w:bCs/>
                <w:color w:val="000000"/>
                <w:sz w:val="18"/>
                <w:szCs w:val="18"/>
              </w:rPr>
              <w:t>Октябрь 201</w:t>
            </w:r>
            <w:r>
              <w:rPr>
                <w:b/>
                <w:bCs/>
                <w:color w:val="000000"/>
                <w:sz w:val="18"/>
                <w:szCs w:val="18"/>
                <w:lang w:val="en-US"/>
              </w:rPr>
              <w:t>9</w:t>
            </w:r>
            <w:r>
              <w:rPr>
                <w:b/>
                <w:bCs/>
                <w:color w:val="000000"/>
                <w:sz w:val="18"/>
                <w:szCs w:val="18"/>
              </w:rPr>
              <w:t xml:space="preserve"> года</w:t>
            </w:r>
          </w:p>
        </w:tc>
      </w:tr>
      <w:tr w:rsidR="00E8784F" w:rsidRPr="00DC17A0" w14:paraId="7316269B" w14:textId="77777777" w:rsidTr="00E8784F">
        <w:trPr>
          <w:trHeight w:val="821"/>
          <w:jc w:val="center"/>
        </w:trPr>
        <w:tc>
          <w:tcPr>
            <w:tcW w:w="1566" w:type="dxa"/>
            <w:tcBorders>
              <w:top w:val="nil"/>
              <w:left w:val="single" w:sz="4" w:space="0" w:color="auto"/>
              <w:bottom w:val="single" w:sz="4" w:space="0" w:color="auto"/>
              <w:right w:val="single" w:sz="4" w:space="0" w:color="auto"/>
            </w:tcBorders>
            <w:vAlign w:val="center"/>
            <w:hideMark/>
          </w:tcPr>
          <w:p w14:paraId="31C797A8" w14:textId="77777777" w:rsidR="00E8784F" w:rsidRPr="00A93DCB" w:rsidRDefault="00E8784F" w:rsidP="00E8784F">
            <w:pPr>
              <w:jc w:val="center"/>
              <w:rPr>
                <w:sz w:val="18"/>
                <w:szCs w:val="18"/>
                <w:lang w:val="en-US"/>
              </w:rPr>
            </w:pPr>
            <w:r>
              <w:rPr>
                <w:sz w:val="18"/>
                <w:szCs w:val="18"/>
                <w:lang w:val="en-US"/>
              </w:rPr>
              <w:t>CILF 2019</w:t>
            </w:r>
          </w:p>
        </w:tc>
        <w:tc>
          <w:tcPr>
            <w:tcW w:w="1429" w:type="dxa"/>
            <w:tcBorders>
              <w:top w:val="nil"/>
              <w:left w:val="nil"/>
              <w:bottom w:val="single" w:sz="4" w:space="0" w:color="auto"/>
              <w:right w:val="single" w:sz="4" w:space="0" w:color="auto"/>
            </w:tcBorders>
            <w:vAlign w:val="center"/>
            <w:hideMark/>
          </w:tcPr>
          <w:p w14:paraId="5111D030" w14:textId="77777777" w:rsidR="00E8784F" w:rsidRPr="00A93DCB" w:rsidRDefault="00E8784F" w:rsidP="00E8784F">
            <w:pPr>
              <w:jc w:val="center"/>
              <w:rPr>
                <w:sz w:val="18"/>
                <w:szCs w:val="18"/>
                <w:lang w:val="en-US"/>
              </w:rPr>
            </w:pPr>
            <w:r>
              <w:rPr>
                <w:sz w:val="18"/>
                <w:szCs w:val="18"/>
                <w:lang w:val="en-US"/>
              </w:rPr>
              <w:t>Китай, Шеньчжэнь, Shenzhen International Convention &amp; Exhibition Center.</w:t>
            </w:r>
          </w:p>
        </w:tc>
        <w:tc>
          <w:tcPr>
            <w:tcW w:w="1215" w:type="dxa"/>
            <w:tcBorders>
              <w:top w:val="nil"/>
              <w:left w:val="nil"/>
              <w:bottom w:val="single" w:sz="4" w:space="0" w:color="auto"/>
              <w:right w:val="single" w:sz="4" w:space="0" w:color="auto"/>
            </w:tcBorders>
            <w:vAlign w:val="center"/>
            <w:hideMark/>
          </w:tcPr>
          <w:p w14:paraId="336C9835" w14:textId="77777777" w:rsidR="00E8784F" w:rsidRPr="00DC17A0" w:rsidRDefault="00E8784F" w:rsidP="00E8784F">
            <w:pPr>
              <w:jc w:val="center"/>
              <w:rPr>
                <w:sz w:val="18"/>
                <w:szCs w:val="18"/>
              </w:rPr>
            </w:pPr>
            <w:r>
              <w:rPr>
                <w:sz w:val="18"/>
                <w:szCs w:val="18"/>
              </w:rPr>
              <w:t>10-12 октября 2019</w:t>
            </w:r>
          </w:p>
        </w:tc>
        <w:tc>
          <w:tcPr>
            <w:tcW w:w="3049" w:type="dxa"/>
            <w:tcBorders>
              <w:top w:val="nil"/>
              <w:left w:val="nil"/>
              <w:bottom w:val="single" w:sz="4" w:space="0" w:color="auto"/>
              <w:right w:val="single" w:sz="4" w:space="0" w:color="auto"/>
            </w:tcBorders>
            <w:vAlign w:val="center"/>
            <w:hideMark/>
          </w:tcPr>
          <w:p w14:paraId="6817E9C4" w14:textId="79D0F2BB" w:rsidR="00E8784F" w:rsidRPr="00DC17A0" w:rsidRDefault="00315D76" w:rsidP="00315D76">
            <w:pPr>
              <w:jc w:val="center"/>
              <w:rPr>
                <w:sz w:val="18"/>
                <w:szCs w:val="18"/>
              </w:rPr>
            </w:pPr>
            <w:r w:rsidRPr="00315D76">
              <w:rPr>
                <w:sz w:val="18"/>
                <w:szCs w:val="18"/>
              </w:rPr>
              <w:t>14-</w:t>
            </w:r>
            <w:r>
              <w:rPr>
                <w:sz w:val="18"/>
                <w:szCs w:val="18"/>
              </w:rPr>
              <w:t>ая</w:t>
            </w:r>
            <w:r w:rsidRPr="00315D76">
              <w:rPr>
                <w:sz w:val="18"/>
                <w:szCs w:val="18"/>
              </w:rPr>
              <w:t xml:space="preserve"> Китайск</w:t>
            </w:r>
            <w:r>
              <w:rPr>
                <w:sz w:val="18"/>
                <w:szCs w:val="18"/>
              </w:rPr>
              <w:t>ая</w:t>
            </w:r>
            <w:r w:rsidRPr="00315D76">
              <w:rPr>
                <w:sz w:val="18"/>
                <w:szCs w:val="18"/>
              </w:rPr>
              <w:t xml:space="preserve"> международн</w:t>
            </w:r>
            <w:r>
              <w:rPr>
                <w:sz w:val="18"/>
                <w:szCs w:val="18"/>
              </w:rPr>
              <w:t>ая</w:t>
            </w:r>
            <w:r w:rsidRPr="00315D76">
              <w:rPr>
                <w:sz w:val="18"/>
                <w:szCs w:val="18"/>
              </w:rPr>
              <w:t xml:space="preserve"> выставк</w:t>
            </w:r>
            <w:r>
              <w:rPr>
                <w:sz w:val="18"/>
                <w:szCs w:val="18"/>
              </w:rPr>
              <w:t>а</w:t>
            </w:r>
            <w:r w:rsidRPr="00315D76">
              <w:rPr>
                <w:sz w:val="18"/>
                <w:szCs w:val="18"/>
              </w:rPr>
              <w:t xml:space="preserve"> логистики и транспорта «CILF 2019"</w:t>
            </w:r>
          </w:p>
        </w:tc>
        <w:tc>
          <w:tcPr>
            <w:tcW w:w="864" w:type="dxa"/>
            <w:tcBorders>
              <w:top w:val="nil"/>
              <w:left w:val="nil"/>
              <w:bottom w:val="single" w:sz="4" w:space="0" w:color="auto"/>
              <w:right w:val="single" w:sz="4" w:space="0" w:color="auto"/>
            </w:tcBorders>
            <w:vAlign w:val="center"/>
            <w:hideMark/>
          </w:tcPr>
          <w:p w14:paraId="786FED1A" w14:textId="77777777" w:rsidR="00E8784F" w:rsidRPr="00DC17A0" w:rsidRDefault="00E8784F" w:rsidP="00E8784F">
            <w:pPr>
              <w:jc w:val="center"/>
              <w:rPr>
                <w:color w:val="000000"/>
                <w:sz w:val="18"/>
                <w:szCs w:val="18"/>
              </w:rPr>
            </w:pPr>
            <w:r>
              <w:rPr>
                <w:color w:val="000000"/>
                <w:sz w:val="18"/>
                <w:szCs w:val="18"/>
              </w:rPr>
              <w:t>Стенд</w:t>
            </w:r>
          </w:p>
        </w:tc>
        <w:tc>
          <w:tcPr>
            <w:tcW w:w="1130" w:type="dxa"/>
            <w:tcBorders>
              <w:top w:val="nil"/>
              <w:left w:val="nil"/>
              <w:bottom w:val="single" w:sz="4" w:space="0" w:color="auto"/>
              <w:right w:val="single" w:sz="4" w:space="0" w:color="auto"/>
            </w:tcBorders>
            <w:vAlign w:val="center"/>
            <w:hideMark/>
          </w:tcPr>
          <w:p w14:paraId="78E7E3AC" w14:textId="77777777" w:rsidR="00E8784F" w:rsidRPr="00DC17A0" w:rsidRDefault="00E8784F" w:rsidP="00E8784F">
            <w:pPr>
              <w:jc w:val="center"/>
              <w:rPr>
                <w:sz w:val="18"/>
                <w:szCs w:val="18"/>
              </w:rPr>
            </w:pPr>
            <w:r>
              <w:rPr>
                <w:sz w:val="18"/>
                <w:szCs w:val="18"/>
              </w:rPr>
              <w:t>60 кв. м.</w:t>
            </w:r>
          </w:p>
        </w:tc>
      </w:tr>
    </w:tbl>
    <w:p w14:paraId="33D40285" w14:textId="77777777" w:rsidR="00E8784F" w:rsidRDefault="00E8784F" w:rsidP="00E8784F">
      <w:pPr>
        <w:pStyle w:val="2"/>
        <w:numPr>
          <w:ilvl w:val="0"/>
          <w:numId w:val="0"/>
        </w:numPr>
        <w:tabs>
          <w:tab w:val="left" w:pos="1276"/>
        </w:tabs>
        <w:spacing w:before="0" w:after="0"/>
        <w:ind w:left="709"/>
        <w:jc w:val="both"/>
        <w:rPr>
          <w:rFonts w:cs="Times New Roman"/>
          <w:i w:val="0"/>
          <w:color w:val="000000" w:themeColor="text1"/>
        </w:rPr>
      </w:pPr>
    </w:p>
    <w:p w14:paraId="677165AE" w14:textId="77777777" w:rsidR="00E8784F" w:rsidRDefault="00E8784F" w:rsidP="00E8784F">
      <w:pPr>
        <w:pStyle w:val="2"/>
        <w:numPr>
          <w:ilvl w:val="1"/>
          <w:numId w:val="47"/>
        </w:numPr>
        <w:tabs>
          <w:tab w:val="left" w:pos="1276"/>
        </w:tabs>
        <w:spacing w:before="0" w:after="0"/>
        <w:ind w:left="0" w:firstLine="709"/>
        <w:jc w:val="both"/>
        <w:rPr>
          <w:rFonts w:cs="Times New Roman"/>
          <w:i w:val="0"/>
          <w:color w:val="000000" w:themeColor="text1"/>
        </w:rPr>
      </w:pPr>
      <w:r>
        <w:rPr>
          <w:rFonts w:cs="Times New Roman"/>
          <w:i w:val="0"/>
          <w:color w:val="000000" w:themeColor="text1"/>
        </w:rPr>
        <w:t>Требования к качеству выполняемых работ, оказываемых услуг:</w:t>
      </w:r>
    </w:p>
    <w:p w14:paraId="0456BB5A" w14:textId="77777777" w:rsidR="00E8784F" w:rsidRPr="00DC17A0" w:rsidRDefault="00E8784F" w:rsidP="00E8784F">
      <w:pPr>
        <w:tabs>
          <w:tab w:val="left" w:pos="1276"/>
        </w:tabs>
        <w:ind w:firstLine="709"/>
        <w:jc w:val="both"/>
        <w:rPr>
          <w:color w:val="000000" w:themeColor="text1"/>
          <w:sz w:val="28"/>
          <w:szCs w:val="28"/>
        </w:rPr>
      </w:pPr>
      <w:r>
        <w:rPr>
          <w:color w:val="000000" w:themeColor="text1"/>
          <w:sz w:val="28"/>
          <w:szCs w:val="28"/>
        </w:rPr>
        <w:t xml:space="preserve">4.3.1. Все работы/услуги должны оказываться </w:t>
      </w:r>
      <w:r>
        <w:rPr>
          <w:color w:val="000000"/>
          <w:sz w:val="28"/>
          <w:szCs w:val="28"/>
        </w:rPr>
        <w:t>с надлежащим качеством, своевременно, в полном объеме и соответствовать стандартам, которые устанавливают обязательные требования к качеству данного вида работ/услуг, нормативно-технической документации, архитектурно-планировочным и конструктивным решениям, показателям электро-, пожаро- и взрывобезопасности, экологической безопасности и особым условиям, установленным настоящим техническим заданием и организаторами выставки;</w:t>
      </w:r>
    </w:p>
    <w:p w14:paraId="0E5E17D5" w14:textId="77777777" w:rsidR="00E8784F" w:rsidRPr="00DC17A0" w:rsidRDefault="00E8784F" w:rsidP="00E8784F">
      <w:pPr>
        <w:tabs>
          <w:tab w:val="left" w:pos="1276"/>
        </w:tabs>
        <w:ind w:firstLine="709"/>
        <w:jc w:val="both"/>
        <w:rPr>
          <w:color w:val="000000" w:themeColor="text1"/>
          <w:sz w:val="28"/>
          <w:szCs w:val="28"/>
        </w:rPr>
      </w:pPr>
      <w:r>
        <w:rPr>
          <w:color w:val="000000" w:themeColor="text1"/>
          <w:sz w:val="28"/>
          <w:szCs w:val="28"/>
        </w:rPr>
        <w:t>4.3.2. Все работы/услуги должны производиться с учетом оптимизации затрат Заказчика;</w:t>
      </w:r>
    </w:p>
    <w:p w14:paraId="4AC4F954" w14:textId="77777777" w:rsidR="00E8784F" w:rsidRDefault="00E8784F" w:rsidP="00E8784F">
      <w:pPr>
        <w:tabs>
          <w:tab w:val="left" w:pos="1276"/>
        </w:tabs>
        <w:ind w:firstLine="709"/>
        <w:jc w:val="both"/>
        <w:rPr>
          <w:color w:val="000000" w:themeColor="text1"/>
          <w:sz w:val="28"/>
          <w:szCs w:val="28"/>
        </w:rPr>
      </w:pPr>
      <w:r>
        <w:rPr>
          <w:color w:val="000000" w:themeColor="text1"/>
          <w:sz w:val="28"/>
          <w:szCs w:val="28"/>
        </w:rPr>
        <w:lastRenderedPageBreak/>
        <w:t>4.3.3. Заказчик вправе привлекать независимых экспертов для проверки соответствия качества и объемов выполненных работ, оказанных услуг, с отнесением расходов на исполнителя при подтверждении факта нарушения исполнителем требований к выполнению работ, оказанию услуг.</w:t>
      </w:r>
    </w:p>
    <w:p w14:paraId="019DF924" w14:textId="77777777" w:rsidR="00E8784F" w:rsidRPr="00DC17A0" w:rsidRDefault="00E8784F" w:rsidP="00E8784F">
      <w:pPr>
        <w:tabs>
          <w:tab w:val="left" w:pos="1276"/>
        </w:tabs>
        <w:ind w:firstLine="709"/>
        <w:jc w:val="both"/>
        <w:rPr>
          <w:b/>
          <w:color w:val="000000" w:themeColor="text1"/>
          <w:sz w:val="28"/>
          <w:szCs w:val="28"/>
        </w:rPr>
      </w:pPr>
    </w:p>
    <w:p w14:paraId="246B8397" w14:textId="77777777" w:rsidR="00E8784F" w:rsidRPr="00161925" w:rsidRDefault="00E8784F" w:rsidP="00E8784F">
      <w:pPr>
        <w:pStyle w:val="2"/>
        <w:numPr>
          <w:ilvl w:val="1"/>
          <w:numId w:val="47"/>
        </w:numPr>
        <w:tabs>
          <w:tab w:val="left" w:pos="1276"/>
        </w:tabs>
        <w:spacing w:before="0" w:after="0"/>
        <w:ind w:left="0" w:firstLine="709"/>
        <w:jc w:val="both"/>
        <w:rPr>
          <w:rFonts w:cs="Times New Roman"/>
          <w:i w:val="0"/>
          <w:color w:val="000000" w:themeColor="text1"/>
        </w:rPr>
      </w:pPr>
      <w:r>
        <w:rPr>
          <w:rFonts w:cs="Times New Roman"/>
          <w:i w:val="0"/>
          <w:color w:val="000000" w:themeColor="text1"/>
        </w:rPr>
        <w:t>Требования к работам, услугам</w:t>
      </w:r>
    </w:p>
    <w:p w14:paraId="4BA40375" w14:textId="77777777" w:rsidR="00E8784F" w:rsidRPr="00C6780B" w:rsidRDefault="00E8784F" w:rsidP="00E8784F">
      <w:pPr>
        <w:jc w:val="center"/>
      </w:pPr>
    </w:p>
    <w:p w14:paraId="6E258F68"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Исполнитель должен оказать следующие услуги и выполнить следующие работы:</w:t>
      </w:r>
    </w:p>
    <w:p w14:paraId="31FB8085" w14:textId="66911DB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оплата заявки по бронированию выставочной площади организатору выставки в размере 16,200.00 (шестнадцать тысяч двести) долларов США 00 центов не позднее 2</w:t>
      </w:r>
      <w:r w:rsidR="00951458">
        <w:rPr>
          <w:rFonts w:ascii="Times New Roman" w:hAnsi="Times New Roman" w:cs="Times New Roman"/>
          <w:sz w:val="28"/>
          <w:szCs w:val="28"/>
        </w:rPr>
        <w:t>7</w:t>
      </w:r>
      <w:r>
        <w:rPr>
          <w:rFonts w:ascii="Times New Roman" w:hAnsi="Times New Roman" w:cs="Times New Roman"/>
          <w:sz w:val="28"/>
          <w:szCs w:val="28"/>
        </w:rPr>
        <w:t xml:space="preserve"> сентября 2019 года;</w:t>
      </w:r>
    </w:p>
    <w:p w14:paraId="187E2BFC"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проведение экспертизы технической документации у генерального застройщика и оплата экспертизы за свой счет в соответствии с прейскурантом цен генерального застройщика (самостоятельно запрашивается исполнителем у застройщика);</w:t>
      </w:r>
    </w:p>
    <w:p w14:paraId="3B6A28D5"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обеспечение технического согласования стенда, в том числе  электропроекта экспозиции с указанием напряжения электропитания, максимальных мощностей нагрузок по каждой единице оборудования, точек подключения электрооборудования с расшифровкой условных обозначений, с организаторами выставки и генеральным застройщиком;</w:t>
      </w:r>
    </w:p>
    <w:p w14:paraId="72AD3563"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оплата организаторам необходимых коммуникаций: подключение электричества, подключение к сети «Интернет»;</w:t>
      </w:r>
    </w:p>
    <w:p w14:paraId="79E61823"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предоставление Заказчику, при необходимости, на выставку не менее 15 бейджей и 1 (одного) парковочного места.</w:t>
      </w:r>
    </w:p>
    <w:p w14:paraId="0B38FC9E" w14:textId="4219ABB6" w:rsidR="00E8784F" w:rsidRPr="00A93DCB" w:rsidRDefault="00E8784F" w:rsidP="00E8784F">
      <w:pPr>
        <w:pStyle w:val="ConsNorma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обеспечение таможенного оформления и транспортировка выставочного груза ПАО «ТрансКонтейнер» (буклеты и сувенирная продукция) по маршруту Россия</w:t>
      </w:r>
      <w:r w:rsidR="00315D76">
        <w:rPr>
          <w:rFonts w:ascii="Times New Roman" w:hAnsi="Times New Roman" w:cs="Times New Roman"/>
          <w:sz w:val="28"/>
          <w:szCs w:val="28"/>
        </w:rPr>
        <w:t>,</w:t>
      </w:r>
      <w:r>
        <w:rPr>
          <w:rFonts w:ascii="Times New Roman" w:hAnsi="Times New Roman" w:cs="Times New Roman"/>
          <w:sz w:val="28"/>
          <w:szCs w:val="28"/>
        </w:rPr>
        <w:t xml:space="preserve"> г. Москва – </w:t>
      </w:r>
      <w:r w:rsidR="00315D76">
        <w:rPr>
          <w:rFonts w:ascii="Times New Roman" w:hAnsi="Times New Roman" w:cs="Times New Roman"/>
          <w:sz w:val="28"/>
          <w:szCs w:val="28"/>
        </w:rPr>
        <w:t xml:space="preserve">Китай, г. </w:t>
      </w:r>
      <w:r>
        <w:rPr>
          <w:rFonts w:ascii="Times New Roman" w:hAnsi="Times New Roman" w:cs="Times New Roman"/>
          <w:sz w:val="28"/>
          <w:szCs w:val="28"/>
        </w:rPr>
        <w:t xml:space="preserve">Шеньчжэнь </w:t>
      </w:r>
      <w:r w:rsidR="00315D76">
        <w:rPr>
          <w:rFonts w:ascii="Times New Roman" w:hAnsi="Times New Roman" w:cs="Times New Roman"/>
          <w:sz w:val="28"/>
          <w:szCs w:val="28"/>
        </w:rPr>
        <w:t>(</w:t>
      </w:r>
      <w:r>
        <w:rPr>
          <w:rFonts w:ascii="Times New Roman" w:hAnsi="Times New Roman" w:cs="Times New Roman"/>
          <w:sz w:val="28"/>
          <w:szCs w:val="28"/>
        </w:rPr>
        <w:t>выставочн</w:t>
      </w:r>
      <w:r w:rsidR="00315D76">
        <w:rPr>
          <w:rFonts w:ascii="Times New Roman" w:hAnsi="Times New Roman" w:cs="Times New Roman"/>
          <w:sz w:val="28"/>
          <w:szCs w:val="28"/>
        </w:rPr>
        <w:t>ый</w:t>
      </w:r>
      <w:r>
        <w:rPr>
          <w:rFonts w:ascii="Times New Roman" w:hAnsi="Times New Roman" w:cs="Times New Roman"/>
          <w:sz w:val="28"/>
          <w:szCs w:val="28"/>
        </w:rPr>
        <w:t xml:space="preserve"> комплекс</w:t>
      </w:r>
      <w:r w:rsidR="00315D76">
        <w:rPr>
          <w:rFonts w:ascii="Times New Roman" w:hAnsi="Times New Roman" w:cs="Times New Roman"/>
          <w:sz w:val="28"/>
          <w:szCs w:val="28"/>
        </w:rPr>
        <w:t>)</w:t>
      </w:r>
      <w:r>
        <w:rPr>
          <w:rFonts w:ascii="Times New Roman" w:hAnsi="Times New Roman" w:cs="Times New Roman"/>
          <w:sz w:val="28"/>
          <w:szCs w:val="28"/>
        </w:rPr>
        <w:t xml:space="preserve"> (вес груза до 150 кг, таможенной стоимостью до 1000 Евро) не позднее 09 октября 2019 года;</w:t>
      </w:r>
    </w:p>
    <w:p w14:paraId="243FDD4B"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обеспечение услуги трансферного транспортного обслуживания сотрудников и специалистов ПАО «ТрансКонтейнер» на период подготовки и проведения выставки по схеме:</w:t>
      </w:r>
    </w:p>
    <w:p w14:paraId="411939F2"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аэропорт (г.Гонконг или г.Гуанчжоу) – отель (г. Шеньчжэнь) – аэропорт (г. Гонконг или г. Гуанчжоу) (один микроавтобус на 10 чел)  (в день прилёта в г.Гонконг или г.Гуанчжоу и в день вылета из г.Гонконг или г.Гуанчжоу) (о месте прилёта/вылета Заказчик проинформирует исполнителя дополнительно);</w:t>
      </w:r>
    </w:p>
    <w:p w14:paraId="7FD0DF7D"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отель-выставочный комплекс-отель (один микроавтобус на 10 чел) (на период проведения выставки)</w:t>
      </w:r>
    </w:p>
    <w:p w14:paraId="0B1AB1CE"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 услуги кейтеринга из расчета на 15 человек в день на протяжении всех дней выставки:</w:t>
      </w:r>
    </w:p>
    <w:p w14:paraId="1A23D4D3"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ежедневное обеспечение кофе-брейков (кофе, чай, снеки), два раза в день;</w:t>
      </w:r>
    </w:p>
    <w:p w14:paraId="6BA863D6"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ежедневное обеспечение обедов: салаты, горячие блюда, снеки (меню согласовывается с Заказчиком);</w:t>
      </w:r>
    </w:p>
    <w:p w14:paraId="360B09FF"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rPr>
        <w:tab/>
        <w:t>изготовление элементов выставочного стенда не позднее 09 октября 2019 года;</w:t>
      </w:r>
    </w:p>
    <w:p w14:paraId="608B3BD9"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транспортировка, упаковка и осуществление разгрузки элементов выставочного стенда не позднее 09 октября 2019г.;</w:t>
      </w:r>
    </w:p>
    <w:p w14:paraId="5883E738"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монтаж выставочного стенда не позднее 09 октября 2019 г.;</w:t>
      </w:r>
    </w:p>
    <w:p w14:paraId="574A450E"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художественно-оформительские работы;</w:t>
      </w:r>
    </w:p>
    <w:p w14:paraId="574811A3"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демонтаж выставочного стенда по окончанию выставки; </w:t>
      </w:r>
    </w:p>
    <w:p w14:paraId="02D9751B" w14:textId="77777777" w:rsidR="00E8784F" w:rsidRPr="00A93DCB" w:rsidRDefault="00E8784F" w:rsidP="00E8784F">
      <w:pPr>
        <w:pStyle w:val="Con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транспортировка, упаковка и осуществление погрузки элементов выставочного стенда по окончанию выставки. </w:t>
      </w:r>
    </w:p>
    <w:p w14:paraId="6B6E4CF2" w14:textId="77777777" w:rsidR="00E8784F" w:rsidRPr="00A93DCB" w:rsidRDefault="00E8784F" w:rsidP="00E8784F">
      <w:pPr>
        <w:pStyle w:val="af9"/>
        <w:ind w:firstLine="567"/>
        <w:rPr>
          <w:sz w:val="28"/>
          <w:szCs w:val="28"/>
          <w:lang w:val="en-US"/>
        </w:rPr>
      </w:pPr>
      <w:r>
        <w:rPr>
          <w:b/>
          <w:color w:val="000000"/>
          <w:sz w:val="28"/>
          <w:szCs w:val="28"/>
        </w:rPr>
        <w:tab/>
      </w:r>
      <w:r>
        <w:rPr>
          <w:b/>
          <w:color w:val="000000"/>
          <w:sz w:val="28"/>
          <w:szCs w:val="28"/>
          <w:lang w:val="en-US"/>
        </w:rPr>
        <w:t xml:space="preserve">4.5 </w:t>
      </w:r>
      <w:r>
        <w:rPr>
          <w:b/>
          <w:color w:val="000000"/>
          <w:sz w:val="28"/>
          <w:szCs w:val="28"/>
        </w:rPr>
        <w:t>Требования</w:t>
      </w:r>
      <w:r>
        <w:rPr>
          <w:b/>
          <w:color w:val="000000"/>
          <w:sz w:val="28"/>
          <w:szCs w:val="28"/>
          <w:lang w:val="en-US"/>
        </w:rPr>
        <w:t xml:space="preserve"> </w:t>
      </w:r>
      <w:r>
        <w:rPr>
          <w:b/>
          <w:color w:val="000000"/>
          <w:sz w:val="28"/>
          <w:szCs w:val="28"/>
        </w:rPr>
        <w:t>к</w:t>
      </w:r>
      <w:r>
        <w:rPr>
          <w:b/>
          <w:color w:val="000000"/>
          <w:sz w:val="28"/>
          <w:szCs w:val="28"/>
          <w:lang w:val="en-US"/>
        </w:rPr>
        <w:t xml:space="preserve"> </w:t>
      </w:r>
      <w:r>
        <w:rPr>
          <w:b/>
          <w:color w:val="000000"/>
          <w:sz w:val="28"/>
          <w:szCs w:val="28"/>
        </w:rPr>
        <w:t>экспозиции</w:t>
      </w:r>
      <w:r>
        <w:rPr>
          <w:b/>
          <w:color w:val="000000"/>
          <w:sz w:val="28"/>
          <w:szCs w:val="28"/>
          <w:lang w:val="en-US"/>
        </w:rPr>
        <w:t xml:space="preserve"> </w:t>
      </w:r>
      <w:r>
        <w:rPr>
          <w:b/>
          <w:color w:val="000000"/>
          <w:sz w:val="28"/>
          <w:szCs w:val="28"/>
        </w:rPr>
        <w:t>ПАО</w:t>
      </w:r>
      <w:r>
        <w:rPr>
          <w:b/>
          <w:color w:val="000000"/>
          <w:sz w:val="28"/>
          <w:szCs w:val="28"/>
          <w:lang w:val="en-US"/>
        </w:rPr>
        <w:t xml:space="preserve"> «</w:t>
      </w:r>
      <w:r>
        <w:rPr>
          <w:b/>
          <w:color w:val="000000"/>
          <w:sz w:val="28"/>
          <w:szCs w:val="28"/>
        </w:rPr>
        <w:t>ТрансКонтейнер</w:t>
      </w:r>
      <w:r>
        <w:rPr>
          <w:b/>
          <w:color w:val="000000"/>
          <w:sz w:val="28"/>
          <w:szCs w:val="28"/>
          <w:lang w:val="en-US"/>
        </w:rPr>
        <w:t xml:space="preserve">» </w:t>
      </w:r>
      <w:r>
        <w:rPr>
          <w:b/>
          <w:color w:val="000000"/>
          <w:sz w:val="28"/>
          <w:szCs w:val="28"/>
        </w:rPr>
        <w:t>на</w:t>
      </w:r>
      <w:r>
        <w:rPr>
          <w:b/>
          <w:color w:val="000000"/>
          <w:sz w:val="28"/>
          <w:szCs w:val="28"/>
          <w:lang w:val="en-US"/>
        </w:rPr>
        <w:t xml:space="preserve"> </w:t>
      </w:r>
      <w:r>
        <w:rPr>
          <w:b/>
          <w:color w:val="000000"/>
          <w:sz w:val="28"/>
          <w:szCs w:val="28"/>
        </w:rPr>
        <w:t>выставке</w:t>
      </w:r>
      <w:r>
        <w:rPr>
          <w:b/>
          <w:color w:val="000000"/>
          <w:sz w:val="28"/>
          <w:szCs w:val="28"/>
          <w:lang w:val="en-US"/>
        </w:rPr>
        <w:t xml:space="preserve"> «China (Chengdu) International Supply Chain and Smart Logistics Expo 2019»:</w:t>
      </w:r>
    </w:p>
    <w:p w14:paraId="018ACC57" w14:textId="77777777" w:rsidR="00E8784F" w:rsidRPr="00A93DCB" w:rsidRDefault="00E8784F" w:rsidP="00E8784F">
      <w:pPr>
        <w:pStyle w:val="af9"/>
        <w:ind w:firstLine="567"/>
        <w:rPr>
          <w:sz w:val="28"/>
          <w:szCs w:val="28"/>
        </w:rPr>
      </w:pPr>
      <w:r>
        <w:rPr>
          <w:color w:val="000000"/>
          <w:sz w:val="28"/>
          <w:szCs w:val="28"/>
        </w:rPr>
        <w:t>Экспозиция должна соответствовать визуализации стенда, приложенной к настоящей документации о закупке (приложение № 9).</w:t>
      </w:r>
    </w:p>
    <w:p w14:paraId="44CDE9B7" w14:textId="77777777" w:rsidR="00E8784F" w:rsidRPr="00CF0E2D" w:rsidRDefault="00E8784F" w:rsidP="00E8784F">
      <w:pPr>
        <w:pStyle w:val="aff6"/>
        <w:ind w:left="0" w:firstLine="709"/>
        <w:jc w:val="both"/>
        <w:rPr>
          <w:color w:val="000000"/>
          <w:sz w:val="28"/>
          <w:szCs w:val="28"/>
        </w:rPr>
      </w:pPr>
      <w:r>
        <w:rPr>
          <w:color w:val="000000"/>
          <w:sz w:val="28"/>
          <w:szCs w:val="28"/>
        </w:rPr>
        <w:t>Площадь пола павильона, предоставленного для застройки экспозиции – 60 кв.м. Размеры составляют длина 10 м, ширина 6 м. Максимальная высота застройки – до 6 м с учётом подиума.</w:t>
      </w:r>
    </w:p>
    <w:p w14:paraId="2A8BEF98" w14:textId="77777777" w:rsidR="00E8784F" w:rsidRDefault="00E8784F" w:rsidP="00E8784F">
      <w:pPr>
        <w:pStyle w:val="aff6"/>
        <w:ind w:left="0" w:firstLine="709"/>
        <w:jc w:val="both"/>
        <w:rPr>
          <w:sz w:val="28"/>
          <w:szCs w:val="28"/>
        </w:rPr>
      </w:pPr>
      <w:r>
        <w:rPr>
          <w:sz w:val="28"/>
          <w:szCs w:val="28"/>
        </w:rPr>
        <w:t>Рисунок № 1. Схема расположения выставочной площади на выставке:</w:t>
      </w:r>
    </w:p>
    <w:p w14:paraId="55735E8D" w14:textId="77777777" w:rsidR="00E8784F" w:rsidRPr="00DC17A0" w:rsidRDefault="00E8784F" w:rsidP="00E8784F">
      <w:pPr>
        <w:pStyle w:val="aff6"/>
        <w:ind w:left="0" w:firstLine="142"/>
        <w:jc w:val="center"/>
        <w:rPr>
          <w:sz w:val="28"/>
          <w:szCs w:val="28"/>
        </w:rPr>
      </w:pPr>
      <w:r>
        <w:rPr>
          <w:noProof/>
          <w:sz w:val="28"/>
          <w:szCs w:val="28"/>
          <w:lang w:eastAsia="ru-RU"/>
        </w:rPr>
        <w:drawing>
          <wp:inline distT="0" distB="0" distL="0" distR="0" wp14:anchorId="7A420053" wp14:editId="5113790C">
            <wp:extent cx="5046453" cy="276908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051539" cy="2771871"/>
                    </a:xfrm>
                    <a:prstGeom prst="rect">
                      <a:avLst/>
                    </a:prstGeom>
                  </pic:spPr>
                </pic:pic>
              </a:graphicData>
            </a:graphic>
          </wp:inline>
        </w:drawing>
      </w:r>
    </w:p>
    <w:p w14:paraId="45FF3A3D" w14:textId="77777777" w:rsidR="00E8784F" w:rsidRDefault="00E8784F" w:rsidP="00E8784F">
      <w:pPr>
        <w:pStyle w:val="aff6"/>
        <w:ind w:left="0" w:firstLine="709"/>
        <w:jc w:val="both"/>
        <w:rPr>
          <w:noProof/>
          <w:lang w:eastAsia="ru-RU"/>
        </w:rPr>
      </w:pPr>
    </w:p>
    <w:p w14:paraId="6B6A0907" w14:textId="77777777" w:rsidR="00E8784F" w:rsidRDefault="00E8784F" w:rsidP="00E8784F">
      <w:pPr>
        <w:pStyle w:val="aff6"/>
        <w:ind w:left="0" w:firstLine="709"/>
        <w:jc w:val="both"/>
        <w:rPr>
          <w:noProof/>
          <w:lang w:eastAsia="ru-RU"/>
        </w:rPr>
      </w:pPr>
    </w:p>
    <w:p w14:paraId="5DE94DB3" w14:textId="77777777" w:rsidR="00E8784F" w:rsidRPr="00DC17A0" w:rsidRDefault="00E8784F" w:rsidP="00E8784F">
      <w:pPr>
        <w:pStyle w:val="aff6"/>
        <w:ind w:left="0" w:firstLine="709"/>
        <w:jc w:val="both"/>
        <w:rPr>
          <w:color w:val="000000"/>
          <w:sz w:val="28"/>
          <w:szCs w:val="28"/>
        </w:rPr>
      </w:pPr>
      <w:r>
        <w:rPr>
          <w:color w:val="000000"/>
          <w:sz w:val="28"/>
          <w:szCs w:val="28"/>
        </w:rPr>
        <w:t>Цветовое решение экспозиции должно соответствовать фирменному стилю ПАО «ТрансКонтейнер» (PANTONE 302C CMYK 100-30-0-62  согласно руководству по использованию фирменного стиля (приложение №7 к настоящей документации о закупке).</w:t>
      </w:r>
    </w:p>
    <w:p w14:paraId="5A56A51E" w14:textId="77777777" w:rsidR="00E8784F" w:rsidRPr="00DC17A0" w:rsidRDefault="00E8784F" w:rsidP="00E8784F">
      <w:pPr>
        <w:pStyle w:val="aff6"/>
        <w:ind w:left="0" w:firstLine="709"/>
        <w:jc w:val="both"/>
        <w:rPr>
          <w:color w:val="000000"/>
          <w:sz w:val="28"/>
          <w:szCs w:val="28"/>
        </w:rPr>
      </w:pPr>
      <w:r>
        <w:rPr>
          <w:color w:val="000000"/>
          <w:sz w:val="28"/>
          <w:szCs w:val="28"/>
        </w:rPr>
        <w:t xml:space="preserve">Изображения логотипов в векторном формате доступны на сайте Заказчика по ссылке: </w:t>
      </w:r>
      <w:hyperlink r:id="rId19" w:history="1">
        <w:r>
          <w:rPr>
            <w:rStyle w:val="a7"/>
            <w:rFonts w:eastAsia="MS Mincho"/>
            <w:sz w:val="28"/>
            <w:szCs w:val="28"/>
          </w:rPr>
          <w:t>https://trcont.com/press-centre/multimedia/photo/</w:t>
        </w:r>
      </w:hyperlink>
    </w:p>
    <w:p w14:paraId="4909489D" w14:textId="77777777" w:rsidR="00E8784F" w:rsidRPr="00DC17A0" w:rsidRDefault="00E8784F" w:rsidP="00E8784F">
      <w:pPr>
        <w:pStyle w:val="aff6"/>
        <w:ind w:left="0" w:firstLine="709"/>
        <w:jc w:val="both"/>
        <w:rPr>
          <w:color w:val="000000"/>
          <w:sz w:val="28"/>
          <w:szCs w:val="28"/>
        </w:rPr>
      </w:pPr>
      <w:r>
        <w:rPr>
          <w:color w:val="000000"/>
          <w:sz w:val="28"/>
          <w:szCs w:val="28"/>
        </w:rPr>
        <w:t xml:space="preserve">Элементы экспозиции не должны иметь следов повреждений, сколов, некачественной стыковки и зазоров между элементами конструкции. Стыки стеновых панелей должны быть подогнаны вплотную и не иметь щелевых промежутков. Все элементы стенда должны сохранять свою функциональность на всем протяжении работы выставки. Необходимо предусмотреть варианты реставрации или замены поврежденных панелей в процессе монтажа выставки, </w:t>
      </w:r>
      <w:r>
        <w:rPr>
          <w:color w:val="000000"/>
          <w:sz w:val="28"/>
          <w:szCs w:val="28"/>
        </w:rPr>
        <w:lastRenderedPageBreak/>
        <w:t>погрузо-разгрузочных работ. Панели со сбитыми краями, царапинами, повреждением или отличием лакокрасочных покрытий подлежат замене до начала выставки.</w:t>
      </w:r>
    </w:p>
    <w:p w14:paraId="04338B47" w14:textId="77777777" w:rsidR="00E8784F" w:rsidRDefault="00E8784F" w:rsidP="00E8784F">
      <w:pPr>
        <w:pStyle w:val="aff6"/>
        <w:ind w:left="0" w:firstLine="709"/>
        <w:jc w:val="both"/>
        <w:rPr>
          <w:color w:val="000000"/>
          <w:sz w:val="28"/>
          <w:szCs w:val="28"/>
        </w:rPr>
      </w:pPr>
      <w:r>
        <w:rPr>
          <w:color w:val="000000"/>
          <w:sz w:val="28"/>
          <w:szCs w:val="28"/>
        </w:rPr>
        <w:t xml:space="preserve">Все материалы, используемые при строительстве стенда, должны соответствовать требованиям и нормативам технических и пожарных служб выставочного зала. </w:t>
      </w:r>
    </w:p>
    <w:p w14:paraId="4872C6E9" w14:textId="77777777" w:rsidR="00E8784F" w:rsidRPr="00DC17A0" w:rsidRDefault="00E8784F" w:rsidP="00E8784F">
      <w:pPr>
        <w:pStyle w:val="aff6"/>
        <w:ind w:left="0" w:firstLine="709"/>
        <w:jc w:val="both"/>
        <w:rPr>
          <w:color w:val="000000"/>
          <w:sz w:val="28"/>
          <w:szCs w:val="28"/>
        </w:rPr>
      </w:pPr>
      <w:r>
        <w:rPr>
          <w:b/>
          <w:color w:val="000000"/>
          <w:sz w:val="28"/>
          <w:szCs w:val="28"/>
        </w:rPr>
        <w:t>Подиум.</w:t>
      </w:r>
    </w:p>
    <w:p w14:paraId="7645A13F" w14:textId="77777777" w:rsidR="00E8784F" w:rsidRPr="00DC17A0" w:rsidRDefault="00E8784F" w:rsidP="00E8784F">
      <w:pPr>
        <w:pStyle w:val="aff6"/>
        <w:ind w:left="0" w:firstLine="709"/>
        <w:jc w:val="both"/>
        <w:rPr>
          <w:color w:val="000000"/>
          <w:sz w:val="28"/>
          <w:szCs w:val="28"/>
        </w:rPr>
      </w:pPr>
      <w:r>
        <w:rPr>
          <w:color w:val="000000"/>
          <w:sz w:val="28"/>
          <w:szCs w:val="28"/>
        </w:rPr>
        <w:t>Высота подиума не более 100 мм.  Материал - ДСП (древесно-стружечная плита</w:t>
      </w:r>
      <w:r>
        <w:rPr>
          <w:i/>
          <w:iCs/>
          <w:color w:val="000000"/>
          <w:sz w:val="28"/>
          <w:szCs w:val="28"/>
        </w:rPr>
        <w:t>).</w:t>
      </w:r>
      <w:r>
        <w:rPr>
          <w:color w:val="000000"/>
          <w:sz w:val="28"/>
          <w:szCs w:val="28"/>
        </w:rPr>
        <w:t xml:space="preserve"> К подиуму должно быть предусмотрено надежное крепление элементов стен и прочих конструкций. В подиуме размещена скрытая разводка коммуникаций по территории стенда (электричество, интернет). </w:t>
      </w:r>
    </w:p>
    <w:p w14:paraId="6847EE76" w14:textId="77777777" w:rsidR="00E8784F" w:rsidRDefault="00E8784F" w:rsidP="00E8784F">
      <w:pPr>
        <w:pStyle w:val="aff6"/>
        <w:ind w:left="0" w:firstLine="709"/>
        <w:jc w:val="both"/>
        <w:rPr>
          <w:color w:val="000000"/>
          <w:sz w:val="28"/>
          <w:szCs w:val="28"/>
        </w:rPr>
      </w:pPr>
      <w:r>
        <w:rPr>
          <w:color w:val="000000"/>
          <w:sz w:val="28"/>
          <w:szCs w:val="28"/>
        </w:rPr>
        <w:t xml:space="preserve">В качестве общего напольного покрытия стенда используется ковролин следующих цветов: серый и черный, согласно визуализации стенда, или по согласованию с Заказчиком. Торец подиума световой (белая </w:t>
      </w:r>
      <w:r>
        <w:rPr>
          <w:color w:val="000000"/>
          <w:sz w:val="28"/>
          <w:szCs w:val="28"/>
          <w:lang w:val="en-US"/>
        </w:rPr>
        <w:t>LED</w:t>
      </w:r>
      <w:r>
        <w:rPr>
          <w:color w:val="000000"/>
          <w:sz w:val="28"/>
          <w:szCs w:val="28"/>
        </w:rPr>
        <w:t xml:space="preserve"> (Light-emitting diode) подсветка с заполнением из оргстекла). Отделка торца подиума по периметру – алюминиевый анодированный уголок с рифлением, 40х40 мм. </w:t>
      </w:r>
    </w:p>
    <w:p w14:paraId="2A941962" w14:textId="77777777" w:rsidR="00E8784F" w:rsidRPr="00DC17A0" w:rsidRDefault="00E8784F" w:rsidP="00E8784F">
      <w:pPr>
        <w:pStyle w:val="aff6"/>
        <w:ind w:left="0" w:firstLine="709"/>
        <w:jc w:val="both"/>
        <w:rPr>
          <w:color w:val="000000"/>
          <w:sz w:val="28"/>
          <w:szCs w:val="28"/>
        </w:rPr>
      </w:pPr>
      <w:r>
        <w:rPr>
          <w:color w:val="000000"/>
          <w:sz w:val="28"/>
          <w:szCs w:val="28"/>
        </w:rPr>
        <w:t>Экспозиция представляет собой единое пространство и условно разбита на несколько функциональных зон:</w:t>
      </w:r>
    </w:p>
    <w:p w14:paraId="0E9E8964" w14:textId="77777777" w:rsidR="00E8784F" w:rsidRPr="00DC17A0" w:rsidRDefault="00E8784F" w:rsidP="00E8784F">
      <w:pPr>
        <w:pStyle w:val="aff6"/>
        <w:ind w:left="0" w:firstLine="709"/>
        <w:jc w:val="both"/>
        <w:rPr>
          <w:color w:val="000000"/>
          <w:sz w:val="28"/>
          <w:szCs w:val="28"/>
        </w:rPr>
      </w:pPr>
    </w:p>
    <w:p w14:paraId="73096B0F" w14:textId="77777777" w:rsidR="00E8784F" w:rsidRDefault="00E8784F" w:rsidP="00E8784F">
      <w:pPr>
        <w:pStyle w:val="aff6"/>
        <w:numPr>
          <w:ilvl w:val="0"/>
          <w:numId w:val="48"/>
        </w:numPr>
        <w:suppressAutoHyphens w:val="0"/>
        <w:ind w:left="0" w:firstLine="709"/>
        <w:contextualSpacing/>
        <w:jc w:val="both"/>
        <w:rPr>
          <w:b/>
          <w:color w:val="000000"/>
          <w:sz w:val="28"/>
          <w:szCs w:val="28"/>
        </w:rPr>
      </w:pPr>
      <w:r>
        <w:rPr>
          <w:b/>
          <w:color w:val="000000"/>
          <w:sz w:val="28"/>
          <w:szCs w:val="28"/>
        </w:rPr>
        <w:t>Открытая зона:</w:t>
      </w:r>
    </w:p>
    <w:p w14:paraId="4B5D2552" w14:textId="77777777" w:rsidR="00E8784F" w:rsidRPr="005D1BCE" w:rsidRDefault="00E8784F" w:rsidP="00E8784F">
      <w:pPr>
        <w:pStyle w:val="aff6"/>
        <w:ind w:left="0" w:firstLine="709"/>
        <w:jc w:val="both"/>
        <w:rPr>
          <w:rFonts w:eastAsiaTheme="minorHAnsi"/>
          <w:sz w:val="28"/>
          <w:szCs w:val="28"/>
        </w:rPr>
      </w:pPr>
      <w:r>
        <w:rPr>
          <w:rFonts w:eastAsiaTheme="minorHAnsi"/>
          <w:b/>
          <w:sz w:val="28"/>
          <w:szCs w:val="28"/>
        </w:rPr>
        <w:t xml:space="preserve">Зона ресепшн </w:t>
      </w:r>
      <w:r>
        <w:rPr>
          <w:rFonts w:eastAsiaTheme="minorHAnsi"/>
          <w:sz w:val="28"/>
          <w:szCs w:val="28"/>
        </w:rPr>
        <w:t>занимает 17 кв.м.</w:t>
      </w:r>
    </w:p>
    <w:p w14:paraId="4F6D92D4" w14:textId="77777777" w:rsidR="00E8784F" w:rsidRDefault="00E8784F" w:rsidP="00E8784F">
      <w:pPr>
        <w:pStyle w:val="aff6"/>
        <w:ind w:left="0" w:firstLine="709"/>
        <w:jc w:val="both"/>
        <w:rPr>
          <w:color w:val="000000"/>
          <w:sz w:val="28"/>
          <w:szCs w:val="28"/>
        </w:rPr>
      </w:pPr>
      <w:r>
        <w:rPr>
          <w:rFonts w:eastAsiaTheme="minorHAnsi"/>
          <w:sz w:val="28"/>
          <w:szCs w:val="28"/>
        </w:rPr>
        <w:t xml:space="preserve">Угловая стойка ресепшен - 1 шт.  Стойка рассчитана для работы 3-х стендистов. Стойки выполнены на каркасе из МДФ </w:t>
      </w:r>
      <w:r>
        <w:rPr>
          <w:color w:val="000000"/>
          <w:sz w:val="28"/>
          <w:szCs w:val="28"/>
        </w:rPr>
        <w:t>(древесноволокнистая плита средней плотности ) под по</w:t>
      </w:r>
      <w:r>
        <w:rPr>
          <w:rFonts w:eastAsiaTheme="minorHAnsi"/>
          <w:sz w:val="28"/>
          <w:szCs w:val="28"/>
        </w:rPr>
        <w:t xml:space="preserve">краску </w:t>
      </w:r>
      <w:r>
        <w:rPr>
          <w:color w:val="000000"/>
          <w:sz w:val="28"/>
          <w:szCs w:val="28"/>
        </w:rPr>
        <w:t>(цвет черный) со встроенным тачскрин монитором. Для предотвращения появления царапин столешница закрыта стеклом с силиконовыми накладками. На центральной части располагается объемный логотип компании с контражурной подсветкой холодного свечения. Внутри стоек находится открытый отсек для полиграфической продукции высотой 250 мм, а также закрытые отсеки с дверцами для хранения сувенирной продукции. Внутри стойки встроены розетки для зарядки мобильных устройств. Возле ресепшн размещены стулья барные, не менее 3 шт., флористическое оформление, по согласованию с Заказчкиом.</w:t>
      </w:r>
    </w:p>
    <w:p w14:paraId="39A6B944" w14:textId="77777777" w:rsidR="00E8784F" w:rsidRPr="00081CF4" w:rsidRDefault="00E8784F" w:rsidP="00E8784F">
      <w:pPr>
        <w:pStyle w:val="aff6"/>
        <w:ind w:left="0" w:firstLine="709"/>
        <w:jc w:val="both"/>
        <w:rPr>
          <w:color w:val="000000"/>
          <w:sz w:val="28"/>
          <w:szCs w:val="28"/>
        </w:rPr>
      </w:pPr>
    </w:p>
    <w:p w14:paraId="4C1E2EE8" w14:textId="77777777" w:rsidR="00E8784F" w:rsidRDefault="00E8784F" w:rsidP="00E8784F">
      <w:pPr>
        <w:pStyle w:val="aff6"/>
        <w:numPr>
          <w:ilvl w:val="0"/>
          <w:numId w:val="48"/>
        </w:numPr>
        <w:ind w:left="0" w:firstLine="709"/>
        <w:jc w:val="both"/>
        <w:rPr>
          <w:color w:val="000000"/>
          <w:sz w:val="28"/>
          <w:szCs w:val="28"/>
        </w:rPr>
      </w:pPr>
      <w:r>
        <w:rPr>
          <w:b/>
          <w:color w:val="000000"/>
          <w:sz w:val="28"/>
          <w:szCs w:val="28"/>
        </w:rPr>
        <w:t>Стена с видеоэкраном</w:t>
      </w:r>
      <w:r>
        <w:rPr>
          <w:color w:val="000000"/>
          <w:sz w:val="28"/>
          <w:szCs w:val="28"/>
        </w:rPr>
        <w:t xml:space="preserve"> занимает 7 кв.м.</w:t>
      </w:r>
    </w:p>
    <w:p w14:paraId="3CFA65E1" w14:textId="77777777" w:rsidR="00E8784F" w:rsidRDefault="00E8784F" w:rsidP="00E8784F">
      <w:pPr>
        <w:pStyle w:val="aff6"/>
        <w:ind w:left="0" w:firstLine="709"/>
        <w:jc w:val="both"/>
        <w:rPr>
          <w:color w:val="000000"/>
          <w:sz w:val="28"/>
          <w:szCs w:val="28"/>
        </w:rPr>
      </w:pPr>
      <w:r>
        <w:rPr>
          <w:color w:val="000000"/>
          <w:sz w:val="28"/>
          <w:szCs w:val="28"/>
        </w:rPr>
        <w:t>Зона включает в себя:</w:t>
      </w:r>
    </w:p>
    <w:p w14:paraId="6D233C48" w14:textId="77777777" w:rsidR="00E8784F" w:rsidRDefault="00E8784F" w:rsidP="00E8784F">
      <w:pPr>
        <w:pStyle w:val="aff6"/>
        <w:ind w:left="0" w:firstLine="709"/>
        <w:jc w:val="both"/>
        <w:rPr>
          <w:color w:val="000000"/>
          <w:sz w:val="28"/>
          <w:szCs w:val="28"/>
        </w:rPr>
      </w:pPr>
      <w:r>
        <w:rPr>
          <w:color w:val="000000"/>
          <w:sz w:val="28"/>
          <w:szCs w:val="28"/>
        </w:rPr>
        <w:t>- фасадная видеостена - светодиодные модули 500х500 мм, шаг пикселя 2,6 мм, размер – 3х1,5 м; облицовка фасадной стены выполнена из запечатанной баннерной ткани с установкой объемных букв из ПВХ (поливинилхлорид) 5 мм.</w:t>
      </w:r>
    </w:p>
    <w:p w14:paraId="7BCC844C" w14:textId="77777777" w:rsidR="00E8784F" w:rsidRDefault="00E8784F" w:rsidP="00E8784F">
      <w:pPr>
        <w:pStyle w:val="aff6"/>
        <w:ind w:left="0" w:firstLine="709"/>
        <w:jc w:val="both"/>
        <w:rPr>
          <w:color w:val="000000"/>
          <w:sz w:val="28"/>
          <w:szCs w:val="28"/>
        </w:rPr>
      </w:pPr>
      <w:r>
        <w:rPr>
          <w:color w:val="000000"/>
          <w:sz w:val="28"/>
          <w:szCs w:val="28"/>
        </w:rPr>
        <w:t>- торец стены направленный на лицевую сторону стенда облицован панелями МДФ с натуральным мхом.</w:t>
      </w:r>
    </w:p>
    <w:p w14:paraId="6FFC5869" w14:textId="77777777" w:rsidR="00E8784F" w:rsidRDefault="00E8784F" w:rsidP="00E8784F">
      <w:pPr>
        <w:pStyle w:val="aff6"/>
        <w:ind w:left="0" w:firstLine="709"/>
        <w:jc w:val="both"/>
        <w:rPr>
          <w:color w:val="000000"/>
          <w:sz w:val="28"/>
          <w:szCs w:val="28"/>
        </w:rPr>
      </w:pPr>
      <w:r>
        <w:rPr>
          <w:color w:val="000000"/>
          <w:sz w:val="28"/>
          <w:szCs w:val="28"/>
        </w:rPr>
        <w:t>-   на оборотной стороне стены установлена плашка из ПВХ 5 мм с изображением карты географии бизнеса.</w:t>
      </w:r>
    </w:p>
    <w:p w14:paraId="3ED89746" w14:textId="77777777" w:rsidR="00E8784F" w:rsidRDefault="00E8784F" w:rsidP="00E8784F">
      <w:pPr>
        <w:pStyle w:val="aff6"/>
        <w:ind w:left="0" w:firstLine="709"/>
        <w:jc w:val="both"/>
        <w:rPr>
          <w:color w:val="000000"/>
          <w:sz w:val="28"/>
          <w:szCs w:val="28"/>
        </w:rPr>
      </w:pPr>
      <w:r>
        <w:rPr>
          <w:color w:val="000000"/>
          <w:sz w:val="28"/>
          <w:szCs w:val="28"/>
        </w:rPr>
        <w:lastRenderedPageBreak/>
        <w:t>- на стене предусмотрено освещение металлогалогеновыми светильниками на выносном кронштейне.</w:t>
      </w:r>
    </w:p>
    <w:p w14:paraId="16303E43" w14:textId="77777777" w:rsidR="00E8784F" w:rsidRDefault="00E8784F" w:rsidP="00E8784F">
      <w:pPr>
        <w:pStyle w:val="aff6"/>
        <w:ind w:left="0" w:firstLine="709"/>
        <w:jc w:val="both"/>
        <w:rPr>
          <w:color w:val="000000"/>
          <w:sz w:val="28"/>
          <w:szCs w:val="28"/>
        </w:rPr>
      </w:pPr>
      <w:r>
        <w:rPr>
          <w:b/>
          <w:color w:val="000000"/>
          <w:sz w:val="28"/>
          <w:szCs w:val="28"/>
        </w:rPr>
        <w:t>Открытая посадочная зона</w:t>
      </w:r>
      <w:r>
        <w:rPr>
          <w:color w:val="000000"/>
          <w:sz w:val="28"/>
          <w:szCs w:val="28"/>
        </w:rPr>
        <w:t xml:space="preserve"> занимает 20 кв.м.</w:t>
      </w:r>
    </w:p>
    <w:p w14:paraId="53D13E0C" w14:textId="77777777" w:rsidR="00E8784F" w:rsidRPr="00081CF4" w:rsidRDefault="00E8784F" w:rsidP="00E8784F">
      <w:pPr>
        <w:pStyle w:val="aff6"/>
        <w:ind w:left="0" w:firstLine="709"/>
        <w:jc w:val="both"/>
        <w:rPr>
          <w:color w:val="000000"/>
          <w:sz w:val="28"/>
          <w:szCs w:val="28"/>
        </w:rPr>
      </w:pPr>
      <w:r>
        <w:rPr>
          <w:color w:val="000000"/>
          <w:sz w:val="28"/>
          <w:szCs w:val="28"/>
        </w:rPr>
        <w:t xml:space="preserve">Зона оборудована следующими элементами: </w:t>
      </w:r>
    </w:p>
    <w:p w14:paraId="1D46248F" w14:textId="77777777" w:rsidR="00E8784F" w:rsidRPr="00541F6B" w:rsidRDefault="00E8784F" w:rsidP="00E8784F">
      <w:pPr>
        <w:pStyle w:val="aff6"/>
        <w:ind w:left="0" w:firstLine="709"/>
        <w:jc w:val="both"/>
        <w:rPr>
          <w:color w:val="000000"/>
          <w:sz w:val="28"/>
          <w:szCs w:val="28"/>
        </w:rPr>
      </w:pPr>
      <w:r>
        <w:rPr>
          <w:color w:val="000000"/>
          <w:sz w:val="28"/>
          <w:szCs w:val="28"/>
        </w:rPr>
        <w:t>- стол со стеклянной круглой столешницей, не менее 4 шт.;</w:t>
      </w:r>
    </w:p>
    <w:p w14:paraId="26F53F64" w14:textId="77777777" w:rsidR="00E8784F" w:rsidRPr="00081CF4" w:rsidRDefault="00E8784F" w:rsidP="00E8784F">
      <w:pPr>
        <w:pStyle w:val="aff6"/>
        <w:ind w:left="0" w:firstLine="709"/>
        <w:jc w:val="both"/>
        <w:rPr>
          <w:color w:val="000000"/>
          <w:sz w:val="28"/>
          <w:szCs w:val="28"/>
        </w:rPr>
      </w:pPr>
      <w:r>
        <w:rPr>
          <w:color w:val="000000"/>
          <w:sz w:val="28"/>
          <w:szCs w:val="28"/>
        </w:rPr>
        <w:t>- стул белый (по 4 шт. к каждому стеклянному столу), не менее 16 шт.;</w:t>
      </w:r>
    </w:p>
    <w:p w14:paraId="298DB712" w14:textId="77777777" w:rsidR="00E8784F" w:rsidRDefault="00E8784F" w:rsidP="00E8784F">
      <w:pPr>
        <w:pStyle w:val="aff6"/>
        <w:suppressAutoHyphens w:val="0"/>
        <w:ind w:left="0" w:firstLine="709"/>
        <w:contextualSpacing/>
        <w:jc w:val="both"/>
        <w:rPr>
          <w:b/>
          <w:color w:val="000000"/>
          <w:sz w:val="28"/>
          <w:szCs w:val="28"/>
        </w:rPr>
      </w:pPr>
    </w:p>
    <w:p w14:paraId="3CB4FBEA" w14:textId="77777777" w:rsidR="00E8784F" w:rsidRPr="00FF6503" w:rsidRDefault="00E8784F" w:rsidP="00E8784F">
      <w:pPr>
        <w:pStyle w:val="aff6"/>
        <w:numPr>
          <w:ilvl w:val="0"/>
          <w:numId w:val="48"/>
        </w:numPr>
        <w:suppressAutoHyphens w:val="0"/>
        <w:ind w:left="0" w:firstLine="709"/>
        <w:contextualSpacing/>
        <w:jc w:val="both"/>
        <w:rPr>
          <w:color w:val="000000"/>
          <w:sz w:val="28"/>
          <w:szCs w:val="28"/>
        </w:rPr>
      </w:pPr>
      <w:r>
        <w:rPr>
          <w:b/>
          <w:color w:val="000000"/>
          <w:sz w:val="28"/>
          <w:szCs w:val="28"/>
        </w:rPr>
        <w:t xml:space="preserve">Переговорная зона </w:t>
      </w:r>
      <w:r>
        <w:rPr>
          <w:color w:val="000000"/>
          <w:sz w:val="28"/>
          <w:szCs w:val="28"/>
        </w:rPr>
        <w:t>занимает 12 кв.м.</w:t>
      </w:r>
    </w:p>
    <w:p w14:paraId="063119B3" w14:textId="77777777" w:rsidR="00E8784F" w:rsidRDefault="00E8784F" w:rsidP="00E8784F">
      <w:pPr>
        <w:pStyle w:val="aff6"/>
        <w:ind w:left="0" w:firstLine="709"/>
        <w:jc w:val="both"/>
        <w:rPr>
          <w:color w:val="000000"/>
          <w:sz w:val="28"/>
          <w:szCs w:val="28"/>
        </w:rPr>
      </w:pPr>
      <w:r>
        <w:rPr>
          <w:color w:val="000000"/>
          <w:sz w:val="28"/>
          <w:szCs w:val="28"/>
        </w:rPr>
        <w:t>Зона включает в себя:</w:t>
      </w:r>
    </w:p>
    <w:p w14:paraId="24B3ABC4" w14:textId="77777777" w:rsidR="00E8784F" w:rsidRDefault="00E8784F" w:rsidP="00E8784F">
      <w:pPr>
        <w:pStyle w:val="aff6"/>
        <w:suppressAutoHyphens w:val="0"/>
        <w:ind w:left="0" w:firstLine="709"/>
        <w:contextualSpacing/>
        <w:jc w:val="both"/>
        <w:rPr>
          <w:color w:val="000000"/>
          <w:sz w:val="28"/>
          <w:szCs w:val="28"/>
        </w:rPr>
      </w:pPr>
      <w:r>
        <w:rPr>
          <w:color w:val="000000"/>
          <w:sz w:val="28"/>
          <w:szCs w:val="28"/>
        </w:rPr>
        <w:t>- одна стена по широкой стороне переговорной комнаты и частично по узкой стороне облицована баннерной тканью с декоративными рейками на стенах, выполненными из ЛДСП (синий цвет) с синей кромкой.;</w:t>
      </w:r>
    </w:p>
    <w:p w14:paraId="1BD13979" w14:textId="77777777" w:rsidR="00E8784F" w:rsidRPr="00D60048" w:rsidRDefault="00E8784F" w:rsidP="00E8784F">
      <w:pPr>
        <w:pStyle w:val="aff6"/>
        <w:suppressAutoHyphens w:val="0"/>
        <w:ind w:left="0" w:firstLine="709"/>
        <w:contextualSpacing/>
        <w:jc w:val="both"/>
        <w:rPr>
          <w:color w:val="000000"/>
          <w:sz w:val="28"/>
          <w:szCs w:val="28"/>
        </w:rPr>
      </w:pPr>
      <w:r>
        <w:rPr>
          <w:color w:val="000000"/>
          <w:sz w:val="28"/>
          <w:szCs w:val="28"/>
        </w:rPr>
        <w:t>- одна стена по узкой стороне и одна стена по широкой стороне выполнены из металлокаркаса с заполнением из стекла (использовать разрешенное организаторами стекло). На внешней стороне стекла наклеена пленка оракал с плотерной резкой в соответствии с визуализацией выставочного стенда. ;</w:t>
      </w:r>
    </w:p>
    <w:p w14:paraId="4496A46F" w14:textId="77777777" w:rsidR="00E8784F" w:rsidRDefault="00E8784F" w:rsidP="00E8784F">
      <w:pPr>
        <w:pStyle w:val="aff6"/>
        <w:suppressAutoHyphens w:val="0"/>
        <w:ind w:left="0" w:firstLine="709"/>
        <w:contextualSpacing/>
        <w:jc w:val="both"/>
        <w:rPr>
          <w:color w:val="000000"/>
          <w:sz w:val="28"/>
          <w:szCs w:val="28"/>
        </w:rPr>
      </w:pPr>
      <w:r>
        <w:rPr>
          <w:color w:val="000000"/>
          <w:sz w:val="28"/>
          <w:szCs w:val="28"/>
        </w:rPr>
        <w:t xml:space="preserve">- потолочная конструкция выполнена из ткани белого цвета ; </w:t>
      </w:r>
    </w:p>
    <w:p w14:paraId="622F091E" w14:textId="06A76519" w:rsidR="00E8784F" w:rsidRDefault="00E8784F" w:rsidP="00E8784F">
      <w:pPr>
        <w:pStyle w:val="aff6"/>
        <w:suppressAutoHyphens w:val="0"/>
        <w:ind w:left="0" w:firstLine="709"/>
        <w:contextualSpacing/>
        <w:jc w:val="both"/>
        <w:rPr>
          <w:color w:val="000000"/>
          <w:sz w:val="28"/>
          <w:szCs w:val="28"/>
        </w:rPr>
      </w:pPr>
      <w:r>
        <w:rPr>
          <w:color w:val="000000"/>
          <w:sz w:val="28"/>
          <w:szCs w:val="28"/>
        </w:rPr>
        <w:t xml:space="preserve">- мебель: стол для ведения переговоров, рассчитанный для комфортного </w:t>
      </w:r>
      <w:r w:rsidR="00C059B6">
        <w:rPr>
          <w:color w:val="000000"/>
          <w:sz w:val="28"/>
          <w:szCs w:val="28"/>
        </w:rPr>
        <w:t xml:space="preserve">размещения </w:t>
      </w:r>
      <w:r>
        <w:rPr>
          <w:color w:val="000000"/>
          <w:sz w:val="28"/>
          <w:szCs w:val="28"/>
        </w:rPr>
        <w:t>8 человек; кресла руководителя в количестве не менее 8 шт.; врезные розетки, не менее 2 шт. для зарядки мобильных устройств (расположение по согла</w:t>
      </w:r>
      <w:r w:rsidR="00C059B6">
        <w:rPr>
          <w:color w:val="000000"/>
          <w:sz w:val="28"/>
          <w:szCs w:val="28"/>
        </w:rPr>
        <w:t>сованию с Заказчиком);</w:t>
      </w:r>
    </w:p>
    <w:p w14:paraId="417DB916" w14:textId="34951091" w:rsidR="00E8784F" w:rsidRPr="00081CF4" w:rsidRDefault="00E8784F" w:rsidP="00E8784F">
      <w:pPr>
        <w:pStyle w:val="aff6"/>
        <w:ind w:left="0" w:firstLine="709"/>
        <w:jc w:val="both"/>
        <w:rPr>
          <w:color w:val="000000"/>
          <w:sz w:val="28"/>
          <w:szCs w:val="28"/>
        </w:rPr>
      </w:pPr>
      <w:r>
        <w:rPr>
          <w:color w:val="000000"/>
          <w:sz w:val="28"/>
          <w:szCs w:val="28"/>
        </w:rPr>
        <w:t xml:space="preserve">- оборудование: телевизионная панель диагональю 50 дюймов, 1 шт., ноутбук для демонстрации презентационных материалов с коммутацией для подключения к телевизионной панели с помощью </w:t>
      </w:r>
      <w:r>
        <w:rPr>
          <w:color w:val="000000"/>
          <w:sz w:val="28"/>
          <w:szCs w:val="28"/>
          <w:lang w:val="en-US"/>
        </w:rPr>
        <w:t>HDMI</w:t>
      </w:r>
      <w:r>
        <w:rPr>
          <w:color w:val="000000"/>
          <w:sz w:val="28"/>
          <w:szCs w:val="28"/>
        </w:rPr>
        <w:t>, 1 шт., кондиционер 1шт.</w:t>
      </w:r>
    </w:p>
    <w:p w14:paraId="0F325E22" w14:textId="77777777" w:rsidR="00E8784F" w:rsidRDefault="00E8784F" w:rsidP="00E8784F">
      <w:pPr>
        <w:pStyle w:val="aff6"/>
        <w:suppressAutoHyphens w:val="0"/>
        <w:ind w:left="709"/>
        <w:contextualSpacing/>
        <w:jc w:val="both"/>
        <w:rPr>
          <w:color w:val="000000"/>
          <w:sz w:val="28"/>
          <w:szCs w:val="28"/>
        </w:rPr>
      </w:pPr>
    </w:p>
    <w:p w14:paraId="1A51E95D" w14:textId="77777777" w:rsidR="00E8784F" w:rsidRPr="002D63D5" w:rsidRDefault="00E8784F" w:rsidP="00E8784F">
      <w:pPr>
        <w:pStyle w:val="aff6"/>
        <w:numPr>
          <w:ilvl w:val="0"/>
          <w:numId w:val="48"/>
        </w:numPr>
        <w:suppressAutoHyphens w:val="0"/>
        <w:ind w:left="0" w:firstLine="709"/>
        <w:contextualSpacing/>
        <w:jc w:val="both"/>
        <w:rPr>
          <w:color w:val="000000"/>
          <w:sz w:val="28"/>
          <w:szCs w:val="28"/>
        </w:rPr>
      </w:pPr>
      <w:r>
        <w:rPr>
          <w:b/>
          <w:color w:val="000000"/>
          <w:sz w:val="28"/>
          <w:szCs w:val="28"/>
        </w:rPr>
        <w:t xml:space="preserve">Технические помещения </w:t>
      </w:r>
      <w:r>
        <w:rPr>
          <w:color w:val="000000"/>
          <w:sz w:val="28"/>
          <w:szCs w:val="28"/>
        </w:rPr>
        <w:t>занимает 4 кв.м.</w:t>
      </w:r>
    </w:p>
    <w:p w14:paraId="5372524D" w14:textId="77777777" w:rsidR="00E8784F" w:rsidRDefault="00E8784F" w:rsidP="00E8784F">
      <w:pPr>
        <w:pStyle w:val="aff6"/>
        <w:suppressAutoHyphens w:val="0"/>
        <w:ind w:left="0" w:firstLine="709"/>
        <w:contextualSpacing/>
        <w:jc w:val="both"/>
        <w:rPr>
          <w:color w:val="000000"/>
          <w:sz w:val="28"/>
          <w:szCs w:val="28"/>
        </w:rPr>
      </w:pPr>
      <w:r>
        <w:rPr>
          <w:color w:val="000000"/>
          <w:sz w:val="28"/>
          <w:szCs w:val="28"/>
        </w:rPr>
        <w:t xml:space="preserve">Помещение с отдельным входом.  Стеновые конструкции выполнены на базе каркаса из алюминия и/или ДСП с внешней отделкой баннерной тканью, согласно визуализации. </w:t>
      </w:r>
    </w:p>
    <w:p w14:paraId="63CC32AE" w14:textId="77777777" w:rsidR="00E8784F" w:rsidRDefault="00E8784F" w:rsidP="00E8784F">
      <w:pPr>
        <w:pStyle w:val="aff6"/>
        <w:suppressAutoHyphens w:val="0"/>
        <w:ind w:left="0" w:firstLine="709"/>
        <w:contextualSpacing/>
        <w:jc w:val="both"/>
        <w:rPr>
          <w:color w:val="000000"/>
          <w:sz w:val="28"/>
          <w:szCs w:val="28"/>
        </w:rPr>
      </w:pPr>
      <w:r>
        <w:rPr>
          <w:color w:val="000000"/>
          <w:sz w:val="28"/>
          <w:szCs w:val="28"/>
        </w:rPr>
        <w:t>Техническое помещение включает в себя</w:t>
      </w:r>
    </w:p>
    <w:p w14:paraId="2BC12DD4" w14:textId="77777777" w:rsidR="00E8784F" w:rsidRPr="00A47022" w:rsidRDefault="00E8784F" w:rsidP="00E8784F">
      <w:pPr>
        <w:pStyle w:val="aff6"/>
        <w:suppressAutoHyphens w:val="0"/>
        <w:ind w:left="0" w:firstLine="709"/>
        <w:contextualSpacing/>
        <w:jc w:val="both"/>
        <w:rPr>
          <w:b/>
          <w:color w:val="000000"/>
          <w:sz w:val="28"/>
          <w:szCs w:val="28"/>
        </w:rPr>
      </w:pPr>
      <w:r>
        <w:rPr>
          <w:b/>
          <w:color w:val="000000"/>
          <w:sz w:val="28"/>
          <w:szCs w:val="28"/>
        </w:rPr>
        <w:t>Склад:</w:t>
      </w:r>
    </w:p>
    <w:p w14:paraId="2D07F815" w14:textId="77777777" w:rsidR="00E8784F" w:rsidRPr="00A47022" w:rsidRDefault="00E8784F" w:rsidP="00E8784F">
      <w:pPr>
        <w:pStyle w:val="aff6"/>
        <w:suppressAutoHyphens w:val="0"/>
        <w:ind w:firstLine="709"/>
        <w:contextualSpacing/>
        <w:jc w:val="both"/>
        <w:rPr>
          <w:color w:val="000000"/>
          <w:sz w:val="28"/>
          <w:szCs w:val="28"/>
        </w:rPr>
      </w:pPr>
      <w:r>
        <w:rPr>
          <w:color w:val="000000"/>
          <w:sz w:val="28"/>
          <w:szCs w:val="28"/>
        </w:rPr>
        <w:t>- дверь распашная (синяя) 1 шт.;</w:t>
      </w:r>
    </w:p>
    <w:p w14:paraId="25C4FDD8" w14:textId="77777777" w:rsidR="00E8784F" w:rsidRPr="00A47022" w:rsidRDefault="00E8784F" w:rsidP="00E8784F">
      <w:pPr>
        <w:pStyle w:val="aff6"/>
        <w:suppressAutoHyphens w:val="0"/>
        <w:ind w:firstLine="709"/>
        <w:contextualSpacing/>
        <w:jc w:val="both"/>
        <w:rPr>
          <w:color w:val="000000"/>
          <w:sz w:val="28"/>
          <w:szCs w:val="28"/>
        </w:rPr>
      </w:pPr>
      <w:r>
        <w:rPr>
          <w:color w:val="000000"/>
          <w:sz w:val="28"/>
          <w:szCs w:val="28"/>
        </w:rPr>
        <w:t>- системой хранения из стеллажей;</w:t>
      </w:r>
    </w:p>
    <w:p w14:paraId="114B1480" w14:textId="77777777" w:rsidR="00E8784F" w:rsidRPr="00A47022" w:rsidRDefault="00E8784F" w:rsidP="00E8784F">
      <w:pPr>
        <w:pStyle w:val="aff6"/>
        <w:suppressAutoHyphens w:val="0"/>
        <w:ind w:firstLine="709"/>
        <w:contextualSpacing/>
        <w:jc w:val="both"/>
        <w:rPr>
          <w:color w:val="000000"/>
          <w:sz w:val="28"/>
          <w:szCs w:val="28"/>
        </w:rPr>
      </w:pPr>
      <w:r>
        <w:rPr>
          <w:color w:val="000000"/>
          <w:sz w:val="28"/>
          <w:szCs w:val="28"/>
        </w:rPr>
        <w:t>- система освещения;</w:t>
      </w:r>
    </w:p>
    <w:p w14:paraId="085E1B7D" w14:textId="77777777" w:rsidR="00E8784F" w:rsidRPr="00A47022" w:rsidRDefault="00E8784F" w:rsidP="00E8784F">
      <w:pPr>
        <w:pStyle w:val="aff6"/>
        <w:suppressAutoHyphens w:val="0"/>
        <w:ind w:firstLine="709"/>
        <w:contextualSpacing/>
        <w:jc w:val="both"/>
        <w:rPr>
          <w:color w:val="000000"/>
          <w:sz w:val="28"/>
          <w:szCs w:val="28"/>
        </w:rPr>
      </w:pPr>
      <w:r>
        <w:rPr>
          <w:color w:val="000000"/>
          <w:sz w:val="28"/>
          <w:szCs w:val="28"/>
        </w:rPr>
        <w:t>- вешалка настенная, 1 шт.;</w:t>
      </w:r>
    </w:p>
    <w:p w14:paraId="1D514B9A" w14:textId="77777777" w:rsidR="00E8784F" w:rsidRDefault="00E8784F" w:rsidP="00E8784F">
      <w:pPr>
        <w:pStyle w:val="aff6"/>
        <w:suppressAutoHyphens w:val="0"/>
        <w:ind w:firstLine="709"/>
        <w:contextualSpacing/>
        <w:jc w:val="both"/>
        <w:rPr>
          <w:color w:val="000000"/>
          <w:sz w:val="28"/>
          <w:szCs w:val="28"/>
        </w:rPr>
      </w:pPr>
      <w:r>
        <w:rPr>
          <w:color w:val="000000"/>
          <w:sz w:val="28"/>
          <w:szCs w:val="28"/>
        </w:rPr>
        <w:t>- зеркало, 1 шт.;</w:t>
      </w:r>
    </w:p>
    <w:p w14:paraId="52CE0778" w14:textId="77777777" w:rsidR="00E8784F" w:rsidRPr="00A47022" w:rsidRDefault="00E8784F" w:rsidP="00E8784F">
      <w:pPr>
        <w:pStyle w:val="aff6"/>
        <w:suppressAutoHyphens w:val="0"/>
        <w:ind w:hanging="11"/>
        <w:contextualSpacing/>
        <w:jc w:val="both"/>
        <w:rPr>
          <w:b/>
          <w:color w:val="000000"/>
          <w:sz w:val="28"/>
          <w:szCs w:val="28"/>
        </w:rPr>
      </w:pPr>
      <w:r>
        <w:rPr>
          <w:b/>
          <w:color w:val="000000"/>
          <w:sz w:val="28"/>
          <w:szCs w:val="28"/>
        </w:rPr>
        <w:t>Кухня:</w:t>
      </w:r>
    </w:p>
    <w:p w14:paraId="45016D18" w14:textId="77777777" w:rsidR="00E8784F" w:rsidRPr="00A47022" w:rsidRDefault="00E8784F" w:rsidP="00E8784F">
      <w:pPr>
        <w:pStyle w:val="aff6"/>
        <w:suppressAutoHyphens w:val="0"/>
        <w:ind w:firstLine="709"/>
        <w:contextualSpacing/>
        <w:jc w:val="both"/>
        <w:rPr>
          <w:color w:val="000000"/>
          <w:sz w:val="28"/>
          <w:szCs w:val="28"/>
        </w:rPr>
      </w:pPr>
      <w:r>
        <w:rPr>
          <w:color w:val="000000"/>
          <w:sz w:val="28"/>
          <w:szCs w:val="28"/>
        </w:rPr>
        <w:t>- холодильник с морозильной камерой;</w:t>
      </w:r>
    </w:p>
    <w:p w14:paraId="62C31E23" w14:textId="77777777" w:rsidR="00E8784F" w:rsidRPr="00A47022" w:rsidRDefault="00E8784F" w:rsidP="00E8784F">
      <w:pPr>
        <w:pStyle w:val="aff6"/>
        <w:suppressAutoHyphens w:val="0"/>
        <w:ind w:firstLine="709"/>
        <w:contextualSpacing/>
        <w:jc w:val="both"/>
        <w:rPr>
          <w:color w:val="000000"/>
          <w:sz w:val="28"/>
          <w:szCs w:val="28"/>
        </w:rPr>
      </w:pPr>
      <w:r>
        <w:rPr>
          <w:color w:val="000000"/>
          <w:sz w:val="28"/>
          <w:szCs w:val="28"/>
        </w:rPr>
        <w:t xml:space="preserve">- кулер с бутылями (по 20 л) воды </w:t>
      </w:r>
    </w:p>
    <w:p w14:paraId="72681E8C" w14:textId="77777777" w:rsidR="00E8784F" w:rsidRPr="00A47022" w:rsidRDefault="00E8784F" w:rsidP="00E8784F">
      <w:pPr>
        <w:pStyle w:val="aff6"/>
        <w:suppressAutoHyphens w:val="0"/>
        <w:ind w:firstLine="709"/>
        <w:contextualSpacing/>
        <w:jc w:val="both"/>
        <w:rPr>
          <w:color w:val="000000"/>
          <w:sz w:val="28"/>
          <w:szCs w:val="28"/>
        </w:rPr>
      </w:pPr>
      <w:r>
        <w:rPr>
          <w:color w:val="000000"/>
          <w:sz w:val="28"/>
          <w:szCs w:val="28"/>
        </w:rPr>
        <w:t>- кофемашина, 1 шт.;</w:t>
      </w:r>
    </w:p>
    <w:p w14:paraId="1F68C80A" w14:textId="77777777" w:rsidR="00E8784F" w:rsidRPr="00A47022" w:rsidRDefault="00E8784F" w:rsidP="00E8784F">
      <w:pPr>
        <w:pStyle w:val="aff6"/>
        <w:suppressAutoHyphens w:val="0"/>
        <w:ind w:firstLine="709"/>
        <w:contextualSpacing/>
        <w:jc w:val="both"/>
        <w:rPr>
          <w:color w:val="000000"/>
          <w:sz w:val="28"/>
          <w:szCs w:val="28"/>
        </w:rPr>
      </w:pPr>
      <w:r>
        <w:rPr>
          <w:color w:val="000000"/>
          <w:sz w:val="28"/>
          <w:szCs w:val="28"/>
        </w:rPr>
        <w:t>- стеллаж, 1 шт.;</w:t>
      </w:r>
    </w:p>
    <w:p w14:paraId="11CEDFC2" w14:textId="77777777" w:rsidR="00E8784F" w:rsidRPr="00A47022" w:rsidRDefault="00E8784F" w:rsidP="00E8784F">
      <w:pPr>
        <w:pStyle w:val="aff6"/>
        <w:suppressAutoHyphens w:val="0"/>
        <w:ind w:firstLine="709"/>
        <w:contextualSpacing/>
        <w:jc w:val="both"/>
        <w:rPr>
          <w:color w:val="000000"/>
          <w:sz w:val="28"/>
          <w:szCs w:val="28"/>
        </w:rPr>
      </w:pPr>
      <w:r>
        <w:rPr>
          <w:color w:val="000000"/>
          <w:sz w:val="28"/>
          <w:szCs w:val="28"/>
        </w:rPr>
        <w:t>- система освещения;</w:t>
      </w:r>
    </w:p>
    <w:p w14:paraId="486ACAD3" w14:textId="77777777" w:rsidR="00E8784F" w:rsidRPr="00A47022" w:rsidRDefault="00E8784F" w:rsidP="00E8784F">
      <w:pPr>
        <w:pStyle w:val="aff6"/>
        <w:suppressAutoHyphens w:val="0"/>
        <w:ind w:firstLine="709"/>
        <w:contextualSpacing/>
        <w:jc w:val="both"/>
        <w:rPr>
          <w:color w:val="000000"/>
          <w:sz w:val="28"/>
          <w:szCs w:val="28"/>
        </w:rPr>
      </w:pPr>
      <w:r>
        <w:rPr>
          <w:color w:val="000000"/>
          <w:sz w:val="28"/>
          <w:szCs w:val="28"/>
        </w:rPr>
        <w:lastRenderedPageBreak/>
        <w:t>- комплект пластиковой посуды;</w:t>
      </w:r>
    </w:p>
    <w:p w14:paraId="43F3E714" w14:textId="77777777" w:rsidR="00E8784F" w:rsidRPr="00DC17A0" w:rsidRDefault="00E8784F" w:rsidP="00E8784F">
      <w:pPr>
        <w:pStyle w:val="aff6"/>
        <w:suppressAutoHyphens w:val="0"/>
        <w:ind w:left="0" w:firstLine="709"/>
        <w:contextualSpacing/>
        <w:jc w:val="both"/>
        <w:rPr>
          <w:color w:val="000000"/>
          <w:sz w:val="28"/>
          <w:szCs w:val="28"/>
        </w:rPr>
      </w:pPr>
      <w:r>
        <w:rPr>
          <w:color w:val="000000"/>
          <w:sz w:val="28"/>
          <w:szCs w:val="28"/>
        </w:rPr>
        <w:t xml:space="preserve">           - мусорная корзина, 4 шт.</w:t>
      </w:r>
    </w:p>
    <w:p w14:paraId="7EF4CFB7" w14:textId="77777777" w:rsidR="00E8784F" w:rsidRDefault="00E8784F" w:rsidP="00E8784F">
      <w:pPr>
        <w:ind w:firstLine="709"/>
        <w:jc w:val="both"/>
        <w:rPr>
          <w:color w:val="000000"/>
          <w:sz w:val="28"/>
          <w:szCs w:val="28"/>
        </w:rPr>
      </w:pPr>
    </w:p>
    <w:p w14:paraId="10D19D70" w14:textId="77777777" w:rsidR="00E8784F" w:rsidRDefault="00E8784F" w:rsidP="00E8784F">
      <w:pPr>
        <w:pStyle w:val="aff6"/>
        <w:ind w:left="0" w:firstLine="709"/>
        <w:jc w:val="both"/>
        <w:rPr>
          <w:color w:val="000000"/>
          <w:sz w:val="28"/>
          <w:szCs w:val="28"/>
        </w:rPr>
      </w:pPr>
    </w:p>
    <w:p w14:paraId="54919233" w14:textId="77777777" w:rsidR="00E8784F" w:rsidRDefault="00E8784F" w:rsidP="00E8784F">
      <w:pPr>
        <w:pStyle w:val="aff6"/>
        <w:ind w:left="0" w:firstLine="709"/>
        <w:jc w:val="both"/>
        <w:rPr>
          <w:b/>
          <w:color w:val="000000"/>
          <w:sz w:val="28"/>
          <w:szCs w:val="28"/>
        </w:rPr>
      </w:pPr>
      <w:r>
        <w:rPr>
          <w:b/>
          <w:color w:val="000000"/>
          <w:sz w:val="28"/>
          <w:szCs w:val="28"/>
        </w:rPr>
        <w:t>●      Задняя стена</w:t>
      </w:r>
    </w:p>
    <w:p w14:paraId="6FA2976D" w14:textId="77777777" w:rsidR="00E8784F" w:rsidRPr="00DC17A0" w:rsidRDefault="00E8784F" w:rsidP="00E8784F">
      <w:pPr>
        <w:pStyle w:val="aff6"/>
        <w:ind w:left="0" w:firstLine="709"/>
        <w:jc w:val="both"/>
        <w:rPr>
          <w:color w:val="000000"/>
          <w:sz w:val="28"/>
          <w:szCs w:val="28"/>
        </w:rPr>
      </w:pPr>
      <w:r>
        <w:rPr>
          <w:color w:val="000000"/>
          <w:sz w:val="28"/>
          <w:szCs w:val="28"/>
        </w:rPr>
        <w:t>Облицовка задней стены стенда выполнена из запечатанной баннерной ткани с установленными панелями МДФ с натуральным мхом. На стене установлен лайтбокс в виде объемного логотипа компании согласно визуализации.</w:t>
      </w:r>
    </w:p>
    <w:p w14:paraId="4B9815D3" w14:textId="77777777" w:rsidR="00E8784F" w:rsidRDefault="00E8784F" w:rsidP="00E8784F">
      <w:pPr>
        <w:pStyle w:val="af9"/>
        <w:ind w:firstLine="567"/>
        <w:rPr>
          <w:rFonts w:eastAsia="Arial"/>
          <w:b/>
          <w:sz w:val="28"/>
          <w:szCs w:val="28"/>
        </w:rPr>
      </w:pPr>
      <w:r>
        <w:rPr>
          <w:rFonts w:eastAsia="Arial"/>
          <w:b/>
          <w:sz w:val="28"/>
          <w:szCs w:val="28"/>
        </w:rPr>
        <w:t>Организационно-техническое обеспечение экспозиции.</w:t>
      </w:r>
    </w:p>
    <w:p w14:paraId="248A28C7" w14:textId="77777777" w:rsidR="00E8784F" w:rsidRPr="00A93DCB" w:rsidRDefault="00E8784F" w:rsidP="00E8784F">
      <w:pPr>
        <w:pStyle w:val="af9"/>
        <w:ind w:firstLine="567"/>
        <w:rPr>
          <w:rFonts w:eastAsia="Arial"/>
          <w:sz w:val="28"/>
          <w:szCs w:val="28"/>
        </w:rPr>
      </w:pPr>
      <w:r>
        <w:rPr>
          <w:rFonts w:eastAsia="Arial"/>
          <w:sz w:val="28"/>
          <w:szCs w:val="28"/>
        </w:rPr>
        <w:t>Исполнитель обеспечивает интернет-подключение, заказанное Заказчиком у организатора выставки, на весь период проведения выставки силами квалифицированных специалистов. Для функциональной работы экспозиции необходимо проведение следующих работ:</w:t>
      </w:r>
    </w:p>
    <w:p w14:paraId="634B2E10" w14:textId="77777777" w:rsidR="00E8784F" w:rsidRPr="00A93DCB" w:rsidRDefault="00E8784F" w:rsidP="00E8784F">
      <w:pPr>
        <w:pStyle w:val="af9"/>
        <w:ind w:firstLine="567"/>
        <w:rPr>
          <w:rFonts w:eastAsia="Arial"/>
          <w:sz w:val="28"/>
          <w:szCs w:val="28"/>
        </w:rPr>
      </w:pPr>
      <w:r>
        <w:rPr>
          <w:rFonts w:eastAsia="Arial"/>
          <w:sz w:val="28"/>
          <w:szCs w:val="28"/>
        </w:rPr>
        <w:t>Обеспечение высокоскоростного доступа</w:t>
      </w:r>
      <w:r>
        <w:rPr>
          <w:sz w:val="28"/>
          <w:szCs w:val="28"/>
        </w:rPr>
        <w:t xml:space="preserve"> к сети «Интернет»</w:t>
      </w:r>
      <w:r>
        <w:rPr>
          <w:rFonts w:eastAsia="Arial"/>
          <w:sz w:val="28"/>
          <w:szCs w:val="28"/>
        </w:rPr>
        <w:t>, в том числе бесперебойную работу сети Wi-Fi на всей территории стенда во время выставки.</w:t>
      </w:r>
    </w:p>
    <w:p w14:paraId="5632F87F" w14:textId="55A94C9D" w:rsidR="00E8784F" w:rsidRPr="00A93DCB" w:rsidRDefault="00E8784F" w:rsidP="00E8784F">
      <w:pPr>
        <w:pStyle w:val="af9"/>
        <w:ind w:firstLine="567"/>
        <w:rPr>
          <w:rFonts w:eastAsia="Arial"/>
          <w:sz w:val="28"/>
          <w:szCs w:val="28"/>
        </w:rPr>
      </w:pPr>
      <w:r>
        <w:rPr>
          <w:rFonts w:eastAsia="Arial"/>
          <w:sz w:val="28"/>
          <w:szCs w:val="28"/>
        </w:rPr>
        <w:t>Исполнитель обеспечивает подключение стенда к электричеству, силами квалифицированных работников, имеющих допуск к работам.</w:t>
      </w:r>
    </w:p>
    <w:p w14:paraId="7C74146C" w14:textId="77777777" w:rsidR="00E8784F" w:rsidRPr="00A93DCB" w:rsidRDefault="00E8784F" w:rsidP="00E8784F">
      <w:pPr>
        <w:pStyle w:val="af9"/>
        <w:ind w:firstLine="567"/>
        <w:rPr>
          <w:rFonts w:eastAsia="Arial"/>
          <w:sz w:val="28"/>
          <w:szCs w:val="28"/>
        </w:rPr>
      </w:pPr>
      <w:r>
        <w:rPr>
          <w:rFonts w:eastAsia="Arial"/>
          <w:sz w:val="28"/>
          <w:szCs w:val="28"/>
        </w:rPr>
        <w:t>Системы освещения должны обеспечивать равномерность свечения. Для освещения стенда должны быть использованы электрические светильники с металлогалогеновыми лампами. Система коммуникации должна быть незаметной, скрытой внутри элементов стенда. Исполнитель должен предусмотреть обеспечение экспозиции количеством электрических розеток в соответствии с устанавливаемым оборудованием.</w:t>
      </w:r>
    </w:p>
    <w:p w14:paraId="0C406FD8" w14:textId="77777777" w:rsidR="00E8784F" w:rsidRPr="00A93DCB" w:rsidRDefault="00E8784F" w:rsidP="00E8784F">
      <w:pPr>
        <w:pStyle w:val="af9"/>
        <w:ind w:firstLine="567"/>
        <w:rPr>
          <w:rFonts w:eastAsia="Arial"/>
          <w:sz w:val="28"/>
          <w:szCs w:val="28"/>
        </w:rPr>
      </w:pPr>
      <w:r>
        <w:rPr>
          <w:rFonts w:eastAsia="Arial"/>
          <w:sz w:val="28"/>
          <w:szCs w:val="28"/>
        </w:rPr>
        <w:t>Исполнитель должен обеспечить подключение, настройку, обслуживание всего предоставленного оборудования в течение работы выставки. Работоспособность оборудования должна тестироваться исполнителем ежедневно за 60 минут до начала работы выставки. Во время проведения мероприятия все техническое оборудование должно обслуживаться специалистами-техниками, имеющими соответствующую квалификацию.</w:t>
      </w:r>
    </w:p>
    <w:p w14:paraId="1F0F67A5" w14:textId="77777777" w:rsidR="00E8784F" w:rsidRPr="00A93DCB" w:rsidRDefault="00E8784F" w:rsidP="00E8784F">
      <w:pPr>
        <w:pStyle w:val="af9"/>
        <w:ind w:firstLine="567"/>
        <w:rPr>
          <w:rFonts w:eastAsia="Arial"/>
          <w:sz w:val="28"/>
          <w:szCs w:val="28"/>
        </w:rPr>
      </w:pPr>
      <w:r>
        <w:rPr>
          <w:rFonts w:eastAsia="Arial"/>
          <w:sz w:val="28"/>
          <w:szCs w:val="28"/>
        </w:rPr>
        <w:t xml:space="preserve">Исполнитель должен обеспечить поддержание экспозиции в чистоте и порядке (уборка экспозиции) в течение всего периода проведения выставки. Уборка экспозиции должна проводиться не реже 1 раз в день. </w:t>
      </w:r>
    </w:p>
    <w:p w14:paraId="2D07E4EF" w14:textId="77777777" w:rsidR="00E8784F" w:rsidRPr="00A93DCB" w:rsidRDefault="00E8784F" w:rsidP="00E8784F">
      <w:pPr>
        <w:pStyle w:val="af9"/>
        <w:ind w:firstLine="567"/>
        <w:rPr>
          <w:rFonts w:eastAsia="Arial"/>
          <w:sz w:val="28"/>
          <w:szCs w:val="28"/>
        </w:rPr>
      </w:pPr>
      <w:r>
        <w:rPr>
          <w:rFonts w:eastAsia="Arial"/>
          <w:sz w:val="28"/>
          <w:szCs w:val="28"/>
        </w:rPr>
        <w:t>Исполнитель должен осуществлять взаимодействие с Заказчиком в ходе мероприятия по решению административно-хозяйственных и организационных вопросов в рамках работы выставки.</w:t>
      </w:r>
    </w:p>
    <w:p w14:paraId="22E65CF3" w14:textId="77777777" w:rsidR="00E8784F" w:rsidRPr="00A93DCB" w:rsidRDefault="00E8784F" w:rsidP="00E8784F">
      <w:pPr>
        <w:pStyle w:val="af9"/>
        <w:ind w:firstLine="567"/>
        <w:rPr>
          <w:rFonts w:eastAsia="Arial"/>
          <w:sz w:val="28"/>
          <w:szCs w:val="28"/>
        </w:rPr>
      </w:pPr>
      <w:r>
        <w:rPr>
          <w:rFonts w:eastAsia="Arial"/>
          <w:sz w:val="28"/>
          <w:szCs w:val="28"/>
        </w:rPr>
        <w:t>Исполнитель должен организовать техническое сопровождение (контроль работы всего оборудования на выставочном стенде в дни проведения мероприятия и устранение неполадок при необходимости) на период работы выставки (с первого дня монтажа до последнего дня мероприятия) компетентными специалистами – представителями исполнителя (не менее 1 человека) со знанием специфики работы на выставочных площадках.</w:t>
      </w:r>
    </w:p>
    <w:p w14:paraId="7A888B9F" w14:textId="77777777" w:rsidR="00E8784F" w:rsidRPr="00A93DCB" w:rsidRDefault="00E8784F" w:rsidP="00E8784F">
      <w:pPr>
        <w:pStyle w:val="af9"/>
        <w:ind w:firstLine="567"/>
        <w:rPr>
          <w:rFonts w:eastAsia="Arial"/>
          <w:sz w:val="28"/>
          <w:szCs w:val="28"/>
        </w:rPr>
      </w:pPr>
      <w:r>
        <w:rPr>
          <w:rFonts w:eastAsia="Arial"/>
          <w:sz w:val="28"/>
          <w:szCs w:val="28"/>
        </w:rPr>
        <w:lastRenderedPageBreak/>
        <w:t>По требованию Заказчика исполнитель должен учитывать все предложения и устранять замечания, направляемые надлежащим образом Заказчиком.</w:t>
      </w:r>
    </w:p>
    <w:p w14:paraId="63615F8D" w14:textId="77777777" w:rsidR="00E8784F" w:rsidRPr="00A93DCB" w:rsidRDefault="00E8784F" w:rsidP="00E8784F">
      <w:pPr>
        <w:pStyle w:val="af9"/>
        <w:ind w:firstLine="567"/>
        <w:rPr>
          <w:rFonts w:eastAsia="Arial"/>
          <w:sz w:val="28"/>
          <w:szCs w:val="28"/>
        </w:rPr>
      </w:pPr>
      <w:r>
        <w:rPr>
          <w:rFonts w:eastAsia="Arial"/>
          <w:sz w:val="28"/>
          <w:szCs w:val="28"/>
        </w:rPr>
        <w:t>Исполнитель обязуется заблаговременно извещать Заказчика о трудностях, возникающих при организации и проведении мероприятия.</w:t>
      </w:r>
    </w:p>
    <w:p w14:paraId="299B89C1" w14:textId="77777777" w:rsidR="00E8784F" w:rsidRPr="00A93DCB" w:rsidRDefault="00E8784F" w:rsidP="00E8784F">
      <w:pPr>
        <w:pStyle w:val="af9"/>
        <w:ind w:firstLine="567"/>
        <w:rPr>
          <w:rFonts w:eastAsia="Arial"/>
          <w:sz w:val="28"/>
          <w:szCs w:val="28"/>
        </w:rPr>
      </w:pPr>
      <w:r>
        <w:rPr>
          <w:rFonts w:eastAsia="Arial"/>
          <w:sz w:val="28"/>
          <w:szCs w:val="28"/>
        </w:rPr>
        <w:t>Обеспечить вывоз и утилизацию используемых материалов и конструктивных элементов индивидуального стенда, освободив выставочную площадь в сроки в соответствии с техническими требованиями выставочного комплекса.</w:t>
      </w:r>
    </w:p>
    <w:p w14:paraId="4F00694F" w14:textId="77777777" w:rsidR="00E8784F" w:rsidRPr="00A93DCB" w:rsidRDefault="00E8784F" w:rsidP="00E8784F">
      <w:pPr>
        <w:pStyle w:val="af9"/>
        <w:ind w:firstLine="567"/>
        <w:rPr>
          <w:rFonts w:eastAsia="Arial"/>
          <w:sz w:val="28"/>
          <w:szCs w:val="28"/>
        </w:rPr>
      </w:pPr>
      <w:r>
        <w:rPr>
          <w:rFonts w:eastAsia="Arial"/>
          <w:sz w:val="28"/>
          <w:szCs w:val="28"/>
        </w:rPr>
        <w:t>Исполнитель должен гарантировать высокое качество и безопасность результатов выполняемых работ и оказываемых услуг.</w:t>
      </w:r>
    </w:p>
    <w:p w14:paraId="5DD4DE61" w14:textId="77777777" w:rsidR="00E8784F" w:rsidRPr="00C542BC" w:rsidRDefault="00E8784F" w:rsidP="00E8784F">
      <w:pPr>
        <w:ind w:firstLine="709"/>
        <w:jc w:val="both"/>
        <w:rPr>
          <w:rFonts w:cs="Arial"/>
          <w:b/>
          <w:bCs/>
          <w:iCs/>
          <w:sz w:val="28"/>
          <w:szCs w:val="28"/>
        </w:rPr>
      </w:pPr>
      <w:r>
        <w:rPr>
          <w:rFonts w:cs="Arial"/>
          <w:b/>
          <w:bCs/>
          <w:iCs/>
          <w:sz w:val="28"/>
          <w:szCs w:val="28"/>
        </w:rPr>
        <w:t>4.6.</w:t>
      </w:r>
      <w:r>
        <w:rPr>
          <w:rFonts w:cs="Arial"/>
          <w:b/>
          <w:bCs/>
          <w:iCs/>
          <w:sz w:val="28"/>
          <w:szCs w:val="28"/>
        </w:rPr>
        <w:tab/>
        <w:t>Порядок технической приемки экспозиции в эксплуатацию, сдачи-приемки оказанных услуг, выполненных работ.</w:t>
      </w:r>
    </w:p>
    <w:p w14:paraId="4A64118B" w14:textId="77777777" w:rsidR="00E8784F" w:rsidRDefault="00E8784F" w:rsidP="00E8784F">
      <w:pPr>
        <w:ind w:firstLine="284"/>
        <w:jc w:val="both"/>
        <w:rPr>
          <w:rFonts w:cs="Arial"/>
          <w:bCs/>
          <w:iCs/>
          <w:sz w:val="28"/>
          <w:szCs w:val="28"/>
        </w:rPr>
      </w:pPr>
      <w:r>
        <w:rPr>
          <w:rFonts w:cs="Arial"/>
          <w:bCs/>
          <w:iCs/>
          <w:sz w:val="28"/>
          <w:szCs w:val="28"/>
        </w:rPr>
        <w:tab/>
        <w:t>4.6.1. Не позднее чем за сутки до начала выставки исполнитель приглашает Заказчика для технической приемки экспозиции в эксплуатацию. По результатам технической приемки составляется акт по форме, приведенной в приложении № 4 к проекту договора (приложение № 5 к настоящей документации о закупке). Все выявленные в ходе технической приемки недостатки подлежат устранению не позднее 20 часов 00 минут (местного времени) дня, предшествующего дню начала выставки.</w:t>
      </w:r>
    </w:p>
    <w:p w14:paraId="7C01E752" w14:textId="77777777" w:rsidR="00E8784F" w:rsidRPr="008D7AB7" w:rsidRDefault="00E8784F" w:rsidP="00E8784F">
      <w:pPr>
        <w:ind w:firstLine="284"/>
        <w:jc w:val="both"/>
        <w:rPr>
          <w:rFonts w:cs="Arial"/>
          <w:bCs/>
          <w:iCs/>
          <w:sz w:val="28"/>
          <w:szCs w:val="28"/>
        </w:rPr>
      </w:pPr>
      <w:r>
        <w:rPr>
          <w:rFonts w:cs="Arial"/>
          <w:bCs/>
          <w:iCs/>
          <w:sz w:val="28"/>
          <w:szCs w:val="28"/>
        </w:rPr>
        <w:tab/>
        <w:t>4.6.2. По завершении проведения выставки исполнитель не позднее 5 (пяти) дней направляет Заказчику следующие документы:</w:t>
      </w:r>
    </w:p>
    <w:p w14:paraId="70142F38" w14:textId="77777777" w:rsidR="00E8784F" w:rsidRPr="000C2045" w:rsidRDefault="00E8784F" w:rsidP="00E8784F">
      <w:pPr>
        <w:pStyle w:val="aff6"/>
        <w:numPr>
          <w:ilvl w:val="0"/>
          <w:numId w:val="48"/>
        </w:numPr>
        <w:jc w:val="both"/>
        <w:rPr>
          <w:rFonts w:cs="Arial"/>
          <w:bCs/>
          <w:iCs/>
          <w:sz w:val="28"/>
          <w:szCs w:val="28"/>
        </w:rPr>
      </w:pPr>
      <w:r>
        <w:rPr>
          <w:rFonts w:cs="Arial"/>
          <w:bCs/>
          <w:iCs/>
          <w:sz w:val="28"/>
          <w:szCs w:val="28"/>
        </w:rPr>
        <w:t>акт сдачи–приемки оказанных услуг;</w:t>
      </w:r>
    </w:p>
    <w:p w14:paraId="5164700D" w14:textId="77777777" w:rsidR="00E8784F" w:rsidRPr="000C2045" w:rsidRDefault="00E8784F" w:rsidP="00E8784F">
      <w:pPr>
        <w:pStyle w:val="aff6"/>
        <w:numPr>
          <w:ilvl w:val="0"/>
          <w:numId w:val="48"/>
        </w:numPr>
        <w:jc w:val="both"/>
        <w:rPr>
          <w:rFonts w:cs="Arial"/>
          <w:bCs/>
          <w:iCs/>
          <w:sz w:val="28"/>
          <w:szCs w:val="28"/>
        </w:rPr>
      </w:pPr>
      <w:r>
        <w:rPr>
          <w:rFonts w:cs="Arial"/>
          <w:bCs/>
          <w:iCs/>
          <w:sz w:val="28"/>
          <w:szCs w:val="28"/>
        </w:rPr>
        <w:t>счет;</w:t>
      </w:r>
    </w:p>
    <w:p w14:paraId="152B948B" w14:textId="77777777" w:rsidR="00E8784F" w:rsidRPr="000C2045" w:rsidRDefault="00E8784F" w:rsidP="00E8784F">
      <w:pPr>
        <w:pStyle w:val="aff6"/>
        <w:numPr>
          <w:ilvl w:val="0"/>
          <w:numId w:val="48"/>
        </w:numPr>
        <w:jc w:val="both"/>
        <w:rPr>
          <w:rFonts w:cs="Arial"/>
          <w:bCs/>
          <w:iCs/>
          <w:sz w:val="28"/>
          <w:szCs w:val="28"/>
        </w:rPr>
      </w:pPr>
      <w:r>
        <w:rPr>
          <w:rFonts w:cs="Arial"/>
          <w:bCs/>
          <w:iCs/>
          <w:sz w:val="28"/>
          <w:szCs w:val="28"/>
        </w:rPr>
        <w:t>счет-фактура (в случае если исполнитель является плательщиком НДС).</w:t>
      </w:r>
    </w:p>
    <w:p w14:paraId="43EE489A" w14:textId="77777777" w:rsidR="00E8784F" w:rsidRPr="00C542BC" w:rsidRDefault="00E8784F" w:rsidP="00E8784F">
      <w:pPr>
        <w:ind w:firstLine="709"/>
        <w:jc w:val="both"/>
        <w:rPr>
          <w:b/>
          <w:sz w:val="28"/>
          <w:szCs w:val="28"/>
        </w:rPr>
      </w:pPr>
      <w:r>
        <w:rPr>
          <w:b/>
          <w:sz w:val="28"/>
          <w:szCs w:val="28"/>
        </w:rPr>
        <w:t>4.7. Условия предоставления гарантии.</w:t>
      </w:r>
    </w:p>
    <w:p w14:paraId="276406F3" w14:textId="77777777" w:rsidR="00E8784F" w:rsidRDefault="00E8784F" w:rsidP="00E8784F">
      <w:pPr>
        <w:pStyle w:val="aff6"/>
        <w:shd w:val="clear" w:color="auto" w:fill="FFFFFF"/>
        <w:tabs>
          <w:tab w:val="left" w:pos="709"/>
        </w:tabs>
        <w:ind w:left="0" w:firstLine="709"/>
        <w:jc w:val="both"/>
        <w:rPr>
          <w:color w:val="000000"/>
          <w:sz w:val="28"/>
          <w:szCs w:val="28"/>
        </w:rPr>
      </w:pPr>
      <w:r>
        <w:rPr>
          <w:color w:val="000000"/>
          <w:sz w:val="28"/>
          <w:szCs w:val="28"/>
        </w:rPr>
        <w:t xml:space="preserve">Гарантийный срок нормальной эксплуатации выставочного стенда и входящих в него инженерных систем, оборудования, материалов устанавливается на время проведения выставки с даты подписания акта технической приемки выставочного стенда до 12 октября 2019 года включительно. </w:t>
      </w:r>
    </w:p>
    <w:p w14:paraId="436B6B4C" w14:textId="77777777" w:rsidR="00E8784F" w:rsidRDefault="00E8784F" w:rsidP="00E8784F">
      <w:pPr>
        <w:pStyle w:val="aff6"/>
        <w:shd w:val="clear" w:color="auto" w:fill="FFFFFF"/>
        <w:tabs>
          <w:tab w:val="left" w:pos="709"/>
        </w:tabs>
        <w:ind w:left="0" w:firstLine="709"/>
        <w:jc w:val="both"/>
        <w:rPr>
          <w:bCs/>
          <w:color w:val="000000" w:themeColor="text1"/>
          <w:sz w:val="28"/>
          <w:szCs w:val="28"/>
        </w:rPr>
      </w:pPr>
      <w:r>
        <w:rPr>
          <w:bCs/>
          <w:color w:val="000000" w:themeColor="text1"/>
          <w:sz w:val="28"/>
          <w:szCs w:val="28"/>
        </w:rPr>
        <w:t>Гарантии качества распространяются на все конструктивные элементы объекта и работы, выполняемые исполнителем.</w:t>
      </w:r>
    </w:p>
    <w:p w14:paraId="0B002658" w14:textId="77777777" w:rsidR="00E8784F" w:rsidRPr="00135225" w:rsidRDefault="00E8784F" w:rsidP="00E8784F">
      <w:pPr>
        <w:ind w:firstLine="709"/>
        <w:jc w:val="both"/>
      </w:pPr>
      <w:r>
        <w:rPr>
          <w:bCs/>
          <w:color w:val="000000" w:themeColor="text1"/>
          <w:sz w:val="28"/>
          <w:szCs w:val="28"/>
        </w:rPr>
        <w:t>Если в период гарантийной эксплуатации объекта обнаружатся дефекты, препятствующие нормальной его эксплуатации, то исполнитель обязан их устранить за свой счет и в согласованные с Заказчиком сроки.</w:t>
      </w:r>
    </w:p>
    <w:p w14:paraId="1FCBA861" w14:textId="77777777" w:rsidR="00E8784F" w:rsidRPr="00A93DCB" w:rsidRDefault="00E8784F" w:rsidP="00E8784F">
      <w:pPr>
        <w:spacing w:after="200" w:line="276" w:lineRule="auto"/>
        <w:rPr>
          <w:sz w:val="28"/>
          <w:szCs w:val="28"/>
        </w:rPr>
      </w:pPr>
    </w:p>
    <w:p w14:paraId="630763BC" w14:textId="77777777" w:rsidR="00D83DFB" w:rsidRDefault="00D83DFB" w:rsidP="00D83DFB">
      <w:pPr>
        <w:spacing w:after="120"/>
        <w:outlineLvl w:val="0"/>
        <w:rPr>
          <w:rFonts w:eastAsia="MS Mincho"/>
          <w:szCs w:val="28"/>
        </w:rPr>
        <w:sectPr w:rsidR="00D83DFB" w:rsidSect="002E3184">
          <w:headerReference w:type="default" r:id="rId20"/>
          <w:footerReference w:type="even" r:id="rId21"/>
          <w:pgSz w:w="11907" w:h="16840" w:code="9"/>
          <w:pgMar w:top="1134" w:right="851" w:bottom="1134" w:left="1418" w:header="794" w:footer="794" w:gutter="0"/>
          <w:cols w:space="720"/>
          <w:titlePg/>
          <w:docGrid w:linePitch="326"/>
        </w:sectPr>
      </w:pPr>
      <w:r>
        <w:rPr>
          <w:rFonts w:eastAsia="MS Mincho"/>
          <w:szCs w:val="28"/>
        </w:rPr>
        <w:br w:type="page"/>
      </w:r>
    </w:p>
    <w:p w14:paraId="2D89FC9D" w14:textId="77777777" w:rsidR="002E18D3" w:rsidRPr="00D72C8B" w:rsidRDefault="002E18D3" w:rsidP="001629D5">
      <w:pPr>
        <w:pStyle w:val="af9"/>
        <w:ind w:left="709" w:firstLine="0"/>
        <w:jc w:val="center"/>
        <w:outlineLvl w:val="0"/>
      </w:pPr>
      <w:r>
        <w:rPr>
          <w:b/>
          <w:bCs/>
          <w:sz w:val="32"/>
          <w:szCs w:val="32"/>
        </w:rPr>
        <w:lastRenderedPageBreak/>
        <w:t>Раздел 5. Информационная карта</w:t>
      </w:r>
    </w:p>
    <w:p w14:paraId="21ACDA4B" w14:textId="77777777" w:rsidR="00305BD2" w:rsidRPr="00F356EB" w:rsidRDefault="00305BD2" w:rsidP="002E18D3">
      <w:pPr>
        <w:pStyle w:val="19"/>
        <w:ind w:firstLine="0"/>
        <w:rPr>
          <w:sz w:val="23"/>
          <w:szCs w:val="23"/>
        </w:rPr>
      </w:pPr>
    </w:p>
    <w:p w14:paraId="7F3F3F1E" w14:textId="77777777" w:rsidR="002E18D3" w:rsidRPr="00C26B87" w:rsidRDefault="002E18D3" w:rsidP="00C26B87">
      <w:pPr>
        <w:pStyle w:val="afff2"/>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6945"/>
      </w:tblGrid>
      <w:tr w:rsidR="002E18D3" w:rsidRPr="00F86FAA" w14:paraId="33DD5979" w14:textId="77777777" w:rsidTr="00385C54">
        <w:tc>
          <w:tcPr>
            <w:tcW w:w="567" w:type="dxa"/>
            <w:vAlign w:val="center"/>
          </w:tcPr>
          <w:p w14:paraId="386553DD" w14:textId="77777777" w:rsidR="002E18D3" w:rsidRPr="00F5735B" w:rsidRDefault="00F5735B" w:rsidP="00F5735B">
            <w:pPr>
              <w:pStyle w:val="Default"/>
              <w:jc w:val="center"/>
              <w:rPr>
                <w:b/>
                <w:color w:val="auto"/>
              </w:rPr>
            </w:pPr>
            <w:r>
              <w:rPr>
                <w:b/>
                <w:color w:val="auto"/>
              </w:rPr>
              <w:t>№ п/п</w:t>
            </w:r>
          </w:p>
        </w:tc>
        <w:tc>
          <w:tcPr>
            <w:tcW w:w="2127" w:type="dxa"/>
            <w:vAlign w:val="center"/>
          </w:tcPr>
          <w:p w14:paraId="224F29C4" w14:textId="77777777" w:rsidR="002E18D3" w:rsidRPr="00F86FAA" w:rsidRDefault="002E18D3" w:rsidP="00804946">
            <w:pPr>
              <w:pStyle w:val="Default"/>
              <w:jc w:val="center"/>
              <w:rPr>
                <w:b/>
                <w:color w:val="auto"/>
              </w:rPr>
            </w:pPr>
            <w:r>
              <w:rPr>
                <w:b/>
                <w:color w:val="auto"/>
              </w:rPr>
              <w:t>Наименование п/п</w:t>
            </w:r>
          </w:p>
        </w:tc>
        <w:tc>
          <w:tcPr>
            <w:tcW w:w="6945" w:type="dxa"/>
            <w:vAlign w:val="center"/>
          </w:tcPr>
          <w:p w14:paraId="52020DEF" w14:textId="77777777" w:rsidR="002E18D3" w:rsidRPr="003C6269" w:rsidRDefault="002E18D3" w:rsidP="003C6269">
            <w:pPr>
              <w:pStyle w:val="Default"/>
              <w:jc w:val="center"/>
              <w:rPr>
                <w:b/>
                <w:color w:val="auto"/>
              </w:rPr>
            </w:pPr>
            <w:r>
              <w:rPr>
                <w:b/>
                <w:color w:val="auto"/>
              </w:rPr>
              <w:t>Содержание</w:t>
            </w:r>
          </w:p>
        </w:tc>
      </w:tr>
      <w:tr w:rsidR="002E18D3" w:rsidRPr="00F86FAA" w14:paraId="3FF9A84E" w14:textId="77777777" w:rsidTr="00385C54">
        <w:tc>
          <w:tcPr>
            <w:tcW w:w="567" w:type="dxa"/>
          </w:tcPr>
          <w:p w14:paraId="4DBE5404" w14:textId="77777777" w:rsidR="002E18D3" w:rsidRPr="00F86FAA" w:rsidRDefault="002E18D3" w:rsidP="00804946">
            <w:pPr>
              <w:pStyle w:val="19"/>
              <w:ind w:firstLine="0"/>
              <w:rPr>
                <w:b/>
                <w:sz w:val="24"/>
                <w:szCs w:val="24"/>
              </w:rPr>
            </w:pPr>
            <w:r>
              <w:rPr>
                <w:b/>
                <w:sz w:val="24"/>
                <w:szCs w:val="24"/>
              </w:rPr>
              <w:t>1.</w:t>
            </w:r>
          </w:p>
        </w:tc>
        <w:tc>
          <w:tcPr>
            <w:tcW w:w="2127" w:type="dxa"/>
          </w:tcPr>
          <w:p w14:paraId="19AA0E39" w14:textId="77777777" w:rsidR="002E18D3" w:rsidRPr="00F86FAA" w:rsidRDefault="002E18D3">
            <w:pPr>
              <w:pStyle w:val="Default"/>
              <w:rPr>
                <w:b/>
                <w:color w:val="auto"/>
              </w:rPr>
            </w:pPr>
            <w:r>
              <w:rPr>
                <w:b/>
                <w:color w:val="auto"/>
              </w:rPr>
              <w:t>Предмет Открытого конкурса</w:t>
            </w:r>
          </w:p>
        </w:tc>
        <w:tc>
          <w:tcPr>
            <w:tcW w:w="6945" w:type="dxa"/>
          </w:tcPr>
          <w:p w14:paraId="2BF06259" w14:textId="5C1E4612" w:rsidR="00696A9F" w:rsidRDefault="000577E3" w:rsidP="008B41CC">
            <w:pPr>
              <w:pStyle w:val="19"/>
              <w:ind w:firstLine="397"/>
              <w:rPr>
                <w:sz w:val="24"/>
                <w:szCs w:val="24"/>
              </w:rPr>
            </w:pPr>
            <w:r>
              <w:rPr>
                <w:sz w:val="24"/>
                <w:szCs w:val="24"/>
              </w:rPr>
              <w:t xml:space="preserve">Открытый </w:t>
            </w:r>
            <w:r w:rsidR="00E8784F">
              <w:rPr>
                <w:sz w:val="24"/>
                <w:szCs w:val="24"/>
              </w:rPr>
              <w:t>конкурс в электронной форме № ОКэ-</w:t>
            </w:r>
            <w:r w:rsidR="008B41CC">
              <w:rPr>
                <w:sz w:val="24"/>
                <w:szCs w:val="24"/>
              </w:rPr>
              <w:t>ЦКПЦЛ</w:t>
            </w:r>
            <w:r w:rsidR="00E8784F">
              <w:rPr>
                <w:sz w:val="24"/>
                <w:szCs w:val="24"/>
              </w:rPr>
              <w:t>-19</w:t>
            </w:r>
            <w:r w:rsidR="008B41CC">
              <w:rPr>
                <w:sz w:val="24"/>
                <w:szCs w:val="24"/>
              </w:rPr>
              <w:t>-0048</w:t>
            </w:r>
            <w:r w:rsidR="00E8784F">
              <w:rPr>
                <w:sz w:val="24"/>
                <w:szCs w:val="24"/>
              </w:rPr>
              <w:t xml:space="preserve"> по предмету закупки «Оказание услуг и выполнение работ по организации участия в 14-ой Китайской международной выставке логистики и транспорта «CILF 2019"»</w:t>
            </w:r>
          </w:p>
        </w:tc>
      </w:tr>
      <w:tr w:rsidR="00EF2E59" w:rsidRPr="00F86FAA" w14:paraId="571A16C6" w14:textId="77777777" w:rsidTr="00385C54">
        <w:tc>
          <w:tcPr>
            <w:tcW w:w="567" w:type="dxa"/>
          </w:tcPr>
          <w:p w14:paraId="67BA861C" w14:textId="77777777" w:rsidR="00EF2E59" w:rsidRPr="00F86FAA" w:rsidRDefault="00EF2E59" w:rsidP="00804946">
            <w:pPr>
              <w:pStyle w:val="19"/>
              <w:ind w:firstLine="0"/>
              <w:rPr>
                <w:b/>
                <w:sz w:val="24"/>
                <w:szCs w:val="24"/>
              </w:rPr>
            </w:pPr>
            <w:r>
              <w:rPr>
                <w:b/>
                <w:sz w:val="24"/>
                <w:szCs w:val="24"/>
              </w:rPr>
              <w:t>2.</w:t>
            </w:r>
          </w:p>
        </w:tc>
        <w:tc>
          <w:tcPr>
            <w:tcW w:w="2127" w:type="dxa"/>
          </w:tcPr>
          <w:p w14:paraId="79B7CED6" w14:textId="77777777"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6945" w:type="dxa"/>
          </w:tcPr>
          <w:p w14:paraId="1B86F2D0" w14:textId="77777777" w:rsidR="00696A9F" w:rsidRDefault="00E8784F">
            <w:pPr>
              <w:pStyle w:val="19"/>
              <w:ind w:firstLine="397"/>
              <w:rPr>
                <w:sz w:val="24"/>
                <w:szCs w:val="24"/>
              </w:rPr>
            </w:pPr>
            <w:r>
              <w:rPr>
                <w:sz w:val="24"/>
                <w:szCs w:val="24"/>
              </w:rPr>
              <w:t>Организатором Открытого конкурса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14:paraId="231DCDD6" w14:textId="77777777" w:rsidR="00696A9F" w:rsidRDefault="00696A9F">
            <w:pPr>
              <w:pStyle w:val="19"/>
              <w:ind w:firstLine="397"/>
              <w:rPr>
                <w:sz w:val="24"/>
                <w:szCs w:val="24"/>
              </w:rPr>
            </w:pPr>
          </w:p>
          <w:p w14:paraId="496E4E07" w14:textId="77777777" w:rsidR="00DD3B11" w:rsidRDefault="00520E52" w:rsidP="00DD3B11">
            <w:pPr>
              <w:pStyle w:val="19"/>
              <w:ind w:firstLine="0"/>
              <w:rPr>
                <w:sz w:val="24"/>
                <w:szCs w:val="24"/>
              </w:rPr>
            </w:pPr>
            <w:r>
              <w:rPr>
                <w:sz w:val="24"/>
                <w:szCs w:val="24"/>
              </w:rPr>
              <w:t>- постоянная рабочая группа Конкурсной комиссии аппарата управления ПАО «ТрансКонтейнер».</w:t>
            </w:r>
          </w:p>
          <w:p w14:paraId="27B440BB" w14:textId="77777777" w:rsidR="00DD3B11" w:rsidRDefault="00DD3B11" w:rsidP="00DD3B11">
            <w:pPr>
              <w:pStyle w:val="19"/>
              <w:ind w:firstLine="0"/>
              <w:rPr>
                <w:sz w:val="24"/>
                <w:szCs w:val="24"/>
              </w:rPr>
            </w:pPr>
            <w:r>
              <w:rPr>
                <w:sz w:val="24"/>
                <w:szCs w:val="24"/>
              </w:rPr>
              <w:t xml:space="preserve">Адрес: 125047, Москва, Оружейный переулок, д.19. </w:t>
            </w:r>
          </w:p>
          <w:p w14:paraId="492405C6" w14:textId="77777777" w:rsidR="00696A9F" w:rsidRDefault="00E8784F">
            <w:pPr>
              <w:rPr>
                <w:rFonts w:ascii="Calibri" w:hAnsi="Calibri" w:cs="Calibri"/>
                <w:color w:val="000000"/>
                <w:sz w:val="22"/>
                <w:szCs w:val="22"/>
                <w:lang w:eastAsia="ru-RU"/>
              </w:rPr>
            </w:pPr>
            <w:r>
              <w:t>Контактное(-ые) лицо(-а) Заказчика:  Рабкин Семен Глебович, тел. +7(495)7881717(1447), электронный адрес rabkinsg@trcont.ru.</w:t>
            </w:r>
          </w:p>
          <w:p w14:paraId="05FE4D7B" w14:textId="77777777" w:rsidR="00D412F3" w:rsidRDefault="00DD3B11" w:rsidP="00D412F3">
            <w:pPr>
              <w:pStyle w:val="19"/>
              <w:ind w:firstLine="0"/>
            </w:pPr>
            <w:r>
              <w:rPr>
                <w:sz w:val="24"/>
                <w:szCs w:val="24"/>
              </w:rPr>
              <w:t>Контактное(-ые) лицо(-а) Организатора:</w:t>
            </w:r>
          </w:p>
          <w:p w14:paraId="07EF2547" w14:textId="77777777" w:rsidR="00D412F3" w:rsidRDefault="004774CF" w:rsidP="00D412F3">
            <w:pPr>
              <w:pStyle w:val="19"/>
              <w:ind w:firstLine="0"/>
              <w:rPr>
                <w:sz w:val="24"/>
                <w:szCs w:val="24"/>
              </w:rPr>
            </w:pPr>
            <w:r>
              <w:rPr>
                <w:sz w:val="24"/>
                <w:szCs w:val="24"/>
              </w:rPr>
              <w:t>Аксютина Кира Михайловна, тел. +7 (495) 788-1717 доб. 16-42, электронный адрес AksiutinaKM@trcont.ru;</w:t>
            </w:r>
          </w:p>
          <w:p w14:paraId="7C75D41B" w14:textId="77777777" w:rsidR="00D412F3" w:rsidRDefault="00D412F3" w:rsidP="00D412F3">
            <w:pPr>
              <w:pStyle w:val="19"/>
              <w:ind w:firstLine="0"/>
              <w:rPr>
                <w:sz w:val="24"/>
                <w:szCs w:val="24"/>
              </w:rPr>
            </w:pPr>
            <w:r>
              <w:rPr>
                <w:sz w:val="24"/>
                <w:szCs w:val="24"/>
              </w:rPr>
              <w:t>Курицын Александр Евгеньевич, тел. +7 (495) 788-1717 доб. 16-41, электронный адрес KuritsynAE@trcont.ru</w:t>
            </w:r>
          </w:p>
          <w:p w14:paraId="4F56FC4E" w14:textId="77777777" w:rsidR="00696A9F" w:rsidRDefault="00696A9F">
            <w:pPr>
              <w:pStyle w:val="19"/>
              <w:ind w:firstLine="0"/>
              <w:rPr>
                <w:sz w:val="24"/>
                <w:szCs w:val="24"/>
              </w:rPr>
            </w:pPr>
          </w:p>
        </w:tc>
      </w:tr>
      <w:tr w:rsidR="000A679F" w:rsidRPr="00F86FAA" w14:paraId="04B33F64" w14:textId="77777777" w:rsidTr="00385C54">
        <w:tc>
          <w:tcPr>
            <w:tcW w:w="567" w:type="dxa"/>
          </w:tcPr>
          <w:p w14:paraId="1EE88CFD" w14:textId="77777777" w:rsidR="000A679F" w:rsidRPr="00F86FAA" w:rsidRDefault="00690B2B" w:rsidP="00736D40">
            <w:pPr>
              <w:pStyle w:val="19"/>
              <w:ind w:firstLine="0"/>
              <w:rPr>
                <w:b/>
                <w:sz w:val="24"/>
                <w:szCs w:val="24"/>
              </w:rPr>
            </w:pPr>
            <w:r>
              <w:rPr>
                <w:b/>
                <w:sz w:val="24"/>
                <w:szCs w:val="24"/>
              </w:rPr>
              <w:t>3.</w:t>
            </w:r>
          </w:p>
        </w:tc>
        <w:tc>
          <w:tcPr>
            <w:tcW w:w="2127" w:type="dxa"/>
          </w:tcPr>
          <w:p w14:paraId="5A757E54" w14:textId="77777777" w:rsidR="000A679F" w:rsidRPr="00CD3643" w:rsidRDefault="000A679F" w:rsidP="00736D40">
            <w:pPr>
              <w:pStyle w:val="Default"/>
              <w:rPr>
                <w:b/>
                <w:color w:val="auto"/>
              </w:rPr>
            </w:pPr>
            <w:r>
              <w:rPr>
                <w:b/>
                <w:color w:val="auto"/>
              </w:rPr>
              <w:t>Дата опубликования извещения о проведении Открытого конкурса</w:t>
            </w:r>
          </w:p>
        </w:tc>
        <w:tc>
          <w:tcPr>
            <w:tcW w:w="6945" w:type="dxa"/>
          </w:tcPr>
          <w:p w14:paraId="687C5419" w14:textId="3F1B91CF" w:rsidR="00696A9F" w:rsidRPr="008B41CC" w:rsidRDefault="00E8784F" w:rsidP="008B41CC">
            <w:pPr>
              <w:jc w:val="both"/>
              <w:rPr>
                <w:rFonts w:eastAsia="Arial"/>
              </w:rPr>
            </w:pPr>
            <w:bookmarkStart w:id="17" w:name="OLE_LINK108"/>
            <w:bookmarkStart w:id="18" w:name="OLE_LINK109"/>
            <w:bookmarkStart w:id="19" w:name="OLE_LINK110"/>
            <w:bookmarkStart w:id="20" w:name="OLE_LINK8"/>
            <w:bookmarkStart w:id="21" w:name="OLE_LINK9"/>
            <w:bookmarkStart w:id="22" w:name="OLE_LINK23"/>
            <w:bookmarkStart w:id="23" w:name="OLE_LINK24"/>
            <w:bookmarkStart w:id="24" w:name="OLE_LINK37"/>
            <w:bookmarkStart w:id="25" w:name="OLE_LINK60"/>
            <w:bookmarkStart w:id="26" w:name="OLE_LINK61"/>
            <w:bookmarkStart w:id="27" w:name="OLE_LINK75"/>
            <w:bookmarkStart w:id="28" w:name="OLE_LINK76"/>
            <w:bookmarkStart w:id="29" w:name="OLE_LINK89"/>
            <w:bookmarkStart w:id="30" w:name="OLE_LINK90"/>
            <w:bookmarkStart w:id="31" w:name="OLE_LINK101"/>
            <w:bookmarkStart w:id="32" w:name="OLE_LINK102"/>
            <w:bookmarkStart w:id="33" w:name="OLE_LINK111"/>
            <w:bookmarkStart w:id="34" w:name="OLE_LINK112"/>
            <w:bookmarkStart w:id="35" w:name="OLE_LINK113"/>
            <w:bookmarkStart w:id="36" w:name="OLE_LINK114"/>
            <w:bookmarkStart w:id="37" w:name="OLE_LINK49"/>
            <w:bookmarkStart w:id="38" w:name="OLE_LINK50"/>
            <w:bookmarkEnd w:id="17"/>
            <w:bookmarkEnd w:id="18"/>
            <w:bookmarkEnd w:id="19"/>
            <w:r w:rsidRPr="008B41CC">
              <w:rPr>
                <w:rFonts w:eastAsia="Arial"/>
              </w:rPr>
              <w:t>«</w:t>
            </w:r>
            <w:r w:rsidR="008B41CC" w:rsidRPr="008B41CC">
              <w:rPr>
                <w:rFonts w:eastAsia="Arial"/>
              </w:rPr>
              <w:t>19</w:t>
            </w:r>
            <w:r w:rsidRPr="008B41CC">
              <w:rPr>
                <w:rFonts w:eastAsia="Arial"/>
              </w:rPr>
              <w:t xml:space="preserve">» </w:t>
            </w:r>
            <w:r w:rsidR="008B41CC" w:rsidRPr="008B41CC">
              <w:rPr>
                <w:rFonts w:eastAsia="Arial"/>
              </w:rPr>
              <w:t>июля</w:t>
            </w:r>
            <w:r w:rsidRPr="008B41CC">
              <w:rPr>
                <w:rFonts w:eastAsia="Arial"/>
              </w:rPr>
              <w:t xml:space="preserve"> 2019 г.</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tc>
      </w:tr>
      <w:tr w:rsidR="00FA3C13" w:rsidRPr="00F86FAA" w14:paraId="347642D4" w14:textId="77777777" w:rsidTr="00385C54">
        <w:tc>
          <w:tcPr>
            <w:tcW w:w="567" w:type="dxa"/>
          </w:tcPr>
          <w:p w14:paraId="6B939FEA" w14:textId="77777777" w:rsidR="00FA3C13" w:rsidRPr="00F86FAA" w:rsidRDefault="00B02654" w:rsidP="00736D40">
            <w:pPr>
              <w:pStyle w:val="19"/>
              <w:ind w:firstLine="0"/>
              <w:rPr>
                <w:b/>
                <w:sz w:val="24"/>
                <w:szCs w:val="24"/>
              </w:rPr>
            </w:pPr>
            <w:r>
              <w:rPr>
                <w:b/>
                <w:sz w:val="24"/>
                <w:szCs w:val="24"/>
              </w:rPr>
              <w:t>4.</w:t>
            </w:r>
          </w:p>
        </w:tc>
        <w:tc>
          <w:tcPr>
            <w:tcW w:w="2127" w:type="dxa"/>
          </w:tcPr>
          <w:p w14:paraId="196AC3E1" w14:textId="77777777"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6945" w:type="dxa"/>
          </w:tcPr>
          <w:p w14:paraId="2FE9498F" w14:textId="77777777" w:rsidR="00C61887" w:rsidRPr="00385C54" w:rsidRDefault="00C61887" w:rsidP="008906E2">
            <w:pPr>
              <w:pStyle w:val="19"/>
              <w:ind w:firstLine="397"/>
              <w:rPr>
                <w:sz w:val="24"/>
                <w:szCs w:val="24"/>
              </w:rPr>
            </w:pPr>
            <w:r>
              <w:rPr>
                <w:sz w:val="24"/>
                <w:szCs w:val="24"/>
              </w:rPr>
              <w:t>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22" w:history="1">
              <w:r>
                <w:rPr>
                  <w:rStyle w:val="a7"/>
                  <w:sz w:val="24"/>
                  <w:szCs w:val="24"/>
                </w:rPr>
                <w:t>www.trcont.com</w:t>
              </w:r>
            </w:hyperlink>
            <w:r>
              <w:rPr>
                <w:sz w:val="24"/>
                <w:szCs w:val="24"/>
              </w:rPr>
              <w:t>) 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23" w:history="1">
              <w:hyperlink r:id="rId24" w:history="1">
                <w:r>
                  <w:rPr>
                    <w:rStyle w:val="a7"/>
                    <w:sz w:val="24"/>
                    <w:szCs w:val="24"/>
                  </w:rPr>
                  <w:t>www.zakupki.gov.ru</w:t>
                </w:r>
              </w:hyperlink>
            </w:hyperlink>
            <w:r>
              <w:rPr>
                <w:sz w:val="24"/>
                <w:szCs w:val="24"/>
              </w:rPr>
              <w:t>) (далее – ЕИС).</w:t>
            </w:r>
          </w:p>
          <w:p w14:paraId="23B7BCFB" w14:textId="77777777" w:rsidR="0074087D" w:rsidRPr="008D4CFE" w:rsidRDefault="001356F1" w:rsidP="0074087D">
            <w:pPr>
              <w:pStyle w:val="19"/>
              <w:ind w:firstLine="397"/>
              <w:rPr>
                <w:sz w:val="24"/>
                <w:szCs w:val="24"/>
              </w:rPr>
            </w:pPr>
            <w:r>
              <w:rPr>
                <w:sz w:val="24"/>
                <w:szCs w:val="24"/>
              </w:rPr>
              <w:t xml:space="preserve">В случае возникновения технических и иных неполадок при </w:t>
            </w:r>
            <w:r>
              <w:rPr>
                <w:sz w:val="24"/>
                <w:szCs w:val="24"/>
              </w:rPr>
              <w:lastRenderedPageBreak/>
              <w:t>работе ЕИС, блокирующих доступ к ЕИС в течение более чем одного рабочего дня, информация, подлежащая размещению на ЕИС, размещается на сайте ПАО «ТрансКонтейнер» с последующим размещением такой информации на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w:t>
            </w:r>
          </w:p>
          <w:p w14:paraId="5AD9AE57" w14:textId="77777777" w:rsidR="00836996" w:rsidRPr="008D4CFE" w:rsidRDefault="00242A1E" w:rsidP="0074087D">
            <w:pPr>
              <w:pStyle w:val="19"/>
              <w:ind w:firstLine="397"/>
              <w:rPr>
                <w:sz w:val="24"/>
                <w:szCs w:val="24"/>
              </w:rPr>
            </w:pPr>
            <w:r>
              <w:rPr>
                <w:sz w:val="24"/>
                <w:szCs w:val="24"/>
              </w:rPr>
              <w:t>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извещения и/или документации о закупке Открытого конкурса, размещение в ЕИС таких разъяснений, сопоставление ценовых предложений, дополнительных ценовых предложений участников Открытого конкурса, формирование проектов протоколов в соответствии с настоящей документацией о закупке предусмотрен оператор ЭТП.</w:t>
            </w:r>
          </w:p>
          <w:p w14:paraId="6C02328B" w14:textId="77777777" w:rsidR="0074087D" w:rsidRPr="008D4CFE" w:rsidRDefault="00836996" w:rsidP="0074087D">
            <w:pPr>
              <w:pStyle w:val="19"/>
              <w:ind w:firstLine="397"/>
              <w:rPr>
                <w:sz w:val="24"/>
                <w:szCs w:val="24"/>
              </w:rPr>
            </w:pPr>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5" w:history="1">
              <w:r>
                <w:rPr>
                  <w:rStyle w:val="a7"/>
                  <w:sz w:val="24"/>
                  <w:szCs w:val="24"/>
                  <w:lang w:val="en-US"/>
                </w:rPr>
                <w:t>www</w:t>
              </w:r>
              <w:r>
                <w:rPr>
                  <w:rStyle w:val="a7"/>
                  <w:sz w:val="24"/>
                  <w:szCs w:val="24"/>
                </w:rPr>
                <w:t>.</w:t>
              </w:r>
              <w:r>
                <w:rPr>
                  <w:rStyle w:val="a7"/>
                  <w:sz w:val="24"/>
                  <w:szCs w:val="24"/>
                  <w:lang w:val="en-US"/>
                </w:rPr>
                <w:t>otc</w:t>
              </w:r>
              <w:r>
                <w:rPr>
                  <w:rStyle w:val="a7"/>
                  <w:sz w:val="24"/>
                  <w:szCs w:val="24"/>
                </w:rPr>
                <w:t>.</w:t>
              </w:r>
              <w:r>
                <w:rPr>
                  <w:rStyle w:val="a7"/>
                  <w:sz w:val="24"/>
                  <w:szCs w:val="24"/>
                  <w:lang w:val="en-US"/>
                </w:rPr>
                <w:t>ru</w:t>
              </w:r>
            </w:hyperlink>
            <w:r>
              <w:rPr>
                <w:sz w:val="24"/>
                <w:szCs w:val="24"/>
              </w:rPr>
              <w:t>.</w:t>
            </w:r>
          </w:p>
          <w:p w14:paraId="2B59F0C3" w14:textId="77777777" w:rsidR="005834BA" w:rsidRPr="00CD3643" w:rsidRDefault="0074087D" w:rsidP="00202CD3">
            <w:pPr>
              <w:pStyle w:val="19"/>
              <w:ind w:firstLine="397"/>
              <w:rPr>
                <w:sz w:val="24"/>
                <w:szCs w:val="24"/>
              </w:rPr>
            </w:pPr>
            <w:r>
              <w:rPr>
                <w:sz w:val="24"/>
                <w:szCs w:val="24"/>
              </w:rPr>
              <w:t>Электронной торговой площадкой используемой для  проведения торгов в электронном виде является ОТС-тендер (</w:t>
            </w:r>
            <w:hyperlink r:id="rId26" w:history="1">
              <w:r>
                <w:rPr>
                  <w:rStyle w:val="a7"/>
                  <w:sz w:val="24"/>
                  <w:szCs w:val="24"/>
                </w:rPr>
                <w:t>www.otc.ru</w:t>
              </w:r>
            </w:hyperlink>
            <w:r>
              <w:rPr>
                <w:sz w:val="24"/>
                <w:szCs w:val="24"/>
              </w:rPr>
              <w:t>). Контактная информация: юридический адрес: 119049, г. Москва, 4-ый Добрынинский пер., д. 8. Почтовый адрес: 115230, г. Москва, 1-й Нагатинский проезд, д.10 стр.1 (БЦ «Ньютон Плаза», 15 этаж). Тел. +7 (499) 653-57-02 центр поддержки клиентов. E-mail: info@otc.ru</w:t>
            </w:r>
          </w:p>
        </w:tc>
      </w:tr>
      <w:tr w:rsidR="002B6BE9" w:rsidRPr="00F86FAA" w14:paraId="13B66F7E" w14:textId="77777777" w:rsidTr="00385C54">
        <w:tc>
          <w:tcPr>
            <w:tcW w:w="567" w:type="dxa"/>
          </w:tcPr>
          <w:p w14:paraId="37EE9EA0" w14:textId="77777777" w:rsidR="002B6BE9" w:rsidRPr="00F86FAA" w:rsidRDefault="002B6BE9" w:rsidP="002B6BE9">
            <w:pPr>
              <w:pStyle w:val="19"/>
              <w:ind w:firstLine="0"/>
              <w:rPr>
                <w:b/>
                <w:sz w:val="24"/>
                <w:szCs w:val="24"/>
              </w:rPr>
            </w:pPr>
            <w:r>
              <w:rPr>
                <w:b/>
                <w:sz w:val="24"/>
                <w:szCs w:val="24"/>
              </w:rPr>
              <w:lastRenderedPageBreak/>
              <w:t>5.</w:t>
            </w:r>
          </w:p>
        </w:tc>
        <w:tc>
          <w:tcPr>
            <w:tcW w:w="2127" w:type="dxa"/>
          </w:tcPr>
          <w:p w14:paraId="58483145" w14:textId="77777777"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6945" w:type="dxa"/>
          </w:tcPr>
          <w:p w14:paraId="64971967" w14:textId="05D8196A" w:rsidR="00696A9F" w:rsidRDefault="00E8784F">
            <w:pPr>
              <w:pStyle w:val="19"/>
              <w:ind w:firstLine="397"/>
              <w:rPr>
                <w:sz w:val="24"/>
                <w:szCs w:val="24"/>
              </w:rPr>
            </w:pPr>
            <w:r>
              <w:rPr>
                <w:sz w:val="24"/>
                <w:szCs w:val="24"/>
              </w:rPr>
              <w:t>Начальная (максимальная) цена договора составляет 4</w:t>
            </w:r>
            <w:r w:rsidR="008B41CC">
              <w:rPr>
                <w:sz w:val="24"/>
                <w:szCs w:val="24"/>
              </w:rPr>
              <w:t> </w:t>
            </w:r>
            <w:r>
              <w:rPr>
                <w:sz w:val="24"/>
                <w:szCs w:val="24"/>
              </w:rPr>
              <w:t>700</w:t>
            </w:r>
            <w:r w:rsidR="008B41CC">
              <w:rPr>
                <w:sz w:val="24"/>
                <w:szCs w:val="24"/>
              </w:rPr>
              <w:t xml:space="preserve"> </w:t>
            </w:r>
            <w:r>
              <w:rPr>
                <w:sz w:val="24"/>
                <w:szCs w:val="24"/>
              </w:rPr>
              <w:t>000 (четыре миллиона семьсот тысяч) рублей 00 копеек с учетом всех налогов (кроме НДС). С учетом стоимости бронирования выставочной площади, трансферного транспортного обслуживания, услуги кейтеринга,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(при наличии). Сумма НДС и условия начисления определяются в соответствии с законода</w:t>
            </w:r>
            <w:r w:rsidR="008B41CC">
              <w:rPr>
                <w:sz w:val="24"/>
                <w:szCs w:val="24"/>
              </w:rPr>
              <w:t>тельством Российской Федерации.</w:t>
            </w:r>
          </w:p>
        </w:tc>
      </w:tr>
      <w:tr w:rsidR="009E64D8" w:rsidRPr="00F86FAA" w14:paraId="25E54F74" w14:textId="77777777" w:rsidTr="00385C54">
        <w:tc>
          <w:tcPr>
            <w:tcW w:w="567" w:type="dxa"/>
          </w:tcPr>
          <w:p w14:paraId="58DFFDE7" w14:textId="77777777" w:rsidR="009E64D8" w:rsidRPr="00F86FAA" w:rsidRDefault="009E64D8" w:rsidP="00804946">
            <w:pPr>
              <w:pStyle w:val="19"/>
              <w:ind w:firstLine="0"/>
              <w:rPr>
                <w:b/>
                <w:sz w:val="24"/>
                <w:szCs w:val="24"/>
              </w:rPr>
            </w:pPr>
            <w:r>
              <w:rPr>
                <w:b/>
                <w:sz w:val="24"/>
                <w:szCs w:val="24"/>
              </w:rPr>
              <w:t>6.</w:t>
            </w:r>
          </w:p>
        </w:tc>
        <w:tc>
          <w:tcPr>
            <w:tcW w:w="2127" w:type="dxa"/>
          </w:tcPr>
          <w:p w14:paraId="241C6B8C" w14:textId="77777777" w:rsidR="005F2D24" w:rsidRPr="00F86FAA" w:rsidRDefault="005F2D24" w:rsidP="00722AFD">
            <w:pPr>
              <w:pStyle w:val="Default"/>
              <w:rPr>
                <w:b/>
                <w:color w:val="auto"/>
              </w:rPr>
            </w:pPr>
            <w:r>
              <w:rPr>
                <w:b/>
                <w:color w:val="auto"/>
              </w:rPr>
              <w:t xml:space="preserve">Место, дата начала и окончания срока </w:t>
            </w:r>
            <w:r>
              <w:rPr>
                <w:b/>
                <w:color w:val="auto"/>
              </w:rPr>
              <w:lastRenderedPageBreak/>
              <w:t>подачи Заявок</w:t>
            </w:r>
          </w:p>
        </w:tc>
        <w:tc>
          <w:tcPr>
            <w:tcW w:w="6945" w:type="dxa"/>
          </w:tcPr>
          <w:p w14:paraId="7156B186" w14:textId="444692E0" w:rsidR="00696A9F" w:rsidRDefault="00E8784F" w:rsidP="008B41CC">
            <w:pPr>
              <w:pStyle w:val="19"/>
              <w:ind w:firstLine="397"/>
              <w:rPr>
                <w:b/>
                <w:sz w:val="24"/>
                <w:szCs w:val="24"/>
              </w:rPr>
            </w:pPr>
            <w:r>
              <w:rPr>
                <w:sz w:val="24"/>
                <w:szCs w:val="24"/>
              </w:rPr>
              <w:lastRenderedPageBreak/>
              <w:t xml:space="preserve">Заявки принимаются через ЭТП, информация по которой указана в пункте 4 Информационной карты с даты опубликования извещения о проведении Открытого конкурса и </w:t>
            </w:r>
            <w:r>
              <w:rPr>
                <w:sz w:val="24"/>
                <w:szCs w:val="24"/>
              </w:rPr>
              <w:lastRenderedPageBreak/>
              <w:t xml:space="preserve">до </w:t>
            </w:r>
            <w:r w:rsidRPr="008B41CC">
              <w:rPr>
                <w:sz w:val="24"/>
                <w:szCs w:val="24"/>
              </w:rPr>
              <w:t>«</w:t>
            </w:r>
            <w:r w:rsidR="008B41CC" w:rsidRPr="008B41CC">
              <w:rPr>
                <w:sz w:val="24"/>
                <w:szCs w:val="24"/>
              </w:rPr>
              <w:t>06</w:t>
            </w:r>
            <w:r w:rsidRPr="008B41CC">
              <w:rPr>
                <w:sz w:val="24"/>
                <w:szCs w:val="24"/>
              </w:rPr>
              <w:t xml:space="preserve">» </w:t>
            </w:r>
            <w:r w:rsidR="008B41CC" w:rsidRPr="008B41CC">
              <w:rPr>
                <w:sz w:val="24"/>
                <w:szCs w:val="24"/>
              </w:rPr>
              <w:t>августа</w:t>
            </w:r>
            <w:r w:rsidRPr="008B41CC">
              <w:rPr>
                <w:sz w:val="24"/>
                <w:szCs w:val="24"/>
              </w:rPr>
              <w:t xml:space="preserve"> 2019 г.</w:t>
            </w:r>
            <w:r>
              <w:rPr>
                <w:sz w:val="24"/>
                <w:szCs w:val="24"/>
              </w:rPr>
              <w:t xml:space="preserve"> 14 часов 00 минут местного времени.</w:t>
            </w:r>
          </w:p>
        </w:tc>
      </w:tr>
      <w:tr w:rsidR="000A679F" w:rsidRPr="00811548" w14:paraId="5CF881A2" w14:textId="77777777" w:rsidTr="00385C54">
        <w:tc>
          <w:tcPr>
            <w:tcW w:w="567" w:type="dxa"/>
          </w:tcPr>
          <w:p w14:paraId="6925CCA9" w14:textId="77777777" w:rsidR="000A679F" w:rsidRPr="00F86FAA" w:rsidRDefault="00B02654" w:rsidP="00736D40">
            <w:pPr>
              <w:pStyle w:val="19"/>
              <w:ind w:firstLine="0"/>
              <w:rPr>
                <w:b/>
                <w:sz w:val="24"/>
                <w:szCs w:val="24"/>
              </w:rPr>
            </w:pPr>
            <w:r>
              <w:rPr>
                <w:b/>
                <w:sz w:val="24"/>
                <w:szCs w:val="24"/>
              </w:rPr>
              <w:lastRenderedPageBreak/>
              <w:t>7.</w:t>
            </w:r>
          </w:p>
        </w:tc>
        <w:tc>
          <w:tcPr>
            <w:tcW w:w="2127" w:type="dxa"/>
          </w:tcPr>
          <w:p w14:paraId="6A296016" w14:textId="77777777" w:rsidR="000A679F" w:rsidRPr="00F86FAA" w:rsidRDefault="00DF7C35" w:rsidP="008906E2">
            <w:pPr>
              <w:pStyle w:val="Default"/>
              <w:rPr>
                <w:b/>
                <w:color w:val="auto"/>
              </w:rPr>
            </w:pPr>
            <w:r>
              <w:rPr>
                <w:b/>
                <w:color w:val="auto"/>
              </w:rPr>
              <w:t>Место, дата и время открытия доступа к Заявкам</w:t>
            </w:r>
          </w:p>
        </w:tc>
        <w:tc>
          <w:tcPr>
            <w:tcW w:w="6945" w:type="dxa"/>
          </w:tcPr>
          <w:p w14:paraId="50580D06" w14:textId="114771AC" w:rsidR="00696A9F" w:rsidRDefault="00E8784F" w:rsidP="008B41CC">
            <w:pPr>
              <w:pStyle w:val="19"/>
              <w:ind w:firstLine="397"/>
              <w:rPr>
                <w:sz w:val="24"/>
                <w:szCs w:val="24"/>
              </w:rPr>
            </w:pPr>
            <w:r>
              <w:rPr>
                <w:sz w:val="24"/>
                <w:szCs w:val="24"/>
              </w:rPr>
              <w:t xml:space="preserve">Открытие доступа к Заявкам состоится автоматически в Программно-аппаратном средстве ЭТП в момент окончания срока для подачи Заявок, не позднее </w:t>
            </w:r>
            <w:r w:rsidR="008B41CC" w:rsidRPr="008B41CC">
              <w:rPr>
                <w:sz w:val="24"/>
                <w:szCs w:val="24"/>
              </w:rPr>
              <w:t>«06</w:t>
            </w:r>
            <w:r w:rsidRPr="008B41CC">
              <w:rPr>
                <w:sz w:val="24"/>
                <w:szCs w:val="24"/>
              </w:rPr>
              <w:t xml:space="preserve">» </w:t>
            </w:r>
            <w:r w:rsidR="008B41CC" w:rsidRPr="008B41CC">
              <w:rPr>
                <w:sz w:val="24"/>
                <w:szCs w:val="24"/>
              </w:rPr>
              <w:t>августа</w:t>
            </w:r>
            <w:r w:rsidRPr="008B41CC">
              <w:rPr>
                <w:sz w:val="24"/>
                <w:szCs w:val="24"/>
              </w:rPr>
              <w:t xml:space="preserve"> 2019 г.</w:t>
            </w:r>
            <w:r>
              <w:rPr>
                <w:sz w:val="24"/>
                <w:szCs w:val="24"/>
              </w:rPr>
              <w:t xml:space="preserve"> 14 часов 00 минут местного времени.</w:t>
            </w:r>
          </w:p>
        </w:tc>
      </w:tr>
      <w:tr w:rsidR="003E2C12" w:rsidRPr="00F86FAA" w14:paraId="1540DE38" w14:textId="77777777" w:rsidTr="00385C54">
        <w:tc>
          <w:tcPr>
            <w:tcW w:w="567" w:type="dxa"/>
          </w:tcPr>
          <w:p w14:paraId="4492179E" w14:textId="77777777" w:rsidR="003E2C12" w:rsidRPr="00F86FAA" w:rsidRDefault="00747369" w:rsidP="00804946">
            <w:pPr>
              <w:pStyle w:val="19"/>
              <w:ind w:firstLine="0"/>
              <w:rPr>
                <w:b/>
                <w:sz w:val="24"/>
                <w:szCs w:val="24"/>
              </w:rPr>
            </w:pPr>
            <w:r>
              <w:rPr>
                <w:b/>
                <w:sz w:val="24"/>
                <w:szCs w:val="24"/>
              </w:rPr>
              <w:t>8.</w:t>
            </w:r>
          </w:p>
        </w:tc>
        <w:tc>
          <w:tcPr>
            <w:tcW w:w="2127" w:type="dxa"/>
          </w:tcPr>
          <w:p w14:paraId="33A0D43A" w14:textId="77777777" w:rsidR="003E2C12" w:rsidRPr="00F86FAA" w:rsidRDefault="00F81A0C" w:rsidP="00F81A0C">
            <w:pPr>
              <w:pStyle w:val="Default"/>
              <w:rPr>
                <w:b/>
                <w:color w:val="auto"/>
              </w:rPr>
            </w:pPr>
            <w:r>
              <w:rPr>
                <w:b/>
                <w:color w:val="auto"/>
              </w:rPr>
              <w:t>Рассмотрение, оценка и сопоставление Заявок</w:t>
            </w:r>
          </w:p>
        </w:tc>
        <w:tc>
          <w:tcPr>
            <w:tcW w:w="6945" w:type="dxa"/>
          </w:tcPr>
          <w:p w14:paraId="3BFA8804" w14:textId="52B1544F" w:rsidR="00696A9F" w:rsidRDefault="00E8784F" w:rsidP="008B41CC">
            <w:pPr>
              <w:pStyle w:val="19"/>
              <w:ind w:firstLine="397"/>
              <w:rPr>
                <w:sz w:val="24"/>
                <w:szCs w:val="24"/>
                <w:highlight w:val="cyan"/>
              </w:rPr>
            </w:pPr>
            <w:r>
              <w:rPr>
                <w:sz w:val="24"/>
                <w:szCs w:val="24"/>
              </w:rPr>
              <w:t xml:space="preserve">Рассмотрение, оценка и сопоставление Заявок состоится </w:t>
            </w:r>
            <w:r w:rsidRPr="008B41CC">
              <w:rPr>
                <w:sz w:val="24"/>
                <w:szCs w:val="24"/>
              </w:rPr>
              <w:t>«</w:t>
            </w:r>
            <w:r w:rsidR="008B41CC" w:rsidRPr="008B41CC">
              <w:rPr>
                <w:sz w:val="24"/>
                <w:szCs w:val="24"/>
              </w:rPr>
              <w:t>09</w:t>
            </w:r>
            <w:r w:rsidRPr="008B41CC">
              <w:rPr>
                <w:sz w:val="24"/>
                <w:szCs w:val="24"/>
              </w:rPr>
              <w:t xml:space="preserve">» </w:t>
            </w:r>
            <w:r w:rsidR="008B41CC" w:rsidRPr="008B41CC">
              <w:rPr>
                <w:sz w:val="24"/>
                <w:szCs w:val="24"/>
              </w:rPr>
              <w:t>августа</w:t>
            </w:r>
            <w:r w:rsidRPr="008B41CC">
              <w:rPr>
                <w:sz w:val="24"/>
                <w:szCs w:val="24"/>
              </w:rPr>
              <w:t xml:space="preserve"> 2019 г</w:t>
            </w:r>
            <w:r w:rsidR="00697FBD" w:rsidRPr="008B41CC">
              <w:rPr>
                <w:sz w:val="24"/>
                <w:szCs w:val="24"/>
              </w:rPr>
              <w:t xml:space="preserve"> 14 часов 00 минут</w:t>
            </w:r>
            <w:r w:rsidR="008B41CC">
              <w:rPr>
                <w:sz w:val="24"/>
                <w:szCs w:val="24"/>
              </w:rPr>
              <w:t xml:space="preserve"> </w:t>
            </w:r>
            <w:r>
              <w:rPr>
                <w:sz w:val="24"/>
                <w:szCs w:val="24"/>
              </w:rPr>
              <w:t>местного времени по адресу, указанному в пункте 2 Информационной карты.</w:t>
            </w:r>
          </w:p>
        </w:tc>
      </w:tr>
      <w:tr w:rsidR="009830CC" w:rsidRPr="00F86FAA" w14:paraId="4B003ECA" w14:textId="77777777" w:rsidTr="00385C54">
        <w:tc>
          <w:tcPr>
            <w:tcW w:w="567" w:type="dxa"/>
          </w:tcPr>
          <w:p w14:paraId="7499B8DF" w14:textId="77777777" w:rsidR="009830CC" w:rsidRPr="00F86FAA" w:rsidRDefault="009830CC" w:rsidP="00804946">
            <w:pPr>
              <w:pStyle w:val="19"/>
              <w:ind w:firstLine="0"/>
              <w:rPr>
                <w:b/>
                <w:sz w:val="24"/>
                <w:szCs w:val="24"/>
              </w:rPr>
            </w:pPr>
            <w:r>
              <w:rPr>
                <w:b/>
                <w:sz w:val="24"/>
                <w:szCs w:val="24"/>
              </w:rPr>
              <w:t>9.</w:t>
            </w:r>
          </w:p>
        </w:tc>
        <w:tc>
          <w:tcPr>
            <w:tcW w:w="2127" w:type="dxa"/>
          </w:tcPr>
          <w:p w14:paraId="48563B7F" w14:textId="77777777" w:rsidR="009830CC" w:rsidRPr="00F86FAA" w:rsidRDefault="009830CC" w:rsidP="008035D3">
            <w:pPr>
              <w:pStyle w:val="Default"/>
              <w:rPr>
                <w:b/>
                <w:color w:val="auto"/>
              </w:rPr>
            </w:pPr>
            <w:r>
              <w:rPr>
                <w:b/>
                <w:color w:val="auto"/>
              </w:rPr>
              <w:t>Конкурсная комиссия</w:t>
            </w:r>
          </w:p>
        </w:tc>
        <w:tc>
          <w:tcPr>
            <w:tcW w:w="6945" w:type="dxa"/>
          </w:tcPr>
          <w:p w14:paraId="2F3553F9" w14:textId="77777777" w:rsidR="00696A9F" w:rsidRDefault="00E8784F">
            <w:pPr>
              <w:pStyle w:val="19"/>
              <w:ind w:firstLine="397"/>
              <w:rPr>
                <w:sz w:val="24"/>
                <w:szCs w:val="24"/>
              </w:rPr>
            </w:pPr>
            <w:r>
              <w:rPr>
                <w:sz w:val="24"/>
                <w:szCs w:val="24"/>
              </w:rPr>
              <w:t xml:space="preserve">Проведение конкурентной закупки и принятие решений об итогах и выборе победителя(-ей) Открытого конкурса принимается комиссией по осуществлению закупок (далее - Конкурсной комиссией) коллегиальным органом сформированным в аппарате управления ПАО «ТрансКонтейнер» </w:t>
            </w:r>
          </w:p>
          <w:p w14:paraId="2BE35352" w14:textId="5ABA24CC" w:rsidR="00696A9F" w:rsidRDefault="00E8784F" w:rsidP="00610E5F">
            <w:pPr>
              <w:pStyle w:val="19"/>
              <w:ind w:firstLine="0"/>
              <w:rPr>
                <w:sz w:val="24"/>
                <w:szCs w:val="24"/>
                <w:highlight w:val="cyan"/>
              </w:rPr>
            </w:pPr>
            <w:r>
              <w:rPr>
                <w:sz w:val="24"/>
                <w:szCs w:val="24"/>
              </w:rPr>
              <w:t xml:space="preserve">Адрес: </w:t>
            </w:r>
            <w:r w:rsidR="00610E5F" w:rsidRPr="008B41CC">
              <w:rPr>
                <w:sz w:val="24"/>
                <w:szCs w:val="24"/>
              </w:rPr>
              <w:t>125047, г. Москва, Оружейный пер. д.19</w:t>
            </w:r>
          </w:p>
        </w:tc>
      </w:tr>
      <w:tr w:rsidR="003E2C12" w:rsidRPr="00F86FAA" w14:paraId="1EF316D7" w14:textId="77777777" w:rsidTr="00385C54">
        <w:tc>
          <w:tcPr>
            <w:tcW w:w="567" w:type="dxa"/>
          </w:tcPr>
          <w:p w14:paraId="6375A897" w14:textId="77777777" w:rsidR="003E2C12" w:rsidRPr="00F86FAA" w:rsidRDefault="009830CC" w:rsidP="00804946">
            <w:pPr>
              <w:pStyle w:val="19"/>
              <w:ind w:firstLine="0"/>
              <w:rPr>
                <w:b/>
                <w:sz w:val="24"/>
                <w:szCs w:val="24"/>
              </w:rPr>
            </w:pPr>
            <w:r>
              <w:rPr>
                <w:b/>
                <w:sz w:val="24"/>
                <w:szCs w:val="24"/>
              </w:rPr>
              <w:t>10.</w:t>
            </w:r>
          </w:p>
        </w:tc>
        <w:tc>
          <w:tcPr>
            <w:tcW w:w="2127" w:type="dxa"/>
          </w:tcPr>
          <w:p w14:paraId="33D1A78F" w14:textId="77777777" w:rsidR="003E2C12" w:rsidRPr="00F86FAA" w:rsidRDefault="009830CC" w:rsidP="008035D3">
            <w:pPr>
              <w:pStyle w:val="Default"/>
              <w:rPr>
                <w:b/>
                <w:color w:val="auto"/>
              </w:rPr>
            </w:pPr>
            <w:r>
              <w:rPr>
                <w:b/>
                <w:color w:val="auto"/>
              </w:rPr>
              <w:t>Подведение итогов</w:t>
            </w:r>
          </w:p>
        </w:tc>
        <w:tc>
          <w:tcPr>
            <w:tcW w:w="6945" w:type="dxa"/>
          </w:tcPr>
          <w:p w14:paraId="0D15F8B6" w14:textId="4A315AE8" w:rsidR="00696A9F" w:rsidRDefault="00E8784F" w:rsidP="008B41CC">
            <w:pPr>
              <w:pStyle w:val="19"/>
              <w:ind w:firstLine="0"/>
              <w:rPr>
                <w:sz w:val="24"/>
                <w:szCs w:val="24"/>
                <w:highlight w:val="cyan"/>
              </w:rPr>
            </w:pPr>
            <w:r>
              <w:rPr>
                <w:sz w:val="24"/>
                <w:szCs w:val="24"/>
              </w:rPr>
              <w:t>Подведение итогов состоится не позднее</w:t>
            </w:r>
            <w:r w:rsidR="00697FBD">
              <w:rPr>
                <w:sz w:val="24"/>
                <w:szCs w:val="24"/>
              </w:rPr>
              <w:t xml:space="preserve"> 14 часов 00 минут</w:t>
            </w:r>
            <w:r>
              <w:rPr>
                <w:sz w:val="24"/>
                <w:szCs w:val="24"/>
              </w:rPr>
              <w:t xml:space="preserve"> </w:t>
            </w:r>
            <w:bookmarkStart w:id="39" w:name="OLE_LINK14"/>
            <w:bookmarkStart w:id="40" w:name="OLE_LINK15"/>
            <w:bookmarkStart w:id="41" w:name="OLE_LINK28"/>
            <w:r w:rsidRPr="008B41CC">
              <w:rPr>
                <w:sz w:val="24"/>
                <w:szCs w:val="24"/>
              </w:rPr>
              <w:t>«</w:t>
            </w:r>
            <w:r w:rsidR="008B41CC" w:rsidRPr="008B41CC">
              <w:rPr>
                <w:sz w:val="24"/>
                <w:szCs w:val="24"/>
              </w:rPr>
              <w:t>27</w:t>
            </w:r>
            <w:r w:rsidRPr="008B41CC">
              <w:rPr>
                <w:sz w:val="24"/>
                <w:szCs w:val="24"/>
              </w:rPr>
              <w:t xml:space="preserve">» </w:t>
            </w:r>
            <w:r w:rsidR="008B41CC" w:rsidRPr="008B41CC">
              <w:rPr>
                <w:sz w:val="24"/>
                <w:szCs w:val="24"/>
              </w:rPr>
              <w:t>августа</w:t>
            </w:r>
            <w:r w:rsidRPr="008B41CC">
              <w:rPr>
                <w:sz w:val="24"/>
                <w:szCs w:val="24"/>
              </w:rPr>
              <w:t xml:space="preserve"> 2019 г.</w:t>
            </w:r>
            <w:bookmarkEnd w:id="39"/>
            <w:bookmarkEnd w:id="40"/>
            <w:bookmarkEnd w:id="41"/>
            <w:r>
              <w:rPr>
                <w:sz w:val="24"/>
                <w:szCs w:val="24"/>
              </w:rPr>
              <w:t xml:space="preserve"> местного времени по адресу, указанному в пункте 9 Информационной карты.</w:t>
            </w:r>
          </w:p>
        </w:tc>
      </w:tr>
      <w:tr w:rsidR="007D6548" w:rsidRPr="00F86FAA" w14:paraId="4CDB9410" w14:textId="77777777" w:rsidTr="00385C54">
        <w:tc>
          <w:tcPr>
            <w:tcW w:w="567" w:type="dxa"/>
          </w:tcPr>
          <w:p w14:paraId="6EBFFCD6" w14:textId="77777777" w:rsidR="007D6548" w:rsidRPr="00F86FAA" w:rsidRDefault="009830CC" w:rsidP="00804946">
            <w:pPr>
              <w:pStyle w:val="19"/>
              <w:ind w:firstLine="0"/>
              <w:rPr>
                <w:b/>
                <w:sz w:val="24"/>
                <w:szCs w:val="24"/>
              </w:rPr>
            </w:pPr>
            <w:r>
              <w:rPr>
                <w:b/>
                <w:sz w:val="24"/>
                <w:szCs w:val="24"/>
              </w:rPr>
              <w:t>11.</w:t>
            </w:r>
          </w:p>
        </w:tc>
        <w:tc>
          <w:tcPr>
            <w:tcW w:w="2127" w:type="dxa"/>
          </w:tcPr>
          <w:p w14:paraId="56538990" w14:textId="77777777" w:rsidR="007D6548" w:rsidRPr="00F86FAA" w:rsidRDefault="00306BEB" w:rsidP="00894B17">
            <w:pPr>
              <w:pStyle w:val="Default"/>
              <w:rPr>
                <w:b/>
                <w:color w:val="auto"/>
              </w:rPr>
            </w:pPr>
            <w:r>
              <w:rPr>
                <w:b/>
                <w:color w:val="auto"/>
              </w:rPr>
              <w:t>Форма, сроки и порядок оплаты за поставку товаров, выполнения работ, оказания услуг</w:t>
            </w:r>
          </w:p>
        </w:tc>
        <w:tc>
          <w:tcPr>
            <w:tcW w:w="6945" w:type="dxa"/>
          </w:tcPr>
          <w:p w14:paraId="3FD7977E" w14:textId="4E3A24EA" w:rsidR="00696A9F" w:rsidRDefault="00E8784F">
            <w:pPr>
              <w:pStyle w:val="19"/>
              <w:ind w:firstLine="0"/>
              <w:rPr>
                <w:sz w:val="24"/>
                <w:szCs w:val="24"/>
              </w:rPr>
            </w:pPr>
            <w:r>
              <w:rPr>
                <w:sz w:val="24"/>
                <w:szCs w:val="24"/>
              </w:rPr>
              <w:t xml:space="preserve">Оплата за выполнение работ и оказание услуг по организации выставки производится Заказчиком в размере 100% (сто) процентов общей цены договора в течение 30 (тридцати) календарных дней после подписания сторонами акта сдачи- приемки выполненных работ, оказанных услуг, на основании счета/счёт-фактуры от исполнителя. </w:t>
            </w:r>
          </w:p>
        </w:tc>
      </w:tr>
      <w:tr w:rsidR="007D6548" w:rsidRPr="00F86FAA" w14:paraId="31F6D554" w14:textId="77777777" w:rsidTr="00385C54">
        <w:tc>
          <w:tcPr>
            <w:tcW w:w="567" w:type="dxa"/>
          </w:tcPr>
          <w:p w14:paraId="1ECC1B1B" w14:textId="77777777" w:rsidR="007D6548" w:rsidRPr="00F86FAA" w:rsidRDefault="009830CC" w:rsidP="00804946">
            <w:pPr>
              <w:pStyle w:val="19"/>
              <w:ind w:firstLine="0"/>
              <w:rPr>
                <w:b/>
                <w:sz w:val="24"/>
                <w:szCs w:val="24"/>
              </w:rPr>
            </w:pPr>
            <w:r>
              <w:rPr>
                <w:b/>
                <w:sz w:val="24"/>
                <w:szCs w:val="24"/>
              </w:rPr>
              <w:t>12.</w:t>
            </w:r>
          </w:p>
        </w:tc>
        <w:tc>
          <w:tcPr>
            <w:tcW w:w="2127" w:type="dxa"/>
          </w:tcPr>
          <w:p w14:paraId="1738A6DD" w14:textId="77777777" w:rsidR="007D6548" w:rsidRPr="00F86FAA" w:rsidRDefault="003527E1">
            <w:pPr>
              <w:pStyle w:val="Default"/>
              <w:rPr>
                <w:b/>
                <w:color w:val="auto"/>
              </w:rPr>
            </w:pPr>
            <w:r>
              <w:rPr>
                <w:b/>
                <w:color w:val="auto"/>
              </w:rPr>
              <w:t>Количество лотов</w:t>
            </w:r>
          </w:p>
        </w:tc>
        <w:tc>
          <w:tcPr>
            <w:tcW w:w="6945" w:type="dxa"/>
          </w:tcPr>
          <w:p w14:paraId="73662DC5" w14:textId="77777777" w:rsidR="00696A9F" w:rsidRDefault="00E8784F">
            <w:pPr>
              <w:pStyle w:val="19"/>
              <w:ind w:firstLine="0"/>
              <w:rPr>
                <w:b/>
                <w:sz w:val="24"/>
                <w:szCs w:val="24"/>
                <w:lang w:val="en-US"/>
              </w:rPr>
            </w:pPr>
            <w:r>
              <w:rPr>
                <w:sz w:val="24"/>
                <w:szCs w:val="24"/>
                <w:lang w:val="en-US"/>
              </w:rPr>
              <w:t>один лот</w:t>
            </w:r>
          </w:p>
        </w:tc>
      </w:tr>
      <w:tr w:rsidR="007D6548" w:rsidRPr="00F86FAA" w14:paraId="1ACCE269" w14:textId="77777777" w:rsidTr="00385C54">
        <w:tc>
          <w:tcPr>
            <w:tcW w:w="567" w:type="dxa"/>
          </w:tcPr>
          <w:p w14:paraId="6562CD9B" w14:textId="77777777" w:rsidR="007D6548" w:rsidRPr="00F86FAA" w:rsidRDefault="00357415" w:rsidP="009830CC">
            <w:pPr>
              <w:pStyle w:val="19"/>
              <w:ind w:firstLine="0"/>
              <w:rPr>
                <w:b/>
                <w:sz w:val="24"/>
                <w:szCs w:val="24"/>
              </w:rPr>
            </w:pPr>
            <w:r>
              <w:rPr>
                <w:b/>
                <w:sz w:val="24"/>
                <w:szCs w:val="24"/>
              </w:rPr>
              <w:t>13.</w:t>
            </w:r>
          </w:p>
        </w:tc>
        <w:tc>
          <w:tcPr>
            <w:tcW w:w="2127" w:type="dxa"/>
          </w:tcPr>
          <w:p w14:paraId="1A76A833" w14:textId="77777777"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6945" w:type="dxa"/>
          </w:tcPr>
          <w:p w14:paraId="551F6DCA" w14:textId="77777777" w:rsidR="00696A9F" w:rsidRDefault="00E8784F">
            <w:pPr>
              <w:pStyle w:val="Default"/>
              <w:jc w:val="both"/>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r>
              <w:t>с даты подписания договора до 12 октября 2019 года включительно.</w:t>
            </w:r>
          </w:p>
          <w:p w14:paraId="31C3C03E" w14:textId="77777777" w:rsidR="00685C56" w:rsidRPr="00F86FAA" w:rsidRDefault="00685C56" w:rsidP="00685C56">
            <w:pPr>
              <w:pStyle w:val="Default"/>
              <w:jc w:val="both"/>
            </w:pPr>
          </w:p>
          <w:p w14:paraId="3DB2C68B" w14:textId="3E4A7C2D" w:rsidR="006D2B87" w:rsidRDefault="00174FFE" w:rsidP="00E14F30">
            <w:pPr>
              <w:pStyle w:val="Default"/>
              <w:jc w:val="both"/>
              <w:rPr>
                <w:b/>
                <w:color w:val="auto"/>
              </w:rPr>
            </w:pPr>
            <w:r>
              <w:rPr>
                <w:b/>
                <w:bCs/>
                <w:color w:val="auto"/>
              </w:rPr>
              <w:t xml:space="preserve">Место </w:t>
            </w:r>
            <w:r>
              <w:rPr>
                <w:b/>
                <w:color w:val="auto"/>
              </w:rPr>
              <w:t xml:space="preserve">поставки товаров, выполнения работ, оказания услуг и т.д.: </w:t>
            </w:r>
            <w:r w:rsidR="00951458">
              <w:rPr>
                <w:szCs w:val="28"/>
              </w:rPr>
              <w:t>Китай, Шеньчжень, Shenzhen International Convention &amp; Exhibition Center.</w:t>
            </w:r>
          </w:p>
          <w:p w14:paraId="0E7788EF" w14:textId="709C7BE9" w:rsidR="00696A9F" w:rsidRDefault="00696A9F" w:rsidP="00697FBD">
            <w:pPr>
              <w:pStyle w:val="19"/>
              <w:ind w:firstLine="0"/>
              <w:rPr>
                <w:sz w:val="24"/>
                <w:szCs w:val="24"/>
              </w:rPr>
            </w:pPr>
          </w:p>
        </w:tc>
      </w:tr>
      <w:tr w:rsidR="007D6548" w:rsidRPr="00F86FAA" w14:paraId="71E527DA" w14:textId="77777777" w:rsidTr="00385C54">
        <w:tc>
          <w:tcPr>
            <w:tcW w:w="567" w:type="dxa"/>
          </w:tcPr>
          <w:p w14:paraId="4116A8B7" w14:textId="77777777" w:rsidR="007D6548" w:rsidRPr="00F86FAA" w:rsidRDefault="00357415" w:rsidP="009830CC">
            <w:pPr>
              <w:pStyle w:val="19"/>
              <w:ind w:firstLine="0"/>
              <w:rPr>
                <w:b/>
                <w:sz w:val="24"/>
                <w:szCs w:val="24"/>
              </w:rPr>
            </w:pPr>
            <w:r>
              <w:rPr>
                <w:b/>
                <w:sz w:val="24"/>
                <w:szCs w:val="24"/>
              </w:rPr>
              <w:t>14.</w:t>
            </w:r>
          </w:p>
        </w:tc>
        <w:tc>
          <w:tcPr>
            <w:tcW w:w="2127" w:type="dxa"/>
          </w:tcPr>
          <w:p w14:paraId="1D5354C4" w14:textId="77777777" w:rsidR="007D6548" w:rsidRPr="00F86FAA" w:rsidRDefault="00C3633B" w:rsidP="008035D3">
            <w:pPr>
              <w:pStyle w:val="Default"/>
              <w:rPr>
                <w:b/>
                <w:color w:val="auto"/>
              </w:rPr>
            </w:pPr>
            <w:r>
              <w:rPr>
                <w:b/>
                <w:color w:val="auto"/>
              </w:rPr>
              <w:t>Состав и количество (объем) товаров, работ, услуг</w:t>
            </w:r>
          </w:p>
        </w:tc>
        <w:tc>
          <w:tcPr>
            <w:tcW w:w="6945" w:type="dxa"/>
          </w:tcPr>
          <w:p w14:paraId="20E7A657" w14:textId="77777777" w:rsidR="00696A9F" w:rsidRDefault="000577E3">
            <w:pPr>
              <w:pStyle w:val="19"/>
              <w:ind w:firstLine="0"/>
              <w:rPr>
                <w:sz w:val="24"/>
                <w:szCs w:val="24"/>
              </w:rPr>
            </w:pPr>
            <w:r>
              <w:rPr>
                <w:sz w:val="24"/>
                <w:szCs w:val="24"/>
              </w:rPr>
              <w:t>В соответствии с техническим заданием</w:t>
            </w:r>
          </w:p>
        </w:tc>
      </w:tr>
      <w:tr w:rsidR="007D6548" w:rsidRPr="00F86FAA" w14:paraId="76BA8F43" w14:textId="77777777" w:rsidTr="00385C54">
        <w:tc>
          <w:tcPr>
            <w:tcW w:w="567" w:type="dxa"/>
          </w:tcPr>
          <w:p w14:paraId="7F36C4A3" w14:textId="77777777" w:rsidR="007D6548" w:rsidRPr="00F86FAA" w:rsidRDefault="00357415" w:rsidP="009830CC">
            <w:pPr>
              <w:pStyle w:val="19"/>
              <w:ind w:firstLine="0"/>
              <w:rPr>
                <w:b/>
                <w:sz w:val="24"/>
                <w:szCs w:val="24"/>
              </w:rPr>
            </w:pPr>
            <w:r>
              <w:rPr>
                <w:b/>
                <w:sz w:val="24"/>
                <w:szCs w:val="24"/>
              </w:rPr>
              <w:t>15.</w:t>
            </w:r>
          </w:p>
        </w:tc>
        <w:tc>
          <w:tcPr>
            <w:tcW w:w="2127" w:type="dxa"/>
          </w:tcPr>
          <w:p w14:paraId="73229786" w14:textId="77777777" w:rsidR="007D6548" w:rsidRPr="00F86FAA" w:rsidRDefault="005175D4" w:rsidP="008035D3">
            <w:pPr>
              <w:pStyle w:val="Default"/>
              <w:rPr>
                <w:b/>
                <w:color w:val="auto"/>
              </w:rPr>
            </w:pPr>
            <w:r>
              <w:rPr>
                <w:b/>
                <w:color w:val="auto"/>
              </w:rPr>
              <w:t>Официальный язык</w:t>
            </w:r>
          </w:p>
        </w:tc>
        <w:tc>
          <w:tcPr>
            <w:tcW w:w="6945" w:type="dxa"/>
          </w:tcPr>
          <w:p w14:paraId="111BE8B1" w14:textId="77777777" w:rsidR="00696A9F" w:rsidRPr="00E8784F" w:rsidRDefault="00E8784F">
            <w:pPr>
              <w:pStyle w:val="afe"/>
              <w:jc w:val="both"/>
              <w:rPr>
                <w:sz w:val="24"/>
                <w:szCs w:val="24"/>
              </w:rPr>
            </w:pPr>
            <w:r w:rsidRPr="00E8784F">
              <w:rPr>
                <w:sz w:val="24"/>
                <w:szCs w:val="24"/>
              </w:rPr>
              <w:t>Русский язык. Вся переписка, связанная с проведением Открытого конкурса, ведется на русском языке.</w:t>
            </w:r>
          </w:p>
        </w:tc>
      </w:tr>
      <w:tr w:rsidR="007D6548" w:rsidRPr="00F86FAA" w14:paraId="62D6753C" w14:textId="77777777" w:rsidTr="00385C54">
        <w:tc>
          <w:tcPr>
            <w:tcW w:w="567" w:type="dxa"/>
          </w:tcPr>
          <w:p w14:paraId="6E16E9AF" w14:textId="77777777" w:rsidR="007D6548" w:rsidRPr="00F86FAA" w:rsidRDefault="00357415" w:rsidP="009830CC">
            <w:pPr>
              <w:pStyle w:val="19"/>
              <w:ind w:firstLine="0"/>
              <w:rPr>
                <w:b/>
                <w:sz w:val="24"/>
                <w:szCs w:val="24"/>
              </w:rPr>
            </w:pPr>
            <w:r>
              <w:rPr>
                <w:b/>
                <w:sz w:val="24"/>
                <w:szCs w:val="24"/>
              </w:rPr>
              <w:t>16.</w:t>
            </w:r>
          </w:p>
        </w:tc>
        <w:tc>
          <w:tcPr>
            <w:tcW w:w="2127" w:type="dxa"/>
          </w:tcPr>
          <w:p w14:paraId="000FD198" w14:textId="77777777" w:rsidR="007D6548" w:rsidRPr="00F86FAA" w:rsidRDefault="007D6548">
            <w:pPr>
              <w:pStyle w:val="Default"/>
              <w:rPr>
                <w:b/>
                <w:color w:val="auto"/>
              </w:rPr>
            </w:pPr>
            <w:r>
              <w:rPr>
                <w:b/>
                <w:color w:val="auto"/>
              </w:rPr>
              <w:t>Валюта Открытого конкурса</w:t>
            </w:r>
          </w:p>
        </w:tc>
        <w:tc>
          <w:tcPr>
            <w:tcW w:w="6945" w:type="dxa"/>
          </w:tcPr>
          <w:p w14:paraId="79E860CC" w14:textId="77777777" w:rsidR="00696A9F" w:rsidRDefault="00E8784F">
            <w:pPr>
              <w:pStyle w:val="19"/>
              <w:ind w:firstLine="0"/>
              <w:jc w:val="left"/>
              <w:rPr>
                <w:b/>
                <w:sz w:val="24"/>
                <w:szCs w:val="24"/>
                <w:highlight w:val="yellow"/>
              </w:rPr>
            </w:pPr>
            <w:r>
              <w:rPr>
                <w:sz w:val="24"/>
                <w:szCs w:val="24"/>
                <w:lang w:val="en-US"/>
              </w:rPr>
              <w:t>Рубли РФ</w:t>
            </w:r>
          </w:p>
        </w:tc>
      </w:tr>
      <w:tr w:rsidR="007D6548" w:rsidRPr="00F86FAA" w14:paraId="7D9B0A98" w14:textId="77777777" w:rsidTr="00385C54">
        <w:tc>
          <w:tcPr>
            <w:tcW w:w="567" w:type="dxa"/>
          </w:tcPr>
          <w:p w14:paraId="585C617A" w14:textId="77777777" w:rsidR="007D6548" w:rsidRPr="00F86FAA" w:rsidRDefault="00357415" w:rsidP="009830CC">
            <w:pPr>
              <w:pStyle w:val="19"/>
              <w:ind w:firstLine="0"/>
              <w:rPr>
                <w:b/>
                <w:sz w:val="24"/>
                <w:szCs w:val="24"/>
              </w:rPr>
            </w:pPr>
            <w:r>
              <w:rPr>
                <w:b/>
                <w:sz w:val="24"/>
                <w:szCs w:val="24"/>
              </w:rPr>
              <w:t>17.</w:t>
            </w:r>
          </w:p>
        </w:tc>
        <w:tc>
          <w:tcPr>
            <w:tcW w:w="2127" w:type="dxa"/>
          </w:tcPr>
          <w:p w14:paraId="09F1F131" w14:textId="77777777" w:rsidR="006D2FC8" w:rsidRDefault="007D6548">
            <w:pPr>
              <w:pStyle w:val="Default"/>
              <w:rPr>
                <w:b/>
                <w:color w:val="auto"/>
              </w:rPr>
            </w:pPr>
            <w:r>
              <w:rPr>
                <w:b/>
                <w:color w:val="auto"/>
              </w:rPr>
              <w:t xml:space="preserve">Требования, предъявляемые к претендентам и Заявке на участие в </w:t>
            </w:r>
          </w:p>
          <w:p w14:paraId="293D9DF3" w14:textId="77777777" w:rsidR="006D2FC8" w:rsidRDefault="006D2FC8">
            <w:pPr>
              <w:pStyle w:val="Default"/>
              <w:rPr>
                <w:b/>
                <w:color w:val="auto"/>
              </w:rPr>
            </w:pPr>
          </w:p>
          <w:p w14:paraId="6B1467A0" w14:textId="21BEA145" w:rsidR="007D6548" w:rsidRPr="00F86FAA" w:rsidRDefault="007D6548">
            <w:pPr>
              <w:pStyle w:val="Default"/>
              <w:rPr>
                <w:b/>
                <w:color w:val="auto"/>
              </w:rPr>
            </w:pPr>
            <w:r>
              <w:rPr>
                <w:b/>
                <w:color w:val="auto"/>
              </w:rPr>
              <w:lastRenderedPageBreak/>
              <w:t xml:space="preserve">Открытом конкурсе </w:t>
            </w:r>
          </w:p>
        </w:tc>
        <w:tc>
          <w:tcPr>
            <w:tcW w:w="6945" w:type="dxa"/>
          </w:tcPr>
          <w:p w14:paraId="08D84AF5" w14:textId="77777777" w:rsidR="006D2B87" w:rsidRPr="006D2B87" w:rsidRDefault="006D2B87" w:rsidP="006D2B87">
            <w:pPr>
              <w:pStyle w:val="aff6"/>
              <w:numPr>
                <w:ilvl w:val="0"/>
                <w:numId w:val="26"/>
              </w:numPr>
              <w:jc w:val="both"/>
            </w:pPr>
            <w:r>
              <w:lastRenderedPageBreak/>
              <w:t>Помимо указанных в пунктах 2.1 и 2.2 настоящей документации о закупке требований к претенденту, участнику предъявляются следующие требования:</w:t>
            </w:r>
          </w:p>
          <w:p w14:paraId="7677F6DC" w14:textId="77777777" w:rsidR="006D2FC8" w:rsidRDefault="00E8784F">
            <w:pPr>
              <w:pStyle w:val="aff6"/>
              <w:numPr>
                <w:ilvl w:val="1"/>
                <w:numId w:val="26"/>
              </w:numPr>
              <w:jc w:val="both"/>
            </w:pPr>
            <w:r w:rsidRPr="00E8784F">
              <w:t xml:space="preserve">деятельность участника не должна быть приостановлена в порядке, предусмотренном Кодексом Российской </w:t>
            </w:r>
          </w:p>
          <w:p w14:paraId="6CCA56B7" w14:textId="77777777" w:rsidR="006D2FC8" w:rsidRDefault="006D2FC8" w:rsidP="006D2FC8">
            <w:pPr>
              <w:ind w:left="360"/>
              <w:jc w:val="both"/>
            </w:pPr>
          </w:p>
          <w:p w14:paraId="6CC046C8" w14:textId="734658D2" w:rsidR="00696A9F" w:rsidRPr="00E8784F" w:rsidRDefault="00E8784F" w:rsidP="006D2FC8">
            <w:pPr>
              <w:pStyle w:val="aff6"/>
              <w:ind w:left="792"/>
              <w:jc w:val="both"/>
            </w:pPr>
            <w:r w:rsidRPr="00E8784F">
              <w:lastRenderedPageBreak/>
              <w:t>Федерации об административных правонарушениях, на день подачи Заявки;</w:t>
            </w:r>
          </w:p>
          <w:p w14:paraId="27686630" w14:textId="77777777" w:rsidR="00696A9F" w:rsidRPr="00E8784F" w:rsidRDefault="00E8784F">
            <w:pPr>
              <w:pStyle w:val="aff6"/>
              <w:numPr>
                <w:ilvl w:val="1"/>
                <w:numId w:val="26"/>
              </w:numPr>
              <w:jc w:val="both"/>
            </w:pPr>
            <w:r w:rsidRPr="00E8784F">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14:paraId="6B24F8E8" w14:textId="72119F49" w:rsidR="00696A9F" w:rsidRPr="00E8784F" w:rsidRDefault="00E8784F">
            <w:pPr>
              <w:pStyle w:val="aff6"/>
              <w:numPr>
                <w:ilvl w:val="1"/>
                <w:numId w:val="26"/>
              </w:numPr>
              <w:jc w:val="both"/>
            </w:pPr>
            <w:r w:rsidRPr="00E8784F">
              <w:t xml:space="preserve">наличие опыта поставки товара, выполнения работ, оказания услуг и т.д. за период трех последних лет предшествующих году подачи Заявки и период времени в текущем году до момента окончания приема Заявок, с предметом оказания услуг, выполнения работ по организации участия в международных выставках, с суммарной стоимостью договора(-ов) не менее </w:t>
            </w:r>
            <w:r w:rsidR="007524C4">
              <w:t>50</w:t>
            </w:r>
            <w:r w:rsidRPr="00E8784F">
              <w:t xml:space="preserve"> % от начально</w:t>
            </w:r>
            <w:r w:rsidR="007524C4">
              <w:t>й (максимальной) цены договора.</w:t>
            </w:r>
          </w:p>
          <w:p w14:paraId="046DC256" w14:textId="77777777" w:rsidR="006D2B87" w:rsidRPr="006D2B87" w:rsidRDefault="006D2B87" w:rsidP="006D2B87">
            <w:pPr>
              <w:pStyle w:val="aff6"/>
              <w:numPr>
                <w:ilvl w:val="0"/>
                <w:numId w:val="26"/>
              </w:numPr>
              <w:jc w:val="both"/>
            </w:pPr>
            <w:r>
              <w:t>Претендент, помимо документов, указанных в пункте 2.3 настоящей документации о закупке, в составе Заявки должен предоставить следующие документы:</w:t>
            </w:r>
          </w:p>
          <w:p w14:paraId="01C52002" w14:textId="77777777" w:rsidR="00696A9F" w:rsidRPr="00E8784F" w:rsidRDefault="00E8784F">
            <w:pPr>
              <w:pStyle w:val="aff6"/>
              <w:numPr>
                <w:ilvl w:val="1"/>
                <w:numId w:val="26"/>
              </w:numPr>
              <w:jc w:val="both"/>
            </w:pPr>
            <w:r w:rsidRPr="00E8784F">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14:paraId="02699A23" w14:textId="77777777" w:rsidR="00696A9F" w:rsidRPr="00E8784F" w:rsidRDefault="00E8784F">
            <w:pPr>
              <w:pStyle w:val="aff6"/>
              <w:numPr>
                <w:ilvl w:val="1"/>
                <w:numId w:val="26"/>
              </w:numPr>
              <w:jc w:val="both"/>
            </w:pPr>
            <w:r w:rsidRPr="00E8784F">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E8784F">
              <w:t>://</w:t>
            </w:r>
            <w:r>
              <w:rPr>
                <w:lang w:val="en-US"/>
              </w:rPr>
              <w:t>service</w:t>
            </w:r>
            <w:r w:rsidRPr="00E8784F">
              <w:t>.</w:t>
            </w:r>
            <w:r>
              <w:rPr>
                <w:lang w:val="en-US"/>
              </w:rPr>
              <w:t>nalog</w:t>
            </w:r>
            <w:r w:rsidRPr="00E8784F">
              <w:t>.</w:t>
            </w:r>
            <w:r>
              <w:rPr>
                <w:lang w:val="en-US"/>
              </w:rPr>
              <w:t>ru</w:t>
            </w:r>
            <w:r w:rsidRPr="00E8784F">
              <w:t>/</w:t>
            </w:r>
            <w:r>
              <w:rPr>
                <w:lang w:val="en-US"/>
              </w:rPr>
              <w:t>zd</w:t>
            </w:r>
            <w:r w:rsidRPr="00E8784F">
              <w:t>.</w:t>
            </w:r>
            <w:r>
              <w:rPr>
                <w:lang w:val="en-US"/>
              </w:rPr>
              <w:t>do</w:t>
            </w:r>
            <w:r w:rsidRPr="00E8784F">
              <w:t>).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E8784F">
              <w:t>://</w:t>
            </w:r>
            <w:r>
              <w:rPr>
                <w:lang w:val="en-US"/>
              </w:rPr>
              <w:t>service</w:t>
            </w:r>
            <w:r w:rsidRPr="00E8784F">
              <w:t>.</w:t>
            </w:r>
            <w:r>
              <w:rPr>
                <w:lang w:val="en-US"/>
              </w:rPr>
              <w:t>nalog</w:t>
            </w:r>
            <w:r w:rsidRPr="00E8784F">
              <w:t>.</w:t>
            </w:r>
            <w:r>
              <w:rPr>
                <w:lang w:val="en-US"/>
              </w:rPr>
              <w:t>ru</w:t>
            </w:r>
            <w:r w:rsidRPr="00E8784F">
              <w:t>/</w:t>
            </w:r>
            <w:r>
              <w:rPr>
                <w:lang w:val="en-US"/>
              </w:rPr>
              <w:t>zd</w:t>
            </w:r>
            <w:r w:rsidRPr="00E8784F">
              <w:t>.</w:t>
            </w:r>
            <w:r>
              <w:rPr>
                <w:lang w:val="en-US"/>
              </w:rPr>
              <w:t>do</w:t>
            </w:r>
            <w:r w:rsidRPr="00E8784F">
              <w:t>);</w:t>
            </w:r>
          </w:p>
          <w:p w14:paraId="284AE70B" w14:textId="77777777" w:rsidR="00696A9F" w:rsidRPr="00E8784F" w:rsidRDefault="00E8784F">
            <w:pPr>
              <w:pStyle w:val="aff6"/>
              <w:numPr>
                <w:ilvl w:val="1"/>
                <w:numId w:val="26"/>
              </w:numPr>
              <w:jc w:val="both"/>
            </w:pPr>
            <w:r w:rsidRPr="00E8784F">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w:t>
            </w:r>
            <w:r w:rsidRPr="00E8784F">
              <w:lastRenderedPageBreak/>
              <w:t>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E8784F">
              <w:t>://</w:t>
            </w:r>
            <w:r>
              <w:rPr>
                <w:lang w:val="en-US"/>
              </w:rPr>
              <w:t>fssprus</w:t>
            </w:r>
            <w:r w:rsidRPr="00E8784F">
              <w:t>.</w:t>
            </w:r>
            <w:r>
              <w:rPr>
                <w:lang w:val="en-US"/>
              </w:rPr>
              <w:t>ru</w:t>
            </w:r>
            <w:r w:rsidRPr="00E8784F">
              <w:t>/</w:t>
            </w:r>
            <w:r>
              <w:rPr>
                <w:lang w:val="en-US"/>
              </w:rPr>
              <w:t>iss</w:t>
            </w:r>
            <w:r w:rsidRPr="00E8784F">
              <w:t>/</w:t>
            </w:r>
            <w:r>
              <w:rPr>
                <w:lang w:val="en-US"/>
              </w:rPr>
              <w:t>ip</w:t>
            </w:r>
            <w:r w:rsidRPr="00E8784F">
              <w:t xml:space="preserve">), а также информации в едином Федеральном реестре сведений о фактах деятельности юридических лиц </w:t>
            </w:r>
            <w:r>
              <w:rPr>
                <w:lang w:val="en-US"/>
              </w:rPr>
              <w:t>http</w:t>
            </w:r>
            <w:r w:rsidRPr="00E8784F">
              <w:t>://</w:t>
            </w:r>
            <w:r>
              <w:rPr>
                <w:lang w:val="en-US"/>
              </w:rPr>
              <w:t>www</w:t>
            </w:r>
            <w:r w:rsidRPr="00E8784F">
              <w:t>.</w:t>
            </w:r>
            <w:r>
              <w:rPr>
                <w:lang w:val="en-US"/>
              </w:rPr>
              <w:t>fedresurs</w:t>
            </w:r>
            <w:r w:rsidRPr="00E8784F">
              <w:t>.</w:t>
            </w:r>
            <w:r>
              <w:rPr>
                <w:lang w:val="en-US"/>
              </w:rPr>
              <w:t>ru</w:t>
            </w:r>
            <w:r w:rsidRPr="00E8784F">
              <w:t>/</w:t>
            </w:r>
            <w:r>
              <w:rPr>
                <w:lang w:val="en-US"/>
              </w:rPr>
              <w:t>companies</w:t>
            </w:r>
            <w:r w:rsidRPr="00E8784F">
              <w:t>/</w:t>
            </w:r>
            <w:r>
              <w:rPr>
                <w:lang w:val="en-US"/>
              </w:rPr>
              <w:t>IsSearching</w:t>
            </w:r>
            <w:r w:rsidRPr="00E8784F">
              <w:t>.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14:paraId="5C8E4F8E" w14:textId="77777777" w:rsidR="00696A9F" w:rsidRPr="00E8784F" w:rsidRDefault="00E8784F">
            <w:pPr>
              <w:pStyle w:val="aff6"/>
              <w:numPr>
                <w:ilvl w:val="1"/>
                <w:numId w:val="26"/>
              </w:numPr>
              <w:jc w:val="both"/>
            </w:pPr>
            <w:r w:rsidRPr="00E8784F">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14:paraId="5A8EE67B" w14:textId="77777777" w:rsidR="00696A9F" w:rsidRPr="00E8784F" w:rsidRDefault="00E8784F">
            <w:pPr>
              <w:pStyle w:val="aff6"/>
              <w:numPr>
                <w:ilvl w:val="1"/>
                <w:numId w:val="26"/>
              </w:numPr>
              <w:jc w:val="both"/>
            </w:pPr>
            <w:r w:rsidRPr="00E8784F">
              <w:t>документ по форме приложения № 4 к документации о закупке о наличии опыта поставки товара, выполнения работ, оказания услуг, указанного в подпункте 1.3 части 1 пункта 17 Информационной карты;</w:t>
            </w:r>
          </w:p>
          <w:p w14:paraId="372CEC1A" w14:textId="77777777" w:rsidR="00696A9F" w:rsidRPr="00E8784F" w:rsidRDefault="00E8784F">
            <w:pPr>
              <w:pStyle w:val="aff6"/>
              <w:numPr>
                <w:ilvl w:val="1"/>
                <w:numId w:val="26"/>
              </w:numPr>
              <w:jc w:val="both"/>
            </w:pPr>
            <w:r w:rsidRPr="00E8784F">
              <w:t>копии договоров, указанных в документе по форме приложения № 4 к документации о закупке о наличии опыта поставки товаров, выполнения работ, оказания услуг;</w:t>
            </w:r>
          </w:p>
          <w:p w14:paraId="516A7F1B" w14:textId="77777777" w:rsidR="00696A9F" w:rsidRDefault="00E8784F">
            <w:pPr>
              <w:pStyle w:val="aff6"/>
              <w:numPr>
                <w:ilvl w:val="1"/>
                <w:numId w:val="26"/>
              </w:numPr>
              <w:jc w:val="both"/>
              <w:rPr>
                <w:lang w:val="en-US"/>
              </w:rPr>
            </w:pPr>
            <w:r w:rsidRPr="00E8784F">
              <w:t xml:space="preserve">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w:t>
            </w:r>
            <w:r w:rsidRPr="00E8784F">
              <w:lastRenderedPageBreak/>
              <w:t xml:space="preserve">претендента с указанием предмета договора, периода поставки товара, выполнения работ, оказания услуг и их стоимости. </w:t>
            </w:r>
            <w:r>
              <w:rPr>
                <w:lang w:val="en-US"/>
              </w:rPr>
              <w:t>Письмо должно содержать контактную информацию контрагента претендента.</w:t>
            </w:r>
          </w:p>
        </w:tc>
      </w:tr>
      <w:tr w:rsidR="00835CB1" w:rsidRPr="00F86FAA" w14:paraId="307707D1" w14:textId="77777777" w:rsidTr="00385C54">
        <w:tc>
          <w:tcPr>
            <w:tcW w:w="567" w:type="dxa"/>
          </w:tcPr>
          <w:p w14:paraId="3FF2569D" w14:textId="77777777" w:rsidR="00835CB1" w:rsidRPr="00F86FAA" w:rsidRDefault="00835CB1" w:rsidP="009830CC">
            <w:pPr>
              <w:pStyle w:val="19"/>
              <w:ind w:firstLine="0"/>
              <w:rPr>
                <w:b/>
                <w:sz w:val="24"/>
                <w:szCs w:val="24"/>
              </w:rPr>
            </w:pPr>
            <w:r>
              <w:rPr>
                <w:b/>
                <w:sz w:val="24"/>
                <w:szCs w:val="24"/>
              </w:rPr>
              <w:lastRenderedPageBreak/>
              <w:t>18.</w:t>
            </w:r>
          </w:p>
        </w:tc>
        <w:tc>
          <w:tcPr>
            <w:tcW w:w="2127" w:type="dxa"/>
          </w:tcPr>
          <w:p w14:paraId="4EF1A65E" w14:textId="77777777"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6945" w:type="dxa"/>
          </w:tcPr>
          <w:p w14:paraId="27883C1E" w14:textId="77777777" w:rsidR="00696A9F" w:rsidRDefault="00E8784F">
            <w:pPr>
              <w:pStyle w:val="af9"/>
              <w:ind w:firstLine="0"/>
              <w:rPr>
                <w:sz w:val="24"/>
                <w:highlight w:val="yellow"/>
              </w:rPr>
            </w:pPr>
            <w:r>
              <w:rPr>
                <w:sz w:val="24"/>
                <w:lang w:val="en-US"/>
              </w:rPr>
              <w:t>Особенности не предусмотрены.</w:t>
            </w:r>
            <w:r>
              <w:rPr>
                <w:sz w:val="24"/>
              </w:rPr>
              <w:t xml:space="preserve"> </w:t>
            </w:r>
          </w:p>
        </w:tc>
      </w:tr>
      <w:tr w:rsidR="007D6548" w:rsidRPr="00F86FAA" w14:paraId="6B782C47" w14:textId="77777777" w:rsidTr="00385C54">
        <w:tc>
          <w:tcPr>
            <w:tcW w:w="567" w:type="dxa"/>
          </w:tcPr>
          <w:p w14:paraId="6173AA40" w14:textId="77777777" w:rsidR="007D6548" w:rsidRPr="00F86FAA" w:rsidRDefault="00357415" w:rsidP="009830CC">
            <w:pPr>
              <w:pStyle w:val="19"/>
              <w:ind w:firstLine="0"/>
              <w:rPr>
                <w:b/>
                <w:sz w:val="24"/>
                <w:szCs w:val="24"/>
              </w:rPr>
            </w:pPr>
            <w:r>
              <w:rPr>
                <w:b/>
                <w:sz w:val="24"/>
                <w:szCs w:val="24"/>
              </w:rPr>
              <w:t>19.</w:t>
            </w:r>
          </w:p>
        </w:tc>
        <w:tc>
          <w:tcPr>
            <w:tcW w:w="2127" w:type="dxa"/>
          </w:tcPr>
          <w:p w14:paraId="2D574479" w14:textId="77777777" w:rsidR="007D6548" w:rsidRPr="00F86FAA" w:rsidRDefault="00736D40">
            <w:pPr>
              <w:pStyle w:val="Default"/>
              <w:rPr>
                <w:b/>
                <w:color w:val="auto"/>
              </w:rPr>
            </w:pPr>
            <w:r>
              <w:rPr>
                <w:b/>
                <w:color w:val="auto"/>
              </w:rPr>
              <w:t>Критерии оценки и сопоставления Заявок на участие в Открытом конкурсе и коэффициент их значимости (Кз)</w:t>
            </w:r>
          </w:p>
        </w:tc>
        <w:tc>
          <w:tcPr>
            <w:tcW w:w="6945" w:type="dxa"/>
          </w:tcPr>
          <w:tbl>
            <w:tblPr>
              <w:tblStyle w:val="afff1"/>
              <w:tblW w:w="0" w:type="auto"/>
              <w:tblLayout w:type="fixed"/>
              <w:tblLook w:val="04A0" w:firstRow="1" w:lastRow="0" w:firstColumn="1" w:lastColumn="0" w:noHBand="0" w:noVBand="1"/>
            </w:tblPr>
            <w:tblGrid>
              <w:gridCol w:w="4423"/>
              <w:gridCol w:w="2114"/>
            </w:tblGrid>
            <w:tr w:rsidR="006D2B87" w:rsidRPr="00E048E8" w14:paraId="05E8E218" w14:textId="77777777" w:rsidTr="006D2B87">
              <w:tc>
                <w:tcPr>
                  <w:tcW w:w="4423" w:type="dxa"/>
                </w:tcPr>
                <w:p w14:paraId="07EAAD07" w14:textId="77777777" w:rsidR="006D2B87" w:rsidRPr="006D2B87" w:rsidRDefault="006D2B87" w:rsidP="006D2B87">
                  <w:pPr>
                    <w:pStyle w:val="af9"/>
                    <w:rPr>
                      <w:b/>
                      <w:sz w:val="24"/>
                    </w:rPr>
                  </w:pPr>
                  <w:r>
                    <w:rPr>
                      <w:b/>
                      <w:sz w:val="24"/>
                    </w:rPr>
                    <w:t>Критерий оценки</w:t>
                  </w:r>
                </w:p>
              </w:tc>
              <w:tc>
                <w:tcPr>
                  <w:tcW w:w="2114" w:type="dxa"/>
                </w:tcPr>
                <w:p w14:paraId="50FC9B91" w14:textId="77777777" w:rsidR="006D2B87" w:rsidRPr="006D2B87" w:rsidRDefault="006D2B87" w:rsidP="006D2B87">
                  <w:pPr>
                    <w:pStyle w:val="af9"/>
                    <w:ind w:firstLine="0"/>
                    <w:rPr>
                      <w:b/>
                      <w:sz w:val="24"/>
                    </w:rPr>
                  </w:pPr>
                  <w:r>
                    <w:rPr>
                      <w:b/>
                      <w:sz w:val="24"/>
                    </w:rPr>
                    <w:t>Значение Кз</w:t>
                  </w:r>
                </w:p>
              </w:tc>
            </w:tr>
            <w:tr w:rsidR="006D2B87" w:rsidRPr="00514332" w14:paraId="5C9AD953" w14:textId="77777777" w:rsidTr="006D2B87">
              <w:tc>
                <w:tcPr>
                  <w:tcW w:w="4423" w:type="dxa"/>
                </w:tcPr>
                <w:p w14:paraId="52367315" w14:textId="77777777" w:rsidR="00696A9F" w:rsidRDefault="00E8784F">
                  <w:pPr>
                    <w:pStyle w:val="af9"/>
                    <w:ind w:firstLine="0"/>
                    <w:rPr>
                      <w:sz w:val="24"/>
                    </w:rPr>
                  </w:pPr>
                  <w:r>
                    <w:rPr>
                      <w:sz w:val="24"/>
                    </w:rPr>
                    <w:t xml:space="preserve">Цена выполнения работ и оказания услуг по организации участия в 14-ой Китайской международной выставке логистики и транспорта «CILF 2019" </w:t>
                  </w:r>
                </w:p>
              </w:tc>
              <w:tc>
                <w:tcPr>
                  <w:tcW w:w="2114" w:type="dxa"/>
                </w:tcPr>
                <w:p w14:paraId="0DE9C798" w14:textId="77777777" w:rsidR="00696A9F" w:rsidRDefault="00E8784F">
                  <w:pPr>
                    <w:pStyle w:val="af9"/>
                    <w:ind w:firstLine="0"/>
                    <w:rPr>
                      <w:sz w:val="24"/>
                      <w:lang w:val="en-US"/>
                    </w:rPr>
                  </w:pPr>
                  <w:r>
                    <w:rPr>
                      <w:sz w:val="24"/>
                      <w:lang w:val="en-US"/>
                    </w:rPr>
                    <w:t>0,60</w:t>
                  </w:r>
                </w:p>
              </w:tc>
            </w:tr>
            <w:tr w:rsidR="006D2B87" w:rsidRPr="00514332" w14:paraId="39763D34" w14:textId="77777777" w:rsidTr="006D2B87">
              <w:tc>
                <w:tcPr>
                  <w:tcW w:w="4423" w:type="dxa"/>
                </w:tcPr>
                <w:p w14:paraId="3B902D74" w14:textId="77777777" w:rsidR="00696A9F" w:rsidRDefault="00E8784F">
                  <w:pPr>
                    <w:pStyle w:val="af9"/>
                    <w:ind w:firstLine="0"/>
                    <w:rPr>
                      <w:sz w:val="24"/>
                    </w:rPr>
                  </w:pPr>
                  <w:r>
                    <w:rPr>
                      <w:sz w:val="24"/>
                    </w:rPr>
                    <w:t xml:space="preserve">Опыт участника (суммарная стоимость договоров на выполнение работ, оказание услуг на основании подпунктов 2.5 - 2.7 части 2 пункта 17 Информационной карты). Для получения максимального количества баллов по данному критерию участнику достаточно предоставить подтверждение опыта на сумму, равную начальной (максимальной) цене договора, указанной в пункте 5 «Информационной карты». </w:t>
                  </w:r>
                </w:p>
              </w:tc>
              <w:tc>
                <w:tcPr>
                  <w:tcW w:w="2114" w:type="dxa"/>
                </w:tcPr>
                <w:p w14:paraId="252C8EFD" w14:textId="77777777" w:rsidR="00696A9F" w:rsidRDefault="00E8784F">
                  <w:pPr>
                    <w:pStyle w:val="af9"/>
                    <w:ind w:firstLine="0"/>
                    <w:rPr>
                      <w:sz w:val="24"/>
                      <w:lang w:val="en-US"/>
                    </w:rPr>
                  </w:pPr>
                  <w:r>
                    <w:rPr>
                      <w:sz w:val="24"/>
                      <w:lang w:val="en-US"/>
                    </w:rPr>
                    <w:t>0,40</w:t>
                  </w:r>
                </w:p>
              </w:tc>
            </w:tr>
          </w:tbl>
          <w:p w14:paraId="0816BDB3" w14:textId="77777777" w:rsidR="007D6548" w:rsidRPr="00F86FAA" w:rsidRDefault="007D6548" w:rsidP="003D3596">
            <w:pPr>
              <w:pStyle w:val="af9"/>
              <w:rPr>
                <w:b/>
                <w:i/>
                <w:sz w:val="24"/>
              </w:rPr>
            </w:pPr>
          </w:p>
        </w:tc>
      </w:tr>
      <w:tr w:rsidR="00736D40" w:rsidRPr="00F86FAA" w14:paraId="56CFFF6C" w14:textId="77777777" w:rsidTr="00385C54">
        <w:tc>
          <w:tcPr>
            <w:tcW w:w="567" w:type="dxa"/>
          </w:tcPr>
          <w:p w14:paraId="7C479F18" w14:textId="77777777" w:rsidR="00736D40" w:rsidRPr="00F86FAA" w:rsidRDefault="00835CB1" w:rsidP="009830CC">
            <w:pPr>
              <w:pStyle w:val="19"/>
              <w:ind w:firstLine="0"/>
              <w:rPr>
                <w:b/>
                <w:sz w:val="24"/>
                <w:szCs w:val="24"/>
              </w:rPr>
            </w:pPr>
            <w:r>
              <w:rPr>
                <w:b/>
                <w:sz w:val="24"/>
                <w:szCs w:val="24"/>
              </w:rPr>
              <w:t>20.</w:t>
            </w:r>
          </w:p>
        </w:tc>
        <w:tc>
          <w:tcPr>
            <w:tcW w:w="2127" w:type="dxa"/>
          </w:tcPr>
          <w:p w14:paraId="62AF4CEF" w14:textId="77777777" w:rsidR="00736D40" w:rsidRPr="00F86FAA" w:rsidRDefault="007341C2">
            <w:pPr>
              <w:pStyle w:val="Default"/>
              <w:rPr>
                <w:b/>
                <w:color w:val="auto"/>
              </w:rPr>
            </w:pPr>
            <w:r>
              <w:rPr>
                <w:b/>
                <w:color w:val="auto"/>
              </w:rPr>
              <w:t>Особенности заключения договора</w:t>
            </w:r>
          </w:p>
        </w:tc>
        <w:tc>
          <w:tcPr>
            <w:tcW w:w="6945" w:type="dxa"/>
          </w:tcPr>
          <w:p w14:paraId="7A275858" w14:textId="77777777" w:rsidR="00696A9F" w:rsidRDefault="00696A9F">
            <w:pPr>
              <w:pStyle w:val="af9"/>
              <w:ind w:left="34" w:firstLine="567"/>
              <w:rPr>
                <w:sz w:val="24"/>
              </w:rPr>
            </w:pPr>
          </w:p>
          <w:p w14:paraId="52751AE8" w14:textId="77777777" w:rsidR="00696A9F" w:rsidRDefault="00E8784F">
            <w:pPr>
              <w:pStyle w:val="-3"/>
              <w:numPr>
                <w:ilvl w:val="1"/>
                <w:numId w:val="16"/>
              </w:numPr>
              <w:suppressAutoHyphens/>
              <w:ind w:left="34" w:firstLine="567"/>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14:paraId="719628B2" w14:textId="77777777" w:rsidR="002F15C9" w:rsidRPr="002F15C9" w:rsidRDefault="002F15C9" w:rsidP="002F15C9">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Открытого конкурса победителем в двухсуточный срок с момента публикации протокола подведения итогов в соответствии с пунктом 4 Информационной карты.</w:t>
            </w:r>
          </w:p>
          <w:p w14:paraId="28A41C84" w14:textId="77777777" w:rsidR="002F15C9" w:rsidRPr="002F15C9" w:rsidRDefault="002F15C9" w:rsidP="002F15C9">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14:paraId="3AE6C480" w14:textId="77777777" w:rsidR="002F15C9" w:rsidRPr="002F15C9" w:rsidRDefault="002F15C9" w:rsidP="002F15C9">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14:paraId="420D4674" w14:textId="77777777" w:rsidR="00696A9F" w:rsidRDefault="00E8784F">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p w14:paraId="1254B5D2" w14:textId="77777777" w:rsidR="00696A9F" w:rsidRDefault="00696A9F" w:rsidP="00951458">
            <w:pPr>
              <w:pStyle w:val="af9"/>
              <w:ind w:left="601" w:firstLine="0"/>
              <w:rPr>
                <w:sz w:val="24"/>
              </w:rPr>
            </w:pPr>
          </w:p>
        </w:tc>
      </w:tr>
      <w:tr w:rsidR="007D6548" w:rsidRPr="00F86FAA" w14:paraId="7548F197" w14:textId="77777777" w:rsidTr="00385C54">
        <w:tc>
          <w:tcPr>
            <w:tcW w:w="567" w:type="dxa"/>
          </w:tcPr>
          <w:p w14:paraId="0486ACAD" w14:textId="77777777" w:rsidR="007D6548" w:rsidRPr="00F86FAA" w:rsidRDefault="009830CC" w:rsidP="00835CB1">
            <w:pPr>
              <w:pStyle w:val="19"/>
              <w:ind w:firstLine="0"/>
              <w:rPr>
                <w:b/>
                <w:sz w:val="24"/>
                <w:szCs w:val="24"/>
              </w:rPr>
            </w:pPr>
            <w:r>
              <w:rPr>
                <w:b/>
                <w:sz w:val="24"/>
                <w:szCs w:val="24"/>
              </w:rPr>
              <w:t>21.</w:t>
            </w:r>
          </w:p>
        </w:tc>
        <w:tc>
          <w:tcPr>
            <w:tcW w:w="2127" w:type="dxa"/>
          </w:tcPr>
          <w:p w14:paraId="3D9B258A" w14:textId="77777777" w:rsidR="007D6548" w:rsidRPr="00F86FAA" w:rsidRDefault="007D6548">
            <w:pPr>
              <w:pStyle w:val="Default"/>
              <w:rPr>
                <w:b/>
                <w:color w:val="auto"/>
              </w:rPr>
            </w:pPr>
            <w:r>
              <w:rPr>
                <w:b/>
                <w:color w:val="auto"/>
              </w:rPr>
              <w:t>Привлечение субподрядчиков, соисполнителей</w:t>
            </w:r>
          </w:p>
        </w:tc>
        <w:tc>
          <w:tcPr>
            <w:tcW w:w="6945" w:type="dxa"/>
          </w:tcPr>
          <w:p w14:paraId="03FBFDEC" w14:textId="77777777" w:rsidR="00696A9F" w:rsidRDefault="00E8784F">
            <w:pPr>
              <w:pStyle w:val="19"/>
              <w:ind w:firstLine="0"/>
              <w:rPr>
                <w:sz w:val="24"/>
                <w:szCs w:val="24"/>
              </w:rPr>
            </w:pPr>
            <w:r>
              <w:rPr>
                <w:sz w:val="24"/>
                <w:szCs w:val="24"/>
              </w:rPr>
              <w:t>Допускается</w:t>
            </w:r>
          </w:p>
        </w:tc>
      </w:tr>
      <w:tr w:rsidR="001356F1" w:rsidRPr="00F86FAA" w14:paraId="2359F964" w14:textId="77777777" w:rsidTr="00385C54">
        <w:tc>
          <w:tcPr>
            <w:tcW w:w="567" w:type="dxa"/>
          </w:tcPr>
          <w:p w14:paraId="0A692A2A" w14:textId="77777777" w:rsidR="001356F1" w:rsidRPr="00F86FAA" w:rsidRDefault="001356F1" w:rsidP="00505622">
            <w:pPr>
              <w:pStyle w:val="19"/>
              <w:ind w:firstLine="0"/>
              <w:rPr>
                <w:b/>
                <w:sz w:val="24"/>
                <w:szCs w:val="24"/>
              </w:rPr>
            </w:pPr>
            <w:r>
              <w:rPr>
                <w:b/>
                <w:sz w:val="24"/>
                <w:szCs w:val="24"/>
              </w:rPr>
              <w:t>22.</w:t>
            </w:r>
          </w:p>
        </w:tc>
        <w:tc>
          <w:tcPr>
            <w:tcW w:w="2127" w:type="dxa"/>
          </w:tcPr>
          <w:p w14:paraId="7F834DEB" w14:textId="77777777" w:rsidR="001356F1" w:rsidRPr="00F86FAA" w:rsidRDefault="001356F1" w:rsidP="00505622">
            <w:pPr>
              <w:pStyle w:val="Default"/>
              <w:rPr>
                <w:b/>
                <w:color w:val="auto"/>
              </w:rPr>
            </w:pPr>
            <w:r>
              <w:rPr>
                <w:b/>
                <w:color w:val="auto"/>
              </w:rPr>
              <w:t xml:space="preserve">Срок действия </w:t>
            </w:r>
            <w:r>
              <w:rPr>
                <w:b/>
                <w:color w:val="auto"/>
              </w:rPr>
              <w:lastRenderedPageBreak/>
              <w:t>Заявки</w:t>
            </w:r>
            <w:r>
              <w:rPr>
                <w:b/>
                <w:color w:val="auto"/>
              </w:rPr>
              <w:tab/>
            </w:r>
          </w:p>
        </w:tc>
        <w:tc>
          <w:tcPr>
            <w:tcW w:w="6945" w:type="dxa"/>
          </w:tcPr>
          <w:p w14:paraId="6B512734" w14:textId="77777777" w:rsidR="00696A9F" w:rsidRDefault="00E8784F">
            <w:pPr>
              <w:pStyle w:val="19"/>
              <w:ind w:firstLine="0"/>
              <w:rPr>
                <w:i/>
                <w:sz w:val="24"/>
                <w:szCs w:val="24"/>
              </w:rPr>
            </w:pPr>
            <w:r>
              <w:rPr>
                <w:sz w:val="24"/>
                <w:szCs w:val="24"/>
              </w:rPr>
              <w:lastRenderedPageBreak/>
              <w:t xml:space="preserve">Заявка должна действовать не менее 90 календарных дней с даты </w:t>
            </w:r>
            <w:r>
              <w:rPr>
                <w:sz w:val="24"/>
                <w:szCs w:val="24"/>
              </w:rPr>
              <w:lastRenderedPageBreak/>
              <w:t>окончания срока подачи Заявок (пункт 6 Информационной карты).</w:t>
            </w:r>
          </w:p>
        </w:tc>
      </w:tr>
      <w:tr w:rsidR="00DF6AE3" w:rsidRPr="00F86FAA" w14:paraId="2A325DDE" w14:textId="77777777" w:rsidTr="00385C54">
        <w:tc>
          <w:tcPr>
            <w:tcW w:w="567" w:type="dxa"/>
          </w:tcPr>
          <w:p w14:paraId="4DC142C6" w14:textId="77777777" w:rsidR="00DF6AE3" w:rsidRPr="00F86FAA" w:rsidRDefault="00A856EA" w:rsidP="0051006B">
            <w:pPr>
              <w:pStyle w:val="19"/>
              <w:ind w:firstLine="0"/>
              <w:rPr>
                <w:b/>
                <w:sz w:val="24"/>
                <w:szCs w:val="24"/>
              </w:rPr>
            </w:pPr>
            <w:r>
              <w:rPr>
                <w:b/>
                <w:sz w:val="24"/>
                <w:szCs w:val="24"/>
              </w:rPr>
              <w:lastRenderedPageBreak/>
              <w:t>23.</w:t>
            </w:r>
          </w:p>
        </w:tc>
        <w:tc>
          <w:tcPr>
            <w:tcW w:w="2127" w:type="dxa"/>
          </w:tcPr>
          <w:p w14:paraId="0A2B90C8" w14:textId="77777777" w:rsidR="00DF6AE3" w:rsidRPr="00F86FAA" w:rsidRDefault="00BB306F">
            <w:pPr>
              <w:pStyle w:val="Default"/>
              <w:rPr>
                <w:b/>
                <w:color w:val="auto"/>
              </w:rPr>
            </w:pPr>
            <w:r>
              <w:rPr>
                <w:b/>
                <w:color w:val="auto"/>
              </w:rPr>
              <w:t>Обеспечение Заявки</w:t>
            </w:r>
          </w:p>
        </w:tc>
        <w:tc>
          <w:tcPr>
            <w:tcW w:w="6945" w:type="dxa"/>
          </w:tcPr>
          <w:p w14:paraId="445DFCE2" w14:textId="77777777" w:rsidR="00696A9F" w:rsidRDefault="00E8784F">
            <w:pPr>
              <w:pStyle w:val="19"/>
              <w:ind w:firstLine="0"/>
              <w:rPr>
                <w:sz w:val="24"/>
                <w:szCs w:val="24"/>
              </w:rPr>
            </w:pPr>
            <w:r>
              <w:rPr>
                <w:sz w:val="24"/>
                <w:szCs w:val="24"/>
              </w:rPr>
              <w:t>Не предусмотрено.</w:t>
            </w:r>
          </w:p>
          <w:p w14:paraId="5E6A4738" w14:textId="77777777" w:rsidR="00696A9F" w:rsidRDefault="00696A9F">
            <w:pPr>
              <w:pStyle w:val="19"/>
              <w:ind w:firstLine="397"/>
              <w:rPr>
                <w:sz w:val="24"/>
                <w:szCs w:val="24"/>
              </w:rPr>
            </w:pPr>
          </w:p>
          <w:p w14:paraId="2E3B0B6F" w14:textId="77777777" w:rsidR="00696A9F" w:rsidRDefault="00696A9F">
            <w:pPr>
              <w:pStyle w:val="19"/>
              <w:ind w:firstLine="397"/>
              <w:rPr>
                <w:sz w:val="24"/>
                <w:szCs w:val="24"/>
              </w:rPr>
            </w:pPr>
          </w:p>
        </w:tc>
      </w:tr>
      <w:tr w:rsidR="004745C7" w:rsidRPr="00F86FAA" w14:paraId="0E2520EC" w14:textId="77777777" w:rsidTr="00385C54">
        <w:tc>
          <w:tcPr>
            <w:tcW w:w="567" w:type="dxa"/>
          </w:tcPr>
          <w:p w14:paraId="6947DE7E" w14:textId="77777777" w:rsidR="004745C7" w:rsidRPr="00F86FAA" w:rsidRDefault="004745C7" w:rsidP="005E0B21">
            <w:pPr>
              <w:pStyle w:val="19"/>
              <w:ind w:firstLine="0"/>
              <w:rPr>
                <w:b/>
                <w:sz w:val="24"/>
                <w:szCs w:val="24"/>
              </w:rPr>
            </w:pPr>
            <w:r>
              <w:rPr>
                <w:b/>
                <w:sz w:val="24"/>
                <w:szCs w:val="24"/>
              </w:rPr>
              <w:t>24.</w:t>
            </w:r>
          </w:p>
        </w:tc>
        <w:tc>
          <w:tcPr>
            <w:tcW w:w="2127" w:type="dxa"/>
          </w:tcPr>
          <w:p w14:paraId="052F879B" w14:textId="77777777" w:rsidR="004745C7" w:rsidRPr="00F86FAA" w:rsidRDefault="00505622" w:rsidP="00DF6AE3">
            <w:pPr>
              <w:pStyle w:val="Default"/>
              <w:rPr>
                <w:b/>
                <w:color w:val="auto"/>
              </w:rPr>
            </w:pPr>
            <w:r>
              <w:rPr>
                <w:b/>
                <w:color w:val="auto"/>
              </w:rPr>
              <w:t>Обеспечение исполнения договора</w:t>
            </w:r>
          </w:p>
        </w:tc>
        <w:tc>
          <w:tcPr>
            <w:tcW w:w="6945" w:type="dxa"/>
          </w:tcPr>
          <w:p w14:paraId="0B71F424" w14:textId="77777777" w:rsidR="00696A9F" w:rsidRDefault="00696A9F">
            <w:pPr>
              <w:pStyle w:val="19"/>
              <w:ind w:firstLine="0"/>
              <w:rPr>
                <w:sz w:val="24"/>
                <w:szCs w:val="24"/>
              </w:rPr>
            </w:pPr>
          </w:p>
          <w:p w14:paraId="2DAFD0B6" w14:textId="77777777" w:rsidR="00696A9F" w:rsidRDefault="00696A9F">
            <w:pPr>
              <w:pStyle w:val="19"/>
              <w:ind w:firstLine="0"/>
              <w:rPr>
                <w:sz w:val="24"/>
                <w:szCs w:val="24"/>
              </w:rPr>
            </w:pPr>
          </w:p>
          <w:p w14:paraId="4CE6A278" w14:textId="77777777" w:rsidR="00696A9F" w:rsidRDefault="00696A9F">
            <w:pPr>
              <w:pStyle w:val="19"/>
              <w:ind w:firstLine="0"/>
              <w:rPr>
                <w:sz w:val="24"/>
                <w:szCs w:val="24"/>
              </w:rPr>
            </w:pPr>
          </w:p>
          <w:p w14:paraId="46F3B2F4" w14:textId="77777777" w:rsidR="00696A9F" w:rsidRDefault="00E8784F">
            <w:pPr>
              <w:pStyle w:val="19"/>
              <w:ind w:firstLine="0"/>
              <w:rPr>
                <w:sz w:val="24"/>
                <w:szCs w:val="24"/>
              </w:rPr>
            </w:pPr>
            <w:r>
              <w:rPr>
                <w:sz w:val="24"/>
                <w:szCs w:val="24"/>
              </w:rPr>
              <w:t>Не предусмотрено.</w:t>
            </w:r>
          </w:p>
        </w:tc>
      </w:tr>
      <w:tr w:rsidR="00E961FF" w:rsidRPr="004A2CA8" w14:paraId="39032B5F" w14:textId="77777777" w:rsidTr="00385C54">
        <w:tc>
          <w:tcPr>
            <w:tcW w:w="567" w:type="dxa"/>
          </w:tcPr>
          <w:p w14:paraId="416CAEE3" w14:textId="77777777" w:rsidR="00E961FF" w:rsidRPr="004A2CA8" w:rsidRDefault="00E961FF" w:rsidP="000C383C">
            <w:pPr>
              <w:pStyle w:val="19"/>
              <w:ind w:firstLine="0"/>
              <w:rPr>
                <w:b/>
                <w:sz w:val="24"/>
                <w:szCs w:val="24"/>
              </w:rPr>
            </w:pPr>
            <w:r>
              <w:rPr>
                <w:b/>
                <w:sz w:val="24"/>
                <w:szCs w:val="24"/>
              </w:rPr>
              <w:t>25.</w:t>
            </w:r>
          </w:p>
        </w:tc>
        <w:tc>
          <w:tcPr>
            <w:tcW w:w="2127" w:type="dxa"/>
          </w:tcPr>
          <w:p w14:paraId="017E1A4D" w14:textId="77777777" w:rsidR="00E961FF" w:rsidRPr="004A2CA8" w:rsidRDefault="00E961FF" w:rsidP="00AD2CB8">
            <w:pPr>
              <w:pStyle w:val="Default"/>
              <w:rPr>
                <w:b/>
                <w:color w:val="auto"/>
              </w:rPr>
            </w:pPr>
            <w:r>
              <w:rPr>
                <w:b/>
              </w:rPr>
              <w:t>Срок заключения договора</w:t>
            </w:r>
          </w:p>
        </w:tc>
        <w:tc>
          <w:tcPr>
            <w:tcW w:w="6945" w:type="dxa"/>
          </w:tcPr>
          <w:p w14:paraId="5DC3BBA9" w14:textId="77777777" w:rsidR="00E961FF" w:rsidRPr="004A2CA8" w:rsidRDefault="004564FE" w:rsidP="00242695">
            <w:pPr>
              <w:pStyle w:val="19"/>
              <w:ind w:firstLine="0"/>
              <w:rPr>
                <w:sz w:val="24"/>
                <w:szCs w:val="24"/>
              </w:rPr>
            </w:pPr>
            <w:r>
              <w:rPr>
                <w:sz w:val="24"/>
                <w:szCs w:val="24"/>
              </w:rPr>
              <w:t>Не ранее чем через 10 (десять) дней и не позднее чем через 20 (двадцать) дней с даты принятия Конкурсной комиссией решения о заключении договора (размещения протокола подведения итогов Конкурсной комиссии в соответствии с пунктом 4 Информационной карты).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w:t>
            </w:r>
          </w:p>
        </w:tc>
      </w:tr>
      <w:tr w:rsidR="005D5B59" w:rsidRPr="004A2CA8" w14:paraId="65405F3E" w14:textId="77777777" w:rsidTr="00385C54">
        <w:tc>
          <w:tcPr>
            <w:tcW w:w="567" w:type="dxa"/>
          </w:tcPr>
          <w:p w14:paraId="49A3ACCF" w14:textId="77777777" w:rsidR="005D5B59" w:rsidRPr="004A2CA8" w:rsidRDefault="005D5B59" w:rsidP="000C383C">
            <w:pPr>
              <w:pStyle w:val="19"/>
              <w:ind w:firstLine="0"/>
              <w:rPr>
                <w:b/>
                <w:sz w:val="24"/>
                <w:szCs w:val="24"/>
              </w:rPr>
            </w:pPr>
            <w:r>
              <w:rPr>
                <w:b/>
                <w:sz w:val="24"/>
                <w:szCs w:val="24"/>
              </w:rPr>
              <w:t>26.</w:t>
            </w:r>
          </w:p>
        </w:tc>
        <w:tc>
          <w:tcPr>
            <w:tcW w:w="2127" w:type="dxa"/>
          </w:tcPr>
          <w:p w14:paraId="27295E1D" w14:textId="77777777" w:rsidR="005D5B59" w:rsidRPr="004A2CA8" w:rsidRDefault="00971A21" w:rsidP="00AD2CB8">
            <w:pPr>
              <w:pStyle w:val="Default"/>
              <w:rPr>
                <w:b/>
              </w:rPr>
            </w:pPr>
            <w:r>
              <w:rPr>
                <w:b/>
              </w:rPr>
              <w:t>Срок действия договора</w:t>
            </w:r>
          </w:p>
        </w:tc>
        <w:tc>
          <w:tcPr>
            <w:tcW w:w="6945" w:type="dxa"/>
          </w:tcPr>
          <w:p w14:paraId="790C3B00" w14:textId="08BAF6A5" w:rsidR="00696A9F" w:rsidRDefault="00610E5F" w:rsidP="00951458">
            <w:pPr>
              <w:pStyle w:val="19"/>
              <w:ind w:firstLine="0"/>
              <w:rPr>
                <w:sz w:val="24"/>
                <w:szCs w:val="24"/>
              </w:rPr>
            </w:pPr>
            <w:r>
              <w:rPr>
                <w:sz w:val="24"/>
                <w:szCs w:val="24"/>
              </w:rPr>
              <w:t xml:space="preserve">С даты подписания сторонами договора и действует до </w:t>
            </w:r>
            <w:r w:rsidR="00951458">
              <w:rPr>
                <w:sz w:val="24"/>
                <w:szCs w:val="24"/>
              </w:rPr>
              <w:t xml:space="preserve">12 октября </w:t>
            </w:r>
            <w:r>
              <w:rPr>
                <w:sz w:val="24"/>
                <w:szCs w:val="24"/>
              </w:rPr>
              <w:t>2019 года включительно, а в части взаиморасчетов – до полного исполнения сторонами своих обязательств по договору.</w:t>
            </w:r>
          </w:p>
        </w:tc>
      </w:tr>
    </w:tbl>
    <w:p w14:paraId="7192AB42" w14:textId="77777777" w:rsidR="002079EB" w:rsidRDefault="002079EB" w:rsidP="00D72C8B">
      <w:pPr>
        <w:pStyle w:val="19"/>
        <w:ind w:firstLine="0"/>
        <w:jc w:val="right"/>
        <w:outlineLvl w:val="0"/>
        <w:rPr>
          <w:rFonts w:eastAsia="MS Mincho"/>
          <w:szCs w:val="28"/>
        </w:rPr>
        <w:sectPr w:rsidR="002079EB" w:rsidSect="0055090C">
          <w:headerReference w:type="even" r:id="rId27"/>
          <w:headerReference w:type="default" r:id="rId28"/>
          <w:footerReference w:type="even" r:id="rId29"/>
          <w:footerReference w:type="default" r:id="rId30"/>
          <w:headerReference w:type="first" r:id="rId31"/>
          <w:footerReference w:type="first" r:id="rId32"/>
          <w:pgSz w:w="11907" w:h="16840" w:code="9"/>
          <w:pgMar w:top="1134" w:right="851" w:bottom="1134" w:left="1418" w:header="794" w:footer="794" w:gutter="0"/>
          <w:cols w:space="720"/>
          <w:titlePg/>
          <w:docGrid w:linePitch="326"/>
        </w:sectPr>
      </w:pPr>
    </w:p>
    <w:p w14:paraId="22C0E5BC" w14:textId="77777777" w:rsidR="00696A9F" w:rsidRDefault="00E8784F">
      <w:pPr>
        <w:pStyle w:val="19"/>
        <w:ind w:firstLine="0"/>
        <w:jc w:val="right"/>
        <w:outlineLvl w:val="0"/>
        <w:rPr>
          <w:rFonts w:eastAsia="MS Mincho"/>
          <w:szCs w:val="28"/>
        </w:rPr>
      </w:pPr>
      <w:r>
        <w:rPr>
          <w:rFonts w:eastAsia="MS Mincho"/>
          <w:szCs w:val="28"/>
        </w:rPr>
        <w:lastRenderedPageBreak/>
        <w:t>Приложение № 1</w:t>
      </w:r>
    </w:p>
    <w:p w14:paraId="5D3A205B" w14:textId="77777777" w:rsidR="000954FB" w:rsidRDefault="000954FB" w:rsidP="000954FB">
      <w:pPr>
        <w:ind w:firstLine="425"/>
        <w:jc w:val="right"/>
        <w:rPr>
          <w:sz w:val="28"/>
          <w:szCs w:val="28"/>
        </w:rPr>
      </w:pPr>
      <w:r>
        <w:rPr>
          <w:sz w:val="28"/>
          <w:szCs w:val="28"/>
        </w:rPr>
        <w:t>к документации о закупке</w:t>
      </w:r>
    </w:p>
    <w:p w14:paraId="19F832B4" w14:textId="77777777" w:rsidR="000954FB" w:rsidRDefault="000954FB" w:rsidP="000954FB">
      <w:pPr>
        <w:ind w:firstLine="425"/>
        <w:jc w:val="right"/>
        <w:rPr>
          <w:sz w:val="28"/>
          <w:szCs w:val="28"/>
        </w:rPr>
      </w:pPr>
    </w:p>
    <w:p w14:paraId="61BDEF97" w14:textId="77777777" w:rsidR="000954FB" w:rsidRPr="00445DDD" w:rsidRDefault="000954FB" w:rsidP="000954FB">
      <w:pPr>
        <w:jc w:val="center"/>
        <w:rPr>
          <w:b/>
          <w:sz w:val="28"/>
          <w:szCs w:val="28"/>
        </w:rPr>
      </w:pPr>
      <w:r>
        <w:rPr>
          <w:b/>
          <w:sz w:val="28"/>
          <w:szCs w:val="28"/>
        </w:rPr>
        <w:t>На бланке претендента</w:t>
      </w:r>
    </w:p>
    <w:p w14:paraId="4E9D69A4" w14:textId="77777777" w:rsidR="000954FB" w:rsidRPr="00C03380" w:rsidRDefault="000954FB" w:rsidP="00C03380">
      <w:pPr>
        <w:jc w:val="center"/>
        <w:rPr>
          <w:b/>
          <w:sz w:val="28"/>
        </w:rPr>
      </w:pPr>
      <w:r>
        <w:rPr>
          <w:b/>
          <w:sz w:val="28"/>
        </w:rPr>
        <w:t>ЗАЯВКА ______________ (наименование претендента)</w:t>
      </w:r>
    </w:p>
    <w:p w14:paraId="07EAA71A" w14:textId="77777777" w:rsidR="000954FB" w:rsidRPr="00C03380" w:rsidRDefault="000954FB" w:rsidP="00C03380">
      <w:pPr>
        <w:jc w:val="center"/>
        <w:rPr>
          <w:b/>
          <w:sz w:val="28"/>
        </w:rPr>
      </w:pPr>
      <w:r>
        <w:rPr>
          <w:b/>
          <w:sz w:val="28"/>
        </w:rPr>
        <w:t>НА УЧАСТИЕ В ОТКРЫТОМ КОНКУРСЕ № ОКэ-____-____-_____</w:t>
      </w:r>
    </w:p>
    <w:p w14:paraId="501940D9" w14:textId="77777777" w:rsidR="000954FB" w:rsidRPr="007415F9" w:rsidRDefault="000954FB" w:rsidP="000954FB"/>
    <w:p w14:paraId="73D9ABB5" w14:textId="77777777" w:rsidR="000954FB" w:rsidRPr="00002090" w:rsidRDefault="000954FB" w:rsidP="000954FB">
      <w:pPr>
        <w:pStyle w:val="afc"/>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ОКэ-___-___-____ (далее – Открытый конкурс) на ____________ </w:t>
      </w:r>
      <w:r>
        <w:rPr>
          <w:i/>
          <w:szCs w:val="28"/>
        </w:rPr>
        <w:t>(поставку товаров на _______, выполнение работ по ______, оказание услуг по_____ - переписать из предмета Открытого конкурса)</w:t>
      </w:r>
      <w:r>
        <w:t>.</w:t>
      </w:r>
    </w:p>
    <w:p w14:paraId="009D27A8" w14:textId="77777777"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14:paraId="280716E6" w14:textId="77777777"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14:paraId="3306383E" w14:textId="77777777"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14:paraId="10A87AD4" w14:textId="77777777"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согласно(-ен) с тем, что:</w:t>
      </w:r>
    </w:p>
    <w:p w14:paraId="2A7CE01C" w14:textId="77777777" w:rsidR="000954FB" w:rsidRPr="00002090" w:rsidRDefault="000954FB" w:rsidP="00F356EB">
      <w:pPr>
        <w:pStyle w:val="afc"/>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14:paraId="13AE6023" w14:textId="77777777" w:rsidR="000954FB" w:rsidRPr="00002090" w:rsidRDefault="000954FB"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14:paraId="23AAE543" w14:textId="77777777" w:rsidR="000954FB" w:rsidRPr="00002090" w:rsidRDefault="00093F19"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14:paraId="6E2A028F" w14:textId="77777777" w:rsidR="000954FB" w:rsidRPr="00002090" w:rsidRDefault="000954FB"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14:paraId="5CB10785" w14:textId="77777777"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14:paraId="0E7A5A34" w14:textId="77777777" w:rsidR="000954FB" w:rsidRDefault="000954FB" w:rsidP="00F356EB">
      <w:pPr>
        <w:numPr>
          <w:ilvl w:val="0"/>
          <w:numId w:val="11"/>
        </w:numPr>
        <w:tabs>
          <w:tab w:val="left" w:pos="1418"/>
        </w:tabs>
        <w:ind w:left="0" w:firstLine="709"/>
        <w:jc w:val="both"/>
        <w:rPr>
          <w:sz w:val="28"/>
          <w:szCs w:val="20"/>
        </w:rPr>
      </w:pPr>
      <w:r>
        <w:rPr>
          <w:sz w:val="28"/>
          <w:szCs w:val="20"/>
        </w:rPr>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xml:space="preserve">) с даты </w:t>
      </w:r>
      <w:r>
        <w:rPr>
          <w:sz w:val="28"/>
          <w:szCs w:val="20"/>
        </w:rPr>
        <w:lastRenderedPageBreak/>
        <w:t>окончания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14:paraId="06E32B0D" w14:textId="77777777" w:rsidR="00902129" w:rsidRDefault="000954FB" w:rsidP="00F356EB">
      <w:pPr>
        <w:numPr>
          <w:ilvl w:val="0"/>
          <w:numId w:val="11"/>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
    <w:p w14:paraId="53F74100" w14:textId="77777777" w:rsidR="000954FB" w:rsidRDefault="00902129" w:rsidP="007C73F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предупрежден(-о), что при непредставлении указанных сведений и документов, ПАО «ТрансКонтейнер» вправе отказаться от заключения договора.</w:t>
      </w:r>
    </w:p>
    <w:p w14:paraId="4F858E71" w14:textId="77777777" w:rsidR="000954FB" w:rsidRDefault="000954FB" w:rsidP="00F356EB">
      <w:pPr>
        <w:numPr>
          <w:ilvl w:val="0"/>
          <w:numId w:val="11"/>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14:paraId="51B65F0A" w14:textId="77777777" w:rsidR="000954FB" w:rsidRDefault="000954FB" w:rsidP="00F356EB">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14:paraId="5C68E23D" w14:textId="77777777" w:rsidR="000954FB" w:rsidRPr="00002090" w:rsidRDefault="000954FB" w:rsidP="00F356EB">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14:paraId="3EBC35AC" w14:textId="77777777" w:rsidR="000954FB" w:rsidRPr="00002090" w:rsidRDefault="00250548" w:rsidP="000954FB">
      <w:pPr>
        <w:pStyle w:val="af9"/>
        <w:ind w:firstLine="553"/>
        <w:rPr>
          <w:rFonts w:eastAsia="Times New Roman"/>
          <w:sz w:val="28"/>
        </w:rPr>
      </w:pPr>
      <w:r>
        <w:rPr>
          <w:rFonts w:eastAsia="Times New Roman"/>
          <w:sz w:val="28"/>
        </w:rPr>
        <w:t>Настоящим подтверждается, что:</w:t>
      </w:r>
    </w:p>
    <w:p w14:paraId="5563D675" w14:textId="77777777" w:rsidR="000954FB" w:rsidRPr="00002090" w:rsidRDefault="000954FB" w:rsidP="000954FB">
      <w:pPr>
        <w:pStyle w:val="af9"/>
        <w:ind w:firstLine="553"/>
        <w:rPr>
          <w:rFonts w:eastAsia="Times New Roman"/>
          <w:sz w:val="28"/>
        </w:rPr>
      </w:pPr>
      <w:r>
        <w:rPr>
          <w:rFonts w:eastAsia="Times New Roman"/>
          <w:sz w:val="28"/>
        </w:rPr>
        <w:t>- ___________ (</w:t>
      </w:r>
      <w:r>
        <w:rPr>
          <w:rFonts w:eastAsia="Times New Roman"/>
          <w:i/>
          <w:sz w:val="28"/>
        </w:rPr>
        <w:t>поставка товаров, выполнения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14:paraId="72273193" w14:textId="77777777" w:rsidR="000954FB" w:rsidRPr="00002090" w:rsidRDefault="000954FB" w:rsidP="000954FB">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14:paraId="64A5C3E5" w14:textId="77777777" w:rsidR="000954FB" w:rsidRPr="00002090" w:rsidRDefault="000954FB" w:rsidP="000954FB">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
    <w:p w14:paraId="46590CD2" w14:textId="77777777" w:rsidR="00250548" w:rsidRPr="00686679" w:rsidRDefault="000954FB" w:rsidP="00250548">
      <w:pPr>
        <w:ind w:firstLine="540"/>
        <w:jc w:val="both"/>
        <w:rPr>
          <w:highlight w:val="cyan"/>
        </w:rPr>
      </w:pPr>
      <w:r>
        <w:rPr>
          <w:sz w:val="28"/>
        </w:rPr>
        <w:t>- на имущество ________ (</w:t>
      </w:r>
      <w:r>
        <w:rPr>
          <w:i/>
          <w:sz w:val="28"/>
        </w:rPr>
        <w:t>наименование претендента</w:t>
      </w:r>
      <w:r>
        <w:rPr>
          <w:sz w:val="28"/>
        </w:rPr>
        <w:t>) не наложен арест, экономическая деятельность не приостановлена;</w:t>
      </w:r>
    </w:p>
    <w:p w14:paraId="614DABF4" w14:textId="77777777" w:rsidR="00250548" w:rsidRDefault="00250548" w:rsidP="00250548">
      <w:pPr>
        <w:ind w:firstLine="540"/>
        <w:jc w:val="both"/>
        <w:rPr>
          <w:sz w:val="28"/>
          <w:szCs w:val="28"/>
        </w:rPr>
      </w:pPr>
      <w:r>
        <w:rPr>
          <w:sz w:val="28"/>
          <w:szCs w:val="28"/>
        </w:rPr>
        <w:t>- ________ (</w:t>
      </w:r>
      <w:r>
        <w:rPr>
          <w:i/>
          <w:sz w:val="28"/>
          <w:szCs w:val="28"/>
        </w:rPr>
        <w:t>наименование претендента</w:t>
      </w:r>
      <w:r>
        <w:rPr>
          <w:sz w:val="28"/>
          <w:szCs w:val="28"/>
        </w:rPr>
        <w:t>)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неприостановлена;</w:t>
      </w:r>
    </w:p>
    <w:p w14:paraId="7BCA9D68" w14:textId="77777777" w:rsidR="000954FB" w:rsidRPr="008B08F6" w:rsidRDefault="000954FB" w:rsidP="00250548">
      <w:pPr>
        <w:ind w:firstLine="540"/>
        <w:jc w:val="both"/>
        <w:rPr>
          <w:sz w:val="28"/>
          <w:szCs w:val="28"/>
        </w:rPr>
      </w:pPr>
      <w:r>
        <w:rPr>
          <w:sz w:val="28"/>
        </w:rPr>
        <w:t>- у _______ (</w:t>
      </w:r>
      <w:r>
        <w:rPr>
          <w:i/>
          <w:sz w:val="28"/>
        </w:rPr>
        <w:t>наименование претендента</w:t>
      </w:r>
      <w:r>
        <w:rPr>
          <w:sz w:val="28"/>
        </w:rPr>
        <w:t xml:space="preserve">)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Pr>
          <w:sz w:val="28"/>
          <w:szCs w:val="28"/>
        </w:rPr>
        <w:br/>
        <w:t>ПАО «ТрансКонтейнер»;</w:t>
      </w:r>
    </w:p>
    <w:p w14:paraId="2705A2F5" w14:textId="77777777" w:rsidR="000954FB" w:rsidRDefault="000954FB" w:rsidP="000954FB">
      <w:pPr>
        <w:pStyle w:val="af9"/>
        <w:ind w:firstLine="553"/>
        <w:rPr>
          <w:sz w:val="28"/>
          <w:szCs w:val="28"/>
        </w:rPr>
      </w:pPr>
      <w:r>
        <w:rPr>
          <w:rFonts w:eastAsia="Times New Roman"/>
          <w:sz w:val="28"/>
        </w:rPr>
        <w:lastRenderedPageBreak/>
        <w:t>- ________ (</w:t>
      </w:r>
      <w:r>
        <w:rPr>
          <w:rFonts w:eastAsia="Times New Roman"/>
          <w:i/>
          <w:sz w:val="28"/>
        </w:rPr>
        <w:t>наименование претендента</w:t>
      </w:r>
      <w:r>
        <w:rPr>
          <w:rFonts w:eastAsia="Times New Roman"/>
          <w:sz w:val="28"/>
        </w:rPr>
        <w:t xml:space="preserve">)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14:paraId="1E49545E" w14:textId="77777777" w:rsidR="000954FB" w:rsidRDefault="00C32745" w:rsidP="000954FB">
      <w:pPr>
        <w:pStyle w:val="af9"/>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xml:space="preserve">) не имеет и не будет иметь никаких претензий в отношении права (и в отношении реализации права) </w:t>
      </w:r>
      <w:r>
        <w:rPr>
          <w:rFonts w:eastAsia="Times New Roman"/>
          <w:sz w:val="28"/>
        </w:rPr>
        <w:br/>
        <w:t>ПАО «ТрансКонтейнер» отменить Открытый конкурс по одному и более предмету закупки (лоту) в любое время до наступления даты и времени окончания срока подачи Заявок на Открытый конкурс;</w:t>
      </w:r>
    </w:p>
    <w:p w14:paraId="7E3658EF" w14:textId="77777777" w:rsidR="000954FB" w:rsidRDefault="00C32745" w:rsidP="000954FB">
      <w:pPr>
        <w:pStyle w:val="af9"/>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14:paraId="05FED146" w14:textId="77777777" w:rsidR="000954FB" w:rsidRDefault="000954FB" w:rsidP="000954FB">
      <w:pPr>
        <w:pStyle w:val="af9"/>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14:paraId="1BAF1511" w14:textId="77777777" w:rsidR="00902129" w:rsidRPr="0065479E" w:rsidRDefault="00902129" w:rsidP="00902129">
      <w:pPr>
        <w:pStyle w:val="af9"/>
        <w:ind w:firstLine="553"/>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14:paraId="26C7EE37" w14:textId="77777777" w:rsidR="00902129" w:rsidRPr="00002090" w:rsidRDefault="00902129" w:rsidP="00902129">
      <w:pPr>
        <w:pStyle w:val="af9"/>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14:paraId="5F0A80EE" w14:textId="77777777" w:rsidR="000954FB" w:rsidRPr="00002090" w:rsidRDefault="00E47C93"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14:paraId="31011935" w14:textId="77777777" w:rsidR="000954FB" w:rsidRPr="00D27A82" w:rsidRDefault="000954FB" w:rsidP="000954FB">
      <w:pPr>
        <w:pStyle w:val="19"/>
        <w:ind w:firstLine="708"/>
      </w:pPr>
      <w:r>
        <w:t>В подтверждение этого прилагаются все необходимые документы.</w:t>
      </w:r>
    </w:p>
    <w:p w14:paraId="1230CB91" w14:textId="77777777" w:rsidR="000954FB" w:rsidRDefault="000954FB" w:rsidP="00305BD2">
      <w:pPr>
        <w:pStyle w:val="af9"/>
        <w:ind w:firstLine="553"/>
        <w:rPr>
          <w:sz w:val="28"/>
          <w:szCs w:val="28"/>
        </w:rPr>
      </w:pPr>
    </w:p>
    <w:p w14:paraId="74FE2DD3" w14:textId="77777777" w:rsidR="000954FB" w:rsidRPr="007415F9" w:rsidRDefault="000954FB" w:rsidP="00305BD2">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14:paraId="5630E1AD" w14:textId="77777777" w:rsidR="000954FB" w:rsidRPr="007415F9" w:rsidRDefault="00533F3B" w:rsidP="000954FB">
      <w:pPr>
        <w:tabs>
          <w:tab w:val="left" w:pos="8640"/>
        </w:tabs>
        <w:jc w:val="center"/>
        <w:rPr>
          <w:i/>
        </w:rPr>
      </w:pPr>
      <w:r>
        <w:rPr>
          <w:i/>
        </w:rPr>
        <w:t xml:space="preserve">                                         (наименование претендента)</w:t>
      </w:r>
    </w:p>
    <w:p w14:paraId="2C4E8496" w14:textId="77777777"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14:paraId="5B41470E" w14:textId="77777777" w:rsidR="000954FB" w:rsidRPr="007415F9" w:rsidRDefault="000954FB" w:rsidP="000954FB">
      <w:pPr>
        <w:rPr>
          <w:i/>
        </w:rPr>
      </w:pPr>
      <w:r>
        <w:rPr>
          <w:i/>
        </w:rPr>
        <w:t xml:space="preserve">       МП</w:t>
      </w:r>
      <w:r>
        <w:rPr>
          <w:i/>
        </w:rPr>
        <w:tab/>
      </w:r>
      <w:r>
        <w:rPr>
          <w:i/>
        </w:rPr>
        <w:tab/>
      </w:r>
      <w:r>
        <w:rPr>
          <w:i/>
        </w:rPr>
        <w:tab/>
        <w:t>(должность, подпись, ФИО)</w:t>
      </w:r>
    </w:p>
    <w:p w14:paraId="724FD8BF" w14:textId="77777777" w:rsidR="002079EB" w:rsidRDefault="008A4412" w:rsidP="002079EB">
      <w:pPr>
        <w:pStyle w:val="32"/>
        <w:suppressAutoHyphens/>
        <w:spacing w:after="0"/>
        <w:rPr>
          <w:sz w:val="28"/>
          <w:szCs w:val="28"/>
        </w:rPr>
      </w:pPr>
      <w:r>
        <w:rPr>
          <w:sz w:val="28"/>
          <w:szCs w:val="28"/>
        </w:rPr>
        <w:t>«____» _________ 20___ г.</w:t>
      </w:r>
    </w:p>
    <w:p w14:paraId="7C3B1078" w14:textId="77777777" w:rsidR="006B6573" w:rsidRDefault="006B6573" w:rsidP="002079EB">
      <w:pPr>
        <w:pStyle w:val="32"/>
        <w:suppressAutoHyphens/>
        <w:spacing w:after="0"/>
        <w:rPr>
          <w:sz w:val="28"/>
          <w:szCs w:val="28"/>
        </w:rPr>
      </w:pPr>
    </w:p>
    <w:p w14:paraId="00F3B9D1" w14:textId="77777777"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14:paraId="212C41E6" w14:textId="77777777" w:rsidR="00696A9F" w:rsidRDefault="00E8784F">
      <w:pPr>
        <w:pStyle w:val="19"/>
        <w:ind w:firstLine="0"/>
        <w:jc w:val="right"/>
        <w:outlineLvl w:val="0"/>
        <w:rPr>
          <w:rFonts w:eastAsia="Times New Roman"/>
          <w:szCs w:val="28"/>
        </w:rPr>
      </w:pPr>
      <w:r>
        <w:rPr>
          <w:rFonts w:eastAsia="MS Mincho"/>
          <w:szCs w:val="28"/>
        </w:rPr>
        <w:lastRenderedPageBreak/>
        <w:t>Приложение № 2</w:t>
      </w:r>
    </w:p>
    <w:p w14:paraId="39E8C629" w14:textId="77777777" w:rsidR="00110975" w:rsidRDefault="00110975" w:rsidP="00110975">
      <w:pPr>
        <w:ind w:firstLine="425"/>
        <w:jc w:val="right"/>
        <w:rPr>
          <w:sz w:val="28"/>
          <w:szCs w:val="28"/>
        </w:rPr>
      </w:pPr>
      <w:r>
        <w:rPr>
          <w:sz w:val="28"/>
          <w:szCs w:val="28"/>
        </w:rPr>
        <w:t>к документации о закупке</w:t>
      </w:r>
    </w:p>
    <w:p w14:paraId="3206DB50" w14:textId="77777777" w:rsidR="00110975" w:rsidRDefault="00110975" w:rsidP="00110975">
      <w:pPr>
        <w:pStyle w:val="af9"/>
        <w:jc w:val="center"/>
        <w:rPr>
          <w:b/>
          <w:sz w:val="28"/>
          <w:szCs w:val="28"/>
        </w:rPr>
      </w:pPr>
    </w:p>
    <w:p w14:paraId="4C186813" w14:textId="77777777" w:rsidR="00110975" w:rsidRPr="00C03380" w:rsidRDefault="00110975" w:rsidP="00C03380">
      <w:pPr>
        <w:jc w:val="center"/>
        <w:rPr>
          <w:b/>
          <w:sz w:val="28"/>
        </w:rPr>
      </w:pPr>
      <w:r>
        <w:rPr>
          <w:b/>
          <w:sz w:val="28"/>
        </w:rPr>
        <w:t>СВЕДЕНИЯ О ПРЕТЕНДЕНТЕ (для юридических лиц)</w:t>
      </w:r>
    </w:p>
    <w:p w14:paraId="5F5D7CD6" w14:textId="77777777" w:rsidR="00110975" w:rsidRDefault="00110975" w:rsidP="00110975">
      <w:pPr>
        <w:pStyle w:val="af9"/>
        <w:jc w:val="center"/>
        <w:rPr>
          <w:i/>
          <w:sz w:val="28"/>
          <w:szCs w:val="28"/>
        </w:rPr>
      </w:pPr>
      <w:r>
        <w:rPr>
          <w:i/>
          <w:sz w:val="28"/>
          <w:szCs w:val="28"/>
        </w:rPr>
        <w:t>(в случае, если на стороне одного претендента участвует несколько юридических лиц, сведения предоставляются на каждое юридическое лицо)</w:t>
      </w:r>
    </w:p>
    <w:p w14:paraId="208B1914" w14:textId="77777777" w:rsidR="00110975" w:rsidRPr="007415F9" w:rsidRDefault="00110975" w:rsidP="00110975">
      <w:pPr>
        <w:pStyle w:val="af9"/>
        <w:jc w:val="center"/>
        <w:rPr>
          <w:sz w:val="28"/>
          <w:szCs w:val="28"/>
        </w:rPr>
      </w:pPr>
    </w:p>
    <w:p w14:paraId="134DC6FF" w14:textId="77777777" w:rsidR="00110975" w:rsidRDefault="00110975" w:rsidP="00110975">
      <w:pPr>
        <w:pStyle w:val="af9"/>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14:paraId="29D7D6FD" w14:textId="77777777" w:rsidR="00110975" w:rsidRPr="007415F9" w:rsidRDefault="00110975" w:rsidP="00110975">
      <w:pPr>
        <w:pStyle w:val="af9"/>
        <w:ind w:left="720" w:firstLine="0"/>
        <w:rPr>
          <w:sz w:val="28"/>
          <w:szCs w:val="28"/>
        </w:rPr>
      </w:pPr>
      <w:r>
        <w:rPr>
          <w:sz w:val="28"/>
          <w:szCs w:val="28"/>
        </w:rPr>
        <w:t>ОГРН ______, ИНН _________, КПП______, ОКПО ____, ОКТМО________, ОКОПФ ___________</w:t>
      </w:r>
    </w:p>
    <w:p w14:paraId="585F8425" w14:textId="77777777" w:rsidR="00110975" w:rsidRPr="00CB6258" w:rsidRDefault="00110975" w:rsidP="00110975">
      <w:pPr>
        <w:pStyle w:val="af9"/>
        <w:ind w:firstLine="0"/>
        <w:jc w:val="center"/>
        <w:rPr>
          <w:i/>
          <w:sz w:val="28"/>
          <w:szCs w:val="28"/>
        </w:rPr>
      </w:pPr>
      <w:r>
        <w:rPr>
          <w:i/>
          <w:sz w:val="28"/>
          <w:szCs w:val="28"/>
        </w:rPr>
        <w:t xml:space="preserve"> (для претендентов-резидентов Российской Федерации)</w:t>
      </w:r>
    </w:p>
    <w:p w14:paraId="635D7048" w14:textId="77777777" w:rsidR="00110975" w:rsidRDefault="00110975" w:rsidP="00110975">
      <w:pPr>
        <w:pStyle w:val="af9"/>
        <w:ind w:firstLine="696"/>
        <w:rPr>
          <w:sz w:val="28"/>
          <w:szCs w:val="28"/>
        </w:rPr>
      </w:pPr>
      <w:r>
        <w:rPr>
          <w:sz w:val="28"/>
          <w:szCs w:val="28"/>
        </w:rPr>
        <w:t>Юридический адрес ________________________________________</w:t>
      </w:r>
    </w:p>
    <w:p w14:paraId="12A96921" w14:textId="77777777" w:rsidR="00110975" w:rsidRDefault="00110975" w:rsidP="00110975">
      <w:pPr>
        <w:pStyle w:val="af9"/>
        <w:ind w:firstLine="696"/>
        <w:rPr>
          <w:sz w:val="28"/>
          <w:szCs w:val="28"/>
        </w:rPr>
      </w:pPr>
      <w:r>
        <w:rPr>
          <w:sz w:val="28"/>
          <w:szCs w:val="28"/>
        </w:rPr>
        <w:t>Почтовый адрес ___________________________________________</w:t>
      </w:r>
    </w:p>
    <w:p w14:paraId="0832CAD8" w14:textId="77777777" w:rsidR="00110975" w:rsidRDefault="00110975" w:rsidP="00110975">
      <w:pPr>
        <w:pStyle w:val="af9"/>
        <w:ind w:firstLine="696"/>
        <w:rPr>
          <w:sz w:val="28"/>
          <w:szCs w:val="28"/>
        </w:rPr>
      </w:pPr>
      <w:r>
        <w:rPr>
          <w:sz w:val="28"/>
          <w:szCs w:val="28"/>
        </w:rPr>
        <w:t>Телефон (______) __________________________________________</w:t>
      </w:r>
    </w:p>
    <w:p w14:paraId="1F9C6842" w14:textId="77777777" w:rsidR="00110975" w:rsidRDefault="00110975" w:rsidP="00110975">
      <w:pPr>
        <w:pStyle w:val="af9"/>
        <w:ind w:firstLine="698"/>
        <w:rPr>
          <w:sz w:val="28"/>
          <w:szCs w:val="28"/>
        </w:rPr>
      </w:pPr>
      <w:r>
        <w:rPr>
          <w:sz w:val="28"/>
          <w:szCs w:val="28"/>
        </w:rPr>
        <w:t>Факс (______) _____________________________________________</w:t>
      </w:r>
    </w:p>
    <w:p w14:paraId="4E5870C3" w14:textId="77777777" w:rsidR="00110975" w:rsidRDefault="00110975" w:rsidP="00110975">
      <w:pPr>
        <w:pStyle w:val="af9"/>
        <w:ind w:firstLine="698"/>
        <w:rPr>
          <w:sz w:val="28"/>
          <w:szCs w:val="28"/>
        </w:rPr>
      </w:pPr>
      <w:r>
        <w:rPr>
          <w:sz w:val="28"/>
          <w:szCs w:val="28"/>
        </w:rPr>
        <w:t>Адрес электронной почты __________________@_______________</w:t>
      </w:r>
    </w:p>
    <w:p w14:paraId="31EAB8F0" w14:textId="77777777" w:rsidR="00110975" w:rsidRDefault="00110975" w:rsidP="00110975">
      <w:pPr>
        <w:pStyle w:val="af9"/>
        <w:ind w:firstLine="698"/>
        <w:rPr>
          <w:sz w:val="28"/>
          <w:szCs w:val="28"/>
        </w:rPr>
      </w:pPr>
      <w:r>
        <w:rPr>
          <w:sz w:val="28"/>
          <w:szCs w:val="28"/>
        </w:rPr>
        <w:t>Зарегистрированный адрес офиса _____________________________</w:t>
      </w:r>
    </w:p>
    <w:p w14:paraId="14C5AFB3" w14:textId="77777777" w:rsidR="00110975" w:rsidRDefault="00110975" w:rsidP="00110975">
      <w:pPr>
        <w:pStyle w:val="af9"/>
        <w:ind w:firstLine="698"/>
        <w:rPr>
          <w:sz w:val="28"/>
          <w:szCs w:val="28"/>
        </w:rPr>
      </w:pPr>
      <w:r>
        <w:rPr>
          <w:sz w:val="28"/>
          <w:szCs w:val="28"/>
        </w:rPr>
        <w:t>Адрес сайта компании: ______________________________________</w:t>
      </w:r>
    </w:p>
    <w:p w14:paraId="7EF217B4" w14:textId="77777777" w:rsidR="00110975" w:rsidRDefault="00110975" w:rsidP="00110975">
      <w:pPr>
        <w:pStyle w:val="af9"/>
        <w:ind w:firstLine="0"/>
        <w:rPr>
          <w:sz w:val="20"/>
          <w:szCs w:val="20"/>
        </w:rPr>
      </w:pPr>
    </w:p>
    <w:p w14:paraId="28843EA4" w14:textId="77777777" w:rsidR="00110975" w:rsidRPr="004A39BB" w:rsidRDefault="00110975" w:rsidP="00110975">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14:paraId="7463E2EE" w14:textId="77777777" w:rsidR="00110975" w:rsidRPr="00E2579A" w:rsidRDefault="00110975" w:rsidP="00110975">
      <w:pPr>
        <w:pStyle w:val="af9"/>
        <w:ind w:firstLine="696"/>
        <w:rPr>
          <w:sz w:val="28"/>
          <w:szCs w:val="28"/>
        </w:rPr>
      </w:pPr>
      <w:r>
        <w:rPr>
          <w:sz w:val="28"/>
          <w:szCs w:val="28"/>
        </w:rPr>
        <w:t>Номер налогоплательщика (идентификационный) _________________</w:t>
      </w:r>
    </w:p>
    <w:p w14:paraId="3705BDFF" w14:textId="77777777" w:rsidR="00110975" w:rsidRDefault="00110975" w:rsidP="00110975">
      <w:pPr>
        <w:pStyle w:val="af9"/>
        <w:ind w:firstLine="696"/>
        <w:rPr>
          <w:sz w:val="28"/>
          <w:szCs w:val="28"/>
        </w:rPr>
      </w:pPr>
      <w:r>
        <w:rPr>
          <w:sz w:val="28"/>
          <w:szCs w:val="28"/>
        </w:rPr>
        <w:t>Юридический адрес ________________________________________</w:t>
      </w:r>
    </w:p>
    <w:p w14:paraId="7256AB16" w14:textId="77777777" w:rsidR="00110975" w:rsidRDefault="00110975" w:rsidP="00110975">
      <w:pPr>
        <w:pStyle w:val="af9"/>
        <w:ind w:firstLine="696"/>
        <w:rPr>
          <w:sz w:val="28"/>
          <w:szCs w:val="28"/>
        </w:rPr>
      </w:pPr>
      <w:r>
        <w:rPr>
          <w:sz w:val="28"/>
          <w:szCs w:val="28"/>
        </w:rPr>
        <w:t>Почтовый адрес ___________________________________________</w:t>
      </w:r>
    </w:p>
    <w:p w14:paraId="01EE67D4" w14:textId="77777777" w:rsidR="00110975" w:rsidRDefault="00110975" w:rsidP="00110975">
      <w:pPr>
        <w:pStyle w:val="af9"/>
        <w:ind w:firstLine="696"/>
        <w:rPr>
          <w:sz w:val="28"/>
          <w:szCs w:val="28"/>
        </w:rPr>
      </w:pPr>
      <w:r>
        <w:rPr>
          <w:sz w:val="28"/>
          <w:szCs w:val="28"/>
        </w:rPr>
        <w:t>Телефон (______) __________________________________________</w:t>
      </w:r>
    </w:p>
    <w:p w14:paraId="3211D4CE" w14:textId="77777777" w:rsidR="00110975" w:rsidRDefault="00110975" w:rsidP="00110975">
      <w:pPr>
        <w:pStyle w:val="af9"/>
        <w:ind w:firstLine="698"/>
        <w:rPr>
          <w:sz w:val="28"/>
          <w:szCs w:val="28"/>
        </w:rPr>
      </w:pPr>
      <w:r>
        <w:rPr>
          <w:sz w:val="28"/>
          <w:szCs w:val="28"/>
        </w:rPr>
        <w:t>Факс (______) _____________________________________________</w:t>
      </w:r>
    </w:p>
    <w:p w14:paraId="711DC3CB" w14:textId="77777777" w:rsidR="00110975" w:rsidRDefault="00110975" w:rsidP="00110975">
      <w:pPr>
        <w:pStyle w:val="af9"/>
        <w:ind w:firstLine="698"/>
        <w:rPr>
          <w:sz w:val="28"/>
          <w:szCs w:val="28"/>
        </w:rPr>
      </w:pPr>
      <w:r>
        <w:rPr>
          <w:sz w:val="28"/>
          <w:szCs w:val="28"/>
        </w:rPr>
        <w:t>Адрес электронной почты __________________@_______________</w:t>
      </w:r>
    </w:p>
    <w:p w14:paraId="1DED353D" w14:textId="77777777" w:rsidR="00110975" w:rsidRDefault="00110975" w:rsidP="00110975">
      <w:pPr>
        <w:pStyle w:val="af9"/>
        <w:ind w:firstLine="698"/>
        <w:rPr>
          <w:sz w:val="28"/>
          <w:szCs w:val="28"/>
        </w:rPr>
      </w:pPr>
      <w:r>
        <w:rPr>
          <w:sz w:val="28"/>
          <w:szCs w:val="28"/>
        </w:rPr>
        <w:t>Зарегистрированный адрес офиса _____________________________</w:t>
      </w:r>
    </w:p>
    <w:p w14:paraId="30202D9E" w14:textId="77777777" w:rsidR="00B07F62" w:rsidRPr="00B07F62" w:rsidRDefault="00B07F62" w:rsidP="00B07F62">
      <w:pPr>
        <w:pStyle w:val="af9"/>
        <w:tabs>
          <w:tab w:val="left" w:pos="1080"/>
        </w:tabs>
        <w:ind w:firstLine="698"/>
        <w:rPr>
          <w:sz w:val="28"/>
          <w:szCs w:val="28"/>
        </w:rPr>
      </w:pPr>
      <w:r>
        <w:rPr>
          <w:sz w:val="28"/>
          <w:szCs w:val="28"/>
        </w:rPr>
        <w:t>Адрес сайта компании: ______________________________________</w:t>
      </w:r>
    </w:p>
    <w:p w14:paraId="5D82D2AD" w14:textId="77777777" w:rsidR="00110975" w:rsidRDefault="00110975" w:rsidP="00110975">
      <w:pPr>
        <w:pStyle w:val="af9"/>
        <w:tabs>
          <w:tab w:val="left" w:pos="1080"/>
        </w:tabs>
        <w:ind w:firstLine="0"/>
        <w:rPr>
          <w:sz w:val="28"/>
          <w:szCs w:val="28"/>
        </w:rPr>
      </w:pPr>
      <w:r>
        <w:rPr>
          <w:sz w:val="28"/>
          <w:szCs w:val="28"/>
        </w:rPr>
        <w:t>2. Руководитель_____________________</w:t>
      </w:r>
    </w:p>
    <w:p w14:paraId="7ED90D3D" w14:textId="77777777" w:rsidR="00110975" w:rsidRDefault="00110975" w:rsidP="00110975">
      <w:pPr>
        <w:pStyle w:val="af9"/>
        <w:tabs>
          <w:tab w:val="left" w:pos="1080"/>
        </w:tabs>
        <w:ind w:firstLine="0"/>
        <w:rPr>
          <w:sz w:val="28"/>
          <w:szCs w:val="28"/>
        </w:rPr>
      </w:pPr>
      <w:r>
        <w:rPr>
          <w:sz w:val="28"/>
          <w:szCs w:val="28"/>
        </w:rPr>
        <w:t>3. Банковские реквизиты______________</w:t>
      </w:r>
    </w:p>
    <w:p w14:paraId="67DDC78E" w14:textId="77777777" w:rsidR="00110975" w:rsidRPr="004A39BB" w:rsidRDefault="00110975" w:rsidP="00110975">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14:paraId="423D9017" w14:textId="77777777" w:rsidR="00110975" w:rsidRDefault="00110975" w:rsidP="00110975">
      <w:pPr>
        <w:pStyle w:val="af9"/>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14:paraId="4ECDA5B6" w14:textId="77777777" w:rsidR="00110975" w:rsidRDefault="00110975" w:rsidP="00110975">
      <w:pPr>
        <w:tabs>
          <w:tab w:val="left" w:pos="9639"/>
        </w:tabs>
        <w:ind w:right="96"/>
        <w:jc w:val="both"/>
        <w:rPr>
          <w:i/>
          <w:sz w:val="28"/>
          <w:szCs w:val="28"/>
        </w:rPr>
      </w:pPr>
      <w:r>
        <w:rPr>
          <w:sz w:val="28"/>
          <w:szCs w:val="28"/>
        </w:rPr>
        <w:t xml:space="preserve">6.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14:paraId="425B0B69" w14:textId="77777777" w:rsidR="00147510" w:rsidRPr="00147510" w:rsidRDefault="00147510" w:rsidP="00147510">
      <w:pPr>
        <w:tabs>
          <w:tab w:val="left" w:pos="9639"/>
        </w:tabs>
        <w:ind w:firstLine="539"/>
        <w:jc w:val="both"/>
        <w:rPr>
          <w:sz w:val="28"/>
          <w:szCs w:val="28"/>
        </w:rPr>
      </w:pPr>
      <w:r>
        <w:rPr>
          <w:sz w:val="28"/>
          <w:szCs w:val="28"/>
        </w:rPr>
        <w:t>Категория субъекта малого и среднего предпринимателя ___________ (</w:t>
      </w:r>
      <w:r>
        <w:rPr>
          <w:i/>
          <w:sz w:val="28"/>
          <w:szCs w:val="28"/>
        </w:rPr>
        <w:t>указать: микропредприятие, малое предприятие или среднее предприятие</w:t>
      </w:r>
      <w:r>
        <w:rPr>
          <w:sz w:val="28"/>
          <w:szCs w:val="28"/>
        </w:rPr>
        <w:t>);</w:t>
      </w:r>
    </w:p>
    <w:p w14:paraId="39D1A23F" w14:textId="77777777" w:rsidR="00147510" w:rsidRPr="00147510" w:rsidRDefault="00147510" w:rsidP="00147510">
      <w:pPr>
        <w:tabs>
          <w:tab w:val="left" w:pos="9639"/>
        </w:tabs>
        <w:ind w:firstLine="539"/>
        <w:jc w:val="both"/>
        <w:rPr>
          <w:sz w:val="28"/>
          <w:szCs w:val="28"/>
        </w:rPr>
      </w:pPr>
      <w:r>
        <w:rPr>
          <w:sz w:val="28"/>
          <w:szCs w:val="28"/>
        </w:rPr>
        <w:lastRenderedPageBreak/>
        <w:t>Средняя численность работников за предшествующий календарный год__________________________________________________</w:t>
      </w:r>
    </w:p>
    <w:p w14:paraId="3A4A2254" w14:textId="77777777" w:rsidR="00147510" w:rsidRPr="00147510" w:rsidRDefault="00147510" w:rsidP="00147510">
      <w:pPr>
        <w:tabs>
          <w:tab w:val="left" w:pos="9639"/>
        </w:tabs>
        <w:ind w:firstLine="53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14:paraId="4913C961" w14:textId="77777777" w:rsidR="00147510" w:rsidRPr="00147510" w:rsidRDefault="00147510" w:rsidP="00147510">
      <w:pPr>
        <w:tabs>
          <w:tab w:val="left" w:pos="9639"/>
        </w:tabs>
        <w:ind w:firstLine="539"/>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14:paraId="1721786A" w14:textId="77777777" w:rsidR="00147510" w:rsidRPr="00147510" w:rsidRDefault="00147510" w:rsidP="00147510">
      <w:pPr>
        <w:tabs>
          <w:tab w:val="left" w:pos="9639"/>
        </w:tabs>
        <w:ind w:firstLine="53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14:paraId="7A153CBE" w14:textId="77777777" w:rsidR="00110975" w:rsidRDefault="00110975" w:rsidP="00147510">
      <w:pPr>
        <w:tabs>
          <w:tab w:val="left" w:pos="9639"/>
        </w:tabs>
        <w:ind w:firstLine="539"/>
        <w:jc w:val="both"/>
        <w:rPr>
          <w:b/>
          <w:sz w:val="28"/>
          <w:szCs w:val="28"/>
        </w:rPr>
      </w:pPr>
    </w:p>
    <w:p w14:paraId="1BC834BE" w14:textId="77777777" w:rsidR="00110975" w:rsidRPr="007415F9" w:rsidRDefault="00110975" w:rsidP="00110975">
      <w:pPr>
        <w:tabs>
          <w:tab w:val="left" w:pos="9639"/>
        </w:tabs>
        <w:ind w:firstLine="539"/>
        <w:rPr>
          <w:b/>
          <w:sz w:val="28"/>
          <w:szCs w:val="28"/>
        </w:rPr>
      </w:pPr>
      <w:r>
        <w:rPr>
          <w:b/>
          <w:sz w:val="28"/>
          <w:szCs w:val="28"/>
        </w:rPr>
        <w:t>Контактные лица</w:t>
      </w:r>
    </w:p>
    <w:p w14:paraId="6A9C3044" w14:textId="77777777" w:rsidR="00110975" w:rsidRPr="007415F9" w:rsidRDefault="00110975" w:rsidP="00110975">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14:paraId="04F49957" w14:textId="77777777" w:rsidR="00110975" w:rsidRDefault="00110975" w:rsidP="00110975">
      <w:pPr>
        <w:tabs>
          <w:tab w:val="left" w:pos="9639"/>
        </w:tabs>
        <w:rPr>
          <w:sz w:val="28"/>
          <w:szCs w:val="28"/>
          <w:u w:val="single"/>
        </w:rPr>
      </w:pPr>
    </w:p>
    <w:p w14:paraId="36AB6304" w14:textId="77777777"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14:paraId="68026412" w14:textId="77777777" w:rsidR="00110975" w:rsidRPr="007415F9" w:rsidRDefault="00110975" w:rsidP="00110975">
      <w:pPr>
        <w:tabs>
          <w:tab w:val="left" w:pos="9639"/>
        </w:tabs>
        <w:jc w:val="right"/>
        <w:rPr>
          <w:i/>
        </w:rPr>
      </w:pPr>
      <w:r>
        <w:rPr>
          <w:i/>
        </w:rPr>
        <w:t>Контактное лицо (должность, ФИО, телефон)</w:t>
      </w:r>
    </w:p>
    <w:p w14:paraId="3EC5FBA7" w14:textId="77777777"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14:paraId="4C540BD6" w14:textId="77777777" w:rsidR="00110975" w:rsidRPr="007415F9" w:rsidRDefault="00110975" w:rsidP="00110975">
      <w:pPr>
        <w:tabs>
          <w:tab w:val="left" w:pos="9639"/>
        </w:tabs>
        <w:jc w:val="right"/>
        <w:rPr>
          <w:i/>
        </w:rPr>
      </w:pPr>
      <w:r>
        <w:rPr>
          <w:i/>
        </w:rPr>
        <w:t>Контактное лицо (должность, ФИО, телефон)</w:t>
      </w:r>
    </w:p>
    <w:p w14:paraId="4F56E63C" w14:textId="77777777" w:rsidR="00110975" w:rsidRPr="007415F9" w:rsidRDefault="00110975" w:rsidP="00110975">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14:paraId="53CB6F4D" w14:textId="77777777" w:rsidR="00110975" w:rsidRPr="007415F9" w:rsidRDefault="00110975" w:rsidP="00110975">
      <w:pPr>
        <w:tabs>
          <w:tab w:val="left" w:pos="9639"/>
        </w:tabs>
        <w:jc w:val="right"/>
        <w:rPr>
          <w:i/>
        </w:rPr>
      </w:pPr>
      <w:r>
        <w:rPr>
          <w:i/>
        </w:rPr>
        <w:t>Контактное лицо (должность, ФИО, телефон)</w:t>
      </w:r>
    </w:p>
    <w:p w14:paraId="3E79BF34" w14:textId="77777777"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14:paraId="5FA90CC0" w14:textId="77777777" w:rsidR="00110975" w:rsidRPr="007415F9" w:rsidRDefault="00110975" w:rsidP="00110975">
      <w:pPr>
        <w:tabs>
          <w:tab w:val="left" w:pos="9639"/>
        </w:tabs>
        <w:jc w:val="right"/>
        <w:rPr>
          <w:i/>
        </w:rPr>
      </w:pPr>
      <w:r>
        <w:rPr>
          <w:i/>
        </w:rPr>
        <w:t>Контактное лицо (должность, ФИО, телефон)</w:t>
      </w:r>
    </w:p>
    <w:p w14:paraId="735AF9F0" w14:textId="77777777" w:rsidR="00110975" w:rsidRPr="007415F9" w:rsidRDefault="00110975" w:rsidP="00110975">
      <w:pPr>
        <w:pStyle w:val="af9"/>
        <w:rPr>
          <w:rFonts w:eastAsia="Times New Roman"/>
          <w:spacing w:val="-13"/>
          <w:sz w:val="28"/>
          <w:szCs w:val="28"/>
        </w:rPr>
      </w:pPr>
    </w:p>
    <w:p w14:paraId="04336460" w14:textId="77777777" w:rsidR="000519F8" w:rsidRPr="007415F9" w:rsidRDefault="000519F8" w:rsidP="000519F8">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14:paraId="429E77D7" w14:textId="77777777" w:rsidR="000519F8" w:rsidRPr="007415F9" w:rsidRDefault="000519F8" w:rsidP="000519F8">
      <w:pPr>
        <w:tabs>
          <w:tab w:val="left" w:pos="8640"/>
        </w:tabs>
        <w:jc w:val="center"/>
        <w:rPr>
          <w:i/>
        </w:rPr>
      </w:pPr>
      <w:r>
        <w:rPr>
          <w:i/>
        </w:rPr>
        <w:t xml:space="preserve">                                         (наименование претендента)</w:t>
      </w:r>
    </w:p>
    <w:p w14:paraId="54683916" w14:textId="77777777"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14:paraId="3D62F3DC" w14:textId="77777777" w:rsidR="000519F8" w:rsidRPr="007415F9" w:rsidRDefault="000519F8" w:rsidP="000519F8">
      <w:pPr>
        <w:rPr>
          <w:i/>
        </w:rPr>
      </w:pPr>
      <w:r>
        <w:rPr>
          <w:i/>
        </w:rPr>
        <w:t xml:space="preserve">       МП</w:t>
      </w:r>
      <w:r>
        <w:rPr>
          <w:i/>
        </w:rPr>
        <w:tab/>
      </w:r>
      <w:r>
        <w:rPr>
          <w:i/>
        </w:rPr>
        <w:tab/>
      </w:r>
      <w:r>
        <w:rPr>
          <w:i/>
        </w:rPr>
        <w:tab/>
        <w:t>(должность, подпись, ФИО)</w:t>
      </w:r>
    </w:p>
    <w:p w14:paraId="183203DC" w14:textId="77777777" w:rsidR="000519F8" w:rsidRDefault="000519F8" w:rsidP="000519F8">
      <w:pPr>
        <w:pStyle w:val="32"/>
        <w:suppressAutoHyphens/>
        <w:spacing w:after="0"/>
        <w:rPr>
          <w:sz w:val="28"/>
          <w:szCs w:val="28"/>
        </w:rPr>
      </w:pPr>
      <w:r>
        <w:rPr>
          <w:sz w:val="28"/>
          <w:szCs w:val="28"/>
        </w:rPr>
        <w:t>«____» _________ 20___ г.</w:t>
      </w:r>
    </w:p>
    <w:p w14:paraId="51CAC698" w14:textId="77777777" w:rsidR="00510148" w:rsidRDefault="00510148">
      <w:pPr>
        <w:suppressAutoHyphens w:val="0"/>
        <w:rPr>
          <w:sz w:val="28"/>
          <w:szCs w:val="28"/>
        </w:rPr>
      </w:pPr>
      <w:r>
        <w:rPr>
          <w:sz w:val="28"/>
          <w:szCs w:val="28"/>
        </w:rPr>
        <w:br w:type="page"/>
      </w:r>
    </w:p>
    <w:p w14:paraId="6B318D7B" w14:textId="77777777" w:rsidR="006B7625" w:rsidRDefault="006B7625" w:rsidP="006B7625">
      <w:pPr>
        <w:pStyle w:val="af9"/>
        <w:ind w:firstLine="0"/>
        <w:jc w:val="left"/>
        <w:rPr>
          <w:b/>
          <w:sz w:val="28"/>
          <w:szCs w:val="28"/>
        </w:rPr>
      </w:pPr>
    </w:p>
    <w:p w14:paraId="670DA6D6" w14:textId="77777777" w:rsidR="00110975" w:rsidRDefault="00110975" w:rsidP="00110975">
      <w:pPr>
        <w:pStyle w:val="af9"/>
        <w:jc w:val="center"/>
        <w:rPr>
          <w:b/>
          <w:sz w:val="28"/>
          <w:szCs w:val="28"/>
        </w:rPr>
      </w:pPr>
      <w:r>
        <w:rPr>
          <w:b/>
          <w:sz w:val="28"/>
          <w:szCs w:val="28"/>
        </w:rPr>
        <w:t>СВЕДЕНИЯ О ПРЕТЕНДЕНТЕ (для физических лиц)</w:t>
      </w:r>
    </w:p>
    <w:p w14:paraId="11C64306" w14:textId="77777777" w:rsidR="00110975" w:rsidRPr="000802B7" w:rsidRDefault="00110975" w:rsidP="00110975">
      <w:pPr>
        <w:pStyle w:val="af9"/>
        <w:jc w:val="center"/>
        <w:rPr>
          <w:b/>
          <w:sz w:val="28"/>
          <w:szCs w:val="28"/>
        </w:rPr>
      </w:pPr>
    </w:p>
    <w:p w14:paraId="7E060A81" w14:textId="77777777" w:rsidR="00110975" w:rsidRPr="000802B7" w:rsidRDefault="00110975" w:rsidP="00110975">
      <w:pPr>
        <w:pStyle w:val="af9"/>
        <w:jc w:val="center"/>
        <w:rPr>
          <w:b/>
          <w:sz w:val="28"/>
          <w:szCs w:val="28"/>
        </w:rPr>
      </w:pPr>
    </w:p>
    <w:p w14:paraId="48CDE216"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Фамилия, имя, отчество ___________________________________</w:t>
      </w:r>
    </w:p>
    <w:p w14:paraId="1D673D23" w14:textId="77777777" w:rsidR="00110975" w:rsidRPr="000802B7" w:rsidRDefault="00110975" w:rsidP="00110975">
      <w:pPr>
        <w:pStyle w:val="af9"/>
        <w:ind w:left="709" w:firstLine="0"/>
        <w:jc w:val="left"/>
        <w:rPr>
          <w:sz w:val="28"/>
          <w:szCs w:val="28"/>
        </w:rPr>
      </w:pPr>
    </w:p>
    <w:p w14:paraId="1CA124B5"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Паспортные данные ______________________________________</w:t>
      </w:r>
    </w:p>
    <w:p w14:paraId="6D0A080C" w14:textId="77777777" w:rsidR="00110975" w:rsidRPr="008F1253" w:rsidRDefault="00110975" w:rsidP="00110975">
      <w:pPr>
        <w:pStyle w:val="af9"/>
        <w:ind w:firstLine="0"/>
        <w:jc w:val="left"/>
        <w:rPr>
          <w:sz w:val="28"/>
          <w:szCs w:val="28"/>
        </w:rPr>
      </w:pPr>
    </w:p>
    <w:p w14:paraId="34E39B76"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Место жительства ________________________________________</w:t>
      </w:r>
    </w:p>
    <w:p w14:paraId="1ACFD550" w14:textId="77777777" w:rsidR="00110975" w:rsidRPr="008F1253" w:rsidRDefault="00110975" w:rsidP="00110975">
      <w:pPr>
        <w:pStyle w:val="af9"/>
        <w:ind w:firstLine="0"/>
        <w:jc w:val="left"/>
        <w:rPr>
          <w:sz w:val="28"/>
          <w:szCs w:val="28"/>
        </w:rPr>
      </w:pPr>
    </w:p>
    <w:p w14:paraId="32371091"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Телефон (______) ________________________________________</w:t>
      </w:r>
    </w:p>
    <w:p w14:paraId="05834E7D" w14:textId="77777777" w:rsidR="00110975" w:rsidRPr="000802B7" w:rsidRDefault="00110975" w:rsidP="00110975">
      <w:pPr>
        <w:pStyle w:val="af9"/>
        <w:ind w:left="709" w:firstLine="0"/>
        <w:jc w:val="left"/>
        <w:rPr>
          <w:sz w:val="28"/>
          <w:szCs w:val="28"/>
        </w:rPr>
      </w:pPr>
    </w:p>
    <w:p w14:paraId="1966D3A6"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Факс (______) ___________________________________________</w:t>
      </w:r>
    </w:p>
    <w:p w14:paraId="18D250AA" w14:textId="77777777" w:rsidR="00110975" w:rsidRPr="000802B7" w:rsidRDefault="00110975" w:rsidP="00110975">
      <w:pPr>
        <w:pStyle w:val="af9"/>
        <w:ind w:firstLine="0"/>
        <w:jc w:val="left"/>
        <w:rPr>
          <w:sz w:val="28"/>
          <w:szCs w:val="28"/>
        </w:rPr>
      </w:pPr>
    </w:p>
    <w:p w14:paraId="576D3690"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Адрес электронной почты __________________@_____________</w:t>
      </w:r>
    </w:p>
    <w:p w14:paraId="13D323FB" w14:textId="77777777" w:rsidR="00110975" w:rsidRPr="000802B7" w:rsidRDefault="00110975" w:rsidP="00110975">
      <w:pPr>
        <w:pStyle w:val="af9"/>
        <w:ind w:firstLine="0"/>
        <w:jc w:val="left"/>
        <w:rPr>
          <w:sz w:val="28"/>
          <w:szCs w:val="28"/>
        </w:rPr>
      </w:pPr>
    </w:p>
    <w:p w14:paraId="26181CB7"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Банковские реквизиты_____________________________________</w:t>
      </w:r>
    </w:p>
    <w:p w14:paraId="06126BBB" w14:textId="77777777" w:rsidR="00110975" w:rsidRDefault="00110975" w:rsidP="00110975">
      <w:pPr>
        <w:pStyle w:val="aff6"/>
        <w:rPr>
          <w:sz w:val="28"/>
          <w:szCs w:val="28"/>
        </w:rPr>
      </w:pPr>
    </w:p>
    <w:p w14:paraId="0BBB90D8" w14:textId="77777777" w:rsidR="00110975" w:rsidRDefault="00110975" w:rsidP="00F356EB">
      <w:pPr>
        <w:pStyle w:val="af9"/>
        <w:numPr>
          <w:ilvl w:val="2"/>
          <w:numId w:val="12"/>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14:paraId="35B072E1" w14:textId="77777777" w:rsidR="00110975" w:rsidRDefault="00110975" w:rsidP="00110975">
      <w:pPr>
        <w:pStyle w:val="aff6"/>
        <w:rPr>
          <w:sz w:val="28"/>
          <w:szCs w:val="28"/>
        </w:rPr>
      </w:pPr>
    </w:p>
    <w:p w14:paraId="4D33F55C" w14:textId="77777777" w:rsidR="00110975" w:rsidRDefault="00110975" w:rsidP="00110975">
      <w:pPr>
        <w:pStyle w:val="af9"/>
        <w:ind w:left="709" w:firstLine="0"/>
        <w:jc w:val="left"/>
        <w:rPr>
          <w:sz w:val="28"/>
          <w:szCs w:val="28"/>
        </w:rPr>
      </w:pPr>
    </w:p>
    <w:p w14:paraId="5D58992C" w14:textId="77777777" w:rsidR="000519F8" w:rsidRPr="007415F9" w:rsidRDefault="000519F8" w:rsidP="000519F8">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14:paraId="2AF90327" w14:textId="77777777" w:rsidR="000519F8" w:rsidRPr="007415F9" w:rsidRDefault="000519F8" w:rsidP="000519F8">
      <w:pPr>
        <w:tabs>
          <w:tab w:val="left" w:pos="8640"/>
        </w:tabs>
        <w:jc w:val="center"/>
        <w:rPr>
          <w:i/>
        </w:rPr>
      </w:pPr>
      <w:r>
        <w:rPr>
          <w:i/>
        </w:rPr>
        <w:t xml:space="preserve">                                         (наименование претендента)</w:t>
      </w:r>
    </w:p>
    <w:p w14:paraId="2DFAC4AA" w14:textId="77777777"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14:paraId="08576AE7" w14:textId="77777777" w:rsidR="000519F8" w:rsidRPr="007415F9" w:rsidRDefault="000519F8" w:rsidP="000519F8">
      <w:pPr>
        <w:rPr>
          <w:i/>
        </w:rPr>
      </w:pPr>
      <w:r>
        <w:rPr>
          <w:i/>
        </w:rPr>
        <w:t xml:space="preserve">       МП</w:t>
      </w:r>
      <w:r>
        <w:rPr>
          <w:i/>
        </w:rPr>
        <w:tab/>
      </w:r>
      <w:r>
        <w:rPr>
          <w:i/>
        </w:rPr>
        <w:tab/>
      </w:r>
      <w:r>
        <w:rPr>
          <w:i/>
        </w:rPr>
        <w:tab/>
        <w:t>(должность, подпись, ФИО)</w:t>
      </w:r>
    </w:p>
    <w:p w14:paraId="1CACDBCA" w14:textId="77777777" w:rsidR="000519F8" w:rsidRDefault="000519F8" w:rsidP="000519F8">
      <w:pPr>
        <w:pStyle w:val="32"/>
        <w:suppressAutoHyphens/>
        <w:spacing w:after="0"/>
        <w:rPr>
          <w:sz w:val="28"/>
          <w:szCs w:val="28"/>
        </w:rPr>
      </w:pPr>
      <w:r>
        <w:rPr>
          <w:sz w:val="28"/>
          <w:szCs w:val="28"/>
        </w:rPr>
        <w:t>«____» _________ 20___ г.</w:t>
      </w:r>
    </w:p>
    <w:p w14:paraId="2E788CE1" w14:textId="77777777" w:rsidR="006B6573" w:rsidRDefault="006B6573" w:rsidP="002079EB">
      <w:pPr>
        <w:pStyle w:val="32"/>
        <w:suppressAutoHyphens/>
        <w:spacing w:after="0"/>
        <w:rPr>
          <w:sz w:val="28"/>
          <w:szCs w:val="28"/>
        </w:rPr>
      </w:pPr>
    </w:p>
    <w:p w14:paraId="61C16BED" w14:textId="77777777"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14:paraId="54565B48" w14:textId="77777777" w:rsidR="00696A9F" w:rsidRDefault="00E8784F">
      <w:pPr>
        <w:pStyle w:val="19"/>
        <w:ind w:firstLine="0"/>
        <w:jc w:val="right"/>
        <w:outlineLvl w:val="0"/>
        <w:rPr>
          <w:szCs w:val="28"/>
        </w:rPr>
      </w:pPr>
      <w:r>
        <w:lastRenderedPageBreak/>
        <w:t>Приложение</w:t>
      </w:r>
      <w:r>
        <w:rPr>
          <w:rFonts w:eastAsia="MS Mincho"/>
          <w:szCs w:val="28"/>
        </w:rPr>
        <w:t xml:space="preserve"> № </w:t>
      </w:r>
      <w:r>
        <w:t>3</w:t>
      </w:r>
    </w:p>
    <w:p w14:paraId="0FF8C07C" w14:textId="77777777" w:rsidR="00C10125" w:rsidRPr="008522E8" w:rsidRDefault="00C10125" w:rsidP="00C10125">
      <w:pPr>
        <w:pStyle w:val="af9"/>
        <w:ind w:firstLine="0"/>
        <w:jc w:val="right"/>
        <w:rPr>
          <w:rFonts w:eastAsia="Times New Roman"/>
          <w:sz w:val="32"/>
          <w:szCs w:val="28"/>
        </w:rPr>
      </w:pPr>
      <w:r>
        <w:rPr>
          <w:sz w:val="28"/>
        </w:rPr>
        <w:t>к документации о закупке</w:t>
      </w:r>
    </w:p>
    <w:p w14:paraId="54FD1B07" w14:textId="77777777" w:rsidR="00C10125" w:rsidRDefault="00C10125" w:rsidP="00C10125">
      <w:pPr>
        <w:pStyle w:val="af9"/>
        <w:ind w:firstLine="0"/>
        <w:jc w:val="left"/>
        <w:rPr>
          <w:rFonts w:eastAsia="Times New Roman"/>
          <w:sz w:val="28"/>
          <w:szCs w:val="28"/>
        </w:rPr>
      </w:pPr>
    </w:p>
    <w:p w14:paraId="0D02CE69" w14:textId="77777777" w:rsidR="00E8784F" w:rsidRPr="00702C19" w:rsidRDefault="00E8784F" w:rsidP="00E8784F">
      <w:pPr>
        <w:pStyle w:val="af9"/>
        <w:spacing w:after="120"/>
        <w:ind w:firstLine="0"/>
        <w:jc w:val="center"/>
        <w:outlineLvl w:val="1"/>
        <w:rPr>
          <w:b/>
          <w:sz w:val="28"/>
          <w:szCs w:val="28"/>
        </w:rPr>
      </w:pPr>
      <w:bookmarkStart w:id="42" w:name="OLE_LINK1"/>
      <w:bookmarkStart w:id="43" w:name="OLE_LINK2"/>
      <w:r>
        <w:rPr>
          <w:b/>
          <w:sz w:val="28"/>
          <w:szCs w:val="28"/>
        </w:rPr>
        <w:t>Финансово-коммерческое предложение</w:t>
      </w:r>
      <w:bookmarkEnd w:id="42"/>
      <w:bookmarkEnd w:id="43"/>
    </w:p>
    <w:p w14:paraId="3FB55714" w14:textId="77777777" w:rsidR="00E8784F" w:rsidRPr="00702C19" w:rsidRDefault="00E8784F" w:rsidP="00E8784F">
      <w:pPr>
        <w:tabs>
          <w:tab w:val="left" w:pos="4290"/>
        </w:tabs>
        <w:rPr>
          <w:rFonts w:eastAsia="Calibri"/>
          <w:sz w:val="28"/>
          <w:szCs w:val="28"/>
        </w:rPr>
      </w:pPr>
      <w:r>
        <w:rPr>
          <w:rFonts w:eastAsia="Calibri"/>
          <w:sz w:val="28"/>
          <w:szCs w:val="28"/>
        </w:rPr>
        <w:t xml:space="preserve"> «____» ___________ 20___ г.</w:t>
      </w:r>
      <w:r>
        <w:rPr>
          <w:rFonts w:eastAsia="Calibri"/>
          <w:sz w:val="28"/>
          <w:szCs w:val="28"/>
        </w:rPr>
        <w:tab/>
      </w:r>
    </w:p>
    <w:p w14:paraId="2ADA784D" w14:textId="77777777" w:rsidR="00E8784F" w:rsidRPr="00702C19" w:rsidRDefault="00E8784F" w:rsidP="00E8784F">
      <w:pPr>
        <w:rPr>
          <w:rFonts w:eastAsia="Calibri"/>
          <w:sz w:val="28"/>
          <w:szCs w:val="28"/>
        </w:rPr>
      </w:pPr>
      <w:r>
        <w:rPr>
          <w:rFonts w:eastAsia="Calibri"/>
          <w:sz w:val="28"/>
          <w:szCs w:val="28"/>
        </w:rPr>
        <w:t>Открытый конкурс № ОКэ-_____-_____-_____ (далее – Открытый конкурс)</w:t>
      </w:r>
    </w:p>
    <w:p w14:paraId="0619237C" w14:textId="77777777" w:rsidR="00E8784F" w:rsidRPr="00702C19" w:rsidRDefault="00E8784F" w:rsidP="00E8784F">
      <w:pPr>
        <w:rPr>
          <w:rFonts w:eastAsia="Calibri"/>
          <w:sz w:val="28"/>
          <w:szCs w:val="28"/>
        </w:rPr>
      </w:pPr>
      <w:r>
        <w:rPr>
          <w:rFonts w:eastAsia="Calibri"/>
          <w:sz w:val="28"/>
          <w:szCs w:val="28"/>
        </w:rPr>
        <w:t>__________________________________________________________________</w:t>
      </w:r>
    </w:p>
    <w:p w14:paraId="0D731268" w14:textId="77777777" w:rsidR="00E8784F" w:rsidRPr="00702C19" w:rsidRDefault="00E8784F" w:rsidP="00E8784F">
      <w:pPr>
        <w:ind w:firstLine="3"/>
        <w:jc w:val="center"/>
        <w:rPr>
          <w:rFonts w:eastAsia="Calibri"/>
          <w:bCs/>
          <w:i/>
        </w:rPr>
      </w:pPr>
      <w:r>
        <w:rPr>
          <w:rFonts w:eastAsia="Calibri"/>
          <w:bCs/>
          <w:i/>
        </w:rPr>
        <w:t>(Полное наименование п</w:t>
      </w:r>
      <w:r>
        <w:rPr>
          <w:rFonts w:eastAsia="Calibri"/>
          <w:i/>
        </w:rPr>
        <w:t>ретендента</w:t>
      </w:r>
      <w:r>
        <w:rPr>
          <w:rFonts w:eastAsia="Calibri"/>
          <w:bCs/>
          <w:i/>
        </w:rPr>
        <w:t>)</w:t>
      </w:r>
    </w:p>
    <w:p w14:paraId="1295E8C4" w14:textId="77777777" w:rsidR="00E8784F" w:rsidRPr="003E7259" w:rsidRDefault="00E8784F" w:rsidP="00E8784F">
      <w:pPr>
        <w:ind w:firstLine="3"/>
        <w:jc w:val="center"/>
        <w:rPr>
          <w:bCs/>
          <w:i/>
        </w:rPr>
      </w:pPr>
    </w:p>
    <w:tbl>
      <w:tblPr>
        <w:tblW w:w="9601" w:type="dxa"/>
        <w:jc w:val="center"/>
        <w:tblLayout w:type="fixed"/>
        <w:tblLook w:val="0000" w:firstRow="0" w:lastRow="0" w:firstColumn="0" w:lastColumn="0" w:noHBand="0" w:noVBand="0"/>
      </w:tblPr>
      <w:tblGrid>
        <w:gridCol w:w="8107"/>
        <w:gridCol w:w="1494"/>
      </w:tblGrid>
      <w:tr w:rsidR="00E8784F" w:rsidRPr="00384CDC" w14:paraId="3C36C87C" w14:textId="77777777" w:rsidTr="00E8784F">
        <w:trPr>
          <w:trHeight w:val="2012"/>
          <w:jc w:val="center"/>
        </w:trPr>
        <w:tc>
          <w:tcPr>
            <w:tcW w:w="4222" w:type="pct"/>
            <w:tcBorders>
              <w:top w:val="single" w:sz="4" w:space="0" w:color="auto"/>
              <w:left w:val="single" w:sz="4" w:space="0" w:color="auto"/>
              <w:bottom w:val="single" w:sz="4" w:space="0" w:color="auto"/>
              <w:right w:val="single" w:sz="4" w:space="0" w:color="auto"/>
            </w:tcBorders>
            <w:vAlign w:val="center"/>
          </w:tcPr>
          <w:p w14:paraId="1C0F5789" w14:textId="77777777" w:rsidR="00E8784F" w:rsidRPr="00702C19" w:rsidRDefault="00E8784F" w:rsidP="00E8784F">
            <w:pPr>
              <w:jc w:val="center"/>
            </w:pPr>
            <w:r>
              <w:t>Наименование работ, услуг</w:t>
            </w:r>
          </w:p>
          <w:p w14:paraId="139DDC51" w14:textId="77777777" w:rsidR="00E8784F" w:rsidRPr="00702C19" w:rsidRDefault="00E8784F" w:rsidP="00E8784F">
            <w:pPr>
              <w:jc w:val="center"/>
            </w:pPr>
          </w:p>
        </w:tc>
        <w:tc>
          <w:tcPr>
            <w:tcW w:w="778" w:type="pct"/>
            <w:tcBorders>
              <w:top w:val="single" w:sz="4" w:space="0" w:color="auto"/>
              <w:left w:val="single" w:sz="4" w:space="0" w:color="auto"/>
              <w:bottom w:val="single" w:sz="4" w:space="0" w:color="auto"/>
              <w:right w:val="single" w:sz="4" w:space="0" w:color="auto"/>
            </w:tcBorders>
            <w:vAlign w:val="center"/>
          </w:tcPr>
          <w:p w14:paraId="2A19D616" w14:textId="77777777" w:rsidR="00E8784F" w:rsidRPr="00702C19" w:rsidRDefault="00E8784F" w:rsidP="00E8784F">
            <w:pPr>
              <w:jc w:val="center"/>
            </w:pPr>
            <w:r>
              <w:t xml:space="preserve">Цена за весь закупаемый объем работ, услуг, без учета НДС </w:t>
            </w:r>
          </w:p>
        </w:tc>
      </w:tr>
      <w:tr w:rsidR="00E8784F" w:rsidRPr="00384CDC" w14:paraId="75FEBCBF" w14:textId="77777777" w:rsidTr="00E8784F">
        <w:trPr>
          <w:trHeight w:val="255"/>
          <w:jc w:val="center"/>
        </w:trPr>
        <w:tc>
          <w:tcPr>
            <w:tcW w:w="4222" w:type="pct"/>
            <w:tcBorders>
              <w:top w:val="single" w:sz="4" w:space="0" w:color="auto"/>
              <w:left w:val="single" w:sz="4" w:space="0" w:color="auto"/>
              <w:bottom w:val="single" w:sz="4" w:space="0" w:color="auto"/>
              <w:right w:val="single" w:sz="4" w:space="0" w:color="auto"/>
            </w:tcBorders>
            <w:noWrap/>
            <w:vAlign w:val="bottom"/>
          </w:tcPr>
          <w:p w14:paraId="1CB60342" w14:textId="77777777" w:rsidR="00E8784F" w:rsidRPr="00702C19" w:rsidRDefault="00E8784F" w:rsidP="00E8784F">
            <w:pPr>
              <w:jc w:val="center"/>
            </w:pPr>
            <w:r>
              <w:t>1</w:t>
            </w:r>
          </w:p>
        </w:tc>
        <w:tc>
          <w:tcPr>
            <w:tcW w:w="778" w:type="pct"/>
            <w:tcBorders>
              <w:top w:val="single" w:sz="4" w:space="0" w:color="auto"/>
              <w:left w:val="single" w:sz="4" w:space="0" w:color="auto"/>
              <w:bottom w:val="single" w:sz="4" w:space="0" w:color="auto"/>
              <w:right w:val="single" w:sz="4" w:space="0" w:color="auto"/>
            </w:tcBorders>
            <w:noWrap/>
            <w:vAlign w:val="bottom"/>
          </w:tcPr>
          <w:p w14:paraId="0DA7B606" w14:textId="77777777" w:rsidR="00E8784F" w:rsidRPr="00702C19" w:rsidRDefault="00E8784F" w:rsidP="00E8784F">
            <w:pPr>
              <w:jc w:val="center"/>
            </w:pPr>
            <w:r>
              <w:t>2</w:t>
            </w:r>
          </w:p>
        </w:tc>
      </w:tr>
      <w:tr w:rsidR="00E8784F" w:rsidRPr="00384CDC" w14:paraId="43651F69" w14:textId="77777777" w:rsidTr="00E8784F">
        <w:trPr>
          <w:trHeight w:val="1086"/>
          <w:jc w:val="center"/>
        </w:trPr>
        <w:tc>
          <w:tcPr>
            <w:tcW w:w="4222" w:type="pct"/>
            <w:tcBorders>
              <w:top w:val="single" w:sz="4" w:space="0" w:color="auto"/>
              <w:left w:val="single" w:sz="4" w:space="0" w:color="auto"/>
              <w:bottom w:val="single" w:sz="4" w:space="0" w:color="auto"/>
              <w:right w:val="single" w:sz="4" w:space="0" w:color="auto"/>
            </w:tcBorders>
            <w:noWrap/>
            <w:vAlign w:val="center"/>
          </w:tcPr>
          <w:p w14:paraId="489BF0E9" w14:textId="77777777" w:rsidR="00E8784F" w:rsidRPr="00702C19" w:rsidRDefault="00E8784F" w:rsidP="00E8784F">
            <w:pPr>
              <w:jc w:val="center"/>
            </w:pPr>
            <w:r>
              <w:tab/>
              <w:t>Оказание услуг и выполнение работ по организации участия в 14-ой Китайской международной выставке логистики и транспорта «CILF 2019"</w:t>
            </w:r>
            <w:r>
              <w:rPr>
                <w:rStyle w:val="af6"/>
              </w:rPr>
              <w:t xml:space="preserve"> </w:t>
            </w:r>
            <w:r>
              <w:rPr>
                <w:rStyle w:val="af6"/>
              </w:rPr>
              <w:footnoteReference w:id="2"/>
            </w:r>
          </w:p>
        </w:tc>
        <w:tc>
          <w:tcPr>
            <w:tcW w:w="778" w:type="pct"/>
            <w:tcBorders>
              <w:top w:val="single" w:sz="4" w:space="0" w:color="auto"/>
              <w:left w:val="single" w:sz="4" w:space="0" w:color="auto"/>
              <w:bottom w:val="single" w:sz="4" w:space="0" w:color="auto"/>
              <w:right w:val="single" w:sz="4" w:space="0" w:color="auto"/>
            </w:tcBorders>
            <w:noWrap/>
            <w:vAlign w:val="bottom"/>
          </w:tcPr>
          <w:p w14:paraId="2175E87F" w14:textId="77777777" w:rsidR="00E8784F" w:rsidRPr="00702C19" w:rsidRDefault="00E8784F" w:rsidP="00E8784F">
            <w:pPr>
              <w:jc w:val="center"/>
            </w:pPr>
            <w:r>
              <w:t>… руб</w:t>
            </w:r>
          </w:p>
        </w:tc>
      </w:tr>
      <w:tr w:rsidR="00E8784F" w:rsidRPr="00384CDC" w14:paraId="2FF830E5" w14:textId="77777777" w:rsidTr="00E8784F">
        <w:trPr>
          <w:trHeight w:val="987"/>
          <w:jc w:val="center"/>
        </w:trPr>
        <w:tc>
          <w:tcPr>
            <w:tcW w:w="4222" w:type="pct"/>
            <w:tcBorders>
              <w:top w:val="single" w:sz="4" w:space="0" w:color="auto"/>
              <w:left w:val="single" w:sz="4" w:space="0" w:color="auto"/>
              <w:bottom w:val="single" w:sz="4" w:space="0" w:color="auto"/>
              <w:right w:val="single" w:sz="4" w:space="0" w:color="auto"/>
            </w:tcBorders>
            <w:noWrap/>
            <w:vAlign w:val="center"/>
          </w:tcPr>
          <w:p w14:paraId="1972DFBB" w14:textId="77777777" w:rsidR="00E8784F" w:rsidRPr="00702C19" w:rsidRDefault="00E8784F" w:rsidP="00E8784F">
            <w:pPr>
              <w:jc w:val="center"/>
            </w:pPr>
            <w:r>
              <w:t>Оплата стоимости бронирования выставочной площади организаторам выставки</w:t>
            </w:r>
          </w:p>
        </w:tc>
        <w:tc>
          <w:tcPr>
            <w:tcW w:w="778" w:type="pct"/>
            <w:tcBorders>
              <w:top w:val="single" w:sz="4" w:space="0" w:color="auto"/>
              <w:left w:val="single" w:sz="4" w:space="0" w:color="auto"/>
              <w:bottom w:val="single" w:sz="4" w:space="0" w:color="auto"/>
              <w:right w:val="single" w:sz="4" w:space="0" w:color="auto"/>
            </w:tcBorders>
            <w:noWrap/>
            <w:vAlign w:val="bottom"/>
          </w:tcPr>
          <w:p w14:paraId="66FDC194" w14:textId="77777777" w:rsidR="00E8784F" w:rsidRPr="00702C19" w:rsidRDefault="00E8784F" w:rsidP="00E8784F">
            <w:pPr>
              <w:jc w:val="center"/>
            </w:pPr>
            <w:r>
              <w:t>16,200.00 Долларов США</w:t>
            </w:r>
          </w:p>
        </w:tc>
      </w:tr>
    </w:tbl>
    <w:p w14:paraId="5F788AC5" w14:textId="77777777" w:rsidR="00E8784F" w:rsidRPr="00702C19" w:rsidRDefault="00E8784F" w:rsidP="00E8784F">
      <w:pPr>
        <w:ind w:firstLine="720"/>
        <w:jc w:val="both"/>
        <w:rPr>
          <w:sz w:val="28"/>
          <w:szCs w:val="28"/>
        </w:rPr>
      </w:pPr>
      <w:r>
        <w:rPr>
          <w:sz w:val="28"/>
          <w:szCs w:val="28"/>
        </w:rPr>
        <w:t>1.</w:t>
      </w:r>
      <w:r>
        <w:t xml:space="preserve"> </w:t>
      </w:r>
      <w:r>
        <w:rPr>
          <w:sz w:val="28"/>
          <w:szCs w:val="28"/>
        </w:rPr>
        <w:t xml:space="preserve">Цена, указанная в настоящем финансово-коммерческом предложении по____________ ( выполнению работ, оказанию услуг), учитывает стоимость всех налогов (кроме НДС), трансферного транспортного обслуживания, услуги кейтеринга,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(при наличии).   </w:t>
      </w:r>
      <w:r>
        <w:rPr>
          <w:sz w:val="28"/>
          <w:szCs w:val="28"/>
        </w:rPr>
        <w:tab/>
        <w:t>__________ (выполнение работ, оказание услуг) облагается НДС по ставке ____%, размер которого составляет ________/ НДС не облагается (указать необходимое).</w:t>
      </w:r>
    </w:p>
    <w:p w14:paraId="2E708FA5" w14:textId="77777777" w:rsidR="00E8784F" w:rsidRPr="00702C19" w:rsidRDefault="00E8784F" w:rsidP="00E8784F">
      <w:pPr>
        <w:pStyle w:val="afc"/>
        <w:jc w:val="both"/>
        <w:rPr>
          <w:szCs w:val="28"/>
        </w:rPr>
      </w:pPr>
      <w:r>
        <w:rPr>
          <w:szCs w:val="28"/>
        </w:rPr>
        <w:t>__________</w:t>
      </w:r>
      <w:r>
        <w:rPr>
          <w:i/>
          <w:sz w:val="24"/>
          <w:szCs w:val="24"/>
        </w:rPr>
        <w:t xml:space="preserve"> (поставка товаров, выполнение работ, оказание услуг)</w:t>
      </w:r>
      <w:r>
        <w:rPr>
          <w:szCs w:val="28"/>
        </w:rPr>
        <w:t xml:space="preserve"> облагается НДС по ставке ____%, размер которого составляет ________/ НДС не облагается </w:t>
      </w:r>
      <w:r>
        <w:rPr>
          <w:i/>
          <w:sz w:val="24"/>
          <w:szCs w:val="24"/>
        </w:rPr>
        <w:t>(указать необходимое)</w:t>
      </w:r>
      <w:r>
        <w:rPr>
          <w:i/>
          <w:szCs w:val="28"/>
        </w:rPr>
        <w:t>.</w:t>
      </w:r>
    </w:p>
    <w:p w14:paraId="2F436BE2" w14:textId="77777777" w:rsidR="00E8784F" w:rsidRPr="00702C19" w:rsidRDefault="00E8784F" w:rsidP="00E8784F">
      <w:pPr>
        <w:ind w:firstLine="720"/>
        <w:rPr>
          <w:sz w:val="28"/>
          <w:szCs w:val="20"/>
        </w:rPr>
      </w:pPr>
      <w:r>
        <w:rPr>
          <w:sz w:val="28"/>
          <w:szCs w:val="28"/>
        </w:rPr>
        <w:t xml:space="preserve">2. Дополнительные условия </w:t>
      </w:r>
      <w:r>
        <w:rPr>
          <w:sz w:val="28"/>
          <w:szCs w:val="20"/>
        </w:rPr>
        <w:t xml:space="preserve">поставки товаров, выполнения работ, оказания услуг _______________________________________________________ </w:t>
      </w:r>
    </w:p>
    <w:p w14:paraId="488E86C2" w14:textId="77777777" w:rsidR="00E8784F" w:rsidRPr="00702C19" w:rsidRDefault="00E8784F" w:rsidP="00E8784F">
      <w:pPr>
        <w:ind w:firstLine="720"/>
        <w:rPr>
          <w:i/>
        </w:rPr>
      </w:pPr>
      <w:r>
        <w:rPr>
          <w:i/>
        </w:rPr>
        <w:t>(заполняется претендентом при необходимости).</w:t>
      </w:r>
    </w:p>
    <w:p w14:paraId="1ED48929" w14:textId="77777777" w:rsidR="00E8784F" w:rsidRPr="00702C19" w:rsidRDefault="00E8784F" w:rsidP="00E8784F">
      <w:pPr>
        <w:ind w:firstLine="720"/>
        <w:jc w:val="both"/>
        <w:rPr>
          <w:sz w:val="28"/>
          <w:szCs w:val="28"/>
        </w:rPr>
      </w:pPr>
      <w:r>
        <w:rPr>
          <w:sz w:val="28"/>
          <w:szCs w:val="28"/>
        </w:rPr>
        <w:t xml:space="preserve">3. Срок действия настоящего финансово-коммерческого предложения составляет _______________ </w:t>
      </w:r>
      <w:r>
        <w:rPr>
          <w:i/>
        </w:rPr>
        <w:t>(указывается срок не менее установленного в пункте 22 Информационной карты</w:t>
      </w:r>
      <w:r>
        <w:t xml:space="preserve">) </w:t>
      </w:r>
      <w:r>
        <w:rPr>
          <w:sz w:val="28"/>
          <w:szCs w:val="28"/>
        </w:rPr>
        <w:t>календарных дней с даты</w:t>
      </w:r>
      <w:r>
        <w:rPr>
          <w:sz w:val="28"/>
          <w:szCs w:val="20"/>
        </w:rPr>
        <w:t xml:space="preserve"> окончания срока подачи </w:t>
      </w:r>
      <w:r>
        <w:rPr>
          <w:sz w:val="28"/>
          <w:szCs w:val="28"/>
        </w:rPr>
        <w:t>Заявок, указанной в пункте 6 Информационной карты.</w:t>
      </w:r>
    </w:p>
    <w:p w14:paraId="5A9EA4B6" w14:textId="77777777" w:rsidR="00E8784F" w:rsidRPr="00702C19" w:rsidRDefault="00E8784F" w:rsidP="00E8784F">
      <w:pPr>
        <w:ind w:firstLine="720"/>
        <w:jc w:val="both"/>
        <w:rPr>
          <w:sz w:val="28"/>
          <w:szCs w:val="28"/>
        </w:rPr>
      </w:pPr>
      <w:r>
        <w:rPr>
          <w:sz w:val="28"/>
          <w:szCs w:val="28"/>
        </w:rPr>
        <w:t>4. Если предложения, изложенные выше, будут приняты заказчиком, ________</w:t>
      </w:r>
      <w:r>
        <w:rPr>
          <w:bCs/>
          <w:i/>
        </w:rPr>
        <w:t>(полное наименование п</w:t>
      </w:r>
      <w:r>
        <w:rPr>
          <w:i/>
        </w:rPr>
        <w:t>ретендента</w:t>
      </w:r>
      <w:r>
        <w:rPr>
          <w:bCs/>
          <w:i/>
        </w:rPr>
        <w:t>)</w:t>
      </w:r>
      <w:r>
        <w:t xml:space="preserve"> </w:t>
      </w:r>
      <w:r>
        <w:rPr>
          <w:sz w:val="28"/>
          <w:szCs w:val="28"/>
        </w:rPr>
        <w:t xml:space="preserve">берет на себя обязательство ____________ </w:t>
      </w:r>
      <w:r>
        <w:rPr>
          <w:i/>
        </w:rPr>
        <w:t>(поставить товары, выполнить работы, оказать услуги)</w:t>
      </w:r>
      <w:r>
        <w:rPr>
          <w:sz w:val="28"/>
          <w:szCs w:val="28"/>
        </w:rPr>
        <w:t xml:space="preserve"> в соответствии с требованиями документации о закупке и согласно нашим предложениям.</w:t>
      </w:r>
    </w:p>
    <w:p w14:paraId="1321CA83" w14:textId="77777777" w:rsidR="00E8784F" w:rsidRPr="00702C19" w:rsidRDefault="00E8784F" w:rsidP="00E8784F">
      <w:pPr>
        <w:ind w:firstLine="720"/>
        <w:jc w:val="both"/>
        <w:rPr>
          <w:sz w:val="28"/>
          <w:szCs w:val="28"/>
        </w:rPr>
      </w:pPr>
      <w:r>
        <w:rPr>
          <w:sz w:val="28"/>
          <w:szCs w:val="28"/>
        </w:rPr>
        <w:t>5. В случае если предложения ________</w:t>
      </w:r>
      <w:r>
        <w:rPr>
          <w:bCs/>
          <w:i/>
        </w:rPr>
        <w:t>(полное наименование п</w:t>
      </w:r>
      <w:r>
        <w:rPr>
          <w:i/>
        </w:rPr>
        <w:t>ретендента</w:t>
      </w:r>
      <w:r>
        <w:rPr>
          <w:bCs/>
          <w:i/>
        </w:rPr>
        <w:t>)</w:t>
      </w:r>
      <w:r>
        <w:rPr>
          <w:sz w:val="28"/>
          <w:szCs w:val="28"/>
        </w:rPr>
        <w:t xml:space="preserve">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14:paraId="1262C8C0" w14:textId="77777777" w:rsidR="00E8784F" w:rsidRPr="00702C19" w:rsidRDefault="00E8784F" w:rsidP="00E8784F">
      <w:pPr>
        <w:ind w:firstLine="720"/>
        <w:jc w:val="both"/>
        <w:rPr>
          <w:sz w:val="28"/>
          <w:szCs w:val="28"/>
        </w:rPr>
      </w:pPr>
      <w:r>
        <w:rPr>
          <w:sz w:val="28"/>
          <w:szCs w:val="28"/>
        </w:rPr>
        <w:t>6. ________</w:t>
      </w:r>
      <w:r>
        <w:rPr>
          <w:bCs/>
          <w:i/>
        </w:rPr>
        <w:t>(полное наименование п</w:t>
      </w:r>
      <w:r>
        <w:rPr>
          <w:i/>
        </w:rPr>
        <w:t>ретендента</w:t>
      </w:r>
      <w:r>
        <w:rPr>
          <w:bCs/>
          <w:i/>
        </w:rPr>
        <w:t xml:space="preserve">) </w:t>
      </w:r>
      <w:r>
        <w:rPr>
          <w:sz w:val="28"/>
          <w:szCs w:val="28"/>
        </w:rPr>
        <w:t>согласно с тем, что в случае нашего отказа от заключения договора после признания нашей организации победителем Открытого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308-310 Положения о закупках, договор будет заключен с другим участником.</w:t>
      </w:r>
    </w:p>
    <w:p w14:paraId="72BC3A53" w14:textId="77777777" w:rsidR="00E8784F" w:rsidRPr="00702C19" w:rsidRDefault="00E8784F" w:rsidP="00E8784F">
      <w:pPr>
        <w:ind w:firstLine="720"/>
        <w:jc w:val="both"/>
        <w:rPr>
          <w:sz w:val="28"/>
          <w:szCs w:val="28"/>
        </w:rPr>
      </w:pPr>
      <w:r>
        <w:rPr>
          <w:sz w:val="28"/>
          <w:szCs w:val="28"/>
        </w:rPr>
        <w:t>7. ________</w:t>
      </w:r>
      <w:r>
        <w:rPr>
          <w:bCs/>
          <w:i/>
        </w:rPr>
        <w:t>(полное наименование п</w:t>
      </w:r>
      <w:r>
        <w:rPr>
          <w:i/>
        </w:rPr>
        <w:t>ретендента</w:t>
      </w:r>
      <w:r>
        <w:rPr>
          <w:bCs/>
          <w:i/>
        </w:rPr>
        <w:t>)</w:t>
      </w:r>
      <w:r>
        <w:rPr>
          <w:sz w:val="28"/>
          <w:szCs w:val="28"/>
        </w:rPr>
        <w:t xml:space="preserve"> объявляет, что до подписания договора, настоящее предложение и информация о нашей победе будут считаться имеющими силу договора между нами.</w:t>
      </w:r>
    </w:p>
    <w:p w14:paraId="3A16746B" w14:textId="77777777" w:rsidR="00E8784F" w:rsidRPr="00702C19" w:rsidRDefault="00E8784F" w:rsidP="00E8784F">
      <w:pPr>
        <w:pStyle w:val="afc"/>
        <w:jc w:val="both"/>
        <w:rPr>
          <w:szCs w:val="28"/>
        </w:rPr>
      </w:pPr>
      <w:r>
        <w:rPr>
          <w:szCs w:val="28"/>
        </w:rPr>
        <w:t> Следующие приложения являются неотъемлемой частью настоящего финансово-коммерческого предложения:</w:t>
      </w:r>
    </w:p>
    <w:p w14:paraId="0A7D06DD" w14:textId="77777777" w:rsidR="00E8784F" w:rsidRDefault="00E8784F" w:rsidP="00E8784F">
      <w:pPr>
        <w:pStyle w:val="afc"/>
        <w:jc w:val="both"/>
        <w:rPr>
          <w:szCs w:val="28"/>
        </w:rPr>
      </w:pPr>
      <w:r>
        <w:rPr>
          <w:szCs w:val="28"/>
        </w:rPr>
        <w:t>1) Расчет стоимости _________ (работ, услуг,) с указанием единичных расценок по всем видам и объёмам (работ, услуг)  на ___ листах. (составляется по форме приложения № 1 к проекту договора)</w:t>
      </w:r>
    </w:p>
    <w:p w14:paraId="797D0587" w14:textId="77777777" w:rsidR="00E8784F" w:rsidRPr="00702C19" w:rsidRDefault="00E8784F" w:rsidP="00E8784F">
      <w:pPr>
        <w:pStyle w:val="afc"/>
        <w:ind w:firstLine="425"/>
        <w:jc w:val="both"/>
        <w:rPr>
          <w:szCs w:val="28"/>
        </w:rPr>
      </w:pPr>
      <w:r>
        <w:rPr>
          <w:szCs w:val="28"/>
        </w:rPr>
        <w:t xml:space="preserve">    2) Сведения о планируемых к привлечению субподрядных организациях (составляется по форме приложения № 6 к документации о закупке).</w:t>
      </w:r>
    </w:p>
    <w:p w14:paraId="4C4A038E" w14:textId="77777777" w:rsidR="00E8784F" w:rsidRPr="00702C19" w:rsidRDefault="00E8784F" w:rsidP="00E8784F">
      <w:pPr>
        <w:pStyle w:val="afc"/>
        <w:jc w:val="both"/>
        <w:rPr>
          <w:szCs w:val="28"/>
        </w:rPr>
      </w:pPr>
      <w:r>
        <w:rPr>
          <w:szCs w:val="28"/>
        </w:rPr>
        <w:t>.</w:t>
      </w:r>
    </w:p>
    <w:p w14:paraId="4E772DA2" w14:textId="77777777" w:rsidR="00E8784F" w:rsidRPr="00702C19" w:rsidRDefault="00E8784F" w:rsidP="00E8784F">
      <w:pPr>
        <w:jc w:val="both"/>
        <w:rPr>
          <w:rFonts w:eastAsia="Arial"/>
          <w:b/>
          <w:sz w:val="28"/>
          <w:szCs w:val="20"/>
        </w:rPr>
      </w:pPr>
      <w:r>
        <w:rPr>
          <w:rFonts w:eastAsia="Arial"/>
          <w:b/>
          <w:sz w:val="28"/>
          <w:szCs w:val="20"/>
        </w:rPr>
        <w:t>Представитель, имеющий полномочия подписать заявку на участие в Открытом конкурсе от имени _____________________________________</w:t>
      </w:r>
    </w:p>
    <w:p w14:paraId="4D1E91E4" w14:textId="77777777" w:rsidR="00E8784F" w:rsidRPr="00702C19" w:rsidRDefault="00E8784F" w:rsidP="00E8784F">
      <w:pPr>
        <w:tabs>
          <w:tab w:val="left" w:pos="8640"/>
        </w:tabs>
        <w:jc w:val="both"/>
        <w:rPr>
          <w:i/>
        </w:rPr>
      </w:pPr>
      <w:r>
        <w:rPr>
          <w:i/>
        </w:rPr>
        <w:t xml:space="preserve">                                                                                      (наименование претендента)</w:t>
      </w:r>
    </w:p>
    <w:p w14:paraId="28CFC334" w14:textId="77777777" w:rsidR="00E8784F" w:rsidRPr="00702C19" w:rsidRDefault="00E8784F" w:rsidP="00E8784F">
      <w:pPr>
        <w:jc w:val="both"/>
        <w:rPr>
          <w:sz w:val="28"/>
          <w:szCs w:val="28"/>
          <w:lang w:eastAsia="ru-RU"/>
        </w:rPr>
      </w:pPr>
      <w:r>
        <w:rPr>
          <w:sz w:val="28"/>
          <w:szCs w:val="28"/>
          <w:lang w:eastAsia="ru-RU"/>
        </w:rPr>
        <w:t>__________________________________________________________________</w:t>
      </w:r>
    </w:p>
    <w:p w14:paraId="45806088" w14:textId="77777777" w:rsidR="00E8784F" w:rsidRPr="00702C19" w:rsidRDefault="00E8784F" w:rsidP="00E8784F">
      <w:pPr>
        <w:jc w:val="both"/>
        <w:rPr>
          <w:sz w:val="28"/>
          <w:szCs w:val="28"/>
          <w:lang w:eastAsia="ru-RU"/>
        </w:rPr>
      </w:pPr>
      <w:r>
        <w:rPr>
          <w:sz w:val="28"/>
          <w:szCs w:val="28"/>
          <w:lang w:eastAsia="ru-RU"/>
        </w:rPr>
        <w:t>_________________________________________________________________</w:t>
      </w:r>
    </w:p>
    <w:p w14:paraId="6904158C" w14:textId="77777777" w:rsidR="00E8784F" w:rsidRPr="00702C19" w:rsidRDefault="00E8784F" w:rsidP="00E8784F">
      <w:pPr>
        <w:jc w:val="both"/>
        <w:rPr>
          <w:i/>
        </w:rPr>
      </w:pPr>
      <w:r>
        <w:rPr>
          <w:i/>
        </w:rPr>
        <w:t xml:space="preserve">                 М.П.</w:t>
      </w:r>
      <w:r>
        <w:rPr>
          <w:i/>
        </w:rPr>
        <w:tab/>
      </w:r>
      <w:r>
        <w:rPr>
          <w:i/>
        </w:rPr>
        <w:tab/>
      </w:r>
      <w:r>
        <w:rPr>
          <w:i/>
        </w:rPr>
        <w:tab/>
        <w:t xml:space="preserve">    (ФИО, должность, подпись)</w:t>
      </w:r>
    </w:p>
    <w:p w14:paraId="5CBB9B63" w14:textId="77777777" w:rsidR="00E8784F" w:rsidRDefault="00E8784F" w:rsidP="00E8784F">
      <w:pPr>
        <w:jc w:val="both"/>
        <w:rPr>
          <w:rFonts w:eastAsia="MS Mincho"/>
          <w:szCs w:val="28"/>
        </w:rPr>
      </w:pPr>
      <w:r>
        <w:rPr>
          <w:sz w:val="28"/>
          <w:szCs w:val="28"/>
          <w:lang w:eastAsia="ru-RU"/>
        </w:rPr>
        <w:t>«____» ____________ 20__ г.</w:t>
      </w:r>
    </w:p>
    <w:p w14:paraId="244504A6" w14:textId="77777777" w:rsidR="006B6573" w:rsidRDefault="006B6573" w:rsidP="00EF18CF">
      <w:pPr>
        <w:pStyle w:val="af9"/>
        <w:ind w:firstLine="0"/>
        <w:jc w:val="left"/>
        <w:rPr>
          <w:rFonts w:eastAsia="Times New Roman"/>
          <w:sz w:val="24"/>
          <w:szCs w:val="28"/>
        </w:rPr>
      </w:pPr>
    </w:p>
    <w:p w14:paraId="06D02C6D" w14:textId="77777777" w:rsidR="00EF18CF" w:rsidRDefault="00EF18CF" w:rsidP="00EF18CF">
      <w:pPr>
        <w:pStyle w:val="af9"/>
        <w:ind w:firstLine="0"/>
        <w:jc w:val="left"/>
        <w:sectPr w:rsidR="00EF18CF" w:rsidSect="007C51E1">
          <w:pgSz w:w="11907" w:h="16840" w:code="9"/>
          <w:pgMar w:top="1134" w:right="851" w:bottom="1134" w:left="1418" w:header="794" w:footer="794" w:gutter="0"/>
          <w:cols w:space="720"/>
          <w:titlePg/>
          <w:docGrid w:linePitch="326"/>
        </w:sectPr>
      </w:pPr>
    </w:p>
    <w:p w14:paraId="7B44F616" w14:textId="77777777" w:rsidR="00696A9F" w:rsidRDefault="00696A9F">
      <w:pPr>
        <w:pStyle w:val="af9"/>
        <w:ind w:firstLine="0"/>
        <w:jc w:val="right"/>
        <w:rPr>
          <w:szCs w:val="28"/>
        </w:rPr>
      </w:pPr>
    </w:p>
    <w:p w14:paraId="1FA19571" w14:textId="77777777" w:rsidR="00696A9F" w:rsidRDefault="00E8784F">
      <w:pPr>
        <w:pStyle w:val="af9"/>
        <w:ind w:firstLine="0"/>
        <w:jc w:val="right"/>
        <w:rPr>
          <w:szCs w:val="28"/>
        </w:rPr>
      </w:pPr>
      <w:r>
        <w:t>Приложение № 4</w:t>
      </w:r>
    </w:p>
    <w:p w14:paraId="14EED5D0" w14:textId="77777777" w:rsidR="00C10125" w:rsidRPr="008522E8" w:rsidRDefault="00C10125" w:rsidP="00C10125">
      <w:pPr>
        <w:pStyle w:val="af9"/>
        <w:ind w:firstLine="0"/>
        <w:jc w:val="right"/>
        <w:rPr>
          <w:rFonts w:eastAsia="Times New Roman"/>
          <w:sz w:val="32"/>
          <w:szCs w:val="28"/>
        </w:rPr>
      </w:pPr>
      <w:r>
        <w:rPr>
          <w:sz w:val="28"/>
        </w:rPr>
        <w:t>к документации о закупке</w:t>
      </w:r>
    </w:p>
    <w:p w14:paraId="298D4429" w14:textId="77777777" w:rsidR="00C10125" w:rsidRDefault="00C10125" w:rsidP="00C10125">
      <w:pPr>
        <w:pStyle w:val="af9"/>
        <w:ind w:firstLine="0"/>
        <w:jc w:val="left"/>
        <w:rPr>
          <w:rFonts w:eastAsia="Times New Roman"/>
          <w:sz w:val="28"/>
          <w:szCs w:val="28"/>
        </w:rPr>
      </w:pPr>
    </w:p>
    <w:p w14:paraId="2B7CAA31" w14:textId="77777777" w:rsidR="00E8784F" w:rsidRPr="0054566D" w:rsidRDefault="00E8784F" w:rsidP="00E8784F">
      <w:pPr>
        <w:outlineLvl w:val="1"/>
        <w:rPr>
          <w:b/>
          <w:bCs/>
          <w:sz w:val="28"/>
          <w:szCs w:val="28"/>
        </w:rPr>
      </w:pPr>
      <w:r>
        <w:rPr>
          <w:b/>
          <w:bCs/>
          <w:sz w:val="28"/>
          <w:szCs w:val="28"/>
        </w:rPr>
        <w:t>Сведения об опыте выполнения работ, оказания услуг, по предмету Открытого конкурса № ___________, выполненных, оказанных, поставленных ____________________________________________.</w:t>
      </w:r>
    </w:p>
    <w:p w14:paraId="6899F6B6" w14:textId="77777777" w:rsidR="00E8784F" w:rsidRPr="0054566D" w:rsidRDefault="00E8784F" w:rsidP="00E8784F">
      <w:pPr>
        <w:jc w:val="both"/>
        <w:rPr>
          <w:i/>
        </w:rPr>
      </w:pPr>
      <w:r>
        <w:rPr>
          <w:i/>
        </w:rPr>
        <w:t xml:space="preserve">                                                           (наименование претендента)</w:t>
      </w:r>
    </w:p>
    <w:tbl>
      <w:tblPr>
        <w:tblpPr w:leftFromText="180" w:rightFromText="180" w:vertAnchor="text" w:horzAnchor="margin" w:tblpXSpec="center" w:tblpY="13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1259"/>
        <w:gridCol w:w="2680"/>
        <w:gridCol w:w="1756"/>
        <w:gridCol w:w="1853"/>
        <w:gridCol w:w="1632"/>
      </w:tblGrid>
      <w:tr w:rsidR="00E8784F" w:rsidRPr="0054566D" w14:paraId="19852672" w14:textId="77777777" w:rsidTr="00E8784F">
        <w:trPr>
          <w:trHeight w:val="2179"/>
        </w:trPr>
        <w:tc>
          <w:tcPr>
            <w:tcW w:w="342" w:type="pct"/>
            <w:tcBorders>
              <w:top w:val="single" w:sz="4" w:space="0" w:color="auto"/>
              <w:left w:val="single" w:sz="4" w:space="0" w:color="auto"/>
              <w:bottom w:val="single" w:sz="4" w:space="0" w:color="auto"/>
              <w:right w:val="single" w:sz="4" w:space="0" w:color="auto"/>
            </w:tcBorders>
            <w:vAlign w:val="center"/>
          </w:tcPr>
          <w:p w14:paraId="759A86F2" w14:textId="77777777" w:rsidR="00E8784F" w:rsidRPr="0054566D" w:rsidRDefault="00E8784F" w:rsidP="00E8784F">
            <w:r>
              <w:t>№№</w:t>
            </w:r>
          </w:p>
        </w:tc>
        <w:tc>
          <w:tcPr>
            <w:tcW w:w="648" w:type="pct"/>
            <w:tcBorders>
              <w:top w:val="single" w:sz="4" w:space="0" w:color="auto"/>
              <w:left w:val="single" w:sz="4" w:space="0" w:color="auto"/>
              <w:bottom w:val="single" w:sz="4" w:space="0" w:color="auto"/>
              <w:right w:val="single" w:sz="4" w:space="0" w:color="auto"/>
            </w:tcBorders>
            <w:vAlign w:val="center"/>
          </w:tcPr>
          <w:p w14:paraId="4437E228" w14:textId="77777777" w:rsidR="00E8784F" w:rsidRPr="0054566D" w:rsidRDefault="00E8784F" w:rsidP="00E8784F">
            <w:r>
              <w:t>Дата и номер договора</w:t>
            </w:r>
            <w:r>
              <w:rPr>
                <w:vertAlign w:val="superscript"/>
              </w:rPr>
              <w:footnoteReference w:id="3"/>
            </w:r>
          </w:p>
        </w:tc>
        <w:tc>
          <w:tcPr>
            <w:tcW w:w="1369" w:type="pct"/>
            <w:tcBorders>
              <w:top w:val="single" w:sz="4" w:space="0" w:color="auto"/>
              <w:left w:val="single" w:sz="4" w:space="0" w:color="auto"/>
              <w:bottom w:val="single" w:sz="4" w:space="0" w:color="auto"/>
              <w:right w:val="single" w:sz="4" w:space="0" w:color="auto"/>
            </w:tcBorders>
            <w:vAlign w:val="center"/>
          </w:tcPr>
          <w:p w14:paraId="2EEBF645" w14:textId="77777777" w:rsidR="00E8784F" w:rsidRPr="0054566D" w:rsidRDefault="00E8784F" w:rsidP="00E8784F">
            <w:r>
              <w:t>Предмет договора (указываются только договоры по предмету Открытого конкурса в соответствии с подпунктом 1.3 части 1 пункта 17  Информационной карты)</w:t>
            </w:r>
          </w:p>
        </w:tc>
        <w:tc>
          <w:tcPr>
            <w:tcW w:w="899" w:type="pct"/>
            <w:tcBorders>
              <w:top w:val="single" w:sz="4" w:space="0" w:color="auto"/>
              <w:left w:val="single" w:sz="4" w:space="0" w:color="auto"/>
              <w:bottom w:val="single" w:sz="4" w:space="0" w:color="auto"/>
              <w:right w:val="single" w:sz="4" w:space="0" w:color="auto"/>
            </w:tcBorders>
            <w:vAlign w:val="center"/>
          </w:tcPr>
          <w:p w14:paraId="2D537176" w14:textId="77777777" w:rsidR="00E8784F" w:rsidRPr="0054566D" w:rsidRDefault="00E8784F" w:rsidP="00E8784F">
            <w:r>
              <w:t xml:space="preserve">Наименование контрагента </w:t>
            </w:r>
          </w:p>
        </w:tc>
        <w:tc>
          <w:tcPr>
            <w:tcW w:w="949" w:type="pct"/>
            <w:tcBorders>
              <w:top w:val="single" w:sz="4" w:space="0" w:color="auto"/>
              <w:left w:val="single" w:sz="4" w:space="0" w:color="auto"/>
              <w:bottom w:val="single" w:sz="4" w:space="0" w:color="auto"/>
              <w:right w:val="single" w:sz="4" w:space="0" w:color="auto"/>
            </w:tcBorders>
            <w:vAlign w:val="center"/>
          </w:tcPr>
          <w:p w14:paraId="75347EC6" w14:textId="77777777" w:rsidR="00E8784F" w:rsidRPr="0054566D" w:rsidRDefault="00E8784F" w:rsidP="00E8784F">
            <w:r>
              <w:t>Количество, работ, услуг</w:t>
            </w:r>
          </w:p>
        </w:tc>
        <w:tc>
          <w:tcPr>
            <w:tcW w:w="793" w:type="pct"/>
            <w:tcBorders>
              <w:top w:val="single" w:sz="4" w:space="0" w:color="auto"/>
              <w:left w:val="single" w:sz="4" w:space="0" w:color="auto"/>
              <w:bottom w:val="single" w:sz="4" w:space="0" w:color="auto"/>
              <w:right w:val="single" w:sz="4" w:space="0" w:color="auto"/>
            </w:tcBorders>
            <w:vAlign w:val="center"/>
          </w:tcPr>
          <w:p w14:paraId="79F079FF" w14:textId="77777777" w:rsidR="00E8784F" w:rsidRPr="0054566D" w:rsidRDefault="00E8784F" w:rsidP="00E8784F">
            <w:r>
              <w:t>Сумма стоимости оказанных услуг, выполненных работ по договору, без учета НДС, руб.</w:t>
            </w:r>
          </w:p>
        </w:tc>
      </w:tr>
      <w:tr w:rsidR="00E8784F" w:rsidRPr="0054566D" w14:paraId="43903CBC" w14:textId="77777777" w:rsidTr="00E8784F">
        <w:trPr>
          <w:trHeight w:val="274"/>
        </w:trPr>
        <w:tc>
          <w:tcPr>
            <w:tcW w:w="342" w:type="pct"/>
            <w:tcBorders>
              <w:top w:val="single" w:sz="4" w:space="0" w:color="auto"/>
              <w:left w:val="single" w:sz="4" w:space="0" w:color="auto"/>
              <w:bottom w:val="single" w:sz="4" w:space="0" w:color="auto"/>
              <w:right w:val="single" w:sz="4" w:space="0" w:color="auto"/>
            </w:tcBorders>
          </w:tcPr>
          <w:p w14:paraId="2420B22A" w14:textId="77777777" w:rsidR="00E8784F" w:rsidRPr="0054566D" w:rsidRDefault="00E8784F" w:rsidP="00E8784F">
            <w:pPr>
              <w:jc w:val="both"/>
            </w:pPr>
            <w:r>
              <w:t>1.</w:t>
            </w:r>
          </w:p>
        </w:tc>
        <w:tc>
          <w:tcPr>
            <w:tcW w:w="648" w:type="pct"/>
            <w:tcBorders>
              <w:top w:val="single" w:sz="4" w:space="0" w:color="auto"/>
              <w:left w:val="single" w:sz="4" w:space="0" w:color="auto"/>
              <w:bottom w:val="single" w:sz="4" w:space="0" w:color="auto"/>
              <w:right w:val="single" w:sz="4" w:space="0" w:color="auto"/>
            </w:tcBorders>
            <w:vAlign w:val="center"/>
          </w:tcPr>
          <w:p w14:paraId="155FCB6E" w14:textId="77777777" w:rsidR="00E8784F" w:rsidRPr="0054566D" w:rsidRDefault="00E8784F" w:rsidP="00E8784F">
            <w:pPr>
              <w:jc w:val="both"/>
            </w:pPr>
          </w:p>
        </w:tc>
        <w:tc>
          <w:tcPr>
            <w:tcW w:w="1369" w:type="pct"/>
            <w:tcBorders>
              <w:top w:val="single" w:sz="4" w:space="0" w:color="auto"/>
              <w:left w:val="single" w:sz="4" w:space="0" w:color="auto"/>
              <w:bottom w:val="single" w:sz="4" w:space="0" w:color="auto"/>
              <w:right w:val="single" w:sz="4" w:space="0" w:color="auto"/>
            </w:tcBorders>
          </w:tcPr>
          <w:p w14:paraId="170BEA18" w14:textId="77777777" w:rsidR="00E8784F" w:rsidRPr="0054566D" w:rsidRDefault="00E8784F" w:rsidP="00E8784F">
            <w:pPr>
              <w:jc w:val="both"/>
            </w:pPr>
          </w:p>
        </w:tc>
        <w:tc>
          <w:tcPr>
            <w:tcW w:w="899" w:type="pct"/>
            <w:tcBorders>
              <w:top w:val="single" w:sz="4" w:space="0" w:color="auto"/>
              <w:left w:val="single" w:sz="4" w:space="0" w:color="auto"/>
              <w:bottom w:val="single" w:sz="4" w:space="0" w:color="auto"/>
              <w:right w:val="single" w:sz="4" w:space="0" w:color="auto"/>
            </w:tcBorders>
          </w:tcPr>
          <w:p w14:paraId="3F2057DC" w14:textId="77777777" w:rsidR="00E8784F" w:rsidRPr="0054566D" w:rsidRDefault="00E8784F" w:rsidP="00E8784F">
            <w:pPr>
              <w:jc w:val="both"/>
            </w:pPr>
          </w:p>
        </w:tc>
        <w:tc>
          <w:tcPr>
            <w:tcW w:w="949" w:type="pct"/>
            <w:tcBorders>
              <w:top w:val="single" w:sz="4" w:space="0" w:color="auto"/>
              <w:left w:val="single" w:sz="4" w:space="0" w:color="auto"/>
              <w:bottom w:val="single" w:sz="4" w:space="0" w:color="auto"/>
              <w:right w:val="single" w:sz="4" w:space="0" w:color="auto"/>
            </w:tcBorders>
          </w:tcPr>
          <w:p w14:paraId="56D77527" w14:textId="77777777" w:rsidR="00E8784F" w:rsidRPr="0054566D" w:rsidRDefault="00E8784F" w:rsidP="00E8784F">
            <w:pPr>
              <w:jc w:val="both"/>
            </w:pPr>
          </w:p>
        </w:tc>
        <w:tc>
          <w:tcPr>
            <w:tcW w:w="793" w:type="pct"/>
            <w:tcBorders>
              <w:top w:val="single" w:sz="4" w:space="0" w:color="auto"/>
              <w:left w:val="single" w:sz="4" w:space="0" w:color="auto"/>
              <w:bottom w:val="single" w:sz="4" w:space="0" w:color="auto"/>
              <w:right w:val="single" w:sz="4" w:space="0" w:color="auto"/>
            </w:tcBorders>
          </w:tcPr>
          <w:p w14:paraId="22B63808" w14:textId="77777777" w:rsidR="00E8784F" w:rsidRPr="0054566D" w:rsidRDefault="00E8784F" w:rsidP="00E8784F">
            <w:pPr>
              <w:jc w:val="both"/>
            </w:pPr>
          </w:p>
        </w:tc>
      </w:tr>
      <w:tr w:rsidR="00E8784F" w:rsidRPr="0054566D" w14:paraId="57ACAD23" w14:textId="77777777" w:rsidTr="00E8784F">
        <w:trPr>
          <w:trHeight w:val="262"/>
        </w:trPr>
        <w:tc>
          <w:tcPr>
            <w:tcW w:w="342" w:type="pct"/>
            <w:tcBorders>
              <w:top w:val="single" w:sz="4" w:space="0" w:color="auto"/>
              <w:left w:val="single" w:sz="4" w:space="0" w:color="auto"/>
              <w:bottom w:val="single" w:sz="4" w:space="0" w:color="auto"/>
              <w:right w:val="single" w:sz="4" w:space="0" w:color="auto"/>
            </w:tcBorders>
          </w:tcPr>
          <w:p w14:paraId="0F76CA1F" w14:textId="77777777" w:rsidR="00E8784F" w:rsidRPr="0054566D" w:rsidRDefault="00E8784F" w:rsidP="00E8784F">
            <w:pPr>
              <w:jc w:val="both"/>
            </w:pPr>
            <w:r>
              <w:t>2.</w:t>
            </w:r>
          </w:p>
        </w:tc>
        <w:tc>
          <w:tcPr>
            <w:tcW w:w="648" w:type="pct"/>
            <w:tcBorders>
              <w:top w:val="single" w:sz="4" w:space="0" w:color="auto"/>
              <w:left w:val="single" w:sz="4" w:space="0" w:color="auto"/>
              <w:bottom w:val="single" w:sz="4" w:space="0" w:color="auto"/>
              <w:right w:val="single" w:sz="4" w:space="0" w:color="auto"/>
            </w:tcBorders>
            <w:vAlign w:val="center"/>
          </w:tcPr>
          <w:p w14:paraId="5B34C839" w14:textId="77777777" w:rsidR="00E8784F" w:rsidRPr="0054566D" w:rsidRDefault="00E8784F" w:rsidP="00E8784F">
            <w:pPr>
              <w:jc w:val="both"/>
            </w:pPr>
          </w:p>
        </w:tc>
        <w:tc>
          <w:tcPr>
            <w:tcW w:w="1369" w:type="pct"/>
            <w:tcBorders>
              <w:top w:val="single" w:sz="4" w:space="0" w:color="auto"/>
              <w:left w:val="single" w:sz="4" w:space="0" w:color="auto"/>
              <w:bottom w:val="single" w:sz="4" w:space="0" w:color="auto"/>
              <w:right w:val="single" w:sz="4" w:space="0" w:color="auto"/>
            </w:tcBorders>
          </w:tcPr>
          <w:p w14:paraId="12F21F0E" w14:textId="77777777" w:rsidR="00E8784F" w:rsidRPr="0054566D" w:rsidRDefault="00E8784F" w:rsidP="00E8784F">
            <w:pPr>
              <w:jc w:val="both"/>
            </w:pPr>
          </w:p>
        </w:tc>
        <w:tc>
          <w:tcPr>
            <w:tcW w:w="899" w:type="pct"/>
            <w:tcBorders>
              <w:top w:val="single" w:sz="4" w:space="0" w:color="auto"/>
              <w:left w:val="single" w:sz="4" w:space="0" w:color="auto"/>
              <w:bottom w:val="single" w:sz="4" w:space="0" w:color="auto"/>
              <w:right w:val="single" w:sz="4" w:space="0" w:color="auto"/>
            </w:tcBorders>
          </w:tcPr>
          <w:p w14:paraId="6D9E2896" w14:textId="77777777" w:rsidR="00E8784F" w:rsidRPr="0054566D" w:rsidRDefault="00E8784F" w:rsidP="00E8784F">
            <w:pPr>
              <w:jc w:val="both"/>
            </w:pPr>
          </w:p>
        </w:tc>
        <w:tc>
          <w:tcPr>
            <w:tcW w:w="949" w:type="pct"/>
            <w:tcBorders>
              <w:top w:val="single" w:sz="4" w:space="0" w:color="auto"/>
              <w:left w:val="single" w:sz="4" w:space="0" w:color="auto"/>
              <w:bottom w:val="single" w:sz="4" w:space="0" w:color="auto"/>
              <w:right w:val="single" w:sz="4" w:space="0" w:color="auto"/>
            </w:tcBorders>
          </w:tcPr>
          <w:p w14:paraId="6787EDCA" w14:textId="77777777" w:rsidR="00E8784F" w:rsidRPr="0054566D" w:rsidRDefault="00E8784F" w:rsidP="00E8784F">
            <w:pPr>
              <w:jc w:val="both"/>
            </w:pPr>
          </w:p>
        </w:tc>
        <w:tc>
          <w:tcPr>
            <w:tcW w:w="793" w:type="pct"/>
            <w:tcBorders>
              <w:top w:val="single" w:sz="4" w:space="0" w:color="auto"/>
              <w:left w:val="single" w:sz="4" w:space="0" w:color="auto"/>
              <w:bottom w:val="single" w:sz="4" w:space="0" w:color="auto"/>
              <w:right w:val="single" w:sz="4" w:space="0" w:color="auto"/>
            </w:tcBorders>
          </w:tcPr>
          <w:p w14:paraId="64BA3C6A" w14:textId="77777777" w:rsidR="00E8784F" w:rsidRPr="0054566D" w:rsidRDefault="00E8784F" w:rsidP="00E8784F">
            <w:pPr>
              <w:jc w:val="both"/>
            </w:pPr>
          </w:p>
        </w:tc>
      </w:tr>
      <w:tr w:rsidR="00E8784F" w:rsidRPr="0054566D" w14:paraId="5DD7DE76" w14:textId="77777777" w:rsidTr="00E8784F">
        <w:trPr>
          <w:trHeight w:val="207"/>
        </w:trPr>
        <w:tc>
          <w:tcPr>
            <w:tcW w:w="342" w:type="pct"/>
            <w:tcBorders>
              <w:top w:val="single" w:sz="4" w:space="0" w:color="auto"/>
              <w:left w:val="single" w:sz="4" w:space="0" w:color="auto"/>
              <w:bottom w:val="single" w:sz="4" w:space="0" w:color="auto"/>
              <w:right w:val="single" w:sz="4" w:space="0" w:color="auto"/>
            </w:tcBorders>
          </w:tcPr>
          <w:p w14:paraId="167AF082" w14:textId="77777777" w:rsidR="00E8784F" w:rsidRPr="0054566D" w:rsidRDefault="00E8784F" w:rsidP="00E8784F">
            <w:pPr>
              <w:jc w:val="both"/>
            </w:pPr>
          </w:p>
        </w:tc>
        <w:tc>
          <w:tcPr>
            <w:tcW w:w="2917" w:type="pct"/>
            <w:gridSpan w:val="3"/>
            <w:tcBorders>
              <w:top w:val="single" w:sz="4" w:space="0" w:color="auto"/>
              <w:left w:val="single" w:sz="4" w:space="0" w:color="auto"/>
              <w:bottom w:val="single" w:sz="4" w:space="0" w:color="auto"/>
              <w:right w:val="single" w:sz="4" w:space="0" w:color="auto"/>
            </w:tcBorders>
            <w:vAlign w:val="center"/>
          </w:tcPr>
          <w:p w14:paraId="05696812" w14:textId="77777777" w:rsidR="00E8784F" w:rsidRPr="0054566D" w:rsidRDefault="00E8784F" w:rsidP="00E8784F">
            <w:pPr>
              <w:jc w:val="both"/>
            </w:pPr>
            <w:r>
              <w:t>Итого:</w:t>
            </w:r>
          </w:p>
        </w:tc>
        <w:tc>
          <w:tcPr>
            <w:tcW w:w="949" w:type="pct"/>
            <w:tcBorders>
              <w:top w:val="single" w:sz="4" w:space="0" w:color="auto"/>
              <w:left w:val="single" w:sz="4" w:space="0" w:color="auto"/>
              <w:bottom w:val="single" w:sz="4" w:space="0" w:color="auto"/>
              <w:right w:val="single" w:sz="4" w:space="0" w:color="auto"/>
            </w:tcBorders>
          </w:tcPr>
          <w:p w14:paraId="37CA40E6" w14:textId="77777777" w:rsidR="00E8784F" w:rsidRPr="0054566D" w:rsidRDefault="00E8784F" w:rsidP="00E8784F">
            <w:pPr>
              <w:jc w:val="both"/>
            </w:pPr>
          </w:p>
        </w:tc>
        <w:tc>
          <w:tcPr>
            <w:tcW w:w="793" w:type="pct"/>
            <w:tcBorders>
              <w:top w:val="single" w:sz="4" w:space="0" w:color="auto"/>
              <w:left w:val="single" w:sz="4" w:space="0" w:color="auto"/>
              <w:bottom w:val="single" w:sz="4" w:space="0" w:color="auto"/>
              <w:right w:val="single" w:sz="4" w:space="0" w:color="auto"/>
            </w:tcBorders>
          </w:tcPr>
          <w:p w14:paraId="65288088" w14:textId="77777777" w:rsidR="00E8784F" w:rsidRPr="0054566D" w:rsidRDefault="00E8784F" w:rsidP="00E8784F">
            <w:pPr>
              <w:jc w:val="both"/>
            </w:pPr>
          </w:p>
        </w:tc>
      </w:tr>
    </w:tbl>
    <w:p w14:paraId="3D7E34C7" w14:textId="77777777" w:rsidR="00E8784F" w:rsidRPr="0054566D" w:rsidRDefault="00E8784F" w:rsidP="00E8784F">
      <w:pPr>
        <w:jc w:val="both"/>
      </w:pPr>
    </w:p>
    <w:p w14:paraId="2DBB7CF4" w14:textId="77777777" w:rsidR="00E8784F" w:rsidRPr="0054566D" w:rsidRDefault="00E8784F" w:rsidP="00E8784F">
      <w:pPr>
        <w:jc w:val="both"/>
      </w:pPr>
      <w:r>
        <w:t>Приложение: 1. копия договора на ____ листах.</w:t>
      </w:r>
    </w:p>
    <w:p w14:paraId="0CB55B22" w14:textId="77777777" w:rsidR="00E8784F" w:rsidRDefault="00E8784F" w:rsidP="00E8784F">
      <w:pPr>
        <w:jc w:val="both"/>
      </w:pPr>
      <w:r>
        <w:tab/>
      </w:r>
      <w:r>
        <w:tab/>
      </w:r>
      <w:r>
        <w:tab/>
        <w:t xml:space="preserve">    2. копия акта на </w:t>
      </w:r>
      <w:r>
        <w:tab/>
        <w:t>____ листах.</w:t>
      </w:r>
    </w:p>
    <w:p w14:paraId="2475ED90" w14:textId="77777777" w:rsidR="00E8784F" w:rsidRPr="0054566D" w:rsidRDefault="00E8784F" w:rsidP="00E8784F">
      <w:pPr>
        <w:jc w:val="both"/>
      </w:pPr>
      <w:r>
        <w:tab/>
      </w:r>
      <w:r>
        <w:tab/>
      </w:r>
      <w:r>
        <w:tab/>
        <w:t xml:space="preserve">    3. копии иных документов на ____ листах.</w:t>
      </w:r>
    </w:p>
    <w:p w14:paraId="5B27685B" w14:textId="77777777" w:rsidR="00E8784F" w:rsidRPr="0054566D" w:rsidRDefault="00E8784F" w:rsidP="00E8784F">
      <w:pPr>
        <w:jc w:val="both"/>
        <w:rPr>
          <w:b/>
          <w:szCs w:val="28"/>
        </w:rPr>
      </w:pPr>
    </w:p>
    <w:p w14:paraId="11DB49FF" w14:textId="77777777" w:rsidR="00E8784F" w:rsidRPr="0054566D" w:rsidRDefault="00E8784F" w:rsidP="00E8784F">
      <w:pPr>
        <w:jc w:val="both"/>
      </w:pPr>
    </w:p>
    <w:p w14:paraId="24B2746F" w14:textId="77777777" w:rsidR="00E8784F" w:rsidRPr="0054566D" w:rsidRDefault="00E8784F" w:rsidP="00E8784F">
      <w:pPr>
        <w:jc w:val="both"/>
      </w:pPr>
    </w:p>
    <w:p w14:paraId="6D299406" w14:textId="77777777" w:rsidR="00E8784F" w:rsidRDefault="00E8784F" w:rsidP="00E8784F">
      <w:pPr>
        <w:pStyle w:val="19"/>
        <w:ind w:firstLine="0"/>
        <w:rPr>
          <w:b/>
        </w:rPr>
      </w:pPr>
      <w:r>
        <w:rPr>
          <w:b/>
        </w:rPr>
        <w:t xml:space="preserve">Представитель, </w:t>
      </w:r>
    </w:p>
    <w:p w14:paraId="6F2091E1" w14:textId="77777777" w:rsidR="00E8784F" w:rsidRPr="00221467" w:rsidRDefault="00E8784F" w:rsidP="00E8784F">
      <w:pPr>
        <w:pStyle w:val="19"/>
        <w:ind w:firstLine="0"/>
        <w:rPr>
          <w:b/>
        </w:rPr>
      </w:pPr>
      <w:r>
        <w:rPr>
          <w:b/>
        </w:rPr>
        <w:t>имеющий полномочия подписать заявку на участие от имени ___________________________________________________________</w:t>
      </w:r>
    </w:p>
    <w:p w14:paraId="4F894D90" w14:textId="77777777" w:rsidR="00E8784F" w:rsidRPr="007415F9" w:rsidRDefault="00E8784F" w:rsidP="00E8784F">
      <w:pPr>
        <w:tabs>
          <w:tab w:val="left" w:pos="8640"/>
        </w:tabs>
        <w:jc w:val="both"/>
        <w:rPr>
          <w:i/>
        </w:rPr>
      </w:pPr>
      <w:r>
        <w:rPr>
          <w:i/>
        </w:rPr>
        <w:t>(наименование претендента)</w:t>
      </w:r>
    </w:p>
    <w:p w14:paraId="61716BA5" w14:textId="77777777" w:rsidR="00E8784F" w:rsidRPr="00445DDD" w:rsidRDefault="00E8784F" w:rsidP="00E8784F">
      <w:pPr>
        <w:pStyle w:val="32"/>
        <w:suppressAutoHyphens/>
        <w:spacing w:after="0"/>
        <w:jc w:val="both"/>
        <w:rPr>
          <w:sz w:val="28"/>
          <w:szCs w:val="28"/>
        </w:rPr>
      </w:pPr>
      <w:r>
        <w:rPr>
          <w:sz w:val="28"/>
          <w:szCs w:val="28"/>
        </w:rPr>
        <w:t>____________________________________________________________________</w:t>
      </w:r>
    </w:p>
    <w:p w14:paraId="573B8D14" w14:textId="77777777" w:rsidR="00E8784F" w:rsidRPr="007415F9" w:rsidRDefault="00E8784F" w:rsidP="00E8784F">
      <w:pPr>
        <w:jc w:val="both"/>
        <w:rPr>
          <w:i/>
        </w:rPr>
      </w:pPr>
      <w:r>
        <w:rPr>
          <w:i/>
        </w:rPr>
        <w:t>Печать</w:t>
      </w:r>
      <w:r>
        <w:rPr>
          <w:i/>
        </w:rPr>
        <w:tab/>
      </w:r>
      <w:r>
        <w:rPr>
          <w:i/>
        </w:rPr>
        <w:tab/>
      </w:r>
      <w:r>
        <w:rPr>
          <w:i/>
        </w:rPr>
        <w:tab/>
        <w:t>(должность, подпись, ФИО)</w:t>
      </w:r>
    </w:p>
    <w:p w14:paraId="22A026F0" w14:textId="77777777" w:rsidR="00E8784F" w:rsidRDefault="00E8784F" w:rsidP="00E8784F">
      <w:r>
        <w:rPr>
          <w:sz w:val="28"/>
          <w:szCs w:val="28"/>
        </w:rPr>
        <w:t>"____" _________ 201__ г.</w:t>
      </w:r>
    </w:p>
    <w:p w14:paraId="75028386" w14:textId="77777777" w:rsidR="00696A9F" w:rsidRDefault="00696A9F">
      <w:pPr>
        <w:pStyle w:val="af9"/>
        <w:ind w:firstLine="0"/>
        <w:jc w:val="left"/>
        <w:rPr>
          <w:rFonts w:eastAsia="Times New Roman"/>
          <w:sz w:val="24"/>
          <w:szCs w:val="28"/>
        </w:rPr>
      </w:pPr>
    </w:p>
    <w:p w14:paraId="7C7CB0AD" w14:textId="77777777" w:rsidR="006B6573" w:rsidRDefault="006B6573" w:rsidP="00B559B9">
      <w:pPr>
        <w:pStyle w:val="af9"/>
        <w:ind w:firstLine="0"/>
        <w:jc w:val="left"/>
        <w:rPr>
          <w:rFonts w:eastAsia="Times New Roman"/>
          <w:sz w:val="24"/>
          <w:szCs w:val="28"/>
        </w:rPr>
      </w:pPr>
    </w:p>
    <w:p w14:paraId="5692C692" w14:textId="77777777" w:rsidR="006B6573" w:rsidRDefault="006B6573" w:rsidP="00B559B9">
      <w:pPr>
        <w:pStyle w:val="af9"/>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14:paraId="57D8B444" w14:textId="77777777" w:rsidR="00696A9F" w:rsidRDefault="00E8784F">
      <w:pPr>
        <w:pStyle w:val="af9"/>
        <w:ind w:firstLine="0"/>
        <w:jc w:val="right"/>
        <w:rPr>
          <w:rFonts w:cs="Arial"/>
          <w:b/>
          <w:bCs/>
          <w:i/>
          <w:iCs/>
          <w:szCs w:val="28"/>
        </w:rPr>
      </w:pPr>
      <w:r>
        <w:rPr>
          <w:sz w:val="28"/>
          <w:szCs w:val="28"/>
        </w:rPr>
        <w:t>Приложение №</w:t>
      </w:r>
      <w:r>
        <w:t xml:space="preserve"> 5</w:t>
      </w:r>
    </w:p>
    <w:p w14:paraId="2F887DC1" w14:textId="77777777" w:rsidR="00C10125" w:rsidRPr="00C03380" w:rsidRDefault="00C10125" w:rsidP="00C03380">
      <w:pPr>
        <w:jc w:val="right"/>
        <w:rPr>
          <w:sz w:val="28"/>
        </w:rPr>
      </w:pPr>
      <w:r>
        <w:rPr>
          <w:sz w:val="28"/>
        </w:rPr>
        <w:t>к документации о закупке</w:t>
      </w:r>
    </w:p>
    <w:p w14:paraId="224D21EB" w14:textId="77777777" w:rsidR="00C10125" w:rsidRDefault="00C10125" w:rsidP="00C10125">
      <w:pPr>
        <w:suppressAutoHyphens w:val="0"/>
        <w:rPr>
          <w:iCs/>
          <w:sz w:val="28"/>
          <w:szCs w:val="28"/>
        </w:rPr>
      </w:pPr>
    </w:p>
    <w:p w14:paraId="041AEED2" w14:textId="77777777" w:rsidR="00C10125" w:rsidRDefault="00C10125" w:rsidP="00C10125">
      <w:pPr>
        <w:suppressAutoHyphens w:val="0"/>
        <w:rPr>
          <w:iCs/>
          <w:sz w:val="28"/>
          <w:szCs w:val="28"/>
        </w:rPr>
      </w:pPr>
    </w:p>
    <w:p w14:paraId="1848957B" w14:textId="77777777" w:rsidR="00E8784F" w:rsidRPr="0097436C" w:rsidRDefault="00E8784F" w:rsidP="00E8784F">
      <w:pPr>
        <w:ind w:firstLine="851"/>
        <w:jc w:val="center"/>
        <w:outlineLvl w:val="1"/>
        <w:rPr>
          <w:b/>
          <w:bCs/>
          <w:color w:val="000000" w:themeColor="text1"/>
        </w:rPr>
      </w:pPr>
      <w:r>
        <w:rPr>
          <w:b/>
          <w:bCs/>
          <w:color w:val="000000" w:themeColor="text1"/>
        </w:rPr>
        <w:t>ПРОЕКТ Договор  №___________</w:t>
      </w:r>
    </w:p>
    <w:p w14:paraId="339B4316" w14:textId="77777777" w:rsidR="00E8784F" w:rsidRPr="0097436C" w:rsidRDefault="00E8784F" w:rsidP="00E8784F">
      <w:pPr>
        <w:ind w:firstLine="851"/>
        <w:jc w:val="center"/>
        <w:rPr>
          <w:b/>
          <w:bCs/>
          <w:color w:val="000000" w:themeColor="text1"/>
        </w:rPr>
      </w:pPr>
      <w:r>
        <w:rPr>
          <w:b/>
          <w:bCs/>
          <w:color w:val="000000" w:themeColor="text1"/>
        </w:rPr>
        <w:t>на оказание услуг и выполнение работ</w:t>
      </w:r>
    </w:p>
    <w:p w14:paraId="66696DB2" w14:textId="77777777" w:rsidR="00E8784F" w:rsidRPr="0097436C" w:rsidRDefault="00E8784F" w:rsidP="00E8784F">
      <w:pPr>
        <w:ind w:firstLine="851"/>
        <w:jc w:val="center"/>
        <w:rPr>
          <w:color w:val="000000" w:themeColor="text1"/>
        </w:rPr>
      </w:pPr>
    </w:p>
    <w:p w14:paraId="75A2232C" w14:textId="77777777" w:rsidR="00E8784F" w:rsidRPr="0097436C" w:rsidRDefault="00E8784F" w:rsidP="00E8784F">
      <w:pPr>
        <w:jc w:val="both"/>
        <w:rPr>
          <w:color w:val="000000" w:themeColor="text1"/>
        </w:rPr>
      </w:pPr>
      <w:r>
        <w:rPr>
          <w:color w:val="000000" w:themeColor="text1"/>
        </w:rPr>
        <w:t>г. Москва                                                                                                        «__»_______ 20__ г.</w:t>
      </w:r>
    </w:p>
    <w:p w14:paraId="682C4332" w14:textId="77777777" w:rsidR="00E8784F" w:rsidRPr="0097436C" w:rsidRDefault="00E8784F" w:rsidP="00E8784F">
      <w:pPr>
        <w:ind w:firstLine="851"/>
        <w:jc w:val="both"/>
        <w:rPr>
          <w:color w:val="000000" w:themeColor="text1"/>
        </w:rPr>
      </w:pPr>
    </w:p>
    <w:p w14:paraId="051ACAE1" w14:textId="77777777" w:rsidR="00E8784F" w:rsidRPr="0097436C" w:rsidRDefault="00E8784F" w:rsidP="00E8784F">
      <w:pPr>
        <w:ind w:firstLine="851"/>
        <w:jc w:val="both"/>
        <w:rPr>
          <w:color w:val="000000" w:themeColor="text1"/>
        </w:rPr>
      </w:pPr>
      <w:r>
        <w:rPr>
          <w:color w:val="000000" w:themeColor="text1"/>
        </w:rPr>
        <w:t>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_________________________________________________________________, действующего на основании ________________________________________, с одной стороны, и _________________ (____________), именуемое в дальнейшем «Исполнитель», в лице _____________, действующего на основании ________, с другой стороны, именуемые в дальнейшем «Стороны», заключили настоящий договор на оказание услуг (далее – «Договор») о нижеследующем:</w:t>
      </w:r>
    </w:p>
    <w:p w14:paraId="6FE5DAEC" w14:textId="77777777" w:rsidR="00E8784F" w:rsidRPr="0097436C" w:rsidRDefault="00E8784F" w:rsidP="00E8784F">
      <w:pPr>
        <w:ind w:firstLine="851"/>
        <w:jc w:val="both"/>
        <w:rPr>
          <w:color w:val="000000" w:themeColor="text1"/>
        </w:rPr>
      </w:pPr>
    </w:p>
    <w:p w14:paraId="600C90FC" w14:textId="77777777" w:rsidR="00E8784F" w:rsidRPr="0097436C" w:rsidRDefault="00E8784F" w:rsidP="00E8784F">
      <w:pPr>
        <w:ind w:firstLine="851"/>
        <w:jc w:val="center"/>
        <w:rPr>
          <w:b/>
          <w:color w:val="000000" w:themeColor="text1"/>
        </w:rPr>
      </w:pPr>
      <w:r>
        <w:rPr>
          <w:b/>
          <w:color w:val="000000" w:themeColor="text1"/>
        </w:rPr>
        <w:t>1. Предмет Договора</w:t>
      </w:r>
    </w:p>
    <w:p w14:paraId="5D22FA1F" w14:textId="77777777" w:rsidR="00E8784F" w:rsidRPr="0097436C" w:rsidRDefault="00E8784F" w:rsidP="00E8784F">
      <w:pPr>
        <w:numPr>
          <w:ilvl w:val="1"/>
          <w:numId w:val="49"/>
        </w:numPr>
        <w:tabs>
          <w:tab w:val="clear" w:pos="1174"/>
          <w:tab w:val="num" w:pos="0"/>
        </w:tabs>
        <w:suppressAutoHyphens w:val="0"/>
        <w:ind w:left="0" w:firstLine="851"/>
        <w:jc w:val="both"/>
        <w:rPr>
          <w:i/>
          <w:color w:val="000000" w:themeColor="text1"/>
        </w:rPr>
      </w:pPr>
      <w:r>
        <w:rPr>
          <w:color w:val="000000" w:themeColor="text1"/>
        </w:rPr>
        <w:t>Заказчик поручает и обязуется оплатить, а Исполнитель принимает  на  себя обязательства по оказанию услуг и выполнению работ по организации участия в 14-ой Китайской международной выставке логистики и транспорта «CILF 2019".</w:t>
      </w:r>
      <w:r>
        <w:rPr>
          <w:i/>
          <w:color w:val="000000" w:themeColor="text1"/>
        </w:rPr>
        <w:t xml:space="preserve"> </w:t>
      </w:r>
    </w:p>
    <w:p w14:paraId="21E26AA7" w14:textId="77777777" w:rsidR="00E8784F" w:rsidRDefault="00E8784F" w:rsidP="00E8784F">
      <w:pPr>
        <w:ind w:right="-1" w:firstLine="851"/>
        <w:jc w:val="both"/>
        <w:rPr>
          <w:color w:val="000000" w:themeColor="text1"/>
        </w:rPr>
      </w:pPr>
      <w:r>
        <w:rPr>
          <w:color w:val="000000" w:themeColor="text1"/>
        </w:rPr>
        <w:t>1.2. Наименование, описание, а также стоимость Услуг и Работ  определяется в Спецификации, (приложение №1 к настоящему Договору).</w:t>
      </w:r>
    </w:p>
    <w:p w14:paraId="06225805" w14:textId="77777777" w:rsidR="00E8784F" w:rsidRDefault="00E8784F" w:rsidP="00E8784F">
      <w:pPr>
        <w:ind w:right="-1" w:firstLine="851"/>
        <w:jc w:val="both"/>
        <w:rPr>
          <w:color w:val="000000" w:themeColor="text1"/>
        </w:rPr>
      </w:pPr>
      <w:r>
        <w:rPr>
          <w:color w:val="000000" w:themeColor="text1"/>
        </w:rPr>
        <w:t>1.3 Объем, содержание и требования к Услугам и Работам определяются в соответствии с Техническим заданием (приложение № 2), являющимся неотъемлемой частью настоящего Договора.</w:t>
      </w:r>
    </w:p>
    <w:p w14:paraId="6E977900" w14:textId="77777777" w:rsidR="00E8784F" w:rsidRPr="00267C24" w:rsidRDefault="00E8784F" w:rsidP="00E8784F">
      <w:pPr>
        <w:ind w:right="-1" w:firstLine="851"/>
        <w:jc w:val="both"/>
        <w:rPr>
          <w:color w:val="000000" w:themeColor="text1"/>
        </w:rPr>
      </w:pPr>
      <w:r>
        <w:rPr>
          <w:color w:val="000000" w:themeColor="text1"/>
        </w:rPr>
        <w:t>1.4. Срок начала оказания Услуг и выполнения Работ по настоящему Договору – с даты заключения настоящего Договора. Срок окончания оказания Услуг и выполнения Работ по настоящему Договору -  12 октября 2019 года.</w:t>
      </w:r>
    </w:p>
    <w:p w14:paraId="4409F640" w14:textId="77777777" w:rsidR="00E8784F" w:rsidRPr="0097436C" w:rsidRDefault="00E8784F" w:rsidP="00E8784F">
      <w:pPr>
        <w:pStyle w:val="afc"/>
        <w:ind w:firstLine="851"/>
        <w:jc w:val="both"/>
        <w:rPr>
          <w:color w:val="000000" w:themeColor="text1"/>
          <w:sz w:val="24"/>
          <w:szCs w:val="24"/>
        </w:rPr>
      </w:pPr>
      <w:r>
        <w:rPr>
          <w:color w:val="000000" w:themeColor="text1"/>
          <w:sz w:val="24"/>
          <w:szCs w:val="24"/>
        </w:rPr>
        <w:t>Сроки оказания отдельных этапов Услуг и выполнения отдельных этапов Работ определяются Календарным планом (приложение № 3), являющимся неотъемлемой частью настоящего Договора.</w:t>
      </w:r>
    </w:p>
    <w:p w14:paraId="4D38DBD4" w14:textId="77777777" w:rsidR="00E8784F" w:rsidRPr="0097436C" w:rsidRDefault="00E8784F" w:rsidP="00E8784F">
      <w:pPr>
        <w:tabs>
          <w:tab w:val="num" w:pos="450"/>
        </w:tabs>
        <w:ind w:firstLine="851"/>
        <w:jc w:val="both"/>
        <w:rPr>
          <w:color w:val="000000" w:themeColor="text1"/>
        </w:rPr>
      </w:pPr>
    </w:p>
    <w:p w14:paraId="1956210B" w14:textId="77777777" w:rsidR="00E8784F" w:rsidRPr="0097436C" w:rsidRDefault="00E8784F" w:rsidP="00E8784F">
      <w:pPr>
        <w:ind w:firstLine="851"/>
        <w:jc w:val="center"/>
        <w:rPr>
          <w:b/>
          <w:color w:val="000000" w:themeColor="text1"/>
        </w:rPr>
      </w:pPr>
      <w:r>
        <w:rPr>
          <w:b/>
          <w:color w:val="000000" w:themeColor="text1"/>
        </w:rPr>
        <w:t>2. Цена Услуг, Работ и порядок оплаты</w:t>
      </w:r>
    </w:p>
    <w:p w14:paraId="183E7259" w14:textId="77777777" w:rsidR="00E8784F" w:rsidRDefault="00E8784F" w:rsidP="00E8784F">
      <w:pPr>
        <w:ind w:firstLine="640"/>
        <w:jc w:val="both"/>
        <w:rPr>
          <w:color w:val="000000" w:themeColor="text1"/>
        </w:rPr>
      </w:pPr>
      <w:r>
        <w:rPr>
          <w:color w:val="000000" w:themeColor="text1"/>
        </w:rPr>
        <w:t>2.1.</w:t>
      </w:r>
      <w:r>
        <w:rPr>
          <w:i/>
          <w:iCs/>
        </w:rPr>
        <w:t xml:space="preserve"> </w:t>
      </w:r>
      <w:r>
        <w:rPr>
          <w:color w:val="000000" w:themeColor="text1"/>
        </w:rPr>
        <w:t>Общая цена настоящего Договора складывается из:</w:t>
      </w:r>
    </w:p>
    <w:p w14:paraId="2EB58185" w14:textId="77777777" w:rsidR="00E8784F" w:rsidRPr="007F375E" w:rsidRDefault="00E8784F" w:rsidP="00E8784F">
      <w:pPr>
        <w:ind w:firstLine="708"/>
        <w:jc w:val="both"/>
        <w:rPr>
          <w:rFonts w:eastAsia="MS Mincho"/>
          <w:bCs/>
          <w:szCs w:val="28"/>
        </w:rPr>
      </w:pPr>
      <w:r>
        <w:rPr>
          <w:rFonts w:eastAsia="MS Mincho"/>
          <w:bCs/>
          <w:szCs w:val="28"/>
        </w:rPr>
        <w:t xml:space="preserve">- стоимости </w:t>
      </w:r>
      <w:r>
        <w:t xml:space="preserve">трансферного транспортного обслуживания, услуги кейтеринга, </w:t>
      </w:r>
      <w:r>
        <w:rPr>
          <w:rFonts w:eastAsia="MS Mincho"/>
          <w:bCs/>
          <w:szCs w:val="28"/>
        </w:rPr>
        <w:t>стоимости материалов, изделий, конструкций и оборудования, затрат, связанных с доставкой на объект, хранением, погрузочно-разгрузочными работами, выполнением всех установленных таможенных процедур, а также всех затрат, расходов, связанных с выполнением работ, оказанием услуг в размере __________ (_________) рублей 00 копеек с учётом всех налогов (кроме НДС);</w:t>
      </w:r>
    </w:p>
    <w:p w14:paraId="0436A635" w14:textId="77777777" w:rsidR="00E8784F" w:rsidRPr="007F375E" w:rsidRDefault="00E8784F" w:rsidP="00E8784F">
      <w:pPr>
        <w:ind w:firstLine="708"/>
        <w:jc w:val="both"/>
        <w:rPr>
          <w:rFonts w:eastAsia="MS Mincho"/>
          <w:bCs/>
          <w:szCs w:val="28"/>
        </w:rPr>
      </w:pPr>
      <w:r>
        <w:rPr>
          <w:rFonts w:eastAsia="MS Mincho"/>
          <w:bCs/>
          <w:szCs w:val="28"/>
        </w:rPr>
        <w:t xml:space="preserve">- оплаты заявки по бронированию выставочной площади организаторам выставки в размере 16,200.00 (шестнадцать тысяч двести) долларов США 00 центов </w:t>
      </w:r>
      <w:r>
        <w:rPr>
          <w:szCs w:val="28"/>
        </w:rPr>
        <w:t>без учета НДС</w:t>
      </w:r>
      <w:r>
        <w:rPr>
          <w:rFonts w:eastAsia="MS Mincho"/>
          <w:bCs/>
          <w:szCs w:val="28"/>
        </w:rPr>
        <w:t>.</w:t>
      </w:r>
    </w:p>
    <w:p w14:paraId="3F92FF65" w14:textId="77777777" w:rsidR="00E8784F" w:rsidRDefault="00E8784F" w:rsidP="00E8784F">
      <w:pPr>
        <w:ind w:firstLine="851"/>
        <w:jc w:val="both"/>
        <w:rPr>
          <w:color w:val="000000" w:themeColor="text1"/>
        </w:rPr>
      </w:pPr>
      <w:r>
        <w:rPr>
          <w:rFonts w:eastAsia="MS Mincho"/>
          <w:bCs/>
          <w:szCs w:val="28"/>
        </w:rPr>
        <w:t>Максимальная цена договора не может превышать 4 700 000 (четыре миллиона семьсот тысяч) рублей 00 копеек без учета НДС. НДС начисляется в соответствии с законодательством Российской Федерации.</w:t>
      </w:r>
    </w:p>
    <w:p w14:paraId="055C8BC1" w14:textId="77777777" w:rsidR="00E8784F" w:rsidRDefault="00E8784F" w:rsidP="00E8784F">
      <w:pPr>
        <w:ind w:right="-1" w:firstLine="709"/>
        <w:jc w:val="both"/>
        <w:rPr>
          <w:color w:val="000000" w:themeColor="text1"/>
        </w:rPr>
      </w:pPr>
      <w:r>
        <w:rPr>
          <w:color w:val="000000" w:themeColor="text1"/>
        </w:rPr>
        <w:t xml:space="preserve">  2.2    О</w:t>
      </w:r>
      <w:r>
        <w:rPr>
          <w:rFonts w:eastAsia="MS Mincho"/>
          <w:bCs/>
          <w:szCs w:val="28"/>
        </w:rPr>
        <w:t>плата за оказанные услуги, выполненные работы производится Заказчиком в размере 100% (сто процентов) от общей цены договора в течение 30 (тридцати) календарных дней после подписания сторонами акта сдачи-приемки выполненных работ, оказанных услуг на основании счета/счёт-фактуры от Исполнителя.</w:t>
      </w:r>
    </w:p>
    <w:p w14:paraId="4A6A1838" w14:textId="77777777" w:rsidR="00E8784F" w:rsidRPr="00B947A7" w:rsidRDefault="00E8784F" w:rsidP="00E8784F">
      <w:pPr>
        <w:ind w:firstLine="640"/>
        <w:jc w:val="both"/>
        <w:rPr>
          <w:color w:val="000000" w:themeColor="text1"/>
        </w:rPr>
      </w:pPr>
      <w:r>
        <w:t>Оплата стоимости заявки по бронированию выставочной площади Заказчиком производится в российских рублях по курсу ЦБ РФ на дату платежа.</w:t>
      </w:r>
    </w:p>
    <w:p w14:paraId="63300385" w14:textId="77777777" w:rsidR="00E8784F" w:rsidRPr="00B947A7" w:rsidRDefault="00E8784F" w:rsidP="00E8784F">
      <w:pPr>
        <w:ind w:right="-1" w:firstLine="709"/>
        <w:jc w:val="both"/>
        <w:rPr>
          <w:color w:val="000000" w:themeColor="text1"/>
        </w:rPr>
      </w:pPr>
      <w:r>
        <w:rPr>
          <w:color w:val="000000" w:themeColor="text1"/>
        </w:rPr>
        <w:t xml:space="preserve">  </w:t>
      </w:r>
    </w:p>
    <w:p w14:paraId="4403E3BA" w14:textId="77777777" w:rsidR="00E8784F" w:rsidRPr="0097436C" w:rsidRDefault="00E8784F" w:rsidP="00E8784F">
      <w:pPr>
        <w:pStyle w:val="afc"/>
        <w:ind w:firstLine="851"/>
        <w:rPr>
          <w:i/>
          <w:color w:val="000000" w:themeColor="text1"/>
          <w:sz w:val="24"/>
          <w:szCs w:val="24"/>
        </w:rPr>
      </w:pPr>
    </w:p>
    <w:p w14:paraId="64442B50" w14:textId="77777777" w:rsidR="00E8784F" w:rsidRPr="00267C24" w:rsidRDefault="00E8784F" w:rsidP="00E8784F">
      <w:pPr>
        <w:pStyle w:val="afc"/>
        <w:numPr>
          <w:ilvl w:val="0"/>
          <w:numId w:val="50"/>
        </w:numPr>
        <w:rPr>
          <w:b/>
          <w:color w:val="000000" w:themeColor="text1"/>
          <w:sz w:val="24"/>
          <w:szCs w:val="24"/>
        </w:rPr>
      </w:pPr>
      <w:r>
        <w:rPr>
          <w:b/>
          <w:color w:val="000000" w:themeColor="text1"/>
          <w:sz w:val="24"/>
          <w:szCs w:val="24"/>
        </w:rPr>
        <w:t>Порядок сдачи и приемки Услуг, Работ</w:t>
      </w:r>
    </w:p>
    <w:p w14:paraId="263E869D" w14:textId="77777777" w:rsidR="00E8784F" w:rsidRPr="00267C24" w:rsidRDefault="00E8784F" w:rsidP="00E8784F">
      <w:pPr>
        <w:pStyle w:val="afc"/>
        <w:ind w:left="450" w:firstLine="0"/>
        <w:rPr>
          <w:b/>
          <w:color w:val="000000" w:themeColor="text1"/>
          <w:sz w:val="24"/>
          <w:szCs w:val="24"/>
        </w:rPr>
      </w:pPr>
    </w:p>
    <w:p w14:paraId="47BEF3C0" w14:textId="77777777" w:rsidR="00E8784F" w:rsidRPr="00267C24" w:rsidRDefault="00E8784F" w:rsidP="00E8784F">
      <w:pPr>
        <w:ind w:firstLine="851"/>
        <w:jc w:val="both"/>
        <w:rPr>
          <w:color w:val="000000" w:themeColor="text1"/>
        </w:rPr>
      </w:pPr>
      <w:r>
        <w:rPr>
          <w:color w:val="000000" w:themeColor="text1"/>
        </w:rPr>
        <w:t>3.1. Не позднее чем за одни сутки до начала выставки, Исполнитель приглашает Заказчика для технической приемки  выставочного Стенда в эксплуатацию. По результатам технической приемки составляется акт, по форме, приведенной в приложении № 4 к настоящему Договору. Все выявленные в ходе технической приемки недостатки подлежат устранению не позднее 20 часов 00 минут дня, предшествующего дню начала выставки.</w:t>
      </w:r>
    </w:p>
    <w:p w14:paraId="0399E7DE" w14:textId="77777777" w:rsidR="00E8784F" w:rsidRPr="0097436C" w:rsidRDefault="00E8784F" w:rsidP="00E8784F">
      <w:pPr>
        <w:ind w:firstLine="851"/>
        <w:jc w:val="both"/>
        <w:rPr>
          <w:color w:val="000000" w:themeColor="text1"/>
        </w:rPr>
      </w:pPr>
      <w:r>
        <w:rPr>
          <w:color w:val="000000" w:themeColor="text1"/>
        </w:rPr>
        <w:t>3.2. По завершении оказания Услуг, выполнения Работ</w:t>
      </w:r>
      <w:r>
        <w:rPr>
          <w:i/>
          <w:iCs/>
          <w:color w:val="000000" w:themeColor="text1"/>
        </w:rPr>
        <w:t xml:space="preserve"> </w:t>
      </w:r>
      <w:r>
        <w:rPr>
          <w:iCs/>
          <w:color w:val="000000" w:themeColor="text1"/>
        </w:rPr>
        <w:t xml:space="preserve"> </w:t>
      </w:r>
      <w:r>
        <w:rPr>
          <w:color w:val="000000" w:themeColor="text1"/>
        </w:rPr>
        <w:t xml:space="preserve">Исполнитель в течение 5 (пяти) календарных дней представляет Заказчику счет-фактуру, счет и акт сдачи-приемки оказанных услуг и выполненных работ. </w:t>
      </w:r>
    </w:p>
    <w:p w14:paraId="4260DE54" w14:textId="77777777" w:rsidR="00E8784F" w:rsidRPr="0097436C" w:rsidRDefault="00E8784F" w:rsidP="00E8784F">
      <w:pPr>
        <w:pStyle w:val="27"/>
        <w:spacing w:after="0" w:line="240" w:lineRule="auto"/>
        <w:ind w:left="0" w:firstLine="851"/>
        <w:jc w:val="both"/>
        <w:rPr>
          <w:color w:val="000000" w:themeColor="text1"/>
        </w:rPr>
      </w:pPr>
      <w:r>
        <w:rPr>
          <w:color w:val="000000" w:themeColor="text1"/>
        </w:rPr>
        <w:t>3.3. Заказчик в течение 5 (пяти) календарных дней с даты получения акта сдачи-приемки оказанных услуг и выполненных работ</w:t>
      </w:r>
      <w:r>
        <w:rPr>
          <w:i/>
          <w:iCs/>
          <w:color w:val="000000" w:themeColor="text1"/>
        </w:rPr>
        <w:t xml:space="preserve"> </w:t>
      </w:r>
      <w:r>
        <w:rPr>
          <w:color w:val="000000" w:themeColor="text1"/>
        </w:rPr>
        <w:t>направляет Исполнителю подписанный акт сдачи-приемки или мотивированный отказ от приемки Услуг, Работ. При наличии мотивированного отказа Заказчика от приемки Услуг, Работ Сторонами составляется акт с перечнем необходимых доработок  и указанием сроков их выполнения.</w:t>
      </w:r>
    </w:p>
    <w:p w14:paraId="193E1C94" w14:textId="77777777" w:rsidR="00E8784F" w:rsidRPr="0097436C" w:rsidRDefault="00E8784F" w:rsidP="00E8784F">
      <w:pPr>
        <w:pStyle w:val="19"/>
        <w:ind w:firstLine="851"/>
        <w:rPr>
          <w:color w:val="000000" w:themeColor="text1"/>
          <w:sz w:val="24"/>
          <w:szCs w:val="24"/>
        </w:rPr>
      </w:pPr>
      <w:r>
        <w:rPr>
          <w:color w:val="000000" w:themeColor="text1"/>
          <w:sz w:val="24"/>
          <w:szCs w:val="24"/>
        </w:rPr>
        <w:t>3.4. В случае принятия Сторонами согласованного решения о прекращении оказания Услуг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оказание Услуг, выполнение Работ по настоящему Договору.</w:t>
      </w:r>
    </w:p>
    <w:p w14:paraId="7EDB07FE" w14:textId="77777777" w:rsidR="00E8784F" w:rsidRPr="0097436C" w:rsidRDefault="00E8784F" w:rsidP="00E8784F">
      <w:pPr>
        <w:ind w:firstLine="851"/>
        <w:jc w:val="both"/>
        <w:rPr>
          <w:color w:val="000000" w:themeColor="text1"/>
        </w:rPr>
      </w:pPr>
      <w:r>
        <w:rPr>
          <w:color w:val="000000" w:themeColor="text1"/>
        </w:rPr>
        <w:t>3.5. Риск случайной гибели результата Работ и Услуг, имущества, используемого для выполнения Работ, оказания Услуг, до окончательной приемки выполненных Работ,  оказанных Услуг по настоящему Договору несет Исполнитель.</w:t>
      </w:r>
    </w:p>
    <w:p w14:paraId="33CE9E40" w14:textId="77777777" w:rsidR="00E8784F" w:rsidRPr="0097436C" w:rsidRDefault="00E8784F" w:rsidP="00E8784F">
      <w:pPr>
        <w:pStyle w:val="afc"/>
        <w:ind w:firstLine="851"/>
        <w:jc w:val="center"/>
        <w:rPr>
          <w:b/>
          <w:color w:val="000000" w:themeColor="text1"/>
          <w:sz w:val="24"/>
          <w:szCs w:val="24"/>
        </w:rPr>
      </w:pPr>
      <w:r>
        <w:rPr>
          <w:b/>
          <w:color w:val="000000" w:themeColor="text1"/>
          <w:sz w:val="24"/>
          <w:szCs w:val="24"/>
        </w:rPr>
        <w:t>4. Обязанности Сторон</w:t>
      </w:r>
    </w:p>
    <w:p w14:paraId="1899C436" w14:textId="77777777" w:rsidR="00E8784F" w:rsidRPr="0097436C" w:rsidRDefault="00E8784F" w:rsidP="00E8784F">
      <w:pPr>
        <w:pStyle w:val="afc"/>
        <w:ind w:firstLine="851"/>
        <w:jc w:val="both"/>
        <w:rPr>
          <w:color w:val="000000" w:themeColor="text1"/>
          <w:sz w:val="24"/>
          <w:szCs w:val="24"/>
        </w:rPr>
      </w:pPr>
      <w:r>
        <w:rPr>
          <w:color w:val="000000" w:themeColor="text1"/>
          <w:sz w:val="24"/>
          <w:szCs w:val="24"/>
        </w:rPr>
        <w:t>4.1. Исполнитель обязан:</w:t>
      </w:r>
    </w:p>
    <w:p w14:paraId="5E08FF9E" w14:textId="77777777" w:rsidR="00E8784F" w:rsidRPr="0097436C" w:rsidRDefault="00E8784F" w:rsidP="00E8784F">
      <w:pPr>
        <w:pStyle w:val="afc"/>
        <w:ind w:firstLine="851"/>
        <w:jc w:val="both"/>
        <w:rPr>
          <w:color w:val="000000" w:themeColor="text1"/>
          <w:sz w:val="24"/>
          <w:szCs w:val="24"/>
        </w:rPr>
      </w:pPr>
      <w:r>
        <w:rPr>
          <w:color w:val="000000" w:themeColor="text1"/>
          <w:sz w:val="24"/>
          <w:szCs w:val="24"/>
        </w:rPr>
        <w:t>4.1.1. Оказать Услуги, выполнить Работы в соответствии с требованиями настоящего Договора. Оказанные Услуги, выполненные Работы должны отвечать требованиям законодательства Российской Федерации, требованиям, установленным соответствующими нормативными документами, государственными стандартами, а также требованиям, обычно предъявляемым к данному виду Услуг, Работ.</w:t>
      </w:r>
    </w:p>
    <w:p w14:paraId="1A432C7D" w14:textId="77777777" w:rsidR="00E8784F" w:rsidRPr="0097436C" w:rsidRDefault="00E8784F" w:rsidP="00E8784F">
      <w:pPr>
        <w:ind w:firstLine="851"/>
        <w:jc w:val="both"/>
        <w:rPr>
          <w:color w:val="000000" w:themeColor="text1"/>
        </w:rPr>
      </w:pPr>
      <w:r>
        <w:rPr>
          <w:color w:val="000000" w:themeColor="text1"/>
        </w:rPr>
        <w:t>4.1.2. В течение суток информировать Заказчика об обстоятельствах, которые создают невозможность оказания Услуг, выполнения Работ, и приостановить оказание Услуг, выполнение Работ до получения письменных указаний от Заказчика.</w:t>
      </w:r>
    </w:p>
    <w:p w14:paraId="1E0E73F4" w14:textId="77777777" w:rsidR="00E8784F" w:rsidRPr="0097436C" w:rsidRDefault="00E8784F" w:rsidP="00E8784F">
      <w:pPr>
        <w:ind w:firstLine="851"/>
        <w:jc w:val="both"/>
        <w:rPr>
          <w:color w:val="000000" w:themeColor="text1"/>
        </w:rPr>
      </w:pPr>
      <w:r>
        <w:rPr>
          <w:color w:val="000000" w:themeColor="text1"/>
        </w:rPr>
        <w:t>4.1.3.</w:t>
      </w:r>
      <w:r>
        <w:rPr>
          <w:color w:val="000000" w:themeColor="text1"/>
        </w:rPr>
        <w:tab/>
        <w:t xml:space="preserve">    Устранять недостатки в оказанных Услугах, выполненных Работах своими силами и за свой счет.</w:t>
      </w:r>
    </w:p>
    <w:p w14:paraId="2B83287D" w14:textId="77777777" w:rsidR="00E8784F" w:rsidRPr="0097436C" w:rsidRDefault="00E8784F" w:rsidP="00E8784F">
      <w:pPr>
        <w:ind w:firstLine="851"/>
        <w:jc w:val="both"/>
        <w:rPr>
          <w:color w:val="000000" w:themeColor="text1"/>
        </w:rPr>
      </w:pPr>
      <w:r>
        <w:rPr>
          <w:color w:val="000000" w:themeColor="text1"/>
        </w:rP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14:paraId="61B51CDF" w14:textId="77777777" w:rsidR="00E8784F" w:rsidRPr="0097436C" w:rsidRDefault="00E8784F" w:rsidP="00E8784F">
      <w:pPr>
        <w:pStyle w:val="afc"/>
        <w:ind w:firstLine="851"/>
        <w:jc w:val="both"/>
        <w:rPr>
          <w:color w:val="000000" w:themeColor="text1"/>
          <w:sz w:val="24"/>
          <w:szCs w:val="24"/>
        </w:rPr>
      </w:pPr>
      <w:r>
        <w:rPr>
          <w:color w:val="000000" w:themeColor="text1"/>
          <w:sz w:val="24"/>
          <w:szCs w:val="24"/>
        </w:rPr>
        <w:t>4.1.5. Незамедлительно информировать Заказчика в случае выявления нецелесообразности продолжения оказания Услуг, выполнения Работ.</w:t>
      </w:r>
    </w:p>
    <w:p w14:paraId="7C219291" w14:textId="77777777" w:rsidR="00E8784F" w:rsidRPr="0097436C" w:rsidRDefault="00E8784F" w:rsidP="00E8784F">
      <w:pPr>
        <w:pStyle w:val="afc"/>
        <w:tabs>
          <w:tab w:val="left" w:pos="1560"/>
        </w:tabs>
        <w:ind w:firstLine="851"/>
        <w:jc w:val="both"/>
        <w:rPr>
          <w:color w:val="000000" w:themeColor="text1"/>
          <w:sz w:val="24"/>
          <w:szCs w:val="24"/>
        </w:rPr>
      </w:pPr>
      <w:r>
        <w:rPr>
          <w:color w:val="000000" w:themeColor="text1"/>
          <w:sz w:val="24"/>
          <w:szCs w:val="24"/>
        </w:rPr>
        <w:t xml:space="preserve">4.1.6.  Не передавать оригиналы или копии документов, полученные от Заказчика, третьим лицам без предварительного письменного согласия Заказчика. </w:t>
      </w:r>
    </w:p>
    <w:p w14:paraId="2F00B2AC" w14:textId="77777777" w:rsidR="00E8784F" w:rsidRDefault="00E8784F" w:rsidP="00E8784F">
      <w:pPr>
        <w:pStyle w:val="19"/>
        <w:ind w:firstLine="851"/>
        <w:rPr>
          <w:bCs/>
          <w:color w:val="000000" w:themeColor="text1"/>
          <w:sz w:val="24"/>
          <w:szCs w:val="24"/>
        </w:rPr>
      </w:pPr>
      <w:r>
        <w:rPr>
          <w:bCs/>
          <w:color w:val="000000" w:themeColor="text1"/>
          <w:sz w:val="24"/>
          <w:szCs w:val="24"/>
        </w:rPr>
        <w:t xml:space="preserve">4.1.7. Не разглашать конфиденциальную информацию, полученную Исполнителем в ходе оказания Услуг и выполнения Работ по настоящему Договору третьим лицам и не использовать ее для каких-либо целей, кроме связанных с исполнением обязательств по настоящему Договору. </w:t>
      </w:r>
    </w:p>
    <w:p w14:paraId="48D33CD6" w14:textId="77777777" w:rsidR="00E8784F" w:rsidRPr="0097436C" w:rsidRDefault="00E8784F" w:rsidP="00E8784F">
      <w:pPr>
        <w:pStyle w:val="19"/>
        <w:ind w:firstLine="851"/>
        <w:rPr>
          <w:color w:val="000000" w:themeColor="text1"/>
          <w:sz w:val="24"/>
          <w:szCs w:val="24"/>
        </w:rPr>
      </w:pPr>
      <w:r>
        <w:rPr>
          <w:bCs/>
          <w:color w:val="000000" w:themeColor="text1"/>
          <w:sz w:val="24"/>
          <w:szCs w:val="24"/>
        </w:rPr>
        <w:t xml:space="preserve"> </w:t>
      </w:r>
      <w:r>
        <w:rPr>
          <w:color w:val="000000" w:themeColor="text1"/>
          <w:sz w:val="24"/>
          <w:szCs w:val="24"/>
        </w:rPr>
        <w:t xml:space="preserve">4.1.8. Передать Заказчику смонтированный выставочный Стенд, включая все элементы его конструкции, а также дополнительное оборудование и/или мебель во временное пользование, в последний день монтажа выставочного Стенда, а также принять смонтированный выставочный Стенд, включая все элементы его конструкции, а также дополнительное оборудование и/или мебель после окончания Выставки по соответствующим актам сдачи-приемки. </w:t>
      </w:r>
    </w:p>
    <w:p w14:paraId="6AD1BB1A" w14:textId="77777777" w:rsidR="00E8784F" w:rsidRPr="00210C1F" w:rsidRDefault="00E8784F" w:rsidP="00E8784F">
      <w:pPr>
        <w:tabs>
          <w:tab w:val="left" w:pos="709"/>
        </w:tabs>
        <w:ind w:firstLine="851"/>
        <w:jc w:val="both"/>
        <w:rPr>
          <w:color w:val="000000" w:themeColor="text1"/>
        </w:rPr>
      </w:pPr>
      <w:r>
        <w:rPr>
          <w:color w:val="000000" w:themeColor="text1"/>
        </w:rPr>
        <w:t xml:space="preserve">Приемка выставочного Стенда в эксплуатацию оформляется актом технической приемки, который составляется по форме, приведенной в приложении </w:t>
      </w:r>
      <w:r>
        <w:rPr>
          <w:color w:val="000000" w:themeColor="text1"/>
        </w:rPr>
        <w:br/>
        <w:t>№ 4 к настоящему Договору. Все выявленные в ходе технической приемки недостатки подлежат устранению не позднее 20 часов 00 минут, дня предшествующего дню начала выставки.</w:t>
      </w:r>
    </w:p>
    <w:p w14:paraId="0B03BABA" w14:textId="77777777" w:rsidR="00E8784F" w:rsidRPr="00210C1F" w:rsidRDefault="00E8784F" w:rsidP="00E8784F">
      <w:pPr>
        <w:tabs>
          <w:tab w:val="left" w:pos="709"/>
        </w:tabs>
        <w:ind w:firstLine="851"/>
        <w:jc w:val="both"/>
        <w:rPr>
          <w:color w:val="000000" w:themeColor="text1"/>
        </w:rPr>
      </w:pPr>
      <w:r>
        <w:rPr>
          <w:color w:val="000000" w:themeColor="text1"/>
        </w:rPr>
        <w:t>4.1.9.  Обеспечить доступ своих представителей к выставочной площади на Выставках в период её проведения.</w:t>
      </w:r>
    </w:p>
    <w:p w14:paraId="291F22CD" w14:textId="77777777" w:rsidR="00E8784F" w:rsidRPr="0097436C" w:rsidRDefault="00E8784F" w:rsidP="00E8784F">
      <w:pPr>
        <w:tabs>
          <w:tab w:val="left" w:pos="709"/>
        </w:tabs>
        <w:ind w:firstLine="851"/>
        <w:jc w:val="both"/>
        <w:rPr>
          <w:color w:val="000000" w:themeColor="text1"/>
        </w:rPr>
      </w:pPr>
      <w:r>
        <w:rPr>
          <w:color w:val="000000" w:themeColor="text1"/>
        </w:rPr>
        <w:t xml:space="preserve">4.1.10. Принять выставочный Стенд, включая все элементы его конструкции, а также дополнительное оборудование и/или мебель после окончания Выставки по соответствующим актам сдачи-приемки. </w:t>
      </w:r>
    </w:p>
    <w:p w14:paraId="2A86D2EA" w14:textId="77777777" w:rsidR="00E8784F" w:rsidRPr="00267C24" w:rsidRDefault="00E8784F" w:rsidP="00E8784F">
      <w:pPr>
        <w:tabs>
          <w:tab w:val="left" w:pos="709"/>
        </w:tabs>
        <w:ind w:firstLine="851"/>
        <w:jc w:val="both"/>
        <w:rPr>
          <w:color w:val="000000" w:themeColor="text1"/>
        </w:rPr>
      </w:pPr>
    </w:p>
    <w:p w14:paraId="11561694" w14:textId="77777777" w:rsidR="00E8784F" w:rsidRPr="0097436C" w:rsidRDefault="00E8784F" w:rsidP="00E8784F">
      <w:pPr>
        <w:pStyle w:val="afc"/>
        <w:ind w:firstLine="851"/>
        <w:jc w:val="both"/>
        <w:rPr>
          <w:color w:val="000000" w:themeColor="text1"/>
          <w:sz w:val="24"/>
          <w:szCs w:val="24"/>
        </w:rPr>
      </w:pPr>
      <w:r>
        <w:rPr>
          <w:color w:val="000000" w:themeColor="text1"/>
          <w:sz w:val="24"/>
          <w:szCs w:val="24"/>
        </w:rPr>
        <w:t>4.2. Заказчик обязан:</w:t>
      </w:r>
    </w:p>
    <w:p w14:paraId="2EACEEC1" w14:textId="77777777" w:rsidR="00E8784F" w:rsidRPr="0097436C" w:rsidRDefault="00E8784F" w:rsidP="00E8784F">
      <w:pPr>
        <w:pStyle w:val="afc"/>
        <w:ind w:firstLine="851"/>
        <w:jc w:val="both"/>
        <w:rPr>
          <w:color w:val="000000" w:themeColor="text1"/>
          <w:sz w:val="24"/>
          <w:szCs w:val="24"/>
        </w:rPr>
      </w:pPr>
      <w:r>
        <w:rPr>
          <w:color w:val="000000" w:themeColor="text1"/>
          <w:sz w:val="24"/>
          <w:szCs w:val="24"/>
        </w:rPr>
        <w:t>4.2.1. Передавать Исполнителю необходимую для оказания Услуг, выполнения Работ информацию и документацию.</w:t>
      </w:r>
    </w:p>
    <w:p w14:paraId="3B50246D" w14:textId="77777777" w:rsidR="00E8784F" w:rsidRPr="0097436C" w:rsidRDefault="00E8784F" w:rsidP="00E8784F">
      <w:pPr>
        <w:pStyle w:val="afc"/>
        <w:ind w:firstLine="851"/>
        <w:jc w:val="both"/>
        <w:rPr>
          <w:color w:val="000000" w:themeColor="text1"/>
          <w:sz w:val="24"/>
          <w:szCs w:val="24"/>
        </w:rPr>
      </w:pPr>
      <w:r>
        <w:rPr>
          <w:color w:val="000000" w:themeColor="text1"/>
          <w:sz w:val="24"/>
          <w:szCs w:val="24"/>
        </w:rPr>
        <w:t>4.2.2. Оплатить Услуги, Работы в установленный срок в соответствии с условиями настоящего Договора.</w:t>
      </w:r>
    </w:p>
    <w:p w14:paraId="0C9239ED" w14:textId="77777777" w:rsidR="00E8784F" w:rsidRPr="0097436C" w:rsidRDefault="00E8784F" w:rsidP="00E8784F">
      <w:pPr>
        <w:pStyle w:val="afc"/>
        <w:ind w:firstLine="851"/>
        <w:jc w:val="both"/>
        <w:rPr>
          <w:color w:val="000000" w:themeColor="text1"/>
          <w:sz w:val="24"/>
          <w:szCs w:val="24"/>
        </w:rPr>
      </w:pPr>
      <w:r>
        <w:rPr>
          <w:color w:val="000000" w:themeColor="text1"/>
          <w:sz w:val="24"/>
          <w:szCs w:val="24"/>
        </w:rPr>
        <w:t>4.2.3. Проверять ход и качество оказываемых Услуг, выполняемых Работ Исполнителем.</w:t>
      </w:r>
    </w:p>
    <w:p w14:paraId="60C4E1C8" w14:textId="77777777" w:rsidR="00E8784F" w:rsidRPr="0097436C" w:rsidRDefault="00E8784F" w:rsidP="00E8784F">
      <w:pPr>
        <w:pStyle w:val="19"/>
        <w:ind w:firstLine="851"/>
        <w:rPr>
          <w:color w:val="000000" w:themeColor="text1"/>
          <w:sz w:val="24"/>
          <w:szCs w:val="24"/>
        </w:rPr>
      </w:pPr>
      <w:r>
        <w:rPr>
          <w:color w:val="000000" w:themeColor="text1"/>
          <w:sz w:val="24"/>
          <w:szCs w:val="24"/>
        </w:rPr>
        <w:t>4.2.4. Оплатить фактически произведенные до дня получения Исполнителем уведомления о расторжении настоящего Договора затраты   Исполнителя на оказание Услуг, выполнение Работ  по настоящему Договору в случае досрочного расторжения настоящего Договора по инициативе Заказчика.</w:t>
      </w:r>
    </w:p>
    <w:p w14:paraId="7C16A7B2" w14:textId="77777777" w:rsidR="00E8784F" w:rsidRPr="0097436C" w:rsidRDefault="00E8784F" w:rsidP="00E8784F">
      <w:pPr>
        <w:pStyle w:val="19"/>
        <w:ind w:firstLine="851"/>
        <w:rPr>
          <w:bCs/>
          <w:color w:val="000000" w:themeColor="text1"/>
          <w:sz w:val="24"/>
          <w:szCs w:val="24"/>
        </w:rPr>
      </w:pPr>
      <w:r>
        <w:rPr>
          <w:color w:val="000000" w:themeColor="text1"/>
          <w:sz w:val="24"/>
          <w:szCs w:val="24"/>
        </w:rPr>
        <w:t>4.2.5. Предоставить Исполнителю исходные данные и художественно-графические файлы для оформления Стенда</w:t>
      </w:r>
      <w:r>
        <w:rPr>
          <w:bCs/>
          <w:color w:val="000000" w:themeColor="text1"/>
          <w:sz w:val="24"/>
          <w:szCs w:val="24"/>
        </w:rPr>
        <w:t>.</w:t>
      </w:r>
    </w:p>
    <w:p w14:paraId="0C2C430A" w14:textId="77777777" w:rsidR="00E8784F" w:rsidRPr="0097436C" w:rsidRDefault="00E8784F" w:rsidP="00E8784F">
      <w:pPr>
        <w:pStyle w:val="19"/>
        <w:ind w:firstLine="851"/>
        <w:rPr>
          <w:color w:val="000000" w:themeColor="text1"/>
          <w:sz w:val="24"/>
          <w:szCs w:val="24"/>
        </w:rPr>
      </w:pPr>
      <w:r>
        <w:rPr>
          <w:color w:val="000000" w:themeColor="text1"/>
          <w:sz w:val="24"/>
          <w:szCs w:val="24"/>
        </w:rPr>
        <w:t xml:space="preserve">4.2.6. Обеспечить беспрепятственный доступ представителей Исполнителя к выставочной площади на Выставках в период её проведения. </w:t>
      </w:r>
    </w:p>
    <w:p w14:paraId="1914955A" w14:textId="77777777" w:rsidR="00E8784F" w:rsidRPr="0097436C" w:rsidRDefault="00E8784F" w:rsidP="00E8784F">
      <w:pPr>
        <w:pStyle w:val="19"/>
        <w:ind w:firstLine="851"/>
        <w:rPr>
          <w:color w:val="000000" w:themeColor="text1"/>
          <w:sz w:val="24"/>
          <w:szCs w:val="24"/>
        </w:rPr>
      </w:pPr>
      <w:r>
        <w:rPr>
          <w:color w:val="000000" w:themeColor="text1"/>
          <w:sz w:val="24"/>
          <w:szCs w:val="24"/>
        </w:rPr>
        <w:t>4.2.7. Принять у Исполнителя смонтированный выставочный Стенд, включая все элементы его конструкции, а также дополнительное оборудование и/или мебель до начала проведения Выставки в соответствии с п. 4.1.8 Договора, и передать смонтированный Стенд, включая все элементы его конструкции, а также дополнительное оборудование и/или мебель Исполнителю после окончания Выставки по соответствующим актам сдачи-приемки.</w:t>
      </w:r>
    </w:p>
    <w:p w14:paraId="45B25272" w14:textId="77777777" w:rsidR="00E8784F" w:rsidRPr="0097436C" w:rsidRDefault="00E8784F" w:rsidP="00E8784F">
      <w:pPr>
        <w:pStyle w:val="19"/>
        <w:ind w:firstLine="851"/>
        <w:rPr>
          <w:color w:val="000000" w:themeColor="text1"/>
          <w:sz w:val="24"/>
          <w:szCs w:val="24"/>
        </w:rPr>
      </w:pPr>
      <w:r>
        <w:rPr>
          <w:color w:val="000000" w:themeColor="text1"/>
          <w:sz w:val="24"/>
          <w:szCs w:val="24"/>
        </w:rPr>
        <w:t>4.2.8. Уполномочить своего представителя на подписание актов сдачи-приемки и обеспечить его присутствие при приеме – передаче смонтированного выставочного Стенда, включая все элементы его конструкции, а также дополнительного оборудования и/или мебели.</w:t>
      </w:r>
    </w:p>
    <w:p w14:paraId="6511B475" w14:textId="77777777" w:rsidR="00E8784F" w:rsidRPr="00210C1F" w:rsidRDefault="00E8784F" w:rsidP="00E8784F">
      <w:pPr>
        <w:pStyle w:val="19"/>
        <w:ind w:firstLine="851"/>
        <w:rPr>
          <w:color w:val="000000" w:themeColor="text1"/>
          <w:sz w:val="24"/>
          <w:szCs w:val="24"/>
        </w:rPr>
      </w:pPr>
      <w:r>
        <w:rPr>
          <w:color w:val="000000" w:themeColor="text1"/>
          <w:sz w:val="24"/>
          <w:szCs w:val="24"/>
        </w:rPr>
        <w:t>4.2.9. Заказчик обязан бережно использовать оборудование и/или мебель, а затем передать оборудование и/или мебель в той же комплектности, в которой получил его от Исполнителя без ущерба к качеству и количеству с учетом естественного износа.</w:t>
      </w:r>
    </w:p>
    <w:p w14:paraId="7344CC8F" w14:textId="77777777" w:rsidR="00E8784F" w:rsidRPr="0097436C" w:rsidRDefault="00E8784F" w:rsidP="00E8784F">
      <w:pPr>
        <w:ind w:firstLine="851"/>
        <w:jc w:val="center"/>
        <w:rPr>
          <w:b/>
          <w:color w:val="000000" w:themeColor="text1"/>
        </w:rPr>
      </w:pPr>
      <w:r>
        <w:rPr>
          <w:b/>
          <w:color w:val="000000" w:themeColor="text1"/>
        </w:rPr>
        <w:t>5. Ответственность Сторон</w:t>
      </w:r>
    </w:p>
    <w:p w14:paraId="316884E8" w14:textId="77777777" w:rsidR="00E8784F" w:rsidRPr="0097436C"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и настоящим Договором. </w:t>
      </w:r>
    </w:p>
    <w:p w14:paraId="11BF94F8" w14:textId="77777777" w:rsidR="00E8784F"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 В случае неустранения в полном объеме недостатков, выявленных в ходе технической приемки выставочного Стенда, в сроки, указанные в пункте 4.1.8 настоящего Договора, Исполнитель выплачивает Заказчику штраф в размере, указанном в приложении № 5  к настоящему Договору.</w:t>
      </w:r>
    </w:p>
    <w:p w14:paraId="7DC2BC04" w14:textId="77777777" w:rsidR="00E8784F"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  В случае нарушения сроков оказания Услуг, выполнения Работ предусмотренных Календарным планом, Исполнитель по требованию заказчика уплачивает Заказчику  пени в размере 0,1% от цены настоящего Договора за каждый день просрочки, в течении 10 (десяти) календарных дней с даты предъявления Заказчиком требования.</w:t>
      </w:r>
    </w:p>
    <w:p w14:paraId="32B3E20F" w14:textId="77777777" w:rsidR="00E8784F" w:rsidRPr="0097436C" w:rsidRDefault="00E8784F" w:rsidP="00E8784F">
      <w:pPr>
        <w:widowControl w:val="0"/>
        <w:autoSpaceDE w:val="0"/>
        <w:autoSpaceDN w:val="0"/>
        <w:adjustRightInd w:val="0"/>
        <w:ind w:right="-6" w:firstLine="851"/>
        <w:jc w:val="both"/>
        <w:rPr>
          <w:color w:val="000000" w:themeColor="text1"/>
        </w:rPr>
      </w:pPr>
      <w:r>
        <w:rPr>
          <w:color w:val="000000" w:themeColor="text1"/>
        </w:rPr>
        <w:t>5.4.</w:t>
      </w:r>
      <w:r>
        <w:rPr>
          <w:i/>
          <w:color w:val="000000" w:themeColor="text1"/>
        </w:rPr>
        <w:t xml:space="preserve"> </w:t>
      </w:r>
      <w:r>
        <w:rPr>
          <w:color w:val="000000" w:themeColor="text1"/>
        </w:rPr>
        <w:t>В случае ненадлежащего выполнения Исполнителем условий настоящего Договора, несоответствия оказанных Услуг, выполненных Работ условиям настоящего Договора, что привело к невозможности эксплуатации выставочного Стенда во время прохождения выставки, Исполнитель уплачивает Заказчику штраф в трехкратном размере  от цены Спецификации №1(без учёта НДС).</w:t>
      </w:r>
    </w:p>
    <w:p w14:paraId="39F435FD" w14:textId="77777777" w:rsidR="00E8784F" w:rsidRPr="0097436C" w:rsidRDefault="00E8784F" w:rsidP="00E8784F">
      <w:pPr>
        <w:widowControl w:val="0"/>
        <w:autoSpaceDE w:val="0"/>
        <w:autoSpaceDN w:val="0"/>
        <w:adjustRightInd w:val="0"/>
        <w:ind w:right="-6" w:firstLine="851"/>
        <w:jc w:val="both"/>
        <w:rPr>
          <w:color w:val="000000" w:themeColor="text1"/>
        </w:rPr>
      </w:pPr>
      <w:r>
        <w:rPr>
          <w:color w:val="000000" w:themeColor="text1"/>
        </w:rPr>
        <w:t xml:space="preserve">5.5. Все риски, связанные с повреждением или утратой смонтированного выставочного Стенда, включая все элементы его конструкции, а также дополнительного оборудования и/или мебели в период использования его Заказчиком, несет Заказчик. </w:t>
      </w:r>
    </w:p>
    <w:p w14:paraId="68C7EAE6" w14:textId="77777777" w:rsidR="00E8784F" w:rsidRPr="0097436C" w:rsidRDefault="00E8784F" w:rsidP="00E8784F">
      <w:pPr>
        <w:pStyle w:val="19"/>
        <w:ind w:firstLine="851"/>
        <w:rPr>
          <w:color w:val="000000" w:themeColor="text1"/>
          <w:sz w:val="24"/>
          <w:szCs w:val="24"/>
        </w:rPr>
      </w:pPr>
      <w:r>
        <w:rPr>
          <w:color w:val="000000" w:themeColor="text1"/>
          <w:sz w:val="24"/>
          <w:szCs w:val="24"/>
        </w:rPr>
        <w:t xml:space="preserve">5.6. В случае несоблюдения Заказчиком норм пожарной безопасности, по подключению и потреблению электроэнергии, а также норм, непосредственно связанных с эксплуатацией выставочного Стенда, в том числе подключения приборов и иного электротехнического оборудования, не предусмотренных по характеристикам электрической мощности на Выставке, Исполнитель не несет ответственности за убытки Заказчика, возникшие по причине несоблюдения Заказчиком вышеуказанных требований. Заказчик предупрежден Исполнителем, что Заказчик полностью несет ответственность за действия/бездействия своих сотрудников, представителей, гостей во время эксплуатации выставочного Стенда, включая безопасность жизни и здоровью людей, находящихся на стенде или рядом с ним    </w:t>
      </w:r>
    </w:p>
    <w:p w14:paraId="588B580A" w14:textId="77777777" w:rsidR="00E8784F" w:rsidRPr="0097436C" w:rsidRDefault="00E8784F" w:rsidP="00E8784F">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 Обстоятельства непреодолимой силы</w:t>
      </w:r>
    </w:p>
    <w:p w14:paraId="74BD5358" w14:textId="77777777" w:rsidR="00E8784F" w:rsidRPr="0097436C"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14:paraId="1E333D66" w14:textId="77777777" w:rsidR="00E8784F" w:rsidRPr="0097436C"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2EC73138" w14:textId="77777777" w:rsidR="00E8784F" w:rsidRPr="0097436C"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2AB80FE8" w14:textId="77777777" w:rsidR="00E8784F" w:rsidRPr="0097436C"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8.3 настоящего Договора.</w:t>
      </w:r>
    </w:p>
    <w:p w14:paraId="7246F399" w14:textId="77777777" w:rsidR="00E8784F" w:rsidRPr="0097436C" w:rsidRDefault="00E8784F" w:rsidP="00E8784F">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 Разрешение споров</w:t>
      </w:r>
    </w:p>
    <w:p w14:paraId="26FC16E4" w14:textId="77777777" w:rsidR="00E8784F" w:rsidRPr="0097436C"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14:paraId="3006E84B" w14:textId="77777777" w:rsidR="00E8784F" w:rsidRPr="0097436C"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7.2. Если Стороны  не придут к соглашению путем переговоров, все споры рассматриваются в претензионном порядке. Срок рассмотрения претензии – три недели с даты получения претензии.</w:t>
      </w:r>
    </w:p>
    <w:p w14:paraId="140A5952" w14:textId="77777777" w:rsidR="00E8784F" w:rsidRPr="0097436C"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7.3.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г. Москвы.</w:t>
      </w:r>
    </w:p>
    <w:p w14:paraId="6C114A9F" w14:textId="77777777" w:rsidR="00E8784F" w:rsidRPr="0097436C" w:rsidRDefault="00E8784F" w:rsidP="00E8784F">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 Порядок внесения</w:t>
      </w:r>
    </w:p>
    <w:p w14:paraId="6E689990" w14:textId="77777777" w:rsidR="00E8784F" w:rsidRPr="0097436C" w:rsidRDefault="00E8784F" w:rsidP="00E8784F">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изменений, дополнений в Договор и его расторжения</w:t>
      </w:r>
    </w:p>
    <w:p w14:paraId="3DD8276B" w14:textId="77777777" w:rsidR="00E8784F" w:rsidRPr="0097436C"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14:paraId="286D0253" w14:textId="77777777" w:rsidR="00E8784F" w:rsidRPr="0097436C"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8.2. Настоящий Договор может быть досрочно расторгнут по основаниям, предусмотренным законодательством Российской Федерации и настоящим Договором. </w:t>
      </w:r>
    </w:p>
    <w:p w14:paraId="78FEE472" w14:textId="77777777" w:rsidR="00E8784F" w:rsidRPr="0097436C"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8.3. </w:t>
      </w:r>
      <w:r>
        <w:rPr>
          <w:rFonts w:ascii="Times New Roman" w:hAnsi="Times New Roman" w:cs="Times New Roman"/>
          <w:sz w:val="24"/>
          <w:szCs w:val="24"/>
        </w:rPr>
        <w:t>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w:t>
      </w:r>
      <w:r>
        <w:rPr>
          <w:sz w:val="24"/>
          <w:szCs w:val="24"/>
        </w:rPr>
        <w:t xml:space="preserve">. </w:t>
      </w:r>
      <w:r>
        <w:rPr>
          <w:rFonts w:ascii="Times New Roman" w:hAnsi="Times New Roman" w:cs="Times New Roman"/>
          <w:sz w:val="24"/>
          <w:szCs w:val="24"/>
        </w:rPr>
        <w:t>При этом Заказчик обязан оплатить       фактические      затраты     по     оказанию     Услуг,    произведенные    до    даты получения Исполнителем уведомления о расторжении настоящего Договора</w:t>
      </w:r>
    </w:p>
    <w:p w14:paraId="658ECF64" w14:textId="77777777" w:rsidR="00E8784F" w:rsidRPr="0097436C" w:rsidRDefault="00E8784F" w:rsidP="00E8784F">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 Срок действия Договора</w:t>
      </w:r>
    </w:p>
    <w:p w14:paraId="32B71169" w14:textId="77777777" w:rsidR="00E8784F"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9.1. С даты подписания сторонами договора и действует до 12 октября 2019 года включительно, а в части взаиморасчетов - до полного исполнения сторонами своих обязательств по договору.</w:t>
      </w:r>
    </w:p>
    <w:p w14:paraId="3423BA11" w14:textId="77777777" w:rsidR="00E8784F" w:rsidRDefault="00E8784F" w:rsidP="00E8784F">
      <w:pPr>
        <w:pStyle w:val="ConsNormal"/>
        <w:ind w:firstLine="0"/>
        <w:rPr>
          <w:rFonts w:ascii="Times New Roman" w:hAnsi="Times New Roman" w:cs="Times New Roman"/>
          <w:b/>
          <w:bCs/>
          <w:color w:val="000000" w:themeColor="text1"/>
          <w:sz w:val="24"/>
          <w:szCs w:val="24"/>
        </w:rPr>
      </w:pPr>
    </w:p>
    <w:p w14:paraId="59A5FE9B" w14:textId="77777777" w:rsidR="00E8784F" w:rsidRDefault="00E8784F" w:rsidP="00E8784F">
      <w:pPr>
        <w:pStyle w:val="ConsNormal"/>
        <w:ind w:firstLine="8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10. Условия предоставления гарантии</w:t>
      </w:r>
    </w:p>
    <w:p w14:paraId="502577BE" w14:textId="77777777" w:rsidR="00E8784F" w:rsidRDefault="00E8784F" w:rsidP="00E8784F">
      <w:pPr>
        <w:pStyle w:val="aff6"/>
        <w:shd w:val="clear" w:color="auto" w:fill="FFFFFF"/>
        <w:tabs>
          <w:tab w:val="left" w:pos="1277"/>
        </w:tabs>
        <w:ind w:left="0" w:firstLine="851"/>
        <w:jc w:val="both"/>
        <w:rPr>
          <w:color w:val="000000"/>
        </w:rPr>
      </w:pPr>
      <w:r>
        <w:rPr>
          <w:bCs/>
          <w:color w:val="000000" w:themeColor="text1"/>
        </w:rPr>
        <w:t xml:space="preserve">10.1. </w:t>
      </w:r>
      <w:r>
        <w:rPr>
          <w:color w:val="000000"/>
        </w:rPr>
        <w:t xml:space="preserve">Гарантийный срок нормальной эксплуатации выставочного стенда и входящих в него инженерных систем, оборудования, материалов (далее - объект) устанавливается на время проведения выставки с даты подписания Сторонами акта технической приемки выставочного  Стенда до 12 октября 2019 года включительно. </w:t>
      </w:r>
    </w:p>
    <w:p w14:paraId="486FA265" w14:textId="77777777" w:rsidR="00E8784F" w:rsidRPr="00192003" w:rsidRDefault="00E8784F" w:rsidP="00E8784F">
      <w:pPr>
        <w:pStyle w:val="aff6"/>
        <w:shd w:val="clear" w:color="auto" w:fill="FFFFFF"/>
        <w:tabs>
          <w:tab w:val="left" w:pos="1277"/>
        </w:tabs>
        <w:ind w:left="0" w:firstLine="851"/>
        <w:jc w:val="both"/>
        <w:rPr>
          <w:bCs/>
          <w:color w:val="000000" w:themeColor="text1"/>
        </w:rPr>
      </w:pPr>
      <w:r>
        <w:rPr>
          <w:bCs/>
          <w:color w:val="000000" w:themeColor="text1"/>
        </w:rPr>
        <w:t>10.2. Исполнитель гарантирует достижение выполненными работами изготовления выставочного стенда в соответствии с показателями и визуализаций выставочного стенда, утвержденными Заказчиком, и возможность эксплуатации объекта на протяжении гарантийного срока.</w:t>
      </w:r>
    </w:p>
    <w:p w14:paraId="7DB5C585" w14:textId="77777777" w:rsidR="00E8784F" w:rsidRPr="00F22F83" w:rsidRDefault="00E8784F" w:rsidP="00E8784F">
      <w:pPr>
        <w:pStyle w:val="aff6"/>
        <w:shd w:val="clear" w:color="auto" w:fill="FFFFFF"/>
        <w:tabs>
          <w:tab w:val="left" w:pos="1277"/>
        </w:tabs>
        <w:ind w:left="0" w:firstLine="851"/>
        <w:jc w:val="both"/>
        <w:rPr>
          <w:bCs/>
          <w:color w:val="000000" w:themeColor="text1"/>
        </w:rPr>
      </w:pPr>
      <w:r>
        <w:rPr>
          <w:color w:val="000000"/>
        </w:rPr>
        <w:t xml:space="preserve">10.3. </w:t>
      </w:r>
      <w:r>
        <w:rPr>
          <w:bCs/>
          <w:color w:val="000000" w:themeColor="text1"/>
        </w:rPr>
        <w:t>Гарантии качества распространяются на все конструктивные элементы объекта и работы, выполняемые Исполнителем.</w:t>
      </w:r>
    </w:p>
    <w:p w14:paraId="41676E6F" w14:textId="77777777" w:rsidR="00E8784F" w:rsidRPr="004D2DFD" w:rsidRDefault="00E8784F" w:rsidP="00E8784F">
      <w:pPr>
        <w:pStyle w:val="aff6"/>
        <w:shd w:val="clear" w:color="auto" w:fill="FFFFFF"/>
        <w:tabs>
          <w:tab w:val="left" w:pos="1277"/>
        </w:tabs>
        <w:ind w:left="0" w:firstLine="851"/>
        <w:jc w:val="both"/>
        <w:rPr>
          <w:bCs/>
          <w:color w:val="000000" w:themeColor="text1"/>
        </w:rPr>
      </w:pPr>
      <w:r>
        <w:rPr>
          <w:bCs/>
          <w:color w:val="000000" w:themeColor="text1"/>
        </w:rPr>
        <w:t>10.4. Если в период гарантийной эксплуатации объекта обнаружатся дефекты, препятствующие нормальной его эксплуатации, то Исполнитель обязан их устранить за свой счет и в согласованные с Заказчиком сроки. Для участия в составлении акта, фиксирующего дефекты, согласования порядка и сроков их устранения Исполнитель обязан немедленно направить своего представителя с момента получения извещения Заказчика.</w:t>
      </w:r>
    </w:p>
    <w:p w14:paraId="3804808D" w14:textId="77777777" w:rsidR="00E8784F" w:rsidRPr="00BE43F4" w:rsidRDefault="00E8784F" w:rsidP="00E8784F">
      <w:pPr>
        <w:pStyle w:val="aff6"/>
        <w:shd w:val="clear" w:color="auto" w:fill="FFFFFF"/>
        <w:tabs>
          <w:tab w:val="left" w:pos="1277"/>
        </w:tabs>
        <w:ind w:left="0" w:firstLine="851"/>
        <w:jc w:val="center"/>
        <w:rPr>
          <w:b/>
          <w:bCs/>
          <w:color w:val="000000" w:themeColor="text1"/>
        </w:rPr>
      </w:pPr>
      <w:r>
        <w:rPr>
          <w:b/>
          <w:bCs/>
          <w:color w:val="000000" w:themeColor="text1"/>
        </w:rPr>
        <w:t>11. Антикоррупционная оговорка</w:t>
      </w:r>
    </w:p>
    <w:p w14:paraId="1FC46E1A" w14:textId="77777777" w:rsidR="00E8784F" w:rsidRPr="00BE43F4" w:rsidRDefault="00E8784F" w:rsidP="00E8784F">
      <w:pPr>
        <w:pStyle w:val="aff6"/>
        <w:shd w:val="clear" w:color="auto" w:fill="FFFFFF"/>
        <w:tabs>
          <w:tab w:val="left" w:pos="1277"/>
        </w:tabs>
        <w:ind w:left="0" w:firstLine="851"/>
        <w:jc w:val="both"/>
        <w:rPr>
          <w:bCs/>
          <w:color w:val="000000" w:themeColor="text1"/>
        </w:rPr>
      </w:pPr>
      <w:r>
        <w:rPr>
          <w:bCs/>
          <w:color w:val="000000" w:themeColor="text1"/>
        </w:rPr>
        <w:t>11.1.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14:paraId="4DC09CDB" w14:textId="77777777" w:rsidR="00E8784F" w:rsidRPr="002014AA" w:rsidRDefault="00E8784F" w:rsidP="00E8784F">
      <w:pPr>
        <w:pStyle w:val="aff6"/>
        <w:shd w:val="clear" w:color="auto" w:fill="FFFFFF"/>
        <w:tabs>
          <w:tab w:val="left" w:pos="1277"/>
        </w:tabs>
        <w:ind w:left="0" w:firstLine="851"/>
        <w:jc w:val="both"/>
      </w:pPr>
      <w:r>
        <w:rPr>
          <w:bCs/>
          <w:color w:val="000000" w:themeColor="text1"/>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w:t>
      </w:r>
      <w:r>
        <w:t xml:space="preserve"> иные действия, нарушающие требования применимого законодательства и международных актов о противодействии коррупции.</w:t>
      </w:r>
    </w:p>
    <w:p w14:paraId="714E6D59" w14:textId="77777777" w:rsidR="00E8784F" w:rsidRPr="00BE43F4" w:rsidRDefault="00E8784F" w:rsidP="00E8784F">
      <w:pPr>
        <w:pStyle w:val="aff6"/>
        <w:shd w:val="clear" w:color="auto" w:fill="FFFFFF"/>
        <w:tabs>
          <w:tab w:val="left" w:pos="1277"/>
        </w:tabs>
        <w:ind w:left="0" w:firstLine="851"/>
        <w:jc w:val="both"/>
        <w:rPr>
          <w:bCs/>
          <w:color w:val="000000" w:themeColor="text1"/>
        </w:rPr>
      </w:pPr>
      <w:r>
        <w:t>11.2. </w:t>
      </w:r>
      <w:r>
        <w:rPr>
          <w:bCs/>
          <w:color w:val="000000" w:themeColor="text1"/>
        </w:rPr>
        <w:t xml:space="preserve">В случае возникновения у Стороны подозрений, что произошло или может произойти нарушение каких-либо положений пункта 11.1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11.1 настоящего Договора другой Стороной, ее аффилированными лицами, работниками или посредниками. </w:t>
      </w:r>
    </w:p>
    <w:p w14:paraId="68C5EFD5" w14:textId="77777777" w:rsidR="00E8784F" w:rsidRPr="00BE43F4" w:rsidRDefault="00E8784F" w:rsidP="00E8784F">
      <w:pPr>
        <w:pStyle w:val="aff6"/>
        <w:shd w:val="clear" w:color="auto" w:fill="FFFFFF"/>
        <w:tabs>
          <w:tab w:val="left" w:pos="1277"/>
        </w:tabs>
        <w:ind w:left="0" w:firstLine="851"/>
        <w:jc w:val="both"/>
        <w:rPr>
          <w:bCs/>
          <w:color w:val="000000" w:themeColor="text1"/>
        </w:rPr>
      </w:pPr>
      <w:r>
        <w:rPr>
          <w:bCs/>
          <w:color w:val="000000" w:themeColor="text1"/>
        </w:rPr>
        <w:t>Каналы уведомления Исполнителя о нарушениях каких-либо положений пункта 11.1 настоящего Договора: _________________, официальный сайт ______________(для заполнения специальной формы).</w:t>
      </w:r>
    </w:p>
    <w:p w14:paraId="0C8EAC01" w14:textId="77777777" w:rsidR="00E8784F" w:rsidRPr="00BE43F4" w:rsidRDefault="00E8784F" w:rsidP="00E8784F">
      <w:pPr>
        <w:pStyle w:val="aff6"/>
        <w:shd w:val="clear" w:color="auto" w:fill="FFFFFF"/>
        <w:tabs>
          <w:tab w:val="left" w:pos="1277"/>
        </w:tabs>
        <w:ind w:left="0" w:firstLine="851"/>
        <w:jc w:val="both"/>
        <w:rPr>
          <w:bCs/>
          <w:color w:val="000000" w:themeColor="text1"/>
        </w:rPr>
      </w:pPr>
      <w:r>
        <w:rPr>
          <w:bCs/>
          <w:color w:val="000000" w:themeColor="text1"/>
        </w:rPr>
        <w:t>Каналы уведомления Заказчика о нарушениях каких-либо положений пункта 10.1 настоящего Договора: 8 (495) 788-17-17, официальный сайт www.trcont.</w:t>
      </w:r>
      <w:r>
        <w:rPr>
          <w:bCs/>
          <w:color w:val="000000" w:themeColor="text1"/>
          <w:lang w:val="en-US"/>
        </w:rPr>
        <w:t>com</w:t>
      </w:r>
      <w:r>
        <w:rPr>
          <w:bCs/>
          <w:color w:val="000000" w:themeColor="text1"/>
        </w:rPr>
        <w:t>.</w:t>
      </w:r>
    </w:p>
    <w:p w14:paraId="58694BDF" w14:textId="77777777" w:rsidR="00E8784F" w:rsidRPr="00BE43F4" w:rsidRDefault="00E8784F" w:rsidP="00E8784F">
      <w:pPr>
        <w:pStyle w:val="aff6"/>
        <w:shd w:val="clear" w:color="auto" w:fill="FFFFFF"/>
        <w:tabs>
          <w:tab w:val="left" w:pos="1277"/>
        </w:tabs>
        <w:ind w:left="0" w:firstLine="851"/>
        <w:jc w:val="both"/>
        <w:rPr>
          <w:bCs/>
          <w:color w:val="000000" w:themeColor="text1"/>
        </w:rPr>
      </w:pPr>
      <w:r>
        <w:rPr>
          <w:bCs/>
          <w:color w:val="000000" w:themeColor="text1"/>
        </w:rPr>
        <w:t>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14:paraId="5A909BFA" w14:textId="77777777" w:rsidR="00E8784F" w:rsidRPr="00BE43F4" w:rsidRDefault="00E8784F" w:rsidP="00E8784F">
      <w:pPr>
        <w:pStyle w:val="aff6"/>
        <w:shd w:val="clear" w:color="auto" w:fill="FFFFFF"/>
        <w:tabs>
          <w:tab w:val="left" w:pos="1277"/>
        </w:tabs>
        <w:ind w:left="0" w:firstLine="851"/>
        <w:jc w:val="both"/>
        <w:rPr>
          <w:bCs/>
          <w:color w:val="000000" w:themeColor="text1"/>
        </w:rPr>
      </w:pPr>
      <w:r>
        <w:rPr>
          <w:bCs/>
          <w:color w:val="000000" w:themeColor="text1"/>
        </w:rPr>
        <w:t>11.3.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78BCAA39" w14:textId="77777777" w:rsidR="00E8784F" w:rsidRPr="00BE43F4" w:rsidRDefault="00E8784F" w:rsidP="00E8784F">
      <w:pPr>
        <w:pStyle w:val="aff6"/>
        <w:shd w:val="clear" w:color="auto" w:fill="FFFFFF"/>
        <w:tabs>
          <w:tab w:val="left" w:pos="1277"/>
        </w:tabs>
        <w:ind w:left="0" w:firstLine="851"/>
        <w:jc w:val="both"/>
        <w:rPr>
          <w:bCs/>
          <w:color w:val="000000" w:themeColor="text1"/>
        </w:rPr>
      </w:pPr>
      <w:r>
        <w:rPr>
          <w:bCs/>
          <w:color w:val="000000" w:themeColor="text1"/>
        </w:rPr>
        <w:t xml:space="preserve">11.4.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 </w:t>
      </w:r>
    </w:p>
    <w:p w14:paraId="78DB35D4" w14:textId="77777777" w:rsidR="00E8784F" w:rsidRPr="007D3DB2" w:rsidRDefault="00E8784F" w:rsidP="00E8784F">
      <w:pPr>
        <w:autoSpaceDE w:val="0"/>
        <w:autoSpaceDN w:val="0"/>
        <w:spacing w:line="276" w:lineRule="auto"/>
        <w:ind w:firstLine="709"/>
        <w:jc w:val="center"/>
        <w:rPr>
          <w:b/>
        </w:rPr>
      </w:pPr>
      <w:r>
        <w:rPr>
          <w:b/>
        </w:rPr>
        <w:t>1</w:t>
      </w:r>
      <w:r>
        <w:rPr>
          <w:b/>
          <w:lang w:val="en-US"/>
        </w:rPr>
        <w:t>2</w:t>
      </w:r>
      <w:r>
        <w:rPr>
          <w:b/>
        </w:rPr>
        <w:t>. Гарантии и заверения Исполнителя</w:t>
      </w:r>
    </w:p>
    <w:p w14:paraId="0CAD003A" w14:textId="77777777" w:rsidR="00E8784F" w:rsidRPr="00D24A04" w:rsidRDefault="00E8784F" w:rsidP="00E8784F">
      <w:pPr>
        <w:pStyle w:val="aff6"/>
        <w:numPr>
          <w:ilvl w:val="0"/>
          <w:numId w:val="51"/>
        </w:numPr>
        <w:suppressAutoHyphens w:val="0"/>
        <w:spacing w:after="200"/>
        <w:contextualSpacing/>
        <w:jc w:val="both"/>
        <w:rPr>
          <w:vanish/>
        </w:rPr>
      </w:pPr>
    </w:p>
    <w:p w14:paraId="63EE6E6F" w14:textId="77777777" w:rsidR="00E8784F" w:rsidRPr="00D24A04" w:rsidRDefault="00E8784F" w:rsidP="00E8784F">
      <w:pPr>
        <w:pStyle w:val="aff6"/>
        <w:numPr>
          <w:ilvl w:val="0"/>
          <w:numId w:val="51"/>
        </w:numPr>
        <w:suppressAutoHyphens w:val="0"/>
        <w:spacing w:after="200"/>
        <w:contextualSpacing/>
        <w:jc w:val="both"/>
        <w:rPr>
          <w:vanish/>
        </w:rPr>
      </w:pPr>
    </w:p>
    <w:p w14:paraId="4D0F8F76" w14:textId="77777777" w:rsidR="00E8784F" w:rsidRPr="00102F9F" w:rsidRDefault="00E8784F" w:rsidP="00E8784F">
      <w:pPr>
        <w:pStyle w:val="ConsNormal"/>
        <w:ind w:firstLine="851"/>
        <w:jc w:val="both"/>
        <w:rPr>
          <w:rFonts w:ascii="Times New Roman" w:hAnsi="Times New Roman"/>
          <w:sz w:val="24"/>
          <w:szCs w:val="24"/>
        </w:rPr>
      </w:pPr>
      <w:r>
        <w:rPr>
          <w:rFonts w:ascii="Times New Roman" w:hAnsi="Times New Roman"/>
          <w:sz w:val="24"/>
          <w:szCs w:val="24"/>
        </w:rPr>
        <w:t>12.1.  Исполнитель настоящим заверяет Заказчика и гарантирует, что на дату заключения настоящего Договора:</w:t>
      </w:r>
    </w:p>
    <w:p w14:paraId="68FF745C" w14:textId="77777777" w:rsidR="00E8784F" w:rsidRPr="00102F9F" w:rsidRDefault="00E8784F" w:rsidP="00E8784F">
      <w:pPr>
        <w:pStyle w:val="ConsNormal"/>
        <w:ind w:firstLine="851"/>
        <w:jc w:val="both"/>
        <w:rPr>
          <w:rFonts w:ascii="Times New Roman" w:hAnsi="Times New Roman"/>
          <w:sz w:val="24"/>
          <w:szCs w:val="24"/>
        </w:rPr>
      </w:pPr>
      <w:r>
        <w:rPr>
          <w:rFonts w:ascii="Times New Roman" w:hAnsi="Times New Roman"/>
          <w:sz w:val="24"/>
          <w:szCs w:val="24"/>
        </w:rPr>
        <w:t>12.1.1.  Исполнитель является надлежащим образом созданным юридическим лицом, действующим в соответствии с законодательством Российской Федерации;</w:t>
      </w:r>
    </w:p>
    <w:p w14:paraId="2B1FED1A" w14:textId="77777777" w:rsidR="00E8784F" w:rsidRPr="00102F9F" w:rsidRDefault="00E8784F" w:rsidP="00E8784F">
      <w:pPr>
        <w:pStyle w:val="ConsNormal"/>
        <w:ind w:firstLine="851"/>
        <w:jc w:val="both"/>
        <w:rPr>
          <w:rFonts w:ascii="Times New Roman" w:hAnsi="Times New Roman"/>
          <w:sz w:val="24"/>
          <w:szCs w:val="24"/>
        </w:rPr>
      </w:pPr>
      <w:r>
        <w:rPr>
          <w:rFonts w:ascii="Times New Roman" w:hAnsi="Times New Roman"/>
          <w:sz w:val="24"/>
          <w:szCs w:val="24"/>
        </w:rPr>
        <w:t>12.1.2.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14:paraId="02D7C5B5" w14:textId="77777777" w:rsidR="00E8784F" w:rsidRPr="00102F9F" w:rsidRDefault="00E8784F" w:rsidP="00E8784F">
      <w:pPr>
        <w:pStyle w:val="ConsNormal"/>
        <w:ind w:firstLine="851"/>
        <w:jc w:val="both"/>
        <w:rPr>
          <w:rFonts w:ascii="Times New Roman" w:hAnsi="Times New Roman"/>
          <w:sz w:val="24"/>
          <w:szCs w:val="24"/>
        </w:rPr>
      </w:pPr>
      <w:r>
        <w:rPr>
          <w:rFonts w:ascii="Times New Roman" w:hAnsi="Times New Roman"/>
          <w:sz w:val="24"/>
          <w:szCs w:val="24"/>
        </w:rPr>
        <w:t>12.1.3. настоящий Договор от имени Исполнителя подписан лицом, которое надлежащим образом уполномочено совершать такие действия;</w:t>
      </w:r>
    </w:p>
    <w:p w14:paraId="2AC85A44" w14:textId="77777777" w:rsidR="00E8784F" w:rsidRPr="00102F9F" w:rsidRDefault="00E8784F" w:rsidP="00E8784F">
      <w:pPr>
        <w:pStyle w:val="ConsNormal"/>
        <w:ind w:firstLine="851"/>
        <w:jc w:val="both"/>
        <w:rPr>
          <w:rFonts w:ascii="Times New Roman" w:hAnsi="Times New Roman"/>
          <w:sz w:val="24"/>
          <w:szCs w:val="24"/>
        </w:rPr>
      </w:pPr>
      <w:r>
        <w:rPr>
          <w:rFonts w:ascii="Times New Roman" w:hAnsi="Times New Roman"/>
          <w:sz w:val="24"/>
          <w:szCs w:val="24"/>
        </w:rPr>
        <w:t>12.1.4.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14:paraId="633BAE4E" w14:textId="77777777" w:rsidR="00E8784F" w:rsidRPr="00102F9F" w:rsidRDefault="00E8784F" w:rsidP="00E8784F">
      <w:pPr>
        <w:pStyle w:val="ConsNormal"/>
        <w:ind w:firstLine="851"/>
        <w:jc w:val="both"/>
        <w:rPr>
          <w:rFonts w:ascii="Times New Roman" w:hAnsi="Times New Roman" w:cs="Times New Roman"/>
          <w:b/>
          <w:bCs/>
          <w:color w:val="000000" w:themeColor="text1"/>
          <w:sz w:val="24"/>
          <w:szCs w:val="24"/>
        </w:rPr>
      </w:pPr>
      <w:r>
        <w:rPr>
          <w:rFonts w:ascii="Times New Roman" w:hAnsi="Times New Roman"/>
          <w:sz w:val="24"/>
          <w:szCs w:val="24"/>
        </w:rPr>
        <w:t>12.1.5. не существует каких-либо обстоятельств, которые ограничивают, запрещают исполнение Исполнителем обязательств по настоящему Договору.</w:t>
      </w:r>
    </w:p>
    <w:p w14:paraId="039AE1BF" w14:textId="77777777" w:rsidR="00E8784F" w:rsidRPr="0097436C" w:rsidRDefault="00E8784F" w:rsidP="00E8784F">
      <w:pPr>
        <w:pStyle w:val="ConsNormal"/>
        <w:ind w:firstLine="8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13. Прочие условия</w:t>
      </w:r>
    </w:p>
    <w:p w14:paraId="67D31614" w14:textId="77777777" w:rsidR="00E8784F" w:rsidRPr="0097436C" w:rsidRDefault="00E8784F" w:rsidP="00E8784F">
      <w:pPr>
        <w:pStyle w:val="19"/>
        <w:ind w:firstLine="851"/>
        <w:rPr>
          <w:color w:val="000000" w:themeColor="text1"/>
          <w:sz w:val="24"/>
          <w:szCs w:val="24"/>
        </w:rPr>
      </w:pPr>
      <w:r>
        <w:rPr>
          <w:color w:val="000000" w:themeColor="text1"/>
          <w:sz w:val="24"/>
          <w:szCs w:val="24"/>
        </w:rPr>
        <w:t>13.1. Право собственности на визуализацию выставочного стенда и чертежи по настоящему Договору принадлежит Заказчику.</w:t>
      </w:r>
    </w:p>
    <w:p w14:paraId="2802F83A" w14:textId="77777777" w:rsidR="00E8784F" w:rsidRPr="0097436C" w:rsidRDefault="00E8784F" w:rsidP="00E8784F">
      <w:pPr>
        <w:pStyle w:val="19"/>
        <w:ind w:firstLine="851"/>
        <w:rPr>
          <w:color w:val="000000" w:themeColor="text1"/>
        </w:rPr>
      </w:pPr>
      <w:r>
        <w:rPr>
          <w:color w:val="000000" w:themeColor="text1"/>
          <w:sz w:val="24"/>
          <w:szCs w:val="24"/>
        </w:rPr>
        <w:t>13.2. В случае изменения  у какой-либо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14:paraId="14F97F52" w14:textId="77777777" w:rsidR="00E8784F" w:rsidRPr="0097436C" w:rsidRDefault="00E8784F" w:rsidP="00E8784F">
      <w:pPr>
        <w:ind w:firstLine="708"/>
        <w:jc w:val="both"/>
        <w:rPr>
          <w:color w:val="000000" w:themeColor="text1"/>
        </w:rPr>
      </w:pPr>
      <w:r>
        <w:rPr>
          <w:color w:val="000000" w:themeColor="text1"/>
        </w:rPr>
        <w:t xml:space="preserve">  13.3. Все приложения к настоящему Договору являются его неотъемлемыми частями.</w:t>
      </w:r>
    </w:p>
    <w:p w14:paraId="429633BF" w14:textId="77777777" w:rsidR="00E8784F" w:rsidRPr="0097436C"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 Передача прав и обязанностей Исполнителя и Заказчика третьим лицам не допускается без письменного согласия Сторон.</w:t>
      </w:r>
    </w:p>
    <w:p w14:paraId="174C00C1" w14:textId="77777777" w:rsidR="00E8784F" w:rsidRPr="0097436C"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13.5. Все вопросы, не предусмотренные настоящим Договором, регулируются законодательством Российской Федерации.</w:t>
      </w:r>
    </w:p>
    <w:p w14:paraId="59C5A1D6" w14:textId="77777777" w:rsidR="00E8784F" w:rsidRPr="0097436C" w:rsidRDefault="00E8784F" w:rsidP="00E8784F">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13.6. Настоящий Договор составлен в двух экземплярах, имеющих одинаковую силу, по одному для каждой из Сторон.</w:t>
      </w:r>
    </w:p>
    <w:p w14:paraId="0DDE71A7" w14:textId="77777777" w:rsidR="00E8784F" w:rsidRPr="0097436C" w:rsidRDefault="00E8784F" w:rsidP="00E8784F">
      <w:pPr>
        <w:ind w:firstLine="851"/>
        <w:jc w:val="both"/>
        <w:rPr>
          <w:color w:val="000000" w:themeColor="text1"/>
        </w:rPr>
      </w:pPr>
      <w:r>
        <w:rPr>
          <w:color w:val="000000" w:themeColor="text1"/>
        </w:rPr>
        <w:t>13.7. К настоящему Договору прилагаются:</w:t>
      </w:r>
    </w:p>
    <w:p w14:paraId="29BABE27" w14:textId="77777777" w:rsidR="00E8784F" w:rsidRDefault="00E8784F" w:rsidP="00E8784F">
      <w:pPr>
        <w:ind w:firstLine="851"/>
        <w:jc w:val="both"/>
        <w:rPr>
          <w:color w:val="000000" w:themeColor="text1"/>
        </w:rPr>
      </w:pPr>
      <w:r>
        <w:rPr>
          <w:color w:val="000000" w:themeColor="text1"/>
        </w:rPr>
        <w:t>13.7.1. Спецификация  (приложение №1);</w:t>
      </w:r>
    </w:p>
    <w:p w14:paraId="7C1DB7A1" w14:textId="77777777" w:rsidR="00E8784F" w:rsidRDefault="00E8784F" w:rsidP="00E8784F">
      <w:pPr>
        <w:ind w:firstLine="851"/>
        <w:jc w:val="both"/>
        <w:rPr>
          <w:color w:val="000000" w:themeColor="text1"/>
        </w:rPr>
      </w:pPr>
      <w:r>
        <w:rPr>
          <w:color w:val="000000" w:themeColor="text1"/>
        </w:rPr>
        <w:t>13.7.2. Техническое задание (приложение №2);</w:t>
      </w:r>
    </w:p>
    <w:p w14:paraId="1B1A970C" w14:textId="77777777" w:rsidR="00E8784F" w:rsidRDefault="00E8784F" w:rsidP="00E8784F">
      <w:pPr>
        <w:ind w:firstLine="851"/>
        <w:jc w:val="both"/>
        <w:rPr>
          <w:color w:val="000000" w:themeColor="text1"/>
        </w:rPr>
      </w:pPr>
      <w:r>
        <w:rPr>
          <w:color w:val="000000" w:themeColor="text1"/>
        </w:rPr>
        <w:t>13.7.3. Календарный план (приложение №3);</w:t>
      </w:r>
    </w:p>
    <w:p w14:paraId="66216F10" w14:textId="77777777" w:rsidR="00E8784F" w:rsidRDefault="00E8784F" w:rsidP="00E8784F">
      <w:pPr>
        <w:ind w:firstLine="851"/>
        <w:jc w:val="both"/>
        <w:rPr>
          <w:color w:val="000000" w:themeColor="text1"/>
        </w:rPr>
      </w:pPr>
      <w:r>
        <w:rPr>
          <w:color w:val="000000" w:themeColor="text1"/>
        </w:rPr>
        <w:t>13.7.3. Форма акта технической приемки выставочного Стенда в эксплуатацию (приложение № 4);</w:t>
      </w:r>
    </w:p>
    <w:p w14:paraId="2BAEB27F" w14:textId="77777777" w:rsidR="00E8784F" w:rsidRDefault="00E8784F" w:rsidP="00E8784F">
      <w:pPr>
        <w:ind w:firstLine="851"/>
        <w:jc w:val="both"/>
        <w:rPr>
          <w:color w:val="000000" w:themeColor="text1"/>
        </w:rPr>
      </w:pPr>
      <w:r>
        <w:rPr>
          <w:color w:val="000000" w:themeColor="text1"/>
        </w:rPr>
        <w:t>13.7.4. Размер ответственности Исполнителя за несвоевременное устранение недостатков выставочного Стенда, выявленных в ходе его технической приемки (приложение № 5).</w:t>
      </w:r>
    </w:p>
    <w:p w14:paraId="68028B60" w14:textId="77777777" w:rsidR="00E8784F" w:rsidRDefault="00E8784F" w:rsidP="00E8784F">
      <w:pPr>
        <w:ind w:firstLine="851"/>
        <w:jc w:val="both"/>
        <w:rPr>
          <w:color w:val="000000" w:themeColor="text1"/>
        </w:rPr>
      </w:pPr>
      <w:r>
        <w:rPr>
          <w:color w:val="000000" w:themeColor="text1"/>
        </w:rPr>
        <w:t>13.7.5. Визуализация выставочного стенда</w:t>
      </w:r>
    </w:p>
    <w:p w14:paraId="44A9C887" w14:textId="77777777" w:rsidR="00E8784F" w:rsidRPr="0097436C" w:rsidRDefault="00E8784F" w:rsidP="00E8784F">
      <w:pPr>
        <w:ind w:firstLine="851"/>
        <w:rPr>
          <w:color w:val="000000" w:themeColor="text1"/>
        </w:rPr>
      </w:pPr>
      <w:r>
        <w:rPr>
          <w:b/>
          <w:color w:val="000000" w:themeColor="text1"/>
        </w:rPr>
        <w:t>14. Юридические адреса и платежные реквизиты Сторон</w:t>
      </w:r>
    </w:p>
    <w:p w14:paraId="407EB70A" w14:textId="77777777" w:rsidR="00E8784F" w:rsidRPr="00317FC5" w:rsidRDefault="00E8784F" w:rsidP="00E8784F">
      <w:pPr>
        <w:tabs>
          <w:tab w:val="left" w:pos="7368"/>
          <w:tab w:val="left" w:pos="8564"/>
          <w:tab w:val="left" w:pos="9680"/>
          <w:tab w:val="left" w:pos="10656"/>
          <w:tab w:val="left" w:pos="11932"/>
        </w:tabs>
        <w:ind w:right="-1"/>
        <w:jc w:val="both"/>
        <w:rPr>
          <w:color w:val="000000" w:themeColor="text1"/>
        </w:rPr>
      </w:pPr>
    </w:p>
    <w:tbl>
      <w:tblPr>
        <w:tblpPr w:leftFromText="180" w:rightFromText="180" w:vertAnchor="text" w:horzAnchor="margin" w:tblpXSpec="center" w:tblpY="6851"/>
        <w:tblW w:w="9540" w:type="dxa"/>
        <w:tblLayout w:type="fixed"/>
        <w:tblLook w:val="04A0" w:firstRow="1" w:lastRow="0" w:firstColumn="1" w:lastColumn="0" w:noHBand="0" w:noVBand="1"/>
      </w:tblPr>
      <w:tblGrid>
        <w:gridCol w:w="5107"/>
        <w:gridCol w:w="4433"/>
      </w:tblGrid>
      <w:tr w:rsidR="00E8784F" w:rsidRPr="0097436C" w14:paraId="38B342F9" w14:textId="77777777" w:rsidTr="00E8784F">
        <w:trPr>
          <w:trHeight w:val="2678"/>
        </w:trPr>
        <w:tc>
          <w:tcPr>
            <w:tcW w:w="5107" w:type="dxa"/>
            <w:vAlign w:val="center"/>
          </w:tcPr>
          <w:p w14:paraId="5840C5DC" w14:textId="77777777" w:rsidR="00E8784F" w:rsidRPr="0097436C" w:rsidRDefault="00E8784F" w:rsidP="00E8784F">
            <w:pPr>
              <w:pStyle w:val="ConsNormal"/>
              <w:widowControl/>
              <w:ind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от Заказчика: </w:t>
            </w:r>
            <w:r>
              <w:rPr>
                <w:rFonts w:ascii="Times New Roman" w:hAnsi="Times New Roman"/>
                <w:color w:val="000000" w:themeColor="text1"/>
                <w:sz w:val="24"/>
                <w:szCs w:val="24"/>
              </w:rPr>
              <w:br/>
            </w:r>
          </w:p>
          <w:p w14:paraId="47F370D9" w14:textId="77777777" w:rsidR="00E8784F" w:rsidRPr="0097436C" w:rsidRDefault="00E8784F" w:rsidP="00E8784F">
            <w:pPr>
              <w:pStyle w:val="ConsNormal"/>
              <w:widowControl/>
              <w:ind w:firstLine="0"/>
              <w:rPr>
                <w:rFonts w:ascii="Times New Roman" w:hAnsi="Times New Roman"/>
                <w:color w:val="000000" w:themeColor="text1"/>
                <w:sz w:val="24"/>
                <w:szCs w:val="24"/>
              </w:rPr>
            </w:pPr>
          </w:p>
          <w:p w14:paraId="613D0C32" w14:textId="77777777" w:rsidR="00E8784F" w:rsidRPr="0097436C" w:rsidRDefault="00E8784F" w:rsidP="00E8784F">
            <w:pPr>
              <w:pStyle w:val="ConsNormal"/>
              <w:widowControl/>
              <w:ind w:firstLine="0"/>
              <w:rPr>
                <w:rFonts w:ascii="Times New Roman" w:hAnsi="Times New Roman"/>
                <w:color w:val="000000" w:themeColor="text1"/>
                <w:sz w:val="24"/>
                <w:szCs w:val="24"/>
              </w:rPr>
            </w:pPr>
          </w:p>
          <w:p w14:paraId="7E09D26C"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14:paraId="59DA6787"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м.п.</w:t>
            </w:r>
          </w:p>
        </w:tc>
        <w:tc>
          <w:tcPr>
            <w:tcW w:w="4433" w:type="dxa"/>
            <w:vAlign w:val="center"/>
          </w:tcPr>
          <w:p w14:paraId="2AC28E45"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14:paraId="04D8B9F2"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p>
          <w:p w14:paraId="09623A55"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p>
          <w:p w14:paraId="186471F3" w14:textId="77777777" w:rsidR="00E8784F" w:rsidRDefault="00E8784F" w:rsidP="00E8784F">
            <w:pPr>
              <w:pStyle w:val="ConsNonformat"/>
              <w:widowControl/>
              <w:rPr>
                <w:rFonts w:ascii="Times New Roman" w:hAnsi="Times New Roman" w:cs="Times New Roman"/>
                <w:color w:val="000000" w:themeColor="text1"/>
                <w:sz w:val="24"/>
                <w:szCs w:val="24"/>
                <w:lang w:eastAsia="en-US"/>
              </w:rPr>
            </w:pPr>
          </w:p>
          <w:p w14:paraId="60742B0D"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 </w:t>
            </w:r>
          </w:p>
          <w:p w14:paraId="63A47F44"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м.п.</w:t>
            </w:r>
          </w:p>
        </w:tc>
      </w:tr>
    </w:tbl>
    <w:p w14:paraId="501D1A2E" w14:textId="77777777" w:rsidR="00E8784F" w:rsidRPr="00C4301B" w:rsidRDefault="00E8784F" w:rsidP="00E8784F">
      <w:pPr>
        <w:pStyle w:val="afc"/>
        <w:ind w:firstLine="0"/>
        <w:rPr>
          <w:sz w:val="24"/>
          <w:szCs w:val="24"/>
        </w:rPr>
      </w:pPr>
      <w:r>
        <w:rPr>
          <w:b/>
          <w:szCs w:val="24"/>
        </w:rPr>
        <w:t xml:space="preserve">Заказчик: </w:t>
      </w:r>
      <w:r>
        <w:rPr>
          <w:szCs w:val="24"/>
        </w:rPr>
        <w:t xml:space="preserve"> </w:t>
      </w:r>
      <w:r>
        <w:rPr>
          <w:sz w:val="24"/>
          <w:szCs w:val="24"/>
        </w:rPr>
        <w:t>Публичное акционерное общество «Центр по перевозке грузов в контейнерах «ТрансКонтейнер»</w:t>
      </w:r>
    </w:p>
    <w:p w14:paraId="07823ABE" w14:textId="77777777" w:rsidR="00E8784F" w:rsidRPr="00C4301B" w:rsidRDefault="00E8784F" w:rsidP="00E8784F">
      <w:pPr>
        <w:shd w:val="clear" w:color="auto" w:fill="FFFFFF"/>
        <w:spacing w:line="322" w:lineRule="exact"/>
        <w:jc w:val="both"/>
        <w:rPr>
          <w:color w:val="000000"/>
          <w:spacing w:val="5"/>
        </w:rPr>
      </w:pPr>
      <w:r>
        <w:rPr>
          <w:color w:val="000000"/>
          <w:spacing w:val="5"/>
        </w:rPr>
        <w:t xml:space="preserve">Место нахождения: </w:t>
      </w:r>
      <w:r>
        <w:t>125047, ГОРОД МОСКВА, ПЕРЕУЛОК ОРУЖЕЙНЫЙ, ДОМ 19</w:t>
      </w:r>
    </w:p>
    <w:p w14:paraId="2A14514F" w14:textId="77777777" w:rsidR="00E8784F" w:rsidRPr="00C4301B" w:rsidRDefault="00E8784F" w:rsidP="00E8784F">
      <w:pPr>
        <w:shd w:val="clear" w:color="auto" w:fill="FFFFFF"/>
        <w:jc w:val="both"/>
      </w:pPr>
      <w:r>
        <w:rPr>
          <w:color w:val="000000"/>
          <w:spacing w:val="5"/>
        </w:rPr>
        <w:t xml:space="preserve">Фактический адрес: </w:t>
      </w:r>
      <w:r>
        <w:t>125047, ГОРОД МОСКВА, ПЕРЕУЛОК ОРУЖЕЙНЫЙ, ДОМ 19</w:t>
      </w:r>
    </w:p>
    <w:p w14:paraId="688005B5" w14:textId="77777777" w:rsidR="00E8784F" w:rsidRPr="00C4301B" w:rsidRDefault="00E8784F" w:rsidP="00E8784F">
      <w:pPr>
        <w:jc w:val="both"/>
      </w:pPr>
      <w:r>
        <w:t>Почтовый адрес: 125047, ГОРОД МОСКВА, ПЕРЕУЛОК ОРУЖЕЙНЫЙ, ДОМ 19</w:t>
      </w:r>
    </w:p>
    <w:p w14:paraId="1267F1EF" w14:textId="77777777" w:rsidR="00E8784F" w:rsidRPr="00C4301B" w:rsidRDefault="00E8784F" w:rsidP="00E8784F">
      <w:pPr>
        <w:jc w:val="both"/>
      </w:pPr>
      <w:r>
        <w:rPr>
          <w:color w:val="000000"/>
          <w:spacing w:val="5"/>
        </w:rPr>
        <w:t xml:space="preserve">ИНН 7708591995, ОКПО 94421386, </w:t>
      </w:r>
      <w:r>
        <w:t xml:space="preserve">КПП 997650001, </w:t>
      </w:r>
    </w:p>
    <w:p w14:paraId="38B916FF" w14:textId="77777777" w:rsidR="00E8784F" w:rsidRPr="00C4301B" w:rsidRDefault="00E8784F" w:rsidP="00E8784F">
      <w:pPr>
        <w:jc w:val="both"/>
      </w:pPr>
      <w:r>
        <w:t>Р/с 40702810200030004399 в Банк ВТБ (ПАО)</w:t>
      </w:r>
    </w:p>
    <w:p w14:paraId="2FB3FED1" w14:textId="77777777" w:rsidR="00E8784F" w:rsidRPr="00C4301B" w:rsidRDefault="00E8784F" w:rsidP="00E8784F">
      <w:pPr>
        <w:jc w:val="both"/>
      </w:pPr>
      <w:r>
        <w:t>БИК 044525187</w:t>
      </w:r>
    </w:p>
    <w:p w14:paraId="27436B06" w14:textId="77777777" w:rsidR="00E8784F" w:rsidRPr="00C4301B" w:rsidRDefault="00E8784F" w:rsidP="00E8784F">
      <w:pPr>
        <w:pStyle w:val="afc"/>
        <w:ind w:firstLine="0"/>
        <w:rPr>
          <w:sz w:val="24"/>
          <w:szCs w:val="24"/>
        </w:rPr>
      </w:pPr>
      <w:r>
        <w:rPr>
          <w:sz w:val="24"/>
          <w:szCs w:val="24"/>
        </w:rPr>
        <w:t xml:space="preserve">К/с 30101810700000000187 в ОПЕРУ Московского ГТУ Банка России, </w:t>
      </w:r>
    </w:p>
    <w:p w14:paraId="606D8983" w14:textId="77777777" w:rsidR="00E8784F" w:rsidRPr="00C4301B" w:rsidRDefault="00E8784F" w:rsidP="00E8784F">
      <w:pPr>
        <w:shd w:val="clear" w:color="auto" w:fill="FFFFFF"/>
        <w:jc w:val="both"/>
        <w:rPr>
          <w:color w:val="000000"/>
          <w:spacing w:val="5"/>
        </w:rPr>
      </w:pPr>
      <w:r>
        <w:rPr>
          <w:color w:val="000000"/>
          <w:spacing w:val="5"/>
        </w:rPr>
        <w:t>тел. (495) 788-17-17, факс (499) 262-75-78</w:t>
      </w:r>
    </w:p>
    <w:p w14:paraId="6541599A" w14:textId="77777777" w:rsidR="00E8784F" w:rsidRPr="00D41831" w:rsidRDefault="00E8784F" w:rsidP="00E8784F">
      <w:pPr>
        <w:pStyle w:val="afc"/>
        <w:ind w:right="-144" w:firstLine="0"/>
        <w:rPr>
          <w:sz w:val="24"/>
          <w:szCs w:val="24"/>
        </w:rPr>
      </w:pPr>
      <w:r>
        <w:rPr>
          <w:sz w:val="24"/>
          <w:szCs w:val="24"/>
          <w:lang w:val="en-US"/>
        </w:rPr>
        <w:t>E</w:t>
      </w:r>
      <w:r w:rsidRPr="00D41831">
        <w:rPr>
          <w:sz w:val="24"/>
          <w:szCs w:val="24"/>
        </w:rPr>
        <w:t>-</w:t>
      </w:r>
      <w:r>
        <w:rPr>
          <w:sz w:val="24"/>
          <w:szCs w:val="24"/>
          <w:lang w:val="en-US"/>
        </w:rPr>
        <w:t>mail</w:t>
      </w:r>
      <w:r w:rsidRPr="00D41831">
        <w:rPr>
          <w:sz w:val="24"/>
          <w:szCs w:val="24"/>
        </w:rPr>
        <w:t xml:space="preserve">: </w:t>
      </w:r>
      <w:hyperlink r:id="rId33" w:history="1">
        <w:r>
          <w:rPr>
            <w:rStyle w:val="a7"/>
            <w:sz w:val="24"/>
            <w:szCs w:val="24"/>
            <w:lang w:val="en-US"/>
          </w:rPr>
          <w:t>trcont</w:t>
        </w:r>
        <w:r w:rsidRPr="00D41831">
          <w:rPr>
            <w:rStyle w:val="a7"/>
            <w:sz w:val="24"/>
            <w:szCs w:val="24"/>
          </w:rPr>
          <w:t>@</w:t>
        </w:r>
        <w:r>
          <w:rPr>
            <w:rStyle w:val="a7"/>
            <w:sz w:val="24"/>
            <w:szCs w:val="24"/>
            <w:lang w:val="en-US"/>
          </w:rPr>
          <w:t>trcont</w:t>
        </w:r>
        <w:r w:rsidRPr="00D41831">
          <w:rPr>
            <w:rStyle w:val="a7"/>
            <w:sz w:val="24"/>
            <w:szCs w:val="24"/>
          </w:rPr>
          <w:t>.</w:t>
        </w:r>
      </w:hyperlink>
      <w:r>
        <w:rPr>
          <w:rStyle w:val="a7"/>
          <w:sz w:val="24"/>
          <w:szCs w:val="24"/>
          <w:lang w:val="en-US"/>
        </w:rPr>
        <w:t>com</w:t>
      </w:r>
    </w:p>
    <w:p w14:paraId="1717622F" w14:textId="77777777" w:rsidR="00E8784F" w:rsidRPr="00D41831" w:rsidRDefault="00E8784F" w:rsidP="00E8784F">
      <w:pPr>
        <w:pStyle w:val="afc"/>
        <w:ind w:firstLine="0"/>
        <w:rPr>
          <w:b/>
          <w:sz w:val="24"/>
          <w:szCs w:val="24"/>
        </w:rPr>
      </w:pPr>
    </w:p>
    <w:p w14:paraId="771E5480" w14:textId="77777777" w:rsidR="00E8784F" w:rsidRPr="00C4301B" w:rsidRDefault="00E8784F" w:rsidP="00E8784F">
      <w:pPr>
        <w:pStyle w:val="afc"/>
        <w:ind w:firstLine="0"/>
        <w:rPr>
          <w:sz w:val="24"/>
          <w:szCs w:val="24"/>
        </w:rPr>
      </w:pPr>
      <w:r>
        <w:rPr>
          <w:b/>
          <w:sz w:val="24"/>
          <w:szCs w:val="24"/>
        </w:rPr>
        <w:t>Исполнитель: ________________________________________</w:t>
      </w:r>
    </w:p>
    <w:p w14:paraId="619CB1E0" w14:textId="77777777" w:rsidR="00E8784F" w:rsidRPr="00C4301B" w:rsidRDefault="00E8784F" w:rsidP="00E8784F">
      <w:pPr>
        <w:pStyle w:val="afc"/>
        <w:ind w:firstLine="0"/>
        <w:rPr>
          <w:sz w:val="24"/>
          <w:szCs w:val="24"/>
        </w:rPr>
      </w:pPr>
      <w:r>
        <w:rPr>
          <w:sz w:val="24"/>
          <w:szCs w:val="24"/>
        </w:rPr>
        <w:t>Почтовый индекс:  _________,</w:t>
      </w:r>
      <w:r>
        <w:rPr>
          <w:b/>
          <w:sz w:val="24"/>
          <w:szCs w:val="24"/>
        </w:rPr>
        <w:t xml:space="preserve">  </w:t>
      </w:r>
      <w:r>
        <w:rPr>
          <w:sz w:val="24"/>
          <w:szCs w:val="24"/>
        </w:rPr>
        <w:t>адрес:______________________________</w:t>
      </w:r>
    </w:p>
    <w:p w14:paraId="5360D67C" w14:textId="77777777" w:rsidR="00E8784F" w:rsidRPr="00C4301B" w:rsidRDefault="00E8784F" w:rsidP="00E8784F">
      <w:pPr>
        <w:pStyle w:val="afc"/>
        <w:ind w:firstLine="0"/>
        <w:rPr>
          <w:sz w:val="24"/>
          <w:szCs w:val="24"/>
        </w:rPr>
      </w:pPr>
      <w:r>
        <w:rPr>
          <w:sz w:val="24"/>
          <w:szCs w:val="24"/>
        </w:rPr>
        <w:t xml:space="preserve">ОГРН_______________ИНН ______________, ОКПО ______________, </w:t>
      </w:r>
    </w:p>
    <w:p w14:paraId="45113368" w14:textId="77777777" w:rsidR="00E8784F" w:rsidRPr="00C4301B" w:rsidRDefault="00E8784F" w:rsidP="00E8784F">
      <w:pPr>
        <w:pStyle w:val="afc"/>
        <w:ind w:firstLine="0"/>
        <w:rPr>
          <w:iCs/>
          <w:sz w:val="24"/>
          <w:szCs w:val="24"/>
        </w:rPr>
      </w:pPr>
      <w:r>
        <w:rPr>
          <w:sz w:val="24"/>
          <w:szCs w:val="24"/>
        </w:rPr>
        <w:t xml:space="preserve">ОКОНХ _________,  КПП ______________ , </w:t>
      </w:r>
    </w:p>
    <w:p w14:paraId="3FEDE6E3" w14:textId="77777777" w:rsidR="00E8784F" w:rsidRPr="00C4301B" w:rsidRDefault="00E8784F" w:rsidP="00E8784F">
      <w:pPr>
        <w:pStyle w:val="af9"/>
        <w:jc w:val="left"/>
        <w:rPr>
          <w:iCs/>
          <w:sz w:val="24"/>
        </w:rPr>
      </w:pPr>
      <w:r>
        <w:rPr>
          <w:i/>
          <w:iCs/>
          <w:sz w:val="24"/>
        </w:rPr>
        <w:t xml:space="preserve">р/счет  ______________________ в  ____________________,            к/счет _______________________ в  ___________________________, БИК _______________, </w:t>
      </w:r>
    </w:p>
    <w:p w14:paraId="24BF5E98" w14:textId="77777777" w:rsidR="00E8784F" w:rsidRPr="00124EE0" w:rsidRDefault="00E8784F" w:rsidP="00E8784F">
      <w:pPr>
        <w:pStyle w:val="afc"/>
        <w:ind w:firstLine="0"/>
        <w:rPr>
          <w:sz w:val="24"/>
          <w:szCs w:val="24"/>
        </w:rPr>
      </w:pPr>
      <w:r>
        <w:rPr>
          <w:iCs/>
          <w:sz w:val="24"/>
          <w:szCs w:val="24"/>
        </w:rPr>
        <w:t>тел.</w:t>
      </w:r>
      <w:r>
        <w:rPr>
          <w:i/>
          <w:sz w:val="24"/>
          <w:szCs w:val="24"/>
        </w:rPr>
        <w:t xml:space="preserve"> ________</w:t>
      </w:r>
      <w:r>
        <w:rPr>
          <w:sz w:val="24"/>
          <w:szCs w:val="24"/>
        </w:rPr>
        <w:t>, факс _____________,</w:t>
      </w:r>
    </w:p>
    <w:p w14:paraId="5C9CB5AC" w14:textId="77777777" w:rsidR="00E8784F" w:rsidRPr="00C4301B" w:rsidRDefault="00E8784F" w:rsidP="00E8784F">
      <w:pPr>
        <w:pStyle w:val="afc"/>
        <w:ind w:firstLine="0"/>
        <w:rPr>
          <w:sz w:val="24"/>
          <w:szCs w:val="24"/>
        </w:rPr>
      </w:pPr>
      <w:r>
        <w:rPr>
          <w:sz w:val="24"/>
          <w:szCs w:val="24"/>
          <w:lang w:val="en-US"/>
        </w:rPr>
        <w:t>E</w:t>
      </w:r>
      <w:r>
        <w:rPr>
          <w:sz w:val="24"/>
          <w:szCs w:val="24"/>
        </w:rPr>
        <w:t>-</w:t>
      </w:r>
      <w:r>
        <w:rPr>
          <w:sz w:val="24"/>
          <w:szCs w:val="24"/>
          <w:lang w:val="en-US"/>
        </w:rPr>
        <w:t>mail</w:t>
      </w:r>
      <w:r>
        <w:rPr>
          <w:sz w:val="24"/>
          <w:szCs w:val="24"/>
        </w:rPr>
        <w:t xml:space="preserve"> _________________</w:t>
      </w:r>
    </w:p>
    <w:p w14:paraId="02F27A21" w14:textId="77777777" w:rsidR="00E8784F" w:rsidRPr="0097436C" w:rsidRDefault="00E8784F" w:rsidP="00E8784F">
      <w:pPr>
        <w:spacing w:after="200" w:line="276" w:lineRule="auto"/>
        <w:jc w:val="right"/>
        <w:rPr>
          <w:color w:val="000000" w:themeColor="text1"/>
        </w:rPr>
      </w:pPr>
      <w:r>
        <w:rPr>
          <w:bCs/>
          <w:color w:val="000000" w:themeColor="text1"/>
        </w:rPr>
        <w:br w:type="page"/>
        <w:t>Приложение №1</w:t>
      </w:r>
      <w:r>
        <w:rPr>
          <w:bCs/>
          <w:color w:val="000000" w:themeColor="text1"/>
        </w:rPr>
        <w:br/>
      </w:r>
      <w:r>
        <w:rPr>
          <w:color w:val="000000" w:themeColor="text1"/>
        </w:rPr>
        <w:t>к Договору на оказание услуг</w:t>
      </w:r>
    </w:p>
    <w:p w14:paraId="2B43F405" w14:textId="77777777" w:rsidR="00E8784F" w:rsidRPr="0097436C" w:rsidRDefault="00E8784F" w:rsidP="00E8784F">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14:paraId="68F527DA" w14:textId="77777777" w:rsidR="00E8784F" w:rsidRPr="0097436C" w:rsidRDefault="00E8784F" w:rsidP="00E8784F">
      <w:pPr>
        <w:jc w:val="right"/>
        <w:rPr>
          <w:bCs/>
          <w:color w:val="000000" w:themeColor="text1"/>
        </w:rPr>
      </w:pPr>
      <w:r>
        <w:rPr>
          <w:color w:val="000000" w:themeColor="text1"/>
        </w:rPr>
        <w:t>от «___»_________20__ г.</w:t>
      </w:r>
    </w:p>
    <w:p w14:paraId="2006C458" w14:textId="77777777" w:rsidR="00E8784F" w:rsidRPr="0097436C" w:rsidRDefault="00E8784F" w:rsidP="00E8784F">
      <w:pPr>
        <w:rPr>
          <w:rFonts w:eastAsia="Arial"/>
          <w:color w:val="000000" w:themeColor="text1"/>
        </w:rPr>
      </w:pPr>
    </w:p>
    <w:p w14:paraId="3EA717E5" w14:textId="77777777" w:rsidR="00E8784F" w:rsidRPr="0097436C" w:rsidRDefault="00E8784F" w:rsidP="00E8784F">
      <w:pPr>
        <w:rPr>
          <w:rFonts w:eastAsia="Arial"/>
          <w:color w:val="000000" w:themeColor="text1"/>
        </w:rPr>
      </w:pPr>
    </w:p>
    <w:p w14:paraId="2B4C8150" w14:textId="77777777" w:rsidR="00E8784F" w:rsidRPr="0097436C" w:rsidRDefault="00E8784F" w:rsidP="00E8784F">
      <w:pPr>
        <w:pStyle w:val="ConsNormal"/>
        <w:widowControl/>
        <w:tabs>
          <w:tab w:val="left" w:pos="4215"/>
        </w:tabs>
        <w:ind w:firstLine="0"/>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Форма</w:t>
      </w:r>
    </w:p>
    <w:p w14:paraId="31099ABA" w14:textId="77777777" w:rsidR="00E8784F" w:rsidRPr="0097436C" w:rsidRDefault="00E8784F" w:rsidP="00E8784F">
      <w:pPr>
        <w:pStyle w:val="ConsNormal"/>
        <w:widowControl/>
        <w:tabs>
          <w:tab w:val="left" w:pos="4215"/>
        </w:tabs>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Спецификация №__</w:t>
      </w:r>
    </w:p>
    <w:p w14:paraId="5881A20B" w14:textId="77777777" w:rsidR="00E8784F" w:rsidRPr="0097436C" w:rsidRDefault="00E8784F" w:rsidP="00E8784F">
      <w:pPr>
        <w:pStyle w:val="ConsNormal"/>
        <w:widowControl/>
        <w:tabs>
          <w:tab w:val="left" w:pos="4215"/>
        </w:tabs>
        <w:ind w:firstLine="0"/>
        <w:jc w:val="center"/>
        <w:rPr>
          <w:rFonts w:ascii="Times New Roman" w:hAnsi="Times New Roman" w:cs="Times New Roman"/>
          <w:b/>
          <w:color w:val="000000" w:themeColor="text1"/>
          <w:sz w:val="24"/>
          <w:szCs w:val="24"/>
        </w:rPr>
      </w:pPr>
    </w:p>
    <w:p w14:paraId="00325CFC" w14:textId="77777777" w:rsidR="00E8784F" w:rsidRDefault="00E8784F" w:rsidP="00E8784F">
      <w:pPr>
        <w:pStyle w:val="Normal1"/>
        <w:tabs>
          <w:tab w:val="left" w:pos="9356"/>
        </w:tabs>
        <w:contextualSpacing/>
        <w:rPr>
          <w:color w:val="000000" w:themeColor="text1"/>
          <w:sz w:val="24"/>
          <w:szCs w:val="24"/>
        </w:rPr>
      </w:pPr>
      <w:r>
        <w:rPr>
          <w:color w:val="000000" w:themeColor="text1"/>
          <w:sz w:val="24"/>
          <w:szCs w:val="24"/>
        </w:rPr>
        <w:t>1. Организация участия  Заказчика в 14-ой Китайской международной выставке логистики и транспорта «CILF 2019" (далее – Мероприятие).</w:t>
      </w:r>
    </w:p>
    <w:p w14:paraId="2725F2FC" w14:textId="77777777" w:rsidR="00E8784F" w:rsidRPr="0097436C" w:rsidRDefault="00E8784F" w:rsidP="00E8784F">
      <w:pPr>
        <w:pStyle w:val="Normal1"/>
        <w:tabs>
          <w:tab w:val="left" w:pos="9356"/>
        </w:tabs>
        <w:contextualSpacing/>
        <w:rPr>
          <w:color w:val="000000" w:themeColor="text1"/>
          <w:sz w:val="24"/>
          <w:szCs w:val="24"/>
        </w:rPr>
      </w:pPr>
      <w:r>
        <w:rPr>
          <w:color w:val="000000" w:themeColor="text1"/>
          <w:sz w:val="24"/>
          <w:szCs w:val="24"/>
        </w:rPr>
        <w:t>2. Расчёт стоимости Работ, Услуг:</w:t>
      </w:r>
    </w:p>
    <w:p w14:paraId="75E7734E" w14:textId="77777777" w:rsidR="00E8784F" w:rsidRPr="0097436C" w:rsidRDefault="00E8784F" w:rsidP="00E8784F">
      <w:pPr>
        <w:pStyle w:val="Normal1"/>
        <w:tabs>
          <w:tab w:val="left" w:pos="9356"/>
        </w:tabs>
        <w:contextualSpacing/>
        <w:rPr>
          <w:color w:val="000000" w:themeColor="text1"/>
          <w:sz w:val="24"/>
          <w:szCs w:val="24"/>
        </w:rPr>
      </w:pPr>
    </w:p>
    <w:tbl>
      <w:tblPr>
        <w:tblW w:w="9809" w:type="dxa"/>
        <w:jc w:val="center"/>
        <w:tblLayout w:type="fixed"/>
        <w:tblLook w:val="04A0" w:firstRow="1" w:lastRow="0" w:firstColumn="1" w:lastColumn="0" w:noHBand="0" w:noVBand="1"/>
      </w:tblPr>
      <w:tblGrid>
        <w:gridCol w:w="567"/>
        <w:gridCol w:w="5118"/>
        <w:gridCol w:w="1418"/>
        <w:gridCol w:w="1134"/>
        <w:gridCol w:w="1572"/>
      </w:tblGrid>
      <w:tr w:rsidR="00E8784F" w:rsidRPr="005577B1" w14:paraId="08196FC3" w14:textId="77777777" w:rsidTr="00E8784F">
        <w:trPr>
          <w:trHeight w:val="1208"/>
          <w:jc w:val="center"/>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B3F63AF" w14:textId="77777777" w:rsidR="00E8784F" w:rsidRPr="00B73D4A" w:rsidRDefault="00E8784F" w:rsidP="00E8784F">
            <w:pPr>
              <w:jc w:val="center"/>
              <w:rPr>
                <w:b/>
                <w:color w:val="000000"/>
              </w:rPr>
            </w:pPr>
            <w:r>
              <w:rPr>
                <w:b/>
                <w:color w:val="000000"/>
              </w:rPr>
              <w:t>№ п/п</w:t>
            </w:r>
          </w:p>
        </w:tc>
        <w:tc>
          <w:tcPr>
            <w:tcW w:w="5118" w:type="dxa"/>
            <w:tcBorders>
              <w:top w:val="single" w:sz="8" w:space="0" w:color="auto"/>
              <w:left w:val="nil"/>
              <w:bottom w:val="single" w:sz="8" w:space="0" w:color="auto"/>
              <w:right w:val="single" w:sz="8" w:space="0" w:color="auto"/>
            </w:tcBorders>
            <w:shd w:val="clear" w:color="auto" w:fill="auto"/>
            <w:vAlign w:val="center"/>
            <w:hideMark/>
          </w:tcPr>
          <w:p w14:paraId="59DFFD3A" w14:textId="77777777" w:rsidR="00E8784F" w:rsidRPr="00B73D4A" w:rsidRDefault="00E8784F" w:rsidP="00E8784F">
            <w:pPr>
              <w:jc w:val="center"/>
              <w:rPr>
                <w:b/>
                <w:bCs/>
                <w:color w:val="000000"/>
              </w:rPr>
            </w:pPr>
            <w:r>
              <w:rPr>
                <w:b/>
                <w:bCs/>
                <w:color w:val="000000"/>
              </w:rPr>
              <w:t>Наименование работ, услуг</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01026CF2" w14:textId="77777777" w:rsidR="00E8784F" w:rsidRPr="00B73D4A" w:rsidRDefault="00E8784F" w:rsidP="00E8784F">
            <w:pPr>
              <w:jc w:val="center"/>
              <w:rPr>
                <w:b/>
                <w:bCs/>
                <w:color w:val="000000"/>
              </w:rPr>
            </w:pPr>
            <w:r>
              <w:rPr>
                <w:b/>
                <w:bCs/>
                <w:color w:val="000000"/>
              </w:rPr>
              <w:t>Цена за единицу работ, услуг, в руб., без учета НДС</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51A2F58" w14:textId="77777777" w:rsidR="00E8784F" w:rsidRPr="00B73D4A" w:rsidRDefault="00E8784F" w:rsidP="00E8784F">
            <w:pPr>
              <w:jc w:val="center"/>
              <w:rPr>
                <w:b/>
                <w:bCs/>
                <w:color w:val="000000"/>
              </w:rPr>
            </w:pPr>
            <w:r>
              <w:rPr>
                <w:b/>
                <w:bCs/>
                <w:color w:val="000000"/>
              </w:rPr>
              <w:t>Коли-чество постав-ляемых работ, услуг</w:t>
            </w:r>
          </w:p>
        </w:tc>
        <w:tc>
          <w:tcPr>
            <w:tcW w:w="1572" w:type="dxa"/>
            <w:tcBorders>
              <w:top w:val="single" w:sz="8" w:space="0" w:color="auto"/>
              <w:left w:val="nil"/>
              <w:bottom w:val="single" w:sz="8" w:space="0" w:color="auto"/>
              <w:right w:val="single" w:sz="8" w:space="0" w:color="auto"/>
            </w:tcBorders>
            <w:shd w:val="clear" w:color="auto" w:fill="auto"/>
            <w:vAlign w:val="center"/>
            <w:hideMark/>
          </w:tcPr>
          <w:p w14:paraId="68971BFC" w14:textId="77777777" w:rsidR="00E8784F" w:rsidRPr="00B73D4A" w:rsidRDefault="00E8784F" w:rsidP="00E8784F">
            <w:pPr>
              <w:jc w:val="center"/>
              <w:rPr>
                <w:b/>
                <w:bCs/>
                <w:color w:val="000000"/>
              </w:rPr>
            </w:pPr>
            <w:r>
              <w:rPr>
                <w:b/>
                <w:bCs/>
                <w:color w:val="000000"/>
              </w:rPr>
              <w:t xml:space="preserve">Цена за весь закупаемый объем работ, услуг в руб., без учета НДС </w:t>
            </w:r>
          </w:p>
        </w:tc>
      </w:tr>
      <w:tr w:rsidR="00E8784F" w:rsidRPr="005577B1" w14:paraId="7473D4DC" w14:textId="77777777" w:rsidTr="00E8784F">
        <w:trPr>
          <w:trHeight w:val="67"/>
          <w:jc w:val="center"/>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2E13DD1" w14:textId="77777777" w:rsidR="00E8784F" w:rsidRPr="005577B1" w:rsidRDefault="00E8784F" w:rsidP="00E8784F">
            <w:pPr>
              <w:jc w:val="center"/>
              <w:rPr>
                <w:color w:val="000000"/>
              </w:rPr>
            </w:pPr>
            <w:r>
              <w:rPr>
                <w:color w:val="000000"/>
              </w:rPr>
              <w:t>1</w:t>
            </w:r>
          </w:p>
        </w:tc>
        <w:tc>
          <w:tcPr>
            <w:tcW w:w="5118" w:type="dxa"/>
            <w:tcBorders>
              <w:top w:val="nil"/>
              <w:left w:val="nil"/>
              <w:bottom w:val="single" w:sz="8" w:space="0" w:color="auto"/>
              <w:right w:val="single" w:sz="8" w:space="0" w:color="auto"/>
            </w:tcBorders>
            <w:shd w:val="clear" w:color="auto" w:fill="auto"/>
            <w:vAlign w:val="center"/>
            <w:hideMark/>
          </w:tcPr>
          <w:p w14:paraId="260D5AB0" w14:textId="77777777" w:rsidR="00E8784F" w:rsidRPr="005577B1" w:rsidRDefault="00E8784F" w:rsidP="00E8784F">
            <w:pPr>
              <w:jc w:val="center"/>
              <w:rPr>
                <w:color w:val="000000"/>
              </w:rPr>
            </w:pPr>
            <w:r>
              <w:rPr>
                <w:color w:val="000000"/>
              </w:rPr>
              <w:t>2</w:t>
            </w:r>
          </w:p>
        </w:tc>
        <w:tc>
          <w:tcPr>
            <w:tcW w:w="1418" w:type="dxa"/>
            <w:tcBorders>
              <w:top w:val="nil"/>
              <w:left w:val="nil"/>
              <w:bottom w:val="single" w:sz="8" w:space="0" w:color="auto"/>
              <w:right w:val="single" w:sz="8" w:space="0" w:color="auto"/>
            </w:tcBorders>
            <w:shd w:val="clear" w:color="auto" w:fill="auto"/>
            <w:vAlign w:val="center"/>
            <w:hideMark/>
          </w:tcPr>
          <w:p w14:paraId="695CCAA8" w14:textId="77777777" w:rsidR="00E8784F" w:rsidRPr="005577B1" w:rsidRDefault="00E8784F" w:rsidP="00E8784F">
            <w:pPr>
              <w:jc w:val="center"/>
            </w:pPr>
            <w:r>
              <w:t>3</w:t>
            </w:r>
          </w:p>
        </w:tc>
        <w:tc>
          <w:tcPr>
            <w:tcW w:w="1134" w:type="dxa"/>
            <w:tcBorders>
              <w:top w:val="nil"/>
              <w:left w:val="nil"/>
              <w:bottom w:val="single" w:sz="8" w:space="0" w:color="auto"/>
              <w:right w:val="single" w:sz="8" w:space="0" w:color="auto"/>
            </w:tcBorders>
            <w:shd w:val="clear" w:color="auto" w:fill="auto"/>
            <w:vAlign w:val="center"/>
            <w:hideMark/>
          </w:tcPr>
          <w:p w14:paraId="27D77C21" w14:textId="77777777" w:rsidR="00E8784F" w:rsidRPr="005577B1" w:rsidRDefault="00E8784F" w:rsidP="00E8784F">
            <w:pPr>
              <w:jc w:val="center"/>
              <w:rPr>
                <w:color w:val="000000"/>
              </w:rPr>
            </w:pPr>
            <w:r>
              <w:rPr>
                <w:color w:val="000000"/>
              </w:rPr>
              <w:t>4</w:t>
            </w:r>
          </w:p>
        </w:tc>
        <w:tc>
          <w:tcPr>
            <w:tcW w:w="1572" w:type="dxa"/>
            <w:tcBorders>
              <w:top w:val="nil"/>
              <w:left w:val="nil"/>
              <w:bottom w:val="single" w:sz="8" w:space="0" w:color="auto"/>
              <w:right w:val="single" w:sz="8" w:space="0" w:color="auto"/>
            </w:tcBorders>
            <w:shd w:val="clear" w:color="auto" w:fill="auto"/>
            <w:vAlign w:val="center"/>
            <w:hideMark/>
          </w:tcPr>
          <w:p w14:paraId="10C1C373" w14:textId="77777777" w:rsidR="00E8784F" w:rsidRPr="005577B1" w:rsidRDefault="00E8784F" w:rsidP="00E8784F">
            <w:pPr>
              <w:jc w:val="center"/>
              <w:rPr>
                <w:color w:val="000000"/>
              </w:rPr>
            </w:pPr>
            <w:r>
              <w:rPr>
                <w:color w:val="000000"/>
              </w:rPr>
              <w:t>5</w:t>
            </w:r>
          </w:p>
        </w:tc>
      </w:tr>
      <w:tr w:rsidR="00E8784F" w:rsidRPr="005577B1" w14:paraId="2F6A6A15" w14:textId="77777777" w:rsidTr="00E8784F">
        <w:trPr>
          <w:trHeight w:val="778"/>
          <w:jc w:val="center"/>
        </w:trPr>
        <w:tc>
          <w:tcPr>
            <w:tcW w:w="567" w:type="dxa"/>
            <w:vMerge w:val="restart"/>
            <w:tcBorders>
              <w:top w:val="nil"/>
              <w:left w:val="single" w:sz="8" w:space="0" w:color="auto"/>
              <w:bottom w:val="single" w:sz="8" w:space="0" w:color="000000"/>
              <w:right w:val="single" w:sz="8" w:space="0" w:color="auto"/>
            </w:tcBorders>
            <w:vAlign w:val="center"/>
            <w:hideMark/>
          </w:tcPr>
          <w:p w14:paraId="1ABA0412" w14:textId="77777777" w:rsidR="00E8784F" w:rsidRPr="005577B1" w:rsidRDefault="00E8784F" w:rsidP="00E8784F">
            <w:pPr>
              <w:rPr>
                <w:color w:val="000000"/>
              </w:rPr>
            </w:pPr>
            <w:r>
              <w:rPr>
                <w:color w:val="000000"/>
              </w:rPr>
              <w:t>1</w:t>
            </w:r>
          </w:p>
        </w:tc>
        <w:tc>
          <w:tcPr>
            <w:tcW w:w="5118" w:type="dxa"/>
            <w:tcBorders>
              <w:top w:val="nil"/>
              <w:left w:val="nil"/>
              <w:bottom w:val="single" w:sz="8" w:space="0" w:color="auto"/>
              <w:right w:val="single" w:sz="8" w:space="0" w:color="auto"/>
            </w:tcBorders>
            <w:shd w:val="clear" w:color="000000" w:fill="FFFFFF"/>
            <w:vAlign w:val="center"/>
            <w:hideMark/>
          </w:tcPr>
          <w:p w14:paraId="6D3ADBA9" w14:textId="77777777" w:rsidR="00E8784F" w:rsidRPr="005577B1" w:rsidRDefault="00E8784F" w:rsidP="00E8784F">
            <w:pPr>
              <w:rPr>
                <w:color w:val="000000"/>
              </w:rPr>
            </w:pPr>
            <w:r>
              <w:rPr>
                <w:color w:val="000000"/>
              </w:rPr>
              <w:t>Оказание услуг по техническому согласованию стенда с организаторами выставки и генеральным застройщиком. Проведение и оплата экспертизы технической документации выставочного стенда у генерального застройщика.</w:t>
            </w:r>
          </w:p>
        </w:tc>
        <w:tc>
          <w:tcPr>
            <w:tcW w:w="1418" w:type="dxa"/>
            <w:tcBorders>
              <w:top w:val="nil"/>
              <w:left w:val="nil"/>
              <w:bottom w:val="single" w:sz="8" w:space="0" w:color="auto"/>
              <w:right w:val="single" w:sz="8" w:space="0" w:color="auto"/>
            </w:tcBorders>
            <w:shd w:val="clear" w:color="auto" w:fill="auto"/>
            <w:vAlign w:val="center"/>
          </w:tcPr>
          <w:p w14:paraId="0609DA49" w14:textId="77777777" w:rsidR="00E8784F" w:rsidRPr="005577B1" w:rsidRDefault="00E8784F" w:rsidP="00E878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4307C79C" w14:textId="77777777" w:rsidR="00E8784F" w:rsidRPr="005577B1" w:rsidRDefault="00E8784F" w:rsidP="00E878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1C818224" w14:textId="77777777" w:rsidR="00E8784F" w:rsidRPr="005577B1" w:rsidRDefault="00E8784F" w:rsidP="00E8784F">
            <w:pPr>
              <w:jc w:val="center"/>
              <w:rPr>
                <w:b/>
                <w:color w:val="000000"/>
              </w:rPr>
            </w:pPr>
          </w:p>
        </w:tc>
      </w:tr>
      <w:tr w:rsidR="00E8784F" w:rsidRPr="005577B1" w14:paraId="3382289D" w14:textId="77777777" w:rsidTr="00E8784F">
        <w:trPr>
          <w:trHeight w:val="67"/>
          <w:jc w:val="center"/>
        </w:trPr>
        <w:tc>
          <w:tcPr>
            <w:tcW w:w="567" w:type="dxa"/>
            <w:vMerge/>
            <w:tcBorders>
              <w:top w:val="nil"/>
              <w:left w:val="single" w:sz="8" w:space="0" w:color="auto"/>
              <w:bottom w:val="single" w:sz="8" w:space="0" w:color="000000"/>
              <w:right w:val="single" w:sz="8" w:space="0" w:color="auto"/>
            </w:tcBorders>
            <w:vAlign w:val="center"/>
            <w:hideMark/>
          </w:tcPr>
          <w:p w14:paraId="20747AA7"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2F921609" w14:textId="77777777" w:rsidR="00E8784F" w:rsidRPr="005577B1" w:rsidRDefault="00E8784F" w:rsidP="00E8784F">
            <w:pPr>
              <w:rPr>
                <w:color w:val="000000"/>
              </w:rPr>
            </w:pPr>
            <w:r>
              <w:rPr>
                <w:color w:val="000000"/>
              </w:rPr>
              <w:t>Оказание услуг по оплате необходимых коммуникаций (электричество, интернет)</w:t>
            </w:r>
          </w:p>
        </w:tc>
        <w:tc>
          <w:tcPr>
            <w:tcW w:w="1418" w:type="dxa"/>
            <w:tcBorders>
              <w:top w:val="nil"/>
              <w:left w:val="nil"/>
              <w:bottom w:val="single" w:sz="8" w:space="0" w:color="auto"/>
              <w:right w:val="single" w:sz="8" w:space="0" w:color="auto"/>
            </w:tcBorders>
            <w:shd w:val="clear" w:color="auto" w:fill="auto"/>
            <w:vAlign w:val="center"/>
          </w:tcPr>
          <w:p w14:paraId="1264280C" w14:textId="77777777" w:rsidR="00E8784F" w:rsidRPr="005577B1" w:rsidRDefault="00E8784F" w:rsidP="00E878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2761007E" w14:textId="77777777" w:rsidR="00E8784F" w:rsidRPr="005577B1" w:rsidRDefault="00E8784F" w:rsidP="00E878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4F5CBB16" w14:textId="77777777" w:rsidR="00E8784F" w:rsidRPr="005577B1" w:rsidRDefault="00E8784F" w:rsidP="00E8784F">
            <w:pPr>
              <w:jc w:val="center"/>
              <w:rPr>
                <w:b/>
                <w:color w:val="000000"/>
              </w:rPr>
            </w:pPr>
          </w:p>
        </w:tc>
      </w:tr>
      <w:tr w:rsidR="00E8784F" w:rsidRPr="005577B1" w14:paraId="608349D2" w14:textId="77777777" w:rsidTr="00E8784F">
        <w:trPr>
          <w:trHeight w:val="237"/>
          <w:jc w:val="center"/>
        </w:trPr>
        <w:tc>
          <w:tcPr>
            <w:tcW w:w="567" w:type="dxa"/>
            <w:tcBorders>
              <w:top w:val="nil"/>
              <w:left w:val="single" w:sz="8" w:space="0" w:color="auto"/>
              <w:bottom w:val="single" w:sz="8" w:space="0" w:color="000000"/>
              <w:right w:val="single" w:sz="8" w:space="0" w:color="auto"/>
            </w:tcBorders>
            <w:shd w:val="clear" w:color="auto" w:fill="auto"/>
            <w:vAlign w:val="center"/>
            <w:hideMark/>
          </w:tcPr>
          <w:p w14:paraId="235CDEE9" w14:textId="77777777" w:rsidR="00E8784F" w:rsidRPr="005577B1" w:rsidRDefault="00E8784F" w:rsidP="00E8784F">
            <w:pPr>
              <w:jc w:val="center"/>
              <w:rPr>
                <w:color w:val="000000"/>
              </w:rPr>
            </w:pPr>
            <w:r>
              <w:rPr>
                <w:color w:val="000000"/>
              </w:rPr>
              <w:t>2</w:t>
            </w:r>
          </w:p>
        </w:tc>
        <w:tc>
          <w:tcPr>
            <w:tcW w:w="5118" w:type="dxa"/>
            <w:tcBorders>
              <w:top w:val="nil"/>
              <w:left w:val="nil"/>
              <w:bottom w:val="single" w:sz="8" w:space="0" w:color="auto"/>
              <w:right w:val="single" w:sz="8" w:space="0" w:color="auto"/>
            </w:tcBorders>
            <w:shd w:val="clear" w:color="000000" w:fill="FFFFFF"/>
            <w:vAlign w:val="center"/>
            <w:hideMark/>
          </w:tcPr>
          <w:p w14:paraId="3CE05C3F" w14:textId="77777777" w:rsidR="00E8784F" w:rsidRPr="005577B1" w:rsidRDefault="00E8784F" w:rsidP="00E8784F">
            <w:pPr>
              <w:rPr>
                <w:color w:val="000000"/>
              </w:rPr>
            </w:pPr>
            <w:r>
              <w:rPr>
                <w:color w:val="000000"/>
              </w:rPr>
              <w:t>Выполнение работ по изготовлению элементов выставочного стенда согласно условиям ТЗ и предоставление их Заказчику на период проведения выставки.</w:t>
            </w:r>
          </w:p>
        </w:tc>
        <w:tc>
          <w:tcPr>
            <w:tcW w:w="1418" w:type="dxa"/>
            <w:tcBorders>
              <w:top w:val="nil"/>
              <w:left w:val="nil"/>
              <w:bottom w:val="single" w:sz="8" w:space="0" w:color="auto"/>
              <w:right w:val="single" w:sz="8" w:space="0" w:color="auto"/>
            </w:tcBorders>
            <w:shd w:val="clear" w:color="000000" w:fill="FFFFFF"/>
            <w:vAlign w:val="center"/>
          </w:tcPr>
          <w:p w14:paraId="063FC14B" w14:textId="77777777" w:rsidR="00E8784F" w:rsidRPr="005577B1" w:rsidRDefault="00E8784F" w:rsidP="00E878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56E71D02" w14:textId="77777777" w:rsidR="00E8784F" w:rsidRPr="005577B1" w:rsidRDefault="00E8784F" w:rsidP="00E878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7B50A97E" w14:textId="77777777" w:rsidR="00E8784F" w:rsidRPr="005577B1" w:rsidRDefault="00E8784F" w:rsidP="00E8784F">
            <w:pPr>
              <w:jc w:val="center"/>
              <w:rPr>
                <w:b/>
                <w:color w:val="000000"/>
              </w:rPr>
            </w:pPr>
          </w:p>
        </w:tc>
      </w:tr>
      <w:tr w:rsidR="00E8784F" w:rsidRPr="005577B1" w14:paraId="67B29F2D" w14:textId="77777777" w:rsidTr="00E8784F">
        <w:trPr>
          <w:trHeight w:val="67"/>
          <w:jc w:val="center"/>
        </w:trPr>
        <w:tc>
          <w:tcPr>
            <w:tcW w:w="567" w:type="dxa"/>
            <w:tcBorders>
              <w:top w:val="nil"/>
              <w:left w:val="single" w:sz="8" w:space="0" w:color="auto"/>
              <w:bottom w:val="single" w:sz="8" w:space="0" w:color="000000"/>
              <w:right w:val="single" w:sz="8" w:space="0" w:color="auto"/>
            </w:tcBorders>
            <w:shd w:val="clear" w:color="auto" w:fill="auto"/>
            <w:vAlign w:val="center"/>
            <w:hideMark/>
          </w:tcPr>
          <w:p w14:paraId="27B3F1A8" w14:textId="77777777" w:rsidR="00E8784F" w:rsidRPr="005577B1" w:rsidRDefault="00E8784F" w:rsidP="00E8784F">
            <w:pPr>
              <w:jc w:val="center"/>
              <w:rPr>
                <w:color w:val="000000"/>
              </w:rPr>
            </w:pPr>
            <w:r>
              <w:rPr>
                <w:color w:val="000000"/>
              </w:rPr>
              <w:t>3</w:t>
            </w:r>
          </w:p>
        </w:tc>
        <w:tc>
          <w:tcPr>
            <w:tcW w:w="5118" w:type="dxa"/>
            <w:tcBorders>
              <w:top w:val="nil"/>
              <w:left w:val="nil"/>
              <w:bottom w:val="single" w:sz="8" w:space="0" w:color="auto"/>
              <w:right w:val="single" w:sz="8" w:space="0" w:color="auto"/>
            </w:tcBorders>
            <w:shd w:val="clear" w:color="000000" w:fill="FFFFFF"/>
            <w:vAlign w:val="center"/>
            <w:hideMark/>
          </w:tcPr>
          <w:p w14:paraId="3D4A70E1" w14:textId="77777777" w:rsidR="00E8784F" w:rsidRPr="005577B1" w:rsidRDefault="00E8784F" w:rsidP="00E8784F">
            <w:pPr>
              <w:jc w:val="both"/>
              <w:rPr>
                <w:color w:val="000000"/>
              </w:rPr>
            </w:pPr>
            <w:r>
              <w:rPr>
                <w:color w:val="000000"/>
              </w:rPr>
              <w:t>Художественно-оформительские работы согласно условиям ТЗ.</w:t>
            </w:r>
          </w:p>
        </w:tc>
        <w:tc>
          <w:tcPr>
            <w:tcW w:w="1418" w:type="dxa"/>
            <w:tcBorders>
              <w:top w:val="nil"/>
              <w:left w:val="nil"/>
              <w:bottom w:val="single" w:sz="8" w:space="0" w:color="auto"/>
              <w:right w:val="single" w:sz="8" w:space="0" w:color="auto"/>
            </w:tcBorders>
            <w:shd w:val="clear" w:color="000000" w:fill="FFFFFF"/>
            <w:vAlign w:val="center"/>
          </w:tcPr>
          <w:p w14:paraId="6BD94014" w14:textId="77777777" w:rsidR="00E8784F" w:rsidRPr="005577B1" w:rsidRDefault="00E8784F" w:rsidP="00E878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087C1F07" w14:textId="77777777" w:rsidR="00E8784F" w:rsidRPr="005577B1" w:rsidRDefault="00E8784F" w:rsidP="00E878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1CBF086B" w14:textId="77777777" w:rsidR="00E8784F" w:rsidRPr="005577B1" w:rsidRDefault="00E8784F" w:rsidP="00E8784F">
            <w:pPr>
              <w:jc w:val="center"/>
              <w:rPr>
                <w:b/>
                <w:color w:val="000000"/>
              </w:rPr>
            </w:pPr>
          </w:p>
        </w:tc>
      </w:tr>
      <w:tr w:rsidR="00E8784F" w:rsidRPr="005577B1" w14:paraId="13729A5B" w14:textId="77777777" w:rsidTr="00E8784F">
        <w:trPr>
          <w:trHeight w:val="357"/>
          <w:jc w:val="center"/>
        </w:trPr>
        <w:tc>
          <w:tcPr>
            <w:tcW w:w="567" w:type="dxa"/>
            <w:tcBorders>
              <w:top w:val="nil"/>
              <w:left w:val="single" w:sz="8" w:space="0" w:color="auto"/>
              <w:bottom w:val="single" w:sz="8" w:space="0" w:color="000000"/>
              <w:right w:val="single" w:sz="8" w:space="0" w:color="auto"/>
            </w:tcBorders>
            <w:shd w:val="clear" w:color="auto" w:fill="auto"/>
            <w:vAlign w:val="center"/>
            <w:hideMark/>
          </w:tcPr>
          <w:p w14:paraId="4A9164ED" w14:textId="77777777" w:rsidR="00E8784F" w:rsidRPr="005577B1" w:rsidRDefault="00E8784F" w:rsidP="00E8784F">
            <w:pPr>
              <w:jc w:val="center"/>
              <w:rPr>
                <w:color w:val="000000"/>
              </w:rPr>
            </w:pPr>
            <w:r>
              <w:rPr>
                <w:color w:val="000000"/>
              </w:rPr>
              <w:t>4</w:t>
            </w:r>
          </w:p>
        </w:tc>
        <w:tc>
          <w:tcPr>
            <w:tcW w:w="5118" w:type="dxa"/>
            <w:tcBorders>
              <w:top w:val="nil"/>
              <w:left w:val="nil"/>
              <w:bottom w:val="single" w:sz="8" w:space="0" w:color="auto"/>
              <w:right w:val="single" w:sz="8" w:space="0" w:color="auto"/>
            </w:tcBorders>
            <w:shd w:val="clear" w:color="000000" w:fill="FFFFFF"/>
            <w:vAlign w:val="center"/>
            <w:hideMark/>
          </w:tcPr>
          <w:p w14:paraId="46D9C14C" w14:textId="77777777" w:rsidR="00E8784F" w:rsidRPr="005577B1" w:rsidRDefault="00E8784F" w:rsidP="00E8784F">
            <w:pPr>
              <w:rPr>
                <w:color w:val="000000"/>
              </w:rPr>
            </w:pPr>
            <w:r>
              <w:rPr>
                <w:color w:val="000000"/>
              </w:rPr>
              <w:t>Оказание услуг по оснащению выставочной площади металлоконструкциями, мебелью, электрооборудованием на период проведения выставки (согласно условиям ТЗ):</w:t>
            </w:r>
          </w:p>
        </w:tc>
        <w:tc>
          <w:tcPr>
            <w:tcW w:w="1418" w:type="dxa"/>
            <w:tcBorders>
              <w:top w:val="nil"/>
              <w:left w:val="nil"/>
              <w:bottom w:val="single" w:sz="8" w:space="0" w:color="auto"/>
              <w:right w:val="single" w:sz="8" w:space="0" w:color="auto"/>
            </w:tcBorders>
            <w:shd w:val="clear" w:color="000000" w:fill="FFFFFF"/>
            <w:vAlign w:val="center"/>
          </w:tcPr>
          <w:p w14:paraId="2AD95B59" w14:textId="77777777" w:rsidR="00E8784F" w:rsidRPr="005577B1" w:rsidRDefault="00E8784F" w:rsidP="00E8784F">
            <w:pP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6F923DE5" w14:textId="77777777" w:rsidR="00E8784F" w:rsidRPr="005577B1" w:rsidRDefault="00E8784F" w:rsidP="00E8784F">
            <w:pP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585D6EDB" w14:textId="77777777" w:rsidR="00E8784F" w:rsidRPr="005577B1" w:rsidRDefault="00E8784F" w:rsidP="00E8784F">
            <w:pPr>
              <w:jc w:val="center"/>
              <w:rPr>
                <w:b/>
                <w:color w:val="000000"/>
              </w:rPr>
            </w:pPr>
          </w:p>
        </w:tc>
      </w:tr>
      <w:tr w:rsidR="00E8784F" w:rsidRPr="005577B1" w14:paraId="25871CB1" w14:textId="77777777" w:rsidTr="00E8784F">
        <w:trPr>
          <w:trHeight w:val="664"/>
          <w:jc w:val="center"/>
        </w:trPr>
        <w:tc>
          <w:tcPr>
            <w:tcW w:w="567" w:type="dxa"/>
            <w:tcBorders>
              <w:top w:val="single" w:sz="4" w:space="0" w:color="auto"/>
              <w:left w:val="single" w:sz="8" w:space="0" w:color="auto"/>
              <w:bottom w:val="single" w:sz="8" w:space="0" w:color="000000"/>
              <w:right w:val="single" w:sz="8" w:space="0" w:color="auto"/>
            </w:tcBorders>
            <w:shd w:val="clear" w:color="auto" w:fill="auto"/>
            <w:vAlign w:val="center"/>
            <w:hideMark/>
          </w:tcPr>
          <w:p w14:paraId="2E9863E2" w14:textId="77777777" w:rsidR="00E8784F" w:rsidRPr="005577B1" w:rsidRDefault="00E8784F" w:rsidP="00E8784F">
            <w:pPr>
              <w:jc w:val="center"/>
              <w:rPr>
                <w:color w:val="000000"/>
              </w:rPr>
            </w:pPr>
            <w:r>
              <w:rPr>
                <w:color w:val="000000"/>
              </w:rPr>
              <w:t>5</w:t>
            </w:r>
          </w:p>
        </w:tc>
        <w:tc>
          <w:tcPr>
            <w:tcW w:w="5118" w:type="dxa"/>
            <w:tcBorders>
              <w:top w:val="single" w:sz="4" w:space="0" w:color="auto"/>
              <w:left w:val="nil"/>
              <w:bottom w:val="single" w:sz="8" w:space="0" w:color="auto"/>
              <w:right w:val="single" w:sz="8" w:space="0" w:color="auto"/>
            </w:tcBorders>
            <w:shd w:val="clear" w:color="000000" w:fill="FFFFFF"/>
            <w:vAlign w:val="center"/>
            <w:hideMark/>
          </w:tcPr>
          <w:p w14:paraId="273CB23D" w14:textId="77777777" w:rsidR="00E8784F" w:rsidRPr="005577B1" w:rsidRDefault="00E8784F" w:rsidP="00E8784F">
            <w:pPr>
              <w:rPr>
                <w:color w:val="000000"/>
              </w:rPr>
            </w:pPr>
            <w:r>
              <w:rPr>
                <w:color w:val="000000"/>
              </w:rPr>
              <w:t>Оказание услуг по оснащению выставочной площади мультимедийным оборудованием (согласно условиям ТЗ)</w:t>
            </w:r>
          </w:p>
        </w:tc>
        <w:tc>
          <w:tcPr>
            <w:tcW w:w="1418" w:type="dxa"/>
            <w:tcBorders>
              <w:top w:val="single" w:sz="4" w:space="0" w:color="auto"/>
              <w:left w:val="nil"/>
              <w:bottom w:val="single" w:sz="8" w:space="0" w:color="auto"/>
              <w:right w:val="single" w:sz="8" w:space="0" w:color="auto"/>
            </w:tcBorders>
            <w:shd w:val="clear" w:color="000000" w:fill="FFFFFF"/>
            <w:vAlign w:val="center"/>
          </w:tcPr>
          <w:p w14:paraId="5E8E9F88" w14:textId="77777777" w:rsidR="00E8784F" w:rsidRPr="005577B1" w:rsidRDefault="00E8784F" w:rsidP="00E8784F">
            <w:pPr>
              <w:jc w:val="center"/>
              <w:rPr>
                <w:color w:val="000000"/>
              </w:rPr>
            </w:pPr>
          </w:p>
        </w:tc>
        <w:tc>
          <w:tcPr>
            <w:tcW w:w="1134" w:type="dxa"/>
            <w:tcBorders>
              <w:top w:val="single" w:sz="4" w:space="0" w:color="auto"/>
              <w:left w:val="nil"/>
              <w:bottom w:val="single" w:sz="8" w:space="0" w:color="auto"/>
              <w:right w:val="single" w:sz="8" w:space="0" w:color="auto"/>
            </w:tcBorders>
            <w:shd w:val="clear" w:color="000000" w:fill="FFFFFF"/>
            <w:vAlign w:val="center"/>
          </w:tcPr>
          <w:p w14:paraId="208B084A" w14:textId="77777777" w:rsidR="00E8784F" w:rsidRPr="005577B1" w:rsidRDefault="00E8784F" w:rsidP="00E8784F">
            <w:pPr>
              <w:jc w:val="center"/>
              <w:rPr>
                <w:color w:val="000000"/>
              </w:rPr>
            </w:pPr>
          </w:p>
        </w:tc>
        <w:tc>
          <w:tcPr>
            <w:tcW w:w="1572" w:type="dxa"/>
            <w:tcBorders>
              <w:top w:val="single" w:sz="4" w:space="0" w:color="auto"/>
              <w:left w:val="nil"/>
              <w:bottom w:val="single" w:sz="8" w:space="0" w:color="auto"/>
              <w:right w:val="single" w:sz="8" w:space="0" w:color="auto"/>
            </w:tcBorders>
            <w:shd w:val="clear" w:color="auto" w:fill="auto"/>
            <w:vAlign w:val="center"/>
          </w:tcPr>
          <w:p w14:paraId="10C9B73B" w14:textId="77777777" w:rsidR="00E8784F" w:rsidRPr="005577B1" w:rsidRDefault="00E8784F" w:rsidP="00E8784F">
            <w:pPr>
              <w:jc w:val="center"/>
              <w:rPr>
                <w:b/>
                <w:color w:val="000000"/>
              </w:rPr>
            </w:pPr>
          </w:p>
        </w:tc>
      </w:tr>
      <w:tr w:rsidR="00E8784F" w:rsidRPr="005577B1" w14:paraId="71811B1A" w14:textId="77777777" w:rsidTr="00E8784F">
        <w:trPr>
          <w:trHeight w:val="279"/>
          <w:jc w:val="center"/>
        </w:trPr>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B646600" w14:textId="77777777" w:rsidR="00E8784F" w:rsidRPr="005577B1" w:rsidRDefault="00E8784F" w:rsidP="00E8784F">
            <w:pPr>
              <w:jc w:val="center"/>
              <w:rPr>
                <w:color w:val="000000"/>
              </w:rPr>
            </w:pPr>
            <w:r>
              <w:rPr>
                <w:color w:val="000000"/>
              </w:rPr>
              <w:t>6</w:t>
            </w:r>
          </w:p>
        </w:tc>
        <w:tc>
          <w:tcPr>
            <w:tcW w:w="5118" w:type="dxa"/>
            <w:tcBorders>
              <w:top w:val="nil"/>
              <w:left w:val="nil"/>
              <w:bottom w:val="single" w:sz="8" w:space="0" w:color="auto"/>
              <w:right w:val="single" w:sz="8" w:space="0" w:color="auto"/>
            </w:tcBorders>
            <w:shd w:val="clear" w:color="000000" w:fill="FFFFFF"/>
            <w:vAlign w:val="center"/>
            <w:hideMark/>
          </w:tcPr>
          <w:p w14:paraId="65A9F493" w14:textId="77777777" w:rsidR="00E8784F" w:rsidRPr="005577B1" w:rsidRDefault="00E8784F" w:rsidP="00E8784F">
            <w:pPr>
              <w:rPr>
                <w:color w:val="000000"/>
              </w:rPr>
            </w:pPr>
            <w:r>
              <w:rPr>
                <w:color w:val="000000"/>
              </w:rPr>
              <w:t>Выполнение работ:</w:t>
            </w:r>
          </w:p>
        </w:tc>
        <w:tc>
          <w:tcPr>
            <w:tcW w:w="1418" w:type="dxa"/>
            <w:tcBorders>
              <w:top w:val="nil"/>
              <w:left w:val="nil"/>
              <w:bottom w:val="single" w:sz="8" w:space="0" w:color="auto"/>
              <w:right w:val="single" w:sz="8" w:space="0" w:color="auto"/>
            </w:tcBorders>
            <w:shd w:val="clear" w:color="000000" w:fill="FFFFFF"/>
            <w:vAlign w:val="center"/>
          </w:tcPr>
          <w:p w14:paraId="44189ECB" w14:textId="77777777" w:rsidR="00E8784F" w:rsidRPr="005577B1" w:rsidRDefault="00E8784F" w:rsidP="00E878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7F90A117" w14:textId="77777777" w:rsidR="00E8784F" w:rsidRPr="005577B1" w:rsidRDefault="00E8784F" w:rsidP="00E878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6A80FD44" w14:textId="77777777" w:rsidR="00E8784F" w:rsidRPr="005577B1" w:rsidRDefault="00E8784F" w:rsidP="00E8784F">
            <w:pPr>
              <w:jc w:val="center"/>
              <w:rPr>
                <w:b/>
                <w:color w:val="000000"/>
              </w:rPr>
            </w:pPr>
          </w:p>
        </w:tc>
      </w:tr>
      <w:tr w:rsidR="00E8784F" w:rsidRPr="005577B1" w14:paraId="52E5BED1" w14:textId="77777777" w:rsidTr="00E8784F">
        <w:trPr>
          <w:trHeight w:val="227"/>
          <w:jc w:val="center"/>
        </w:trPr>
        <w:tc>
          <w:tcPr>
            <w:tcW w:w="567" w:type="dxa"/>
            <w:vMerge/>
            <w:tcBorders>
              <w:top w:val="nil"/>
              <w:left w:val="single" w:sz="8" w:space="0" w:color="auto"/>
              <w:bottom w:val="single" w:sz="8" w:space="0" w:color="000000"/>
              <w:right w:val="single" w:sz="8" w:space="0" w:color="auto"/>
            </w:tcBorders>
            <w:vAlign w:val="center"/>
            <w:hideMark/>
          </w:tcPr>
          <w:p w14:paraId="00F9A8E3"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04D0CA6F" w14:textId="77777777" w:rsidR="00E8784F" w:rsidRPr="005577B1" w:rsidRDefault="00E8784F" w:rsidP="00E8784F">
            <w:pPr>
              <w:rPr>
                <w:color w:val="000000"/>
              </w:rPr>
            </w:pPr>
            <w:r>
              <w:rPr>
                <w:color w:val="000000"/>
              </w:rPr>
              <w:t>транспортировка, упаковка и осуществление разгрузки и погрузки элементов выставочного стенда</w:t>
            </w:r>
          </w:p>
        </w:tc>
        <w:tc>
          <w:tcPr>
            <w:tcW w:w="1418" w:type="dxa"/>
            <w:tcBorders>
              <w:top w:val="nil"/>
              <w:left w:val="nil"/>
              <w:bottom w:val="single" w:sz="8" w:space="0" w:color="auto"/>
              <w:right w:val="single" w:sz="8" w:space="0" w:color="auto"/>
            </w:tcBorders>
            <w:shd w:val="clear" w:color="000000" w:fill="FFFFFF"/>
            <w:vAlign w:val="center"/>
          </w:tcPr>
          <w:p w14:paraId="58F2C01E" w14:textId="77777777" w:rsidR="00E8784F" w:rsidRPr="005577B1" w:rsidRDefault="00E8784F" w:rsidP="00E878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73C12249" w14:textId="77777777" w:rsidR="00E8784F" w:rsidRPr="005577B1" w:rsidRDefault="00E8784F" w:rsidP="00E878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534D2DE0" w14:textId="77777777" w:rsidR="00E8784F" w:rsidRPr="005577B1" w:rsidRDefault="00E8784F" w:rsidP="00E8784F">
            <w:pPr>
              <w:jc w:val="center"/>
              <w:rPr>
                <w:color w:val="000000"/>
              </w:rPr>
            </w:pPr>
          </w:p>
        </w:tc>
      </w:tr>
      <w:tr w:rsidR="00E8784F" w:rsidRPr="005577B1" w14:paraId="1DDF4ECC" w14:textId="77777777" w:rsidTr="00E8784F">
        <w:trPr>
          <w:trHeight w:val="67"/>
          <w:jc w:val="center"/>
        </w:trPr>
        <w:tc>
          <w:tcPr>
            <w:tcW w:w="567" w:type="dxa"/>
            <w:vMerge/>
            <w:tcBorders>
              <w:top w:val="nil"/>
              <w:left w:val="single" w:sz="8" w:space="0" w:color="auto"/>
              <w:bottom w:val="single" w:sz="8" w:space="0" w:color="000000"/>
              <w:right w:val="single" w:sz="8" w:space="0" w:color="auto"/>
            </w:tcBorders>
            <w:vAlign w:val="center"/>
            <w:hideMark/>
          </w:tcPr>
          <w:p w14:paraId="52D64CF7"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02536EEF" w14:textId="77777777" w:rsidR="00E8784F" w:rsidRPr="005577B1" w:rsidRDefault="00E8784F" w:rsidP="00E8784F">
            <w:pPr>
              <w:rPr>
                <w:color w:val="000000"/>
              </w:rPr>
            </w:pPr>
            <w:r>
              <w:rPr>
                <w:color w:val="000000"/>
              </w:rPr>
              <w:t>монтаж/демонтаж</w:t>
            </w:r>
          </w:p>
        </w:tc>
        <w:tc>
          <w:tcPr>
            <w:tcW w:w="1418" w:type="dxa"/>
            <w:tcBorders>
              <w:top w:val="nil"/>
              <w:left w:val="nil"/>
              <w:bottom w:val="single" w:sz="8" w:space="0" w:color="auto"/>
              <w:right w:val="single" w:sz="8" w:space="0" w:color="auto"/>
            </w:tcBorders>
            <w:shd w:val="clear" w:color="000000" w:fill="FFFFFF"/>
            <w:vAlign w:val="center"/>
          </w:tcPr>
          <w:p w14:paraId="55D37A13" w14:textId="77777777" w:rsidR="00E8784F" w:rsidRPr="005577B1" w:rsidRDefault="00E8784F" w:rsidP="00E878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2CFF0E09" w14:textId="77777777" w:rsidR="00E8784F" w:rsidRPr="005577B1" w:rsidRDefault="00E8784F" w:rsidP="00E878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4FCA45A9" w14:textId="77777777" w:rsidR="00E8784F" w:rsidRPr="005577B1" w:rsidRDefault="00E8784F" w:rsidP="00E8784F">
            <w:pPr>
              <w:jc w:val="center"/>
              <w:rPr>
                <w:color w:val="000000"/>
              </w:rPr>
            </w:pPr>
          </w:p>
        </w:tc>
      </w:tr>
      <w:tr w:rsidR="00E8784F" w:rsidRPr="005577B1" w14:paraId="5F46BE3D" w14:textId="77777777" w:rsidTr="00E8784F">
        <w:trPr>
          <w:trHeight w:val="67"/>
          <w:jc w:val="center"/>
        </w:trPr>
        <w:tc>
          <w:tcPr>
            <w:tcW w:w="567" w:type="dxa"/>
            <w:vMerge/>
            <w:tcBorders>
              <w:top w:val="single" w:sz="4" w:space="0" w:color="auto"/>
              <w:left w:val="single" w:sz="8" w:space="0" w:color="auto"/>
              <w:bottom w:val="single" w:sz="8" w:space="0" w:color="000000"/>
              <w:right w:val="single" w:sz="8" w:space="0" w:color="auto"/>
            </w:tcBorders>
            <w:vAlign w:val="center"/>
            <w:hideMark/>
          </w:tcPr>
          <w:p w14:paraId="1ADE98E4" w14:textId="77777777" w:rsidR="00E8784F" w:rsidRPr="005577B1" w:rsidRDefault="00E8784F" w:rsidP="00E8784F">
            <w:pPr>
              <w:rPr>
                <w:color w:val="000000"/>
              </w:rPr>
            </w:pPr>
          </w:p>
        </w:tc>
        <w:tc>
          <w:tcPr>
            <w:tcW w:w="5118" w:type="dxa"/>
            <w:tcBorders>
              <w:top w:val="single" w:sz="4" w:space="0" w:color="auto"/>
              <w:left w:val="nil"/>
              <w:bottom w:val="single" w:sz="8" w:space="0" w:color="auto"/>
              <w:right w:val="single" w:sz="8" w:space="0" w:color="auto"/>
            </w:tcBorders>
            <w:shd w:val="clear" w:color="000000" w:fill="FFFFFF"/>
            <w:vAlign w:val="center"/>
            <w:hideMark/>
          </w:tcPr>
          <w:p w14:paraId="689C1FD1" w14:textId="77777777" w:rsidR="00E8784F" w:rsidRPr="005577B1" w:rsidRDefault="00E8784F" w:rsidP="00E8784F">
            <w:pPr>
              <w:rPr>
                <w:color w:val="000000"/>
              </w:rPr>
            </w:pPr>
            <w:r>
              <w:rPr>
                <w:color w:val="000000"/>
              </w:rPr>
              <w:t>обеспечение таможенного оформления и транспортировки выставочного груза Заказчика по маршруту Россия, Москва – Китай, Шеньчжэнь, выставочный комплекс (до 150 кг)</w:t>
            </w:r>
          </w:p>
        </w:tc>
        <w:tc>
          <w:tcPr>
            <w:tcW w:w="1418" w:type="dxa"/>
            <w:tcBorders>
              <w:top w:val="single" w:sz="4" w:space="0" w:color="auto"/>
              <w:left w:val="nil"/>
              <w:bottom w:val="single" w:sz="8" w:space="0" w:color="auto"/>
              <w:right w:val="single" w:sz="8" w:space="0" w:color="auto"/>
            </w:tcBorders>
            <w:shd w:val="clear" w:color="000000" w:fill="FFFFFF"/>
            <w:vAlign w:val="center"/>
          </w:tcPr>
          <w:p w14:paraId="487D8F95" w14:textId="77777777" w:rsidR="00E8784F" w:rsidRPr="005577B1" w:rsidRDefault="00E8784F" w:rsidP="00E8784F">
            <w:pPr>
              <w:jc w:val="center"/>
              <w:rPr>
                <w:color w:val="000000"/>
              </w:rPr>
            </w:pPr>
          </w:p>
        </w:tc>
        <w:tc>
          <w:tcPr>
            <w:tcW w:w="1134" w:type="dxa"/>
            <w:tcBorders>
              <w:top w:val="single" w:sz="4" w:space="0" w:color="auto"/>
              <w:left w:val="nil"/>
              <w:bottom w:val="single" w:sz="8" w:space="0" w:color="auto"/>
              <w:right w:val="single" w:sz="8" w:space="0" w:color="auto"/>
            </w:tcBorders>
            <w:shd w:val="clear" w:color="000000" w:fill="FFFFFF"/>
            <w:vAlign w:val="center"/>
          </w:tcPr>
          <w:p w14:paraId="13FA2E3C" w14:textId="77777777" w:rsidR="00E8784F" w:rsidRPr="005577B1" w:rsidRDefault="00E8784F" w:rsidP="00E8784F">
            <w:pPr>
              <w:jc w:val="center"/>
              <w:rPr>
                <w:color w:val="000000"/>
              </w:rPr>
            </w:pPr>
          </w:p>
        </w:tc>
        <w:tc>
          <w:tcPr>
            <w:tcW w:w="1572" w:type="dxa"/>
            <w:tcBorders>
              <w:top w:val="single" w:sz="4" w:space="0" w:color="auto"/>
              <w:left w:val="nil"/>
              <w:bottom w:val="single" w:sz="8" w:space="0" w:color="auto"/>
              <w:right w:val="single" w:sz="8" w:space="0" w:color="auto"/>
            </w:tcBorders>
            <w:shd w:val="clear" w:color="auto" w:fill="auto"/>
            <w:vAlign w:val="center"/>
          </w:tcPr>
          <w:p w14:paraId="7FCC64DF" w14:textId="77777777" w:rsidR="00E8784F" w:rsidRPr="005577B1" w:rsidRDefault="00E8784F" w:rsidP="00E8784F">
            <w:pPr>
              <w:jc w:val="center"/>
              <w:rPr>
                <w:color w:val="000000"/>
              </w:rPr>
            </w:pPr>
          </w:p>
        </w:tc>
      </w:tr>
      <w:tr w:rsidR="00E8784F" w:rsidRPr="005577B1" w14:paraId="74DCA0B7" w14:textId="77777777" w:rsidTr="00E8784F">
        <w:trPr>
          <w:trHeight w:val="191"/>
          <w:jc w:val="center"/>
        </w:trPr>
        <w:tc>
          <w:tcPr>
            <w:tcW w:w="567" w:type="dxa"/>
            <w:vMerge/>
            <w:tcBorders>
              <w:top w:val="nil"/>
              <w:left w:val="single" w:sz="8" w:space="0" w:color="auto"/>
              <w:bottom w:val="single" w:sz="8" w:space="0" w:color="000000"/>
              <w:right w:val="single" w:sz="8" w:space="0" w:color="auto"/>
            </w:tcBorders>
            <w:vAlign w:val="center"/>
            <w:hideMark/>
          </w:tcPr>
          <w:p w14:paraId="37FD147C"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0307A939" w14:textId="77777777" w:rsidR="00E8784F" w:rsidRPr="005577B1" w:rsidRDefault="00E8784F" w:rsidP="00E8784F">
            <w:pPr>
              <w:rPr>
                <w:color w:val="000000"/>
              </w:rPr>
            </w:pPr>
            <w:r>
              <w:rPr>
                <w:color w:val="000000"/>
              </w:rPr>
              <w:t>предоставление Заказчику не менее 15 бейджей и 1 парковочного места</w:t>
            </w:r>
          </w:p>
        </w:tc>
        <w:tc>
          <w:tcPr>
            <w:tcW w:w="1418" w:type="dxa"/>
            <w:tcBorders>
              <w:top w:val="nil"/>
              <w:left w:val="nil"/>
              <w:bottom w:val="single" w:sz="8" w:space="0" w:color="auto"/>
              <w:right w:val="single" w:sz="8" w:space="0" w:color="auto"/>
            </w:tcBorders>
            <w:shd w:val="clear" w:color="000000" w:fill="FFFFFF"/>
            <w:vAlign w:val="center"/>
          </w:tcPr>
          <w:p w14:paraId="57F3B0D2" w14:textId="77777777" w:rsidR="00E8784F" w:rsidRPr="005577B1" w:rsidRDefault="00E8784F" w:rsidP="00E878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3AD33C36" w14:textId="77777777" w:rsidR="00E8784F" w:rsidRPr="005577B1" w:rsidRDefault="00E8784F" w:rsidP="00E878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54B9BEE1" w14:textId="77777777" w:rsidR="00E8784F" w:rsidRPr="005577B1" w:rsidRDefault="00E8784F" w:rsidP="00E8784F">
            <w:pPr>
              <w:jc w:val="center"/>
              <w:rPr>
                <w:color w:val="000000"/>
              </w:rPr>
            </w:pPr>
          </w:p>
        </w:tc>
      </w:tr>
      <w:tr w:rsidR="00E8784F" w:rsidRPr="005577B1" w14:paraId="54A62A93" w14:textId="77777777" w:rsidTr="00E8784F">
        <w:trPr>
          <w:trHeight w:val="349"/>
          <w:jc w:val="center"/>
        </w:trPr>
        <w:tc>
          <w:tcPr>
            <w:tcW w:w="567" w:type="dxa"/>
            <w:vMerge/>
            <w:tcBorders>
              <w:top w:val="nil"/>
              <w:left w:val="single" w:sz="8" w:space="0" w:color="auto"/>
              <w:bottom w:val="single" w:sz="8" w:space="0" w:color="000000"/>
              <w:right w:val="single" w:sz="8" w:space="0" w:color="auto"/>
            </w:tcBorders>
            <w:vAlign w:val="center"/>
            <w:hideMark/>
          </w:tcPr>
          <w:p w14:paraId="4F0E8AA9"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7BEA4ABC" w14:textId="77777777" w:rsidR="00E8784F" w:rsidRPr="005577B1" w:rsidRDefault="00E8784F" w:rsidP="00E8784F">
            <w:pPr>
              <w:rPr>
                <w:color w:val="000000"/>
              </w:rPr>
            </w:pPr>
            <w:r>
              <w:rPr>
                <w:color w:val="000000"/>
              </w:rPr>
              <w:t>обеспечение услуг кейтеринга из расчета 15 человек в день в период выставки:</w:t>
            </w:r>
          </w:p>
          <w:p w14:paraId="66420A3A" w14:textId="77777777" w:rsidR="00E8784F" w:rsidRPr="005577B1" w:rsidRDefault="00E8784F" w:rsidP="00E8784F">
            <w:pPr>
              <w:rPr>
                <w:color w:val="000000"/>
              </w:rPr>
            </w:pPr>
            <w:r>
              <w:rPr>
                <w:color w:val="000000"/>
              </w:rPr>
              <w:t>- ежедневное обеспечение кофе-брейков (2 раза в день);</w:t>
            </w:r>
          </w:p>
          <w:p w14:paraId="0E8F3DB2" w14:textId="77777777" w:rsidR="00E8784F" w:rsidRPr="005577B1" w:rsidRDefault="00E8784F" w:rsidP="00E8784F">
            <w:pPr>
              <w:rPr>
                <w:color w:val="000000"/>
              </w:rPr>
            </w:pPr>
            <w:r>
              <w:rPr>
                <w:color w:val="000000"/>
              </w:rPr>
              <w:t>- ежедневное обеспечение обедов</w:t>
            </w:r>
          </w:p>
        </w:tc>
        <w:tc>
          <w:tcPr>
            <w:tcW w:w="1418" w:type="dxa"/>
            <w:tcBorders>
              <w:top w:val="nil"/>
              <w:left w:val="nil"/>
              <w:bottom w:val="single" w:sz="8" w:space="0" w:color="auto"/>
              <w:right w:val="single" w:sz="8" w:space="0" w:color="auto"/>
            </w:tcBorders>
            <w:shd w:val="clear" w:color="000000" w:fill="FFFFFF"/>
            <w:vAlign w:val="center"/>
          </w:tcPr>
          <w:p w14:paraId="283E9B59" w14:textId="77777777" w:rsidR="00E8784F" w:rsidRPr="005577B1" w:rsidRDefault="00E8784F" w:rsidP="00E878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04DA7C54" w14:textId="77777777" w:rsidR="00E8784F" w:rsidRPr="005577B1" w:rsidRDefault="00E8784F" w:rsidP="00E878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4CE05192" w14:textId="77777777" w:rsidR="00E8784F" w:rsidRPr="005577B1" w:rsidRDefault="00E8784F" w:rsidP="00E8784F">
            <w:pPr>
              <w:jc w:val="center"/>
              <w:rPr>
                <w:color w:val="000000"/>
              </w:rPr>
            </w:pPr>
          </w:p>
        </w:tc>
      </w:tr>
      <w:tr w:rsidR="00E8784F" w:rsidRPr="005577B1" w14:paraId="657901A6" w14:textId="77777777" w:rsidTr="00E8784F">
        <w:trPr>
          <w:trHeight w:val="1557"/>
          <w:jc w:val="center"/>
        </w:trPr>
        <w:tc>
          <w:tcPr>
            <w:tcW w:w="567" w:type="dxa"/>
            <w:vMerge/>
            <w:tcBorders>
              <w:top w:val="nil"/>
              <w:left w:val="single" w:sz="8" w:space="0" w:color="auto"/>
              <w:bottom w:val="single" w:sz="8" w:space="0" w:color="000000"/>
              <w:right w:val="single" w:sz="8" w:space="0" w:color="auto"/>
            </w:tcBorders>
            <w:vAlign w:val="center"/>
            <w:hideMark/>
          </w:tcPr>
          <w:p w14:paraId="05BC2FC2"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1F80DD9A" w14:textId="77777777" w:rsidR="00E8784F" w:rsidRPr="005577B1" w:rsidRDefault="00E8784F" w:rsidP="00E8784F">
            <w:pPr>
              <w:rPr>
                <w:color w:val="000000"/>
              </w:rPr>
            </w:pPr>
            <w:r>
              <w:rPr>
                <w:color w:val="000000"/>
              </w:rPr>
              <w:t>обеспечение трансферного обслуживания делегации Заказчика в период подготовки и проведения выставки:</w:t>
            </w:r>
          </w:p>
          <w:p w14:paraId="2DC2124C" w14:textId="77777777" w:rsidR="00E8784F" w:rsidRDefault="00E8784F" w:rsidP="00E8784F">
            <w:pPr>
              <w:rPr>
                <w:color w:val="000000"/>
              </w:rPr>
            </w:pPr>
            <w:r>
              <w:rPr>
                <w:color w:val="000000"/>
              </w:rPr>
              <w:t>-аэропорт (г.Гонконг или г.Гуанчжоу) – отель (г. Шеньчжэнь) – аэропорт (г. Гонконг или г. Гуанчжоу) (один микроавтобус на 10 чел,)  (в день прилёта в г. Гонконг или г. Гуанчжоу и в день вылета из г. Гонконг или г. Гуанчжоу)</w:t>
            </w:r>
          </w:p>
          <w:p w14:paraId="0944ADAD" w14:textId="77777777" w:rsidR="00E8784F" w:rsidRPr="005577B1" w:rsidRDefault="00E8784F" w:rsidP="00E8784F">
            <w:pPr>
              <w:rPr>
                <w:color w:val="000000"/>
              </w:rPr>
            </w:pPr>
            <w:r>
              <w:rPr>
                <w:color w:val="000000"/>
              </w:rPr>
              <w:t>- отель-выставочный комплекс-отель (микроавтобус на 10 чел – 1 шт.) (на период проведения выставки)</w:t>
            </w:r>
          </w:p>
        </w:tc>
        <w:tc>
          <w:tcPr>
            <w:tcW w:w="1418" w:type="dxa"/>
            <w:tcBorders>
              <w:top w:val="nil"/>
              <w:left w:val="nil"/>
              <w:bottom w:val="single" w:sz="8" w:space="0" w:color="auto"/>
              <w:right w:val="single" w:sz="8" w:space="0" w:color="auto"/>
            </w:tcBorders>
            <w:shd w:val="clear" w:color="000000" w:fill="FFFFFF"/>
            <w:vAlign w:val="center"/>
          </w:tcPr>
          <w:p w14:paraId="2AC784F0" w14:textId="77777777" w:rsidR="00E8784F" w:rsidRPr="005577B1" w:rsidRDefault="00E8784F" w:rsidP="00E878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4343C2C7" w14:textId="77777777" w:rsidR="00E8784F" w:rsidRPr="005577B1" w:rsidRDefault="00E8784F" w:rsidP="00E878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19943319" w14:textId="77777777" w:rsidR="00E8784F" w:rsidRPr="005577B1" w:rsidRDefault="00E8784F" w:rsidP="00E8784F">
            <w:pPr>
              <w:jc w:val="center"/>
              <w:rPr>
                <w:color w:val="000000"/>
              </w:rPr>
            </w:pPr>
          </w:p>
        </w:tc>
      </w:tr>
      <w:tr w:rsidR="00E8784F" w:rsidRPr="005577B1" w14:paraId="6ABFF818" w14:textId="77777777" w:rsidTr="00E8784F">
        <w:trPr>
          <w:trHeight w:val="87"/>
          <w:jc w:val="center"/>
        </w:trPr>
        <w:tc>
          <w:tcPr>
            <w:tcW w:w="567" w:type="dxa"/>
            <w:vMerge/>
            <w:tcBorders>
              <w:top w:val="nil"/>
              <w:left w:val="single" w:sz="8" w:space="0" w:color="auto"/>
              <w:bottom w:val="single" w:sz="8" w:space="0" w:color="000000"/>
              <w:right w:val="single" w:sz="8" w:space="0" w:color="auto"/>
            </w:tcBorders>
            <w:vAlign w:val="center"/>
            <w:hideMark/>
          </w:tcPr>
          <w:p w14:paraId="6E4126A7"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5474BD58" w14:textId="77777777" w:rsidR="00E8784F" w:rsidRPr="005577B1" w:rsidRDefault="00E8784F" w:rsidP="00E8784F">
            <w:pPr>
              <w:rPr>
                <w:color w:val="000000"/>
              </w:rPr>
            </w:pPr>
            <w:r>
              <w:rPr>
                <w:color w:val="000000"/>
              </w:rPr>
              <w:t xml:space="preserve">техническое сопровождение на период работы выставки компетентными специалистами </w:t>
            </w:r>
          </w:p>
        </w:tc>
        <w:tc>
          <w:tcPr>
            <w:tcW w:w="1418" w:type="dxa"/>
            <w:tcBorders>
              <w:top w:val="nil"/>
              <w:left w:val="nil"/>
              <w:bottom w:val="single" w:sz="8" w:space="0" w:color="auto"/>
              <w:right w:val="single" w:sz="8" w:space="0" w:color="auto"/>
            </w:tcBorders>
            <w:shd w:val="clear" w:color="000000" w:fill="FFFFFF"/>
            <w:vAlign w:val="center"/>
          </w:tcPr>
          <w:p w14:paraId="1D90A95F" w14:textId="77777777" w:rsidR="00E8784F" w:rsidRPr="005577B1" w:rsidRDefault="00E8784F" w:rsidP="00E878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51BE512A" w14:textId="77777777" w:rsidR="00E8784F" w:rsidRPr="005577B1" w:rsidRDefault="00E8784F" w:rsidP="00E878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0D3CA62E" w14:textId="77777777" w:rsidR="00E8784F" w:rsidRPr="005577B1" w:rsidRDefault="00E8784F" w:rsidP="00E8784F">
            <w:pPr>
              <w:jc w:val="center"/>
              <w:rPr>
                <w:color w:val="000000"/>
              </w:rPr>
            </w:pPr>
          </w:p>
        </w:tc>
      </w:tr>
      <w:tr w:rsidR="00E8784F" w:rsidRPr="005577B1" w14:paraId="312D51BD" w14:textId="77777777" w:rsidTr="00E8784F">
        <w:trPr>
          <w:trHeight w:val="67"/>
          <w:jc w:val="center"/>
        </w:trPr>
        <w:tc>
          <w:tcPr>
            <w:tcW w:w="567" w:type="dxa"/>
            <w:vMerge/>
            <w:tcBorders>
              <w:top w:val="nil"/>
              <w:left w:val="single" w:sz="8" w:space="0" w:color="auto"/>
              <w:bottom w:val="single" w:sz="8" w:space="0" w:color="000000"/>
              <w:right w:val="single" w:sz="8" w:space="0" w:color="auto"/>
            </w:tcBorders>
            <w:vAlign w:val="center"/>
            <w:hideMark/>
          </w:tcPr>
          <w:p w14:paraId="619D9233"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74FE946D" w14:textId="77777777" w:rsidR="00E8784F" w:rsidRPr="005577B1" w:rsidRDefault="00E8784F" w:rsidP="00E8784F">
            <w:pPr>
              <w:rPr>
                <w:color w:val="000000"/>
              </w:rPr>
            </w:pPr>
            <w:r>
              <w:rPr>
                <w:color w:val="000000"/>
              </w:rPr>
              <w:t xml:space="preserve">техническое обслуживание оборудования специалистами–техниками в период работы выставки </w:t>
            </w:r>
          </w:p>
        </w:tc>
        <w:tc>
          <w:tcPr>
            <w:tcW w:w="1418" w:type="dxa"/>
            <w:tcBorders>
              <w:top w:val="nil"/>
              <w:left w:val="nil"/>
              <w:bottom w:val="single" w:sz="8" w:space="0" w:color="auto"/>
              <w:right w:val="single" w:sz="8" w:space="0" w:color="auto"/>
            </w:tcBorders>
            <w:shd w:val="clear" w:color="000000" w:fill="FFFFFF"/>
            <w:vAlign w:val="center"/>
          </w:tcPr>
          <w:p w14:paraId="65911AFF" w14:textId="77777777" w:rsidR="00E8784F" w:rsidRPr="005577B1" w:rsidRDefault="00E8784F" w:rsidP="00E878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0AC59D27" w14:textId="77777777" w:rsidR="00E8784F" w:rsidRPr="005577B1" w:rsidRDefault="00E8784F" w:rsidP="00E878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5A2AA5F3" w14:textId="77777777" w:rsidR="00E8784F" w:rsidRPr="005577B1" w:rsidRDefault="00E8784F" w:rsidP="00E8784F">
            <w:pPr>
              <w:jc w:val="center"/>
              <w:rPr>
                <w:color w:val="000000"/>
              </w:rPr>
            </w:pPr>
          </w:p>
        </w:tc>
      </w:tr>
      <w:tr w:rsidR="00E8784F" w:rsidRPr="005577B1" w14:paraId="5DF2532D" w14:textId="77777777" w:rsidTr="00E8784F">
        <w:trPr>
          <w:trHeight w:val="67"/>
          <w:jc w:val="center"/>
        </w:trPr>
        <w:tc>
          <w:tcPr>
            <w:tcW w:w="567" w:type="dxa"/>
            <w:vMerge/>
            <w:tcBorders>
              <w:top w:val="nil"/>
              <w:left w:val="single" w:sz="8" w:space="0" w:color="auto"/>
              <w:bottom w:val="single" w:sz="8" w:space="0" w:color="000000"/>
              <w:right w:val="single" w:sz="8" w:space="0" w:color="auto"/>
            </w:tcBorders>
            <w:vAlign w:val="center"/>
            <w:hideMark/>
          </w:tcPr>
          <w:p w14:paraId="32A5A02B"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16FE69AA" w14:textId="77777777" w:rsidR="00E8784F" w:rsidRPr="005577B1" w:rsidRDefault="00E8784F" w:rsidP="00E8784F">
            <w:pPr>
              <w:rPr>
                <w:color w:val="000000"/>
              </w:rPr>
            </w:pPr>
            <w:r>
              <w:rPr>
                <w:color w:val="000000"/>
              </w:rPr>
              <w:t>обеспечение уборки экспозиции в течение всего периода проведения выставки</w:t>
            </w:r>
          </w:p>
        </w:tc>
        <w:tc>
          <w:tcPr>
            <w:tcW w:w="1418" w:type="dxa"/>
            <w:tcBorders>
              <w:top w:val="nil"/>
              <w:left w:val="nil"/>
              <w:bottom w:val="single" w:sz="8" w:space="0" w:color="auto"/>
              <w:right w:val="single" w:sz="8" w:space="0" w:color="auto"/>
            </w:tcBorders>
            <w:shd w:val="clear" w:color="000000" w:fill="FFFFFF"/>
            <w:vAlign w:val="center"/>
          </w:tcPr>
          <w:p w14:paraId="392862A5" w14:textId="77777777" w:rsidR="00E8784F" w:rsidRPr="005577B1" w:rsidRDefault="00E8784F" w:rsidP="00E8784F">
            <w:pPr>
              <w:jc w:val="center"/>
              <w:rPr>
                <w:color w:val="000000"/>
              </w:rPr>
            </w:pPr>
          </w:p>
        </w:tc>
        <w:tc>
          <w:tcPr>
            <w:tcW w:w="1134" w:type="dxa"/>
            <w:tcBorders>
              <w:top w:val="nil"/>
              <w:left w:val="nil"/>
              <w:bottom w:val="single" w:sz="8" w:space="0" w:color="auto"/>
              <w:right w:val="single" w:sz="8" w:space="0" w:color="auto"/>
            </w:tcBorders>
            <w:shd w:val="clear" w:color="000000" w:fill="FFFFFF"/>
            <w:vAlign w:val="center"/>
          </w:tcPr>
          <w:p w14:paraId="5D5D1D25" w14:textId="77777777" w:rsidR="00E8784F" w:rsidRPr="005577B1" w:rsidRDefault="00E8784F" w:rsidP="00E8784F">
            <w:pPr>
              <w:jc w:val="center"/>
              <w:rPr>
                <w:color w:val="000000"/>
              </w:rPr>
            </w:pPr>
          </w:p>
        </w:tc>
        <w:tc>
          <w:tcPr>
            <w:tcW w:w="1572" w:type="dxa"/>
            <w:tcBorders>
              <w:top w:val="nil"/>
              <w:left w:val="nil"/>
              <w:bottom w:val="single" w:sz="8" w:space="0" w:color="auto"/>
              <w:right w:val="single" w:sz="8" w:space="0" w:color="auto"/>
            </w:tcBorders>
            <w:shd w:val="clear" w:color="auto" w:fill="auto"/>
            <w:vAlign w:val="center"/>
          </w:tcPr>
          <w:p w14:paraId="5834000A" w14:textId="77777777" w:rsidR="00E8784F" w:rsidRPr="005577B1" w:rsidRDefault="00E8784F" w:rsidP="00E8784F">
            <w:pPr>
              <w:jc w:val="center"/>
              <w:rPr>
                <w:color w:val="000000"/>
              </w:rPr>
            </w:pPr>
          </w:p>
        </w:tc>
      </w:tr>
      <w:tr w:rsidR="00E8784F" w:rsidRPr="005577B1" w14:paraId="181DB1E3" w14:textId="77777777" w:rsidTr="00E8784F">
        <w:trPr>
          <w:trHeight w:val="67"/>
          <w:jc w:val="center"/>
        </w:trPr>
        <w:tc>
          <w:tcPr>
            <w:tcW w:w="5685"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346DD37E" w14:textId="77777777" w:rsidR="00E8784F" w:rsidRPr="005577B1" w:rsidRDefault="00E8784F" w:rsidP="00E8784F">
            <w:pPr>
              <w:jc w:val="right"/>
              <w:rPr>
                <w:b/>
                <w:color w:val="000000"/>
              </w:rPr>
            </w:pPr>
            <w:r>
              <w:rPr>
                <w:b/>
                <w:color w:val="000000"/>
              </w:rPr>
              <w:t>Итого без НДС:</w:t>
            </w:r>
          </w:p>
        </w:tc>
        <w:tc>
          <w:tcPr>
            <w:tcW w:w="1418" w:type="dxa"/>
            <w:tcBorders>
              <w:top w:val="nil"/>
              <w:left w:val="nil"/>
              <w:bottom w:val="single" w:sz="8" w:space="0" w:color="auto"/>
              <w:right w:val="single" w:sz="8" w:space="0" w:color="auto"/>
            </w:tcBorders>
            <w:shd w:val="clear" w:color="000000" w:fill="FFFFFF"/>
            <w:vAlign w:val="center"/>
            <w:hideMark/>
          </w:tcPr>
          <w:p w14:paraId="7457630F" w14:textId="77777777" w:rsidR="00E8784F" w:rsidRPr="005577B1" w:rsidRDefault="00E8784F" w:rsidP="00E8784F">
            <w:pPr>
              <w:jc w:val="center"/>
              <w:rPr>
                <w:color w:val="000000"/>
              </w:rPr>
            </w:pPr>
            <w:r>
              <w:rPr>
                <w:color w:val="000000"/>
              </w:rPr>
              <w:t> </w:t>
            </w:r>
          </w:p>
        </w:tc>
        <w:tc>
          <w:tcPr>
            <w:tcW w:w="1134" w:type="dxa"/>
            <w:tcBorders>
              <w:top w:val="nil"/>
              <w:left w:val="nil"/>
              <w:bottom w:val="single" w:sz="8" w:space="0" w:color="auto"/>
              <w:right w:val="single" w:sz="8" w:space="0" w:color="auto"/>
            </w:tcBorders>
            <w:shd w:val="clear" w:color="000000" w:fill="FFFFFF"/>
            <w:vAlign w:val="center"/>
            <w:hideMark/>
          </w:tcPr>
          <w:p w14:paraId="578031EE" w14:textId="77777777" w:rsidR="00E8784F" w:rsidRPr="005577B1" w:rsidRDefault="00E8784F" w:rsidP="00E8784F">
            <w:pPr>
              <w:jc w:val="center"/>
              <w:rPr>
                <w:color w:val="000000"/>
              </w:rPr>
            </w:pPr>
            <w:r>
              <w:rPr>
                <w:color w:val="000000"/>
              </w:rPr>
              <w:t> </w:t>
            </w:r>
          </w:p>
        </w:tc>
        <w:tc>
          <w:tcPr>
            <w:tcW w:w="1572" w:type="dxa"/>
            <w:tcBorders>
              <w:top w:val="nil"/>
              <w:left w:val="nil"/>
              <w:bottom w:val="single" w:sz="8" w:space="0" w:color="auto"/>
              <w:right w:val="single" w:sz="8" w:space="0" w:color="auto"/>
            </w:tcBorders>
            <w:shd w:val="clear" w:color="auto" w:fill="auto"/>
          </w:tcPr>
          <w:p w14:paraId="6C085E7C" w14:textId="77777777" w:rsidR="00E8784F" w:rsidRPr="005577B1" w:rsidRDefault="00E8784F" w:rsidP="00E8784F">
            <w:pPr>
              <w:jc w:val="center"/>
              <w:rPr>
                <w:b/>
                <w:bCs/>
              </w:rPr>
            </w:pPr>
          </w:p>
        </w:tc>
      </w:tr>
      <w:tr w:rsidR="00E8784F" w:rsidRPr="005577B1" w14:paraId="3F3852B0" w14:textId="77777777" w:rsidTr="00E8784F">
        <w:trPr>
          <w:trHeight w:val="67"/>
          <w:jc w:val="center"/>
        </w:trPr>
        <w:tc>
          <w:tcPr>
            <w:tcW w:w="5685"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463E083D" w14:textId="77777777" w:rsidR="00E8784F" w:rsidRPr="005577B1" w:rsidRDefault="00E8784F" w:rsidP="00E8784F">
            <w:pPr>
              <w:jc w:val="right"/>
              <w:rPr>
                <w:b/>
                <w:color w:val="000000"/>
              </w:rPr>
            </w:pPr>
            <w:r>
              <w:rPr>
                <w:b/>
                <w:color w:val="000000"/>
              </w:rPr>
              <w:t>НДС 20%</w:t>
            </w:r>
          </w:p>
        </w:tc>
        <w:tc>
          <w:tcPr>
            <w:tcW w:w="1418" w:type="dxa"/>
            <w:tcBorders>
              <w:top w:val="nil"/>
              <w:left w:val="nil"/>
              <w:bottom w:val="single" w:sz="8" w:space="0" w:color="auto"/>
              <w:right w:val="single" w:sz="8" w:space="0" w:color="auto"/>
            </w:tcBorders>
            <w:shd w:val="clear" w:color="000000" w:fill="FFFFFF"/>
            <w:vAlign w:val="center"/>
            <w:hideMark/>
          </w:tcPr>
          <w:p w14:paraId="54CEDD88" w14:textId="77777777" w:rsidR="00E8784F" w:rsidRPr="005577B1" w:rsidRDefault="00E8784F" w:rsidP="00E8784F">
            <w:pPr>
              <w:jc w:val="center"/>
              <w:rPr>
                <w:color w:val="000000"/>
              </w:rPr>
            </w:pPr>
            <w:r>
              <w:rPr>
                <w:color w:val="000000"/>
              </w:rPr>
              <w:t> </w:t>
            </w:r>
          </w:p>
        </w:tc>
        <w:tc>
          <w:tcPr>
            <w:tcW w:w="1134" w:type="dxa"/>
            <w:tcBorders>
              <w:top w:val="nil"/>
              <w:left w:val="nil"/>
              <w:bottom w:val="single" w:sz="8" w:space="0" w:color="auto"/>
              <w:right w:val="single" w:sz="8" w:space="0" w:color="auto"/>
            </w:tcBorders>
            <w:shd w:val="clear" w:color="000000" w:fill="FFFFFF"/>
            <w:vAlign w:val="center"/>
            <w:hideMark/>
          </w:tcPr>
          <w:p w14:paraId="1F158E4A" w14:textId="77777777" w:rsidR="00E8784F" w:rsidRPr="005577B1" w:rsidRDefault="00E8784F" w:rsidP="00E8784F">
            <w:pPr>
              <w:jc w:val="center"/>
              <w:rPr>
                <w:color w:val="000000"/>
              </w:rPr>
            </w:pPr>
            <w:r>
              <w:rPr>
                <w:color w:val="000000"/>
              </w:rPr>
              <w:t> </w:t>
            </w:r>
          </w:p>
        </w:tc>
        <w:tc>
          <w:tcPr>
            <w:tcW w:w="1572" w:type="dxa"/>
            <w:tcBorders>
              <w:top w:val="nil"/>
              <w:left w:val="nil"/>
              <w:bottom w:val="single" w:sz="8" w:space="0" w:color="auto"/>
              <w:right w:val="single" w:sz="8" w:space="0" w:color="auto"/>
            </w:tcBorders>
            <w:shd w:val="clear" w:color="auto" w:fill="auto"/>
          </w:tcPr>
          <w:p w14:paraId="1900653B" w14:textId="77777777" w:rsidR="00E8784F" w:rsidRPr="005577B1" w:rsidRDefault="00E8784F" w:rsidP="00E8784F">
            <w:pPr>
              <w:jc w:val="center"/>
              <w:rPr>
                <w:b/>
                <w:bCs/>
              </w:rPr>
            </w:pPr>
          </w:p>
        </w:tc>
      </w:tr>
      <w:tr w:rsidR="00E8784F" w:rsidRPr="005577B1" w14:paraId="797E6528" w14:textId="77777777" w:rsidTr="00E8784F">
        <w:trPr>
          <w:trHeight w:val="67"/>
          <w:jc w:val="center"/>
        </w:trPr>
        <w:tc>
          <w:tcPr>
            <w:tcW w:w="5685"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6EC90400" w14:textId="77777777" w:rsidR="00E8784F" w:rsidRPr="005577B1" w:rsidRDefault="00E8784F" w:rsidP="00E8784F">
            <w:pPr>
              <w:jc w:val="right"/>
              <w:rPr>
                <w:b/>
                <w:color w:val="000000"/>
              </w:rPr>
            </w:pPr>
            <w:r>
              <w:rPr>
                <w:b/>
                <w:color w:val="000000"/>
              </w:rPr>
              <w:t>Итого, с учетом НДС 20%</w:t>
            </w:r>
          </w:p>
        </w:tc>
        <w:tc>
          <w:tcPr>
            <w:tcW w:w="1418" w:type="dxa"/>
            <w:tcBorders>
              <w:top w:val="nil"/>
              <w:left w:val="nil"/>
              <w:bottom w:val="single" w:sz="8" w:space="0" w:color="auto"/>
              <w:right w:val="single" w:sz="8" w:space="0" w:color="auto"/>
            </w:tcBorders>
            <w:shd w:val="clear" w:color="000000" w:fill="FFFFFF"/>
            <w:vAlign w:val="center"/>
            <w:hideMark/>
          </w:tcPr>
          <w:p w14:paraId="30AB5A94" w14:textId="77777777" w:rsidR="00E8784F" w:rsidRPr="005577B1" w:rsidRDefault="00E8784F" w:rsidP="00E8784F">
            <w:pPr>
              <w:jc w:val="center"/>
              <w:rPr>
                <w:color w:val="000000"/>
              </w:rPr>
            </w:pPr>
            <w:r>
              <w:rPr>
                <w:color w:val="000000"/>
              </w:rPr>
              <w:t> </w:t>
            </w:r>
          </w:p>
        </w:tc>
        <w:tc>
          <w:tcPr>
            <w:tcW w:w="1134" w:type="dxa"/>
            <w:tcBorders>
              <w:top w:val="nil"/>
              <w:left w:val="nil"/>
              <w:bottom w:val="single" w:sz="8" w:space="0" w:color="auto"/>
              <w:right w:val="single" w:sz="8" w:space="0" w:color="auto"/>
            </w:tcBorders>
            <w:shd w:val="clear" w:color="000000" w:fill="FFFFFF"/>
            <w:vAlign w:val="center"/>
            <w:hideMark/>
          </w:tcPr>
          <w:p w14:paraId="38BEACDE" w14:textId="77777777" w:rsidR="00E8784F" w:rsidRPr="005577B1" w:rsidRDefault="00E8784F" w:rsidP="00E8784F">
            <w:pPr>
              <w:jc w:val="center"/>
              <w:rPr>
                <w:color w:val="000000"/>
              </w:rPr>
            </w:pPr>
            <w:r>
              <w:rPr>
                <w:color w:val="000000"/>
              </w:rPr>
              <w:t> </w:t>
            </w:r>
          </w:p>
        </w:tc>
        <w:tc>
          <w:tcPr>
            <w:tcW w:w="1572" w:type="dxa"/>
            <w:tcBorders>
              <w:top w:val="nil"/>
              <w:left w:val="nil"/>
              <w:bottom w:val="single" w:sz="8" w:space="0" w:color="auto"/>
              <w:right w:val="single" w:sz="8" w:space="0" w:color="auto"/>
            </w:tcBorders>
            <w:shd w:val="clear" w:color="auto" w:fill="auto"/>
          </w:tcPr>
          <w:p w14:paraId="05FA96F8" w14:textId="77777777" w:rsidR="00E8784F" w:rsidRPr="005577B1" w:rsidRDefault="00E8784F" w:rsidP="00E8784F">
            <w:pPr>
              <w:jc w:val="center"/>
              <w:rPr>
                <w:b/>
                <w:bCs/>
              </w:rPr>
            </w:pPr>
          </w:p>
        </w:tc>
      </w:tr>
    </w:tbl>
    <w:p w14:paraId="00FBB129" w14:textId="77777777" w:rsidR="00E8784F" w:rsidRDefault="00E8784F" w:rsidP="00E8784F">
      <w:pPr>
        <w:rPr>
          <w:color w:val="000000" w:themeColor="text1"/>
        </w:rPr>
      </w:pPr>
    </w:p>
    <w:tbl>
      <w:tblPr>
        <w:tblW w:w="9923" w:type="dxa"/>
        <w:tblInd w:w="-176" w:type="dxa"/>
        <w:tblLook w:val="04A0" w:firstRow="1" w:lastRow="0" w:firstColumn="1" w:lastColumn="0" w:noHBand="0" w:noVBand="1"/>
      </w:tblPr>
      <w:tblGrid>
        <w:gridCol w:w="645"/>
        <w:gridCol w:w="3271"/>
        <w:gridCol w:w="1785"/>
        <w:gridCol w:w="1696"/>
        <w:gridCol w:w="2526"/>
      </w:tblGrid>
      <w:tr w:rsidR="00E8784F" w:rsidRPr="00B36350" w14:paraId="0BCEA961" w14:textId="77777777" w:rsidTr="00E8784F">
        <w:trPr>
          <w:trHeight w:val="1095"/>
        </w:trPr>
        <w:tc>
          <w:tcPr>
            <w:tcW w:w="64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2C82EA9" w14:textId="77777777" w:rsidR="00E8784F" w:rsidRPr="00B36350" w:rsidRDefault="00E8784F" w:rsidP="00E8784F">
            <w:pPr>
              <w:jc w:val="center"/>
              <w:rPr>
                <w:color w:val="000000"/>
                <w:sz w:val="20"/>
              </w:rPr>
            </w:pPr>
            <w:r>
              <w:rPr>
                <w:b/>
                <w:bCs/>
                <w:color w:val="000000"/>
                <w:sz w:val="20"/>
              </w:rPr>
              <w:t>№ п/п</w:t>
            </w:r>
          </w:p>
        </w:tc>
        <w:tc>
          <w:tcPr>
            <w:tcW w:w="3271" w:type="dxa"/>
            <w:tcBorders>
              <w:top w:val="single" w:sz="8" w:space="0" w:color="auto"/>
              <w:left w:val="nil"/>
              <w:bottom w:val="single" w:sz="8" w:space="0" w:color="auto"/>
              <w:right w:val="single" w:sz="8" w:space="0" w:color="auto"/>
            </w:tcBorders>
            <w:shd w:val="clear" w:color="auto" w:fill="auto"/>
            <w:vAlign w:val="center"/>
            <w:hideMark/>
          </w:tcPr>
          <w:p w14:paraId="64B2EF25" w14:textId="77777777" w:rsidR="00E8784F" w:rsidRPr="00B36350" w:rsidRDefault="00E8784F" w:rsidP="00E8784F">
            <w:pPr>
              <w:jc w:val="center"/>
              <w:rPr>
                <w:b/>
                <w:bCs/>
                <w:color w:val="000000"/>
                <w:sz w:val="20"/>
              </w:rPr>
            </w:pPr>
            <w:r>
              <w:rPr>
                <w:b/>
                <w:bCs/>
                <w:color w:val="000000"/>
                <w:sz w:val="20"/>
              </w:rPr>
              <w:t>Наименование работ, услуг</w:t>
            </w:r>
          </w:p>
        </w:tc>
        <w:tc>
          <w:tcPr>
            <w:tcW w:w="1785" w:type="dxa"/>
            <w:tcBorders>
              <w:top w:val="single" w:sz="8" w:space="0" w:color="auto"/>
              <w:left w:val="nil"/>
              <w:bottom w:val="single" w:sz="8" w:space="0" w:color="auto"/>
              <w:right w:val="single" w:sz="8" w:space="0" w:color="auto"/>
            </w:tcBorders>
            <w:shd w:val="clear" w:color="auto" w:fill="auto"/>
            <w:vAlign w:val="center"/>
            <w:hideMark/>
          </w:tcPr>
          <w:p w14:paraId="3F8D5D5F" w14:textId="77777777" w:rsidR="00E8784F" w:rsidRPr="00B36350" w:rsidRDefault="00E8784F" w:rsidP="00E8784F">
            <w:pPr>
              <w:ind w:hanging="9"/>
              <w:jc w:val="center"/>
              <w:rPr>
                <w:b/>
                <w:bCs/>
                <w:color w:val="000000"/>
                <w:sz w:val="20"/>
              </w:rPr>
            </w:pPr>
            <w:r>
              <w:rPr>
                <w:b/>
                <w:bCs/>
                <w:color w:val="000000"/>
                <w:sz w:val="20"/>
              </w:rPr>
              <w:t>Цена за единицу работ, услуг, в Долларах США</w:t>
            </w:r>
          </w:p>
        </w:tc>
        <w:tc>
          <w:tcPr>
            <w:tcW w:w="1696" w:type="dxa"/>
            <w:tcBorders>
              <w:top w:val="single" w:sz="8" w:space="0" w:color="auto"/>
              <w:left w:val="nil"/>
              <w:bottom w:val="single" w:sz="8" w:space="0" w:color="auto"/>
              <w:right w:val="single" w:sz="8" w:space="0" w:color="auto"/>
            </w:tcBorders>
            <w:shd w:val="clear" w:color="auto" w:fill="auto"/>
            <w:vAlign w:val="center"/>
            <w:hideMark/>
          </w:tcPr>
          <w:p w14:paraId="2D43D3D0" w14:textId="77777777" w:rsidR="00E8784F" w:rsidRPr="00B36350" w:rsidRDefault="00E8784F" w:rsidP="00E8784F">
            <w:pPr>
              <w:ind w:firstLine="5"/>
              <w:jc w:val="center"/>
              <w:rPr>
                <w:b/>
                <w:bCs/>
                <w:color w:val="000000"/>
                <w:sz w:val="20"/>
              </w:rPr>
            </w:pPr>
            <w:r>
              <w:rPr>
                <w:b/>
                <w:bCs/>
                <w:color w:val="000000"/>
                <w:sz w:val="20"/>
              </w:rPr>
              <w:t>Количество работ, услуг</w:t>
            </w:r>
          </w:p>
        </w:tc>
        <w:tc>
          <w:tcPr>
            <w:tcW w:w="2526" w:type="dxa"/>
            <w:tcBorders>
              <w:top w:val="single" w:sz="8" w:space="0" w:color="auto"/>
              <w:left w:val="nil"/>
              <w:bottom w:val="single" w:sz="8" w:space="0" w:color="auto"/>
              <w:right w:val="single" w:sz="8" w:space="0" w:color="auto"/>
            </w:tcBorders>
            <w:shd w:val="clear" w:color="auto" w:fill="auto"/>
            <w:vAlign w:val="center"/>
            <w:hideMark/>
          </w:tcPr>
          <w:p w14:paraId="1E21A549" w14:textId="77777777" w:rsidR="00E8784F" w:rsidRPr="00B36350" w:rsidRDefault="00E8784F" w:rsidP="00E8784F">
            <w:pPr>
              <w:ind w:firstLine="9"/>
              <w:jc w:val="center"/>
              <w:rPr>
                <w:b/>
                <w:bCs/>
                <w:color w:val="000000"/>
                <w:sz w:val="20"/>
              </w:rPr>
            </w:pPr>
            <w:r>
              <w:rPr>
                <w:b/>
                <w:bCs/>
                <w:color w:val="000000"/>
                <w:sz w:val="20"/>
              </w:rPr>
              <w:t>Цена за весь закупаемый объем работ, услуг в Долларах США</w:t>
            </w:r>
          </w:p>
        </w:tc>
      </w:tr>
      <w:tr w:rsidR="00E8784F" w:rsidRPr="00B36350" w14:paraId="0E95EF50" w14:textId="77777777" w:rsidTr="00E8784F">
        <w:trPr>
          <w:trHeight w:val="508"/>
        </w:trPr>
        <w:tc>
          <w:tcPr>
            <w:tcW w:w="645" w:type="dxa"/>
            <w:tcBorders>
              <w:top w:val="nil"/>
              <w:left w:val="single" w:sz="8" w:space="0" w:color="auto"/>
              <w:bottom w:val="single" w:sz="4" w:space="0" w:color="auto"/>
              <w:right w:val="single" w:sz="8" w:space="0" w:color="auto"/>
            </w:tcBorders>
            <w:shd w:val="clear" w:color="auto" w:fill="auto"/>
            <w:vAlign w:val="center"/>
            <w:hideMark/>
          </w:tcPr>
          <w:p w14:paraId="1244A923" w14:textId="77777777" w:rsidR="00E8784F" w:rsidRPr="00B36350" w:rsidRDefault="00E8784F" w:rsidP="00E8784F">
            <w:pPr>
              <w:jc w:val="center"/>
              <w:rPr>
                <w:color w:val="000000"/>
                <w:sz w:val="20"/>
              </w:rPr>
            </w:pPr>
            <w:r>
              <w:rPr>
                <w:color w:val="000000"/>
                <w:sz w:val="20"/>
              </w:rPr>
              <w:t>1</w:t>
            </w:r>
          </w:p>
        </w:tc>
        <w:tc>
          <w:tcPr>
            <w:tcW w:w="3271" w:type="dxa"/>
            <w:tcBorders>
              <w:top w:val="nil"/>
              <w:left w:val="nil"/>
              <w:bottom w:val="single" w:sz="4" w:space="0" w:color="auto"/>
              <w:right w:val="single" w:sz="8" w:space="0" w:color="auto"/>
            </w:tcBorders>
            <w:shd w:val="clear" w:color="auto" w:fill="auto"/>
            <w:vAlign w:val="center"/>
            <w:hideMark/>
          </w:tcPr>
          <w:p w14:paraId="6F194E59" w14:textId="77777777" w:rsidR="00E8784F" w:rsidRPr="00B36350" w:rsidRDefault="00E8784F" w:rsidP="00E8784F">
            <w:pPr>
              <w:ind w:hanging="9"/>
              <w:jc w:val="center"/>
              <w:rPr>
                <w:color w:val="000000"/>
                <w:sz w:val="20"/>
              </w:rPr>
            </w:pPr>
            <w:r>
              <w:rPr>
                <w:color w:val="000000"/>
                <w:sz w:val="20"/>
              </w:rPr>
              <w:t>2</w:t>
            </w:r>
          </w:p>
        </w:tc>
        <w:tc>
          <w:tcPr>
            <w:tcW w:w="1785" w:type="dxa"/>
            <w:tcBorders>
              <w:top w:val="nil"/>
              <w:left w:val="nil"/>
              <w:bottom w:val="single" w:sz="8" w:space="0" w:color="auto"/>
              <w:right w:val="single" w:sz="8" w:space="0" w:color="auto"/>
            </w:tcBorders>
            <w:shd w:val="clear" w:color="auto" w:fill="auto"/>
            <w:vAlign w:val="center"/>
            <w:hideMark/>
          </w:tcPr>
          <w:p w14:paraId="38DF93BC" w14:textId="77777777" w:rsidR="00E8784F" w:rsidRPr="00B36350" w:rsidRDefault="00E8784F" w:rsidP="00E8784F">
            <w:pPr>
              <w:ind w:hanging="9"/>
              <w:jc w:val="center"/>
              <w:rPr>
                <w:sz w:val="20"/>
              </w:rPr>
            </w:pPr>
            <w:r>
              <w:rPr>
                <w:sz w:val="20"/>
              </w:rPr>
              <w:t>3</w:t>
            </w:r>
          </w:p>
        </w:tc>
        <w:tc>
          <w:tcPr>
            <w:tcW w:w="1696" w:type="dxa"/>
            <w:tcBorders>
              <w:top w:val="nil"/>
              <w:left w:val="nil"/>
              <w:bottom w:val="single" w:sz="8" w:space="0" w:color="auto"/>
              <w:right w:val="single" w:sz="8" w:space="0" w:color="auto"/>
            </w:tcBorders>
            <w:shd w:val="clear" w:color="auto" w:fill="auto"/>
            <w:vAlign w:val="center"/>
            <w:hideMark/>
          </w:tcPr>
          <w:p w14:paraId="7433603F" w14:textId="77777777" w:rsidR="00E8784F" w:rsidRPr="00B36350" w:rsidRDefault="00E8784F" w:rsidP="00E8784F">
            <w:pPr>
              <w:ind w:firstLine="5"/>
              <w:jc w:val="center"/>
              <w:rPr>
                <w:color w:val="000000"/>
                <w:sz w:val="20"/>
              </w:rPr>
            </w:pPr>
            <w:r>
              <w:rPr>
                <w:color w:val="000000"/>
                <w:sz w:val="20"/>
              </w:rPr>
              <w:t>4</w:t>
            </w:r>
          </w:p>
        </w:tc>
        <w:tc>
          <w:tcPr>
            <w:tcW w:w="2526" w:type="dxa"/>
            <w:tcBorders>
              <w:top w:val="nil"/>
              <w:left w:val="nil"/>
              <w:bottom w:val="single" w:sz="8" w:space="0" w:color="auto"/>
              <w:right w:val="single" w:sz="8" w:space="0" w:color="auto"/>
            </w:tcBorders>
            <w:shd w:val="clear" w:color="auto" w:fill="auto"/>
            <w:vAlign w:val="center"/>
            <w:hideMark/>
          </w:tcPr>
          <w:p w14:paraId="72003FA1" w14:textId="77777777" w:rsidR="00E8784F" w:rsidRPr="00B36350" w:rsidRDefault="00E8784F" w:rsidP="00E8784F">
            <w:pPr>
              <w:jc w:val="center"/>
              <w:rPr>
                <w:color w:val="000000"/>
                <w:sz w:val="20"/>
              </w:rPr>
            </w:pPr>
            <w:r>
              <w:rPr>
                <w:color w:val="000000"/>
                <w:sz w:val="20"/>
              </w:rPr>
              <w:t>5</w:t>
            </w:r>
          </w:p>
        </w:tc>
      </w:tr>
      <w:tr w:rsidR="00E8784F" w14:paraId="74C84D6C" w14:textId="77777777" w:rsidTr="00E8784F">
        <w:trPr>
          <w:trHeight w:val="1006"/>
        </w:trPr>
        <w:tc>
          <w:tcPr>
            <w:tcW w:w="645" w:type="dxa"/>
            <w:tcBorders>
              <w:top w:val="single" w:sz="4" w:space="0" w:color="auto"/>
              <w:left w:val="single" w:sz="4" w:space="0" w:color="auto"/>
              <w:bottom w:val="single" w:sz="4" w:space="0" w:color="auto"/>
              <w:right w:val="single" w:sz="4" w:space="0" w:color="auto"/>
            </w:tcBorders>
            <w:vAlign w:val="center"/>
          </w:tcPr>
          <w:p w14:paraId="290A923A" w14:textId="77777777" w:rsidR="00E8784F" w:rsidRDefault="00E8784F" w:rsidP="00E8784F">
            <w:pPr>
              <w:jc w:val="center"/>
              <w:rPr>
                <w:color w:val="000000"/>
                <w:sz w:val="20"/>
              </w:rPr>
            </w:pPr>
            <w:r>
              <w:rPr>
                <w:color w:val="000000"/>
                <w:sz w:val="20"/>
              </w:rPr>
              <w:t>1</w:t>
            </w:r>
          </w:p>
        </w:tc>
        <w:tc>
          <w:tcPr>
            <w:tcW w:w="3271" w:type="dxa"/>
            <w:tcBorders>
              <w:top w:val="single" w:sz="4" w:space="0" w:color="auto"/>
              <w:left w:val="single" w:sz="4" w:space="0" w:color="auto"/>
              <w:bottom w:val="single" w:sz="4" w:space="0" w:color="auto"/>
              <w:right w:val="single" w:sz="4" w:space="0" w:color="auto"/>
            </w:tcBorders>
            <w:shd w:val="clear" w:color="000000" w:fill="FFFFFF"/>
            <w:vAlign w:val="center"/>
          </w:tcPr>
          <w:p w14:paraId="15987D76" w14:textId="77777777" w:rsidR="00E8784F" w:rsidRPr="001E489F" w:rsidRDefault="00E8784F" w:rsidP="00E8784F">
            <w:r>
              <w:t xml:space="preserve">Оплата заявки по бронированию выставочной площади  </w:t>
            </w:r>
          </w:p>
        </w:tc>
        <w:tc>
          <w:tcPr>
            <w:tcW w:w="1785" w:type="dxa"/>
            <w:tcBorders>
              <w:top w:val="nil"/>
              <w:left w:val="single" w:sz="4" w:space="0" w:color="auto"/>
              <w:bottom w:val="single" w:sz="8" w:space="0" w:color="auto"/>
              <w:right w:val="single" w:sz="8" w:space="0" w:color="auto"/>
            </w:tcBorders>
            <w:shd w:val="clear" w:color="auto" w:fill="auto"/>
            <w:vAlign w:val="center"/>
          </w:tcPr>
          <w:p w14:paraId="1611C8CC" w14:textId="77777777" w:rsidR="00E8784F" w:rsidRPr="001E489F" w:rsidRDefault="00E8784F" w:rsidP="00E8784F">
            <w:pPr>
              <w:jc w:val="center"/>
            </w:pPr>
            <w:r>
              <w:t>16,200.00</w:t>
            </w:r>
          </w:p>
        </w:tc>
        <w:tc>
          <w:tcPr>
            <w:tcW w:w="1696" w:type="dxa"/>
            <w:tcBorders>
              <w:top w:val="nil"/>
              <w:left w:val="nil"/>
              <w:bottom w:val="single" w:sz="8" w:space="0" w:color="auto"/>
              <w:right w:val="single" w:sz="8" w:space="0" w:color="auto"/>
            </w:tcBorders>
            <w:shd w:val="clear" w:color="000000" w:fill="FFFFFF"/>
            <w:vAlign w:val="center"/>
          </w:tcPr>
          <w:p w14:paraId="4351050A" w14:textId="77777777" w:rsidR="00E8784F" w:rsidRPr="001E489F" w:rsidRDefault="00E8784F" w:rsidP="00E8784F">
            <w:pPr>
              <w:jc w:val="center"/>
            </w:pPr>
            <w:r>
              <w:t>1</w:t>
            </w:r>
          </w:p>
        </w:tc>
        <w:tc>
          <w:tcPr>
            <w:tcW w:w="2526" w:type="dxa"/>
            <w:tcBorders>
              <w:top w:val="nil"/>
              <w:left w:val="nil"/>
              <w:bottom w:val="single" w:sz="8" w:space="0" w:color="auto"/>
              <w:right w:val="single" w:sz="8" w:space="0" w:color="auto"/>
            </w:tcBorders>
            <w:shd w:val="clear" w:color="auto" w:fill="auto"/>
            <w:vAlign w:val="center"/>
          </w:tcPr>
          <w:p w14:paraId="163B1CB0" w14:textId="77777777" w:rsidR="00E8784F" w:rsidRPr="001E489F" w:rsidRDefault="00E8784F" w:rsidP="00E8784F">
            <w:pPr>
              <w:jc w:val="center"/>
            </w:pPr>
            <w:r>
              <w:t>16,200.00</w:t>
            </w:r>
          </w:p>
        </w:tc>
      </w:tr>
    </w:tbl>
    <w:p w14:paraId="434F1EFF" w14:textId="77777777" w:rsidR="00E8784F" w:rsidRDefault="00E8784F" w:rsidP="00E8784F">
      <w:pPr>
        <w:rPr>
          <w:color w:val="000000" w:themeColor="text1"/>
        </w:rPr>
      </w:pPr>
    </w:p>
    <w:p w14:paraId="4D64F2BB" w14:textId="77777777" w:rsidR="00E8784F" w:rsidRPr="00390758" w:rsidRDefault="00E8784F" w:rsidP="00E8784F">
      <w:pPr>
        <w:rPr>
          <w:color w:val="000000" w:themeColor="text1"/>
        </w:rPr>
      </w:pPr>
    </w:p>
    <w:tbl>
      <w:tblPr>
        <w:tblW w:w="9639" w:type="dxa"/>
        <w:jc w:val="center"/>
        <w:tblLayout w:type="fixed"/>
        <w:tblLook w:val="04A0" w:firstRow="1" w:lastRow="0" w:firstColumn="1" w:lastColumn="0" w:noHBand="0" w:noVBand="1"/>
      </w:tblPr>
      <w:tblGrid>
        <w:gridCol w:w="5160"/>
        <w:gridCol w:w="4479"/>
      </w:tblGrid>
      <w:tr w:rsidR="00E8784F" w:rsidRPr="0097436C" w14:paraId="0E177B5F" w14:textId="77777777" w:rsidTr="00E8784F">
        <w:trPr>
          <w:jc w:val="center"/>
        </w:trPr>
        <w:tc>
          <w:tcPr>
            <w:tcW w:w="5106" w:type="dxa"/>
            <w:vAlign w:val="center"/>
          </w:tcPr>
          <w:p w14:paraId="34C0BE76" w14:textId="77777777" w:rsidR="00E8784F" w:rsidRPr="0097436C" w:rsidRDefault="00E8784F" w:rsidP="00E8784F">
            <w:pPr>
              <w:pStyle w:val="ConsNormal"/>
              <w:widowControl/>
              <w:ind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от Заказчика: </w:t>
            </w:r>
            <w:r>
              <w:rPr>
                <w:rFonts w:ascii="Times New Roman" w:hAnsi="Times New Roman"/>
                <w:color w:val="000000" w:themeColor="text1"/>
                <w:sz w:val="24"/>
                <w:szCs w:val="24"/>
              </w:rPr>
              <w:br/>
            </w:r>
          </w:p>
          <w:p w14:paraId="61577621" w14:textId="77777777" w:rsidR="00E8784F" w:rsidRPr="0097436C" w:rsidRDefault="00E8784F" w:rsidP="00E8784F">
            <w:pPr>
              <w:pStyle w:val="ConsNormal"/>
              <w:widowControl/>
              <w:ind w:firstLine="0"/>
              <w:rPr>
                <w:rFonts w:ascii="Times New Roman" w:hAnsi="Times New Roman"/>
                <w:color w:val="000000" w:themeColor="text1"/>
                <w:sz w:val="24"/>
                <w:szCs w:val="24"/>
              </w:rPr>
            </w:pPr>
          </w:p>
          <w:p w14:paraId="735BB1D8"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______________</w:t>
            </w:r>
          </w:p>
          <w:p w14:paraId="1FC28DDA"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м.п.</w:t>
            </w:r>
          </w:p>
        </w:tc>
        <w:tc>
          <w:tcPr>
            <w:tcW w:w="4433" w:type="dxa"/>
            <w:vAlign w:val="center"/>
          </w:tcPr>
          <w:p w14:paraId="05C8AAB5"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14:paraId="7E49924E"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p>
          <w:p w14:paraId="677EAF26"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p>
          <w:p w14:paraId="0212258B"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w:t>
            </w:r>
          </w:p>
          <w:p w14:paraId="0D36E5B8"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м.п.</w:t>
            </w:r>
          </w:p>
        </w:tc>
      </w:tr>
    </w:tbl>
    <w:p w14:paraId="35E4A679" w14:textId="77777777" w:rsidR="00E8784F" w:rsidRDefault="00E8784F" w:rsidP="00E8784F">
      <w:pPr>
        <w:spacing w:after="200" w:line="276" w:lineRule="auto"/>
        <w:rPr>
          <w:bCs/>
          <w:color w:val="000000" w:themeColor="text1"/>
        </w:rPr>
      </w:pPr>
    </w:p>
    <w:p w14:paraId="1FD338AD" w14:textId="77777777" w:rsidR="00E8784F" w:rsidRDefault="00E8784F" w:rsidP="00E8784F">
      <w:pPr>
        <w:jc w:val="right"/>
        <w:rPr>
          <w:bCs/>
          <w:color w:val="000000" w:themeColor="text1"/>
        </w:rPr>
      </w:pPr>
    </w:p>
    <w:p w14:paraId="05321660" w14:textId="77777777" w:rsidR="00E8784F" w:rsidRDefault="00E8784F" w:rsidP="00E8784F">
      <w:pPr>
        <w:jc w:val="right"/>
        <w:rPr>
          <w:bCs/>
          <w:color w:val="000000" w:themeColor="text1"/>
        </w:rPr>
      </w:pPr>
    </w:p>
    <w:p w14:paraId="6D9105F6" w14:textId="77777777" w:rsidR="00E8784F" w:rsidRPr="0097436C" w:rsidRDefault="00E8784F" w:rsidP="00E8784F">
      <w:pPr>
        <w:jc w:val="right"/>
        <w:rPr>
          <w:color w:val="000000" w:themeColor="text1"/>
        </w:rPr>
      </w:pPr>
      <w:r>
        <w:rPr>
          <w:bCs/>
          <w:color w:val="000000" w:themeColor="text1"/>
        </w:rPr>
        <w:t>Приложение №2</w:t>
      </w:r>
      <w:r>
        <w:rPr>
          <w:bCs/>
          <w:color w:val="000000" w:themeColor="text1"/>
        </w:rPr>
        <w:br/>
      </w:r>
      <w:r>
        <w:rPr>
          <w:color w:val="000000" w:themeColor="text1"/>
        </w:rPr>
        <w:t>к Договору на оказание услуг и выполнение работ</w:t>
      </w:r>
    </w:p>
    <w:p w14:paraId="6F9EAB32" w14:textId="77777777" w:rsidR="00E8784F" w:rsidRPr="0097436C" w:rsidRDefault="00E8784F" w:rsidP="00E8784F">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14:paraId="351A8EAE" w14:textId="77777777" w:rsidR="00E8784F" w:rsidRPr="0097436C" w:rsidRDefault="00E8784F" w:rsidP="00E8784F">
      <w:pPr>
        <w:jc w:val="right"/>
        <w:rPr>
          <w:bCs/>
          <w:color w:val="000000" w:themeColor="text1"/>
        </w:rPr>
      </w:pPr>
      <w:r>
        <w:rPr>
          <w:color w:val="000000" w:themeColor="text1"/>
        </w:rPr>
        <w:t>от «___»_________20__ г.</w:t>
      </w:r>
    </w:p>
    <w:p w14:paraId="56E08A3E" w14:textId="77777777" w:rsidR="00E8784F" w:rsidRDefault="00E8784F" w:rsidP="00E8784F"/>
    <w:p w14:paraId="7F244EFA" w14:textId="77777777" w:rsidR="00E8784F" w:rsidRDefault="00E8784F" w:rsidP="00E8784F">
      <w:pPr>
        <w:jc w:val="center"/>
      </w:pPr>
    </w:p>
    <w:p w14:paraId="2EF6C096" w14:textId="77777777" w:rsidR="00E8784F" w:rsidRPr="005C07F3" w:rsidRDefault="00E8784F" w:rsidP="00E8784F">
      <w:pPr>
        <w:jc w:val="center"/>
      </w:pPr>
    </w:p>
    <w:p w14:paraId="4B470665" w14:textId="77777777" w:rsidR="00E8784F" w:rsidRPr="005C07F3" w:rsidRDefault="00E8784F" w:rsidP="00E8784F">
      <w:pPr>
        <w:jc w:val="center"/>
      </w:pPr>
    </w:p>
    <w:p w14:paraId="7ECD2A9A" w14:textId="77777777" w:rsidR="00E8784F" w:rsidRPr="005C07F3" w:rsidRDefault="00E8784F" w:rsidP="00E8784F">
      <w:pPr>
        <w:jc w:val="center"/>
      </w:pPr>
    </w:p>
    <w:p w14:paraId="1FE854F3" w14:textId="77777777" w:rsidR="00E8784F" w:rsidRDefault="00E8784F" w:rsidP="00E8784F">
      <w:pPr>
        <w:jc w:val="center"/>
      </w:pPr>
      <w:r>
        <w:t>Техническое задание</w:t>
      </w:r>
    </w:p>
    <w:p w14:paraId="2F0FC39F" w14:textId="77777777" w:rsidR="00E8784F" w:rsidRDefault="00E8784F" w:rsidP="00E8784F">
      <w:pPr>
        <w:jc w:val="center"/>
      </w:pPr>
    </w:p>
    <w:p w14:paraId="0AD08055" w14:textId="77777777" w:rsidR="00E8784F" w:rsidRDefault="00E8784F" w:rsidP="00E8784F">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1. Основание для оказания Услуг, выполнения Работ – заявка на участие 14-ой Китайской международной выставке логистики и транспорта «CILF 2019"</w:t>
      </w:r>
    </w:p>
    <w:p w14:paraId="7BD800FC" w14:textId="77777777" w:rsidR="00E8784F" w:rsidRDefault="00E8784F" w:rsidP="00E8784F">
      <w:pPr>
        <w:pStyle w:val="ConsNormal"/>
        <w:widowControl/>
        <w:ind w:firstLine="567"/>
        <w:jc w:val="both"/>
        <w:rPr>
          <w:rFonts w:ascii="Times New Roman" w:hAnsi="Times New Roman" w:cs="Times New Roman"/>
          <w:sz w:val="24"/>
          <w:szCs w:val="24"/>
        </w:rPr>
      </w:pPr>
    </w:p>
    <w:p w14:paraId="28AAC806" w14:textId="77777777" w:rsidR="00E8784F" w:rsidRDefault="00E8784F" w:rsidP="00E8784F">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2. Цель оказания Услуг, выполнения Работ - участие в выставке.</w:t>
      </w:r>
    </w:p>
    <w:p w14:paraId="3AC8470D" w14:textId="77777777" w:rsidR="00E8784F" w:rsidRDefault="00E8784F" w:rsidP="00E8784F">
      <w:pPr>
        <w:pStyle w:val="ConsNormal"/>
        <w:widowControl/>
        <w:ind w:firstLine="567"/>
        <w:jc w:val="both"/>
        <w:rPr>
          <w:rFonts w:ascii="Times New Roman" w:hAnsi="Times New Roman" w:cs="Times New Roman"/>
          <w:sz w:val="24"/>
          <w:szCs w:val="24"/>
        </w:rPr>
      </w:pPr>
    </w:p>
    <w:p w14:paraId="305A9265" w14:textId="77777777" w:rsidR="00E8784F" w:rsidRDefault="00E8784F" w:rsidP="00E8784F">
      <w:pPr>
        <w:pStyle w:val="ConsNormal"/>
        <w:widowControl/>
        <w:ind w:left="568" w:firstLine="0"/>
        <w:jc w:val="both"/>
        <w:rPr>
          <w:rFonts w:ascii="Times New Roman" w:hAnsi="Times New Roman" w:cs="Times New Roman"/>
          <w:sz w:val="24"/>
          <w:szCs w:val="24"/>
        </w:rPr>
      </w:pPr>
      <w:r>
        <w:rPr>
          <w:rFonts w:ascii="Times New Roman" w:hAnsi="Times New Roman" w:cs="Times New Roman"/>
          <w:sz w:val="24"/>
          <w:szCs w:val="24"/>
        </w:rPr>
        <w:t>3. Требования к Услугам, Работам.</w:t>
      </w:r>
    </w:p>
    <w:p w14:paraId="1DAEE9E9" w14:textId="77777777" w:rsidR="00E8784F" w:rsidRDefault="00E8784F" w:rsidP="00E8784F">
      <w:pPr>
        <w:pStyle w:val="ConsNormal"/>
        <w:widowControl/>
        <w:ind w:left="450" w:firstLine="0"/>
        <w:jc w:val="both"/>
        <w:rPr>
          <w:rFonts w:ascii="Times New Roman" w:hAnsi="Times New Roman" w:cs="Times New Roman"/>
          <w:sz w:val="24"/>
          <w:szCs w:val="24"/>
        </w:rPr>
      </w:pPr>
      <w:r>
        <w:rPr>
          <w:rFonts w:ascii="Times New Roman" w:hAnsi="Times New Roman" w:cs="Times New Roman"/>
          <w:sz w:val="24"/>
          <w:szCs w:val="24"/>
        </w:rPr>
        <w:t>_____________________________</w:t>
      </w:r>
    </w:p>
    <w:p w14:paraId="5A50527B" w14:textId="77777777" w:rsidR="00E8784F" w:rsidRDefault="00E8784F" w:rsidP="00E8784F">
      <w:pPr>
        <w:pStyle w:val="ConsNormal"/>
        <w:widowControl/>
        <w:ind w:left="450" w:firstLine="0"/>
        <w:jc w:val="both"/>
        <w:rPr>
          <w:rFonts w:ascii="Times New Roman" w:hAnsi="Times New Roman" w:cs="Times New Roman"/>
          <w:sz w:val="24"/>
          <w:szCs w:val="24"/>
        </w:rPr>
      </w:pPr>
    </w:p>
    <w:p w14:paraId="5679136C" w14:textId="77777777" w:rsidR="00E8784F" w:rsidRDefault="00E8784F" w:rsidP="00E8784F">
      <w:pPr>
        <w:pStyle w:val="af9"/>
        <w:ind w:firstLine="567"/>
        <w:rPr>
          <w:sz w:val="24"/>
        </w:rPr>
      </w:pPr>
      <w:r>
        <w:rPr>
          <w:sz w:val="24"/>
        </w:rPr>
        <w:t>4. Содержание Услуг, Работ.</w:t>
      </w:r>
    </w:p>
    <w:p w14:paraId="7DEAEECC" w14:textId="77777777" w:rsidR="00E8784F" w:rsidRPr="006E385A" w:rsidRDefault="00E8784F" w:rsidP="00E8784F">
      <w:pPr>
        <w:pStyle w:val="ConsNormal"/>
        <w:widowControl/>
        <w:ind w:left="450" w:firstLine="0"/>
        <w:jc w:val="both"/>
        <w:rPr>
          <w:rFonts w:ascii="Times New Roman" w:hAnsi="Times New Roman" w:cs="Times New Roman"/>
          <w:sz w:val="24"/>
          <w:szCs w:val="24"/>
        </w:rPr>
      </w:pPr>
      <w:r>
        <w:rPr>
          <w:rFonts w:ascii="Times New Roman" w:hAnsi="Times New Roman" w:cs="Times New Roman"/>
          <w:sz w:val="24"/>
          <w:szCs w:val="24"/>
        </w:rPr>
        <w:t>_____________________________</w:t>
      </w:r>
    </w:p>
    <w:p w14:paraId="38D7FCC6" w14:textId="77777777" w:rsidR="00E8784F" w:rsidRPr="006E385A" w:rsidRDefault="00E8784F" w:rsidP="00E8784F">
      <w:pPr>
        <w:pStyle w:val="af9"/>
        <w:ind w:firstLine="567"/>
        <w:rPr>
          <w:rFonts w:eastAsia="Arial"/>
          <w:b/>
          <w:sz w:val="24"/>
        </w:rPr>
      </w:pPr>
    </w:p>
    <w:p w14:paraId="51090ABA" w14:textId="77777777" w:rsidR="00E8784F" w:rsidRPr="006E385A" w:rsidRDefault="00E8784F" w:rsidP="00E8784F">
      <w:pPr>
        <w:ind w:firstLine="709"/>
        <w:contextualSpacing/>
        <w:jc w:val="both"/>
      </w:pPr>
      <w:r>
        <w:t xml:space="preserve">5. Место оказания Услуг, выполнения Работ: Китай, Шеньчжэнь, </w:t>
      </w:r>
      <w:r>
        <w:rPr>
          <w:lang w:val="en-US"/>
        </w:rPr>
        <w:t>Shenzhen</w:t>
      </w:r>
      <w:r>
        <w:t xml:space="preserve"> </w:t>
      </w:r>
      <w:r>
        <w:rPr>
          <w:lang w:val="en-US"/>
        </w:rPr>
        <w:t>International</w:t>
      </w:r>
      <w:r>
        <w:t xml:space="preserve"> </w:t>
      </w:r>
      <w:r>
        <w:rPr>
          <w:lang w:val="en-US"/>
        </w:rPr>
        <w:t>Convention</w:t>
      </w:r>
      <w:r>
        <w:t xml:space="preserve"> &amp; </w:t>
      </w:r>
      <w:r>
        <w:rPr>
          <w:lang w:val="en-US"/>
        </w:rPr>
        <w:t>Exhibition</w:t>
      </w:r>
      <w:r>
        <w:t xml:space="preserve"> </w:t>
      </w:r>
      <w:r>
        <w:rPr>
          <w:lang w:val="en-US"/>
        </w:rPr>
        <w:t>Center</w:t>
      </w:r>
      <w:r>
        <w:t>.</w:t>
      </w:r>
    </w:p>
    <w:p w14:paraId="62ED5065" w14:textId="77777777" w:rsidR="00E8784F" w:rsidRPr="006E385A" w:rsidRDefault="00E8784F" w:rsidP="00E8784F">
      <w:pPr>
        <w:pStyle w:val="ConsNormal"/>
        <w:widowControl/>
        <w:ind w:firstLine="709"/>
        <w:jc w:val="both"/>
        <w:rPr>
          <w:rFonts w:ascii="Times New Roman" w:hAnsi="Times New Roman" w:cs="Times New Roman"/>
          <w:sz w:val="24"/>
          <w:szCs w:val="24"/>
        </w:rPr>
      </w:pPr>
    </w:p>
    <w:p w14:paraId="45320FD4" w14:textId="77777777" w:rsidR="00E8784F" w:rsidRDefault="00E8784F" w:rsidP="00E8784F">
      <w:pPr>
        <w:spacing w:before="60" w:after="60"/>
        <w:jc w:val="both"/>
      </w:pPr>
      <w:r>
        <w:tab/>
        <w:t>6. Форма предоставления результатов Услуг, Работ - акт сдачи-приемки оказанных услуг и выполненных работ.</w:t>
      </w:r>
    </w:p>
    <w:p w14:paraId="2C960964" w14:textId="77777777" w:rsidR="00E8784F" w:rsidRDefault="00E8784F" w:rsidP="00E8784F">
      <w:pPr>
        <w:spacing w:before="60" w:after="60"/>
        <w:jc w:val="both"/>
      </w:pPr>
    </w:p>
    <w:tbl>
      <w:tblPr>
        <w:tblW w:w="9639" w:type="dxa"/>
        <w:jc w:val="center"/>
        <w:tblLayout w:type="fixed"/>
        <w:tblLook w:val="04A0" w:firstRow="1" w:lastRow="0" w:firstColumn="1" w:lastColumn="0" w:noHBand="0" w:noVBand="1"/>
      </w:tblPr>
      <w:tblGrid>
        <w:gridCol w:w="5160"/>
        <w:gridCol w:w="4479"/>
      </w:tblGrid>
      <w:tr w:rsidR="00E8784F" w:rsidRPr="0097436C" w14:paraId="719424AB" w14:textId="77777777" w:rsidTr="00E8784F">
        <w:trPr>
          <w:jc w:val="center"/>
        </w:trPr>
        <w:tc>
          <w:tcPr>
            <w:tcW w:w="5106" w:type="dxa"/>
            <w:vAlign w:val="center"/>
          </w:tcPr>
          <w:p w14:paraId="12F2FED9" w14:textId="77777777" w:rsidR="00E8784F" w:rsidRPr="0097436C" w:rsidRDefault="00E8784F" w:rsidP="00E8784F">
            <w:pPr>
              <w:pStyle w:val="ConsNormal"/>
              <w:widowControl/>
              <w:ind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от Заказчика: </w:t>
            </w:r>
            <w:r>
              <w:rPr>
                <w:rFonts w:ascii="Times New Roman" w:hAnsi="Times New Roman"/>
                <w:color w:val="000000" w:themeColor="text1"/>
                <w:sz w:val="24"/>
                <w:szCs w:val="24"/>
              </w:rPr>
              <w:br/>
            </w:r>
          </w:p>
          <w:p w14:paraId="0F27832E" w14:textId="77777777" w:rsidR="00E8784F" w:rsidRPr="0097436C" w:rsidRDefault="00E8784F" w:rsidP="00E8784F">
            <w:pPr>
              <w:pStyle w:val="ConsNormal"/>
              <w:widowControl/>
              <w:ind w:firstLine="0"/>
              <w:rPr>
                <w:rFonts w:ascii="Times New Roman" w:hAnsi="Times New Roman"/>
                <w:color w:val="000000" w:themeColor="text1"/>
                <w:sz w:val="24"/>
                <w:szCs w:val="24"/>
              </w:rPr>
            </w:pPr>
          </w:p>
          <w:p w14:paraId="79E045F6"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______________</w:t>
            </w:r>
          </w:p>
          <w:p w14:paraId="2BE8EECC"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м.п.</w:t>
            </w:r>
          </w:p>
        </w:tc>
        <w:tc>
          <w:tcPr>
            <w:tcW w:w="4433" w:type="dxa"/>
            <w:vAlign w:val="center"/>
          </w:tcPr>
          <w:p w14:paraId="221DC87A"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14:paraId="6BA0A4EB"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p>
          <w:p w14:paraId="0CE3B8D8"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p>
          <w:p w14:paraId="1736F87C"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w:t>
            </w:r>
          </w:p>
          <w:p w14:paraId="32E7617F" w14:textId="77777777" w:rsidR="00E8784F" w:rsidRPr="0097436C" w:rsidRDefault="00E8784F" w:rsidP="00E8784F">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м.п.</w:t>
            </w:r>
          </w:p>
        </w:tc>
      </w:tr>
    </w:tbl>
    <w:p w14:paraId="5B4FA4A9" w14:textId="77777777" w:rsidR="00E8784F" w:rsidRDefault="00E8784F" w:rsidP="00E8784F">
      <w:pPr>
        <w:spacing w:after="200" w:line="276" w:lineRule="auto"/>
        <w:rPr>
          <w:rFonts w:eastAsia="Arial"/>
          <w:bCs/>
          <w:color w:val="000000" w:themeColor="text1"/>
        </w:rPr>
      </w:pPr>
      <w:r>
        <w:rPr>
          <w:bCs/>
          <w:color w:val="000000" w:themeColor="text1"/>
        </w:rPr>
        <w:br w:type="page"/>
      </w:r>
    </w:p>
    <w:p w14:paraId="196CE101" w14:textId="77777777" w:rsidR="00E8784F" w:rsidRPr="0097436C" w:rsidRDefault="00E8784F" w:rsidP="00E8784F">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Приложение № 3</w:t>
      </w:r>
      <w:r>
        <w:rPr>
          <w:rFonts w:ascii="Times New Roman" w:hAnsi="Times New Roman" w:cs="Times New Roman"/>
          <w:bCs/>
          <w:color w:val="000000" w:themeColor="text1"/>
          <w:sz w:val="24"/>
          <w:szCs w:val="24"/>
        </w:rPr>
        <w:br/>
      </w:r>
      <w:r>
        <w:rPr>
          <w:rFonts w:ascii="Times New Roman" w:hAnsi="Times New Roman" w:cs="Times New Roman"/>
          <w:color w:val="000000" w:themeColor="text1"/>
          <w:sz w:val="24"/>
          <w:szCs w:val="24"/>
        </w:rPr>
        <w:t>к Договору на оказание услуг и выполнение работ</w:t>
      </w:r>
    </w:p>
    <w:p w14:paraId="0100B5A4" w14:textId="77777777" w:rsidR="00E8784F" w:rsidRPr="0097436C" w:rsidRDefault="00E8784F" w:rsidP="00E8784F">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14:paraId="1344F2A1" w14:textId="77777777" w:rsidR="00E8784F" w:rsidRDefault="00E8784F" w:rsidP="00E8784F">
      <w:pPr>
        <w:jc w:val="right"/>
        <w:rPr>
          <w:color w:val="000000" w:themeColor="text1"/>
        </w:rPr>
      </w:pPr>
      <w:r>
        <w:rPr>
          <w:color w:val="000000" w:themeColor="text1"/>
        </w:rPr>
        <w:t>от «___»_________20__ г.</w:t>
      </w:r>
    </w:p>
    <w:p w14:paraId="571CB7BF" w14:textId="77777777" w:rsidR="00E8784F" w:rsidRDefault="00E8784F" w:rsidP="00E8784F">
      <w:pPr>
        <w:jc w:val="right"/>
        <w:rPr>
          <w:color w:val="000000" w:themeColor="text1"/>
        </w:rPr>
      </w:pPr>
    </w:p>
    <w:p w14:paraId="03C1F4A4" w14:textId="77777777" w:rsidR="00E8784F" w:rsidRDefault="00E8784F" w:rsidP="00E8784F">
      <w:pPr>
        <w:jc w:val="right"/>
        <w:rPr>
          <w:color w:val="000000" w:themeColor="text1"/>
        </w:rPr>
      </w:pPr>
    </w:p>
    <w:p w14:paraId="42D2F612" w14:textId="77777777" w:rsidR="00E8784F" w:rsidRDefault="00E8784F" w:rsidP="00E8784F">
      <w:pPr>
        <w:jc w:val="right"/>
        <w:rPr>
          <w:color w:val="000000" w:themeColor="text1"/>
        </w:rPr>
      </w:pPr>
    </w:p>
    <w:p w14:paraId="3236D6BF" w14:textId="77777777" w:rsidR="00E8784F" w:rsidRDefault="00E8784F" w:rsidP="00E8784F">
      <w:pPr>
        <w:jc w:val="center"/>
        <w:rPr>
          <w:color w:val="000000" w:themeColor="text1"/>
        </w:rPr>
      </w:pPr>
      <w:r>
        <w:rPr>
          <w:color w:val="000000" w:themeColor="text1"/>
        </w:rPr>
        <w:t>Календарный план</w:t>
      </w:r>
    </w:p>
    <w:p w14:paraId="7CD93ECA" w14:textId="77777777" w:rsidR="00E8784F" w:rsidRDefault="00E8784F" w:rsidP="00E8784F">
      <w:pPr>
        <w:jc w:val="center"/>
        <w:rPr>
          <w:color w:val="000000" w:themeColor="text1"/>
        </w:rPr>
      </w:pPr>
    </w:p>
    <w:tbl>
      <w:tblPr>
        <w:tblW w:w="10222" w:type="dxa"/>
        <w:jc w:val="center"/>
        <w:tblLayout w:type="fixed"/>
        <w:tblLook w:val="04A0" w:firstRow="1" w:lastRow="0" w:firstColumn="1" w:lastColumn="0" w:noHBand="0" w:noVBand="1"/>
      </w:tblPr>
      <w:tblGrid>
        <w:gridCol w:w="567"/>
        <w:gridCol w:w="5118"/>
        <w:gridCol w:w="4537"/>
      </w:tblGrid>
      <w:tr w:rsidR="00E8784F" w:rsidRPr="005577B1" w14:paraId="72DE1D35" w14:textId="77777777" w:rsidTr="00E8784F">
        <w:trPr>
          <w:trHeight w:val="1208"/>
          <w:jc w:val="center"/>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54AD0AE" w14:textId="77777777" w:rsidR="00E8784F" w:rsidRPr="00B73D4A" w:rsidRDefault="00E8784F" w:rsidP="00E8784F">
            <w:pPr>
              <w:jc w:val="center"/>
              <w:rPr>
                <w:b/>
                <w:color w:val="000000"/>
              </w:rPr>
            </w:pPr>
            <w:r>
              <w:rPr>
                <w:b/>
                <w:color w:val="000000"/>
              </w:rPr>
              <w:t>№ п/п</w:t>
            </w:r>
          </w:p>
        </w:tc>
        <w:tc>
          <w:tcPr>
            <w:tcW w:w="5118" w:type="dxa"/>
            <w:tcBorders>
              <w:top w:val="single" w:sz="8" w:space="0" w:color="auto"/>
              <w:left w:val="nil"/>
              <w:bottom w:val="single" w:sz="8" w:space="0" w:color="auto"/>
              <w:right w:val="single" w:sz="8" w:space="0" w:color="auto"/>
            </w:tcBorders>
            <w:shd w:val="clear" w:color="auto" w:fill="auto"/>
            <w:vAlign w:val="center"/>
            <w:hideMark/>
          </w:tcPr>
          <w:p w14:paraId="12348273" w14:textId="77777777" w:rsidR="00E8784F" w:rsidRPr="00B73D4A" w:rsidRDefault="00E8784F" w:rsidP="00E8784F">
            <w:pPr>
              <w:jc w:val="center"/>
              <w:rPr>
                <w:b/>
                <w:bCs/>
                <w:color w:val="000000"/>
              </w:rPr>
            </w:pPr>
            <w:r>
              <w:rPr>
                <w:b/>
                <w:bCs/>
                <w:color w:val="000000"/>
              </w:rPr>
              <w:t>Наименование работ, услуг</w:t>
            </w:r>
          </w:p>
        </w:tc>
        <w:tc>
          <w:tcPr>
            <w:tcW w:w="4537" w:type="dxa"/>
            <w:tcBorders>
              <w:top w:val="single" w:sz="8" w:space="0" w:color="auto"/>
              <w:left w:val="nil"/>
              <w:bottom w:val="single" w:sz="8" w:space="0" w:color="auto"/>
              <w:right w:val="single" w:sz="8" w:space="0" w:color="auto"/>
            </w:tcBorders>
            <w:vAlign w:val="center"/>
          </w:tcPr>
          <w:p w14:paraId="037D2416" w14:textId="77777777" w:rsidR="00E8784F" w:rsidRPr="00B73D4A" w:rsidRDefault="00E8784F" w:rsidP="00E8784F">
            <w:pPr>
              <w:jc w:val="center"/>
              <w:rPr>
                <w:b/>
                <w:bCs/>
                <w:color w:val="000000"/>
              </w:rPr>
            </w:pPr>
            <w:r>
              <w:rPr>
                <w:b/>
                <w:bCs/>
                <w:color w:val="000000"/>
              </w:rPr>
              <w:t>Сроки оказания услуг, выполнения работ</w:t>
            </w:r>
          </w:p>
        </w:tc>
      </w:tr>
      <w:tr w:rsidR="00E8784F" w:rsidRPr="005577B1" w14:paraId="0A24D9A4" w14:textId="77777777" w:rsidTr="00E8784F">
        <w:trPr>
          <w:trHeight w:val="67"/>
          <w:jc w:val="center"/>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E136374" w14:textId="77777777" w:rsidR="00E8784F" w:rsidRPr="005577B1" w:rsidRDefault="00E8784F" w:rsidP="00E8784F">
            <w:pPr>
              <w:jc w:val="center"/>
              <w:rPr>
                <w:color w:val="000000"/>
              </w:rPr>
            </w:pPr>
            <w:r>
              <w:rPr>
                <w:color w:val="000000"/>
              </w:rPr>
              <w:t>1</w:t>
            </w:r>
          </w:p>
        </w:tc>
        <w:tc>
          <w:tcPr>
            <w:tcW w:w="5118" w:type="dxa"/>
            <w:tcBorders>
              <w:top w:val="nil"/>
              <w:left w:val="nil"/>
              <w:bottom w:val="single" w:sz="8" w:space="0" w:color="auto"/>
              <w:right w:val="single" w:sz="8" w:space="0" w:color="auto"/>
            </w:tcBorders>
            <w:shd w:val="clear" w:color="auto" w:fill="auto"/>
            <w:vAlign w:val="center"/>
            <w:hideMark/>
          </w:tcPr>
          <w:p w14:paraId="58DB33E1" w14:textId="77777777" w:rsidR="00E8784F" w:rsidRPr="005577B1" w:rsidRDefault="00E8784F" w:rsidP="00E8784F">
            <w:pPr>
              <w:jc w:val="center"/>
              <w:rPr>
                <w:color w:val="000000"/>
              </w:rPr>
            </w:pPr>
            <w:r>
              <w:rPr>
                <w:color w:val="000000"/>
              </w:rPr>
              <w:t>2</w:t>
            </w:r>
          </w:p>
        </w:tc>
        <w:tc>
          <w:tcPr>
            <w:tcW w:w="4537" w:type="dxa"/>
            <w:tcBorders>
              <w:top w:val="nil"/>
              <w:left w:val="nil"/>
              <w:bottom w:val="single" w:sz="8" w:space="0" w:color="auto"/>
              <w:right w:val="single" w:sz="8" w:space="0" w:color="auto"/>
            </w:tcBorders>
          </w:tcPr>
          <w:p w14:paraId="6C62174D" w14:textId="77777777" w:rsidR="00E8784F" w:rsidRPr="005577B1" w:rsidRDefault="00E8784F" w:rsidP="00E8784F">
            <w:pPr>
              <w:jc w:val="center"/>
              <w:rPr>
                <w:color w:val="000000"/>
              </w:rPr>
            </w:pPr>
            <w:r>
              <w:rPr>
                <w:color w:val="000000"/>
              </w:rPr>
              <w:t>3</w:t>
            </w:r>
          </w:p>
        </w:tc>
      </w:tr>
      <w:tr w:rsidR="00E8784F" w:rsidRPr="005577B1" w14:paraId="3B5344D0" w14:textId="77777777" w:rsidTr="00E8784F">
        <w:trPr>
          <w:trHeight w:val="778"/>
          <w:jc w:val="center"/>
        </w:trPr>
        <w:tc>
          <w:tcPr>
            <w:tcW w:w="567" w:type="dxa"/>
            <w:vMerge w:val="restart"/>
            <w:tcBorders>
              <w:top w:val="nil"/>
              <w:left w:val="single" w:sz="8" w:space="0" w:color="auto"/>
              <w:right w:val="single" w:sz="8" w:space="0" w:color="auto"/>
            </w:tcBorders>
            <w:vAlign w:val="center"/>
            <w:hideMark/>
          </w:tcPr>
          <w:p w14:paraId="42BE1503" w14:textId="77777777" w:rsidR="00E8784F" w:rsidRPr="005577B1" w:rsidRDefault="00E8784F" w:rsidP="00E8784F">
            <w:pPr>
              <w:rPr>
                <w:color w:val="000000"/>
              </w:rPr>
            </w:pPr>
            <w:r>
              <w:rPr>
                <w:color w:val="000000"/>
              </w:rPr>
              <w:t>1</w:t>
            </w:r>
          </w:p>
        </w:tc>
        <w:tc>
          <w:tcPr>
            <w:tcW w:w="5118" w:type="dxa"/>
            <w:tcBorders>
              <w:top w:val="nil"/>
              <w:left w:val="nil"/>
              <w:bottom w:val="single" w:sz="8" w:space="0" w:color="auto"/>
              <w:right w:val="single" w:sz="8" w:space="0" w:color="auto"/>
            </w:tcBorders>
            <w:shd w:val="clear" w:color="000000" w:fill="FFFFFF"/>
            <w:vAlign w:val="center"/>
            <w:hideMark/>
          </w:tcPr>
          <w:p w14:paraId="1138E2EB" w14:textId="77777777" w:rsidR="00E8784F" w:rsidRPr="005577B1" w:rsidRDefault="00E8784F" w:rsidP="00E8784F">
            <w:pPr>
              <w:rPr>
                <w:color w:val="000000"/>
              </w:rPr>
            </w:pPr>
            <w:r>
              <w:t xml:space="preserve">Оплата заявки по бронированию выставочной площади  </w:t>
            </w:r>
          </w:p>
        </w:tc>
        <w:tc>
          <w:tcPr>
            <w:tcW w:w="4537" w:type="dxa"/>
            <w:tcBorders>
              <w:top w:val="nil"/>
              <w:left w:val="nil"/>
              <w:bottom w:val="single" w:sz="8" w:space="0" w:color="auto"/>
              <w:right w:val="single" w:sz="8" w:space="0" w:color="auto"/>
            </w:tcBorders>
            <w:shd w:val="clear" w:color="000000" w:fill="FFFFFF"/>
          </w:tcPr>
          <w:p w14:paraId="4E660825" w14:textId="7F80AE30" w:rsidR="00E8784F" w:rsidRPr="005577B1" w:rsidRDefault="00E8784F" w:rsidP="00951458">
            <w:pPr>
              <w:rPr>
                <w:color w:val="000000"/>
              </w:rPr>
            </w:pPr>
            <w:r>
              <w:rPr>
                <w:color w:val="000000"/>
              </w:rPr>
              <w:t>С даты подписания договора- не позднее 2</w:t>
            </w:r>
            <w:r w:rsidR="00951458">
              <w:rPr>
                <w:color w:val="000000"/>
              </w:rPr>
              <w:t>7</w:t>
            </w:r>
            <w:r>
              <w:rPr>
                <w:color w:val="000000"/>
              </w:rPr>
              <w:t xml:space="preserve"> сентября  2019 года.</w:t>
            </w:r>
          </w:p>
        </w:tc>
      </w:tr>
      <w:tr w:rsidR="00E8784F" w:rsidRPr="005577B1" w14:paraId="336F4DC9" w14:textId="77777777" w:rsidTr="00E8784F">
        <w:trPr>
          <w:trHeight w:val="67"/>
          <w:jc w:val="center"/>
        </w:trPr>
        <w:tc>
          <w:tcPr>
            <w:tcW w:w="567" w:type="dxa"/>
            <w:vMerge/>
            <w:tcBorders>
              <w:left w:val="single" w:sz="8" w:space="0" w:color="auto"/>
              <w:right w:val="single" w:sz="8" w:space="0" w:color="auto"/>
            </w:tcBorders>
            <w:vAlign w:val="center"/>
            <w:hideMark/>
          </w:tcPr>
          <w:p w14:paraId="0483C372"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4DEDA4C2" w14:textId="77777777" w:rsidR="00E8784F" w:rsidRPr="005577B1" w:rsidRDefault="00E8784F" w:rsidP="00E8784F">
            <w:pPr>
              <w:rPr>
                <w:color w:val="000000"/>
              </w:rPr>
            </w:pPr>
            <w:r>
              <w:rPr>
                <w:color w:val="000000"/>
              </w:rPr>
              <w:t>Оказание услуг по техническому согласованию стенда с организаторами выставки и генеральным застройщиком. Проведение и оплата экспертизы технической документации выставочного стенда у генерального застройщика.</w:t>
            </w:r>
          </w:p>
        </w:tc>
        <w:tc>
          <w:tcPr>
            <w:tcW w:w="4537" w:type="dxa"/>
            <w:tcBorders>
              <w:top w:val="nil"/>
              <w:left w:val="nil"/>
              <w:bottom w:val="single" w:sz="8" w:space="0" w:color="auto"/>
              <w:right w:val="single" w:sz="8" w:space="0" w:color="auto"/>
            </w:tcBorders>
            <w:shd w:val="clear" w:color="000000" w:fill="FFFFFF"/>
          </w:tcPr>
          <w:p w14:paraId="30D69718" w14:textId="77777777" w:rsidR="00E8784F" w:rsidRDefault="00E8784F" w:rsidP="00E8784F">
            <w:pPr>
              <w:rPr>
                <w:color w:val="000000"/>
              </w:rPr>
            </w:pPr>
            <w:r>
              <w:rPr>
                <w:color w:val="000000"/>
              </w:rPr>
              <w:t>С даты подписания договора- не позднее 09 октября  2019 года.</w:t>
            </w:r>
          </w:p>
        </w:tc>
      </w:tr>
      <w:tr w:rsidR="00E8784F" w:rsidRPr="005577B1" w14:paraId="5BA9AF8D" w14:textId="77777777" w:rsidTr="00E8784F">
        <w:trPr>
          <w:trHeight w:val="67"/>
          <w:jc w:val="center"/>
        </w:trPr>
        <w:tc>
          <w:tcPr>
            <w:tcW w:w="567" w:type="dxa"/>
            <w:vMerge/>
            <w:tcBorders>
              <w:left w:val="single" w:sz="8" w:space="0" w:color="auto"/>
              <w:bottom w:val="single" w:sz="8" w:space="0" w:color="000000"/>
              <w:right w:val="single" w:sz="8" w:space="0" w:color="auto"/>
            </w:tcBorders>
            <w:vAlign w:val="center"/>
          </w:tcPr>
          <w:p w14:paraId="5007D83C"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tcPr>
          <w:p w14:paraId="57FF42D2" w14:textId="77777777" w:rsidR="00E8784F" w:rsidRDefault="00E8784F" w:rsidP="00E8784F">
            <w:pPr>
              <w:rPr>
                <w:color w:val="000000"/>
              </w:rPr>
            </w:pPr>
            <w:r>
              <w:rPr>
                <w:color w:val="000000"/>
              </w:rPr>
              <w:t>Оказание услуг по оплате необходимых коммуникаций (электричество, интернет)</w:t>
            </w:r>
          </w:p>
        </w:tc>
        <w:tc>
          <w:tcPr>
            <w:tcW w:w="4537" w:type="dxa"/>
            <w:tcBorders>
              <w:top w:val="nil"/>
              <w:left w:val="nil"/>
              <w:bottom w:val="single" w:sz="8" w:space="0" w:color="auto"/>
              <w:right w:val="single" w:sz="8" w:space="0" w:color="auto"/>
            </w:tcBorders>
            <w:shd w:val="clear" w:color="000000" w:fill="FFFFFF"/>
          </w:tcPr>
          <w:p w14:paraId="76B36800" w14:textId="77777777" w:rsidR="00E8784F" w:rsidRDefault="00E8784F" w:rsidP="00E8784F">
            <w:pPr>
              <w:rPr>
                <w:color w:val="000000"/>
              </w:rPr>
            </w:pPr>
            <w:r>
              <w:rPr>
                <w:color w:val="000000"/>
              </w:rPr>
              <w:t>С даты подписания договора- не позднее 09 октября 2019 года.</w:t>
            </w:r>
          </w:p>
        </w:tc>
      </w:tr>
      <w:tr w:rsidR="00E8784F" w:rsidRPr="005577B1" w14:paraId="47E18528" w14:textId="77777777" w:rsidTr="00E8784F">
        <w:trPr>
          <w:trHeight w:val="237"/>
          <w:jc w:val="center"/>
        </w:trPr>
        <w:tc>
          <w:tcPr>
            <w:tcW w:w="567" w:type="dxa"/>
            <w:tcBorders>
              <w:top w:val="nil"/>
              <w:left w:val="single" w:sz="8" w:space="0" w:color="auto"/>
              <w:bottom w:val="single" w:sz="8" w:space="0" w:color="000000"/>
              <w:right w:val="single" w:sz="8" w:space="0" w:color="auto"/>
            </w:tcBorders>
            <w:shd w:val="clear" w:color="auto" w:fill="auto"/>
            <w:vAlign w:val="center"/>
            <w:hideMark/>
          </w:tcPr>
          <w:p w14:paraId="17C08F43" w14:textId="77777777" w:rsidR="00E8784F" w:rsidRPr="005577B1" w:rsidRDefault="00E8784F" w:rsidP="00E8784F">
            <w:pPr>
              <w:jc w:val="center"/>
              <w:rPr>
                <w:color w:val="000000"/>
              </w:rPr>
            </w:pPr>
            <w:r>
              <w:rPr>
                <w:color w:val="000000"/>
              </w:rPr>
              <w:t>2</w:t>
            </w:r>
          </w:p>
        </w:tc>
        <w:tc>
          <w:tcPr>
            <w:tcW w:w="5118" w:type="dxa"/>
            <w:tcBorders>
              <w:top w:val="nil"/>
              <w:left w:val="nil"/>
              <w:bottom w:val="single" w:sz="8" w:space="0" w:color="auto"/>
              <w:right w:val="single" w:sz="8" w:space="0" w:color="auto"/>
            </w:tcBorders>
            <w:shd w:val="clear" w:color="000000" w:fill="FFFFFF"/>
            <w:vAlign w:val="center"/>
            <w:hideMark/>
          </w:tcPr>
          <w:p w14:paraId="5144CB6A" w14:textId="77777777" w:rsidR="00E8784F" w:rsidRPr="005577B1" w:rsidRDefault="00E8784F" w:rsidP="00E8784F">
            <w:pPr>
              <w:rPr>
                <w:color w:val="000000"/>
              </w:rPr>
            </w:pPr>
            <w:r>
              <w:rPr>
                <w:color w:val="000000"/>
              </w:rPr>
              <w:t>Выполнение работ по изготовлению элементов выставочного стенда согласно условиям ТЗ и предоставление их Заказчику на период проведения выставки.</w:t>
            </w:r>
          </w:p>
        </w:tc>
        <w:tc>
          <w:tcPr>
            <w:tcW w:w="4537" w:type="dxa"/>
            <w:tcBorders>
              <w:top w:val="nil"/>
              <w:left w:val="nil"/>
              <w:bottom w:val="single" w:sz="8" w:space="0" w:color="auto"/>
              <w:right w:val="single" w:sz="8" w:space="0" w:color="auto"/>
            </w:tcBorders>
            <w:shd w:val="clear" w:color="000000" w:fill="FFFFFF"/>
          </w:tcPr>
          <w:p w14:paraId="573C85B0" w14:textId="77777777" w:rsidR="00E8784F" w:rsidRPr="005577B1" w:rsidRDefault="00E8784F" w:rsidP="00E8784F">
            <w:pPr>
              <w:rPr>
                <w:color w:val="000000"/>
              </w:rPr>
            </w:pPr>
            <w:r>
              <w:t>С даты подписания договора - по 12 октября 2019 года.</w:t>
            </w:r>
          </w:p>
        </w:tc>
      </w:tr>
      <w:tr w:rsidR="00E8784F" w:rsidRPr="005577B1" w14:paraId="018D937E" w14:textId="77777777" w:rsidTr="00E8784F">
        <w:trPr>
          <w:trHeight w:val="67"/>
          <w:jc w:val="center"/>
        </w:trPr>
        <w:tc>
          <w:tcPr>
            <w:tcW w:w="567" w:type="dxa"/>
            <w:tcBorders>
              <w:top w:val="nil"/>
              <w:left w:val="single" w:sz="8" w:space="0" w:color="auto"/>
              <w:bottom w:val="single" w:sz="8" w:space="0" w:color="000000"/>
              <w:right w:val="single" w:sz="8" w:space="0" w:color="auto"/>
            </w:tcBorders>
            <w:shd w:val="clear" w:color="auto" w:fill="auto"/>
            <w:vAlign w:val="center"/>
            <w:hideMark/>
          </w:tcPr>
          <w:p w14:paraId="31BE2FAA" w14:textId="77777777" w:rsidR="00E8784F" w:rsidRPr="005577B1" w:rsidRDefault="00E8784F" w:rsidP="00E8784F">
            <w:pPr>
              <w:jc w:val="center"/>
              <w:rPr>
                <w:color w:val="000000"/>
              </w:rPr>
            </w:pPr>
            <w:r>
              <w:rPr>
                <w:color w:val="000000"/>
              </w:rPr>
              <w:t>3</w:t>
            </w:r>
          </w:p>
        </w:tc>
        <w:tc>
          <w:tcPr>
            <w:tcW w:w="5118" w:type="dxa"/>
            <w:tcBorders>
              <w:top w:val="nil"/>
              <w:left w:val="nil"/>
              <w:bottom w:val="single" w:sz="8" w:space="0" w:color="auto"/>
              <w:right w:val="single" w:sz="8" w:space="0" w:color="auto"/>
            </w:tcBorders>
            <w:shd w:val="clear" w:color="000000" w:fill="FFFFFF"/>
            <w:vAlign w:val="center"/>
            <w:hideMark/>
          </w:tcPr>
          <w:p w14:paraId="68376851" w14:textId="77777777" w:rsidR="00E8784F" w:rsidRPr="005577B1" w:rsidRDefault="00E8784F" w:rsidP="00E8784F">
            <w:pPr>
              <w:jc w:val="both"/>
              <w:rPr>
                <w:color w:val="000000"/>
              </w:rPr>
            </w:pPr>
            <w:r>
              <w:rPr>
                <w:color w:val="000000"/>
              </w:rPr>
              <w:t>Художественно-оформительские работы согласно условиям ТЗ.</w:t>
            </w:r>
          </w:p>
        </w:tc>
        <w:tc>
          <w:tcPr>
            <w:tcW w:w="4537" w:type="dxa"/>
            <w:tcBorders>
              <w:top w:val="nil"/>
              <w:left w:val="nil"/>
              <w:bottom w:val="single" w:sz="8" w:space="0" w:color="auto"/>
              <w:right w:val="single" w:sz="8" w:space="0" w:color="auto"/>
            </w:tcBorders>
            <w:shd w:val="clear" w:color="000000" w:fill="FFFFFF"/>
          </w:tcPr>
          <w:p w14:paraId="30A9EA48" w14:textId="77777777" w:rsidR="00E8784F" w:rsidRPr="005577B1" w:rsidRDefault="00E8784F" w:rsidP="00E8784F">
            <w:pPr>
              <w:jc w:val="both"/>
              <w:rPr>
                <w:color w:val="000000"/>
              </w:rPr>
            </w:pPr>
            <w:r>
              <w:rPr>
                <w:color w:val="000000"/>
              </w:rPr>
              <w:t>С даты подписания договора- не позднее 09 октября 2019 года.</w:t>
            </w:r>
          </w:p>
        </w:tc>
      </w:tr>
      <w:tr w:rsidR="00E8784F" w:rsidRPr="005577B1" w14:paraId="26ABDCE4" w14:textId="77777777" w:rsidTr="00E8784F">
        <w:trPr>
          <w:trHeight w:val="357"/>
          <w:jc w:val="center"/>
        </w:trPr>
        <w:tc>
          <w:tcPr>
            <w:tcW w:w="567" w:type="dxa"/>
            <w:tcBorders>
              <w:top w:val="nil"/>
              <w:left w:val="single" w:sz="8" w:space="0" w:color="auto"/>
              <w:bottom w:val="single" w:sz="8" w:space="0" w:color="000000"/>
              <w:right w:val="single" w:sz="8" w:space="0" w:color="auto"/>
            </w:tcBorders>
            <w:shd w:val="clear" w:color="auto" w:fill="auto"/>
            <w:vAlign w:val="center"/>
            <w:hideMark/>
          </w:tcPr>
          <w:p w14:paraId="2F5FF941" w14:textId="77777777" w:rsidR="00E8784F" w:rsidRPr="005577B1" w:rsidRDefault="00E8784F" w:rsidP="00E8784F">
            <w:pPr>
              <w:jc w:val="center"/>
              <w:rPr>
                <w:color w:val="000000"/>
              </w:rPr>
            </w:pPr>
            <w:r>
              <w:rPr>
                <w:color w:val="000000"/>
              </w:rPr>
              <w:t>4</w:t>
            </w:r>
          </w:p>
        </w:tc>
        <w:tc>
          <w:tcPr>
            <w:tcW w:w="5118" w:type="dxa"/>
            <w:tcBorders>
              <w:top w:val="nil"/>
              <w:left w:val="nil"/>
              <w:bottom w:val="single" w:sz="8" w:space="0" w:color="auto"/>
              <w:right w:val="single" w:sz="8" w:space="0" w:color="auto"/>
            </w:tcBorders>
            <w:shd w:val="clear" w:color="000000" w:fill="FFFFFF"/>
            <w:vAlign w:val="center"/>
            <w:hideMark/>
          </w:tcPr>
          <w:p w14:paraId="0FE9FA19" w14:textId="77777777" w:rsidR="00E8784F" w:rsidRPr="005577B1" w:rsidRDefault="00E8784F" w:rsidP="00E8784F">
            <w:pPr>
              <w:rPr>
                <w:color w:val="000000"/>
              </w:rPr>
            </w:pPr>
            <w:r>
              <w:rPr>
                <w:color w:val="000000"/>
              </w:rPr>
              <w:t>Оказание услуг по оснащению выставочной площади металлоконструкциями, мебелью, электрооборудованием на период проведения выставки (согласно условиям ТЗ):</w:t>
            </w:r>
          </w:p>
        </w:tc>
        <w:tc>
          <w:tcPr>
            <w:tcW w:w="4537" w:type="dxa"/>
            <w:tcBorders>
              <w:top w:val="nil"/>
              <w:left w:val="nil"/>
              <w:bottom w:val="single" w:sz="8" w:space="0" w:color="auto"/>
              <w:right w:val="single" w:sz="8" w:space="0" w:color="auto"/>
            </w:tcBorders>
            <w:shd w:val="clear" w:color="000000" w:fill="FFFFFF"/>
          </w:tcPr>
          <w:p w14:paraId="1E2C5B00" w14:textId="77777777" w:rsidR="00E8784F" w:rsidRPr="005577B1" w:rsidRDefault="00E8784F" w:rsidP="00E8784F">
            <w:pPr>
              <w:rPr>
                <w:color w:val="000000"/>
              </w:rPr>
            </w:pPr>
            <w:r>
              <w:t>С даты подписания договора- по 12 октября 2019 года.</w:t>
            </w:r>
          </w:p>
        </w:tc>
      </w:tr>
      <w:tr w:rsidR="00E8784F" w:rsidRPr="005577B1" w14:paraId="6A85B7E8" w14:textId="77777777" w:rsidTr="00E8784F">
        <w:trPr>
          <w:trHeight w:val="664"/>
          <w:jc w:val="center"/>
        </w:trPr>
        <w:tc>
          <w:tcPr>
            <w:tcW w:w="567" w:type="dxa"/>
            <w:tcBorders>
              <w:top w:val="single" w:sz="4" w:space="0" w:color="auto"/>
              <w:left w:val="single" w:sz="8" w:space="0" w:color="auto"/>
              <w:bottom w:val="single" w:sz="8" w:space="0" w:color="000000"/>
              <w:right w:val="single" w:sz="8" w:space="0" w:color="auto"/>
            </w:tcBorders>
            <w:shd w:val="clear" w:color="auto" w:fill="auto"/>
            <w:vAlign w:val="center"/>
            <w:hideMark/>
          </w:tcPr>
          <w:p w14:paraId="2A45D668" w14:textId="77777777" w:rsidR="00E8784F" w:rsidRPr="005577B1" w:rsidRDefault="00E8784F" w:rsidP="00E8784F">
            <w:pPr>
              <w:jc w:val="center"/>
              <w:rPr>
                <w:color w:val="000000"/>
              </w:rPr>
            </w:pPr>
            <w:r>
              <w:rPr>
                <w:color w:val="000000"/>
              </w:rPr>
              <w:t>5</w:t>
            </w:r>
          </w:p>
        </w:tc>
        <w:tc>
          <w:tcPr>
            <w:tcW w:w="5118" w:type="dxa"/>
            <w:tcBorders>
              <w:top w:val="single" w:sz="4" w:space="0" w:color="auto"/>
              <w:left w:val="nil"/>
              <w:bottom w:val="single" w:sz="8" w:space="0" w:color="auto"/>
              <w:right w:val="single" w:sz="8" w:space="0" w:color="auto"/>
            </w:tcBorders>
            <w:shd w:val="clear" w:color="000000" w:fill="FFFFFF"/>
            <w:vAlign w:val="center"/>
            <w:hideMark/>
          </w:tcPr>
          <w:p w14:paraId="543F1F1F" w14:textId="77777777" w:rsidR="00E8784F" w:rsidRPr="005577B1" w:rsidRDefault="00E8784F" w:rsidP="00E8784F">
            <w:pPr>
              <w:rPr>
                <w:color w:val="000000"/>
              </w:rPr>
            </w:pPr>
            <w:r>
              <w:rPr>
                <w:color w:val="000000"/>
              </w:rPr>
              <w:t>Оказание услуг по оснащению выставочной площади мультимедийным оборудованием (согласно условиям ТЗ)</w:t>
            </w:r>
          </w:p>
        </w:tc>
        <w:tc>
          <w:tcPr>
            <w:tcW w:w="4537" w:type="dxa"/>
            <w:tcBorders>
              <w:top w:val="single" w:sz="4" w:space="0" w:color="auto"/>
              <w:left w:val="nil"/>
              <w:bottom w:val="single" w:sz="8" w:space="0" w:color="auto"/>
              <w:right w:val="single" w:sz="8" w:space="0" w:color="auto"/>
            </w:tcBorders>
            <w:shd w:val="clear" w:color="000000" w:fill="FFFFFF"/>
          </w:tcPr>
          <w:p w14:paraId="1499C776" w14:textId="77777777" w:rsidR="00E8784F" w:rsidRPr="005577B1" w:rsidRDefault="00E8784F" w:rsidP="00E8784F">
            <w:pPr>
              <w:rPr>
                <w:color w:val="000000"/>
              </w:rPr>
            </w:pPr>
            <w:r>
              <w:rPr>
                <w:color w:val="000000"/>
              </w:rPr>
              <w:t>С даты подписания договора- не позднее 09 октября 2019 года.</w:t>
            </w:r>
          </w:p>
        </w:tc>
      </w:tr>
      <w:tr w:rsidR="00E8784F" w:rsidRPr="005577B1" w14:paraId="1DCBDAA6" w14:textId="77777777" w:rsidTr="00E8784F">
        <w:trPr>
          <w:trHeight w:val="279"/>
          <w:jc w:val="center"/>
        </w:trPr>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6ED2868" w14:textId="77777777" w:rsidR="00E8784F" w:rsidRPr="005577B1" w:rsidRDefault="00E8784F" w:rsidP="00E8784F">
            <w:pPr>
              <w:jc w:val="center"/>
              <w:rPr>
                <w:color w:val="000000"/>
              </w:rPr>
            </w:pPr>
            <w:r>
              <w:rPr>
                <w:color w:val="000000"/>
              </w:rPr>
              <w:t>6</w:t>
            </w:r>
          </w:p>
        </w:tc>
        <w:tc>
          <w:tcPr>
            <w:tcW w:w="5118" w:type="dxa"/>
            <w:tcBorders>
              <w:top w:val="nil"/>
              <w:left w:val="nil"/>
              <w:bottom w:val="single" w:sz="8" w:space="0" w:color="auto"/>
              <w:right w:val="single" w:sz="8" w:space="0" w:color="auto"/>
            </w:tcBorders>
            <w:shd w:val="clear" w:color="000000" w:fill="FFFFFF"/>
            <w:vAlign w:val="center"/>
            <w:hideMark/>
          </w:tcPr>
          <w:p w14:paraId="7333F18C" w14:textId="77777777" w:rsidR="00E8784F" w:rsidRPr="005577B1" w:rsidRDefault="00E8784F" w:rsidP="00E8784F">
            <w:pPr>
              <w:rPr>
                <w:color w:val="000000"/>
              </w:rPr>
            </w:pPr>
            <w:r>
              <w:rPr>
                <w:color w:val="000000"/>
              </w:rPr>
              <w:t>Выполнение работ:</w:t>
            </w:r>
          </w:p>
        </w:tc>
        <w:tc>
          <w:tcPr>
            <w:tcW w:w="4537" w:type="dxa"/>
            <w:tcBorders>
              <w:top w:val="nil"/>
              <w:left w:val="nil"/>
              <w:bottom w:val="single" w:sz="8" w:space="0" w:color="auto"/>
              <w:right w:val="single" w:sz="8" w:space="0" w:color="auto"/>
            </w:tcBorders>
            <w:shd w:val="clear" w:color="000000" w:fill="FFFFFF"/>
          </w:tcPr>
          <w:p w14:paraId="2AC68AE9" w14:textId="77777777" w:rsidR="00E8784F" w:rsidRPr="005577B1" w:rsidRDefault="00E8784F" w:rsidP="00E8784F">
            <w:pPr>
              <w:rPr>
                <w:color w:val="000000"/>
              </w:rPr>
            </w:pPr>
          </w:p>
        </w:tc>
      </w:tr>
      <w:tr w:rsidR="00E8784F" w:rsidRPr="005577B1" w14:paraId="13C271A2" w14:textId="77777777" w:rsidTr="00E8784F">
        <w:trPr>
          <w:trHeight w:val="227"/>
          <w:jc w:val="center"/>
        </w:trPr>
        <w:tc>
          <w:tcPr>
            <w:tcW w:w="567" w:type="dxa"/>
            <w:vMerge/>
            <w:tcBorders>
              <w:top w:val="nil"/>
              <w:left w:val="single" w:sz="8" w:space="0" w:color="auto"/>
              <w:bottom w:val="single" w:sz="8" w:space="0" w:color="000000"/>
              <w:right w:val="single" w:sz="8" w:space="0" w:color="auto"/>
            </w:tcBorders>
            <w:vAlign w:val="center"/>
            <w:hideMark/>
          </w:tcPr>
          <w:p w14:paraId="308FC927"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1724B583" w14:textId="77777777" w:rsidR="00E8784F" w:rsidRPr="005577B1" w:rsidRDefault="00E8784F" w:rsidP="00E8784F">
            <w:pPr>
              <w:rPr>
                <w:color w:val="000000"/>
              </w:rPr>
            </w:pPr>
            <w:r>
              <w:rPr>
                <w:color w:val="000000"/>
              </w:rPr>
              <w:t>транспортировка, упаковка и осуществление разгрузки/погрузки элементов выставочного стенда</w:t>
            </w:r>
          </w:p>
        </w:tc>
        <w:tc>
          <w:tcPr>
            <w:tcW w:w="4537" w:type="dxa"/>
            <w:tcBorders>
              <w:top w:val="nil"/>
              <w:left w:val="nil"/>
              <w:bottom w:val="single" w:sz="8" w:space="0" w:color="auto"/>
              <w:right w:val="single" w:sz="8" w:space="0" w:color="auto"/>
            </w:tcBorders>
            <w:shd w:val="clear" w:color="000000" w:fill="FFFFFF"/>
          </w:tcPr>
          <w:p w14:paraId="76541BFB" w14:textId="77777777" w:rsidR="00E8784F" w:rsidRPr="005577B1" w:rsidRDefault="00E8784F" w:rsidP="00E8784F">
            <w:pPr>
              <w:rPr>
                <w:color w:val="000000"/>
              </w:rPr>
            </w:pPr>
            <w:r>
              <w:t>С даты подписания договора- не позднее 09 октября 2019 года/ 12 октября 2019 года.</w:t>
            </w:r>
          </w:p>
        </w:tc>
      </w:tr>
      <w:tr w:rsidR="00E8784F" w:rsidRPr="005577B1" w14:paraId="54D1D48E" w14:textId="77777777" w:rsidTr="00E8784F">
        <w:trPr>
          <w:trHeight w:val="67"/>
          <w:jc w:val="center"/>
        </w:trPr>
        <w:tc>
          <w:tcPr>
            <w:tcW w:w="567" w:type="dxa"/>
            <w:vMerge/>
            <w:tcBorders>
              <w:top w:val="nil"/>
              <w:left w:val="single" w:sz="8" w:space="0" w:color="auto"/>
              <w:bottom w:val="single" w:sz="8" w:space="0" w:color="000000"/>
              <w:right w:val="single" w:sz="8" w:space="0" w:color="auto"/>
            </w:tcBorders>
            <w:vAlign w:val="center"/>
            <w:hideMark/>
          </w:tcPr>
          <w:p w14:paraId="258E1AA9"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57A191D2" w14:textId="77777777" w:rsidR="00E8784F" w:rsidRPr="005577B1" w:rsidRDefault="00E8784F" w:rsidP="00E8784F">
            <w:pPr>
              <w:rPr>
                <w:color w:val="000000"/>
              </w:rPr>
            </w:pPr>
            <w:r>
              <w:rPr>
                <w:color w:val="000000"/>
              </w:rPr>
              <w:t>монтаж/демонтаж</w:t>
            </w:r>
          </w:p>
        </w:tc>
        <w:tc>
          <w:tcPr>
            <w:tcW w:w="4537" w:type="dxa"/>
            <w:tcBorders>
              <w:top w:val="nil"/>
              <w:left w:val="nil"/>
              <w:bottom w:val="single" w:sz="8" w:space="0" w:color="auto"/>
              <w:right w:val="single" w:sz="8" w:space="0" w:color="auto"/>
            </w:tcBorders>
            <w:shd w:val="clear" w:color="000000" w:fill="FFFFFF"/>
          </w:tcPr>
          <w:p w14:paraId="6C64099E" w14:textId="77777777" w:rsidR="00E8784F" w:rsidRPr="005577B1" w:rsidRDefault="00E8784F" w:rsidP="00E8784F">
            <w:pPr>
              <w:rPr>
                <w:color w:val="000000"/>
              </w:rPr>
            </w:pPr>
            <w:r>
              <w:t>С даты подписания договора - не позднее 09 октября 2019/ 12 октября 2019</w:t>
            </w:r>
          </w:p>
        </w:tc>
      </w:tr>
      <w:tr w:rsidR="00E8784F" w:rsidRPr="005577B1" w14:paraId="0D3E99DE" w14:textId="77777777" w:rsidTr="00E8784F">
        <w:trPr>
          <w:trHeight w:val="67"/>
          <w:jc w:val="center"/>
        </w:trPr>
        <w:tc>
          <w:tcPr>
            <w:tcW w:w="567" w:type="dxa"/>
            <w:vMerge/>
            <w:tcBorders>
              <w:top w:val="single" w:sz="4" w:space="0" w:color="auto"/>
              <w:left w:val="single" w:sz="8" w:space="0" w:color="auto"/>
              <w:bottom w:val="single" w:sz="8" w:space="0" w:color="000000"/>
              <w:right w:val="single" w:sz="8" w:space="0" w:color="auto"/>
            </w:tcBorders>
            <w:vAlign w:val="center"/>
            <w:hideMark/>
          </w:tcPr>
          <w:p w14:paraId="10D423A1" w14:textId="77777777" w:rsidR="00E8784F" w:rsidRPr="005577B1" w:rsidRDefault="00E8784F" w:rsidP="00E8784F">
            <w:pPr>
              <w:rPr>
                <w:color w:val="000000"/>
              </w:rPr>
            </w:pPr>
          </w:p>
        </w:tc>
        <w:tc>
          <w:tcPr>
            <w:tcW w:w="5118" w:type="dxa"/>
            <w:tcBorders>
              <w:top w:val="single" w:sz="4" w:space="0" w:color="auto"/>
              <w:left w:val="nil"/>
              <w:bottom w:val="single" w:sz="8" w:space="0" w:color="auto"/>
              <w:right w:val="single" w:sz="8" w:space="0" w:color="auto"/>
            </w:tcBorders>
            <w:shd w:val="clear" w:color="000000" w:fill="FFFFFF"/>
            <w:vAlign w:val="center"/>
            <w:hideMark/>
          </w:tcPr>
          <w:p w14:paraId="35679B60" w14:textId="77777777" w:rsidR="00E8784F" w:rsidRPr="005577B1" w:rsidRDefault="00E8784F" w:rsidP="00E8784F">
            <w:pPr>
              <w:rPr>
                <w:color w:val="000000"/>
              </w:rPr>
            </w:pPr>
            <w:r>
              <w:rPr>
                <w:color w:val="000000"/>
              </w:rPr>
              <w:t xml:space="preserve">обеспечение таможенного оформления и транспортировки выставочного груза Заказчика по маршруту Россия, Москва – Китай, </w:t>
            </w:r>
            <w:r>
              <w:t>Шеньчжэнь</w:t>
            </w:r>
            <w:r>
              <w:rPr>
                <w:color w:val="000000"/>
              </w:rPr>
              <w:t>, выставочный комплекс (до 150 кг)</w:t>
            </w:r>
          </w:p>
        </w:tc>
        <w:tc>
          <w:tcPr>
            <w:tcW w:w="4537" w:type="dxa"/>
            <w:tcBorders>
              <w:top w:val="single" w:sz="4" w:space="0" w:color="auto"/>
              <w:left w:val="nil"/>
              <w:bottom w:val="single" w:sz="8" w:space="0" w:color="auto"/>
              <w:right w:val="single" w:sz="8" w:space="0" w:color="auto"/>
            </w:tcBorders>
            <w:shd w:val="clear" w:color="000000" w:fill="FFFFFF"/>
          </w:tcPr>
          <w:p w14:paraId="62C07B14" w14:textId="77777777" w:rsidR="00E8784F" w:rsidRPr="005577B1" w:rsidRDefault="00E8784F" w:rsidP="00E8784F">
            <w:pPr>
              <w:rPr>
                <w:color w:val="000000"/>
              </w:rPr>
            </w:pPr>
            <w:r>
              <w:rPr>
                <w:color w:val="000000"/>
              </w:rPr>
              <w:t>С даты подписания договора- не позднее 09 октября  2019 года.</w:t>
            </w:r>
          </w:p>
        </w:tc>
      </w:tr>
      <w:tr w:rsidR="00E8784F" w:rsidRPr="005577B1" w14:paraId="54EBAC31" w14:textId="77777777" w:rsidTr="00E8784F">
        <w:trPr>
          <w:trHeight w:val="191"/>
          <w:jc w:val="center"/>
        </w:trPr>
        <w:tc>
          <w:tcPr>
            <w:tcW w:w="567" w:type="dxa"/>
            <w:vMerge/>
            <w:tcBorders>
              <w:top w:val="nil"/>
              <w:left w:val="single" w:sz="8" w:space="0" w:color="auto"/>
              <w:bottom w:val="single" w:sz="8" w:space="0" w:color="000000"/>
              <w:right w:val="single" w:sz="8" w:space="0" w:color="auto"/>
            </w:tcBorders>
            <w:vAlign w:val="center"/>
            <w:hideMark/>
          </w:tcPr>
          <w:p w14:paraId="35A186D5"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10BE612A" w14:textId="77777777" w:rsidR="00E8784F" w:rsidRPr="005577B1" w:rsidRDefault="00E8784F" w:rsidP="00E8784F">
            <w:pPr>
              <w:rPr>
                <w:color w:val="000000"/>
              </w:rPr>
            </w:pPr>
            <w:r>
              <w:rPr>
                <w:color w:val="000000"/>
              </w:rPr>
              <w:t>предоставление Заказчику не менее 15 бейджей и 1 парковочного места</w:t>
            </w:r>
          </w:p>
        </w:tc>
        <w:tc>
          <w:tcPr>
            <w:tcW w:w="4537" w:type="dxa"/>
            <w:tcBorders>
              <w:top w:val="nil"/>
              <w:left w:val="nil"/>
              <w:bottom w:val="single" w:sz="8" w:space="0" w:color="auto"/>
              <w:right w:val="single" w:sz="8" w:space="0" w:color="auto"/>
            </w:tcBorders>
            <w:shd w:val="clear" w:color="000000" w:fill="FFFFFF"/>
          </w:tcPr>
          <w:p w14:paraId="72A23C2E" w14:textId="77777777" w:rsidR="00E8784F" w:rsidRPr="005577B1" w:rsidRDefault="00E8784F" w:rsidP="00E8784F">
            <w:pPr>
              <w:rPr>
                <w:color w:val="000000"/>
              </w:rPr>
            </w:pPr>
            <w:r>
              <w:rPr>
                <w:color w:val="000000"/>
              </w:rPr>
              <w:t>С даты подписания договора- не позднее 09 октября  2019 года.</w:t>
            </w:r>
          </w:p>
        </w:tc>
      </w:tr>
      <w:tr w:rsidR="00E8784F" w:rsidRPr="005577B1" w14:paraId="02EB2FAB" w14:textId="77777777" w:rsidTr="00E8784F">
        <w:trPr>
          <w:trHeight w:val="349"/>
          <w:jc w:val="center"/>
        </w:trPr>
        <w:tc>
          <w:tcPr>
            <w:tcW w:w="567" w:type="dxa"/>
            <w:vMerge/>
            <w:tcBorders>
              <w:top w:val="nil"/>
              <w:left w:val="single" w:sz="8" w:space="0" w:color="auto"/>
              <w:bottom w:val="single" w:sz="8" w:space="0" w:color="000000"/>
              <w:right w:val="single" w:sz="8" w:space="0" w:color="auto"/>
            </w:tcBorders>
            <w:vAlign w:val="center"/>
            <w:hideMark/>
          </w:tcPr>
          <w:p w14:paraId="7039BAD3"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71C1277C" w14:textId="77777777" w:rsidR="00E8784F" w:rsidRPr="005577B1" w:rsidRDefault="00E8784F" w:rsidP="00E8784F">
            <w:pPr>
              <w:rPr>
                <w:color w:val="000000"/>
              </w:rPr>
            </w:pPr>
            <w:r>
              <w:rPr>
                <w:color w:val="000000"/>
              </w:rPr>
              <w:t>обеспечение услуг кейтеринга из расчета 15 человек в день в период выставки:</w:t>
            </w:r>
          </w:p>
          <w:p w14:paraId="1A14C38C" w14:textId="77777777" w:rsidR="00E8784F" w:rsidRPr="005577B1" w:rsidRDefault="00E8784F" w:rsidP="00E8784F">
            <w:pPr>
              <w:rPr>
                <w:color w:val="000000"/>
              </w:rPr>
            </w:pPr>
            <w:r>
              <w:rPr>
                <w:color w:val="000000"/>
              </w:rPr>
              <w:t>- ежедневное обеспечение кофе-брейков (2 раза в день);</w:t>
            </w:r>
          </w:p>
          <w:p w14:paraId="299EA34F" w14:textId="77777777" w:rsidR="00E8784F" w:rsidRPr="005577B1" w:rsidRDefault="00E8784F" w:rsidP="00E8784F">
            <w:pPr>
              <w:rPr>
                <w:color w:val="000000"/>
              </w:rPr>
            </w:pPr>
            <w:r>
              <w:rPr>
                <w:color w:val="000000"/>
              </w:rPr>
              <w:t>- ежедневное обеспечение обедов</w:t>
            </w:r>
          </w:p>
        </w:tc>
        <w:tc>
          <w:tcPr>
            <w:tcW w:w="4537" w:type="dxa"/>
            <w:tcBorders>
              <w:top w:val="nil"/>
              <w:left w:val="nil"/>
              <w:bottom w:val="single" w:sz="8" w:space="0" w:color="auto"/>
              <w:right w:val="single" w:sz="8" w:space="0" w:color="auto"/>
            </w:tcBorders>
            <w:shd w:val="clear" w:color="000000" w:fill="FFFFFF"/>
          </w:tcPr>
          <w:p w14:paraId="45EBD22F" w14:textId="77777777" w:rsidR="00E8784F" w:rsidRPr="005577B1" w:rsidRDefault="00E8784F" w:rsidP="00E8784F">
            <w:pPr>
              <w:rPr>
                <w:color w:val="000000"/>
              </w:rPr>
            </w:pPr>
            <w:r>
              <w:t>с 10 октября 2019 по 12 октября 2019</w:t>
            </w:r>
          </w:p>
        </w:tc>
      </w:tr>
      <w:tr w:rsidR="00E8784F" w:rsidRPr="005577B1" w14:paraId="25CE6CE5" w14:textId="77777777" w:rsidTr="00E8784F">
        <w:trPr>
          <w:trHeight w:val="1557"/>
          <w:jc w:val="center"/>
        </w:trPr>
        <w:tc>
          <w:tcPr>
            <w:tcW w:w="567" w:type="dxa"/>
            <w:vMerge/>
            <w:tcBorders>
              <w:top w:val="nil"/>
              <w:left w:val="single" w:sz="8" w:space="0" w:color="auto"/>
              <w:bottom w:val="single" w:sz="8" w:space="0" w:color="000000"/>
              <w:right w:val="single" w:sz="8" w:space="0" w:color="auto"/>
            </w:tcBorders>
            <w:vAlign w:val="center"/>
            <w:hideMark/>
          </w:tcPr>
          <w:p w14:paraId="13905764"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23754783" w14:textId="77777777" w:rsidR="00E8784F" w:rsidRPr="005577B1" w:rsidRDefault="00E8784F" w:rsidP="00E8784F">
            <w:pPr>
              <w:rPr>
                <w:color w:val="000000"/>
              </w:rPr>
            </w:pPr>
            <w:r>
              <w:rPr>
                <w:color w:val="000000"/>
              </w:rPr>
              <w:t>обеспечение трансферного обслуживания делегации Заказчика в период подготовки и проведения выставки:</w:t>
            </w:r>
          </w:p>
          <w:p w14:paraId="65452F33" w14:textId="77777777" w:rsidR="00E8784F" w:rsidRDefault="00E8784F" w:rsidP="00E8784F">
            <w:pPr>
              <w:rPr>
                <w:color w:val="000000"/>
              </w:rPr>
            </w:pPr>
            <w:r>
              <w:rPr>
                <w:color w:val="000000"/>
              </w:rPr>
              <w:t>-аэропорт (г.Гонконг или г.Гуанчжоу) – отель (г. Шеньчжэнь) – аэропорт (г. Гонконг или г. Гуанчжоу) (один микроавтобус на 10 чел,)  (в день прилёта в г. Гонконг или г. Гуанчжоу и в день вылета из г. Гонконг или г. Гуанчжоу)</w:t>
            </w:r>
          </w:p>
          <w:p w14:paraId="2A30A3BA" w14:textId="77777777" w:rsidR="00E8784F" w:rsidRPr="005577B1" w:rsidRDefault="00E8784F" w:rsidP="00E8784F">
            <w:pPr>
              <w:rPr>
                <w:color w:val="000000"/>
              </w:rPr>
            </w:pPr>
            <w:r>
              <w:rPr>
                <w:color w:val="000000"/>
              </w:rPr>
              <w:t>- отель-выставочный комплекс-отель (микроавтобус на 10 чел – 1 шт.) (на период проведения выставки)</w:t>
            </w:r>
          </w:p>
        </w:tc>
        <w:tc>
          <w:tcPr>
            <w:tcW w:w="4537" w:type="dxa"/>
            <w:tcBorders>
              <w:top w:val="nil"/>
              <w:left w:val="nil"/>
              <w:bottom w:val="single" w:sz="8" w:space="0" w:color="auto"/>
              <w:right w:val="single" w:sz="8" w:space="0" w:color="auto"/>
            </w:tcBorders>
            <w:shd w:val="clear" w:color="000000" w:fill="FFFFFF"/>
          </w:tcPr>
          <w:p w14:paraId="2705D523" w14:textId="77777777" w:rsidR="00E8784F" w:rsidRPr="005577B1" w:rsidRDefault="00E8784F" w:rsidP="00E8784F">
            <w:pPr>
              <w:rPr>
                <w:color w:val="000000"/>
              </w:rPr>
            </w:pPr>
            <w:r>
              <w:t>с 09 октября 2019 по 12 октября 2019</w:t>
            </w:r>
          </w:p>
        </w:tc>
      </w:tr>
      <w:tr w:rsidR="00E8784F" w:rsidRPr="005577B1" w14:paraId="795F8044" w14:textId="77777777" w:rsidTr="00E8784F">
        <w:trPr>
          <w:trHeight w:val="87"/>
          <w:jc w:val="center"/>
        </w:trPr>
        <w:tc>
          <w:tcPr>
            <w:tcW w:w="567" w:type="dxa"/>
            <w:vMerge/>
            <w:tcBorders>
              <w:top w:val="nil"/>
              <w:left w:val="single" w:sz="8" w:space="0" w:color="auto"/>
              <w:bottom w:val="single" w:sz="8" w:space="0" w:color="000000"/>
              <w:right w:val="single" w:sz="8" w:space="0" w:color="auto"/>
            </w:tcBorders>
            <w:vAlign w:val="center"/>
            <w:hideMark/>
          </w:tcPr>
          <w:p w14:paraId="7B34441C"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1F25EBD9" w14:textId="77777777" w:rsidR="00E8784F" w:rsidRPr="005577B1" w:rsidRDefault="00E8784F" w:rsidP="00E8784F">
            <w:pPr>
              <w:rPr>
                <w:color w:val="000000"/>
              </w:rPr>
            </w:pPr>
            <w:r>
              <w:rPr>
                <w:color w:val="000000"/>
              </w:rPr>
              <w:t xml:space="preserve">техническое сопровождение на период работы выставки компетентными специалистами </w:t>
            </w:r>
          </w:p>
        </w:tc>
        <w:tc>
          <w:tcPr>
            <w:tcW w:w="4537" w:type="dxa"/>
            <w:tcBorders>
              <w:top w:val="nil"/>
              <w:left w:val="nil"/>
              <w:bottom w:val="single" w:sz="8" w:space="0" w:color="auto"/>
              <w:right w:val="single" w:sz="8" w:space="0" w:color="auto"/>
            </w:tcBorders>
            <w:shd w:val="clear" w:color="000000" w:fill="FFFFFF"/>
          </w:tcPr>
          <w:p w14:paraId="0CD5991C" w14:textId="77777777" w:rsidR="00E8784F" w:rsidRPr="005577B1" w:rsidRDefault="00E8784F" w:rsidP="00E8784F">
            <w:pPr>
              <w:rPr>
                <w:color w:val="000000"/>
              </w:rPr>
            </w:pPr>
            <w:r>
              <w:t>с 10 октября 2019 по 12 октября 2019</w:t>
            </w:r>
          </w:p>
        </w:tc>
      </w:tr>
      <w:tr w:rsidR="00E8784F" w:rsidRPr="005577B1" w14:paraId="38C5BCCA" w14:textId="77777777" w:rsidTr="00E8784F">
        <w:trPr>
          <w:trHeight w:val="67"/>
          <w:jc w:val="center"/>
        </w:trPr>
        <w:tc>
          <w:tcPr>
            <w:tcW w:w="567" w:type="dxa"/>
            <w:vMerge/>
            <w:tcBorders>
              <w:top w:val="nil"/>
              <w:left w:val="single" w:sz="8" w:space="0" w:color="auto"/>
              <w:bottom w:val="single" w:sz="8" w:space="0" w:color="000000"/>
              <w:right w:val="single" w:sz="8" w:space="0" w:color="auto"/>
            </w:tcBorders>
            <w:vAlign w:val="center"/>
            <w:hideMark/>
          </w:tcPr>
          <w:p w14:paraId="5FC89A47"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2DD36D16" w14:textId="77777777" w:rsidR="00E8784F" w:rsidRPr="005577B1" w:rsidRDefault="00E8784F" w:rsidP="00E8784F">
            <w:pPr>
              <w:rPr>
                <w:color w:val="000000"/>
              </w:rPr>
            </w:pPr>
            <w:r>
              <w:rPr>
                <w:color w:val="000000"/>
              </w:rPr>
              <w:t xml:space="preserve">техническое обслуживание оборудования специалистами–техниками в период работы выставки </w:t>
            </w:r>
          </w:p>
        </w:tc>
        <w:tc>
          <w:tcPr>
            <w:tcW w:w="4537" w:type="dxa"/>
            <w:tcBorders>
              <w:top w:val="nil"/>
              <w:left w:val="nil"/>
              <w:bottom w:val="single" w:sz="8" w:space="0" w:color="auto"/>
              <w:right w:val="single" w:sz="8" w:space="0" w:color="auto"/>
            </w:tcBorders>
            <w:shd w:val="clear" w:color="000000" w:fill="FFFFFF"/>
          </w:tcPr>
          <w:p w14:paraId="230CAFEC" w14:textId="77777777" w:rsidR="00E8784F" w:rsidRPr="005577B1" w:rsidRDefault="00E8784F" w:rsidP="00E8784F">
            <w:pPr>
              <w:rPr>
                <w:color w:val="000000"/>
              </w:rPr>
            </w:pPr>
            <w:r>
              <w:t>с 10 октября 2019 по 12 октября 2019</w:t>
            </w:r>
          </w:p>
        </w:tc>
      </w:tr>
      <w:tr w:rsidR="00E8784F" w:rsidRPr="005577B1" w14:paraId="2E9509D1" w14:textId="77777777" w:rsidTr="00E8784F">
        <w:trPr>
          <w:trHeight w:val="67"/>
          <w:jc w:val="center"/>
        </w:trPr>
        <w:tc>
          <w:tcPr>
            <w:tcW w:w="567" w:type="dxa"/>
            <w:vMerge/>
            <w:tcBorders>
              <w:top w:val="nil"/>
              <w:left w:val="single" w:sz="8" w:space="0" w:color="auto"/>
              <w:bottom w:val="single" w:sz="8" w:space="0" w:color="000000"/>
              <w:right w:val="single" w:sz="8" w:space="0" w:color="auto"/>
            </w:tcBorders>
            <w:vAlign w:val="center"/>
            <w:hideMark/>
          </w:tcPr>
          <w:p w14:paraId="14E852E0" w14:textId="77777777" w:rsidR="00E8784F" w:rsidRPr="005577B1" w:rsidRDefault="00E8784F" w:rsidP="00E8784F">
            <w:pPr>
              <w:rPr>
                <w:color w:val="000000"/>
              </w:rPr>
            </w:pPr>
          </w:p>
        </w:tc>
        <w:tc>
          <w:tcPr>
            <w:tcW w:w="5118" w:type="dxa"/>
            <w:tcBorders>
              <w:top w:val="nil"/>
              <w:left w:val="nil"/>
              <w:bottom w:val="single" w:sz="8" w:space="0" w:color="auto"/>
              <w:right w:val="single" w:sz="8" w:space="0" w:color="auto"/>
            </w:tcBorders>
            <w:shd w:val="clear" w:color="000000" w:fill="FFFFFF"/>
            <w:vAlign w:val="center"/>
            <w:hideMark/>
          </w:tcPr>
          <w:p w14:paraId="2FC00569" w14:textId="77777777" w:rsidR="00E8784F" w:rsidRPr="005577B1" w:rsidRDefault="00E8784F" w:rsidP="00E8784F">
            <w:pPr>
              <w:rPr>
                <w:color w:val="000000"/>
              </w:rPr>
            </w:pPr>
            <w:r>
              <w:rPr>
                <w:color w:val="000000"/>
              </w:rPr>
              <w:t>обеспечение уборки экспозиции в течение всего периода проведения выставки</w:t>
            </w:r>
          </w:p>
        </w:tc>
        <w:tc>
          <w:tcPr>
            <w:tcW w:w="4537" w:type="dxa"/>
            <w:tcBorders>
              <w:top w:val="nil"/>
              <w:left w:val="nil"/>
              <w:bottom w:val="single" w:sz="8" w:space="0" w:color="auto"/>
              <w:right w:val="single" w:sz="8" w:space="0" w:color="auto"/>
            </w:tcBorders>
            <w:shd w:val="clear" w:color="000000" w:fill="FFFFFF"/>
          </w:tcPr>
          <w:p w14:paraId="749C6329" w14:textId="77777777" w:rsidR="00E8784F" w:rsidRPr="005577B1" w:rsidRDefault="00E8784F" w:rsidP="00E8784F">
            <w:pPr>
              <w:rPr>
                <w:color w:val="000000"/>
              </w:rPr>
            </w:pPr>
            <w:r>
              <w:t>с 10 октября 2019 по 12 октября 2019</w:t>
            </w:r>
          </w:p>
        </w:tc>
      </w:tr>
    </w:tbl>
    <w:p w14:paraId="26A65C63"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5733040D"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5B2F4881"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3FFD5847"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75306658"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5CD333E8"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2D7B2186"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67C1EE24"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15D9BA77"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5CD32379"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2B04B44C"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6E858B31"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1439D0DD"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090E5DB8"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072E0E80"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0CEEEFE3"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45759176"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4A5A25F9"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7F6F8D95"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75977BF2"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tbl>
      <w:tblPr>
        <w:tblW w:w="9639" w:type="dxa"/>
        <w:jc w:val="center"/>
        <w:tblLayout w:type="fixed"/>
        <w:tblLook w:val="0000" w:firstRow="0" w:lastRow="0" w:firstColumn="0" w:lastColumn="0" w:noHBand="0" w:noVBand="0"/>
      </w:tblPr>
      <w:tblGrid>
        <w:gridCol w:w="5128"/>
        <w:gridCol w:w="4511"/>
      </w:tblGrid>
      <w:tr w:rsidR="00E8784F" w14:paraId="7F4BEAF9" w14:textId="77777777" w:rsidTr="00E8784F">
        <w:trPr>
          <w:trHeight w:val="20"/>
          <w:jc w:val="center"/>
        </w:trPr>
        <w:tc>
          <w:tcPr>
            <w:tcW w:w="4705" w:type="dxa"/>
            <w:shd w:val="clear" w:color="auto" w:fill="auto"/>
          </w:tcPr>
          <w:p w14:paraId="4F7AE5A1" w14:textId="77777777" w:rsidR="00E8784F" w:rsidRDefault="00E8784F" w:rsidP="00E8784F">
            <w:r>
              <w:t>От Заказчика:</w:t>
            </w:r>
          </w:p>
          <w:p w14:paraId="38C82EED" w14:textId="77777777" w:rsidR="00E8784F" w:rsidRDefault="00E8784F" w:rsidP="00E8784F"/>
          <w:p w14:paraId="72BD00FA" w14:textId="77777777" w:rsidR="00E8784F" w:rsidRDefault="00E8784F" w:rsidP="00E8784F">
            <w:pPr>
              <w:rPr>
                <w:vertAlign w:val="superscript"/>
              </w:rPr>
            </w:pPr>
            <w:r>
              <w:t>________________    ______________</w:t>
            </w:r>
          </w:p>
          <w:p w14:paraId="57DB7094" w14:textId="77777777" w:rsidR="00E8784F" w:rsidRDefault="00E8784F" w:rsidP="00E8784F">
            <w:r>
              <w:rPr>
                <w:vertAlign w:val="superscript"/>
              </w:rPr>
              <w:t xml:space="preserve">(подпись)                                                 (Ф.И.О.)                                     </w:t>
            </w:r>
          </w:p>
        </w:tc>
        <w:tc>
          <w:tcPr>
            <w:tcW w:w="4139" w:type="dxa"/>
            <w:shd w:val="clear" w:color="auto" w:fill="auto"/>
          </w:tcPr>
          <w:p w14:paraId="187ABE0D" w14:textId="77777777" w:rsidR="00E8784F" w:rsidRDefault="00E8784F" w:rsidP="00E8784F">
            <w:r>
              <w:t>От Исполнителя:</w:t>
            </w:r>
          </w:p>
          <w:p w14:paraId="37D9BBDC" w14:textId="77777777" w:rsidR="00E8784F" w:rsidRDefault="00E8784F" w:rsidP="00E8784F"/>
          <w:p w14:paraId="3708B72C" w14:textId="77777777" w:rsidR="00E8784F" w:rsidRDefault="00E8784F" w:rsidP="00E8784F">
            <w:pPr>
              <w:rPr>
                <w:vertAlign w:val="superscript"/>
              </w:rPr>
            </w:pPr>
            <w:r>
              <w:t>________________    ______________</w:t>
            </w:r>
          </w:p>
          <w:p w14:paraId="6467DB10" w14:textId="77777777" w:rsidR="00E8784F" w:rsidRDefault="00E8784F" w:rsidP="00E8784F">
            <w:r>
              <w:rPr>
                <w:vertAlign w:val="superscript"/>
              </w:rPr>
              <w:t xml:space="preserve">(подпись)                                                      (Ф.И.О.)                                   </w:t>
            </w:r>
          </w:p>
        </w:tc>
      </w:tr>
    </w:tbl>
    <w:p w14:paraId="1E823D75"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057C73AB"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126E2983"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273B3785"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25CDB43F" w14:textId="77777777" w:rsidR="00E8784F" w:rsidRDefault="00E8784F" w:rsidP="00E8784F">
      <w:pPr>
        <w:pStyle w:val="ConsNormal"/>
        <w:widowControl/>
        <w:ind w:firstLine="0"/>
        <w:jc w:val="right"/>
        <w:rPr>
          <w:rFonts w:ascii="Times New Roman" w:hAnsi="Times New Roman" w:cs="Times New Roman"/>
          <w:bCs/>
          <w:color w:val="000000" w:themeColor="text1"/>
          <w:sz w:val="24"/>
          <w:szCs w:val="24"/>
        </w:rPr>
      </w:pPr>
    </w:p>
    <w:p w14:paraId="5F88A0F0" w14:textId="77777777" w:rsidR="00E8784F" w:rsidRPr="0097436C" w:rsidRDefault="00E8784F" w:rsidP="00E8784F">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Приложение № 4</w:t>
      </w:r>
      <w:r>
        <w:rPr>
          <w:rFonts w:ascii="Times New Roman" w:hAnsi="Times New Roman" w:cs="Times New Roman"/>
          <w:bCs/>
          <w:color w:val="000000" w:themeColor="text1"/>
          <w:sz w:val="24"/>
          <w:szCs w:val="24"/>
        </w:rPr>
        <w:br/>
      </w:r>
      <w:r>
        <w:rPr>
          <w:rFonts w:ascii="Times New Roman" w:hAnsi="Times New Roman" w:cs="Times New Roman"/>
          <w:color w:val="000000" w:themeColor="text1"/>
          <w:sz w:val="24"/>
          <w:szCs w:val="24"/>
        </w:rPr>
        <w:t>к Договору на оказание услуг и выполнение работ</w:t>
      </w:r>
    </w:p>
    <w:p w14:paraId="1792FF0A" w14:textId="77777777" w:rsidR="00E8784F" w:rsidRPr="0097436C" w:rsidRDefault="00E8784F" w:rsidP="00E8784F">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14:paraId="7D4EF307" w14:textId="77777777" w:rsidR="00E8784F" w:rsidRDefault="00E8784F" w:rsidP="00E8784F">
      <w:pPr>
        <w:jc w:val="right"/>
        <w:rPr>
          <w:color w:val="000000" w:themeColor="text1"/>
        </w:rPr>
      </w:pPr>
      <w:r>
        <w:rPr>
          <w:color w:val="000000" w:themeColor="text1"/>
        </w:rPr>
        <w:t>от «___»_________20__ г.</w:t>
      </w:r>
    </w:p>
    <w:p w14:paraId="58CE4FEC" w14:textId="77777777" w:rsidR="00E8784F" w:rsidRDefault="00E8784F" w:rsidP="00E8784F">
      <w:pPr>
        <w:jc w:val="right"/>
        <w:rPr>
          <w:color w:val="000000" w:themeColor="text1"/>
        </w:rPr>
      </w:pPr>
    </w:p>
    <w:p w14:paraId="7DDCFEA7" w14:textId="77777777" w:rsidR="00E8784F" w:rsidRDefault="00E8784F" w:rsidP="00E8784F">
      <w:pPr>
        <w:jc w:val="right"/>
        <w:rPr>
          <w:color w:val="000000" w:themeColor="text1"/>
        </w:rPr>
      </w:pPr>
    </w:p>
    <w:p w14:paraId="2222386B" w14:textId="77777777" w:rsidR="00E8784F" w:rsidRPr="005D3E22" w:rsidRDefault="00E8784F" w:rsidP="00E8784F">
      <w:pPr>
        <w:jc w:val="center"/>
        <w:rPr>
          <w:b/>
          <w:i/>
          <w:color w:val="000000" w:themeColor="text1"/>
        </w:rPr>
      </w:pPr>
      <w:r>
        <w:rPr>
          <w:b/>
          <w:i/>
          <w:color w:val="000000" w:themeColor="text1"/>
        </w:rPr>
        <w:t>Форма акта технической приемки выставочного Стенда в эксплуатацию</w:t>
      </w:r>
    </w:p>
    <w:p w14:paraId="15DB1C24" w14:textId="77777777" w:rsidR="00E8784F" w:rsidRDefault="00E8784F" w:rsidP="00E8784F">
      <w:pPr>
        <w:jc w:val="center"/>
        <w:rPr>
          <w:b/>
          <w:color w:val="000000" w:themeColor="text1"/>
        </w:rPr>
      </w:pPr>
    </w:p>
    <w:p w14:paraId="11D35E8F" w14:textId="77777777" w:rsidR="00E8784F" w:rsidRDefault="00E8784F" w:rsidP="00E8784F">
      <w:pPr>
        <w:jc w:val="center"/>
        <w:rPr>
          <w:b/>
          <w:color w:val="000000" w:themeColor="text1"/>
        </w:rPr>
      </w:pPr>
      <w:r>
        <w:rPr>
          <w:b/>
          <w:color w:val="000000" w:themeColor="text1"/>
        </w:rPr>
        <w:t>АКТ</w:t>
      </w:r>
    </w:p>
    <w:p w14:paraId="74DF4061" w14:textId="77777777" w:rsidR="00E8784F" w:rsidRDefault="00E8784F" w:rsidP="00E8784F">
      <w:pPr>
        <w:jc w:val="center"/>
        <w:rPr>
          <w:b/>
          <w:color w:val="000000" w:themeColor="text1"/>
        </w:rPr>
      </w:pPr>
      <w:r>
        <w:rPr>
          <w:b/>
          <w:color w:val="000000" w:themeColor="text1"/>
        </w:rPr>
        <w:t>технической приемки выставочного Стенда в эксплуатацию</w:t>
      </w:r>
    </w:p>
    <w:p w14:paraId="33B5BE6D" w14:textId="77777777" w:rsidR="00E8784F" w:rsidRDefault="00E8784F" w:rsidP="00E8784F">
      <w:pPr>
        <w:rPr>
          <w:b/>
          <w:color w:val="000000" w:themeColor="text1"/>
        </w:rPr>
      </w:pPr>
    </w:p>
    <w:p w14:paraId="5E5738BB" w14:textId="77777777" w:rsidR="00E8784F" w:rsidRPr="005D3E22" w:rsidRDefault="00E8784F" w:rsidP="00E8784F">
      <w:pPr>
        <w:rPr>
          <w:color w:val="000000" w:themeColor="text1"/>
        </w:rPr>
      </w:pPr>
      <w:r>
        <w:rPr>
          <w:color w:val="000000" w:themeColor="text1"/>
        </w:rPr>
        <w:t>г. ______________________</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__.__. __.__.____ </w:t>
      </w:r>
      <w:r>
        <w:rPr>
          <w:i/>
          <w:color w:val="000000" w:themeColor="text1"/>
        </w:rPr>
        <w:t>(чч.мм. дд.гггг)</w:t>
      </w:r>
    </w:p>
    <w:p w14:paraId="532855AB" w14:textId="77777777" w:rsidR="00E8784F" w:rsidRDefault="00E8784F" w:rsidP="00E8784F">
      <w:pPr>
        <w:jc w:val="center"/>
        <w:rPr>
          <w:b/>
          <w:color w:val="000000" w:themeColor="text1"/>
        </w:rPr>
      </w:pPr>
    </w:p>
    <w:p w14:paraId="4D6B6500" w14:textId="77777777" w:rsidR="00E8784F" w:rsidRDefault="00E8784F" w:rsidP="00E8784F">
      <w:pPr>
        <w:pStyle w:val="ConsNormal"/>
        <w:ind w:firstLine="540"/>
        <w:jc w:val="both"/>
        <w:rPr>
          <w:rFonts w:ascii="Times New Roman" w:hAnsi="Times New Roman" w:cs="Times New Roman"/>
          <w:sz w:val="24"/>
          <w:szCs w:val="24"/>
        </w:rPr>
      </w:pPr>
      <w:r>
        <w:rPr>
          <w:rFonts w:ascii="Times New Roman" w:hAnsi="Times New Roman" w:cs="Times New Roman"/>
          <w:sz w:val="24"/>
          <w:szCs w:val="24"/>
        </w:rPr>
        <w:t xml:space="preserve">Мы, нижеподписавшиеся, _____________________ </w:t>
      </w:r>
      <w:r>
        <w:rPr>
          <w:rFonts w:ascii="Times New Roman" w:hAnsi="Times New Roman" w:cs="Times New Roman"/>
          <w:i/>
          <w:sz w:val="24"/>
          <w:szCs w:val="24"/>
        </w:rPr>
        <w:t>(должность)</w:t>
      </w:r>
      <w:r>
        <w:rPr>
          <w:rFonts w:ascii="Times New Roman" w:hAnsi="Times New Roman" w:cs="Times New Roman"/>
          <w:sz w:val="24"/>
          <w:szCs w:val="24"/>
        </w:rPr>
        <w:t xml:space="preserve"> Публичного акционерного общества «Центр по перевозке грузов в контейнерах «ТрансКонтейнер» ____________________________</w:t>
      </w:r>
      <w:r>
        <w:rPr>
          <w:rFonts w:ascii="Times New Roman" w:hAnsi="Times New Roman" w:cs="Times New Roman"/>
          <w:i/>
          <w:sz w:val="24"/>
          <w:szCs w:val="24"/>
        </w:rPr>
        <w:t>(ФИО)</w:t>
      </w:r>
      <w:r>
        <w:rPr>
          <w:rFonts w:ascii="Times New Roman" w:hAnsi="Times New Roman" w:cs="Times New Roman"/>
          <w:sz w:val="24"/>
          <w:szCs w:val="24"/>
        </w:rPr>
        <w:t xml:space="preserve"> от лица Заказчика, с одной стороны, и ___________________________</w:t>
      </w:r>
      <w:r>
        <w:rPr>
          <w:rFonts w:ascii="Times New Roman" w:hAnsi="Times New Roman" w:cs="Times New Roman"/>
          <w:i/>
          <w:sz w:val="24"/>
          <w:szCs w:val="24"/>
        </w:rPr>
        <w:t>(должность)</w:t>
      </w:r>
      <w:r>
        <w:rPr>
          <w:rFonts w:ascii="Times New Roman" w:hAnsi="Times New Roman" w:cs="Times New Roman"/>
          <w:sz w:val="24"/>
          <w:szCs w:val="24"/>
        </w:rPr>
        <w:t xml:space="preserve"> _____________________________ </w:t>
      </w:r>
      <w:r>
        <w:rPr>
          <w:rFonts w:ascii="Times New Roman" w:hAnsi="Times New Roman" w:cs="Times New Roman"/>
          <w:i/>
          <w:sz w:val="24"/>
          <w:szCs w:val="24"/>
        </w:rPr>
        <w:t>(наименование Исполнителя)</w:t>
      </w:r>
      <w:r>
        <w:rPr>
          <w:rFonts w:ascii="Times New Roman" w:hAnsi="Times New Roman" w:cs="Times New Roman"/>
          <w:sz w:val="24"/>
          <w:szCs w:val="24"/>
        </w:rPr>
        <w:t xml:space="preserve"> от лица Исполнителя, с другой стороны, составили настоящий акт приемки выставочного Стенда в эксплуатацию по спецификации № __ (далее – Спецификация) к договору на оказание услуг и выполнение работ от «___»_________2019 г. №____________________ (далее – Договор) о том, что Исполнителем выполнены следующие работы по монтажу выставочного Стенда:</w:t>
      </w:r>
    </w:p>
    <w:tbl>
      <w:tblPr>
        <w:tblStyle w:val="afff1"/>
        <w:tblW w:w="0" w:type="auto"/>
        <w:tblLook w:val="04A0" w:firstRow="1" w:lastRow="0" w:firstColumn="1" w:lastColumn="0" w:noHBand="0" w:noVBand="1"/>
      </w:tblPr>
      <w:tblGrid>
        <w:gridCol w:w="540"/>
        <w:gridCol w:w="6836"/>
        <w:gridCol w:w="2195"/>
      </w:tblGrid>
      <w:tr w:rsidR="00E8784F" w:rsidRPr="00E75893" w14:paraId="688346FA" w14:textId="77777777" w:rsidTr="00E8784F">
        <w:tc>
          <w:tcPr>
            <w:tcW w:w="540" w:type="dxa"/>
          </w:tcPr>
          <w:p w14:paraId="2C0E8FB6" w14:textId="77777777" w:rsidR="00E8784F" w:rsidRPr="00E75893" w:rsidRDefault="00E8784F" w:rsidP="00E878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п/п</w:t>
            </w:r>
          </w:p>
        </w:tc>
        <w:tc>
          <w:tcPr>
            <w:tcW w:w="6836" w:type="dxa"/>
          </w:tcPr>
          <w:p w14:paraId="45AC035F" w14:textId="77777777" w:rsidR="00E8784F" w:rsidRPr="00E75893" w:rsidRDefault="00E8784F" w:rsidP="00E878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 Работ</w:t>
            </w:r>
          </w:p>
        </w:tc>
        <w:tc>
          <w:tcPr>
            <w:tcW w:w="2195" w:type="dxa"/>
          </w:tcPr>
          <w:p w14:paraId="730A2D93" w14:textId="77777777" w:rsidR="00E8784F" w:rsidRPr="00E75893" w:rsidRDefault="00E8784F" w:rsidP="00E878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Отметка о наличии выявленных недостатков </w:t>
            </w:r>
            <w:r>
              <w:rPr>
                <w:rFonts w:ascii="Times New Roman" w:hAnsi="Times New Roman" w:cs="Times New Roman"/>
                <w:i/>
                <w:sz w:val="24"/>
                <w:szCs w:val="24"/>
              </w:rPr>
              <w:t>(есть/нет)</w:t>
            </w:r>
          </w:p>
        </w:tc>
      </w:tr>
      <w:tr w:rsidR="00E8784F" w:rsidRPr="00E75893" w14:paraId="60C1223F" w14:textId="77777777" w:rsidTr="00E8784F">
        <w:tc>
          <w:tcPr>
            <w:tcW w:w="540" w:type="dxa"/>
          </w:tcPr>
          <w:p w14:paraId="0F46D84A"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6836" w:type="dxa"/>
          </w:tcPr>
          <w:p w14:paraId="2BE43ED7"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195" w:type="dxa"/>
          </w:tcPr>
          <w:p w14:paraId="6E4B7B2B" w14:textId="77777777" w:rsidR="00E8784F" w:rsidRPr="00E75893" w:rsidRDefault="00E8784F" w:rsidP="00E8784F">
            <w:pPr>
              <w:pStyle w:val="ConsNonformat"/>
              <w:widowControl/>
              <w:rPr>
                <w:rFonts w:ascii="Times New Roman" w:hAnsi="Times New Roman" w:cs="Times New Roman"/>
                <w:sz w:val="24"/>
                <w:szCs w:val="24"/>
              </w:rPr>
            </w:pPr>
          </w:p>
        </w:tc>
      </w:tr>
      <w:tr w:rsidR="00E8784F" w:rsidRPr="00E75893" w14:paraId="22A35C1F" w14:textId="77777777" w:rsidTr="00E8784F">
        <w:tc>
          <w:tcPr>
            <w:tcW w:w="540" w:type="dxa"/>
          </w:tcPr>
          <w:p w14:paraId="6C4BAE04"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6836" w:type="dxa"/>
          </w:tcPr>
          <w:p w14:paraId="2E5FB535"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электроснабжением</w:t>
            </w:r>
          </w:p>
        </w:tc>
        <w:tc>
          <w:tcPr>
            <w:tcW w:w="2195" w:type="dxa"/>
          </w:tcPr>
          <w:p w14:paraId="28B77F82" w14:textId="77777777" w:rsidR="00E8784F" w:rsidRPr="00E75893" w:rsidRDefault="00E8784F" w:rsidP="00E8784F">
            <w:pPr>
              <w:pStyle w:val="ConsNonformat"/>
              <w:widowControl/>
              <w:rPr>
                <w:rFonts w:ascii="Times New Roman" w:hAnsi="Times New Roman" w:cs="Times New Roman"/>
                <w:sz w:val="24"/>
                <w:szCs w:val="24"/>
              </w:rPr>
            </w:pPr>
          </w:p>
        </w:tc>
      </w:tr>
      <w:tr w:rsidR="00E8784F" w:rsidRPr="00E75893" w14:paraId="275E5F05" w14:textId="77777777" w:rsidTr="00E8784F">
        <w:tc>
          <w:tcPr>
            <w:tcW w:w="540" w:type="dxa"/>
          </w:tcPr>
          <w:p w14:paraId="7011C615"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6836" w:type="dxa"/>
          </w:tcPr>
          <w:p w14:paraId="74E91600"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2195" w:type="dxa"/>
          </w:tcPr>
          <w:p w14:paraId="2CFE004D" w14:textId="77777777" w:rsidR="00E8784F" w:rsidRPr="00E75893" w:rsidRDefault="00E8784F" w:rsidP="00E8784F">
            <w:pPr>
              <w:pStyle w:val="ConsNonformat"/>
              <w:widowControl/>
              <w:rPr>
                <w:rFonts w:ascii="Times New Roman" w:hAnsi="Times New Roman" w:cs="Times New Roman"/>
                <w:sz w:val="24"/>
                <w:szCs w:val="24"/>
              </w:rPr>
            </w:pPr>
          </w:p>
        </w:tc>
      </w:tr>
      <w:tr w:rsidR="00E8784F" w:rsidRPr="00E75893" w14:paraId="7856A3E4" w14:textId="77777777" w:rsidTr="00E8784F">
        <w:tc>
          <w:tcPr>
            <w:tcW w:w="540" w:type="dxa"/>
          </w:tcPr>
          <w:p w14:paraId="6A6FFC82"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6836" w:type="dxa"/>
          </w:tcPr>
          <w:p w14:paraId="6537022F"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2195" w:type="dxa"/>
          </w:tcPr>
          <w:p w14:paraId="0A5BA1B0" w14:textId="77777777" w:rsidR="00E8784F" w:rsidRPr="00E75893" w:rsidRDefault="00E8784F" w:rsidP="00E8784F">
            <w:pPr>
              <w:pStyle w:val="ConsNonformat"/>
              <w:widowControl/>
              <w:rPr>
                <w:rFonts w:ascii="Times New Roman" w:hAnsi="Times New Roman" w:cs="Times New Roman"/>
                <w:sz w:val="24"/>
                <w:szCs w:val="24"/>
              </w:rPr>
            </w:pPr>
          </w:p>
        </w:tc>
      </w:tr>
      <w:tr w:rsidR="00E8784F" w:rsidRPr="00E75893" w14:paraId="7D426AF4" w14:textId="77777777" w:rsidTr="00E8784F">
        <w:tc>
          <w:tcPr>
            <w:tcW w:w="540" w:type="dxa"/>
          </w:tcPr>
          <w:p w14:paraId="2EDA628E"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6836" w:type="dxa"/>
          </w:tcPr>
          <w:p w14:paraId="0B03BDD4"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мультимедийного оборудования</w:t>
            </w:r>
          </w:p>
        </w:tc>
        <w:tc>
          <w:tcPr>
            <w:tcW w:w="2195" w:type="dxa"/>
          </w:tcPr>
          <w:p w14:paraId="29961222" w14:textId="77777777" w:rsidR="00E8784F" w:rsidRPr="00E75893" w:rsidRDefault="00E8784F" w:rsidP="00E8784F">
            <w:pPr>
              <w:pStyle w:val="ConsNonformat"/>
              <w:widowControl/>
              <w:rPr>
                <w:rFonts w:ascii="Times New Roman" w:hAnsi="Times New Roman" w:cs="Times New Roman"/>
                <w:sz w:val="24"/>
                <w:szCs w:val="24"/>
              </w:rPr>
            </w:pPr>
          </w:p>
        </w:tc>
      </w:tr>
      <w:tr w:rsidR="00E8784F" w:rsidRPr="00E75893" w14:paraId="65B4CAB4" w14:textId="77777777" w:rsidTr="00E8784F">
        <w:tc>
          <w:tcPr>
            <w:tcW w:w="540" w:type="dxa"/>
          </w:tcPr>
          <w:p w14:paraId="780E1337"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6836" w:type="dxa"/>
          </w:tcPr>
          <w:p w14:paraId="4F04197E"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оговоренного в Спецификации №__зонирования  стенда (соблюдение метража зон, согласованного в техническом задании) </w:t>
            </w:r>
          </w:p>
        </w:tc>
        <w:tc>
          <w:tcPr>
            <w:tcW w:w="2195" w:type="dxa"/>
          </w:tcPr>
          <w:p w14:paraId="6B52E1FE" w14:textId="77777777" w:rsidR="00E8784F" w:rsidRPr="00E75893" w:rsidRDefault="00E8784F" w:rsidP="00E8784F">
            <w:pPr>
              <w:pStyle w:val="ConsNonformat"/>
              <w:widowControl/>
              <w:rPr>
                <w:rFonts w:ascii="Times New Roman" w:hAnsi="Times New Roman" w:cs="Times New Roman"/>
                <w:sz w:val="24"/>
                <w:szCs w:val="24"/>
              </w:rPr>
            </w:pPr>
          </w:p>
        </w:tc>
      </w:tr>
    </w:tbl>
    <w:p w14:paraId="63D137ED" w14:textId="77777777" w:rsidR="00E8784F" w:rsidRPr="00965710" w:rsidRDefault="00E8784F" w:rsidP="00E8784F">
      <w:pPr>
        <w:pStyle w:val="Con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p>
    <w:p w14:paraId="6C5B6573" w14:textId="77777777" w:rsidR="00E8784F" w:rsidRDefault="00E8784F" w:rsidP="00E8784F">
      <w:pPr>
        <w:pStyle w:val="ConsNonformat"/>
        <w:widowControl/>
        <w:rPr>
          <w:rFonts w:ascii="Times New Roman" w:hAnsi="Times New Roman" w:cs="Times New Roman"/>
          <w:sz w:val="24"/>
          <w:szCs w:val="24"/>
        </w:rPr>
      </w:pPr>
    </w:p>
    <w:p w14:paraId="094FCB44" w14:textId="77777777" w:rsidR="00E8784F"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Приложение: Перечень выявленных недостатков</w:t>
      </w:r>
      <w:r>
        <w:rPr>
          <w:rFonts w:ascii="Times New Roman" w:hAnsi="Times New Roman" w:cs="Times New Roman"/>
          <w:sz w:val="22"/>
          <w:szCs w:val="22"/>
        </w:rPr>
        <w:t xml:space="preserve"> </w:t>
      </w:r>
      <w:r>
        <w:rPr>
          <w:rFonts w:ascii="Times New Roman" w:hAnsi="Times New Roman" w:cs="Times New Roman"/>
          <w:i/>
          <w:sz w:val="22"/>
          <w:szCs w:val="22"/>
        </w:rPr>
        <w:t>(указывается в случае выявления недостатков)</w:t>
      </w:r>
      <w:r>
        <w:rPr>
          <w:rFonts w:ascii="Times New Roman" w:hAnsi="Times New Roman" w:cs="Times New Roman"/>
          <w:sz w:val="24"/>
          <w:szCs w:val="24"/>
        </w:rPr>
        <w:t xml:space="preserve"> </w:t>
      </w:r>
    </w:p>
    <w:p w14:paraId="5535A520" w14:textId="77777777" w:rsidR="00E8784F" w:rsidRDefault="00E8784F" w:rsidP="00E8784F">
      <w:pPr>
        <w:pStyle w:val="ConsNonformat"/>
        <w:widowControl/>
        <w:rPr>
          <w:rFonts w:ascii="Times New Roman" w:hAnsi="Times New Roman" w:cs="Times New Roman"/>
          <w:sz w:val="24"/>
          <w:szCs w:val="24"/>
        </w:rPr>
      </w:pPr>
    </w:p>
    <w:p w14:paraId="060CAA06" w14:textId="77777777" w:rsidR="00E8784F" w:rsidRDefault="00E8784F" w:rsidP="00E8784F">
      <w:pPr>
        <w:pStyle w:val="ConsNonformat"/>
        <w:widowControl/>
        <w:rPr>
          <w:rFonts w:ascii="Times New Roman" w:hAnsi="Times New Roman" w:cs="Times New Roman"/>
          <w:sz w:val="24"/>
          <w:szCs w:val="24"/>
        </w:rPr>
      </w:pPr>
    </w:p>
    <w:tbl>
      <w:tblPr>
        <w:tblW w:w="9639" w:type="dxa"/>
        <w:jc w:val="center"/>
        <w:tblLayout w:type="fixed"/>
        <w:tblLook w:val="0000" w:firstRow="0" w:lastRow="0" w:firstColumn="0" w:lastColumn="0" w:noHBand="0" w:noVBand="0"/>
      </w:tblPr>
      <w:tblGrid>
        <w:gridCol w:w="5128"/>
        <w:gridCol w:w="4511"/>
      </w:tblGrid>
      <w:tr w:rsidR="00E8784F" w14:paraId="7BCC78D1" w14:textId="77777777" w:rsidTr="00E8784F">
        <w:trPr>
          <w:trHeight w:val="20"/>
          <w:jc w:val="center"/>
        </w:trPr>
        <w:tc>
          <w:tcPr>
            <w:tcW w:w="4705" w:type="dxa"/>
            <w:shd w:val="clear" w:color="auto" w:fill="auto"/>
          </w:tcPr>
          <w:p w14:paraId="2EE36326" w14:textId="77777777" w:rsidR="00E8784F" w:rsidRDefault="00E8784F" w:rsidP="00E8784F">
            <w:r>
              <w:t>От Заказчика:</w:t>
            </w:r>
          </w:p>
          <w:p w14:paraId="645F80C5" w14:textId="77777777" w:rsidR="00E8784F" w:rsidRDefault="00E8784F" w:rsidP="00E8784F"/>
          <w:p w14:paraId="3EDBE8D9" w14:textId="77777777" w:rsidR="00E8784F" w:rsidRDefault="00E8784F" w:rsidP="00E8784F">
            <w:pPr>
              <w:rPr>
                <w:vertAlign w:val="superscript"/>
              </w:rPr>
            </w:pPr>
            <w:r>
              <w:t>________________    ______________</w:t>
            </w:r>
          </w:p>
          <w:p w14:paraId="15809A29" w14:textId="77777777" w:rsidR="00E8784F" w:rsidRDefault="00E8784F" w:rsidP="00E8784F">
            <w:r>
              <w:rPr>
                <w:vertAlign w:val="superscript"/>
              </w:rPr>
              <w:t xml:space="preserve">(подпись)                                                 (Ф.И.О.)                                     </w:t>
            </w:r>
          </w:p>
        </w:tc>
        <w:tc>
          <w:tcPr>
            <w:tcW w:w="4139" w:type="dxa"/>
            <w:shd w:val="clear" w:color="auto" w:fill="auto"/>
          </w:tcPr>
          <w:p w14:paraId="01A6DBC2" w14:textId="77777777" w:rsidR="00E8784F" w:rsidRDefault="00E8784F" w:rsidP="00E8784F">
            <w:r>
              <w:t>От Исполнителя:</w:t>
            </w:r>
          </w:p>
          <w:p w14:paraId="7949522D" w14:textId="77777777" w:rsidR="00E8784F" w:rsidRDefault="00E8784F" w:rsidP="00E8784F"/>
          <w:p w14:paraId="0CE28B1A" w14:textId="77777777" w:rsidR="00E8784F" w:rsidRDefault="00E8784F" w:rsidP="00E8784F">
            <w:pPr>
              <w:rPr>
                <w:vertAlign w:val="superscript"/>
              </w:rPr>
            </w:pPr>
            <w:r>
              <w:t>________________    ______________</w:t>
            </w:r>
          </w:p>
          <w:p w14:paraId="69FF221C" w14:textId="77777777" w:rsidR="00E8784F" w:rsidRDefault="00E8784F" w:rsidP="00E8784F">
            <w:r>
              <w:rPr>
                <w:vertAlign w:val="superscript"/>
              </w:rPr>
              <w:t xml:space="preserve">(подпись)                                                      (Ф.И.О.)                                   </w:t>
            </w:r>
          </w:p>
        </w:tc>
      </w:tr>
    </w:tbl>
    <w:p w14:paraId="6E43D24C" w14:textId="77777777" w:rsidR="00E8784F" w:rsidRPr="00893CDD" w:rsidRDefault="00E8784F" w:rsidP="00E8784F">
      <w:pPr>
        <w:jc w:val="center"/>
        <w:rPr>
          <w:b/>
          <w:color w:val="000000" w:themeColor="text1"/>
        </w:rPr>
      </w:pPr>
      <w:r>
        <w:br/>
      </w:r>
    </w:p>
    <w:p w14:paraId="3AE7AEDC" w14:textId="77777777" w:rsidR="00E8784F" w:rsidRDefault="00E8784F" w:rsidP="00E8784F">
      <w:pPr>
        <w:jc w:val="right"/>
      </w:pPr>
    </w:p>
    <w:p w14:paraId="652C147F" w14:textId="77777777" w:rsidR="00E8784F" w:rsidRDefault="00E8784F" w:rsidP="00E8784F">
      <w:pPr>
        <w:jc w:val="right"/>
      </w:pPr>
    </w:p>
    <w:p w14:paraId="671B3F86" w14:textId="77777777" w:rsidR="00E8784F" w:rsidRDefault="00E8784F" w:rsidP="00E8784F">
      <w:pPr>
        <w:jc w:val="right"/>
      </w:pPr>
    </w:p>
    <w:p w14:paraId="1B60ED65" w14:textId="77777777" w:rsidR="00E8784F" w:rsidRDefault="00E8784F" w:rsidP="00E8784F">
      <w:pPr>
        <w:jc w:val="right"/>
      </w:pPr>
    </w:p>
    <w:p w14:paraId="707FFCE0" w14:textId="77777777" w:rsidR="00E8784F" w:rsidRPr="005D3E22" w:rsidRDefault="00E8784F" w:rsidP="00E8784F">
      <w:pPr>
        <w:jc w:val="right"/>
      </w:pPr>
      <w:r>
        <w:t xml:space="preserve">Приложение </w:t>
      </w:r>
    </w:p>
    <w:p w14:paraId="79151EA0" w14:textId="77777777" w:rsidR="00E8784F" w:rsidRPr="005D3E22" w:rsidRDefault="00E8784F" w:rsidP="00E8784F">
      <w:pPr>
        <w:jc w:val="right"/>
        <w:rPr>
          <w:color w:val="000000" w:themeColor="text1"/>
        </w:rPr>
      </w:pPr>
      <w:r>
        <w:t xml:space="preserve">к </w:t>
      </w:r>
      <w:r>
        <w:rPr>
          <w:color w:val="000000" w:themeColor="text1"/>
        </w:rPr>
        <w:t xml:space="preserve">Акту технической приемки </w:t>
      </w:r>
    </w:p>
    <w:p w14:paraId="3A44C6B4" w14:textId="77777777" w:rsidR="00E8784F" w:rsidRPr="005D3E22" w:rsidRDefault="00E8784F" w:rsidP="00E8784F">
      <w:pPr>
        <w:jc w:val="right"/>
        <w:rPr>
          <w:color w:val="000000" w:themeColor="text1"/>
        </w:rPr>
      </w:pPr>
      <w:r>
        <w:rPr>
          <w:color w:val="000000" w:themeColor="text1"/>
        </w:rPr>
        <w:t>выставочного Стенда в эксплуатацию</w:t>
      </w:r>
    </w:p>
    <w:p w14:paraId="7B87B47D" w14:textId="77777777" w:rsidR="00E8784F" w:rsidRPr="005D3E22" w:rsidRDefault="00E8784F" w:rsidP="00E8784F">
      <w:pPr>
        <w:jc w:val="right"/>
        <w:rPr>
          <w:color w:val="000000" w:themeColor="text1"/>
        </w:rPr>
      </w:pPr>
      <w:r>
        <w:rPr>
          <w:color w:val="000000" w:themeColor="text1"/>
        </w:rPr>
        <w:t xml:space="preserve">от __.__. __.__.____ </w:t>
      </w:r>
      <w:r>
        <w:rPr>
          <w:i/>
          <w:color w:val="000000" w:themeColor="text1"/>
        </w:rPr>
        <w:t>(чч.мм. дд.гггг)</w:t>
      </w:r>
    </w:p>
    <w:p w14:paraId="20241C18" w14:textId="77777777" w:rsidR="00E8784F" w:rsidRPr="005D3E22" w:rsidRDefault="00E8784F" w:rsidP="00E8784F">
      <w:pPr>
        <w:jc w:val="right"/>
        <w:rPr>
          <w:color w:val="000000" w:themeColor="text1"/>
        </w:rPr>
      </w:pPr>
    </w:p>
    <w:p w14:paraId="245681CA" w14:textId="77777777" w:rsidR="00E8784F" w:rsidRPr="00965710" w:rsidRDefault="00E8784F" w:rsidP="00E8784F">
      <w:pPr>
        <w:pStyle w:val="af9"/>
        <w:ind w:firstLine="0"/>
        <w:jc w:val="right"/>
        <w:rPr>
          <w:sz w:val="28"/>
          <w:szCs w:val="28"/>
          <w:highlight w:val="cyan"/>
        </w:rPr>
      </w:pPr>
    </w:p>
    <w:p w14:paraId="25BDD749" w14:textId="77777777" w:rsidR="00E8784F" w:rsidRPr="005D3E22" w:rsidRDefault="00E8784F" w:rsidP="00E8784F">
      <w:pPr>
        <w:pStyle w:val="af9"/>
        <w:ind w:firstLine="0"/>
        <w:jc w:val="center"/>
        <w:rPr>
          <w:b/>
          <w:sz w:val="24"/>
        </w:rPr>
      </w:pPr>
      <w:r>
        <w:rPr>
          <w:b/>
          <w:sz w:val="24"/>
        </w:rPr>
        <w:t xml:space="preserve">Перечень выявленных недостатков </w:t>
      </w:r>
    </w:p>
    <w:p w14:paraId="7EF8C822" w14:textId="77777777" w:rsidR="00E8784F" w:rsidRPr="005D3E22" w:rsidRDefault="00E8784F" w:rsidP="00E8784F">
      <w:pPr>
        <w:pStyle w:val="af9"/>
        <w:ind w:firstLine="0"/>
        <w:jc w:val="center"/>
        <w:rPr>
          <w:b/>
          <w:sz w:val="24"/>
        </w:rPr>
      </w:pPr>
      <w:r>
        <w:rPr>
          <w:b/>
          <w:sz w:val="24"/>
        </w:rPr>
        <w:t xml:space="preserve">при технической приемке выставочного Стенда в эксплуатацию </w:t>
      </w:r>
    </w:p>
    <w:p w14:paraId="2922BE88" w14:textId="77777777" w:rsidR="00E8784F" w:rsidRPr="005D3E22" w:rsidRDefault="00E8784F" w:rsidP="00E8784F">
      <w:pPr>
        <w:pStyle w:val="af9"/>
        <w:ind w:firstLine="0"/>
        <w:jc w:val="center"/>
        <w:rPr>
          <w:b/>
          <w:sz w:val="24"/>
        </w:rPr>
      </w:pPr>
      <w:r>
        <w:rPr>
          <w:b/>
          <w:sz w:val="24"/>
        </w:rPr>
        <w:t xml:space="preserve">по спецификации № __ к договору на оказание услуг и выполнение работ от «___»_________2019 г. №______________ </w:t>
      </w:r>
    </w:p>
    <w:p w14:paraId="34F43CC0" w14:textId="77777777" w:rsidR="00E8784F" w:rsidRPr="005D3E22" w:rsidRDefault="00E8784F" w:rsidP="00E8784F">
      <w:pPr>
        <w:pStyle w:val="af9"/>
        <w:ind w:firstLine="0"/>
        <w:jc w:val="right"/>
        <w:rPr>
          <w:sz w:val="24"/>
          <w:highlight w:val="cyan"/>
        </w:rPr>
      </w:pPr>
    </w:p>
    <w:p w14:paraId="18CB6752" w14:textId="77777777" w:rsidR="00E8784F" w:rsidRDefault="00E8784F" w:rsidP="00E8784F">
      <w:pPr>
        <w:pStyle w:val="af9"/>
        <w:ind w:firstLine="0"/>
        <w:jc w:val="right"/>
        <w:rPr>
          <w:sz w:val="28"/>
          <w:szCs w:val="28"/>
          <w:highlight w:val="cyan"/>
        </w:rPr>
      </w:pPr>
    </w:p>
    <w:tbl>
      <w:tblPr>
        <w:tblStyle w:val="afff1"/>
        <w:tblW w:w="0" w:type="auto"/>
        <w:tblInd w:w="-601" w:type="dxa"/>
        <w:tblLayout w:type="fixed"/>
        <w:tblLook w:val="04A0" w:firstRow="1" w:lastRow="0" w:firstColumn="1" w:lastColumn="0" w:noHBand="0" w:noVBand="1"/>
      </w:tblPr>
      <w:tblGrid>
        <w:gridCol w:w="567"/>
        <w:gridCol w:w="5529"/>
        <w:gridCol w:w="4075"/>
      </w:tblGrid>
      <w:tr w:rsidR="00E8784F" w:rsidRPr="00E75893" w14:paraId="0D8E8E22" w14:textId="77777777" w:rsidTr="00E8784F">
        <w:tc>
          <w:tcPr>
            <w:tcW w:w="567" w:type="dxa"/>
          </w:tcPr>
          <w:p w14:paraId="4E4778E6" w14:textId="77777777" w:rsidR="00E8784F" w:rsidRPr="00E75893" w:rsidRDefault="00E8784F" w:rsidP="00E878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п/п</w:t>
            </w:r>
          </w:p>
        </w:tc>
        <w:tc>
          <w:tcPr>
            <w:tcW w:w="5529" w:type="dxa"/>
          </w:tcPr>
          <w:p w14:paraId="26F5EDAB" w14:textId="77777777" w:rsidR="00E8784F" w:rsidRPr="00E75893" w:rsidRDefault="00E8784F" w:rsidP="00E878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Виды Услуг и Работ</w:t>
            </w:r>
          </w:p>
          <w:p w14:paraId="43AB71FE" w14:textId="77777777" w:rsidR="00E8784F" w:rsidRPr="007C636D" w:rsidRDefault="00E8784F" w:rsidP="00E8784F">
            <w:pPr>
              <w:pStyle w:val="ConsNonformat"/>
              <w:widowControl/>
              <w:jc w:val="center"/>
              <w:rPr>
                <w:rFonts w:ascii="Times New Roman" w:hAnsi="Times New Roman" w:cs="Times New Roman"/>
                <w:i/>
                <w:sz w:val="24"/>
                <w:szCs w:val="24"/>
              </w:rPr>
            </w:pPr>
            <w:r>
              <w:rPr>
                <w:rFonts w:ascii="Times New Roman" w:hAnsi="Times New Roman" w:cs="Times New Roman"/>
                <w:i/>
                <w:sz w:val="24"/>
                <w:szCs w:val="24"/>
              </w:rPr>
              <w:t>(заполняется в соответствии с перечнем видов Работ, указанным в приложении № 5 к Договору)</w:t>
            </w:r>
          </w:p>
        </w:tc>
        <w:tc>
          <w:tcPr>
            <w:tcW w:w="4075" w:type="dxa"/>
          </w:tcPr>
          <w:p w14:paraId="2340F1F2" w14:textId="77777777" w:rsidR="00E8784F" w:rsidRPr="00E75893" w:rsidRDefault="00E8784F" w:rsidP="00E878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Описание выявленных недостатков</w:t>
            </w:r>
          </w:p>
        </w:tc>
      </w:tr>
      <w:tr w:rsidR="00E8784F" w:rsidRPr="00E75893" w14:paraId="051FFE76" w14:textId="77777777" w:rsidTr="00E8784F">
        <w:tc>
          <w:tcPr>
            <w:tcW w:w="567" w:type="dxa"/>
          </w:tcPr>
          <w:p w14:paraId="30EF7130"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5529" w:type="dxa"/>
          </w:tcPr>
          <w:p w14:paraId="6CD6192C"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4075" w:type="dxa"/>
          </w:tcPr>
          <w:p w14:paraId="6C90ABE9" w14:textId="77777777" w:rsidR="00E8784F" w:rsidRPr="00E75893" w:rsidRDefault="00E8784F" w:rsidP="00E8784F">
            <w:pPr>
              <w:pStyle w:val="ConsNonformat"/>
              <w:widowControl/>
              <w:rPr>
                <w:rFonts w:ascii="Times New Roman" w:hAnsi="Times New Roman" w:cs="Times New Roman"/>
                <w:sz w:val="24"/>
                <w:szCs w:val="24"/>
              </w:rPr>
            </w:pPr>
          </w:p>
        </w:tc>
      </w:tr>
      <w:tr w:rsidR="00E8784F" w:rsidRPr="00E75893" w14:paraId="46DF17F9" w14:textId="77777777" w:rsidTr="00E8784F">
        <w:tc>
          <w:tcPr>
            <w:tcW w:w="567" w:type="dxa"/>
          </w:tcPr>
          <w:p w14:paraId="3771AF3D"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5529" w:type="dxa"/>
          </w:tcPr>
          <w:p w14:paraId="1F5C7DBF"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электроснабжением</w:t>
            </w:r>
          </w:p>
        </w:tc>
        <w:tc>
          <w:tcPr>
            <w:tcW w:w="4075" w:type="dxa"/>
          </w:tcPr>
          <w:p w14:paraId="3A50BFE9" w14:textId="77777777" w:rsidR="00E8784F" w:rsidRPr="00E75893" w:rsidRDefault="00E8784F" w:rsidP="00E8784F">
            <w:pPr>
              <w:pStyle w:val="ConsNonformat"/>
              <w:widowControl/>
              <w:rPr>
                <w:rFonts w:ascii="Times New Roman" w:hAnsi="Times New Roman" w:cs="Times New Roman"/>
                <w:sz w:val="24"/>
                <w:szCs w:val="24"/>
              </w:rPr>
            </w:pPr>
          </w:p>
        </w:tc>
      </w:tr>
      <w:tr w:rsidR="00E8784F" w:rsidRPr="00E75893" w14:paraId="36DE095E" w14:textId="77777777" w:rsidTr="00E8784F">
        <w:tc>
          <w:tcPr>
            <w:tcW w:w="567" w:type="dxa"/>
          </w:tcPr>
          <w:p w14:paraId="77A78C7C"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5529" w:type="dxa"/>
          </w:tcPr>
          <w:p w14:paraId="71C579DD"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4075" w:type="dxa"/>
          </w:tcPr>
          <w:p w14:paraId="3FE10733" w14:textId="77777777" w:rsidR="00E8784F" w:rsidRPr="00E75893" w:rsidRDefault="00E8784F" w:rsidP="00E8784F">
            <w:pPr>
              <w:pStyle w:val="ConsNonformat"/>
              <w:widowControl/>
              <w:rPr>
                <w:rFonts w:ascii="Times New Roman" w:hAnsi="Times New Roman" w:cs="Times New Roman"/>
                <w:sz w:val="24"/>
                <w:szCs w:val="24"/>
              </w:rPr>
            </w:pPr>
          </w:p>
        </w:tc>
      </w:tr>
      <w:tr w:rsidR="00E8784F" w:rsidRPr="00E75893" w14:paraId="6C21A64F" w14:textId="77777777" w:rsidTr="00E8784F">
        <w:tc>
          <w:tcPr>
            <w:tcW w:w="567" w:type="dxa"/>
          </w:tcPr>
          <w:p w14:paraId="7F1A2CD1"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5529" w:type="dxa"/>
          </w:tcPr>
          <w:p w14:paraId="2A364DAE"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4075" w:type="dxa"/>
          </w:tcPr>
          <w:p w14:paraId="004EDA84" w14:textId="77777777" w:rsidR="00E8784F" w:rsidRPr="00E75893" w:rsidRDefault="00E8784F" w:rsidP="00E8784F">
            <w:pPr>
              <w:pStyle w:val="ConsNonformat"/>
              <w:widowControl/>
              <w:rPr>
                <w:rFonts w:ascii="Times New Roman" w:hAnsi="Times New Roman" w:cs="Times New Roman"/>
                <w:sz w:val="24"/>
                <w:szCs w:val="24"/>
              </w:rPr>
            </w:pPr>
          </w:p>
        </w:tc>
      </w:tr>
      <w:tr w:rsidR="00E8784F" w:rsidRPr="00E75893" w14:paraId="56C01058" w14:textId="77777777" w:rsidTr="00E8784F">
        <w:tc>
          <w:tcPr>
            <w:tcW w:w="567" w:type="dxa"/>
          </w:tcPr>
          <w:p w14:paraId="61F612EB"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5529" w:type="dxa"/>
          </w:tcPr>
          <w:p w14:paraId="3840B117"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мультимедийного оборудования</w:t>
            </w:r>
          </w:p>
        </w:tc>
        <w:tc>
          <w:tcPr>
            <w:tcW w:w="4075" w:type="dxa"/>
          </w:tcPr>
          <w:p w14:paraId="24D69287" w14:textId="77777777" w:rsidR="00E8784F" w:rsidRPr="00E75893" w:rsidRDefault="00E8784F" w:rsidP="00E8784F">
            <w:pPr>
              <w:pStyle w:val="ConsNonformat"/>
              <w:widowControl/>
              <w:rPr>
                <w:rFonts w:ascii="Times New Roman" w:hAnsi="Times New Roman" w:cs="Times New Roman"/>
                <w:sz w:val="24"/>
                <w:szCs w:val="24"/>
              </w:rPr>
            </w:pPr>
          </w:p>
        </w:tc>
      </w:tr>
      <w:tr w:rsidR="00E8784F" w:rsidRPr="00E75893" w14:paraId="36F73D9F" w14:textId="77777777" w:rsidTr="00E8784F">
        <w:tc>
          <w:tcPr>
            <w:tcW w:w="567" w:type="dxa"/>
          </w:tcPr>
          <w:p w14:paraId="213FEEDD"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5529" w:type="dxa"/>
          </w:tcPr>
          <w:p w14:paraId="2CBB6788"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оговоренного в Спецификации №__зонирования  стенда (соблюдение метража зон, согласованного в техническом задании) </w:t>
            </w:r>
          </w:p>
        </w:tc>
        <w:tc>
          <w:tcPr>
            <w:tcW w:w="4075" w:type="dxa"/>
          </w:tcPr>
          <w:p w14:paraId="2C7F9EAE" w14:textId="77777777" w:rsidR="00E8784F" w:rsidRPr="00E75893" w:rsidRDefault="00E8784F" w:rsidP="00E8784F">
            <w:pPr>
              <w:pStyle w:val="ConsNonformat"/>
              <w:widowControl/>
              <w:rPr>
                <w:rFonts w:ascii="Times New Roman" w:hAnsi="Times New Roman" w:cs="Times New Roman"/>
                <w:sz w:val="24"/>
                <w:szCs w:val="24"/>
              </w:rPr>
            </w:pPr>
          </w:p>
        </w:tc>
      </w:tr>
    </w:tbl>
    <w:p w14:paraId="4603D062" w14:textId="77777777" w:rsidR="00E8784F" w:rsidRDefault="00E8784F" w:rsidP="00E8784F">
      <w:pPr>
        <w:pStyle w:val="af9"/>
        <w:ind w:firstLine="0"/>
        <w:jc w:val="right"/>
        <w:rPr>
          <w:sz w:val="28"/>
          <w:szCs w:val="28"/>
          <w:highlight w:val="cyan"/>
        </w:rPr>
      </w:pPr>
    </w:p>
    <w:p w14:paraId="1B5E0E5B" w14:textId="77777777" w:rsidR="00E8784F" w:rsidRPr="00965710" w:rsidRDefault="00E8784F" w:rsidP="00E8784F">
      <w:pPr>
        <w:ind w:firstLine="709"/>
        <w:jc w:val="both"/>
        <w:rPr>
          <w:i/>
          <w:color w:val="000000" w:themeColor="text1"/>
        </w:rPr>
      </w:pPr>
      <w:r>
        <w:tab/>
        <w:t xml:space="preserve">Исполнитель в соответствии с пунктом 4.1.8 Договора обязуется устранить выявленные недостатки </w:t>
      </w:r>
      <w:r>
        <w:rPr>
          <w:color w:val="000000" w:themeColor="text1"/>
        </w:rPr>
        <w:t>не позднее 20 часов 00 минут __.__.2019</w:t>
      </w:r>
      <w:r>
        <w:rPr>
          <w:i/>
          <w:color w:val="000000" w:themeColor="text1"/>
        </w:rPr>
        <w:t xml:space="preserve"> (указывается дата, предшествующая дате открытия выставки).</w:t>
      </w:r>
    </w:p>
    <w:p w14:paraId="025968DE" w14:textId="77777777" w:rsidR="00E8784F" w:rsidRPr="00965710" w:rsidRDefault="00E8784F" w:rsidP="00E8784F">
      <w:pPr>
        <w:jc w:val="both"/>
        <w:rPr>
          <w:i/>
          <w:color w:val="000000" w:themeColor="text1"/>
        </w:rPr>
      </w:pPr>
    </w:p>
    <w:p w14:paraId="3B18BBC7" w14:textId="77777777" w:rsidR="00E8784F" w:rsidRPr="005D3E22" w:rsidRDefault="00E8784F" w:rsidP="00E8784F">
      <w:pPr>
        <w:ind w:firstLine="709"/>
        <w:jc w:val="both"/>
      </w:pPr>
      <w:r>
        <w:t>В случае неустранения недостатков в вышеуказанный строк Исполнитель оплачивает Заказчику штраф в размере, указанном в приложении № 6 к Договору, а в случае невозможности эксплуатации выставочного Стенда во время прохождения выставки, Исполнитель уплачивает Заказчику штраф в трехкратном размере от цены Спецификации (без учета НДС) по соответствующей выставке.</w:t>
      </w:r>
    </w:p>
    <w:p w14:paraId="3EE8A4CD" w14:textId="77777777" w:rsidR="00E8784F" w:rsidRPr="005D3E22" w:rsidRDefault="00E8784F" w:rsidP="00E8784F">
      <w:pPr>
        <w:jc w:val="both"/>
        <w:rPr>
          <w:rFonts w:eastAsia="MS Mincho"/>
          <w:i/>
        </w:rPr>
      </w:pPr>
    </w:p>
    <w:tbl>
      <w:tblPr>
        <w:tblW w:w="9639" w:type="dxa"/>
        <w:jc w:val="center"/>
        <w:tblLayout w:type="fixed"/>
        <w:tblLook w:val="0000" w:firstRow="0" w:lastRow="0" w:firstColumn="0" w:lastColumn="0" w:noHBand="0" w:noVBand="0"/>
      </w:tblPr>
      <w:tblGrid>
        <w:gridCol w:w="5128"/>
        <w:gridCol w:w="4511"/>
      </w:tblGrid>
      <w:tr w:rsidR="00E8784F" w14:paraId="2468E49A" w14:textId="77777777" w:rsidTr="00E8784F">
        <w:trPr>
          <w:trHeight w:val="20"/>
          <w:jc w:val="center"/>
        </w:trPr>
        <w:tc>
          <w:tcPr>
            <w:tcW w:w="4705" w:type="dxa"/>
            <w:shd w:val="clear" w:color="auto" w:fill="auto"/>
          </w:tcPr>
          <w:p w14:paraId="7E071F57" w14:textId="77777777" w:rsidR="00E8784F" w:rsidRPr="00965710" w:rsidRDefault="00E8784F" w:rsidP="00E8784F">
            <w:r>
              <w:t>От Заказчика:</w:t>
            </w:r>
          </w:p>
          <w:p w14:paraId="724A48C2" w14:textId="77777777" w:rsidR="00E8784F" w:rsidRDefault="00E8784F" w:rsidP="00E8784F"/>
          <w:p w14:paraId="26D639EE" w14:textId="77777777" w:rsidR="00E8784F" w:rsidRDefault="00E8784F" w:rsidP="00E8784F">
            <w:pPr>
              <w:rPr>
                <w:vertAlign w:val="superscript"/>
              </w:rPr>
            </w:pPr>
            <w:r>
              <w:t>________________    ______________</w:t>
            </w:r>
          </w:p>
          <w:p w14:paraId="03793841" w14:textId="77777777" w:rsidR="00E8784F" w:rsidRDefault="00E8784F" w:rsidP="00E8784F">
            <w:r>
              <w:rPr>
                <w:vertAlign w:val="superscript"/>
              </w:rPr>
              <w:t xml:space="preserve">(подпись)                                                 (Ф.И.О.)                                     </w:t>
            </w:r>
          </w:p>
        </w:tc>
        <w:tc>
          <w:tcPr>
            <w:tcW w:w="4139" w:type="dxa"/>
            <w:shd w:val="clear" w:color="auto" w:fill="auto"/>
          </w:tcPr>
          <w:p w14:paraId="5C6FD274" w14:textId="77777777" w:rsidR="00E8784F" w:rsidRPr="00965710" w:rsidRDefault="00E8784F" w:rsidP="00E8784F">
            <w:r>
              <w:t>От Исполнителя:</w:t>
            </w:r>
          </w:p>
          <w:p w14:paraId="48E998DD" w14:textId="77777777" w:rsidR="00E8784F" w:rsidRDefault="00E8784F" w:rsidP="00E8784F"/>
          <w:p w14:paraId="449A1F44" w14:textId="77777777" w:rsidR="00E8784F" w:rsidRDefault="00E8784F" w:rsidP="00E8784F">
            <w:pPr>
              <w:rPr>
                <w:vertAlign w:val="superscript"/>
              </w:rPr>
            </w:pPr>
            <w:r>
              <w:t>________________    ______________</w:t>
            </w:r>
          </w:p>
          <w:p w14:paraId="67AE4A65" w14:textId="77777777" w:rsidR="00E8784F" w:rsidRDefault="00E8784F" w:rsidP="00E8784F">
            <w:r>
              <w:rPr>
                <w:vertAlign w:val="superscript"/>
              </w:rPr>
              <w:t xml:space="preserve">(подпись)                                                      (Ф.И.О.)                                   </w:t>
            </w:r>
          </w:p>
        </w:tc>
      </w:tr>
    </w:tbl>
    <w:p w14:paraId="6716AE9A" w14:textId="77777777" w:rsidR="00E8784F" w:rsidRPr="0097436C" w:rsidRDefault="00E8784F" w:rsidP="00E8784F">
      <w:pPr>
        <w:jc w:val="right"/>
        <w:rPr>
          <w:color w:val="000000" w:themeColor="text1"/>
        </w:rPr>
      </w:pPr>
      <w:r>
        <w:rPr>
          <w:sz w:val="28"/>
          <w:szCs w:val="28"/>
        </w:rPr>
        <w:br w:type="page"/>
      </w:r>
      <w:r>
        <w:rPr>
          <w:bCs/>
          <w:color w:val="000000" w:themeColor="text1"/>
        </w:rPr>
        <w:t>Приложение № 5</w:t>
      </w:r>
      <w:r>
        <w:rPr>
          <w:bCs/>
          <w:color w:val="000000" w:themeColor="text1"/>
        </w:rPr>
        <w:br/>
      </w:r>
      <w:r>
        <w:rPr>
          <w:color w:val="000000" w:themeColor="text1"/>
        </w:rPr>
        <w:t>к Договору на оказание услуг и выполнение работ</w:t>
      </w:r>
    </w:p>
    <w:p w14:paraId="6C352ECC" w14:textId="77777777" w:rsidR="00E8784F" w:rsidRDefault="00E8784F" w:rsidP="00E8784F">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 от «___»_________20__ г.</w:t>
      </w:r>
    </w:p>
    <w:p w14:paraId="4F5134AE" w14:textId="77777777" w:rsidR="00E8784F" w:rsidRDefault="00E8784F" w:rsidP="00E8784F">
      <w:pPr>
        <w:pStyle w:val="ConsNormal"/>
        <w:widowControl/>
        <w:ind w:firstLine="0"/>
        <w:jc w:val="right"/>
        <w:rPr>
          <w:rFonts w:ascii="Times New Roman" w:hAnsi="Times New Roman" w:cs="Times New Roman"/>
          <w:color w:val="000000" w:themeColor="text1"/>
          <w:sz w:val="24"/>
          <w:szCs w:val="24"/>
        </w:rPr>
      </w:pPr>
    </w:p>
    <w:p w14:paraId="795ED8B1" w14:textId="77777777" w:rsidR="00E8784F" w:rsidRPr="005C07F3" w:rsidRDefault="00E8784F" w:rsidP="00E8784F">
      <w:pPr>
        <w:pStyle w:val="ConsNormal"/>
        <w:widowControl/>
        <w:ind w:firstLine="0"/>
        <w:jc w:val="center"/>
        <w:rPr>
          <w:rFonts w:ascii="Times New Roman" w:hAnsi="Times New Roman" w:cs="Times New Roman"/>
          <w:b/>
          <w:color w:val="000000" w:themeColor="text1"/>
          <w:sz w:val="24"/>
          <w:szCs w:val="24"/>
        </w:rPr>
      </w:pPr>
    </w:p>
    <w:p w14:paraId="46ABE434" w14:textId="77777777" w:rsidR="00E8784F" w:rsidRPr="005C07F3" w:rsidRDefault="00E8784F" w:rsidP="00E8784F">
      <w:pPr>
        <w:pStyle w:val="ConsNormal"/>
        <w:widowControl/>
        <w:ind w:firstLine="0"/>
        <w:jc w:val="center"/>
        <w:rPr>
          <w:rFonts w:ascii="Times New Roman" w:hAnsi="Times New Roman" w:cs="Times New Roman"/>
          <w:b/>
          <w:color w:val="000000" w:themeColor="text1"/>
          <w:sz w:val="24"/>
          <w:szCs w:val="24"/>
        </w:rPr>
      </w:pPr>
    </w:p>
    <w:p w14:paraId="4B5E79EE" w14:textId="77777777" w:rsidR="00E8784F" w:rsidRPr="005C07F3" w:rsidRDefault="00E8784F" w:rsidP="00E8784F">
      <w:pPr>
        <w:pStyle w:val="ConsNormal"/>
        <w:widowControl/>
        <w:ind w:firstLine="0"/>
        <w:jc w:val="center"/>
        <w:rPr>
          <w:rFonts w:ascii="Times New Roman" w:hAnsi="Times New Roman" w:cs="Times New Roman"/>
          <w:b/>
          <w:color w:val="000000" w:themeColor="text1"/>
          <w:sz w:val="24"/>
          <w:szCs w:val="24"/>
        </w:rPr>
      </w:pPr>
    </w:p>
    <w:p w14:paraId="02786D8A" w14:textId="77777777" w:rsidR="00E8784F" w:rsidRPr="005C07F3" w:rsidRDefault="00E8784F" w:rsidP="00E8784F">
      <w:pPr>
        <w:pStyle w:val="ConsNormal"/>
        <w:widowControl/>
        <w:ind w:firstLine="0"/>
        <w:jc w:val="center"/>
        <w:rPr>
          <w:rFonts w:ascii="Times New Roman" w:hAnsi="Times New Roman" w:cs="Times New Roman"/>
          <w:b/>
          <w:color w:val="000000" w:themeColor="text1"/>
          <w:sz w:val="24"/>
          <w:szCs w:val="24"/>
        </w:rPr>
      </w:pPr>
    </w:p>
    <w:p w14:paraId="610F04F2" w14:textId="77777777" w:rsidR="00E8784F" w:rsidRDefault="00E8784F" w:rsidP="00E8784F">
      <w:pPr>
        <w:pStyle w:val="ConsNormal"/>
        <w:widowControl/>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Размер ответственности Исполнителя </w:t>
      </w:r>
    </w:p>
    <w:p w14:paraId="183DB280" w14:textId="77777777" w:rsidR="00E8784F" w:rsidRDefault="00E8784F" w:rsidP="00E8784F">
      <w:pPr>
        <w:pStyle w:val="ConsNormal"/>
        <w:widowControl/>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за несвоевременное устранение недостатков выставочного Стенда, </w:t>
      </w:r>
    </w:p>
    <w:p w14:paraId="11F5A947" w14:textId="77777777" w:rsidR="00E8784F" w:rsidRDefault="00E8784F" w:rsidP="00E8784F">
      <w:pPr>
        <w:pStyle w:val="ConsNormal"/>
        <w:widowControl/>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выявленных в ходе его технической приемки</w:t>
      </w:r>
    </w:p>
    <w:p w14:paraId="186BB4EE" w14:textId="77777777" w:rsidR="00E8784F" w:rsidRDefault="00E8784F" w:rsidP="00E8784F">
      <w:pPr>
        <w:pStyle w:val="ConsNormal"/>
        <w:widowControl/>
        <w:ind w:firstLine="0"/>
        <w:jc w:val="center"/>
        <w:rPr>
          <w:rFonts w:ascii="Times New Roman" w:hAnsi="Times New Roman" w:cs="Times New Roman"/>
          <w:b/>
          <w:color w:val="000000" w:themeColor="text1"/>
          <w:sz w:val="24"/>
          <w:szCs w:val="24"/>
        </w:rPr>
      </w:pPr>
    </w:p>
    <w:p w14:paraId="7708C169" w14:textId="77777777" w:rsidR="00E8784F" w:rsidRDefault="00E8784F" w:rsidP="00E8784F">
      <w:pPr>
        <w:rPr>
          <w:rFonts w:eastAsia="MS Mincho"/>
          <w:sz w:val="28"/>
          <w:szCs w:val="28"/>
        </w:rPr>
      </w:pPr>
    </w:p>
    <w:tbl>
      <w:tblPr>
        <w:tblStyle w:val="afff1"/>
        <w:tblW w:w="0" w:type="auto"/>
        <w:tblLook w:val="04A0" w:firstRow="1" w:lastRow="0" w:firstColumn="1" w:lastColumn="0" w:noHBand="0" w:noVBand="1"/>
      </w:tblPr>
      <w:tblGrid>
        <w:gridCol w:w="540"/>
        <w:gridCol w:w="6812"/>
        <w:gridCol w:w="2219"/>
      </w:tblGrid>
      <w:tr w:rsidR="00E8784F" w:rsidRPr="00E75893" w14:paraId="48843C0D" w14:textId="77777777" w:rsidTr="00E8784F">
        <w:tc>
          <w:tcPr>
            <w:tcW w:w="540" w:type="dxa"/>
          </w:tcPr>
          <w:p w14:paraId="25F0C6C4" w14:textId="77777777" w:rsidR="00E8784F" w:rsidRPr="00E75893" w:rsidRDefault="00E8784F" w:rsidP="00E878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п/п</w:t>
            </w:r>
          </w:p>
        </w:tc>
        <w:tc>
          <w:tcPr>
            <w:tcW w:w="6812" w:type="dxa"/>
          </w:tcPr>
          <w:p w14:paraId="21061D27" w14:textId="77777777" w:rsidR="00E8784F" w:rsidRPr="00E75893" w:rsidRDefault="00E8784F" w:rsidP="00E878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Виды Услуг и Работ, </w:t>
            </w:r>
          </w:p>
          <w:p w14:paraId="029933BE" w14:textId="77777777" w:rsidR="00E8784F" w:rsidRPr="00E75893" w:rsidRDefault="00E8784F" w:rsidP="00E878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по которым недостатки не были своевременно устранены</w:t>
            </w:r>
          </w:p>
        </w:tc>
        <w:tc>
          <w:tcPr>
            <w:tcW w:w="2219" w:type="dxa"/>
          </w:tcPr>
          <w:p w14:paraId="4A62B9F1" w14:textId="77777777" w:rsidR="00E8784F" w:rsidRPr="00E75893" w:rsidRDefault="00E8784F" w:rsidP="00E878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Размер ответственности, % от стоимости Спецификации № 1</w:t>
            </w:r>
          </w:p>
        </w:tc>
      </w:tr>
      <w:tr w:rsidR="00E8784F" w:rsidRPr="00E75893" w14:paraId="7E6CCAB4" w14:textId="77777777" w:rsidTr="00E8784F">
        <w:tc>
          <w:tcPr>
            <w:tcW w:w="540" w:type="dxa"/>
          </w:tcPr>
          <w:p w14:paraId="1400A5FA"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6812" w:type="dxa"/>
          </w:tcPr>
          <w:p w14:paraId="77EC26D5"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219" w:type="dxa"/>
          </w:tcPr>
          <w:p w14:paraId="399AB05E" w14:textId="77777777" w:rsidR="00E8784F" w:rsidRPr="00E75893" w:rsidRDefault="00E8784F" w:rsidP="00E878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3</w:t>
            </w:r>
          </w:p>
        </w:tc>
      </w:tr>
      <w:tr w:rsidR="00E8784F" w:rsidRPr="00E75893" w14:paraId="5D93DE3C" w14:textId="77777777" w:rsidTr="00E8784F">
        <w:tc>
          <w:tcPr>
            <w:tcW w:w="540" w:type="dxa"/>
          </w:tcPr>
          <w:p w14:paraId="2EA96350"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6812" w:type="dxa"/>
          </w:tcPr>
          <w:p w14:paraId="3353BAB9"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электроснабжением</w:t>
            </w:r>
          </w:p>
        </w:tc>
        <w:tc>
          <w:tcPr>
            <w:tcW w:w="2219" w:type="dxa"/>
          </w:tcPr>
          <w:p w14:paraId="2E2F09B3" w14:textId="77777777" w:rsidR="00E8784F" w:rsidRPr="00E75893" w:rsidRDefault="00E8784F" w:rsidP="00E878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3</w:t>
            </w:r>
          </w:p>
        </w:tc>
      </w:tr>
      <w:tr w:rsidR="00E8784F" w:rsidRPr="00E75893" w14:paraId="3E90AC6A" w14:textId="77777777" w:rsidTr="00E8784F">
        <w:tc>
          <w:tcPr>
            <w:tcW w:w="540" w:type="dxa"/>
          </w:tcPr>
          <w:p w14:paraId="0CC18535"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6812" w:type="dxa"/>
          </w:tcPr>
          <w:p w14:paraId="771FFAD2"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2219" w:type="dxa"/>
          </w:tcPr>
          <w:p w14:paraId="20E64FD0" w14:textId="77777777" w:rsidR="00E8784F" w:rsidRPr="00E75893" w:rsidRDefault="00E8784F" w:rsidP="00E878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10</w:t>
            </w:r>
          </w:p>
        </w:tc>
      </w:tr>
      <w:tr w:rsidR="00E8784F" w:rsidRPr="00E75893" w14:paraId="3285B0C0" w14:textId="77777777" w:rsidTr="00E8784F">
        <w:tc>
          <w:tcPr>
            <w:tcW w:w="540" w:type="dxa"/>
          </w:tcPr>
          <w:p w14:paraId="4F332DC8"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6812" w:type="dxa"/>
          </w:tcPr>
          <w:p w14:paraId="7970323C"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2219" w:type="dxa"/>
          </w:tcPr>
          <w:p w14:paraId="60442D2B" w14:textId="77777777" w:rsidR="00E8784F" w:rsidRPr="00E75893" w:rsidRDefault="00E8784F" w:rsidP="00E878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3</w:t>
            </w:r>
          </w:p>
        </w:tc>
      </w:tr>
      <w:tr w:rsidR="00E8784F" w:rsidRPr="00E75893" w14:paraId="3D65058D" w14:textId="77777777" w:rsidTr="00E8784F">
        <w:tc>
          <w:tcPr>
            <w:tcW w:w="540" w:type="dxa"/>
          </w:tcPr>
          <w:p w14:paraId="4DDA7F54"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6812" w:type="dxa"/>
          </w:tcPr>
          <w:p w14:paraId="5253A197"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мультимедийного оборудования</w:t>
            </w:r>
          </w:p>
        </w:tc>
        <w:tc>
          <w:tcPr>
            <w:tcW w:w="2219" w:type="dxa"/>
          </w:tcPr>
          <w:p w14:paraId="6D6B0328" w14:textId="77777777" w:rsidR="00E8784F" w:rsidRPr="00E75893" w:rsidRDefault="00E8784F" w:rsidP="00E878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E8784F" w:rsidRPr="00E75893" w14:paraId="0CB049B0" w14:textId="77777777" w:rsidTr="00E8784F">
        <w:tc>
          <w:tcPr>
            <w:tcW w:w="540" w:type="dxa"/>
          </w:tcPr>
          <w:p w14:paraId="6792BAFA"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6812" w:type="dxa"/>
          </w:tcPr>
          <w:p w14:paraId="031BF0FA" w14:textId="77777777" w:rsidR="00E8784F" w:rsidRPr="00E75893" w:rsidRDefault="00E8784F" w:rsidP="00E8784F">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оговоренного в Спецификации № 1 зонирования  стенда (соблюдение метража зон, согласованного в техническом задании) </w:t>
            </w:r>
          </w:p>
        </w:tc>
        <w:tc>
          <w:tcPr>
            <w:tcW w:w="2219" w:type="dxa"/>
          </w:tcPr>
          <w:p w14:paraId="61F8465D" w14:textId="77777777" w:rsidR="00E8784F" w:rsidRPr="00E75893" w:rsidRDefault="00E8784F" w:rsidP="00E8784F">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1</w:t>
            </w:r>
          </w:p>
        </w:tc>
      </w:tr>
    </w:tbl>
    <w:p w14:paraId="62079EA1" w14:textId="77777777" w:rsidR="00E8784F" w:rsidRDefault="00E8784F" w:rsidP="00E8784F">
      <w:pPr>
        <w:rPr>
          <w:rFonts w:eastAsia="MS Mincho"/>
          <w:sz w:val="28"/>
          <w:szCs w:val="28"/>
        </w:rPr>
      </w:pPr>
    </w:p>
    <w:p w14:paraId="595D8172" w14:textId="77777777" w:rsidR="00E8784F" w:rsidRDefault="00E8784F" w:rsidP="00E8784F">
      <w:pPr>
        <w:rPr>
          <w:rFonts w:eastAsia="MS Mincho"/>
          <w:sz w:val="28"/>
          <w:szCs w:val="28"/>
        </w:rPr>
      </w:pPr>
    </w:p>
    <w:tbl>
      <w:tblPr>
        <w:tblW w:w="9639" w:type="dxa"/>
        <w:jc w:val="center"/>
        <w:tblLayout w:type="fixed"/>
        <w:tblLook w:val="0000" w:firstRow="0" w:lastRow="0" w:firstColumn="0" w:lastColumn="0" w:noHBand="0" w:noVBand="0"/>
      </w:tblPr>
      <w:tblGrid>
        <w:gridCol w:w="5128"/>
        <w:gridCol w:w="4511"/>
      </w:tblGrid>
      <w:tr w:rsidR="00E8784F" w14:paraId="170F2EDF" w14:textId="77777777" w:rsidTr="00E8784F">
        <w:trPr>
          <w:trHeight w:val="20"/>
          <w:jc w:val="center"/>
        </w:trPr>
        <w:tc>
          <w:tcPr>
            <w:tcW w:w="4705" w:type="dxa"/>
            <w:shd w:val="clear" w:color="auto" w:fill="auto"/>
          </w:tcPr>
          <w:p w14:paraId="733BCF06" w14:textId="77777777" w:rsidR="00E8784F" w:rsidRPr="005C07F3" w:rsidRDefault="00E8784F" w:rsidP="00E8784F"/>
          <w:p w14:paraId="58820680" w14:textId="77777777" w:rsidR="00E8784F" w:rsidRPr="005C07F3" w:rsidRDefault="00E8784F" w:rsidP="00E8784F"/>
          <w:p w14:paraId="0F4036F1" w14:textId="77777777" w:rsidR="00E8784F" w:rsidRPr="005C07F3" w:rsidRDefault="00E8784F" w:rsidP="00E8784F"/>
          <w:p w14:paraId="2D88783F" w14:textId="77777777" w:rsidR="00E8784F" w:rsidRPr="005C07F3" w:rsidRDefault="00E8784F" w:rsidP="00E8784F"/>
          <w:p w14:paraId="6779C14E" w14:textId="77777777" w:rsidR="00E8784F" w:rsidRPr="005C07F3" w:rsidRDefault="00E8784F" w:rsidP="00E8784F"/>
          <w:p w14:paraId="44F9C4EC" w14:textId="77777777" w:rsidR="00E8784F" w:rsidRPr="005C07F3" w:rsidRDefault="00E8784F" w:rsidP="00E8784F"/>
          <w:p w14:paraId="3D0467AD" w14:textId="77777777" w:rsidR="00E8784F" w:rsidRPr="005D3E22" w:rsidRDefault="00E8784F" w:rsidP="00E8784F">
            <w:r>
              <w:t>От Заказчика:</w:t>
            </w:r>
          </w:p>
          <w:p w14:paraId="6D0A3ECC" w14:textId="77777777" w:rsidR="00E8784F" w:rsidRDefault="00E8784F" w:rsidP="00E8784F"/>
          <w:p w14:paraId="3D1807FA" w14:textId="77777777" w:rsidR="00E8784F" w:rsidRDefault="00E8784F" w:rsidP="00E8784F">
            <w:pPr>
              <w:rPr>
                <w:vertAlign w:val="superscript"/>
              </w:rPr>
            </w:pPr>
            <w:r>
              <w:t>________________    ______________</w:t>
            </w:r>
          </w:p>
          <w:p w14:paraId="5DF6E300" w14:textId="77777777" w:rsidR="00E8784F" w:rsidRDefault="00E8784F" w:rsidP="00E8784F">
            <w:r>
              <w:rPr>
                <w:vertAlign w:val="superscript"/>
              </w:rPr>
              <w:t xml:space="preserve">(подпись)                                                 (Ф.И.О.)                                     </w:t>
            </w:r>
          </w:p>
        </w:tc>
        <w:tc>
          <w:tcPr>
            <w:tcW w:w="4139" w:type="dxa"/>
            <w:shd w:val="clear" w:color="auto" w:fill="auto"/>
          </w:tcPr>
          <w:p w14:paraId="636F6764" w14:textId="77777777" w:rsidR="00E8784F" w:rsidRPr="005C07F3" w:rsidRDefault="00E8784F" w:rsidP="00E8784F"/>
          <w:p w14:paraId="43DE52DA" w14:textId="77777777" w:rsidR="00E8784F" w:rsidRPr="005C07F3" w:rsidRDefault="00E8784F" w:rsidP="00E8784F"/>
          <w:p w14:paraId="431D41C6" w14:textId="77777777" w:rsidR="00E8784F" w:rsidRPr="005C07F3" w:rsidRDefault="00E8784F" w:rsidP="00E8784F"/>
          <w:p w14:paraId="547114D5" w14:textId="77777777" w:rsidR="00E8784F" w:rsidRPr="005C07F3" w:rsidRDefault="00E8784F" w:rsidP="00E8784F"/>
          <w:p w14:paraId="1139094C" w14:textId="77777777" w:rsidR="00E8784F" w:rsidRPr="005C07F3" w:rsidRDefault="00E8784F" w:rsidP="00E8784F"/>
          <w:p w14:paraId="54265AE3" w14:textId="77777777" w:rsidR="00E8784F" w:rsidRPr="005C07F3" w:rsidRDefault="00E8784F" w:rsidP="00E8784F"/>
          <w:p w14:paraId="5E798BBB" w14:textId="77777777" w:rsidR="00E8784F" w:rsidRPr="005D3E22" w:rsidRDefault="00E8784F" w:rsidP="00E8784F">
            <w:r>
              <w:t>От Исполнителя:</w:t>
            </w:r>
          </w:p>
          <w:p w14:paraId="77F279E5" w14:textId="77777777" w:rsidR="00E8784F" w:rsidRDefault="00E8784F" w:rsidP="00E8784F"/>
          <w:p w14:paraId="2C3B34C9" w14:textId="77777777" w:rsidR="00E8784F" w:rsidRDefault="00E8784F" w:rsidP="00E8784F">
            <w:pPr>
              <w:rPr>
                <w:vertAlign w:val="superscript"/>
              </w:rPr>
            </w:pPr>
            <w:r>
              <w:t>________________    ______________</w:t>
            </w:r>
          </w:p>
          <w:p w14:paraId="7664E0C0" w14:textId="77777777" w:rsidR="00E8784F" w:rsidRDefault="00E8784F" w:rsidP="00E8784F">
            <w:r>
              <w:rPr>
                <w:vertAlign w:val="superscript"/>
              </w:rPr>
              <w:t xml:space="preserve">(подпись)                                                      (Ф.И.О.)»                                   </w:t>
            </w:r>
          </w:p>
        </w:tc>
      </w:tr>
    </w:tbl>
    <w:p w14:paraId="3C85E413" w14:textId="77777777" w:rsidR="00E8784F" w:rsidRDefault="00E8784F" w:rsidP="00E8784F"/>
    <w:p w14:paraId="778B762E" w14:textId="77777777" w:rsidR="006B6573" w:rsidRDefault="006B6573" w:rsidP="002079EB">
      <w:pPr>
        <w:suppressAutoHyphens w:val="0"/>
        <w:rPr>
          <w:iCs/>
          <w:szCs w:val="28"/>
        </w:rPr>
      </w:pPr>
    </w:p>
    <w:p w14:paraId="3C41B547" w14:textId="77777777" w:rsidR="006B6573" w:rsidRDefault="006B6573" w:rsidP="002079EB">
      <w:pPr>
        <w:suppressAutoHyphens w:val="0"/>
        <w:rPr>
          <w:iCs/>
          <w:szCs w:val="28"/>
        </w:rPr>
        <w:sectPr w:rsidR="006B6573" w:rsidSect="007C51E1">
          <w:pgSz w:w="11907" w:h="16840" w:code="9"/>
          <w:pgMar w:top="1134" w:right="851" w:bottom="1134" w:left="1418" w:header="794" w:footer="794" w:gutter="0"/>
          <w:cols w:space="720"/>
          <w:titlePg/>
          <w:docGrid w:linePitch="326"/>
        </w:sectPr>
      </w:pPr>
    </w:p>
    <w:p w14:paraId="7FD4D7E4" w14:textId="77777777" w:rsidR="00696A9F" w:rsidRDefault="00E8784F">
      <w:pPr>
        <w:pStyle w:val="19"/>
        <w:ind w:firstLine="0"/>
        <w:jc w:val="right"/>
        <w:outlineLvl w:val="0"/>
        <w:rPr>
          <w:b/>
          <w:i/>
          <w:iCs/>
        </w:rPr>
      </w:pPr>
      <w:r>
        <w:t xml:space="preserve"> Приложение № 6</w:t>
      </w:r>
    </w:p>
    <w:p w14:paraId="236B30C1" w14:textId="77777777" w:rsidR="00C10125" w:rsidRDefault="00C10125" w:rsidP="00C03380">
      <w:pPr>
        <w:jc w:val="right"/>
        <w:rPr>
          <w:sz w:val="28"/>
        </w:rPr>
      </w:pPr>
      <w:r>
        <w:rPr>
          <w:sz w:val="28"/>
        </w:rPr>
        <w:t>к документации о закупке</w:t>
      </w:r>
    </w:p>
    <w:p w14:paraId="623A1761" w14:textId="77777777" w:rsidR="00C03380" w:rsidRPr="00C03380" w:rsidRDefault="00C03380" w:rsidP="00C03380">
      <w:pPr>
        <w:jc w:val="right"/>
        <w:rPr>
          <w:b/>
          <w:i/>
          <w:iCs/>
          <w:sz w:val="28"/>
        </w:rPr>
      </w:pPr>
    </w:p>
    <w:p w14:paraId="699FD813" w14:textId="77777777" w:rsidR="00E8784F" w:rsidRPr="000D7910" w:rsidRDefault="00E8784F" w:rsidP="00E8784F">
      <w:pPr>
        <w:tabs>
          <w:tab w:val="left" w:pos="9639"/>
        </w:tabs>
        <w:outlineLvl w:val="1"/>
        <w:rPr>
          <w:b/>
          <w:szCs w:val="28"/>
        </w:rPr>
      </w:pPr>
      <w:r>
        <w:rPr>
          <w:b/>
          <w:bCs/>
        </w:rPr>
        <w:t>СВЕДЕНИЯ О ПЛАНИРУЕМЫХ К ПРИВЛЕЧЕНИЮ СУБПОДРЯДНЫХ</w:t>
      </w:r>
      <w:r>
        <w:rPr>
          <w:b/>
          <w:szCs w:val="28"/>
        </w:rPr>
        <w:t xml:space="preserve"> ОРГАНИЗАЦИЯХ</w:t>
      </w:r>
    </w:p>
    <w:p w14:paraId="34314A10" w14:textId="77777777" w:rsidR="00E8784F" w:rsidRPr="000D7910" w:rsidRDefault="00E8784F" w:rsidP="00E8784F">
      <w:pPr>
        <w:tabs>
          <w:tab w:val="left" w:pos="9639"/>
        </w:tabs>
        <w:ind w:firstLine="567"/>
        <w:rPr>
          <w:i/>
        </w:rPr>
      </w:pPr>
      <w:r>
        <w:rPr>
          <w:i/>
        </w:rPr>
        <w:t>(отдельный лист по каждому субподрядчику)</w:t>
      </w:r>
    </w:p>
    <w:p w14:paraId="61F316A3" w14:textId="77777777" w:rsidR="00E8784F" w:rsidRPr="000D7910" w:rsidRDefault="00E8784F" w:rsidP="00E8784F">
      <w:pPr>
        <w:tabs>
          <w:tab w:val="left" w:pos="9639"/>
        </w:tabs>
        <w:ind w:firstLine="567"/>
        <w:rPr>
          <w:sz w:val="22"/>
        </w:rPr>
      </w:pPr>
    </w:p>
    <w:p w14:paraId="45B8485A" w14:textId="77777777" w:rsidR="00E8784F" w:rsidRPr="000D7910" w:rsidRDefault="00E8784F" w:rsidP="00E8784F">
      <w:pPr>
        <w:tabs>
          <w:tab w:val="left" w:pos="9639"/>
        </w:tabs>
        <w:ind w:firstLine="567"/>
        <w:rPr>
          <w:b/>
          <w:sz w:val="28"/>
          <w:szCs w:val="28"/>
        </w:rPr>
      </w:pPr>
      <w:r>
        <w:rPr>
          <w:b/>
          <w:sz w:val="28"/>
          <w:szCs w:val="28"/>
        </w:rPr>
        <w:t>Наименование организации, фирмы:</w:t>
      </w:r>
    </w:p>
    <w:p w14:paraId="49BC7611" w14:textId="77777777" w:rsidR="00E8784F" w:rsidRPr="000D7910" w:rsidRDefault="00E8784F" w:rsidP="00E8784F">
      <w:pPr>
        <w:tabs>
          <w:tab w:val="left" w:pos="9639"/>
        </w:tabs>
        <w:ind w:firstLine="567"/>
        <w:rPr>
          <w:sz w:val="22"/>
        </w:rPr>
      </w:pPr>
      <w:r>
        <w:rPr>
          <w:sz w:val="22"/>
        </w:rPr>
        <w:t>____________________________________________________________________________</w:t>
      </w:r>
    </w:p>
    <w:p w14:paraId="5E0A4E0E" w14:textId="77777777" w:rsidR="00E8784F" w:rsidRPr="000D7910" w:rsidRDefault="00E8784F" w:rsidP="00E8784F">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398"/>
        <w:gridCol w:w="1701"/>
        <w:gridCol w:w="3483"/>
      </w:tblGrid>
      <w:tr w:rsidR="00E8784F" w:rsidRPr="000D7910" w14:paraId="62C42D68" w14:textId="77777777" w:rsidTr="00E8784F">
        <w:tc>
          <w:tcPr>
            <w:tcW w:w="3138" w:type="dxa"/>
            <w:tcBorders>
              <w:top w:val="single" w:sz="4" w:space="0" w:color="auto"/>
              <w:left w:val="single" w:sz="4" w:space="0" w:color="auto"/>
              <w:bottom w:val="single" w:sz="4" w:space="0" w:color="auto"/>
              <w:right w:val="single" w:sz="4" w:space="0" w:color="auto"/>
            </w:tcBorders>
            <w:vAlign w:val="center"/>
            <w:hideMark/>
          </w:tcPr>
          <w:p w14:paraId="4C614DCB" w14:textId="77777777" w:rsidR="00E8784F" w:rsidRPr="000D7910" w:rsidRDefault="00E8784F" w:rsidP="00E8784F">
            <w:pPr>
              <w:tabs>
                <w:tab w:val="left" w:pos="9639"/>
              </w:tabs>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14:paraId="4BF2555D" w14:textId="77777777" w:rsidR="00E8784F" w:rsidRPr="000D7910" w:rsidRDefault="00E8784F" w:rsidP="00E8784F">
            <w:pPr>
              <w:tabs>
                <w:tab w:val="left" w:pos="9639"/>
              </w:tabs>
              <w:rPr>
                <w:szCs w:val="28"/>
              </w:rPr>
            </w:pPr>
            <w:r>
              <w:rPr>
                <w:szCs w:val="28"/>
              </w:rPr>
              <w:t>Головная фирма</w:t>
            </w:r>
          </w:p>
        </w:tc>
        <w:tc>
          <w:tcPr>
            <w:tcW w:w="3483" w:type="dxa"/>
            <w:tcBorders>
              <w:top w:val="single" w:sz="4" w:space="0" w:color="auto"/>
              <w:left w:val="single" w:sz="4" w:space="0" w:color="auto"/>
              <w:bottom w:val="single" w:sz="4" w:space="0" w:color="auto"/>
              <w:right w:val="single" w:sz="4" w:space="0" w:color="auto"/>
            </w:tcBorders>
            <w:vAlign w:val="center"/>
            <w:hideMark/>
          </w:tcPr>
          <w:p w14:paraId="2AC1AADA" w14:textId="77777777" w:rsidR="00E8784F" w:rsidRPr="000D7910" w:rsidRDefault="00E8784F" w:rsidP="00E8784F">
            <w:pPr>
              <w:tabs>
                <w:tab w:val="left" w:pos="9639"/>
              </w:tabs>
              <w:rPr>
                <w:szCs w:val="28"/>
              </w:rPr>
            </w:pPr>
            <w:r>
              <w:rPr>
                <w:szCs w:val="28"/>
              </w:rPr>
              <w:t>Филиалы и дочерние предприятия</w:t>
            </w:r>
          </w:p>
        </w:tc>
      </w:tr>
      <w:tr w:rsidR="00E8784F" w:rsidRPr="000D7910" w14:paraId="1DE733DA" w14:textId="77777777" w:rsidTr="00E8784F">
        <w:trPr>
          <w:trHeight w:val="227"/>
        </w:trPr>
        <w:tc>
          <w:tcPr>
            <w:tcW w:w="3138" w:type="dxa"/>
            <w:tcBorders>
              <w:top w:val="single" w:sz="4" w:space="0" w:color="auto"/>
              <w:left w:val="single" w:sz="4" w:space="0" w:color="auto"/>
              <w:bottom w:val="single" w:sz="4" w:space="0" w:color="auto"/>
              <w:right w:val="single" w:sz="4" w:space="0" w:color="auto"/>
            </w:tcBorders>
            <w:hideMark/>
          </w:tcPr>
          <w:p w14:paraId="1B0EE22C" w14:textId="77777777" w:rsidR="00E8784F" w:rsidRPr="000D7910" w:rsidRDefault="00E8784F" w:rsidP="00E8784F">
            <w:pPr>
              <w:tabs>
                <w:tab w:val="left" w:pos="9639"/>
              </w:tabs>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25078156" w14:textId="77777777" w:rsidR="00E8784F" w:rsidRPr="000D7910" w:rsidRDefault="00E8784F" w:rsidP="00E8784F">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2BF9816E" w14:textId="77777777" w:rsidR="00E8784F" w:rsidRPr="000D7910" w:rsidRDefault="00E8784F" w:rsidP="00E8784F">
            <w:pPr>
              <w:tabs>
                <w:tab w:val="left" w:pos="9639"/>
              </w:tabs>
              <w:rPr>
                <w:szCs w:val="28"/>
              </w:rPr>
            </w:pPr>
          </w:p>
        </w:tc>
      </w:tr>
      <w:tr w:rsidR="00E8784F" w:rsidRPr="000D7910" w14:paraId="64710A60" w14:textId="77777777" w:rsidTr="00E8784F">
        <w:trPr>
          <w:trHeight w:val="227"/>
        </w:trPr>
        <w:tc>
          <w:tcPr>
            <w:tcW w:w="3138" w:type="dxa"/>
            <w:tcBorders>
              <w:top w:val="single" w:sz="4" w:space="0" w:color="auto"/>
              <w:left w:val="single" w:sz="4" w:space="0" w:color="auto"/>
              <w:bottom w:val="single" w:sz="4" w:space="0" w:color="auto"/>
              <w:right w:val="single" w:sz="4" w:space="0" w:color="auto"/>
            </w:tcBorders>
            <w:hideMark/>
          </w:tcPr>
          <w:p w14:paraId="49BCF255" w14:textId="77777777" w:rsidR="00E8784F" w:rsidRPr="000D7910" w:rsidRDefault="00E8784F" w:rsidP="00E8784F">
            <w:pPr>
              <w:tabs>
                <w:tab w:val="left" w:pos="9639"/>
              </w:tabs>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70A9934C" w14:textId="77777777" w:rsidR="00E8784F" w:rsidRPr="000D7910" w:rsidRDefault="00E8784F" w:rsidP="00E8784F">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3484C472" w14:textId="77777777" w:rsidR="00E8784F" w:rsidRPr="000D7910" w:rsidRDefault="00E8784F" w:rsidP="00E8784F">
            <w:pPr>
              <w:tabs>
                <w:tab w:val="left" w:pos="9639"/>
              </w:tabs>
              <w:rPr>
                <w:szCs w:val="28"/>
              </w:rPr>
            </w:pPr>
          </w:p>
        </w:tc>
      </w:tr>
      <w:tr w:rsidR="00E8784F" w:rsidRPr="000D7910" w14:paraId="2DE9EF42" w14:textId="77777777" w:rsidTr="00E8784F">
        <w:trPr>
          <w:trHeight w:val="227"/>
        </w:trPr>
        <w:tc>
          <w:tcPr>
            <w:tcW w:w="3138" w:type="dxa"/>
            <w:tcBorders>
              <w:top w:val="single" w:sz="4" w:space="0" w:color="auto"/>
              <w:left w:val="single" w:sz="4" w:space="0" w:color="auto"/>
              <w:bottom w:val="single" w:sz="4" w:space="0" w:color="auto"/>
              <w:right w:val="single" w:sz="4" w:space="0" w:color="auto"/>
            </w:tcBorders>
            <w:hideMark/>
          </w:tcPr>
          <w:p w14:paraId="5FA7F138" w14:textId="77777777" w:rsidR="00E8784F" w:rsidRPr="000D7910" w:rsidRDefault="00E8784F" w:rsidP="00E8784F">
            <w:pPr>
              <w:tabs>
                <w:tab w:val="left" w:pos="9639"/>
              </w:tabs>
              <w:rPr>
                <w:szCs w:val="28"/>
              </w:rPr>
            </w:pPr>
            <w:r>
              <w:rPr>
                <w:szCs w:val="28"/>
              </w:rPr>
              <w:t>Адрес</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48DDE435" w14:textId="77777777" w:rsidR="00E8784F" w:rsidRPr="000D7910" w:rsidRDefault="00E8784F" w:rsidP="00E8784F">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0388B08E" w14:textId="77777777" w:rsidR="00E8784F" w:rsidRPr="000D7910" w:rsidRDefault="00E8784F" w:rsidP="00E8784F">
            <w:pPr>
              <w:tabs>
                <w:tab w:val="left" w:pos="9639"/>
              </w:tabs>
              <w:rPr>
                <w:szCs w:val="28"/>
              </w:rPr>
            </w:pPr>
          </w:p>
        </w:tc>
      </w:tr>
      <w:tr w:rsidR="00E8784F" w:rsidRPr="000D7910" w14:paraId="170FDA6E" w14:textId="77777777" w:rsidTr="00E8784F">
        <w:trPr>
          <w:trHeight w:val="227"/>
        </w:trPr>
        <w:tc>
          <w:tcPr>
            <w:tcW w:w="3138" w:type="dxa"/>
            <w:tcBorders>
              <w:top w:val="single" w:sz="4" w:space="0" w:color="auto"/>
              <w:left w:val="single" w:sz="4" w:space="0" w:color="auto"/>
              <w:bottom w:val="single" w:sz="4" w:space="0" w:color="auto"/>
              <w:right w:val="single" w:sz="4" w:space="0" w:color="auto"/>
            </w:tcBorders>
            <w:hideMark/>
          </w:tcPr>
          <w:p w14:paraId="028C8F3F" w14:textId="77777777" w:rsidR="00E8784F" w:rsidRPr="000D7910" w:rsidRDefault="00E8784F" w:rsidP="00E8784F">
            <w:pPr>
              <w:tabs>
                <w:tab w:val="left" w:pos="9639"/>
              </w:tabs>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tcPr>
          <w:p w14:paraId="65601650" w14:textId="77777777" w:rsidR="00E8784F" w:rsidRPr="000D7910" w:rsidRDefault="00E8784F" w:rsidP="00E8784F">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tcPr>
          <w:p w14:paraId="3244DE45" w14:textId="77777777" w:rsidR="00E8784F" w:rsidRPr="000D7910" w:rsidRDefault="00E8784F" w:rsidP="00E8784F">
            <w:pPr>
              <w:tabs>
                <w:tab w:val="left" w:pos="9639"/>
              </w:tabs>
              <w:rPr>
                <w:szCs w:val="28"/>
              </w:rPr>
            </w:pPr>
          </w:p>
        </w:tc>
      </w:tr>
      <w:tr w:rsidR="00E8784F" w:rsidRPr="000D7910" w14:paraId="1C41A473" w14:textId="77777777" w:rsidTr="00E8784F">
        <w:tblPrEx>
          <w:tblLook w:val="0000" w:firstRow="0" w:lastRow="0" w:firstColumn="0" w:lastColumn="0" w:noHBand="0" w:noVBand="0"/>
        </w:tblPrEx>
        <w:trPr>
          <w:trHeight w:val="227"/>
        </w:trPr>
        <w:tc>
          <w:tcPr>
            <w:tcW w:w="3138" w:type="dxa"/>
          </w:tcPr>
          <w:p w14:paraId="563B6DE0" w14:textId="77777777" w:rsidR="00E8784F" w:rsidRPr="000D7910" w:rsidRDefault="00E8784F" w:rsidP="00E8784F">
            <w:pPr>
              <w:tabs>
                <w:tab w:val="left" w:pos="9639"/>
              </w:tabs>
            </w:pPr>
            <w:r>
              <w:t>Телефон/факс</w:t>
            </w:r>
          </w:p>
        </w:tc>
        <w:tc>
          <w:tcPr>
            <w:tcW w:w="3099" w:type="dxa"/>
            <w:gridSpan w:val="2"/>
          </w:tcPr>
          <w:p w14:paraId="40F301E4" w14:textId="77777777" w:rsidR="00E8784F" w:rsidRPr="000D7910" w:rsidRDefault="00E8784F" w:rsidP="00E8784F">
            <w:pPr>
              <w:tabs>
                <w:tab w:val="left" w:pos="9639"/>
              </w:tabs>
            </w:pPr>
          </w:p>
        </w:tc>
        <w:tc>
          <w:tcPr>
            <w:tcW w:w="3483" w:type="dxa"/>
          </w:tcPr>
          <w:p w14:paraId="459C67A9" w14:textId="77777777" w:rsidR="00E8784F" w:rsidRPr="000D7910" w:rsidRDefault="00E8784F" w:rsidP="00E8784F">
            <w:pPr>
              <w:tabs>
                <w:tab w:val="left" w:pos="9639"/>
              </w:tabs>
            </w:pPr>
          </w:p>
        </w:tc>
      </w:tr>
      <w:tr w:rsidR="00E8784F" w:rsidRPr="000D7910" w14:paraId="140ADCD5" w14:textId="77777777" w:rsidTr="00E8784F">
        <w:tblPrEx>
          <w:tblLook w:val="0000" w:firstRow="0" w:lastRow="0" w:firstColumn="0" w:lastColumn="0" w:noHBand="0" w:noVBand="0"/>
        </w:tblPrEx>
        <w:trPr>
          <w:trHeight w:val="227"/>
        </w:trPr>
        <w:tc>
          <w:tcPr>
            <w:tcW w:w="3138" w:type="dxa"/>
          </w:tcPr>
          <w:p w14:paraId="1D4E9264" w14:textId="77777777" w:rsidR="00E8784F" w:rsidRPr="000D7910" w:rsidRDefault="00E8784F" w:rsidP="00E8784F">
            <w:pPr>
              <w:tabs>
                <w:tab w:val="left" w:pos="9639"/>
              </w:tabs>
            </w:pPr>
            <w:r>
              <w:t>Ответственное лицо</w:t>
            </w:r>
          </w:p>
        </w:tc>
        <w:tc>
          <w:tcPr>
            <w:tcW w:w="3099" w:type="dxa"/>
            <w:gridSpan w:val="2"/>
          </w:tcPr>
          <w:p w14:paraId="6A52CC29" w14:textId="77777777" w:rsidR="00E8784F" w:rsidRPr="000D7910" w:rsidRDefault="00E8784F" w:rsidP="00E8784F">
            <w:pPr>
              <w:tabs>
                <w:tab w:val="left" w:pos="9639"/>
              </w:tabs>
            </w:pPr>
          </w:p>
        </w:tc>
        <w:tc>
          <w:tcPr>
            <w:tcW w:w="3483" w:type="dxa"/>
          </w:tcPr>
          <w:p w14:paraId="056F25D4" w14:textId="77777777" w:rsidR="00E8784F" w:rsidRPr="000D7910" w:rsidRDefault="00E8784F" w:rsidP="00E8784F">
            <w:pPr>
              <w:tabs>
                <w:tab w:val="left" w:pos="9639"/>
              </w:tabs>
            </w:pPr>
          </w:p>
        </w:tc>
      </w:tr>
      <w:tr w:rsidR="00E8784F" w:rsidRPr="000D7910" w14:paraId="3FC07348" w14:textId="77777777" w:rsidTr="00E8784F">
        <w:tblPrEx>
          <w:tblLook w:val="0000" w:firstRow="0" w:lastRow="0" w:firstColumn="0" w:lastColumn="0" w:noHBand="0" w:noVBand="0"/>
        </w:tblPrEx>
        <w:trPr>
          <w:trHeight w:val="227"/>
        </w:trPr>
        <w:tc>
          <w:tcPr>
            <w:tcW w:w="3138" w:type="dxa"/>
          </w:tcPr>
          <w:p w14:paraId="7FC68E4C" w14:textId="77777777" w:rsidR="00E8784F" w:rsidRPr="000D7910" w:rsidRDefault="00E8784F" w:rsidP="00E8784F">
            <w:pPr>
              <w:tabs>
                <w:tab w:val="left" w:pos="9639"/>
              </w:tabs>
            </w:pPr>
            <w:r>
              <w:t>Форма (ООО, ЗАО и т.д.)</w:t>
            </w:r>
          </w:p>
        </w:tc>
        <w:tc>
          <w:tcPr>
            <w:tcW w:w="3099" w:type="dxa"/>
            <w:gridSpan w:val="2"/>
          </w:tcPr>
          <w:p w14:paraId="7F4DFF47" w14:textId="77777777" w:rsidR="00E8784F" w:rsidRPr="000D7910" w:rsidRDefault="00E8784F" w:rsidP="00E8784F">
            <w:pPr>
              <w:tabs>
                <w:tab w:val="left" w:pos="9639"/>
              </w:tabs>
            </w:pPr>
          </w:p>
        </w:tc>
        <w:tc>
          <w:tcPr>
            <w:tcW w:w="3483" w:type="dxa"/>
          </w:tcPr>
          <w:p w14:paraId="6E4748CB" w14:textId="77777777" w:rsidR="00E8784F" w:rsidRPr="000D7910" w:rsidRDefault="00E8784F" w:rsidP="00E8784F">
            <w:pPr>
              <w:tabs>
                <w:tab w:val="left" w:pos="9639"/>
              </w:tabs>
            </w:pPr>
          </w:p>
        </w:tc>
      </w:tr>
      <w:tr w:rsidR="00E8784F" w:rsidRPr="000D7910" w14:paraId="21516068" w14:textId="77777777" w:rsidTr="00E8784F">
        <w:tblPrEx>
          <w:tblLook w:val="0000" w:firstRow="0" w:lastRow="0" w:firstColumn="0" w:lastColumn="0" w:noHBand="0" w:noVBand="0"/>
        </w:tblPrEx>
        <w:trPr>
          <w:trHeight w:val="227"/>
        </w:trPr>
        <w:tc>
          <w:tcPr>
            <w:tcW w:w="3138" w:type="dxa"/>
          </w:tcPr>
          <w:p w14:paraId="55135B69" w14:textId="77777777" w:rsidR="00E8784F" w:rsidRPr="000D7910" w:rsidRDefault="00E8784F" w:rsidP="00E8784F">
            <w:pPr>
              <w:tabs>
                <w:tab w:val="left" w:pos="9639"/>
              </w:tabs>
            </w:pPr>
            <w:r>
              <w:t>Уставный капитал</w:t>
            </w:r>
          </w:p>
        </w:tc>
        <w:tc>
          <w:tcPr>
            <w:tcW w:w="3099" w:type="dxa"/>
            <w:gridSpan w:val="2"/>
          </w:tcPr>
          <w:p w14:paraId="62A6A535" w14:textId="77777777" w:rsidR="00E8784F" w:rsidRPr="000D7910" w:rsidRDefault="00E8784F" w:rsidP="00E8784F">
            <w:pPr>
              <w:tabs>
                <w:tab w:val="left" w:pos="9639"/>
              </w:tabs>
            </w:pPr>
          </w:p>
        </w:tc>
        <w:tc>
          <w:tcPr>
            <w:tcW w:w="3483" w:type="dxa"/>
          </w:tcPr>
          <w:p w14:paraId="2E1CC8D5" w14:textId="77777777" w:rsidR="00E8784F" w:rsidRPr="000D7910" w:rsidRDefault="00E8784F" w:rsidP="00E8784F">
            <w:pPr>
              <w:tabs>
                <w:tab w:val="left" w:pos="9639"/>
              </w:tabs>
            </w:pPr>
          </w:p>
        </w:tc>
      </w:tr>
      <w:tr w:rsidR="00E8784F" w:rsidRPr="000D7910" w14:paraId="2C502552" w14:textId="77777777" w:rsidTr="00E8784F">
        <w:tblPrEx>
          <w:tblLook w:val="0000" w:firstRow="0" w:lastRow="0" w:firstColumn="0" w:lastColumn="0" w:noHBand="0" w:noVBand="0"/>
        </w:tblPrEx>
        <w:trPr>
          <w:trHeight w:val="227"/>
        </w:trPr>
        <w:tc>
          <w:tcPr>
            <w:tcW w:w="3138" w:type="dxa"/>
            <w:tcBorders>
              <w:bottom w:val="nil"/>
            </w:tcBorders>
          </w:tcPr>
          <w:p w14:paraId="49EC4521" w14:textId="77777777" w:rsidR="00E8784F" w:rsidRPr="000D7910" w:rsidRDefault="00E8784F" w:rsidP="00E8784F">
            <w:pPr>
              <w:tabs>
                <w:tab w:val="left" w:pos="9639"/>
              </w:tabs>
            </w:pPr>
            <w:r>
              <w:t>Сфера деятельности</w:t>
            </w:r>
          </w:p>
        </w:tc>
        <w:tc>
          <w:tcPr>
            <w:tcW w:w="3099" w:type="dxa"/>
            <w:gridSpan w:val="2"/>
            <w:tcBorders>
              <w:bottom w:val="nil"/>
            </w:tcBorders>
          </w:tcPr>
          <w:p w14:paraId="0824EA8B" w14:textId="77777777" w:rsidR="00E8784F" w:rsidRPr="000D7910" w:rsidRDefault="00E8784F" w:rsidP="00E8784F">
            <w:pPr>
              <w:tabs>
                <w:tab w:val="left" w:pos="9639"/>
              </w:tabs>
            </w:pPr>
          </w:p>
        </w:tc>
        <w:tc>
          <w:tcPr>
            <w:tcW w:w="3483" w:type="dxa"/>
            <w:tcBorders>
              <w:bottom w:val="nil"/>
            </w:tcBorders>
          </w:tcPr>
          <w:p w14:paraId="0B468B06" w14:textId="77777777" w:rsidR="00E8784F" w:rsidRPr="000D7910" w:rsidRDefault="00E8784F" w:rsidP="00E8784F">
            <w:pPr>
              <w:tabs>
                <w:tab w:val="left" w:pos="9639"/>
              </w:tabs>
            </w:pPr>
          </w:p>
        </w:tc>
      </w:tr>
      <w:tr w:rsidR="00E8784F" w:rsidRPr="000D7910" w14:paraId="10D23538" w14:textId="77777777" w:rsidTr="00E8784F">
        <w:tblPrEx>
          <w:tblLook w:val="0000" w:firstRow="0" w:lastRow="0" w:firstColumn="0" w:lastColumn="0" w:noHBand="0" w:noVBand="0"/>
        </w:tblPrEx>
        <w:tc>
          <w:tcPr>
            <w:tcW w:w="3138" w:type="dxa"/>
            <w:tcBorders>
              <w:right w:val="nil"/>
            </w:tcBorders>
          </w:tcPr>
          <w:p w14:paraId="19B480DA" w14:textId="77777777" w:rsidR="00E8784F" w:rsidRPr="000D7910" w:rsidRDefault="00E8784F" w:rsidP="00E8784F">
            <w:pPr>
              <w:tabs>
                <w:tab w:val="left" w:pos="9639"/>
              </w:tabs>
            </w:pPr>
            <w:r>
              <w:t>Руководитель:</w:t>
            </w:r>
          </w:p>
        </w:tc>
        <w:tc>
          <w:tcPr>
            <w:tcW w:w="3099" w:type="dxa"/>
            <w:gridSpan w:val="2"/>
            <w:tcBorders>
              <w:left w:val="nil"/>
              <w:right w:val="nil"/>
            </w:tcBorders>
          </w:tcPr>
          <w:p w14:paraId="3CBFD84D" w14:textId="77777777" w:rsidR="00E8784F" w:rsidRPr="000D7910" w:rsidRDefault="00E8784F" w:rsidP="00E8784F">
            <w:pPr>
              <w:tabs>
                <w:tab w:val="left" w:pos="9639"/>
              </w:tabs>
            </w:pPr>
            <w:r>
              <w:t>Дата:</w:t>
            </w:r>
          </w:p>
        </w:tc>
        <w:tc>
          <w:tcPr>
            <w:tcW w:w="3483" w:type="dxa"/>
            <w:tcBorders>
              <w:left w:val="nil"/>
            </w:tcBorders>
          </w:tcPr>
          <w:p w14:paraId="26D9E927" w14:textId="77777777" w:rsidR="00E8784F" w:rsidRPr="000D7910" w:rsidRDefault="00E8784F" w:rsidP="00E8784F">
            <w:pPr>
              <w:tabs>
                <w:tab w:val="left" w:pos="9639"/>
              </w:tabs>
            </w:pPr>
            <w:r>
              <w:t>Печать/подпись (субподрядчика)</w:t>
            </w:r>
          </w:p>
        </w:tc>
      </w:tr>
      <w:tr w:rsidR="00E8784F" w:rsidRPr="000D7910" w14:paraId="03A8CAC2" w14:textId="77777777" w:rsidTr="00E8784F">
        <w:tblPrEx>
          <w:tblLook w:val="0000" w:firstRow="0" w:lastRow="0" w:firstColumn="0" w:lastColumn="0" w:noHBand="0" w:noVBand="0"/>
        </w:tblPrEx>
        <w:trPr>
          <w:cantSplit/>
        </w:trPr>
        <w:tc>
          <w:tcPr>
            <w:tcW w:w="9720" w:type="dxa"/>
            <w:gridSpan w:val="4"/>
          </w:tcPr>
          <w:p w14:paraId="6B5053B9" w14:textId="77777777" w:rsidR="00E8784F" w:rsidRPr="000D7910" w:rsidRDefault="00E8784F" w:rsidP="00E8784F">
            <w:pPr>
              <w:tabs>
                <w:tab w:val="left" w:pos="9639"/>
              </w:tabs>
            </w:pPr>
          </w:p>
        </w:tc>
      </w:tr>
      <w:tr w:rsidR="00E8784F" w:rsidRPr="000D7910" w14:paraId="5DBCEEFB" w14:textId="77777777" w:rsidTr="00E8784F">
        <w:tblPrEx>
          <w:tblLook w:val="0000" w:firstRow="0" w:lastRow="0" w:firstColumn="0" w:lastColumn="0" w:noHBand="0" w:noVBand="0"/>
        </w:tblPrEx>
        <w:trPr>
          <w:cantSplit/>
        </w:trPr>
        <w:tc>
          <w:tcPr>
            <w:tcW w:w="4536" w:type="dxa"/>
            <w:gridSpan w:val="2"/>
            <w:vMerge w:val="restart"/>
            <w:vAlign w:val="center"/>
          </w:tcPr>
          <w:p w14:paraId="7D773357" w14:textId="77777777" w:rsidR="00E8784F" w:rsidRPr="000D7910" w:rsidRDefault="00E8784F" w:rsidP="00E8784F">
            <w:pPr>
              <w:tabs>
                <w:tab w:val="left" w:pos="9639"/>
              </w:tabs>
            </w:pPr>
            <w:r>
              <w:t>Виды работ, передаваемые субподрядчику по предмету Открытого конкурса</w:t>
            </w:r>
          </w:p>
        </w:tc>
        <w:tc>
          <w:tcPr>
            <w:tcW w:w="5184" w:type="dxa"/>
            <w:gridSpan w:val="2"/>
          </w:tcPr>
          <w:p w14:paraId="60F979A7" w14:textId="77777777" w:rsidR="00E8784F" w:rsidRPr="000D7910" w:rsidRDefault="00E8784F" w:rsidP="00E8784F">
            <w:pPr>
              <w:tabs>
                <w:tab w:val="left" w:pos="9639"/>
              </w:tabs>
            </w:pPr>
            <w:r>
              <w:t>Передаваемые объемы работ</w:t>
            </w:r>
          </w:p>
        </w:tc>
      </w:tr>
      <w:tr w:rsidR="00E8784F" w:rsidRPr="000D7910" w14:paraId="1043F54B" w14:textId="77777777" w:rsidTr="00E8784F">
        <w:tblPrEx>
          <w:tblLook w:val="0000" w:firstRow="0" w:lastRow="0" w:firstColumn="0" w:lastColumn="0" w:noHBand="0" w:noVBand="0"/>
        </w:tblPrEx>
        <w:trPr>
          <w:cantSplit/>
        </w:trPr>
        <w:tc>
          <w:tcPr>
            <w:tcW w:w="4536" w:type="dxa"/>
            <w:gridSpan w:val="2"/>
            <w:vMerge/>
          </w:tcPr>
          <w:p w14:paraId="342901EE" w14:textId="77777777" w:rsidR="00E8784F" w:rsidRPr="000D7910" w:rsidRDefault="00E8784F" w:rsidP="00E8784F">
            <w:pPr>
              <w:tabs>
                <w:tab w:val="left" w:pos="9639"/>
              </w:tabs>
            </w:pPr>
          </w:p>
        </w:tc>
        <w:tc>
          <w:tcPr>
            <w:tcW w:w="1701" w:type="dxa"/>
          </w:tcPr>
          <w:p w14:paraId="243BCCC6" w14:textId="77777777" w:rsidR="00E8784F" w:rsidRPr="000D7910" w:rsidRDefault="00E8784F" w:rsidP="00E8784F">
            <w:pPr>
              <w:tabs>
                <w:tab w:val="left" w:pos="9639"/>
              </w:tabs>
            </w:pPr>
            <w:r>
              <w:t>В физических единицах</w:t>
            </w:r>
          </w:p>
        </w:tc>
        <w:tc>
          <w:tcPr>
            <w:tcW w:w="3483" w:type="dxa"/>
            <w:vAlign w:val="center"/>
          </w:tcPr>
          <w:p w14:paraId="252B7C15" w14:textId="77777777" w:rsidR="00E8784F" w:rsidRPr="000D7910" w:rsidRDefault="00E8784F" w:rsidP="00E8784F">
            <w:pPr>
              <w:tabs>
                <w:tab w:val="left" w:pos="9639"/>
              </w:tabs>
            </w:pPr>
            <w:r>
              <w:t>В % к общему объему работ по предмету Открытого конкурса</w:t>
            </w:r>
          </w:p>
        </w:tc>
      </w:tr>
      <w:tr w:rsidR="00E8784F" w:rsidRPr="000D7910" w14:paraId="0985EE73" w14:textId="77777777" w:rsidTr="00E8784F">
        <w:tblPrEx>
          <w:tblLook w:val="0000" w:firstRow="0" w:lastRow="0" w:firstColumn="0" w:lastColumn="0" w:noHBand="0" w:noVBand="0"/>
        </w:tblPrEx>
        <w:tc>
          <w:tcPr>
            <w:tcW w:w="4536" w:type="dxa"/>
            <w:gridSpan w:val="2"/>
          </w:tcPr>
          <w:p w14:paraId="1A25F28C" w14:textId="77777777" w:rsidR="00E8784F" w:rsidRPr="000D7910" w:rsidRDefault="00E8784F" w:rsidP="00E8784F">
            <w:pPr>
              <w:tabs>
                <w:tab w:val="left" w:pos="9639"/>
              </w:tabs>
            </w:pPr>
          </w:p>
        </w:tc>
        <w:tc>
          <w:tcPr>
            <w:tcW w:w="1701" w:type="dxa"/>
          </w:tcPr>
          <w:p w14:paraId="3CD6B675" w14:textId="77777777" w:rsidR="00E8784F" w:rsidRPr="000D7910" w:rsidRDefault="00E8784F" w:rsidP="00E8784F">
            <w:pPr>
              <w:tabs>
                <w:tab w:val="left" w:pos="9639"/>
              </w:tabs>
            </w:pPr>
          </w:p>
        </w:tc>
        <w:tc>
          <w:tcPr>
            <w:tcW w:w="3483" w:type="dxa"/>
          </w:tcPr>
          <w:p w14:paraId="142278EE" w14:textId="77777777" w:rsidR="00E8784F" w:rsidRPr="000D7910" w:rsidRDefault="00E8784F" w:rsidP="00E8784F">
            <w:pPr>
              <w:tabs>
                <w:tab w:val="left" w:pos="9639"/>
              </w:tabs>
            </w:pPr>
          </w:p>
        </w:tc>
      </w:tr>
      <w:tr w:rsidR="00E8784F" w:rsidRPr="000D7910" w14:paraId="58EF3516" w14:textId="77777777" w:rsidTr="00E8784F">
        <w:tblPrEx>
          <w:tblLook w:val="0000" w:firstRow="0" w:lastRow="0" w:firstColumn="0" w:lastColumn="0" w:noHBand="0" w:noVBand="0"/>
        </w:tblPrEx>
        <w:tc>
          <w:tcPr>
            <w:tcW w:w="6237" w:type="dxa"/>
            <w:gridSpan w:val="3"/>
          </w:tcPr>
          <w:p w14:paraId="721956CA" w14:textId="77777777" w:rsidR="00E8784F" w:rsidRPr="000D7910" w:rsidRDefault="00E8784F" w:rsidP="00E8784F">
            <w:pPr>
              <w:tabs>
                <w:tab w:val="left" w:pos="9639"/>
              </w:tabs>
            </w:pPr>
            <w:r>
              <w:t>Итого % передаваемых субподрядчику объёмов работ к общему объёму работ по предмету Открытого конкурса</w:t>
            </w:r>
          </w:p>
        </w:tc>
        <w:tc>
          <w:tcPr>
            <w:tcW w:w="3483" w:type="dxa"/>
          </w:tcPr>
          <w:p w14:paraId="5123793F" w14:textId="77777777" w:rsidR="00E8784F" w:rsidRPr="000D7910" w:rsidRDefault="00E8784F" w:rsidP="00E8784F">
            <w:pPr>
              <w:tabs>
                <w:tab w:val="left" w:pos="9639"/>
              </w:tabs>
            </w:pPr>
          </w:p>
        </w:tc>
      </w:tr>
      <w:tr w:rsidR="00E8784F" w:rsidRPr="000D7910" w14:paraId="669C4D83" w14:textId="77777777" w:rsidTr="00E8784F">
        <w:tblPrEx>
          <w:tblLook w:val="0000" w:firstRow="0" w:lastRow="0" w:firstColumn="0" w:lastColumn="0" w:noHBand="0" w:noVBand="0"/>
        </w:tblPrEx>
        <w:tc>
          <w:tcPr>
            <w:tcW w:w="6237" w:type="dxa"/>
            <w:gridSpan w:val="3"/>
          </w:tcPr>
          <w:p w14:paraId="6BD4669B" w14:textId="77777777" w:rsidR="00E8784F" w:rsidRPr="000D7910" w:rsidRDefault="00E8784F" w:rsidP="00E8784F">
            <w:pPr>
              <w:tabs>
                <w:tab w:val="left" w:pos="9639"/>
              </w:tabs>
            </w:pPr>
            <w:r>
              <w:t>Количество персонала, привлекаемого субподрядчиком к исполнению договора:</w:t>
            </w:r>
          </w:p>
        </w:tc>
        <w:tc>
          <w:tcPr>
            <w:tcW w:w="3483" w:type="dxa"/>
          </w:tcPr>
          <w:p w14:paraId="4E712B70" w14:textId="77777777" w:rsidR="00E8784F" w:rsidRPr="000D7910" w:rsidRDefault="00E8784F" w:rsidP="00E8784F">
            <w:pPr>
              <w:tabs>
                <w:tab w:val="left" w:pos="9639"/>
              </w:tabs>
            </w:pPr>
          </w:p>
        </w:tc>
      </w:tr>
    </w:tbl>
    <w:p w14:paraId="15569507" w14:textId="77777777" w:rsidR="00E8784F" w:rsidRPr="000D7910" w:rsidRDefault="00E8784F" w:rsidP="00E8784F">
      <w:pPr>
        <w:tabs>
          <w:tab w:val="left" w:pos="9639"/>
        </w:tabs>
        <w:ind w:firstLine="720"/>
        <w:jc w:val="both"/>
        <w:rPr>
          <w:szCs w:val="28"/>
        </w:rPr>
      </w:pPr>
      <w:r>
        <w:rPr>
          <w:szCs w:val="28"/>
        </w:rPr>
        <w:t>Приложения:</w:t>
      </w:r>
    </w:p>
    <w:p w14:paraId="359FD961" w14:textId="77777777" w:rsidR="00E8784F" w:rsidRPr="000D7910" w:rsidRDefault="00E8784F" w:rsidP="00E8784F">
      <w:pPr>
        <w:tabs>
          <w:tab w:val="left" w:pos="9639"/>
        </w:tabs>
        <w:ind w:firstLine="720"/>
        <w:jc w:val="both"/>
        <w:rPr>
          <w:szCs w:val="28"/>
        </w:rPr>
      </w:pPr>
      <w:r>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Открытого конкурса.</w:t>
      </w:r>
    </w:p>
    <w:p w14:paraId="50631BAE" w14:textId="77777777" w:rsidR="00E8784F" w:rsidRPr="000D7910" w:rsidRDefault="00E8784F" w:rsidP="00E8784F">
      <w:pPr>
        <w:jc w:val="both"/>
        <w:rPr>
          <w:rFonts w:eastAsia="MS Mincho"/>
          <w:b/>
          <w:bCs/>
          <w:sz w:val="28"/>
          <w:szCs w:val="28"/>
        </w:rPr>
      </w:pPr>
    </w:p>
    <w:p w14:paraId="0529B9F5" w14:textId="77777777" w:rsidR="00E8784F" w:rsidRPr="000D7910" w:rsidRDefault="00E8784F" w:rsidP="00E8784F">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Открытом конкурсе от имени </w:t>
      </w:r>
      <w:r>
        <w:rPr>
          <w:rFonts w:eastAsia="MS Mincho"/>
          <w:sz w:val="28"/>
          <w:szCs w:val="28"/>
        </w:rPr>
        <w:t>_________________________________________</w:t>
      </w:r>
    </w:p>
    <w:p w14:paraId="2CCF9404" w14:textId="77777777" w:rsidR="00E8784F" w:rsidRPr="000D7910" w:rsidRDefault="00E8784F" w:rsidP="00E8784F">
      <w:pPr>
        <w:tabs>
          <w:tab w:val="left" w:pos="8640"/>
        </w:tabs>
        <w:rPr>
          <w:i/>
        </w:rPr>
      </w:pPr>
      <w:r>
        <w:rPr>
          <w:i/>
        </w:rPr>
        <w:t xml:space="preserve">                                                                    (наименование претендента)</w:t>
      </w:r>
    </w:p>
    <w:p w14:paraId="326E3725" w14:textId="77777777" w:rsidR="00E8784F" w:rsidRPr="000D7910" w:rsidRDefault="00E8784F" w:rsidP="00E8784F">
      <w:pPr>
        <w:rPr>
          <w:sz w:val="28"/>
          <w:szCs w:val="28"/>
          <w:lang w:eastAsia="ru-RU"/>
        </w:rPr>
      </w:pPr>
      <w:r>
        <w:rPr>
          <w:sz w:val="28"/>
          <w:szCs w:val="28"/>
          <w:lang w:eastAsia="ru-RU"/>
        </w:rPr>
        <w:t>____________________________________________________________________</w:t>
      </w:r>
    </w:p>
    <w:p w14:paraId="49464A2D" w14:textId="77777777" w:rsidR="00E8784F" w:rsidRPr="000D7910" w:rsidRDefault="00E8784F" w:rsidP="00E8784F">
      <w:pPr>
        <w:rPr>
          <w:i/>
        </w:rPr>
      </w:pPr>
      <w:r>
        <w:rPr>
          <w:i/>
        </w:rPr>
        <w:t xml:space="preserve">       Печать</w:t>
      </w:r>
      <w:r>
        <w:rPr>
          <w:i/>
        </w:rPr>
        <w:tab/>
      </w:r>
      <w:r>
        <w:rPr>
          <w:i/>
        </w:rPr>
        <w:tab/>
      </w:r>
      <w:r>
        <w:rPr>
          <w:i/>
        </w:rPr>
        <w:tab/>
        <w:t>(должность, подпись, ФИО)</w:t>
      </w:r>
    </w:p>
    <w:p w14:paraId="289881FB" w14:textId="77777777" w:rsidR="00E8784F" w:rsidRPr="00E24422" w:rsidRDefault="00E8784F" w:rsidP="00E8784F">
      <w:pPr>
        <w:rPr>
          <w:sz w:val="28"/>
          <w:szCs w:val="28"/>
          <w:lang w:eastAsia="ru-RU"/>
        </w:rPr>
      </w:pPr>
      <w:r>
        <w:rPr>
          <w:sz w:val="28"/>
          <w:szCs w:val="28"/>
          <w:lang w:eastAsia="ru-RU"/>
        </w:rPr>
        <w:t>"____" _________ 201__ г.</w:t>
      </w:r>
    </w:p>
    <w:p w14:paraId="7DBF47A8" w14:textId="77777777" w:rsidR="00E8784F" w:rsidRDefault="00E8784F"/>
    <w:p w14:paraId="2E2CF131" w14:textId="77777777" w:rsidR="00696A9F" w:rsidRDefault="00696A9F"/>
    <w:p w14:paraId="0D2DB3B4" w14:textId="77777777" w:rsidR="006B6573" w:rsidRDefault="006B6573" w:rsidP="002079EB"/>
    <w:p w14:paraId="2D53BE22" w14:textId="77777777" w:rsidR="006B6573" w:rsidRDefault="006B6573" w:rsidP="002079EB">
      <w:pPr>
        <w:sectPr w:rsidR="006B6573" w:rsidSect="007C51E1">
          <w:pgSz w:w="11907" w:h="16840" w:code="9"/>
          <w:pgMar w:top="1134" w:right="851" w:bottom="1134" w:left="1418" w:header="794" w:footer="794" w:gutter="0"/>
          <w:cols w:space="720"/>
          <w:titlePg/>
          <w:docGrid w:linePitch="326"/>
        </w:sectPr>
      </w:pPr>
    </w:p>
    <w:p w14:paraId="00B1EB9B" w14:textId="77777777" w:rsidR="00696A9F" w:rsidRDefault="00696A9F">
      <w:pPr>
        <w:pStyle w:val="19"/>
        <w:ind w:firstLine="0"/>
        <w:jc w:val="right"/>
        <w:outlineLvl w:val="0"/>
        <w:rPr>
          <w:b/>
          <w:i/>
          <w:iCs/>
        </w:rPr>
      </w:pPr>
    </w:p>
    <w:p w14:paraId="44A85733" w14:textId="77777777" w:rsidR="00696A9F" w:rsidRDefault="00E8784F">
      <w:pPr>
        <w:pStyle w:val="19"/>
        <w:ind w:firstLine="0"/>
        <w:jc w:val="right"/>
        <w:outlineLvl w:val="0"/>
        <w:rPr>
          <w:b/>
          <w:i/>
          <w:iCs/>
        </w:rPr>
      </w:pPr>
      <w:r>
        <w:t>Приложение № 7</w:t>
      </w:r>
      <w:r>
        <w:br/>
        <w:t>к документации о закупке</w:t>
      </w:r>
    </w:p>
    <w:p w14:paraId="09261AB8" w14:textId="77777777" w:rsidR="00C03380" w:rsidRPr="00C03380" w:rsidRDefault="00C03380" w:rsidP="00C03380"/>
    <w:p w14:paraId="15DBC5F6" w14:textId="77777777" w:rsidR="00E8784F" w:rsidRPr="009178BA" w:rsidRDefault="00E8784F" w:rsidP="00E8784F">
      <w:pPr>
        <w:autoSpaceDE w:val="0"/>
        <w:autoSpaceDN w:val="0"/>
        <w:adjustRightInd w:val="0"/>
        <w:jc w:val="center"/>
        <w:outlineLvl w:val="1"/>
        <w:rPr>
          <w:bCs/>
        </w:rPr>
      </w:pPr>
      <w:r>
        <w:rPr>
          <w:color w:val="000000"/>
          <w:sz w:val="28"/>
          <w:szCs w:val="28"/>
        </w:rPr>
        <w:t xml:space="preserve">Руководство по использованию фирменного стиля компании </w:t>
      </w:r>
      <w:r>
        <w:rPr>
          <w:color w:val="000000"/>
          <w:sz w:val="28"/>
          <w:szCs w:val="28"/>
        </w:rPr>
        <w:br/>
        <w:t>ПАО «ТрансКонтейнер»</w:t>
      </w:r>
    </w:p>
    <w:p w14:paraId="2B461BED" w14:textId="77777777" w:rsidR="00E8784F" w:rsidRPr="009178BA" w:rsidRDefault="00E8784F" w:rsidP="00E8784F">
      <w:pPr>
        <w:autoSpaceDE w:val="0"/>
        <w:autoSpaceDN w:val="0"/>
        <w:adjustRightInd w:val="0"/>
        <w:jc w:val="center"/>
        <w:rPr>
          <w:b/>
          <w:bCs/>
        </w:rPr>
      </w:pPr>
    </w:p>
    <w:p w14:paraId="3BAA175C" w14:textId="77777777" w:rsidR="00E8784F" w:rsidRPr="00D04EC2" w:rsidRDefault="00E8784F" w:rsidP="00E8784F">
      <w:pPr>
        <w:autoSpaceDE w:val="0"/>
        <w:autoSpaceDN w:val="0"/>
        <w:adjustRightInd w:val="0"/>
        <w:rPr>
          <w:rFonts w:ascii="Europe-Bold" w:hAnsi="Europe-Bold" w:cs="Europe-Bold"/>
          <w:b/>
          <w:bCs/>
          <w:sz w:val="48"/>
          <w:szCs w:val="48"/>
        </w:rPr>
      </w:pPr>
      <w:r>
        <w:rPr>
          <w:rFonts w:ascii="Europe-Bold" w:hAnsi="Europe-Bold" w:cs="Europe-Bold"/>
          <w:b/>
          <w:bCs/>
          <w:sz w:val="48"/>
          <w:szCs w:val="48"/>
        </w:rPr>
        <w:t>Корпоративные цвета</w:t>
      </w:r>
    </w:p>
    <w:p w14:paraId="074EEA1C" w14:textId="77777777" w:rsidR="00E8784F" w:rsidRDefault="00E8784F" w:rsidP="00E8784F">
      <w:pPr>
        <w:autoSpaceDE w:val="0"/>
        <w:autoSpaceDN w:val="0"/>
        <w:adjustRightInd w:val="0"/>
        <w:rPr>
          <w:rFonts w:ascii="Europe-Bold" w:hAnsi="Europe-Bold" w:cs="Europe-Bold"/>
          <w:b/>
          <w:bCs/>
        </w:rPr>
      </w:pPr>
    </w:p>
    <w:p w14:paraId="7977E4CC" w14:textId="77777777" w:rsidR="00E8784F" w:rsidRDefault="00E8784F" w:rsidP="00E8784F">
      <w:pPr>
        <w:autoSpaceDE w:val="0"/>
        <w:autoSpaceDN w:val="0"/>
        <w:adjustRightInd w:val="0"/>
        <w:rPr>
          <w:rFonts w:ascii="Europe-Bold" w:hAnsi="Europe-Bold" w:cs="Europe-Bold"/>
          <w:b/>
          <w:bCs/>
        </w:rPr>
      </w:pPr>
      <w:r>
        <w:rPr>
          <w:rFonts w:ascii="Europe-Bold" w:hAnsi="Europe-Bold" w:cs="Europe-Bold"/>
          <w:b/>
          <w:bCs/>
        </w:rPr>
        <w:t>Основные цвета</w:t>
      </w:r>
    </w:p>
    <w:p w14:paraId="079161E5" w14:textId="77777777" w:rsidR="00E8784F" w:rsidRPr="00D04EC2" w:rsidRDefault="00E8784F" w:rsidP="00E8784F">
      <w:pPr>
        <w:autoSpaceDE w:val="0"/>
        <w:autoSpaceDN w:val="0"/>
        <w:adjustRightInd w:val="0"/>
        <w:rPr>
          <w:rFonts w:ascii="Europe-Bold" w:hAnsi="Europe-Bold" w:cs="Europe-Bold"/>
          <w:b/>
          <w:bCs/>
        </w:rPr>
      </w:pPr>
      <w:r>
        <w:rPr>
          <w:rFonts w:ascii="Europe-Bold" w:hAnsi="Europe-Bold" w:cs="Europe-Bold"/>
          <w:b/>
          <w:bCs/>
          <w:noProof/>
          <w:lang w:eastAsia="ru-RU"/>
        </w:rPr>
        <w:drawing>
          <wp:inline distT="0" distB="0" distL="0" distR="0" wp14:anchorId="731795CD" wp14:editId="6ADACE82">
            <wp:extent cx="5270740" cy="1833074"/>
            <wp:effectExtent l="0" t="0" r="6350" b="0"/>
            <wp:docPr id="3" name="Рисунок 3" descr="C:\Users\anikanovas\Desktop\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ikanovas\Desktop\Color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1145" cy="1833215"/>
                    </a:xfrm>
                    <a:prstGeom prst="rect">
                      <a:avLst/>
                    </a:prstGeom>
                    <a:noFill/>
                    <a:ln>
                      <a:noFill/>
                    </a:ln>
                  </pic:spPr>
                </pic:pic>
              </a:graphicData>
            </a:graphic>
          </wp:inline>
        </w:drawing>
      </w:r>
    </w:p>
    <w:p w14:paraId="6F65445D" w14:textId="77777777" w:rsidR="00E8784F" w:rsidRDefault="00E8784F" w:rsidP="00E8784F">
      <w:pPr>
        <w:autoSpaceDE w:val="0"/>
        <w:autoSpaceDN w:val="0"/>
        <w:adjustRightInd w:val="0"/>
        <w:rPr>
          <w:rFonts w:ascii="PragmaticaC" w:hAnsi="PragmaticaC" w:cs="PragmaticaC"/>
          <w:color w:val="FFFFFF"/>
          <w:sz w:val="18"/>
          <w:szCs w:val="18"/>
        </w:rPr>
      </w:pPr>
    </w:p>
    <w:p w14:paraId="1AFC8A24" w14:textId="77777777" w:rsidR="00E8784F" w:rsidRDefault="00E8784F" w:rsidP="00E8784F">
      <w:pPr>
        <w:autoSpaceDE w:val="0"/>
        <w:autoSpaceDN w:val="0"/>
        <w:adjustRightInd w:val="0"/>
        <w:rPr>
          <w:rFonts w:ascii="Europe-Bold" w:hAnsi="Europe-Bold" w:cs="Europe-Bold"/>
          <w:b/>
          <w:bCs/>
        </w:rPr>
      </w:pPr>
      <w:r>
        <w:rPr>
          <w:rFonts w:ascii="Europe-Bold" w:hAnsi="Europe-Bold" w:cs="Europe-Bold"/>
          <w:b/>
          <w:bCs/>
        </w:rPr>
        <w:t>Вспомогательные цвета</w:t>
      </w:r>
    </w:p>
    <w:p w14:paraId="654C3F59" w14:textId="77777777" w:rsidR="00E8784F" w:rsidRDefault="00E8784F" w:rsidP="00E8784F">
      <w:pPr>
        <w:autoSpaceDE w:val="0"/>
        <w:autoSpaceDN w:val="0"/>
        <w:adjustRightInd w:val="0"/>
        <w:rPr>
          <w:rFonts w:ascii="Europe-Bold" w:hAnsi="Europe-Bold" w:cs="Europe-Bold"/>
          <w:b/>
          <w:bCs/>
        </w:rPr>
      </w:pPr>
    </w:p>
    <w:p w14:paraId="392722FB" w14:textId="77777777" w:rsidR="00E8784F" w:rsidRPr="00D04EC2" w:rsidRDefault="00E8784F" w:rsidP="00E8784F">
      <w:pPr>
        <w:autoSpaceDE w:val="0"/>
        <w:autoSpaceDN w:val="0"/>
        <w:adjustRightInd w:val="0"/>
        <w:rPr>
          <w:rFonts w:ascii="Europe-Bold" w:hAnsi="Europe-Bold" w:cs="Europe-Bold"/>
          <w:b/>
          <w:bCs/>
          <w:sz w:val="20"/>
          <w:szCs w:val="20"/>
        </w:rPr>
      </w:pPr>
      <w:r>
        <w:rPr>
          <w:rFonts w:ascii="Europe-Bold" w:hAnsi="Europe-Bold" w:cs="Europe-Bold"/>
          <w:b/>
          <w:bCs/>
          <w:sz w:val="20"/>
          <w:szCs w:val="20"/>
        </w:rPr>
        <w:t>Применяются для выделения важных графических и шрифтовых элементов второго плана на рекламных макетах, полиграфической продукции, наружной рекламе.</w:t>
      </w:r>
    </w:p>
    <w:p w14:paraId="2D75D55F" w14:textId="77777777" w:rsidR="00E8784F" w:rsidRDefault="00E8784F" w:rsidP="00E8784F">
      <w:pPr>
        <w:rPr>
          <w:rFonts w:ascii="PragmaticaC" w:hAnsi="PragmaticaC" w:cs="PragmaticaC"/>
          <w:color w:val="FFFFFF"/>
          <w:sz w:val="18"/>
          <w:szCs w:val="18"/>
        </w:rPr>
      </w:pPr>
    </w:p>
    <w:p w14:paraId="1C875D5A" w14:textId="77777777" w:rsidR="00E8784F" w:rsidRDefault="00E8784F" w:rsidP="00E8784F">
      <w:r>
        <w:rPr>
          <w:noProof/>
          <w:lang w:eastAsia="ru-RU"/>
        </w:rPr>
        <w:drawing>
          <wp:inline distT="0" distB="0" distL="0" distR="0" wp14:anchorId="673146F0" wp14:editId="687B4CD0">
            <wp:extent cx="5270740" cy="1793396"/>
            <wp:effectExtent l="0" t="0" r="6350" b="0"/>
            <wp:docPr id="4" name="Рисунок 4" descr="C:\Users\anikanovas\Desktop\Color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ikanovas\Desktop\Colors_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0806" cy="1793418"/>
                    </a:xfrm>
                    <a:prstGeom prst="rect">
                      <a:avLst/>
                    </a:prstGeom>
                    <a:noFill/>
                    <a:ln>
                      <a:noFill/>
                    </a:ln>
                  </pic:spPr>
                </pic:pic>
              </a:graphicData>
            </a:graphic>
          </wp:inline>
        </w:drawing>
      </w:r>
    </w:p>
    <w:p w14:paraId="1015163F" w14:textId="77777777" w:rsidR="00E8784F" w:rsidRDefault="00E8784F" w:rsidP="00E8784F">
      <w:r>
        <w:rPr>
          <w:noProof/>
          <w:lang w:eastAsia="ru-RU"/>
        </w:rPr>
        <w:drawing>
          <wp:inline distT="0" distB="0" distL="0" distR="0" wp14:anchorId="5D3EA96B" wp14:editId="47F65040">
            <wp:extent cx="1897811" cy="1867871"/>
            <wp:effectExtent l="0" t="0" r="7620" b="0"/>
            <wp:docPr id="5" name="Рисунок 5" descr="C:\Users\anikanovas\Desktop\Colo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ikanovas\Desktop\Colors_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97779" cy="1867840"/>
                    </a:xfrm>
                    <a:prstGeom prst="rect">
                      <a:avLst/>
                    </a:prstGeom>
                    <a:noFill/>
                    <a:ln>
                      <a:noFill/>
                    </a:ln>
                  </pic:spPr>
                </pic:pic>
              </a:graphicData>
            </a:graphic>
          </wp:inline>
        </w:drawing>
      </w:r>
    </w:p>
    <w:p w14:paraId="14032C7B" w14:textId="77777777" w:rsidR="00E8784F" w:rsidRDefault="00E8784F" w:rsidP="00E8784F"/>
    <w:p w14:paraId="58CE29FF" w14:textId="77777777" w:rsidR="00E8784F" w:rsidRDefault="00E8784F" w:rsidP="00E8784F">
      <w:pPr>
        <w:autoSpaceDE w:val="0"/>
        <w:autoSpaceDN w:val="0"/>
        <w:adjustRightInd w:val="0"/>
        <w:rPr>
          <w:rFonts w:ascii="Europe-Bold" w:hAnsi="Europe-Bold" w:cs="Europe-Bold"/>
          <w:b/>
          <w:bCs/>
          <w:sz w:val="48"/>
          <w:szCs w:val="48"/>
        </w:rPr>
      </w:pPr>
    </w:p>
    <w:p w14:paraId="782E0821" w14:textId="77777777" w:rsidR="00E8784F" w:rsidRDefault="00E8784F" w:rsidP="00E8784F">
      <w:pPr>
        <w:autoSpaceDE w:val="0"/>
        <w:autoSpaceDN w:val="0"/>
        <w:adjustRightInd w:val="0"/>
        <w:rPr>
          <w:rFonts w:ascii="Europe-Bold" w:hAnsi="Europe-Bold" w:cs="Europe-Bold"/>
          <w:b/>
          <w:bCs/>
          <w:sz w:val="48"/>
          <w:szCs w:val="48"/>
        </w:rPr>
      </w:pPr>
      <w:r>
        <w:rPr>
          <w:rFonts w:ascii="Europe-Bold" w:hAnsi="Europe-Bold" w:cs="Europe-Bold"/>
          <w:b/>
          <w:bCs/>
          <w:sz w:val="48"/>
          <w:szCs w:val="48"/>
        </w:rPr>
        <w:t>Логотип</w:t>
      </w:r>
    </w:p>
    <w:p w14:paraId="18FADACB" w14:textId="77777777" w:rsidR="00E8784F" w:rsidRDefault="00E8784F" w:rsidP="00E8784F">
      <w:pPr>
        <w:autoSpaceDE w:val="0"/>
        <w:autoSpaceDN w:val="0"/>
        <w:adjustRightInd w:val="0"/>
        <w:rPr>
          <w:rFonts w:ascii="Europe-Bold" w:hAnsi="Europe-Bold" w:cs="Europe-Bold"/>
          <w:b/>
          <w:bCs/>
          <w:sz w:val="20"/>
          <w:szCs w:val="20"/>
        </w:rPr>
      </w:pPr>
      <w:r>
        <w:rPr>
          <w:rFonts w:ascii="Europe-Bold" w:hAnsi="Europe-Bold" w:cs="Europe-Bold"/>
          <w:b/>
          <w:bCs/>
          <w:sz w:val="20"/>
          <w:szCs w:val="20"/>
        </w:rPr>
        <w:t>Объединенные в монограмму буквы Т и К связывают логотип в единую композицию.</w:t>
      </w:r>
    </w:p>
    <w:p w14:paraId="6AA85A83" w14:textId="77777777" w:rsidR="00E8784F" w:rsidRPr="00286A7E" w:rsidRDefault="00E8784F" w:rsidP="00E8784F">
      <w:pPr>
        <w:autoSpaceDE w:val="0"/>
        <w:autoSpaceDN w:val="0"/>
        <w:adjustRightInd w:val="0"/>
        <w:rPr>
          <w:rFonts w:ascii="Europe-Bold" w:hAnsi="Europe-Bold" w:cs="Europe-Bold"/>
          <w:b/>
          <w:bCs/>
          <w:sz w:val="20"/>
          <w:szCs w:val="20"/>
        </w:rPr>
      </w:pPr>
      <w:r>
        <w:rPr>
          <w:rFonts w:ascii="Europe-Bold" w:hAnsi="Europe-Bold" w:cs="Europe-Bold"/>
          <w:b/>
          <w:bCs/>
          <w:sz w:val="20"/>
          <w:szCs w:val="20"/>
        </w:rPr>
        <w:t>Плавные изгибы букв шрифта Magistral гармонично сочетаются с углами монограммы.</w:t>
      </w:r>
    </w:p>
    <w:p w14:paraId="57A53957" w14:textId="77777777" w:rsidR="00E8784F" w:rsidRDefault="00E8784F" w:rsidP="00E8784F">
      <w:pPr>
        <w:rPr>
          <w:rFonts w:ascii="Europe-Bold" w:hAnsi="Europe-Bold" w:cs="Europe-Bold"/>
          <w:b/>
          <w:bCs/>
        </w:rPr>
      </w:pPr>
    </w:p>
    <w:p w14:paraId="7895B211" w14:textId="77777777" w:rsidR="00E8784F" w:rsidRDefault="00E8784F" w:rsidP="00E8784F">
      <w:pPr>
        <w:rPr>
          <w:rFonts w:ascii="Europe-Bold" w:hAnsi="Europe-Bold" w:cs="Europe-Bold"/>
          <w:b/>
          <w:bCs/>
        </w:rPr>
      </w:pPr>
      <w:r>
        <w:rPr>
          <w:rFonts w:ascii="Europe-Bold" w:hAnsi="Europe-Bold" w:cs="Europe-Bold"/>
          <w:b/>
          <w:bCs/>
        </w:rPr>
        <w:t>Русское начертание</w:t>
      </w:r>
    </w:p>
    <w:p w14:paraId="21DD32DC" w14:textId="77777777" w:rsidR="00E8784F" w:rsidRDefault="00E8784F" w:rsidP="00E8784F">
      <w:pPr>
        <w:rPr>
          <w:rFonts w:ascii="Europe-Bold" w:hAnsi="Europe-Bold" w:cs="Europe-Bold"/>
          <w:b/>
          <w:bCs/>
        </w:rPr>
      </w:pPr>
      <w:r>
        <w:rPr>
          <w:rFonts w:ascii="Europe-Bold" w:hAnsi="Europe-Bold" w:cs="Europe-Bold"/>
          <w:b/>
          <w:bCs/>
          <w:noProof/>
          <w:lang w:eastAsia="ru-RU"/>
        </w:rPr>
        <w:drawing>
          <wp:inline distT="0" distB="0" distL="0" distR="0" wp14:anchorId="4F71940C" wp14:editId="5349604F">
            <wp:extent cx="2911449" cy="1111480"/>
            <wp:effectExtent l="0" t="0" r="3810" b="0"/>
            <wp:docPr id="6" name="Рисунок 6" descr="C:\Users\anikanovas\Desktop\Логотипы ТрК\Логотипы ТрансКонтейнер\TransKonteiner_Logo_rus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ikanovas\Desktop\Логотипы ТрК\Логотипы ТрансКонтейнер\TransKonteiner_Logo_rus_CMYK.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11374" cy="1111452"/>
                    </a:xfrm>
                    <a:prstGeom prst="rect">
                      <a:avLst/>
                    </a:prstGeom>
                    <a:noFill/>
                    <a:ln>
                      <a:noFill/>
                    </a:ln>
                  </pic:spPr>
                </pic:pic>
              </a:graphicData>
            </a:graphic>
          </wp:inline>
        </w:drawing>
      </w:r>
    </w:p>
    <w:p w14:paraId="3DF4DEFD" w14:textId="77777777" w:rsidR="00E8784F" w:rsidRDefault="00E8784F" w:rsidP="00E8784F">
      <w:pPr>
        <w:rPr>
          <w:rFonts w:ascii="Europe-Bold" w:hAnsi="Europe-Bold" w:cs="Europe-Bold"/>
          <w:b/>
          <w:bCs/>
        </w:rPr>
      </w:pPr>
      <w:r>
        <w:rPr>
          <w:rFonts w:ascii="Europe-Bold" w:hAnsi="Europe-Bold" w:cs="Europe-Bold"/>
          <w:b/>
          <w:bCs/>
        </w:rPr>
        <w:t>Сетка построения</w:t>
      </w:r>
    </w:p>
    <w:p w14:paraId="761B6B2B" w14:textId="77777777" w:rsidR="00E8784F" w:rsidRDefault="00E8784F" w:rsidP="00E8784F">
      <w:pPr>
        <w:rPr>
          <w:rFonts w:ascii="Europe-Bold" w:hAnsi="Europe-Bold" w:cs="Europe-Bold"/>
          <w:b/>
          <w:bCs/>
        </w:rPr>
      </w:pPr>
      <w:r>
        <w:rPr>
          <w:rFonts w:ascii="Europe-Bold" w:hAnsi="Europe-Bold" w:cs="Europe-Bold"/>
          <w:b/>
          <w:bCs/>
          <w:noProof/>
          <w:lang w:eastAsia="ru-RU"/>
        </w:rPr>
        <w:drawing>
          <wp:inline distT="0" distB="0" distL="0" distR="0" wp14:anchorId="41008945" wp14:editId="4C9EFC59">
            <wp:extent cx="2904134" cy="1382626"/>
            <wp:effectExtent l="0" t="0" r="0" b="8255"/>
            <wp:docPr id="7" name="Рисунок 7" descr="C:\Users\anikanovas\Desktop\Безимен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ikanovas\Desktop\Безимени-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4291" cy="1382701"/>
                    </a:xfrm>
                    <a:prstGeom prst="rect">
                      <a:avLst/>
                    </a:prstGeom>
                    <a:noFill/>
                    <a:ln>
                      <a:noFill/>
                    </a:ln>
                  </pic:spPr>
                </pic:pic>
              </a:graphicData>
            </a:graphic>
          </wp:inline>
        </w:drawing>
      </w:r>
    </w:p>
    <w:p w14:paraId="14EB59F8" w14:textId="77777777" w:rsidR="00E8784F" w:rsidRDefault="00E8784F" w:rsidP="00E8784F">
      <w:pPr>
        <w:rPr>
          <w:rFonts w:ascii="Europe-Bold" w:hAnsi="Europe-Bold" w:cs="Europe-Bold"/>
          <w:b/>
          <w:bCs/>
        </w:rPr>
      </w:pPr>
      <w:r>
        <w:rPr>
          <w:rFonts w:ascii="Europe-Bold" w:hAnsi="Europe-Bold" w:cs="Europe-Bold"/>
          <w:b/>
          <w:bCs/>
        </w:rPr>
        <w:t>Английское начертание</w:t>
      </w:r>
    </w:p>
    <w:p w14:paraId="23E730A0" w14:textId="77777777" w:rsidR="00E8784F" w:rsidRDefault="00E8784F" w:rsidP="00E8784F">
      <w:pPr>
        <w:rPr>
          <w:rFonts w:ascii="Europe-Bold" w:hAnsi="Europe-Bold" w:cs="Europe-Bold"/>
          <w:b/>
          <w:bCs/>
        </w:rPr>
      </w:pPr>
      <w:r>
        <w:rPr>
          <w:rFonts w:ascii="Europe-Bold" w:hAnsi="Europe-Bold" w:cs="Europe-Bold"/>
          <w:b/>
          <w:bCs/>
          <w:noProof/>
          <w:lang w:eastAsia="ru-RU"/>
        </w:rPr>
        <w:drawing>
          <wp:inline distT="0" distB="0" distL="0" distR="0" wp14:anchorId="0A43CBD6" wp14:editId="65EF7AA0">
            <wp:extent cx="2721254" cy="1192647"/>
            <wp:effectExtent l="0" t="0" r="3175" b="7620"/>
            <wp:docPr id="8" name="Рисунок 8" descr="C:\Users\anikanovas\Desktop\Логотипы ТрК\Логотипы ТрансКонтейнер\TransKonteiner_Logo_eng_CMYK [преобразова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ikanovas\Desktop\Логотипы ТрК\Логотипы ТрансКонтейнер\TransKonteiner_Logo_eng_CMYK [преобразованный].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21540" cy="1192772"/>
                    </a:xfrm>
                    <a:prstGeom prst="rect">
                      <a:avLst/>
                    </a:prstGeom>
                    <a:noFill/>
                    <a:ln>
                      <a:noFill/>
                    </a:ln>
                  </pic:spPr>
                </pic:pic>
              </a:graphicData>
            </a:graphic>
          </wp:inline>
        </w:drawing>
      </w:r>
      <w:r>
        <w:rPr>
          <w:rFonts w:ascii="Europe-Bold" w:hAnsi="Europe-Bold" w:cs="Europe-Bold"/>
          <w:b/>
          <w:bCs/>
        </w:rPr>
        <w:tab/>
      </w:r>
      <w:r>
        <w:rPr>
          <w:rFonts w:ascii="Europe-Bold" w:hAnsi="Europe-Bold" w:cs="Europe-Bold"/>
          <w:b/>
          <w:bCs/>
        </w:rPr>
        <w:tab/>
      </w:r>
    </w:p>
    <w:p w14:paraId="77412012" w14:textId="77777777" w:rsidR="00E8784F" w:rsidRDefault="00E8784F" w:rsidP="00E8784F">
      <w:pPr>
        <w:rPr>
          <w:rFonts w:ascii="Europe-Bold" w:hAnsi="Europe-Bold" w:cs="Europe-Bold"/>
          <w:b/>
          <w:bCs/>
        </w:rPr>
      </w:pPr>
      <w:r>
        <w:rPr>
          <w:rFonts w:ascii="Europe-Bold" w:hAnsi="Europe-Bold" w:cs="Europe-Bold"/>
          <w:b/>
          <w:bCs/>
        </w:rPr>
        <w:t>Название компании в английском варианте логотипа является точным переводом русского названия</w:t>
      </w:r>
    </w:p>
    <w:p w14:paraId="18784A5A" w14:textId="77777777" w:rsidR="00E8784F" w:rsidRDefault="00E8784F" w:rsidP="00E8784F">
      <w:pPr>
        <w:rPr>
          <w:rFonts w:ascii="Europe-Bold" w:hAnsi="Europe-Bold" w:cs="Europe-Bold"/>
          <w:b/>
          <w:bCs/>
        </w:rPr>
      </w:pPr>
      <w:r>
        <w:rPr>
          <w:rFonts w:ascii="Europe-Bold" w:hAnsi="Europe-Bold" w:cs="Europe-Bold"/>
          <w:b/>
          <w:bCs/>
        </w:rPr>
        <w:t>Сетка построения</w:t>
      </w:r>
    </w:p>
    <w:p w14:paraId="59C92341" w14:textId="77777777" w:rsidR="00E8784F" w:rsidRPr="00286A7E" w:rsidRDefault="00E8784F" w:rsidP="00E8784F">
      <w:pPr>
        <w:rPr>
          <w:rFonts w:ascii="Europe-Bold" w:hAnsi="Europe-Bold" w:cs="Europe-Bold"/>
          <w:b/>
          <w:bCs/>
        </w:rPr>
      </w:pPr>
      <w:r>
        <w:rPr>
          <w:rFonts w:ascii="Europe-Bold" w:hAnsi="Europe-Bold" w:cs="Europe-Bold"/>
          <w:b/>
          <w:bCs/>
          <w:noProof/>
          <w:lang w:eastAsia="ru-RU"/>
        </w:rPr>
        <w:drawing>
          <wp:inline distT="0" distB="0" distL="0" distR="0" wp14:anchorId="2F403A92" wp14:editId="4E13C2D6">
            <wp:extent cx="3016530" cy="1265530"/>
            <wp:effectExtent l="0" t="0" r="0" b="0"/>
            <wp:docPr id="9" name="Рисунок 9" descr="C:\Users\anikanovas\Desktop\Безимен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ikanovas\Desktop\Безимени-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1842" cy="1267759"/>
                    </a:xfrm>
                    <a:prstGeom prst="rect">
                      <a:avLst/>
                    </a:prstGeom>
                    <a:noFill/>
                    <a:ln>
                      <a:noFill/>
                    </a:ln>
                  </pic:spPr>
                </pic:pic>
              </a:graphicData>
            </a:graphic>
          </wp:inline>
        </w:drawing>
      </w:r>
    </w:p>
    <w:p w14:paraId="0794D2FD" w14:textId="77777777" w:rsidR="00951458" w:rsidRDefault="00951458">
      <w:pPr>
        <w:pStyle w:val="19"/>
        <w:ind w:firstLine="0"/>
        <w:jc w:val="right"/>
        <w:outlineLvl w:val="0"/>
      </w:pPr>
    </w:p>
    <w:p w14:paraId="736EEC7A" w14:textId="77777777" w:rsidR="00951458" w:rsidRDefault="00951458">
      <w:pPr>
        <w:pStyle w:val="19"/>
        <w:ind w:firstLine="0"/>
        <w:jc w:val="right"/>
        <w:outlineLvl w:val="0"/>
      </w:pPr>
    </w:p>
    <w:p w14:paraId="017309D9" w14:textId="77777777" w:rsidR="00951458" w:rsidRDefault="00951458">
      <w:pPr>
        <w:pStyle w:val="19"/>
        <w:ind w:firstLine="0"/>
        <w:jc w:val="right"/>
        <w:outlineLvl w:val="0"/>
      </w:pPr>
    </w:p>
    <w:p w14:paraId="354D712C" w14:textId="77777777" w:rsidR="00951458" w:rsidRDefault="00951458">
      <w:pPr>
        <w:pStyle w:val="19"/>
        <w:ind w:firstLine="0"/>
        <w:jc w:val="right"/>
        <w:outlineLvl w:val="0"/>
      </w:pPr>
    </w:p>
    <w:p w14:paraId="76FB6652" w14:textId="77777777" w:rsidR="00951458" w:rsidRDefault="00951458">
      <w:pPr>
        <w:pStyle w:val="19"/>
        <w:ind w:firstLine="0"/>
        <w:jc w:val="right"/>
        <w:outlineLvl w:val="0"/>
      </w:pPr>
    </w:p>
    <w:p w14:paraId="25914C1E" w14:textId="77777777" w:rsidR="00951458" w:rsidRDefault="00951458">
      <w:pPr>
        <w:pStyle w:val="19"/>
        <w:ind w:firstLine="0"/>
        <w:jc w:val="right"/>
        <w:outlineLvl w:val="0"/>
      </w:pPr>
    </w:p>
    <w:p w14:paraId="5221E168" w14:textId="77777777" w:rsidR="00951458" w:rsidRDefault="00951458">
      <w:pPr>
        <w:pStyle w:val="19"/>
        <w:ind w:firstLine="0"/>
        <w:jc w:val="right"/>
        <w:outlineLvl w:val="0"/>
      </w:pPr>
    </w:p>
    <w:p w14:paraId="78D129B2" w14:textId="77777777" w:rsidR="00951458" w:rsidRDefault="00951458">
      <w:pPr>
        <w:pStyle w:val="19"/>
        <w:ind w:firstLine="0"/>
        <w:jc w:val="right"/>
        <w:outlineLvl w:val="0"/>
      </w:pPr>
    </w:p>
    <w:p w14:paraId="0B39867B" w14:textId="77777777" w:rsidR="00951458" w:rsidRDefault="00951458">
      <w:pPr>
        <w:pStyle w:val="19"/>
        <w:ind w:firstLine="0"/>
        <w:jc w:val="right"/>
        <w:outlineLvl w:val="0"/>
      </w:pPr>
    </w:p>
    <w:p w14:paraId="145A562C" w14:textId="77777777" w:rsidR="00696A9F" w:rsidRDefault="00E8784F">
      <w:pPr>
        <w:pStyle w:val="19"/>
        <w:ind w:firstLine="0"/>
        <w:jc w:val="right"/>
        <w:outlineLvl w:val="0"/>
        <w:rPr>
          <w:b/>
          <w:i/>
          <w:iCs/>
        </w:rPr>
      </w:pPr>
      <w:r>
        <w:t>Приложение № 8</w:t>
      </w:r>
      <w:r>
        <w:br/>
        <w:t>к документации о закупке</w:t>
      </w:r>
    </w:p>
    <w:p w14:paraId="68A89C7D" w14:textId="77777777" w:rsidR="00C03380" w:rsidRPr="00C03380" w:rsidRDefault="00C03380" w:rsidP="00C03380"/>
    <w:p w14:paraId="278864B1" w14:textId="77777777" w:rsidR="00E8784F" w:rsidRDefault="00E8784F" w:rsidP="00E8784F">
      <w:pPr>
        <w:jc w:val="center"/>
        <w:outlineLvl w:val="1"/>
        <w:rPr>
          <w:b/>
          <w:sz w:val="28"/>
          <w:szCs w:val="28"/>
          <w:u w:val="single"/>
        </w:rPr>
      </w:pPr>
      <w:r>
        <w:rPr>
          <w:b/>
          <w:sz w:val="28"/>
          <w:szCs w:val="28"/>
          <w:u w:val="single"/>
        </w:rPr>
        <w:t>Карта географии бизнеса ПАО «ТрансКонтейнер»*</w:t>
      </w:r>
    </w:p>
    <w:p w14:paraId="368BA8C0" w14:textId="77777777" w:rsidR="00E8784F" w:rsidRDefault="00E8784F" w:rsidP="00E8784F">
      <w:pPr>
        <w:jc w:val="center"/>
        <w:rPr>
          <w:color w:val="000000" w:themeColor="text1"/>
        </w:rPr>
      </w:pPr>
      <w:r>
        <w:rPr>
          <w:noProof/>
          <w:color w:val="000000" w:themeColor="text1"/>
          <w:lang w:eastAsia="ru-RU"/>
        </w:rPr>
        <w:drawing>
          <wp:inline distT="0" distB="0" distL="0" distR="0" wp14:anchorId="672676BD" wp14:editId="49A6192F">
            <wp:extent cx="5944633" cy="43891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JPG"/>
                    <pic:cNvPicPr/>
                  </pic:nvPicPr>
                  <pic:blipFill>
                    <a:blip r:embed="rId41">
                      <a:extLst>
                        <a:ext uri="{28A0092B-C50C-407E-A947-70E740481C1C}">
                          <a14:useLocalDpi xmlns:a14="http://schemas.microsoft.com/office/drawing/2010/main" val="0"/>
                        </a:ext>
                      </a:extLst>
                    </a:blip>
                    <a:stretch>
                      <a:fillRect/>
                    </a:stretch>
                  </pic:blipFill>
                  <pic:spPr>
                    <a:xfrm>
                      <a:off x="0" y="0"/>
                      <a:ext cx="5940425" cy="4386013"/>
                    </a:xfrm>
                    <a:prstGeom prst="rect">
                      <a:avLst/>
                    </a:prstGeom>
                  </pic:spPr>
                </pic:pic>
              </a:graphicData>
            </a:graphic>
          </wp:inline>
        </w:drawing>
      </w:r>
    </w:p>
    <w:p w14:paraId="26D5AE69" w14:textId="77777777" w:rsidR="00E8784F" w:rsidRDefault="00E8784F" w:rsidP="00E8784F">
      <w:pPr>
        <w:pStyle w:val="af9"/>
        <w:ind w:left="1440" w:firstLine="0"/>
        <w:jc w:val="left"/>
        <w:outlineLvl w:val="0"/>
        <w:rPr>
          <w:sz w:val="28"/>
          <w:szCs w:val="28"/>
        </w:rPr>
      </w:pPr>
      <w:r>
        <w:rPr>
          <w:sz w:val="28"/>
          <w:szCs w:val="28"/>
        </w:rPr>
        <w:t>*возможны изменения</w:t>
      </w:r>
    </w:p>
    <w:p w14:paraId="38E8D70E" w14:textId="77777777" w:rsidR="00951458" w:rsidRDefault="00951458">
      <w:pPr>
        <w:pStyle w:val="19"/>
        <w:ind w:firstLine="0"/>
        <w:jc w:val="right"/>
        <w:outlineLvl w:val="0"/>
      </w:pPr>
    </w:p>
    <w:p w14:paraId="578EFAAB" w14:textId="77777777" w:rsidR="00951458" w:rsidRDefault="00951458">
      <w:pPr>
        <w:pStyle w:val="19"/>
        <w:ind w:firstLine="0"/>
        <w:jc w:val="right"/>
        <w:outlineLvl w:val="0"/>
      </w:pPr>
    </w:p>
    <w:p w14:paraId="23335002" w14:textId="77777777" w:rsidR="00951458" w:rsidRDefault="00951458">
      <w:pPr>
        <w:pStyle w:val="19"/>
        <w:ind w:firstLine="0"/>
        <w:jc w:val="right"/>
        <w:outlineLvl w:val="0"/>
      </w:pPr>
    </w:p>
    <w:p w14:paraId="0291270F" w14:textId="77777777" w:rsidR="00951458" w:rsidRDefault="00951458">
      <w:pPr>
        <w:pStyle w:val="19"/>
        <w:ind w:firstLine="0"/>
        <w:jc w:val="right"/>
        <w:outlineLvl w:val="0"/>
      </w:pPr>
    </w:p>
    <w:p w14:paraId="1594251F" w14:textId="77777777" w:rsidR="00951458" w:rsidRDefault="00951458">
      <w:pPr>
        <w:pStyle w:val="19"/>
        <w:ind w:firstLine="0"/>
        <w:jc w:val="right"/>
        <w:outlineLvl w:val="0"/>
      </w:pPr>
    </w:p>
    <w:p w14:paraId="6F60D25B" w14:textId="77777777" w:rsidR="00951458" w:rsidRDefault="00951458">
      <w:pPr>
        <w:pStyle w:val="19"/>
        <w:ind w:firstLine="0"/>
        <w:jc w:val="right"/>
        <w:outlineLvl w:val="0"/>
      </w:pPr>
    </w:p>
    <w:p w14:paraId="7072D176" w14:textId="77777777" w:rsidR="00951458" w:rsidRDefault="00951458">
      <w:pPr>
        <w:pStyle w:val="19"/>
        <w:ind w:firstLine="0"/>
        <w:jc w:val="right"/>
        <w:outlineLvl w:val="0"/>
      </w:pPr>
    </w:p>
    <w:p w14:paraId="7FDA84FD" w14:textId="77777777" w:rsidR="00951458" w:rsidRDefault="00951458">
      <w:pPr>
        <w:pStyle w:val="19"/>
        <w:ind w:firstLine="0"/>
        <w:jc w:val="right"/>
        <w:outlineLvl w:val="0"/>
      </w:pPr>
    </w:p>
    <w:p w14:paraId="7D2CD81D" w14:textId="77777777" w:rsidR="00951458" w:rsidRDefault="00951458">
      <w:pPr>
        <w:pStyle w:val="19"/>
        <w:ind w:firstLine="0"/>
        <w:jc w:val="right"/>
        <w:outlineLvl w:val="0"/>
      </w:pPr>
    </w:p>
    <w:p w14:paraId="3C6BDAA1" w14:textId="77777777" w:rsidR="00951458" w:rsidRDefault="00951458">
      <w:pPr>
        <w:pStyle w:val="19"/>
        <w:ind w:firstLine="0"/>
        <w:jc w:val="right"/>
        <w:outlineLvl w:val="0"/>
      </w:pPr>
    </w:p>
    <w:p w14:paraId="10AF2357" w14:textId="77777777" w:rsidR="00951458" w:rsidRDefault="00951458">
      <w:pPr>
        <w:pStyle w:val="19"/>
        <w:ind w:firstLine="0"/>
        <w:jc w:val="right"/>
        <w:outlineLvl w:val="0"/>
      </w:pPr>
    </w:p>
    <w:p w14:paraId="29EB73B5" w14:textId="77777777" w:rsidR="00951458" w:rsidRDefault="00951458">
      <w:pPr>
        <w:pStyle w:val="19"/>
        <w:ind w:firstLine="0"/>
        <w:jc w:val="right"/>
        <w:outlineLvl w:val="0"/>
      </w:pPr>
    </w:p>
    <w:p w14:paraId="48C2BBF2" w14:textId="77777777" w:rsidR="00951458" w:rsidRDefault="00951458">
      <w:pPr>
        <w:pStyle w:val="19"/>
        <w:ind w:firstLine="0"/>
        <w:jc w:val="right"/>
        <w:outlineLvl w:val="0"/>
      </w:pPr>
    </w:p>
    <w:p w14:paraId="71B120E8" w14:textId="77777777" w:rsidR="00951458" w:rsidRDefault="00951458">
      <w:pPr>
        <w:pStyle w:val="19"/>
        <w:ind w:firstLine="0"/>
        <w:jc w:val="right"/>
        <w:outlineLvl w:val="0"/>
      </w:pPr>
    </w:p>
    <w:p w14:paraId="334856FF" w14:textId="77777777" w:rsidR="00951458" w:rsidRDefault="00951458">
      <w:pPr>
        <w:pStyle w:val="19"/>
        <w:ind w:firstLine="0"/>
        <w:jc w:val="right"/>
        <w:outlineLvl w:val="0"/>
      </w:pPr>
    </w:p>
    <w:p w14:paraId="793E5212" w14:textId="77777777" w:rsidR="00951458" w:rsidRDefault="00951458">
      <w:pPr>
        <w:pStyle w:val="19"/>
        <w:ind w:firstLine="0"/>
        <w:jc w:val="right"/>
        <w:outlineLvl w:val="0"/>
      </w:pPr>
    </w:p>
    <w:p w14:paraId="6E90B1C2" w14:textId="77777777" w:rsidR="00696A9F" w:rsidRDefault="00E8784F">
      <w:pPr>
        <w:pStyle w:val="19"/>
        <w:ind w:firstLine="0"/>
        <w:jc w:val="right"/>
        <w:outlineLvl w:val="0"/>
        <w:rPr>
          <w:b/>
          <w:i/>
          <w:iCs/>
        </w:rPr>
      </w:pPr>
      <w:r>
        <w:t>Приложение № 9</w:t>
      </w:r>
      <w:r>
        <w:br/>
        <w:t>к документации о закупке</w:t>
      </w:r>
    </w:p>
    <w:p w14:paraId="4000417C" w14:textId="77777777" w:rsidR="00C03380" w:rsidRPr="00C03380" w:rsidRDefault="00C03380" w:rsidP="00C03380"/>
    <w:p w14:paraId="64DCFC00" w14:textId="66DF69C8" w:rsidR="00E8784F" w:rsidRDefault="00E8784F" w:rsidP="00E8784F">
      <w:pPr>
        <w:jc w:val="center"/>
        <w:rPr>
          <w:b/>
          <w:color w:val="000000" w:themeColor="text1"/>
          <w:sz w:val="28"/>
          <w:szCs w:val="28"/>
        </w:rPr>
      </w:pPr>
      <w:r>
        <w:rPr>
          <w:b/>
          <w:sz w:val="28"/>
          <w:szCs w:val="28"/>
        </w:rPr>
        <w:t xml:space="preserve">Визуализация выставочного стенда ПАО «ТрансКонтейнер» в рамках </w:t>
      </w:r>
      <w:r w:rsidR="00951458">
        <w:rPr>
          <w:b/>
          <w:sz w:val="28"/>
          <w:szCs w:val="28"/>
        </w:rPr>
        <w:t xml:space="preserve">    </w:t>
      </w:r>
      <w:r>
        <w:rPr>
          <w:b/>
          <w:sz w:val="28"/>
          <w:szCs w:val="28"/>
        </w:rPr>
        <w:t>14-ой Китайской международной выставки логистики и транспорта «CILF 2019"</w:t>
      </w:r>
    </w:p>
    <w:p w14:paraId="0CBC708F" w14:textId="77777777" w:rsidR="00E8784F" w:rsidRDefault="00E8784F" w:rsidP="00E8784F">
      <w:pPr>
        <w:jc w:val="center"/>
        <w:rPr>
          <w:b/>
          <w:color w:val="000000" w:themeColor="text1"/>
          <w:sz w:val="28"/>
          <w:szCs w:val="28"/>
        </w:rPr>
      </w:pPr>
      <w:r>
        <w:rPr>
          <w:b/>
          <w:noProof/>
          <w:color w:val="000000" w:themeColor="text1"/>
          <w:sz w:val="28"/>
          <w:szCs w:val="28"/>
          <w:lang w:eastAsia="ru-RU"/>
        </w:rPr>
        <w:drawing>
          <wp:inline distT="0" distB="0" distL="0" distR="0" wp14:anchorId="042108D4" wp14:editId="025C5DF3">
            <wp:extent cx="5940425" cy="334137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b/>
          <w:noProof/>
          <w:color w:val="000000" w:themeColor="text1"/>
          <w:sz w:val="28"/>
          <w:szCs w:val="28"/>
          <w:lang w:eastAsia="ru-RU"/>
        </w:rPr>
        <w:drawing>
          <wp:inline distT="0" distB="0" distL="0" distR="0" wp14:anchorId="2C8CD7D8" wp14:editId="32414586">
            <wp:extent cx="5940425" cy="334137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b/>
          <w:noProof/>
          <w:color w:val="000000" w:themeColor="text1"/>
          <w:sz w:val="28"/>
          <w:szCs w:val="28"/>
          <w:lang w:eastAsia="ru-RU"/>
        </w:rPr>
        <w:drawing>
          <wp:inline distT="0" distB="0" distL="0" distR="0" wp14:anchorId="0D14FE2C" wp14:editId="7967A550">
            <wp:extent cx="5940425" cy="334137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b/>
          <w:noProof/>
          <w:color w:val="000000" w:themeColor="text1"/>
          <w:sz w:val="28"/>
          <w:szCs w:val="28"/>
          <w:lang w:eastAsia="ru-RU"/>
        </w:rPr>
        <w:drawing>
          <wp:inline distT="0" distB="0" distL="0" distR="0" wp14:anchorId="183DEB45" wp14:editId="1A777DA0">
            <wp:extent cx="5940425" cy="334137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b/>
          <w:noProof/>
          <w:color w:val="000000" w:themeColor="text1"/>
          <w:sz w:val="28"/>
          <w:szCs w:val="28"/>
          <w:lang w:eastAsia="ru-RU"/>
        </w:rPr>
        <w:drawing>
          <wp:inline distT="0" distB="0" distL="0" distR="0" wp14:anchorId="751B2881" wp14:editId="2DEDE4B6">
            <wp:extent cx="5940425" cy="334137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b/>
          <w:noProof/>
          <w:color w:val="000000" w:themeColor="text1"/>
          <w:sz w:val="28"/>
          <w:szCs w:val="28"/>
          <w:lang w:eastAsia="ru-RU"/>
        </w:rPr>
        <w:drawing>
          <wp:inline distT="0" distB="0" distL="0" distR="0" wp14:anchorId="1A6BD9BC" wp14:editId="368CBCF1">
            <wp:extent cx="5940425" cy="334137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b/>
          <w:noProof/>
          <w:color w:val="000000" w:themeColor="text1"/>
          <w:sz w:val="28"/>
          <w:szCs w:val="28"/>
          <w:lang w:eastAsia="ru-RU"/>
        </w:rPr>
        <w:drawing>
          <wp:inline distT="0" distB="0" distL="0" distR="0" wp14:anchorId="50393381" wp14:editId="3D79C06B">
            <wp:extent cx="5940425" cy="334137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b/>
          <w:noProof/>
          <w:color w:val="000000" w:themeColor="text1"/>
          <w:sz w:val="28"/>
          <w:szCs w:val="28"/>
          <w:lang w:eastAsia="ru-RU"/>
        </w:rPr>
        <w:drawing>
          <wp:inline distT="0" distB="0" distL="0" distR="0" wp14:anchorId="02D79993" wp14:editId="242B4192">
            <wp:extent cx="5940425" cy="334137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b/>
          <w:noProof/>
          <w:color w:val="000000" w:themeColor="text1"/>
          <w:sz w:val="28"/>
          <w:szCs w:val="28"/>
          <w:lang w:eastAsia="ru-RU"/>
        </w:rPr>
        <w:drawing>
          <wp:inline distT="0" distB="0" distL="0" distR="0" wp14:anchorId="2A7F351E" wp14:editId="6D25776B">
            <wp:extent cx="5940425" cy="334137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14:paraId="3436C849" w14:textId="77777777" w:rsidR="00E8784F" w:rsidRPr="00736207" w:rsidRDefault="00E8784F" w:rsidP="00E8784F">
      <w:pPr>
        <w:jc w:val="center"/>
        <w:rPr>
          <w:b/>
          <w:color w:val="000000" w:themeColor="text1"/>
          <w:sz w:val="28"/>
          <w:szCs w:val="28"/>
        </w:rPr>
      </w:pPr>
    </w:p>
    <w:p w14:paraId="34AE640C" w14:textId="77777777" w:rsidR="00E8784F" w:rsidRPr="00F56653" w:rsidRDefault="00E8784F" w:rsidP="00E8784F">
      <w:pPr>
        <w:jc w:val="center"/>
        <w:rPr>
          <w:color w:val="000000" w:themeColor="text1"/>
          <w:sz w:val="28"/>
          <w:szCs w:val="28"/>
          <w:lang w:val="en-US"/>
        </w:rPr>
      </w:pPr>
    </w:p>
    <w:p w14:paraId="2140FDCC" w14:textId="77777777" w:rsidR="00E8784F" w:rsidRDefault="00E8784F" w:rsidP="00E8784F">
      <w:pPr>
        <w:jc w:val="both"/>
      </w:pPr>
    </w:p>
    <w:sectPr w:rsidR="00E8784F"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21F9D9" w14:textId="77777777" w:rsidR="00A036EB" w:rsidRDefault="00A036EB">
      <w:r>
        <w:separator/>
      </w:r>
    </w:p>
  </w:endnote>
  <w:endnote w:type="continuationSeparator" w:id="0">
    <w:p w14:paraId="005C9314" w14:textId="77777777" w:rsidR="00A036EB" w:rsidRDefault="00A036EB">
      <w:r>
        <w:continuationSeparator/>
      </w:r>
    </w:p>
  </w:endnote>
  <w:endnote w:type="continuationNotice" w:id="1">
    <w:p w14:paraId="0FCD7EBD" w14:textId="77777777" w:rsidR="00A036EB" w:rsidRDefault="00A036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urope-Bold">
    <w:panose1 w:val="00000000000000000000"/>
    <w:charset w:val="CC"/>
    <w:family w:val="auto"/>
    <w:notTrueType/>
    <w:pitch w:val="default"/>
    <w:sig w:usb0="00000201" w:usb1="00000000" w:usb2="00000000" w:usb3="00000000" w:csb0="00000004" w:csb1="00000000"/>
  </w:font>
  <w:font w:name="Pragmatica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AF2E9" w14:textId="77777777" w:rsidR="00030AE4" w:rsidRDefault="00030AE4"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14:paraId="3615CB7B" w14:textId="77777777" w:rsidR="00030AE4" w:rsidRDefault="00030AE4" w:rsidP="00BF6892">
    <w:pPr>
      <w:pStyle w:val="af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60DE0" w14:textId="77777777" w:rsidR="00030AE4" w:rsidRDefault="00030AE4"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14:paraId="69CEFE99" w14:textId="77777777" w:rsidR="00030AE4" w:rsidRDefault="00030AE4" w:rsidP="00BF6892">
    <w:pPr>
      <w:pStyle w:val="af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9F1F2" w14:textId="77777777" w:rsidR="00030AE4" w:rsidRDefault="00030AE4">
    <w:pPr>
      <w:pStyle w:val="afd"/>
      <w:jc w:val="center"/>
    </w:pPr>
  </w:p>
  <w:p w14:paraId="3133A2E3" w14:textId="77777777" w:rsidR="00030AE4" w:rsidRDefault="00030AE4" w:rsidP="00BF6892">
    <w:pPr>
      <w:pStyle w:val="afd"/>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E0785" w14:textId="77777777" w:rsidR="00030AE4" w:rsidRDefault="00030AE4">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361CF2" w14:textId="77777777" w:rsidR="00A036EB" w:rsidRDefault="00A036EB">
      <w:r>
        <w:separator/>
      </w:r>
    </w:p>
  </w:footnote>
  <w:footnote w:type="continuationSeparator" w:id="0">
    <w:p w14:paraId="51867BB0" w14:textId="77777777" w:rsidR="00A036EB" w:rsidRDefault="00A036EB">
      <w:r>
        <w:continuationSeparator/>
      </w:r>
    </w:p>
  </w:footnote>
  <w:footnote w:type="continuationNotice" w:id="1">
    <w:p w14:paraId="5CBB9B27" w14:textId="77777777" w:rsidR="00A036EB" w:rsidRDefault="00A036EB"/>
  </w:footnote>
  <w:footnote w:id="2">
    <w:p w14:paraId="54F0D150" w14:textId="77777777" w:rsidR="00030AE4" w:rsidRPr="001C6DB9" w:rsidRDefault="00030AE4" w:rsidP="00E8784F">
      <w:pPr>
        <w:pStyle w:val="afe"/>
        <w:rPr>
          <w:b/>
        </w:rPr>
      </w:pPr>
      <w:r>
        <w:rPr>
          <w:rStyle w:val="af6"/>
          <w:b/>
        </w:rPr>
        <w:footnoteRef/>
      </w:r>
      <w:r>
        <w:rPr>
          <w:b/>
        </w:rPr>
        <w:t xml:space="preserve"> цена предложенная претендентом не должна превышать значение, определяемое по формуле: Су =</w:t>
      </w:r>
    </w:p>
    <w:p w14:paraId="359ABF1B" w14:textId="77777777" w:rsidR="00030AE4" w:rsidRDefault="00030AE4" w:rsidP="00E8784F">
      <w:pPr>
        <w:pStyle w:val="afe"/>
      </w:pPr>
      <w:r>
        <w:rPr>
          <w:b/>
        </w:rPr>
        <w:t>НМЦ – Сп*К, где</w:t>
      </w:r>
    </w:p>
    <w:p w14:paraId="0CA24EDF" w14:textId="77777777" w:rsidR="00030AE4" w:rsidRDefault="00030AE4" w:rsidP="00E8784F">
      <w:pPr>
        <w:pStyle w:val="afe"/>
      </w:pPr>
      <w:r>
        <w:t>- Су – стоимость оказания услуг и выполнения работ  по организации участия в 14-ой Китайской международной выставке логистики и транспорта «CILF 2019"  (без учёта стоимости бронирования выставочной площади) (рублей без НДС);</w:t>
      </w:r>
    </w:p>
    <w:p w14:paraId="49B86F3E" w14:textId="77777777" w:rsidR="00030AE4" w:rsidRDefault="00030AE4" w:rsidP="00E8784F">
      <w:pPr>
        <w:pStyle w:val="afe"/>
      </w:pPr>
      <w:r>
        <w:t>- НМЦ – начальная (максимальная) цена договора, определенная в пункте  5 Информационной карты (рублей без НДС);</w:t>
      </w:r>
    </w:p>
    <w:p w14:paraId="43907A23" w14:textId="77777777" w:rsidR="00030AE4" w:rsidRDefault="00030AE4" w:rsidP="00E8784F">
      <w:pPr>
        <w:pStyle w:val="afe"/>
      </w:pPr>
      <w:r>
        <w:t>- Сп - стоимость бронирования выставочной площади организатором выставки, равная 16,200.00 Долларов США;</w:t>
      </w:r>
    </w:p>
    <w:p w14:paraId="18AA57AD" w14:textId="77777777" w:rsidR="00030AE4" w:rsidRDefault="00030AE4" w:rsidP="00E8784F">
      <w:pPr>
        <w:pStyle w:val="afe"/>
      </w:pPr>
      <w:r>
        <w:t>- К – курс Доллара США к рублю РФ, установленный ЦБ РФ на дату опубликования извещения о проведении Открытого конкурса, указанную в пункте 3 Информационной карты (рублей за Доллары США без НДС).</w:t>
      </w:r>
    </w:p>
  </w:footnote>
  <w:footnote w:id="3">
    <w:p w14:paraId="59F23BD9" w14:textId="77777777" w:rsidR="00030AE4" w:rsidRDefault="00030AE4" w:rsidP="00E8784F">
      <w:pPr>
        <w:pStyle w:val="afe"/>
        <w:jc w:val="both"/>
      </w:pPr>
      <w:r>
        <w:rPr>
          <w:rStyle w:val="af6"/>
        </w:rPr>
        <w:footnoteRef/>
      </w:r>
      <w:r>
        <w:t xml:space="preserve"> К сведениям об опыте прилагаются копии договоров, актов и иных документов в соответствии с подпунктом 2.7 части 2 пункта 17 Информационной карты.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890B9" w14:textId="77777777" w:rsidR="00030AE4" w:rsidRDefault="00030AE4">
    <w:pPr>
      <w:pStyle w:val="afb"/>
      <w:jc w:val="center"/>
    </w:pPr>
    <w:r>
      <w:fldChar w:fldCharType="begin"/>
    </w:r>
    <w:r>
      <w:instrText xml:space="preserve"> PAGE   \* MERGEFORMAT </w:instrText>
    </w:r>
    <w:r>
      <w:fldChar w:fldCharType="separate"/>
    </w:r>
    <w:r w:rsidR="00C16D12">
      <w:rPr>
        <w:noProof/>
      </w:rPr>
      <w:t>3</w:t>
    </w:r>
    <w:r>
      <w:rPr>
        <w:noProof/>
      </w:rPr>
      <w:fldChar w:fldCharType="end"/>
    </w:r>
  </w:p>
  <w:p w14:paraId="63A4BCAE" w14:textId="77777777" w:rsidR="00030AE4" w:rsidRDefault="00030AE4">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22BEC" w14:textId="77777777" w:rsidR="00030AE4" w:rsidRDefault="00030AE4">
    <w:pPr>
      <w:pStyle w:val="af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139BC" w14:textId="77777777" w:rsidR="00030AE4" w:rsidRDefault="00030AE4" w:rsidP="00510148">
    <w:pPr>
      <w:pStyle w:val="afb"/>
      <w:jc w:val="center"/>
    </w:pPr>
    <w:r>
      <w:fldChar w:fldCharType="begin"/>
    </w:r>
    <w:r>
      <w:instrText xml:space="preserve"> PAGE   \* MERGEFORMAT </w:instrText>
    </w:r>
    <w:r>
      <w:fldChar w:fldCharType="separate"/>
    </w:r>
    <w:r w:rsidR="00C16D12">
      <w:rPr>
        <w:noProof/>
      </w:rPr>
      <w:t>47</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3ACE5" w14:textId="77777777" w:rsidR="00030AE4" w:rsidRDefault="00030AE4">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15:restartNumberingAfterBreak="0">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15:restartNumberingAfterBreak="0">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15:restartNumberingAfterBreak="0">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15:restartNumberingAfterBreak="0">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15:restartNumberingAfterBreak="0">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15:restartNumberingAfterBreak="0">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15:restartNumberingAfterBreak="0">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15:restartNumberingAfterBreak="0">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15:restartNumberingAfterBreak="0">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15:restartNumberingAfterBreak="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15:restartNumberingAfterBreak="0">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15:restartNumberingAfterBreak="0">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15:restartNumberingAfterBreak="0">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15:restartNumberingAfterBreak="0">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15:restartNumberingAfterBreak="0">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15:restartNumberingAfterBreak="0">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15:restartNumberingAfterBreak="0">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15:restartNumberingAfterBreak="0">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15:restartNumberingAfterBreak="0">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15:restartNumberingAfterBreak="0">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15:restartNumberingAfterBreak="0">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0D041734"/>
    <w:multiLevelType w:val="multilevel"/>
    <w:tmpl w:val="95B854F0"/>
    <w:lvl w:ilvl="0">
      <w:start w:val="2"/>
      <w:numFmt w:val="decimal"/>
      <w:lvlText w:val="%1"/>
      <w:lvlJc w:val="left"/>
      <w:pPr>
        <w:ind w:left="375" w:hanging="375"/>
      </w:pPr>
      <w:rPr>
        <w:rFonts w:hint="default"/>
      </w:rPr>
    </w:lvl>
    <w:lvl w:ilvl="1">
      <w:start w:val="1"/>
      <w:numFmt w:val="decimal"/>
      <w:lvlText w:val="4.%2."/>
      <w:lvlJc w:val="left"/>
      <w:pPr>
        <w:ind w:left="942" w:hanging="375"/>
      </w:pPr>
      <w:rPr>
        <w:rFonts w:hint="default"/>
        <w:b/>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4" w15:restartNumberingAfterBreak="0">
    <w:nsid w:val="13857813"/>
    <w:multiLevelType w:val="multilevel"/>
    <w:tmpl w:val="36BADC18"/>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rPr>
        <w:i w:val="0"/>
        <w:sz w:val="24"/>
        <w:szCs w:val="24"/>
      </w:r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5" w15:restartNumberingAfterBreak="0">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6" w15:restartNumberingAfterBreak="0">
    <w:nsid w:val="199A6DB0"/>
    <w:multiLevelType w:val="hybridMultilevel"/>
    <w:tmpl w:val="DD80F994"/>
    <w:lvl w:ilvl="0" w:tplc="20F4BB5A">
      <w:start w:val="1"/>
      <w:numFmt w:val="decimal"/>
      <w:lvlText w:val="3.11.%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7" w15:restartNumberingAfterBreak="0">
    <w:nsid w:val="200E73E6"/>
    <w:multiLevelType w:val="hybridMultilevel"/>
    <w:tmpl w:val="39027DA4"/>
    <w:lvl w:ilvl="0" w:tplc="9830F3AA">
      <w:start w:val="1"/>
      <w:numFmt w:val="decimal"/>
      <w:lvlText w:val="3.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20201F75"/>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8477623"/>
    <w:multiLevelType w:val="multilevel"/>
    <w:tmpl w:val="CC1E332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339B10B4"/>
    <w:multiLevelType w:val="hybridMultilevel"/>
    <w:tmpl w:val="97FE7ABA"/>
    <w:lvl w:ilvl="0" w:tplc="ACDAA4EC">
      <w:start w:val="1"/>
      <w:numFmt w:val="decimal"/>
      <w:lvlText w:val="3.8.%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4" w15:restartNumberingAfterBreak="0">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BE5083C"/>
    <w:multiLevelType w:val="hybridMultilevel"/>
    <w:tmpl w:val="5F08440E"/>
    <w:lvl w:ilvl="0" w:tplc="2C622C08">
      <w:start w:val="1"/>
      <w:numFmt w:val="decimal"/>
      <w:lvlText w:val="3.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423A5FAE"/>
    <w:multiLevelType w:val="hybridMultilevel"/>
    <w:tmpl w:val="61AA2D98"/>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46A32EF8"/>
    <w:multiLevelType w:val="hybridMultilevel"/>
    <w:tmpl w:val="14F0C214"/>
    <w:lvl w:ilvl="0" w:tplc="1DE076FC">
      <w:start w:val="1"/>
      <w:numFmt w:val="decimal"/>
      <w:lvlText w:val="3.10.%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E1F3A9F"/>
    <w:multiLevelType w:val="hybridMultilevel"/>
    <w:tmpl w:val="3EFC9AF6"/>
    <w:lvl w:ilvl="0" w:tplc="DB1A1B10">
      <w:start w:val="1"/>
      <w:numFmt w:val="decimal"/>
      <w:lvlText w:val="3.1.%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5AD44490"/>
    <w:multiLevelType w:val="hybridMultilevel"/>
    <w:tmpl w:val="D9E6DCCA"/>
    <w:lvl w:ilvl="0" w:tplc="34F858E6">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8" w15:restartNumberingAfterBreak="0">
    <w:nsid w:val="61320FDB"/>
    <w:multiLevelType w:val="multilevel"/>
    <w:tmpl w:val="A7B08B1C"/>
    <w:lvl w:ilvl="0">
      <w:start w:val="3"/>
      <w:numFmt w:val="decimal"/>
      <w:lvlText w:val="%1."/>
      <w:lvlJc w:val="left"/>
      <w:pPr>
        <w:tabs>
          <w:tab w:val="num" w:pos="705"/>
        </w:tabs>
        <w:ind w:left="705" w:hanging="705"/>
      </w:pPr>
      <w:rPr>
        <w:rFonts w:hint="default"/>
      </w:rPr>
    </w:lvl>
    <w:lvl w:ilvl="1">
      <w:start w:val="1"/>
      <w:numFmt w:val="decimal"/>
      <w:lvlText w:val="4.%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15:restartNumberingAfterBreak="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50" w15:restartNumberingAfterBreak="0">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51" w15:restartNumberingAfterBreak="0">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3" w15:restartNumberingAfterBreak="0">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2EB7A0E"/>
    <w:multiLevelType w:val="hybridMultilevel"/>
    <w:tmpl w:val="59B87FEC"/>
    <w:lvl w:ilvl="0" w:tplc="B0902B7A">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3D805CB"/>
    <w:multiLevelType w:val="hybridMultilevel"/>
    <w:tmpl w:val="538A363E"/>
    <w:lvl w:ilvl="0" w:tplc="FF50245C">
      <w:start w:val="3"/>
      <w:numFmt w:val="decimal"/>
      <w:lvlText w:val="%1."/>
      <w:lvlJc w:val="left"/>
      <w:pPr>
        <w:ind w:left="2770" w:hanging="360"/>
      </w:pPr>
      <w:rPr>
        <w:rFonts w:hint="default"/>
      </w:r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56" w15:restartNumberingAfterBreak="0">
    <w:nsid w:val="7BA13211"/>
    <w:multiLevelType w:val="hybridMultilevel"/>
    <w:tmpl w:val="8EAE48CC"/>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57" w15:restartNumberingAfterBreak="0">
    <w:nsid w:val="7BEC523F"/>
    <w:multiLevelType w:val="hybridMultilevel"/>
    <w:tmpl w:val="BD6C7BC8"/>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21"/>
  </w:num>
  <w:num w:numId="8">
    <w:abstractNumId w:val="54"/>
  </w:num>
  <w:num w:numId="9">
    <w:abstractNumId w:val="22"/>
  </w:num>
  <w:num w:numId="10">
    <w:abstractNumId w:val="40"/>
  </w:num>
  <w:num w:numId="11">
    <w:abstractNumId w:val="49"/>
  </w:num>
  <w:num w:numId="12">
    <w:abstractNumId w:val="42"/>
  </w:num>
  <w:num w:numId="13">
    <w:abstractNumId w:val="51"/>
  </w:num>
  <w:num w:numId="14">
    <w:abstractNumId w:val="57"/>
  </w:num>
  <w:num w:numId="15">
    <w:abstractNumId w:val="39"/>
  </w:num>
  <w:num w:numId="16">
    <w:abstractNumId w:val="41"/>
  </w:num>
  <w:num w:numId="17">
    <w:abstractNumId w:val="37"/>
  </w:num>
  <w:num w:numId="18">
    <w:abstractNumId w:val="33"/>
  </w:num>
  <w:num w:numId="19">
    <w:abstractNumId w:val="35"/>
  </w:num>
  <w:num w:numId="20">
    <w:abstractNumId w:val="48"/>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2"/>
  </w:num>
  <w:num w:numId="24">
    <w:abstractNumId w:val="22"/>
  </w:num>
  <w:num w:numId="25">
    <w:abstractNumId w:val="22"/>
  </w:num>
  <w:num w:numId="26">
    <w:abstractNumId w:val="53"/>
  </w:num>
  <w:num w:numId="27">
    <w:abstractNumId w:val="22"/>
  </w:num>
  <w:num w:numId="28">
    <w:abstractNumId w:val="29"/>
  </w:num>
  <w:num w:numId="29">
    <w:abstractNumId w:val="26"/>
  </w:num>
  <w:num w:numId="30">
    <w:abstractNumId w:val="32"/>
  </w:num>
  <w:num w:numId="31">
    <w:abstractNumId w:val="50"/>
  </w:num>
  <w:num w:numId="32">
    <w:abstractNumId w:val="34"/>
  </w:num>
  <w:num w:numId="33">
    <w:abstractNumId w:val="46"/>
  </w:num>
  <w:num w:numId="34">
    <w:abstractNumId w:val="38"/>
  </w:num>
  <w:num w:numId="35">
    <w:abstractNumId w:val="45"/>
  </w:num>
  <w:num w:numId="36">
    <w:abstractNumId w:val="47"/>
  </w:num>
  <w:num w:numId="37">
    <w:abstractNumId w:val="25"/>
  </w:num>
  <w:num w:numId="38">
    <w:abstractNumId w:val="31"/>
  </w:num>
  <w:num w:numId="39">
    <w:abstractNumId w:val="44"/>
  </w:num>
  <w:num w:numId="40">
    <w:abstractNumId w:val="43"/>
  </w:num>
  <w:num w:numId="41">
    <w:abstractNumId w:val="36"/>
  </w:num>
  <w:num w:numId="42">
    <w:abstractNumId w:val="36"/>
    <w:lvlOverride w:ilvl="0">
      <w:startOverride w:val="1"/>
    </w:lvlOverride>
  </w:num>
  <w:num w:numId="43">
    <w:abstractNumId w:val="27"/>
  </w:num>
  <w:num w:numId="44">
    <w:abstractNumId w:val="28"/>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6"/>
  </w:num>
  <w:num w:numId="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5"/>
  </w:num>
  <w:num w:numId="51">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6C8"/>
    <w:rsid w:val="0000116C"/>
    <w:rsid w:val="00004F48"/>
    <w:rsid w:val="000058BC"/>
    <w:rsid w:val="00006894"/>
    <w:rsid w:val="00010BE3"/>
    <w:rsid w:val="000111FC"/>
    <w:rsid w:val="000136A9"/>
    <w:rsid w:val="00013D4E"/>
    <w:rsid w:val="00014C0B"/>
    <w:rsid w:val="0001556E"/>
    <w:rsid w:val="0001557C"/>
    <w:rsid w:val="000169F7"/>
    <w:rsid w:val="000224FB"/>
    <w:rsid w:val="000236C9"/>
    <w:rsid w:val="000266FD"/>
    <w:rsid w:val="00030AE4"/>
    <w:rsid w:val="00030F2F"/>
    <w:rsid w:val="00032BDE"/>
    <w:rsid w:val="00034376"/>
    <w:rsid w:val="00034877"/>
    <w:rsid w:val="00034E6C"/>
    <w:rsid w:val="000362F0"/>
    <w:rsid w:val="00036881"/>
    <w:rsid w:val="0003693A"/>
    <w:rsid w:val="000374AB"/>
    <w:rsid w:val="00044646"/>
    <w:rsid w:val="00045327"/>
    <w:rsid w:val="000454C8"/>
    <w:rsid w:val="0004653B"/>
    <w:rsid w:val="00046FAA"/>
    <w:rsid w:val="00047535"/>
    <w:rsid w:val="00050819"/>
    <w:rsid w:val="000519F8"/>
    <w:rsid w:val="0005366B"/>
    <w:rsid w:val="00054101"/>
    <w:rsid w:val="000557B3"/>
    <w:rsid w:val="000577E3"/>
    <w:rsid w:val="000600AA"/>
    <w:rsid w:val="0006056A"/>
    <w:rsid w:val="00060D59"/>
    <w:rsid w:val="00063F1C"/>
    <w:rsid w:val="00066A62"/>
    <w:rsid w:val="00067DAA"/>
    <w:rsid w:val="00070803"/>
    <w:rsid w:val="000728C1"/>
    <w:rsid w:val="000753BB"/>
    <w:rsid w:val="00076468"/>
    <w:rsid w:val="00076F66"/>
    <w:rsid w:val="0007720B"/>
    <w:rsid w:val="00077F43"/>
    <w:rsid w:val="00080EBC"/>
    <w:rsid w:val="00081557"/>
    <w:rsid w:val="00083039"/>
    <w:rsid w:val="000846BC"/>
    <w:rsid w:val="000855D1"/>
    <w:rsid w:val="000861AB"/>
    <w:rsid w:val="000871EB"/>
    <w:rsid w:val="00087DE4"/>
    <w:rsid w:val="00090344"/>
    <w:rsid w:val="00091B4D"/>
    <w:rsid w:val="00092D66"/>
    <w:rsid w:val="00093F19"/>
    <w:rsid w:val="0009404E"/>
    <w:rsid w:val="000954FB"/>
    <w:rsid w:val="0009663D"/>
    <w:rsid w:val="000978CE"/>
    <w:rsid w:val="000A0092"/>
    <w:rsid w:val="000A17CC"/>
    <w:rsid w:val="000A2B5E"/>
    <w:rsid w:val="000A2D97"/>
    <w:rsid w:val="000A3B81"/>
    <w:rsid w:val="000A3F49"/>
    <w:rsid w:val="000A4915"/>
    <w:rsid w:val="000A574E"/>
    <w:rsid w:val="000A6133"/>
    <w:rsid w:val="000A679F"/>
    <w:rsid w:val="000B199E"/>
    <w:rsid w:val="000B4036"/>
    <w:rsid w:val="000B5302"/>
    <w:rsid w:val="000B5E70"/>
    <w:rsid w:val="000B658F"/>
    <w:rsid w:val="000C0C3A"/>
    <w:rsid w:val="000C1578"/>
    <w:rsid w:val="000C2CBF"/>
    <w:rsid w:val="000C37D3"/>
    <w:rsid w:val="000C383C"/>
    <w:rsid w:val="000C7CAF"/>
    <w:rsid w:val="000D030E"/>
    <w:rsid w:val="000D033E"/>
    <w:rsid w:val="000D5F3B"/>
    <w:rsid w:val="000E132B"/>
    <w:rsid w:val="000E2086"/>
    <w:rsid w:val="000E2916"/>
    <w:rsid w:val="000E3881"/>
    <w:rsid w:val="000E5B2C"/>
    <w:rsid w:val="000E5BB8"/>
    <w:rsid w:val="000E6F68"/>
    <w:rsid w:val="000F024D"/>
    <w:rsid w:val="000F1048"/>
    <w:rsid w:val="000F1455"/>
    <w:rsid w:val="000F3BFB"/>
    <w:rsid w:val="000F6875"/>
    <w:rsid w:val="0010124E"/>
    <w:rsid w:val="00101F7F"/>
    <w:rsid w:val="00102875"/>
    <w:rsid w:val="001049C1"/>
    <w:rsid w:val="00106D91"/>
    <w:rsid w:val="00107C51"/>
    <w:rsid w:val="00110975"/>
    <w:rsid w:val="00112512"/>
    <w:rsid w:val="00115430"/>
    <w:rsid w:val="00116BFD"/>
    <w:rsid w:val="0011727B"/>
    <w:rsid w:val="001172DB"/>
    <w:rsid w:val="001174EB"/>
    <w:rsid w:val="0012029A"/>
    <w:rsid w:val="00120404"/>
    <w:rsid w:val="00120A5C"/>
    <w:rsid w:val="00120B8B"/>
    <w:rsid w:val="00123257"/>
    <w:rsid w:val="001242D3"/>
    <w:rsid w:val="00125FC5"/>
    <w:rsid w:val="0012610C"/>
    <w:rsid w:val="00126E37"/>
    <w:rsid w:val="00134C04"/>
    <w:rsid w:val="00135273"/>
    <w:rsid w:val="001356F1"/>
    <w:rsid w:val="00136411"/>
    <w:rsid w:val="0013760D"/>
    <w:rsid w:val="00146CC2"/>
    <w:rsid w:val="00147510"/>
    <w:rsid w:val="00150594"/>
    <w:rsid w:val="00150E45"/>
    <w:rsid w:val="00151D7A"/>
    <w:rsid w:val="00153C91"/>
    <w:rsid w:val="00154547"/>
    <w:rsid w:val="00155E25"/>
    <w:rsid w:val="00156B73"/>
    <w:rsid w:val="00157CA9"/>
    <w:rsid w:val="00161C17"/>
    <w:rsid w:val="001629D5"/>
    <w:rsid w:val="0016413E"/>
    <w:rsid w:val="00164CCF"/>
    <w:rsid w:val="00164D0C"/>
    <w:rsid w:val="0016528F"/>
    <w:rsid w:val="0016681B"/>
    <w:rsid w:val="00166B33"/>
    <w:rsid w:val="00166D95"/>
    <w:rsid w:val="00167695"/>
    <w:rsid w:val="00171FEC"/>
    <w:rsid w:val="00172294"/>
    <w:rsid w:val="001722C6"/>
    <w:rsid w:val="001749AE"/>
    <w:rsid w:val="00174FFE"/>
    <w:rsid w:val="00175830"/>
    <w:rsid w:val="001758A2"/>
    <w:rsid w:val="00175A7B"/>
    <w:rsid w:val="0017674B"/>
    <w:rsid w:val="00177D5C"/>
    <w:rsid w:val="00180C03"/>
    <w:rsid w:val="001823CF"/>
    <w:rsid w:val="00183500"/>
    <w:rsid w:val="0018682A"/>
    <w:rsid w:val="0019760E"/>
    <w:rsid w:val="00197C18"/>
    <w:rsid w:val="001A00F7"/>
    <w:rsid w:val="001A364E"/>
    <w:rsid w:val="001A544E"/>
    <w:rsid w:val="001A61AB"/>
    <w:rsid w:val="001B139F"/>
    <w:rsid w:val="001B150C"/>
    <w:rsid w:val="001B36FC"/>
    <w:rsid w:val="001B3E1D"/>
    <w:rsid w:val="001B5653"/>
    <w:rsid w:val="001B6259"/>
    <w:rsid w:val="001B689A"/>
    <w:rsid w:val="001C08FD"/>
    <w:rsid w:val="001C09D8"/>
    <w:rsid w:val="001C2DB3"/>
    <w:rsid w:val="001C75ED"/>
    <w:rsid w:val="001D0198"/>
    <w:rsid w:val="001D1F70"/>
    <w:rsid w:val="001D45CA"/>
    <w:rsid w:val="001D4C2B"/>
    <w:rsid w:val="001D5D9D"/>
    <w:rsid w:val="001E0B8E"/>
    <w:rsid w:val="001E2F9C"/>
    <w:rsid w:val="001E33D3"/>
    <w:rsid w:val="001E3E36"/>
    <w:rsid w:val="001E5185"/>
    <w:rsid w:val="001E5253"/>
    <w:rsid w:val="001E6511"/>
    <w:rsid w:val="001E6E80"/>
    <w:rsid w:val="001F0A23"/>
    <w:rsid w:val="001F2058"/>
    <w:rsid w:val="001F21DA"/>
    <w:rsid w:val="001F2F0D"/>
    <w:rsid w:val="001F32B2"/>
    <w:rsid w:val="001F504B"/>
    <w:rsid w:val="001F53E8"/>
    <w:rsid w:val="001F573F"/>
    <w:rsid w:val="001F57BC"/>
    <w:rsid w:val="0020129E"/>
    <w:rsid w:val="00202CD3"/>
    <w:rsid w:val="0020341D"/>
    <w:rsid w:val="002079C3"/>
    <w:rsid w:val="002079EB"/>
    <w:rsid w:val="00210A37"/>
    <w:rsid w:val="00211C0D"/>
    <w:rsid w:val="00212A58"/>
    <w:rsid w:val="00214105"/>
    <w:rsid w:val="00214302"/>
    <w:rsid w:val="00216C08"/>
    <w:rsid w:val="002212A0"/>
    <w:rsid w:val="002212EA"/>
    <w:rsid w:val="00221BE8"/>
    <w:rsid w:val="00221C1A"/>
    <w:rsid w:val="00222142"/>
    <w:rsid w:val="002228F6"/>
    <w:rsid w:val="002247A2"/>
    <w:rsid w:val="0022483E"/>
    <w:rsid w:val="00230D0D"/>
    <w:rsid w:val="00231E0F"/>
    <w:rsid w:val="002326E3"/>
    <w:rsid w:val="002376E6"/>
    <w:rsid w:val="002378E3"/>
    <w:rsid w:val="002379A3"/>
    <w:rsid w:val="00237EE7"/>
    <w:rsid w:val="002410DF"/>
    <w:rsid w:val="00242695"/>
    <w:rsid w:val="00242A1E"/>
    <w:rsid w:val="00243F0F"/>
    <w:rsid w:val="002463F7"/>
    <w:rsid w:val="00250548"/>
    <w:rsid w:val="00250A36"/>
    <w:rsid w:val="00250F9C"/>
    <w:rsid w:val="0025104E"/>
    <w:rsid w:val="0025270E"/>
    <w:rsid w:val="00252F17"/>
    <w:rsid w:val="002540E1"/>
    <w:rsid w:val="00254314"/>
    <w:rsid w:val="002543D3"/>
    <w:rsid w:val="00254538"/>
    <w:rsid w:val="002549CF"/>
    <w:rsid w:val="002572B2"/>
    <w:rsid w:val="00257F85"/>
    <w:rsid w:val="00261326"/>
    <w:rsid w:val="00265B2B"/>
    <w:rsid w:val="0026763E"/>
    <w:rsid w:val="00267AAB"/>
    <w:rsid w:val="00274113"/>
    <w:rsid w:val="002745CC"/>
    <w:rsid w:val="00274699"/>
    <w:rsid w:val="002810F4"/>
    <w:rsid w:val="0028168C"/>
    <w:rsid w:val="0028247A"/>
    <w:rsid w:val="00282B03"/>
    <w:rsid w:val="0028339B"/>
    <w:rsid w:val="00290F36"/>
    <w:rsid w:val="002910EA"/>
    <w:rsid w:val="00291899"/>
    <w:rsid w:val="00292ED6"/>
    <w:rsid w:val="00293CE8"/>
    <w:rsid w:val="002A1180"/>
    <w:rsid w:val="002A2796"/>
    <w:rsid w:val="002A4D3C"/>
    <w:rsid w:val="002A71D9"/>
    <w:rsid w:val="002B26EB"/>
    <w:rsid w:val="002B41FD"/>
    <w:rsid w:val="002B482F"/>
    <w:rsid w:val="002B5CC4"/>
    <w:rsid w:val="002B6325"/>
    <w:rsid w:val="002B6BE9"/>
    <w:rsid w:val="002B7406"/>
    <w:rsid w:val="002B7A56"/>
    <w:rsid w:val="002C2ADC"/>
    <w:rsid w:val="002C3FF9"/>
    <w:rsid w:val="002C497D"/>
    <w:rsid w:val="002C50CF"/>
    <w:rsid w:val="002C52C8"/>
    <w:rsid w:val="002C56A0"/>
    <w:rsid w:val="002C7352"/>
    <w:rsid w:val="002C7848"/>
    <w:rsid w:val="002D291C"/>
    <w:rsid w:val="002D2B8C"/>
    <w:rsid w:val="002D2D73"/>
    <w:rsid w:val="002D41C4"/>
    <w:rsid w:val="002D5869"/>
    <w:rsid w:val="002E0227"/>
    <w:rsid w:val="002E02EA"/>
    <w:rsid w:val="002E18D3"/>
    <w:rsid w:val="002E3184"/>
    <w:rsid w:val="002E3DBF"/>
    <w:rsid w:val="002E43C8"/>
    <w:rsid w:val="002E4CCA"/>
    <w:rsid w:val="002E5C81"/>
    <w:rsid w:val="002E66D4"/>
    <w:rsid w:val="002E6C36"/>
    <w:rsid w:val="002F1275"/>
    <w:rsid w:val="002F15C9"/>
    <w:rsid w:val="002F1B9C"/>
    <w:rsid w:val="002F1F4B"/>
    <w:rsid w:val="002F345D"/>
    <w:rsid w:val="002F40DE"/>
    <w:rsid w:val="002F543C"/>
    <w:rsid w:val="002F6A6B"/>
    <w:rsid w:val="0030151C"/>
    <w:rsid w:val="00302054"/>
    <w:rsid w:val="00302217"/>
    <w:rsid w:val="003031C4"/>
    <w:rsid w:val="0030466B"/>
    <w:rsid w:val="003056D5"/>
    <w:rsid w:val="00305BD2"/>
    <w:rsid w:val="00306BEB"/>
    <w:rsid w:val="003072B4"/>
    <w:rsid w:val="00311A92"/>
    <w:rsid w:val="00311B95"/>
    <w:rsid w:val="00313385"/>
    <w:rsid w:val="00313F83"/>
    <w:rsid w:val="00315D76"/>
    <w:rsid w:val="00320EDC"/>
    <w:rsid w:val="00324C26"/>
    <w:rsid w:val="00325CC8"/>
    <w:rsid w:val="0033083C"/>
    <w:rsid w:val="00331801"/>
    <w:rsid w:val="00331930"/>
    <w:rsid w:val="00334292"/>
    <w:rsid w:val="00335079"/>
    <w:rsid w:val="00335F0B"/>
    <w:rsid w:val="0033715C"/>
    <w:rsid w:val="00343C35"/>
    <w:rsid w:val="003467BF"/>
    <w:rsid w:val="003527E1"/>
    <w:rsid w:val="00357154"/>
    <w:rsid w:val="003571CE"/>
    <w:rsid w:val="00357415"/>
    <w:rsid w:val="00361C96"/>
    <w:rsid w:val="0036291B"/>
    <w:rsid w:val="003630DE"/>
    <w:rsid w:val="003657D7"/>
    <w:rsid w:val="003663BC"/>
    <w:rsid w:val="00370C44"/>
    <w:rsid w:val="00371504"/>
    <w:rsid w:val="003719A4"/>
    <w:rsid w:val="00373CFF"/>
    <w:rsid w:val="003778ED"/>
    <w:rsid w:val="00381CD3"/>
    <w:rsid w:val="00385C54"/>
    <w:rsid w:val="00386F7E"/>
    <w:rsid w:val="0039127A"/>
    <w:rsid w:val="00391B86"/>
    <w:rsid w:val="00391D03"/>
    <w:rsid w:val="003934B6"/>
    <w:rsid w:val="003936DB"/>
    <w:rsid w:val="00395664"/>
    <w:rsid w:val="0039674B"/>
    <w:rsid w:val="00396B5A"/>
    <w:rsid w:val="00397A99"/>
    <w:rsid w:val="003A0695"/>
    <w:rsid w:val="003A0EBB"/>
    <w:rsid w:val="003A1033"/>
    <w:rsid w:val="003A17CC"/>
    <w:rsid w:val="003A3A53"/>
    <w:rsid w:val="003A7044"/>
    <w:rsid w:val="003A741B"/>
    <w:rsid w:val="003B2AFB"/>
    <w:rsid w:val="003B3FE8"/>
    <w:rsid w:val="003B7758"/>
    <w:rsid w:val="003B78F8"/>
    <w:rsid w:val="003C0D2C"/>
    <w:rsid w:val="003C30F3"/>
    <w:rsid w:val="003C3B1A"/>
    <w:rsid w:val="003C4173"/>
    <w:rsid w:val="003C6269"/>
    <w:rsid w:val="003D0AAE"/>
    <w:rsid w:val="003D0E23"/>
    <w:rsid w:val="003D18DF"/>
    <w:rsid w:val="003D23C9"/>
    <w:rsid w:val="003D2759"/>
    <w:rsid w:val="003D3596"/>
    <w:rsid w:val="003D3FC0"/>
    <w:rsid w:val="003D485E"/>
    <w:rsid w:val="003D63BA"/>
    <w:rsid w:val="003E181F"/>
    <w:rsid w:val="003E2C12"/>
    <w:rsid w:val="003E4FE0"/>
    <w:rsid w:val="003E6718"/>
    <w:rsid w:val="003E74E1"/>
    <w:rsid w:val="003E7EF7"/>
    <w:rsid w:val="003F26AD"/>
    <w:rsid w:val="003F31F2"/>
    <w:rsid w:val="003F3ABA"/>
    <w:rsid w:val="003F41F5"/>
    <w:rsid w:val="003F507C"/>
    <w:rsid w:val="003F5E43"/>
    <w:rsid w:val="00400975"/>
    <w:rsid w:val="004034BE"/>
    <w:rsid w:val="00407088"/>
    <w:rsid w:val="004077B7"/>
    <w:rsid w:val="00410B56"/>
    <w:rsid w:val="004209AE"/>
    <w:rsid w:val="0042174B"/>
    <w:rsid w:val="004224C0"/>
    <w:rsid w:val="00422CFA"/>
    <w:rsid w:val="004243CF"/>
    <w:rsid w:val="00425574"/>
    <w:rsid w:val="00425EB0"/>
    <w:rsid w:val="00426ED7"/>
    <w:rsid w:val="004272B0"/>
    <w:rsid w:val="004314C8"/>
    <w:rsid w:val="00432CF8"/>
    <w:rsid w:val="0043423C"/>
    <w:rsid w:val="0043596D"/>
    <w:rsid w:val="00435A9A"/>
    <w:rsid w:val="00437B00"/>
    <w:rsid w:val="00443169"/>
    <w:rsid w:val="0044472F"/>
    <w:rsid w:val="00444F6A"/>
    <w:rsid w:val="00445695"/>
    <w:rsid w:val="0044622D"/>
    <w:rsid w:val="00446E0C"/>
    <w:rsid w:val="00450672"/>
    <w:rsid w:val="00451CF2"/>
    <w:rsid w:val="00454ECC"/>
    <w:rsid w:val="004558A3"/>
    <w:rsid w:val="004564FE"/>
    <w:rsid w:val="0045708B"/>
    <w:rsid w:val="00462DE1"/>
    <w:rsid w:val="004634C8"/>
    <w:rsid w:val="0046442D"/>
    <w:rsid w:val="00467486"/>
    <w:rsid w:val="00470EDD"/>
    <w:rsid w:val="0047126A"/>
    <w:rsid w:val="0047412E"/>
    <w:rsid w:val="004745C7"/>
    <w:rsid w:val="00475935"/>
    <w:rsid w:val="0047650E"/>
    <w:rsid w:val="004765EC"/>
    <w:rsid w:val="004774A6"/>
    <w:rsid w:val="004774CF"/>
    <w:rsid w:val="0047759E"/>
    <w:rsid w:val="00477E4A"/>
    <w:rsid w:val="004808B9"/>
    <w:rsid w:val="004864C2"/>
    <w:rsid w:val="00487153"/>
    <w:rsid w:val="004874C1"/>
    <w:rsid w:val="00493AB2"/>
    <w:rsid w:val="004A0B79"/>
    <w:rsid w:val="004A1302"/>
    <w:rsid w:val="004A25F0"/>
    <w:rsid w:val="004A35E4"/>
    <w:rsid w:val="004A4212"/>
    <w:rsid w:val="004A66FA"/>
    <w:rsid w:val="004B0D75"/>
    <w:rsid w:val="004B3482"/>
    <w:rsid w:val="004B366A"/>
    <w:rsid w:val="004B4B1F"/>
    <w:rsid w:val="004B7B57"/>
    <w:rsid w:val="004C0A7F"/>
    <w:rsid w:val="004C2235"/>
    <w:rsid w:val="004C420C"/>
    <w:rsid w:val="004C43D0"/>
    <w:rsid w:val="004C7528"/>
    <w:rsid w:val="004D291D"/>
    <w:rsid w:val="004D2E53"/>
    <w:rsid w:val="004D44D7"/>
    <w:rsid w:val="004D4FA2"/>
    <w:rsid w:val="004D51E1"/>
    <w:rsid w:val="004D6625"/>
    <w:rsid w:val="004D6F67"/>
    <w:rsid w:val="004E13F0"/>
    <w:rsid w:val="004E1725"/>
    <w:rsid w:val="004E202E"/>
    <w:rsid w:val="004E2156"/>
    <w:rsid w:val="004E3757"/>
    <w:rsid w:val="004E3AC2"/>
    <w:rsid w:val="004F1EB5"/>
    <w:rsid w:val="004F2ABB"/>
    <w:rsid w:val="004F4D22"/>
    <w:rsid w:val="004F5E74"/>
    <w:rsid w:val="004F6737"/>
    <w:rsid w:val="00501981"/>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E49"/>
    <w:rsid w:val="005171A2"/>
    <w:rsid w:val="005175D4"/>
    <w:rsid w:val="005175E5"/>
    <w:rsid w:val="00520E52"/>
    <w:rsid w:val="00521353"/>
    <w:rsid w:val="00521F95"/>
    <w:rsid w:val="00522AA2"/>
    <w:rsid w:val="0052390C"/>
    <w:rsid w:val="005242ED"/>
    <w:rsid w:val="005261E0"/>
    <w:rsid w:val="00527AB7"/>
    <w:rsid w:val="0053112F"/>
    <w:rsid w:val="0053291E"/>
    <w:rsid w:val="00533F3B"/>
    <w:rsid w:val="00534697"/>
    <w:rsid w:val="005355A2"/>
    <w:rsid w:val="005355CA"/>
    <w:rsid w:val="00536CEB"/>
    <w:rsid w:val="005373EF"/>
    <w:rsid w:val="00537B12"/>
    <w:rsid w:val="00542481"/>
    <w:rsid w:val="00544668"/>
    <w:rsid w:val="0054646F"/>
    <w:rsid w:val="005508EC"/>
    <w:rsid w:val="0055090C"/>
    <w:rsid w:val="00551655"/>
    <w:rsid w:val="00551698"/>
    <w:rsid w:val="00556E89"/>
    <w:rsid w:val="0056027E"/>
    <w:rsid w:val="00562186"/>
    <w:rsid w:val="0056426C"/>
    <w:rsid w:val="005649D6"/>
    <w:rsid w:val="00565202"/>
    <w:rsid w:val="00567173"/>
    <w:rsid w:val="005716FC"/>
    <w:rsid w:val="00571D62"/>
    <w:rsid w:val="00573F02"/>
    <w:rsid w:val="00575E36"/>
    <w:rsid w:val="0057655F"/>
    <w:rsid w:val="005812B7"/>
    <w:rsid w:val="005834BA"/>
    <w:rsid w:val="00590A1B"/>
    <w:rsid w:val="005921BC"/>
    <w:rsid w:val="00593786"/>
    <w:rsid w:val="005944C1"/>
    <w:rsid w:val="005A0E3B"/>
    <w:rsid w:val="005A2B08"/>
    <w:rsid w:val="005A3290"/>
    <w:rsid w:val="005A41D0"/>
    <w:rsid w:val="005A6CE9"/>
    <w:rsid w:val="005B12F9"/>
    <w:rsid w:val="005B32A8"/>
    <w:rsid w:val="005B6216"/>
    <w:rsid w:val="005C58AF"/>
    <w:rsid w:val="005C5AB8"/>
    <w:rsid w:val="005C6744"/>
    <w:rsid w:val="005D0613"/>
    <w:rsid w:val="005D296C"/>
    <w:rsid w:val="005D5B59"/>
    <w:rsid w:val="005D6190"/>
    <w:rsid w:val="005D64F1"/>
    <w:rsid w:val="005D6803"/>
    <w:rsid w:val="005D77E9"/>
    <w:rsid w:val="005E0074"/>
    <w:rsid w:val="005E092C"/>
    <w:rsid w:val="005E0B21"/>
    <w:rsid w:val="005E26B7"/>
    <w:rsid w:val="005E6CAE"/>
    <w:rsid w:val="005F19D2"/>
    <w:rsid w:val="005F2D24"/>
    <w:rsid w:val="005F2FAA"/>
    <w:rsid w:val="005F4718"/>
    <w:rsid w:val="005F5726"/>
    <w:rsid w:val="005F63D4"/>
    <w:rsid w:val="0060072E"/>
    <w:rsid w:val="0060192F"/>
    <w:rsid w:val="0060219A"/>
    <w:rsid w:val="00602A14"/>
    <w:rsid w:val="006050B1"/>
    <w:rsid w:val="00606106"/>
    <w:rsid w:val="0060696E"/>
    <w:rsid w:val="00610E5F"/>
    <w:rsid w:val="0061101B"/>
    <w:rsid w:val="00611B15"/>
    <w:rsid w:val="0061281F"/>
    <w:rsid w:val="00612DC6"/>
    <w:rsid w:val="00613848"/>
    <w:rsid w:val="00614976"/>
    <w:rsid w:val="006164CD"/>
    <w:rsid w:val="006176F4"/>
    <w:rsid w:val="00621361"/>
    <w:rsid w:val="006217BC"/>
    <w:rsid w:val="00621FD4"/>
    <w:rsid w:val="006229B8"/>
    <w:rsid w:val="00622CF4"/>
    <w:rsid w:val="00625CBE"/>
    <w:rsid w:val="00627696"/>
    <w:rsid w:val="00627DB4"/>
    <w:rsid w:val="00631213"/>
    <w:rsid w:val="0063170D"/>
    <w:rsid w:val="0063279C"/>
    <w:rsid w:val="00633831"/>
    <w:rsid w:val="00635507"/>
    <w:rsid w:val="00636387"/>
    <w:rsid w:val="00636AC8"/>
    <w:rsid w:val="00637621"/>
    <w:rsid w:val="00637B42"/>
    <w:rsid w:val="006400A0"/>
    <w:rsid w:val="006402DD"/>
    <w:rsid w:val="0064400A"/>
    <w:rsid w:val="00644B88"/>
    <w:rsid w:val="006460E4"/>
    <w:rsid w:val="006471D1"/>
    <w:rsid w:val="0065098B"/>
    <w:rsid w:val="0065306F"/>
    <w:rsid w:val="00655386"/>
    <w:rsid w:val="0065657D"/>
    <w:rsid w:val="006575DD"/>
    <w:rsid w:val="0066025A"/>
    <w:rsid w:val="0066041B"/>
    <w:rsid w:val="0066193E"/>
    <w:rsid w:val="00662DF2"/>
    <w:rsid w:val="00664449"/>
    <w:rsid w:val="006647CD"/>
    <w:rsid w:val="00670AF4"/>
    <w:rsid w:val="00670FD8"/>
    <w:rsid w:val="00674404"/>
    <w:rsid w:val="00676EDD"/>
    <w:rsid w:val="00677EA3"/>
    <w:rsid w:val="006801C2"/>
    <w:rsid w:val="00681C65"/>
    <w:rsid w:val="00682215"/>
    <w:rsid w:val="00685C56"/>
    <w:rsid w:val="006863B5"/>
    <w:rsid w:val="00686679"/>
    <w:rsid w:val="00690B2B"/>
    <w:rsid w:val="00693668"/>
    <w:rsid w:val="00693858"/>
    <w:rsid w:val="00695F50"/>
    <w:rsid w:val="00696A9F"/>
    <w:rsid w:val="00697FBD"/>
    <w:rsid w:val="006A1CB3"/>
    <w:rsid w:val="006A6A23"/>
    <w:rsid w:val="006A6E08"/>
    <w:rsid w:val="006A6E7D"/>
    <w:rsid w:val="006A76EE"/>
    <w:rsid w:val="006B2801"/>
    <w:rsid w:val="006B3895"/>
    <w:rsid w:val="006B3974"/>
    <w:rsid w:val="006B3BD2"/>
    <w:rsid w:val="006B5155"/>
    <w:rsid w:val="006B6573"/>
    <w:rsid w:val="006B6F56"/>
    <w:rsid w:val="006B7625"/>
    <w:rsid w:val="006C1555"/>
    <w:rsid w:val="006C1CE9"/>
    <w:rsid w:val="006C32B9"/>
    <w:rsid w:val="006C3A69"/>
    <w:rsid w:val="006C4984"/>
    <w:rsid w:val="006C5D24"/>
    <w:rsid w:val="006C7DC1"/>
    <w:rsid w:val="006D08CE"/>
    <w:rsid w:val="006D150B"/>
    <w:rsid w:val="006D15AD"/>
    <w:rsid w:val="006D2615"/>
    <w:rsid w:val="006D2B87"/>
    <w:rsid w:val="006D2E90"/>
    <w:rsid w:val="006D2FC8"/>
    <w:rsid w:val="006D3659"/>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2786"/>
    <w:rsid w:val="006F2C73"/>
    <w:rsid w:val="006F3F9D"/>
    <w:rsid w:val="006F4522"/>
    <w:rsid w:val="006F6D36"/>
    <w:rsid w:val="00700A24"/>
    <w:rsid w:val="00701BE5"/>
    <w:rsid w:val="0070359A"/>
    <w:rsid w:val="007046B2"/>
    <w:rsid w:val="00705E2E"/>
    <w:rsid w:val="00706C8C"/>
    <w:rsid w:val="0072064C"/>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DAA"/>
    <w:rsid w:val="007434C0"/>
    <w:rsid w:val="00744920"/>
    <w:rsid w:val="00746E8D"/>
    <w:rsid w:val="00747369"/>
    <w:rsid w:val="0075124C"/>
    <w:rsid w:val="00752221"/>
    <w:rsid w:val="007524C4"/>
    <w:rsid w:val="00752FEB"/>
    <w:rsid w:val="00754040"/>
    <w:rsid w:val="00754AD8"/>
    <w:rsid w:val="00756269"/>
    <w:rsid w:val="00760C67"/>
    <w:rsid w:val="00760ECD"/>
    <w:rsid w:val="00760F30"/>
    <w:rsid w:val="0076195D"/>
    <w:rsid w:val="00761FA1"/>
    <w:rsid w:val="00763BD4"/>
    <w:rsid w:val="00763EDB"/>
    <w:rsid w:val="00765DAB"/>
    <w:rsid w:val="0076658F"/>
    <w:rsid w:val="0077096E"/>
    <w:rsid w:val="0077115E"/>
    <w:rsid w:val="007715DA"/>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38EF"/>
    <w:rsid w:val="007A4852"/>
    <w:rsid w:val="007A58E3"/>
    <w:rsid w:val="007A6FD8"/>
    <w:rsid w:val="007A766A"/>
    <w:rsid w:val="007B2101"/>
    <w:rsid w:val="007B26E8"/>
    <w:rsid w:val="007B36CE"/>
    <w:rsid w:val="007B3AC4"/>
    <w:rsid w:val="007B4040"/>
    <w:rsid w:val="007B5E17"/>
    <w:rsid w:val="007B6F06"/>
    <w:rsid w:val="007C1052"/>
    <w:rsid w:val="007C4B34"/>
    <w:rsid w:val="007C51E1"/>
    <w:rsid w:val="007C6410"/>
    <w:rsid w:val="007C73F1"/>
    <w:rsid w:val="007D00C3"/>
    <w:rsid w:val="007D1BEF"/>
    <w:rsid w:val="007D50EE"/>
    <w:rsid w:val="007D5AEA"/>
    <w:rsid w:val="007D6548"/>
    <w:rsid w:val="007E0067"/>
    <w:rsid w:val="007E34AB"/>
    <w:rsid w:val="007E48BC"/>
    <w:rsid w:val="007E5B43"/>
    <w:rsid w:val="007E5BBC"/>
    <w:rsid w:val="007E72CC"/>
    <w:rsid w:val="007F1DFC"/>
    <w:rsid w:val="008035D3"/>
    <w:rsid w:val="00804946"/>
    <w:rsid w:val="008066A1"/>
    <w:rsid w:val="00806AAF"/>
    <w:rsid w:val="008075B1"/>
    <w:rsid w:val="00807DE1"/>
    <w:rsid w:val="008102B0"/>
    <w:rsid w:val="00811501"/>
    <w:rsid w:val="00811548"/>
    <w:rsid w:val="00812135"/>
    <w:rsid w:val="00812285"/>
    <w:rsid w:val="008129CE"/>
    <w:rsid w:val="008130DB"/>
    <w:rsid w:val="00814F46"/>
    <w:rsid w:val="008223A6"/>
    <w:rsid w:val="008309A6"/>
    <w:rsid w:val="008314C4"/>
    <w:rsid w:val="00834551"/>
    <w:rsid w:val="00834DC9"/>
    <w:rsid w:val="00835CB1"/>
    <w:rsid w:val="00836996"/>
    <w:rsid w:val="008370AF"/>
    <w:rsid w:val="00837423"/>
    <w:rsid w:val="008377C6"/>
    <w:rsid w:val="008437AD"/>
    <w:rsid w:val="00847C9D"/>
    <w:rsid w:val="0085471E"/>
    <w:rsid w:val="00860529"/>
    <w:rsid w:val="008613BE"/>
    <w:rsid w:val="008614B4"/>
    <w:rsid w:val="00861659"/>
    <w:rsid w:val="00861B45"/>
    <w:rsid w:val="00861D29"/>
    <w:rsid w:val="0086287A"/>
    <w:rsid w:val="0086373E"/>
    <w:rsid w:val="00863A7D"/>
    <w:rsid w:val="008643A6"/>
    <w:rsid w:val="008660CC"/>
    <w:rsid w:val="00866B11"/>
    <w:rsid w:val="008703E8"/>
    <w:rsid w:val="00871018"/>
    <w:rsid w:val="00871748"/>
    <w:rsid w:val="00875571"/>
    <w:rsid w:val="0087611C"/>
    <w:rsid w:val="00880FE9"/>
    <w:rsid w:val="008825E9"/>
    <w:rsid w:val="00885059"/>
    <w:rsid w:val="00886961"/>
    <w:rsid w:val="008906E2"/>
    <w:rsid w:val="00894B17"/>
    <w:rsid w:val="0089720B"/>
    <w:rsid w:val="008A10F4"/>
    <w:rsid w:val="008A1D8F"/>
    <w:rsid w:val="008A31C7"/>
    <w:rsid w:val="008A4412"/>
    <w:rsid w:val="008A664B"/>
    <w:rsid w:val="008A66CB"/>
    <w:rsid w:val="008B078D"/>
    <w:rsid w:val="008B16B6"/>
    <w:rsid w:val="008B1F52"/>
    <w:rsid w:val="008B2CB2"/>
    <w:rsid w:val="008B310E"/>
    <w:rsid w:val="008B3819"/>
    <w:rsid w:val="008B41CC"/>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3484"/>
    <w:rsid w:val="008D4CFE"/>
    <w:rsid w:val="008D57CB"/>
    <w:rsid w:val="008D5EFE"/>
    <w:rsid w:val="008D67F8"/>
    <w:rsid w:val="008E0966"/>
    <w:rsid w:val="008E22A1"/>
    <w:rsid w:val="008E5FFE"/>
    <w:rsid w:val="008E60E5"/>
    <w:rsid w:val="008F3328"/>
    <w:rsid w:val="008F356D"/>
    <w:rsid w:val="008F526C"/>
    <w:rsid w:val="008F6343"/>
    <w:rsid w:val="008F79D4"/>
    <w:rsid w:val="00901913"/>
    <w:rsid w:val="00901E6E"/>
    <w:rsid w:val="00902129"/>
    <w:rsid w:val="00902BC0"/>
    <w:rsid w:val="00903379"/>
    <w:rsid w:val="00903FBC"/>
    <w:rsid w:val="009068D2"/>
    <w:rsid w:val="00910B09"/>
    <w:rsid w:val="00911B06"/>
    <w:rsid w:val="00914122"/>
    <w:rsid w:val="00914E3D"/>
    <w:rsid w:val="00920884"/>
    <w:rsid w:val="0092198F"/>
    <w:rsid w:val="0092359B"/>
    <w:rsid w:val="00925034"/>
    <w:rsid w:val="00926992"/>
    <w:rsid w:val="009271A2"/>
    <w:rsid w:val="0093234E"/>
    <w:rsid w:val="00933315"/>
    <w:rsid w:val="00934551"/>
    <w:rsid w:val="00935236"/>
    <w:rsid w:val="009361EE"/>
    <w:rsid w:val="00936716"/>
    <w:rsid w:val="009370AF"/>
    <w:rsid w:val="00940169"/>
    <w:rsid w:val="00940FA2"/>
    <w:rsid w:val="009411A9"/>
    <w:rsid w:val="009425D2"/>
    <w:rsid w:val="00945B21"/>
    <w:rsid w:val="0094610A"/>
    <w:rsid w:val="00951458"/>
    <w:rsid w:val="00952FC6"/>
    <w:rsid w:val="00956252"/>
    <w:rsid w:val="00956DC0"/>
    <w:rsid w:val="00960EC8"/>
    <w:rsid w:val="00960F11"/>
    <w:rsid w:val="00962B0F"/>
    <w:rsid w:val="0096314E"/>
    <w:rsid w:val="00964188"/>
    <w:rsid w:val="00964335"/>
    <w:rsid w:val="009653E3"/>
    <w:rsid w:val="009660FA"/>
    <w:rsid w:val="00966205"/>
    <w:rsid w:val="00966DA4"/>
    <w:rsid w:val="00971493"/>
    <w:rsid w:val="00971897"/>
    <w:rsid w:val="00971A21"/>
    <w:rsid w:val="00971D2C"/>
    <w:rsid w:val="00972F02"/>
    <w:rsid w:val="00972FF3"/>
    <w:rsid w:val="0097427F"/>
    <w:rsid w:val="00975F02"/>
    <w:rsid w:val="009802BB"/>
    <w:rsid w:val="00980642"/>
    <w:rsid w:val="00981280"/>
    <w:rsid w:val="00982C6F"/>
    <w:rsid w:val="009830CC"/>
    <w:rsid w:val="009838B1"/>
    <w:rsid w:val="0098468A"/>
    <w:rsid w:val="0098473B"/>
    <w:rsid w:val="0098627F"/>
    <w:rsid w:val="00991BDD"/>
    <w:rsid w:val="00991DEB"/>
    <w:rsid w:val="0099438D"/>
    <w:rsid w:val="00994EDF"/>
    <w:rsid w:val="00997B7D"/>
    <w:rsid w:val="009A08AF"/>
    <w:rsid w:val="009A08BC"/>
    <w:rsid w:val="009A1114"/>
    <w:rsid w:val="009A12EE"/>
    <w:rsid w:val="009A1683"/>
    <w:rsid w:val="009A2536"/>
    <w:rsid w:val="009A3ADF"/>
    <w:rsid w:val="009A6906"/>
    <w:rsid w:val="009A7C6C"/>
    <w:rsid w:val="009B0A27"/>
    <w:rsid w:val="009B1123"/>
    <w:rsid w:val="009B1664"/>
    <w:rsid w:val="009B43DB"/>
    <w:rsid w:val="009B4838"/>
    <w:rsid w:val="009B5B89"/>
    <w:rsid w:val="009C15AA"/>
    <w:rsid w:val="009C211A"/>
    <w:rsid w:val="009C7BA1"/>
    <w:rsid w:val="009D01E1"/>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BE8"/>
    <w:rsid w:val="009F4371"/>
    <w:rsid w:val="009F4C89"/>
    <w:rsid w:val="009F5D15"/>
    <w:rsid w:val="009F7E18"/>
    <w:rsid w:val="00A00A8B"/>
    <w:rsid w:val="00A023CD"/>
    <w:rsid w:val="00A0298B"/>
    <w:rsid w:val="00A02EA1"/>
    <w:rsid w:val="00A036EB"/>
    <w:rsid w:val="00A0514A"/>
    <w:rsid w:val="00A07BF5"/>
    <w:rsid w:val="00A10441"/>
    <w:rsid w:val="00A134DC"/>
    <w:rsid w:val="00A135E2"/>
    <w:rsid w:val="00A13F75"/>
    <w:rsid w:val="00A14699"/>
    <w:rsid w:val="00A153F5"/>
    <w:rsid w:val="00A161F5"/>
    <w:rsid w:val="00A16719"/>
    <w:rsid w:val="00A2183E"/>
    <w:rsid w:val="00A23026"/>
    <w:rsid w:val="00A2358C"/>
    <w:rsid w:val="00A26820"/>
    <w:rsid w:val="00A2745B"/>
    <w:rsid w:val="00A3070E"/>
    <w:rsid w:val="00A318E5"/>
    <w:rsid w:val="00A33235"/>
    <w:rsid w:val="00A34231"/>
    <w:rsid w:val="00A34895"/>
    <w:rsid w:val="00A34D07"/>
    <w:rsid w:val="00A4055F"/>
    <w:rsid w:val="00A41050"/>
    <w:rsid w:val="00A417BE"/>
    <w:rsid w:val="00A43EF5"/>
    <w:rsid w:val="00A44BCF"/>
    <w:rsid w:val="00A4537F"/>
    <w:rsid w:val="00A45D01"/>
    <w:rsid w:val="00A46F24"/>
    <w:rsid w:val="00A502B2"/>
    <w:rsid w:val="00A517C7"/>
    <w:rsid w:val="00A543C0"/>
    <w:rsid w:val="00A55DF5"/>
    <w:rsid w:val="00A57342"/>
    <w:rsid w:val="00A60D93"/>
    <w:rsid w:val="00A616F9"/>
    <w:rsid w:val="00A62399"/>
    <w:rsid w:val="00A62751"/>
    <w:rsid w:val="00A647EF"/>
    <w:rsid w:val="00A65B10"/>
    <w:rsid w:val="00A65B59"/>
    <w:rsid w:val="00A67169"/>
    <w:rsid w:val="00A6781A"/>
    <w:rsid w:val="00A7012D"/>
    <w:rsid w:val="00A74F40"/>
    <w:rsid w:val="00A77CDC"/>
    <w:rsid w:val="00A77E79"/>
    <w:rsid w:val="00A804B4"/>
    <w:rsid w:val="00A81242"/>
    <w:rsid w:val="00A8303E"/>
    <w:rsid w:val="00A83569"/>
    <w:rsid w:val="00A856EA"/>
    <w:rsid w:val="00A876EA"/>
    <w:rsid w:val="00A921CD"/>
    <w:rsid w:val="00A95C94"/>
    <w:rsid w:val="00AA1400"/>
    <w:rsid w:val="00AA1DDF"/>
    <w:rsid w:val="00AA4048"/>
    <w:rsid w:val="00AA4A21"/>
    <w:rsid w:val="00AA4EAC"/>
    <w:rsid w:val="00AB0224"/>
    <w:rsid w:val="00AB066A"/>
    <w:rsid w:val="00AB265F"/>
    <w:rsid w:val="00AB5378"/>
    <w:rsid w:val="00AB67FE"/>
    <w:rsid w:val="00AB6F65"/>
    <w:rsid w:val="00AB727D"/>
    <w:rsid w:val="00AB7675"/>
    <w:rsid w:val="00AB7676"/>
    <w:rsid w:val="00AC0792"/>
    <w:rsid w:val="00AC0B4A"/>
    <w:rsid w:val="00AC2828"/>
    <w:rsid w:val="00AC6D36"/>
    <w:rsid w:val="00AD0FFC"/>
    <w:rsid w:val="00AD17B2"/>
    <w:rsid w:val="00AD18C4"/>
    <w:rsid w:val="00AD2BDC"/>
    <w:rsid w:val="00AD2CB8"/>
    <w:rsid w:val="00AD2E3C"/>
    <w:rsid w:val="00AD39CE"/>
    <w:rsid w:val="00AD5880"/>
    <w:rsid w:val="00AD6A1A"/>
    <w:rsid w:val="00AE1A3A"/>
    <w:rsid w:val="00AE2472"/>
    <w:rsid w:val="00AE2756"/>
    <w:rsid w:val="00AE5D91"/>
    <w:rsid w:val="00AE660B"/>
    <w:rsid w:val="00AF06D4"/>
    <w:rsid w:val="00AF4CAE"/>
    <w:rsid w:val="00AF6ABE"/>
    <w:rsid w:val="00B01D71"/>
    <w:rsid w:val="00B02654"/>
    <w:rsid w:val="00B041AC"/>
    <w:rsid w:val="00B04591"/>
    <w:rsid w:val="00B060A7"/>
    <w:rsid w:val="00B07CC7"/>
    <w:rsid w:val="00B07F62"/>
    <w:rsid w:val="00B129CC"/>
    <w:rsid w:val="00B12B16"/>
    <w:rsid w:val="00B152B6"/>
    <w:rsid w:val="00B159E8"/>
    <w:rsid w:val="00B20C51"/>
    <w:rsid w:val="00B211C1"/>
    <w:rsid w:val="00B22346"/>
    <w:rsid w:val="00B22B90"/>
    <w:rsid w:val="00B24553"/>
    <w:rsid w:val="00B252EE"/>
    <w:rsid w:val="00B25998"/>
    <w:rsid w:val="00B2667D"/>
    <w:rsid w:val="00B304A9"/>
    <w:rsid w:val="00B31747"/>
    <w:rsid w:val="00B346F5"/>
    <w:rsid w:val="00B34796"/>
    <w:rsid w:val="00B34E08"/>
    <w:rsid w:val="00B3583B"/>
    <w:rsid w:val="00B374D1"/>
    <w:rsid w:val="00B41AF5"/>
    <w:rsid w:val="00B42C10"/>
    <w:rsid w:val="00B4382C"/>
    <w:rsid w:val="00B4765F"/>
    <w:rsid w:val="00B5040A"/>
    <w:rsid w:val="00B51C2D"/>
    <w:rsid w:val="00B52CCB"/>
    <w:rsid w:val="00B53CFD"/>
    <w:rsid w:val="00B559B9"/>
    <w:rsid w:val="00B55C29"/>
    <w:rsid w:val="00B55FE0"/>
    <w:rsid w:val="00B57244"/>
    <w:rsid w:val="00B60E20"/>
    <w:rsid w:val="00B61E06"/>
    <w:rsid w:val="00B62FB3"/>
    <w:rsid w:val="00B63139"/>
    <w:rsid w:val="00B64084"/>
    <w:rsid w:val="00B65256"/>
    <w:rsid w:val="00B6548E"/>
    <w:rsid w:val="00B654BE"/>
    <w:rsid w:val="00B65FAA"/>
    <w:rsid w:val="00B66A33"/>
    <w:rsid w:val="00B66FCB"/>
    <w:rsid w:val="00B70ACD"/>
    <w:rsid w:val="00B7520F"/>
    <w:rsid w:val="00B75801"/>
    <w:rsid w:val="00B7639C"/>
    <w:rsid w:val="00B77F2B"/>
    <w:rsid w:val="00B77F30"/>
    <w:rsid w:val="00B90994"/>
    <w:rsid w:val="00B90F33"/>
    <w:rsid w:val="00B924BD"/>
    <w:rsid w:val="00B92730"/>
    <w:rsid w:val="00B931D6"/>
    <w:rsid w:val="00B9344E"/>
    <w:rsid w:val="00B938CD"/>
    <w:rsid w:val="00B971DF"/>
    <w:rsid w:val="00B97658"/>
    <w:rsid w:val="00B9790D"/>
    <w:rsid w:val="00BA12DC"/>
    <w:rsid w:val="00BA1508"/>
    <w:rsid w:val="00BA479F"/>
    <w:rsid w:val="00BA4A3E"/>
    <w:rsid w:val="00BA6B0B"/>
    <w:rsid w:val="00BA72DB"/>
    <w:rsid w:val="00BB21E3"/>
    <w:rsid w:val="00BB2C03"/>
    <w:rsid w:val="00BB306F"/>
    <w:rsid w:val="00BB3C30"/>
    <w:rsid w:val="00BB493C"/>
    <w:rsid w:val="00BB539B"/>
    <w:rsid w:val="00BB5B51"/>
    <w:rsid w:val="00BB742C"/>
    <w:rsid w:val="00BC0969"/>
    <w:rsid w:val="00BC1922"/>
    <w:rsid w:val="00BC2C99"/>
    <w:rsid w:val="00BC3739"/>
    <w:rsid w:val="00BC3E20"/>
    <w:rsid w:val="00BC4E1E"/>
    <w:rsid w:val="00BC5F73"/>
    <w:rsid w:val="00BD1075"/>
    <w:rsid w:val="00BD3B75"/>
    <w:rsid w:val="00BD59BC"/>
    <w:rsid w:val="00BD5B44"/>
    <w:rsid w:val="00BD5D50"/>
    <w:rsid w:val="00BE06D9"/>
    <w:rsid w:val="00BE0DC2"/>
    <w:rsid w:val="00BE2117"/>
    <w:rsid w:val="00BE4C8D"/>
    <w:rsid w:val="00BE5571"/>
    <w:rsid w:val="00BE689B"/>
    <w:rsid w:val="00BE7854"/>
    <w:rsid w:val="00BF0E71"/>
    <w:rsid w:val="00BF53FF"/>
    <w:rsid w:val="00BF5C0A"/>
    <w:rsid w:val="00BF6892"/>
    <w:rsid w:val="00BF7827"/>
    <w:rsid w:val="00C03380"/>
    <w:rsid w:val="00C049E1"/>
    <w:rsid w:val="00C059B6"/>
    <w:rsid w:val="00C0703E"/>
    <w:rsid w:val="00C0748C"/>
    <w:rsid w:val="00C10125"/>
    <w:rsid w:val="00C103CF"/>
    <w:rsid w:val="00C105C7"/>
    <w:rsid w:val="00C11A95"/>
    <w:rsid w:val="00C11D79"/>
    <w:rsid w:val="00C12964"/>
    <w:rsid w:val="00C13A71"/>
    <w:rsid w:val="00C140F1"/>
    <w:rsid w:val="00C159C6"/>
    <w:rsid w:val="00C15C57"/>
    <w:rsid w:val="00C16D12"/>
    <w:rsid w:val="00C213FC"/>
    <w:rsid w:val="00C21D57"/>
    <w:rsid w:val="00C227AF"/>
    <w:rsid w:val="00C234C4"/>
    <w:rsid w:val="00C25872"/>
    <w:rsid w:val="00C264D5"/>
    <w:rsid w:val="00C26B87"/>
    <w:rsid w:val="00C278F3"/>
    <w:rsid w:val="00C2793E"/>
    <w:rsid w:val="00C30B72"/>
    <w:rsid w:val="00C318D3"/>
    <w:rsid w:val="00C3191F"/>
    <w:rsid w:val="00C324AA"/>
    <w:rsid w:val="00C32745"/>
    <w:rsid w:val="00C33DDC"/>
    <w:rsid w:val="00C35EA6"/>
    <w:rsid w:val="00C3633B"/>
    <w:rsid w:val="00C376C1"/>
    <w:rsid w:val="00C427DE"/>
    <w:rsid w:val="00C43B6E"/>
    <w:rsid w:val="00C45338"/>
    <w:rsid w:val="00C46EEA"/>
    <w:rsid w:val="00C505DC"/>
    <w:rsid w:val="00C51709"/>
    <w:rsid w:val="00C52069"/>
    <w:rsid w:val="00C53FE9"/>
    <w:rsid w:val="00C5583D"/>
    <w:rsid w:val="00C559B9"/>
    <w:rsid w:val="00C55B25"/>
    <w:rsid w:val="00C574F0"/>
    <w:rsid w:val="00C576D0"/>
    <w:rsid w:val="00C57DC1"/>
    <w:rsid w:val="00C605FC"/>
    <w:rsid w:val="00C60714"/>
    <w:rsid w:val="00C6181A"/>
    <w:rsid w:val="00C61887"/>
    <w:rsid w:val="00C638FB"/>
    <w:rsid w:val="00C67452"/>
    <w:rsid w:val="00C67460"/>
    <w:rsid w:val="00C67BE6"/>
    <w:rsid w:val="00C7002D"/>
    <w:rsid w:val="00C71F95"/>
    <w:rsid w:val="00C74243"/>
    <w:rsid w:val="00C74777"/>
    <w:rsid w:val="00C802A0"/>
    <w:rsid w:val="00C80BCB"/>
    <w:rsid w:val="00C82913"/>
    <w:rsid w:val="00C82AE3"/>
    <w:rsid w:val="00C8342D"/>
    <w:rsid w:val="00C83ABC"/>
    <w:rsid w:val="00C83AF6"/>
    <w:rsid w:val="00C872F8"/>
    <w:rsid w:val="00C87B99"/>
    <w:rsid w:val="00C93A24"/>
    <w:rsid w:val="00C94E72"/>
    <w:rsid w:val="00C9736A"/>
    <w:rsid w:val="00C974DC"/>
    <w:rsid w:val="00CA0056"/>
    <w:rsid w:val="00CA131C"/>
    <w:rsid w:val="00CA2CA6"/>
    <w:rsid w:val="00CA4698"/>
    <w:rsid w:val="00CA5148"/>
    <w:rsid w:val="00CA673D"/>
    <w:rsid w:val="00CA68FD"/>
    <w:rsid w:val="00CB0819"/>
    <w:rsid w:val="00CB3BBA"/>
    <w:rsid w:val="00CB4A32"/>
    <w:rsid w:val="00CB5E99"/>
    <w:rsid w:val="00CC064B"/>
    <w:rsid w:val="00CC3790"/>
    <w:rsid w:val="00CC4C1B"/>
    <w:rsid w:val="00CC6413"/>
    <w:rsid w:val="00CD0F32"/>
    <w:rsid w:val="00CD21DC"/>
    <w:rsid w:val="00CD3643"/>
    <w:rsid w:val="00CD43B5"/>
    <w:rsid w:val="00CD4876"/>
    <w:rsid w:val="00CD5691"/>
    <w:rsid w:val="00CD5C1D"/>
    <w:rsid w:val="00CE041E"/>
    <w:rsid w:val="00CE149D"/>
    <w:rsid w:val="00CE1C5D"/>
    <w:rsid w:val="00CE598D"/>
    <w:rsid w:val="00CE7661"/>
    <w:rsid w:val="00CE7EB4"/>
    <w:rsid w:val="00CF1DCB"/>
    <w:rsid w:val="00CF2BA6"/>
    <w:rsid w:val="00CF2E16"/>
    <w:rsid w:val="00CF401E"/>
    <w:rsid w:val="00CF6D7C"/>
    <w:rsid w:val="00D01C16"/>
    <w:rsid w:val="00D03894"/>
    <w:rsid w:val="00D11463"/>
    <w:rsid w:val="00D11A28"/>
    <w:rsid w:val="00D11ED5"/>
    <w:rsid w:val="00D121EE"/>
    <w:rsid w:val="00D126A9"/>
    <w:rsid w:val="00D12DC8"/>
    <w:rsid w:val="00D13938"/>
    <w:rsid w:val="00D151F3"/>
    <w:rsid w:val="00D17BAC"/>
    <w:rsid w:val="00D20AD0"/>
    <w:rsid w:val="00D217C4"/>
    <w:rsid w:val="00D253F0"/>
    <w:rsid w:val="00D25549"/>
    <w:rsid w:val="00D262D2"/>
    <w:rsid w:val="00D272EA"/>
    <w:rsid w:val="00D2783A"/>
    <w:rsid w:val="00D32FFA"/>
    <w:rsid w:val="00D33BE3"/>
    <w:rsid w:val="00D412F3"/>
    <w:rsid w:val="00D41831"/>
    <w:rsid w:val="00D42E30"/>
    <w:rsid w:val="00D443B8"/>
    <w:rsid w:val="00D4516A"/>
    <w:rsid w:val="00D45D9D"/>
    <w:rsid w:val="00D46DAB"/>
    <w:rsid w:val="00D46EFF"/>
    <w:rsid w:val="00D51989"/>
    <w:rsid w:val="00D57C3F"/>
    <w:rsid w:val="00D57F19"/>
    <w:rsid w:val="00D6145F"/>
    <w:rsid w:val="00D6155E"/>
    <w:rsid w:val="00D6187B"/>
    <w:rsid w:val="00D625B0"/>
    <w:rsid w:val="00D63FA8"/>
    <w:rsid w:val="00D640D0"/>
    <w:rsid w:val="00D64EB5"/>
    <w:rsid w:val="00D65E96"/>
    <w:rsid w:val="00D6739A"/>
    <w:rsid w:val="00D703B6"/>
    <w:rsid w:val="00D72C8B"/>
    <w:rsid w:val="00D74FA8"/>
    <w:rsid w:val="00D7766E"/>
    <w:rsid w:val="00D776A2"/>
    <w:rsid w:val="00D812DA"/>
    <w:rsid w:val="00D831D2"/>
    <w:rsid w:val="00D83DFB"/>
    <w:rsid w:val="00D85AEA"/>
    <w:rsid w:val="00D86EFD"/>
    <w:rsid w:val="00D91431"/>
    <w:rsid w:val="00D9384F"/>
    <w:rsid w:val="00D9399B"/>
    <w:rsid w:val="00D94307"/>
    <w:rsid w:val="00D953A5"/>
    <w:rsid w:val="00D963B6"/>
    <w:rsid w:val="00D97449"/>
    <w:rsid w:val="00D974D3"/>
    <w:rsid w:val="00DA0750"/>
    <w:rsid w:val="00DA113A"/>
    <w:rsid w:val="00DA2DF5"/>
    <w:rsid w:val="00DA3326"/>
    <w:rsid w:val="00DA37B1"/>
    <w:rsid w:val="00DA55D2"/>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D09A8"/>
    <w:rsid w:val="00DD1DA5"/>
    <w:rsid w:val="00DD3B11"/>
    <w:rsid w:val="00DD4105"/>
    <w:rsid w:val="00DD498D"/>
    <w:rsid w:val="00DD75A6"/>
    <w:rsid w:val="00DD7B26"/>
    <w:rsid w:val="00DE0A47"/>
    <w:rsid w:val="00DE2C0A"/>
    <w:rsid w:val="00DE3BCD"/>
    <w:rsid w:val="00DF031E"/>
    <w:rsid w:val="00DF185F"/>
    <w:rsid w:val="00DF2046"/>
    <w:rsid w:val="00DF69CD"/>
    <w:rsid w:val="00DF6AE3"/>
    <w:rsid w:val="00DF7161"/>
    <w:rsid w:val="00DF7C35"/>
    <w:rsid w:val="00E04934"/>
    <w:rsid w:val="00E05035"/>
    <w:rsid w:val="00E06B62"/>
    <w:rsid w:val="00E118BF"/>
    <w:rsid w:val="00E11B6E"/>
    <w:rsid w:val="00E1270E"/>
    <w:rsid w:val="00E131C5"/>
    <w:rsid w:val="00E135E4"/>
    <w:rsid w:val="00E140EC"/>
    <w:rsid w:val="00E14C0C"/>
    <w:rsid w:val="00E14CA3"/>
    <w:rsid w:val="00E14F30"/>
    <w:rsid w:val="00E15467"/>
    <w:rsid w:val="00E1780F"/>
    <w:rsid w:val="00E211DF"/>
    <w:rsid w:val="00E21EEA"/>
    <w:rsid w:val="00E24379"/>
    <w:rsid w:val="00E3003F"/>
    <w:rsid w:val="00E30932"/>
    <w:rsid w:val="00E32243"/>
    <w:rsid w:val="00E33D5A"/>
    <w:rsid w:val="00E34585"/>
    <w:rsid w:val="00E347BF"/>
    <w:rsid w:val="00E34FFB"/>
    <w:rsid w:val="00E35BF3"/>
    <w:rsid w:val="00E3769D"/>
    <w:rsid w:val="00E37C34"/>
    <w:rsid w:val="00E40597"/>
    <w:rsid w:val="00E409C9"/>
    <w:rsid w:val="00E40D81"/>
    <w:rsid w:val="00E41C06"/>
    <w:rsid w:val="00E43524"/>
    <w:rsid w:val="00E43DAA"/>
    <w:rsid w:val="00E473A7"/>
    <w:rsid w:val="00E47C93"/>
    <w:rsid w:val="00E519CA"/>
    <w:rsid w:val="00E55D94"/>
    <w:rsid w:val="00E570F4"/>
    <w:rsid w:val="00E572A9"/>
    <w:rsid w:val="00E614C1"/>
    <w:rsid w:val="00E6258A"/>
    <w:rsid w:val="00E63C3D"/>
    <w:rsid w:val="00E655A7"/>
    <w:rsid w:val="00E658BF"/>
    <w:rsid w:val="00E674A6"/>
    <w:rsid w:val="00E6778E"/>
    <w:rsid w:val="00E7210D"/>
    <w:rsid w:val="00E7210E"/>
    <w:rsid w:val="00E74116"/>
    <w:rsid w:val="00E74B75"/>
    <w:rsid w:val="00E751DF"/>
    <w:rsid w:val="00E7590F"/>
    <w:rsid w:val="00E76363"/>
    <w:rsid w:val="00E76B18"/>
    <w:rsid w:val="00E779AC"/>
    <w:rsid w:val="00E80FEF"/>
    <w:rsid w:val="00E81704"/>
    <w:rsid w:val="00E83DBB"/>
    <w:rsid w:val="00E845C6"/>
    <w:rsid w:val="00E8784F"/>
    <w:rsid w:val="00E90BB5"/>
    <w:rsid w:val="00E91758"/>
    <w:rsid w:val="00E91D7D"/>
    <w:rsid w:val="00E92117"/>
    <w:rsid w:val="00E92155"/>
    <w:rsid w:val="00E95D99"/>
    <w:rsid w:val="00E961FF"/>
    <w:rsid w:val="00EA0326"/>
    <w:rsid w:val="00EA36BD"/>
    <w:rsid w:val="00EA385F"/>
    <w:rsid w:val="00EA674E"/>
    <w:rsid w:val="00EB1B7D"/>
    <w:rsid w:val="00EB1F70"/>
    <w:rsid w:val="00EB23BD"/>
    <w:rsid w:val="00EB37F5"/>
    <w:rsid w:val="00EB5D3C"/>
    <w:rsid w:val="00EB75F0"/>
    <w:rsid w:val="00EC35CE"/>
    <w:rsid w:val="00EC3B8F"/>
    <w:rsid w:val="00EC4BDA"/>
    <w:rsid w:val="00ED09C7"/>
    <w:rsid w:val="00ED7B3B"/>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C24"/>
    <w:rsid w:val="00F07540"/>
    <w:rsid w:val="00F101B7"/>
    <w:rsid w:val="00F11C40"/>
    <w:rsid w:val="00F123BA"/>
    <w:rsid w:val="00F12C06"/>
    <w:rsid w:val="00F15C48"/>
    <w:rsid w:val="00F15DAC"/>
    <w:rsid w:val="00F172AF"/>
    <w:rsid w:val="00F2152A"/>
    <w:rsid w:val="00F2335B"/>
    <w:rsid w:val="00F23E06"/>
    <w:rsid w:val="00F253AD"/>
    <w:rsid w:val="00F31C55"/>
    <w:rsid w:val="00F3355C"/>
    <w:rsid w:val="00F34B34"/>
    <w:rsid w:val="00F34E24"/>
    <w:rsid w:val="00F356EB"/>
    <w:rsid w:val="00F3754B"/>
    <w:rsid w:val="00F37FDB"/>
    <w:rsid w:val="00F40A6F"/>
    <w:rsid w:val="00F4187B"/>
    <w:rsid w:val="00F41AE2"/>
    <w:rsid w:val="00F43070"/>
    <w:rsid w:val="00F43C8E"/>
    <w:rsid w:val="00F44A4A"/>
    <w:rsid w:val="00F450F9"/>
    <w:rsid w:val="00F45F5D"/>
    <w:rsid w:val="00F509D4"/>
    <w:rsid w:val="00F52EDC"/>
    <w:rsid w:val="00F53BD9"/>
    <w:rsid w:val="00F54DC5"/>
    <w:rsid w:val="00F554EF"/>
    <w:rsid w:val="00F5735B"/>
    <w:rsid w:val="00F61C43"/>
    <w:rsid w:val="00F65088"/>
    <w:rsid w:val="00F65CDB"/>
    <w:rsid w:val="00F70E3B"/>
    <w:rsid w:val="00F71175"/>
    <w:rsid w:val="00F727F2"/>
    <w:rsid w:val="00F75159"/>
    <w:rsid w:val="00F76448"/>
    <w:rsid w:val="00F7645B"/>
    <w:rsid w:val="00F77D26"/>
    <w:rsid w:val="00F804A4"/>
    <w:rsid w:val="00F805DC"/>
    <w:rsid w:val="00F807E3"/>
    <w:rsid w:val="00F81459"/>
    <w:rsid w:val="00F81A0C"/>
    <w:rsid w:val="00F84C65"/>
    <w:rsid w:val="00F85117"/>
    <w:rsid w:val="00F85698"/>
    <w:rsid w:val="00F86FAA"/>
    <w:rsid w:val="00F87826"/>
    <w:rsid w:val="00F91C4C"/>
    <w:rsid w:val="00F93108"/>
    <w:rsid w:val="00F935EB"/>
    <w:rsid w:val="00F94925"/>
    <w:rsid w:val="00F95B55"/>
    <w:rsid w:val="00F9754F"/>
    <w:rsid w:val="00F97E18"/>
    <w:rsid w:val="00FA0811"/>
    <w:rsid w:val="00FA3C13"/>
    <w:rsid w:val="00FA40D7"/>
    <w:rsid w:val="00FA44EB"/>
    <w:rsid w:val="00FA67EB"/>
    <w:rsid w:val="00FA6A0D"/>
    <w:rsid w:val="00FB06DC"/>
    <w:rsid w:val="00FB1D5C"/>
    <w:rsid w:val="00FB34CC"/>
    <w:rsid w:val="00FB3766"/>
    <w:rsid w:val="00FB3A0B"/>
    <w:rsid w:val="00FB3EF7"/>
    <w:rsid w:val="00FB75C5"/>
    <w:rsid w:val="00FC019E"/>
    <w:rsid w:val="00FC0AF3"/>
    <w:rsid w:val="00FC29F5"/>
    <w:rsid w:val="00FC2F34"/>
    <w:rsid w:val="00FC53A5"/>
    <w:rsid w:val="00FC5B98"/>
    <w:rsid w:val="00FC63B6"/>
    <w:rsid w:val="00FC75D2"/>
    <w:rsid w:val="00FD1A51"/>
    <w:rsid w:val="00FD49D2"/>
    <w:rsid w:val="00FD590C"/>
    <w:rsid w:val="00FE047C"/>
    <w:rsid w:val="00FE2342"/>
    <w:rsid w:val="00FE36FA"/>
    <w:rsid w:val="00FE3BF1"/>
    <w:rsid w:val="00FE6F33"/>
    <w:rsid w:val="00FF06F2"/>
    <w:rsid w:val="00FF5897"/>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F935A47"/>
  <w15:docId w15:val="{6DE1D63C-8EB3-441F-9FB0-486697D0A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uiPriority w:val="9"/>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0">
    <w:name w:val="Схема документа1"/>
    <w:basedOn w:val="a"/>
    <w:rsid w:val="00F76448"/>
    <w:pPr>
      <w:shd w:val="clear" w:color="auto" w:fill="000080"/>
    </w:pPr>
    <w:rPr>
      <w:rFonts w:ascii="Tahoma" w:hAnsi="Tahoma"/>
      <w:sz w:val="20"/>
      <w:szCs w:val="20"/>
    </w:rPr>
  </w:style>
  <w:style w:type="paragraph" w:styleId="aff4">
    <w:name w:val="annotation subject"/>
    <w:basedOn w:val="1f"/>
    <w:next w:val="1f"/>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Маркер"/>
    <w:basedOn w:val="a"/>
    <w:uiPriority w:val="34"/>
    <w:qFormat/>
    <w:rsid w:val="00F76448"/>
    <w:pPr>
      <w:ind w:left="720"/>
    </w:pPr>
  </w:style>
  <w:style w:type="paragraph" w:customStyle="1" w:styleId="1f1">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2">
    <w:name w:val="Название объекта1"/>
    <w:basedOn w:val="a"/>
    <w:next w:val="a"/>
    <w:rsid w:val="00F76448"/>
    <w:pPr>
      <w:ind w:left="-1797"/>
      <w:jc w:val="right"/>
    </w:pPr>
    <w:rPr>
      <w:szCs w:val="20"/>
    </w:rPr>
  </w:style>
  <w:style w:type="paragraph" w:customStyle="1" w:styleId="1f3">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4">
    <w:name w:val="1"/>
    <w:rsid w:val="00F76448"/>
    <w:pPr>
      <w:suppressAutoHyphens/>
    </w:pPr>
    <w:rPr>
      <w:rFonts w:eastAsia="Arial"/>
      <w:sz w:val="24"/>
      <w:lang w:eastAsia="ar-SA"/>
    </w:rPr>
  </w:style>
  <w:style w:type="paragraph" w:customStyle="1" w:styleId="1f5">
    <w:name w:val="Абзац списка1"/>
    <w:basedOn w:val="a"/>
    <w:rsid w:val="00F76448"/>
    <w:pPr>
      <w:ind w:left="720"/>
    </w:pPr>
    <w:rPr>
      <w:rFonts w:eastAsia="Calibri"/>
    </w:rPr>
  </w:style>
  <w:style w:type="paragraph" w:customStyle="1" w:styleId="1f6">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7"/>
    <w:semiHidden/>
    <w:unhideWhenUsed/>
    <w:rsid w:val="009C211A"/>
    <w:rPr>
      <w:sz w:val="20"/>
      <w:szCs w:val="20"/>
    </w:rPr>
  </w:style>
  <w:style w:type="character" w:customStyle="1" w:styleId="1f7">
    <w:name w:val="Текст примечания Знак1"/>
    <w:basedOn w:val="a0"/>
    <w:link w:val="afff0"/>
    <w:semiHidden/>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uiPriority w:val="9"/>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b"/>
    <w:uiPriority w:val="99"/>
    <w:rsid w:val="00D83DFB"/>
    <w:rPr>
      <w:sz w:val="24"/>
      <w:szCs w:val="24"/>
      <w:lang w:eastAsia="ar-SA"/>
    </w:rPr>
  </w:style>
  <w:style w:type="character" w:customStyle="1" w:styleId="1d">
    <w:name w:val="Нижний колонтитул Знак1"/>
    <w:basedOn w:val="a0"/>
    <w:link w:val="afd"/>
    <w:uiPriority w:val="99"/>
    <w:rsid w:val="00D83DFB"/>
    <w:rPr>
      <w:rFonts w:eastAsia="MS Mincho"/>
      <w:spacing w:val="-2"/>
      <w:sz w:val="24"/>
      <w:szCs w:val="24"/>
      <w:lang w:eastAsia="ar-SA"/>
    </w:rPr>
  </w:style>
  <w:style w:type="character" w:customStyle="1" w:styleId="1c">
    <w:name w:val="Основной текст с отступом Знак1"/>
    <w:basedOn w:val="a0"/>
    <w:link w:val="afc"/>
    <w:rPr>
      <w:sz w:val="28"/>
      <w:lang w:eastAsia="ar-SA"/>
    </w:rPr>
  </w:style>
  <w:style w:type="paragraph" w:styleId="27">
    <w:name w:val="Body Text Indent 2"/>
    <w:basedOn w:val="a"/>
    <w:link w:val="213"/>
    <w:uiPriority w:val="99"/>
    <w:semiHidden/>
    <w:unhideWhenUsed/>
    <w:pPr>
      <w:spacing w:after="120" w:line="480" w:lineRule="auto"/>
      <w:ind w:left="283"/>
    </w:pPr>
  </w:style>
  <w:style w:type="character" w:customStyle="1" w:styleId="213">
    <w:name w:val="Основной текст с отступом 2 Знак1"/>
    <w:basedOn w:val="a0"/>
    <w:link w:val="27"/>
    <w:uiPriority w:val="99"/>
    <w:semiHidden/>
    <w:rPr>
      <w:sz w:val="24"/>
      <w:szCs w:val="24"/>
      <w:lang w:eastAsia="ar-SA"/>
    </w:rPr>
  </w:style>
  <w:style w:type="paragraph" w:customStyle="1" w:styleId="ConsNonformat">
    <w:name w:val="ConsNonformat"/>
    <w:pPr>
      <w:widowControl w:val="0"/>
      <w:autoSpaceDE w:val="0"/>
      <w:autoSpaceDN w:val="0"/>
      <w:adjustRightInd w:val="0"/>
    </w:pPr>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294919371">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tc.ru/documents" TargetMode="External"/><Relationship Id="rId18" Type="http://schemas.openxmlformats.org/officeDocument/2006/relationships/image" Target="media/image1.png"/><Relationship Id="rId26" Type="http://schemas.openxmlformats.org/officeDocument/2006/relationships/hyperlink" Target="http://otc.ru/" TargetMode="External"/><Relationship Id="rId39"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2.jpeg"/><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zakupki.gov.ru/epz/main/public/home.html" TargetMode="External"/><Relationship Id="rId25" Type="http://schemas.openxmlformats.org/officeDocument/2006/relationships/hyperlink" Target="http://otc.ru/" TargetMode="External"/><Relationship Id="rId33" Type="http://schemas.openxmlformats.org/officeDocument/2006/relationships/hyperlink" Target="mailto:trcont@trcont.ru" TargetMode="External"/><Relationship Id="rId38" Type="http://schemas.openxmlformats.org/officeDocument/2006/relationships/image" Target="media/image6.jpeg"/><Relationship Id="rId46"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hyperlink" Target="http://www.trcont.com/" TargetMode="External"/><Relationship Id="rId20" Type="http://schemas.openxmlformats.org/officeDocument/2006/relationships/header" Target="header1.xml"/><Relationship Id="rId29" Type="http://schemas.openxmlformats.org/officeDocument/2006/relationships/footer" Target="footer2.xml"/><Relationship Id="rId41"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zakupki.gov.ru/epz/main/public/home.html" TargetMode="External"/><Relationship Id="rId32" Type="http://schemas.openxmlformats.org/officeDocument/2006/relationships/footer" Target="footer4.xml"/><Relationship Id="rId37" Type="http://schemas.openxmlformats.org/officeDocument/2006/relationships/image" Target="media/image5.png"/><Relationship Id="rId40" Type="http://schemas.openxmlformats.org/officeDocument/2006/relationships/image" Target="media/image8.jpeg"/><Relationship Id="rId45" Type="http://schemas.openxmlformats.org/officeDocument/2006/relationships/image" Target="media/image13.jpeg"/><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hyperlink" Target="http://zakupki.gov.ru/epz/main/public/home.html" TargetMode="External"/><Relationship Id="rId28" Type="http://schemas.openxmlformats.org/officeDocument/2006/relationships/header" Target="header3.xml"/><Relationship Id="rId36" Type="http://schemas.openxmlformats.org/officeDocument/2006/relationships/image" Target="media/image4.jpeg"/><Relationship Id="rId49" Type="http://schemas.openxmlformats.org/officeDocument/2006/relationships/image" Target="media/image17.jpeg"/><Relationship Id="rId10" Type="http://schemas.openxmlformats.org/officeDocument/2006/relationships/webSettings" Target="webSettings.xml"/><Relationship Id="rId19" Type="http://schemas.openxmlformats.org/officeDocument/2006/relationships/hyperlink" Target="https://trcont.com/press-centre/multimedia/photo/" TargetMode="External"/><Relationship Id="rId31" Type="http://schemas.openxmlformats.org/officeDocument/2006/relationships/header" Target="header4.xml"/><Relationship Id="rId44" Type="http://schemas.openxmlformats.org/officeDocument/2006/relationships/image" Target="media/image12.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rcont.com/the-company/stop-corruption/trust-line-stop-corruption" TargetMode="External"/><Relationship Id="rId22" Type="http://schemas.openxmlformats.org/officeDocument/2006/relationships/hyperlink" Target="http://www.trcont.com/" TargetMode="External"/><Relationship Id="rId27" Type="http://schemas.openxmlformats.org/officeDocument/2006/relationships/header" Target="header2.xml"/><Relationship Id="rId30" Type="http://schemas.openxmlformats.org/officeDocument/2006/relationships/footer" Target="footer3.xml"/><Relationship Id="rId35" Type="http://schemas.openxmlformats.org/officeDocument/2006/relationships/image" Target="media/image3.jpeg"/><Relationship Id="rId43" Type="http://schemas.openxmlformats.org/officeDocument/2006/relationships/image" Target="media/image11.jpeg"/><Relationship Id="rId48" Type="http://schemas.openxmlformats.org/officeDocument/2006/relationships/image" Target="media/image16.jpeg"/><Relationship Id="rId8" Type="http://schemas.openxmlformats.org/officeDocument/2006/relationships/styles" Target="styl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42679B-3B48-48E3-97F3-D2FA7306DF2C}">
  <ds:schemaRefs>
    <ds:schemaRef ds:uri="http://schemas.openxmlformats.org/officeDocument/2006/bibliography"/>
  </ds:schemaRefs>
</ds:datastoreItem>
</file>

<file path=customXml/itemProps4.xml><?xml version="1.0" encoding="utf-8"?>
<ds:datastoreItem xmlns:ds="http://schemas.openxmlformats.org/officeDocument/2006/customXml" ds:itemID="{68AC2F2F-1931-4220-B304-1AFA417CE084}">
  <ds:schemaRefs>
    <ds:schemaRef ds:uri="http://schemas.openxmlformats.org/officeDocument/2006/bibliography"/>
  </ds:schemaRefs>
</ds:datastoreItem>
</file>

<file path=customXml/itemProps5.xml><?xml version="1.0" encoding="utf-8"?>
<ds:datastoreItem xmlns:ds="http://schemas.openxmlformats.org/officeDocument/2006/customXml" ds:itemID="{6E55BCA2-2DCE-41E9-9322-BDA036AAC8A7}">
  <ds:schemaRefs>
    <ds:schemaRef ds:uri="http://schemas.openxmlformats.org/officeDocument/2006/bibliography"/>
  </ds:schemaRefs>
</ds:datastoreItem>
</file>

<file path=customXml/itemProps6.xml><?xml version="1.0" encoding="utf-8"?>
<ds:datastoreItem xmlns:ds="http://schemas.openxmlformats.org/officeDocument/2006/customXml" ds:itemID="{378DC879-68C0-4CB5-921F-FA26663B5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48</Pages>
  <Words>22921</Words>
  <Characters>130656</Characters>
  <Application>Microsoft Office Word</Application>
  <DocSecurity>0</DocSecurity>
  <Lines>1088</Lines>
  <Paragraphs>306</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Microsoft</Company>
  <LinksUpToDate>false</LinksUpToDate>
  <CharactersWithSpaces>153271</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Бельчич Сергей Игоревич</cp:lastModifiedBy>
  <cp:revision>6</cp:revision>
  <cp:lastPrinted>2019-07-19T12:54:00Z</cp:lastPrinted>
  <dcterms:created xsi:type="dcterms:W3CDTF">2019-07-19T08:51:00Z</dcterms:created>
  <dcterms:modified xsi:type="dcterms:W3CDTF">2019-07-19T12:59:00Z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