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2EB558" w14:textId="77777777" w:rsidR="007D6548" w:rsidRPr="006D2B87" w:rsidRDefault="007D6548" w:rsidP="00A4055F">
      <w:pPr>
        <w:tabs>
          <w:tab w:val="left" w:pos="4962"/>
        </w:tabs>
        <w:ind w:left="4820"/>
        <w:rPr>
          <w:b/>
          <w:bCs/>
          <w:sz w:val="28"/>
          <w:szCs w:val="28"/>
        </w:rPr>
      </w:pPr>
      <w:r>
        <w:rPr>
          <w:b/>
          <w:bCs/>
          <w:sz w:val="28"/>
          <w:szCs w:val="28"/>
        </w:rPr>
        <w:t>УТВЕРЖДАЮ:</w:t>
      </w:r>
    </w:p>
    <w:p w14:paraId="4DEFD72C" w14:textId="77777777" w:rsidR="007D6548" w:rsidRPr="006D2B87" w:rsidRDefault="007D6548" w:rsidP="00A4055F">
      <w:pPr>
        <w:tabs>
          <w:tab w:val="left" w:pos="4962"/>
        </w:tabs>
        <w:ind w:left="4820"/>
        <w:rPr>
          <w:rFonts w:eastAsia="Arial Unicode MS"/>
          <w:b/>
          <w:bCs/>
          <w:sz w:val="28"/>
          <w:szCs w:val="28"/>
        </w:rPr>
      </w:pPr>
    </w:p>
    <w:p w14:paraId="051E8F00" w14:textId="77777777" w:rsidR="00696A9F" w:rsidRDefault="00E8784F">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14:paraId="0060A894" w14:textId="77777777" w:rsidR="006F6D36" w:rsidRPr="006D2B87" w:rsidRDefault="006F6D36" w:rsidP="006F6D36">
      <w:pPr>
        <w:tabs>
          <w:tab w:val="left" w:pos="4962"/>
        </w:tabs>
        <w:ind w:left="4820"/>
        <w:rPr>
          <w:b/>
          <w:bCs/>
          <w:sz w:val="28"/>
          <w:szCs w:val="28"/>
        </w:rPr>
      </w:pPr>
    </w:p>
    <w:p w14:paraId="172FE460" w14:textId="77777777" w:rsidR="00C974DC" w:rsidRDefault="006F6D36" w:rsidP="006F6D36">
      <w:pPr>
        <w:tabs>
          <w:tab w:val="left" w:pos="4962"/>
        </w:tabs>
        <w:ind w:left="4820"/>
        <w:rPr>
          <w:b/>
          <w:bCs/>
          <w:sz w:val="28"/>
          <w:szCs w:val="28"/>
        </w:rPr>
      </w:pPr>
      <w:r>
        <w:rPr>
          <w:b/>
          <w:bCs/>
          <w:sz w:val="28"/>
          <w:szCs w:val="28"/>
        </w:rPr>
        <w:t xml:space="preserve">____________________ </w:t>
      </w:r>
    </w:p>
    <w:p w14:paraId="2358E99B" w14:textId="77777777" w:rsidR="00696A9F" w:rsidRDefault="00E8784F">
      <w:pPr>
        <w:tabs>
          <w:tab w:val="left" w:pos="4962"/>
        </w:tabs>
        <w:ind w:left="4820"/>
        <w:rPr>
          <w:b/>
          <w:bCs/>
          <w:sz w:val="28"/>
          <w:szCs w:val="28"/>
        </w:rPr>
      </w:pPr>
      <w:r>
        <w:rPr>
          <w:b/>
          <w:bCs/>
          <w:sz w:val="28"/>
          <w:szCs w:val="28"/>
        </w:rPr>
        <w:t>Дмитрий Александрович Трубников</w:t>
      </w:r>
    </w:p>
    <w:p w14:paraId="2506A008" w14:textId="77777777" w:rsidR="006F6D36" w:rsidRPr="006D2B87" w:rsidRDefault="006F6D36" w:rsidP="006F6D36">
      <w:pPr>
        <w:tabs>
          <w:tab w:val="left" w:pos="4962"/>
        </w:tabs>
        <w:ind w:left="4820"/>
        <w:rPr>
          <w:rFonts w:eastAsia="Arial Unicode MS"/>
        </w:rPr>
      </w:pPr>
    </w:p>
    <w:p w14:paraId="0A360BDB" w14:textId="032749E4" w:rsidR="00696A9F" w:rsidRDefault="00E8784F">
      <w:pPr>
        <w:tabs>
          <w:tab w:val="left" w:pos="4962"/>
        </w:tabs>
        <w:ind w:left="4820"/>
        <w:rPr>
          <w:b/>
          <w:bCs/>
          <w:sz w:val="28"/>
        </w:rPr>
      </w:pPr>
      <w:r>
        <w:rPr>
          <w:b/>
          <w:bCs/>
          <w:sz w:val="28"/>
        </w:rPr>
        <w:t>«</w:t>
      </w:r>
      <w:r w:rsidR="008B41CC">
        <w:rPr>
          <w:b/>
          <w:bCs/>
          <w:sz w:val="28"/>
        </w:rPr>
        <w:t>19</w:t>
      </w:r>
      <w:r>
        <w:rPr>
          <w:b/>
          <w:bCs/>
          <w:sz w:val="28"/>
        </w:rPr>
        <w:t>» июля 2019 года</w:t>
      </w:r>
    </w:p>
    <w:p w14:paraId="567185D5" w14:textId="77777777" w:rsidR="007D6548" w:rsidRDefault="007D6548">
      <w:pPr>
        <w:ind w:firstLine="709"/>
        <w:rPr>
          <w:b/>
          <w:bCs/>
          <w:spacing w:val="20"/>
          <w:sz w:val="28"/>
          <w:szCs w:val="28"/>
        </w:rPr>
      </w:pPr>
    </w:p>
    <w:p w14:paraId="5C281BD6" w14:textId="77777777" w:rsidR="007D6548" w:rsidRDefault="007D6548">
      <w:pPr>
        <w:spacing w:after="120"/>
        <w:jc w:val="center"/>
        <w:rPr>
          <w:b/>
          <w:bCs/>
          <w:sz w:val="40"/>
          <w:szCs w:val="40"/>
        </w:rPr>
      </w:pPr>
    </w:p>
    <w:p w14:paraId="09C0CA52" w14:textId="77777777" w:rsidR="007D6548" w:rsidRDefault="007D6548">
      <w:pPr>
        <w:spacing w:after="120"/>
        <w:jc w:val="center"/>
        <w:rPr>
          <w:b/>
          <w:bCs/>
          <w:sz w:val="40"/>
          <w:szCs w:val="40"/>
        </w:rPr>
      </w:pPr>
      <w:r>
        <w:rPr>
          <w:b/>
          <w:bCs/>
          <w:sz w:val="40"/>
          <w:szCs w:val="40"/>
        </w:rPr>
        <w:t>ДОКУМЕНТАЦИЯ О ЗАКУПКЕ</w:t>
      </w:r>
    </w:p>
    <w:p w14:paraId="441E5CA4" w14:textId="77777777" w:rsidR="000A2D97" w:rsidRPr="00510148" w:rsidRDefault="000A2D97">
      <w:pPr>
        <w:spacing w:after="120"/>
        <w:ind w:firstLine="709"/>
        <w:jc w:val="center"/>
        <w:rPr>
          <w:b/>
          <w:bCs/>
          <w:sz w:val="20"/>
          <w:szCs w:val="20"/>
        </w:rPr>
      </w:pPr>
    </w:p>
    <w:p w14:paraId="5BD4E9E6" w14:textId="77777777" w:rsidR="007D6548" w:rsidRDefault="006400A0" w:rsidP="00305BD2">
      <w:pPr>
        <w:spacing w:after="120"/>
        <w:jc w:val="center"/>
        <w:outlineLvl w:val="0"/>
        <w:rPr>
          <w:b/>
          <w:bCs/>
          <w:sz w:val="32"/>
          <w:szCs w:val="32"/>
        </w:rPr>
      </w:pPr>
      <w:r>
        <w:rPr>
          <w:b/>
          <w:bCs/>
          <w:sz w:val="32"/>
          <w:szCs w:val="32"/>
        </w:rPr>
        <w:t>Раздел 1. Общие положения</w:t>
      </w:r>
    </w:p>
    <w:p w14:paraId="121E1318" w14:textId="77777777" w:rsidR="007D6548" w:rsidRPr="00556E89" w:rsidRDefault="007D6548">
      <w:pPr>
        <w:spacing w:after="120"/>
        <w:ind w:firstLine="709"/>
        <w:jc w:val="center"/>
        <w:rPr>
          <w:bCs/>
          <w:sz w:val="20"/>
          <w:szCs w:val="20"/>
        </w:rPr>
      </w:pPr>
    </w:p>
    <w:p w14:paraId="26CF40D5" w14:textId="77777777"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14:paraId="77F6FF4C" w14:textId="58062660" w:rsidR="00696A9F" w:rsidRDefault="00E8784F">
      <w:pPr>
        <w:pStyle w:val="19"/>
        <w:numPr>
          <w:ilvl w:val="2"/>
          <w:numId w:val="1"/>
        </w:numPr>
        <w:tabs>
          <w:tab w:val="clear" w:pos="0"/>
        </w:tabs>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 </w:t>
      </w:r>
      <w:r>
        <w:t xml:space="preserve">утвержденным решением совета директоров ПАО «ТрансКонтейнер» от 26 декабря 2018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008B41CC">
        <w:rPr>
          <w:szCs w:val="28"/>
        </w:rPr>
        <w:t xml:space="preserve"> </w:t>
      </w:r>
      <w:r>
        <w:t>открытый конкурс в электронной форме № ОКэ-</w:t>
      </w:r>
      <w:r w:rsidR="008B41CC">
        <w:t>ЦКПЦЛ</w:t>
      </w:r>
      <w:r>
        <w:t>-19</w:t>
      </w:r>
      <w:r w:rsidR="00C16D12" w:rsidRPr="00C16D12">
        <w:t>-</w:t>
      </w:r>
      <w:r w:rsidR="008B41CC">
        <w:t>0048</w:t>
      </w:r>
      <w:r>
        <w:t xml:space="preserve"> по предмету закупки «Оказание услуг и выполнение работ по организации участия в 14-ой Китайской международной выставке логистики и транспорта «CILF 2019"»</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14:paraId="59ACF13B" w14:textId="77777777"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14:paraId="5AAF508E" w14:textId="77777777"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14:paraId="12B2358D" w14:textId="77777777"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14:paraId="59BD0D28" w14:textId="77777777" w:rsidR="007D6548" w:rsidRPr="00D32FFA" w:rsidRDefault="00627696" w:rsidP="00E76363">
      <w:pPr>
        <w:pStyle w:val="19"/>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w:t>
      </w:r>
      <w:r>
        <w:rPr>
          <w:szCs w:val="28"/>
        </w:rPr>
        <w:lastRenderedPageBreak/>
        <w:t xml:space="preserve">работ или оказания услуг, количество лотов, порядок, сроки размещения настоящей документации о закупке, указаны в разделе 4. </w:t>
      </w:r>
      <w:r>
        <w:t>Техническое задание настоящей документации о закупке (далее – Техническое задание) и Информационной карте.</w:t>
      </w:r>
    </w:p>
    <w:p w14:paraId="44AE9471" w14:textId="77777777"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788195E1" w14:textId="77777777"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14:paraId="1E5FC8FC" w14:textId="77777777"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5BAE22EB" w14:textId="77777777"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14:paraId="427E7420" w14:textId="77777777"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14:paraId="0839D8E7" w14:textId="77777777" w:rsidR="00153C91" w:rsidRPr="00153C91" w:rsidRDefault="00FC2F34" w:rsidP="00E76363">
      <w:pPr>
        <w:pStyle w:val="19"/>
        <w:ind w:firstLine="709"/>
      </w:pPr>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14:paraId="2E42D143" w14:textId="77777777"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14:paraId="5462CBC8" w14:textId="77777777"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6D30ACB1" w14:textId="77777777"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14:paraId="7F5DF7DC" w14:textId="77777777"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14:paraId="52FAB2F9" w14:textId="77777777"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w:t>
      </w:r>
      <w:r>
        <w:lastRenderedPageBreak/>
        <w:t xml:space="preserve">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14:paraId="76B0E4A1" w14:textId="77777777"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14:paraId="7B3FDD16" w14:textId="77777777" w:rsidR="007D6548" w:rsidRPr="00D32FFA" w:rsidRDefault="007D6548" w:rsidP="00E76363">
      <w:pPr>
        <w:pStyle w:val="19"/>
        <w:numPr>
          <w:ilvl w:val="2"/>
          <w:numId w:val="1"/>
        </w:numPr>
        <w:tabs>
          <w:tab w:val="clear" w:pos="0"/>
        </w:tabs>
        <w:ind w:left="0" w:firstLine="709"/>
        <w:rPr>
          <w:szCs w:val="28"/>
        </w:rPr>
      </w:pPr>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
    <w:p w14:paraId="5C1184B5" w14:textId="77777777"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14:paraId="271D0D5D" w14:textId="77777777"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20967B0F" w14:textId="77777777"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14:paraId="47FBB2DC" w14:textId="77777777"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6 Информационной карты, подать </w:t>
      </w:r>
      <w:r>
        <w:lastRenderedPageBreak/>
        <w:t>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14:paraId="1E09758B" w14:textId="77777777" w:rsidR="00D2783A" w:rsidRDefault="00FC2F34" w:rsidP="00E76363">
      <w:pPr>
        <w:pStyle w:val="19"/>
        <w:numPr>
          <w:ilvl w:val="2"/>
          <w:numId w:val="1"/>
        </w:numPr>
        <w:tabs>
          <w:tab w:val="clear" w:pos="0"/>
        </w:tabs>
        <w:ind w:left="0" w:firstLine="709"/>
      </w:pPr>
      <w:r>
        <w:t>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
    <w:p w14:paraId="6BEF243E" w14:textId="77777777" w:rsidR="007378E3" w:rsidRDefault="007D6548" w:rsidP="00E76363">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14:paraId="504E5B0E" w14:textId="77777777" w:rsidR="007378E3" w:rsidRPr="00D32FFA"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6907FDBA" w14:textId="77777777" w:rsidR="00696A9F" w:rsidRDefault="00E8784F">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729DBA02" w14:textId="77777777"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14:paraId="27F5DF15" w14:textId="77777777"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14:paraId="1E7BE1F4" w14:textId="77777777"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w:t>
      </w:r>
      <w:r>
        <w:lastRenderedPageBreak/>
        <w:t>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1197FF65" w14:textId="77777777"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14:paraId="0F2D908C" w14:textId="77777777" w:rsidR="007378E3" w:rsidRDefault="007378E3" w:rsidP="00E76363">
      <w:pPr>
        <w:pStyle w:val="19"/>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14:paraId="620F0FF1" w14:textId="77777777"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76E37C85" w14:textId="77777777" w:rsidR="007378E3" w:rsidRPr="00D32FFA" w:rsidRDefault="007378E3" w:rsidP="007378E3">
      <w:pPr>
        <w:pStyle w:val="19"/>
        <w:ind w:left="709" w:firstLine="0"/>
      </w:pPr>
    </w:p>
    <w:p w14:paraId="102CF0B5" w14:textId="77777777"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14:paraId="271B02EF" w14:textId="77777777"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14:paraId="524C409F" w14:textId="77777777"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14:paraId="5257FDA2" w14:textId="77777777"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14:paraId="14AA22F2" w14:textId="77777777"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14:paraId="5E0B5163" w14:textId="77777777"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Разъяснения подписанные ЭП лица, имеющего право действовать от имени Заказчика размещаются с предметом запроса и без указания </w:t>
      </w:r>
      <w:r>
        <w:rPr>
          <w:rFonts w:eastAsia="MS Mincho"/>
          <w:sz w:val="28"/>
          <w:szCs w:val="28"/>
        </w:rPr>
        <w:lastRenderedPageBreak/>
        <w:t>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14:paraId="733E3AFF" w14:textId="77777777"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356A4864" w14:textId="77777777"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14:paraId="4967F2A1" w14:textId="77777777" w:rsidR="00147510" w:rsidRPr="00147510" w:rsidRDefault="00147510" w:rsidP="00147510">
      <w:pPr>
        <w:ind w:left="709"/>
        <w:jc w:val="both"/>
        <w:rPr>
          <w:sz w:val="28"/>
          <w:szCs w:val="28"/>
        </w:rPr>
      </w:pPr>
    </w:p>
    <w:p w14:paraId="33D3DD36" w14:textId="77777777"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14:paraId="61DA2879" w14:textId="77777777" w:rsidR="00A83569" w:rsidRDefault="00A83569" w:rsidP="00A83569">
      <w:pPr>
        <w:pStyle w:val="af9"/>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094F8B38" w14:textId="77777777" w:rsidR="00A83569" w:rsidRDefault="00A83569" w:rsidP="00A83569">
      <w:pPr>
        <w:pStyle w:val="af9"/>
        <w:numPr>
          <w:ilvl w:val="0"/>
          <w:numId w:val="38"/>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14:paraId="4B9C8DFA" w14:textId="77777777" w:rsidR="00A83569" w:rsidRDefault="00A83569" w:rsidP="00A83569">
      <w:pPr>
        <w:pStyle w:val="af9"/>
        <w:numPr>
          <w:ilvl w:val="0"/>
          <w:numId w:val="38"/>
        </w:numPr>
        <w:ind w:left="0" w:firstLine="709"/>
        <w:rPr>
          <w:sz w:val="28"/>
          <w:szCs w:val="28"/>
        </w:rPr>
      </w:pPr>
      <w:r>
        <w:rPr>
          <w:sz w:val="28"/>
          <w:szCs w:val="28"/>
        </w:rPr>
        <w:t>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8 (восьми) дней.</w:t>
      </w:r>
    </w:p>
    <w:p w14:paraId="4FFF9739" w14:textId="77777777" w:rsidR="00A83569" w:rsidRDefault="00A83569" w:rsidP="00A83569">
      <w:pPr>
        <w:pStyle w:val="af9"/>
        <w:numPr>
          <w:ilvl w:val="0"/>
          <w:numId w:val="38"/>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14:paraId="1B5932A9" w14:textId="77777777" w:rsidR="00670AF4" w:rsidRDefault="00670AF4" w:rsidP="00F3355C">
      <w:pPr>
        <w:pStyle w:val="af9"/>
        <w:rPr>
          <w:sz w:val="28"/>
          <w:szCs w:val="28"/>
        </w:rPr>
      </w:pPr>
    </w:p>
    <w:p w14:paraId="47F945C6" w14:textId="77777777" w:rsidR="00034877" w:rsidRPr="00A83569" w:rsidRDefault="00034877" w:rsidP="00A83569">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14:paraId="40F6A89A" w14:textId="77777777" w:rsidR="005812B7" w:rsidRDefault="00034877" w:rsidP="00E04934">
      <w:pPr>
        <w:pStyle w:val="af9"/>
        <w:numPr>
          <w:ilvl w:val="0"/>
          <w:numId w:val="39"/>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51AEF675" w14:textId="77777777" w:rsidR="007E0067" w:rsidRPr="005812B7" w:rsidRDefault="007E0067" w:rsidP="00E04934">
      <w:pPr>
        <w:pStyle w:val="af9"/>
        <w:rPr>
          <w:sz w:val="28"/>
          <w:szCs w:val="28"/>
        </w:rPr>
      </w:pPr>
      <w:r>
        <w:rPr>
          <w:sz w:val="28"/>
          <w:szCs w:val="28"/>
        </w:rPr>
        <w:t xml:space="preserve">В рамках проведения закупки участники, Заказчик/Организатор, их аффилированные лица, работники или посредники не могут осуществлять </w:t>
      </w:r>
      <w:r>
        <w:rPr>
          <w:sz w:val="28"/>
          <w:szCs w:val="28"/>
        </w:rPr>
        <w:lastRenderedPageBreak/>
        <w:t>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4031D087" w14:textId="77777777" w:rsidR="00034877" w:rsidRPr="00A83569" w:rsidRDefault="00034877" w:rsidP="00E04934">
      <w:pPr>
        <w:pStyle w:val="af9"/>
        <w:numPr>
          <w:ilvl w:val="0"/>
          <w:numId w:val="39"/>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14:paraId="5219A5B5" w14:textId="77777777" w:rsidR="007E0067" w:rsidRPr="007E0067" w:rsidRDefault="00034877" w:rsidP="00E04934">
      <w:pPr>
        <w:pStyle w:val="af9"/>
        <w:numPr>
          <w:ilvl w:val="0"/>
          <w:numId w:val="39"/>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14:paraId="3CF6E25A" w14:textId="77777777" w:rsidR="007E0067" w:rsidRDefault="00034877" w:rsidP="007E0067">
      <w:pPr>
        <w:pStyle w:val="af9"/>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14:paraId="6656691D" w14:textId="77777777" w:rsidR="00034877" w:rsidRPr="007E0067" w:rsidRDefault="00034877" w:rsidP="007E0067">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14:paraId="1C0B763F" w14:textId="77777777" w:rsidR="00034877" w:rsidRPr="007E0067" w:rsidRDefault="00034877" w:rsidP="007E0067">
      <w:pPr>
        <w:pStyle w:val="af9"/>
        <w:numPr>
          <w:ilvl w:val="0"/>
          <w:numId w:val="39"/>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14:paraId="7EC41A43" w14:textId="77777777" w:rsidR="00510148" w:rsidRPr="00D32FFA" w:rsidRDefault="00510148">
      <w:pPr>
        <w:pStyle w:val="19"/>
        <w:ind w:left="709" w:firstLine="0"/>
        <w:rPr>
          <w:szCs w:val="24"/>
        </w:rPr>
      </w:pPr>
    </w:p>
    <w:p w14:paraId="44307234" w14:textId="77777777"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14:paraId="119A0418" w14:textId="77777777"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14:paraId="5C9BBFF8" w14:textId="77777777" w:rsidR="00EA674E" w:rsidRPr="00D32FFA" w:rsidRDefault="00EA674E" w:rsidP="00EA674E">
      <w:pPr>
        <w:tabs>
          <w:tab w:val="left" w:pos="1080"/>
        </w:tabs>
        <w:ind w:firstLine="709"/>
        <w:jc w:val="both"/>
        <w:rPr>
          <w:sz w:val="28"/>
          <w:szCs w:val="28"/>
        </w:rPr>
      </w:pPr>
      <w:r>
        <w:rPr>
          <w:sz w:val="28"/>
          <w:szCs w:val="28"/>
        </w:rPr>
        <w:lastRenderedPageBreak/>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14:paraId="5E207039" w14:textId="77777777" w:rsidR="001242D3" w:rsidRPr="00D32FFA" w:rsidRDefault="007D6548" w:rsidP="00045327">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14:paraId="1D7E2076" w14:textId="77777777" w:rsidR="007D6548" w:rsidRPr="00D32FFA" w:rsidRDefault="007D6548" w:rsidP="00045327">
      <w:pPr>
        <w:ind w:firstLine="709"/>
        <w:jc w:val="both"/>
        <w:rPr>
          <w:sz w:val="28"/>
          <w:szCs w:val="28"/>
        </w:rPr>
      </w:pPr>
      <w:r>
        <w:rPr>
          <w:sz w:val="28"/>
          <w:szCs w:val="28"/>
        </w:rPr>
        <w:t>б) не находиться в процессе ликвидации;</w:t>
      </w:r>
    </w:p>
    <w:p w14:paraId="0AB01BF9" w14:textId="77777777"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14:paraId="212DCF6A" w14:textId="77777777"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14:paraId="757AD292" w14:textId="77777777"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14:paraId="03ED2CAB" w14:textId="77777777"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3CD758E3" w14:textId="77777777"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14:paraId="2C79E238" w14:textId="77777777"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системе в сфере закупок товаров, работ, услуг для обеспечения </w:t>
      </w:r>
      <w:r>
        <w:rPr>
          <w:sz w:val="28"/>
          <w:szCs w:val="28"/>
          <w:lang w:eastAsia="ru-RU"/>
        </w:rPr>
        <w:lastRenderedPageBreak/>
        <w:t>государственных и муниципальных нужд</w:t>
      </w:r>
      <w:r>
        <w:rPr>
          <w:sz w:val="28"/>
          <w:szCs w:val="28"/>
        </w:rPr>
        <w:t>», а также в реестр недобросовестных контрагентов ПАО  «ТрансКонтейнер»;</w:t>
      </w:r>
    </w:p>
    <w:p w14:paraId="5AE84B72" w14:textId="77777777"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14:paraId="1CA32ABC" w14:textId="77777777" w:rsidR="000E5B2C" w:rsidRPr="00D32FFA" w:rsidRDefault="000E5B2C" w:rsidP="00045327">
      <w:pPr>
        <w:ind w:firstLine="709"/>
        <w:jc w:val="both"/>
        <w:rPr>
          <w:sz w:val="28"/>
          <w:szCs w:val="28"/>
        </w:rPr>
      </w:pPr>
    </w:p>
    <w:p w14:paraId="3AAB2B5D" w14:textId="77777777"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14:paraId="53AB6A0C" w14:textId="77777777"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14:paraId="72103156" w14:textId="77777777" w:rsidR="00752FEB" w:rsidRPr="00D32FFA" w:rsidRDefault="00752FEB" w:rsidP="00E76363">
      <w:pPr>
        <w:pStyle w:val="af9"/>
        <w:rPr>
          <w:sz w:val="28"/>
          <w:szCs w:val="28"/>
        </w:rPr>
      </w:pPr>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14:paraId="7241AE6B" w14:textId="77777777" w:rsidR="00752FEB" w:rsidRPr="00D32FFA" w:rsidRDefault="00752FEB" w:rsidP="00E76363">
      <w:pPr>
        <w:pStyle w:val="af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5CCD3A94" w14:textId="77777777"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14:paraId="484D1569" w14:textId="77777777" w:rsidR="00997B7D" w:rsidRPr="00D32FFA" w:rsidRDefault="00997B7D" w:rsidP="00E76363">
      <w:pPr>
        <w:pStyle w:val="af9"/>
        <w:rPr>
          <w:sz w:val="28"/>
          <w:szCs w:val="28"/>
        </w:rPr>
      </w:pPr>
    </w:p>
    <w:p w14:paraId="503B2839" w14:textId="77777777"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14:paraId="0882ECB3" w14:textId="77777777" w:rsidR="00737675" w:rsidRPr="00D32FFA" w:rsidRDefault="00737675" w:rsidP="00724B9D">
      <w:pPr>
        <w:pStyle w:val="aff6"/>
        <w:numPr>
          <w:ilvl w:val="0"/>
          <w:numId w:val="19"/>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14:paraId="21BF4846" w14:textId="77777777"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14:paraId="42447694" w14:textId="77777777"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14:paraId="5785DABD" w14:textId="77777777"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14:paraId="45256FBC" w14:textId="77777777"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14:paraId="483C486D" w14:textId="77777777" w:rsidR="009F021A" w:rsidRPr="005B5FED" w:rsidRDefault="009F021A" w:rsidP="00E76363">
      <w:pPr>
        <w:pStyle w:val="af9"/>
        <w:numPr>
          <w:ilvl w:val="0"/>
          <w:numId w:val="3"/>
        </w:numPr>
        <w:tabs>
          <w:tab w:val="clear" w:pos="720"/>
        </w:tabs>
        <w:ind w:left="0" w:firstLine="709"/>
        <w:rPr>
          <w:sz w:val="28"/>
          <w:szCs w:val="28"/>
        </w:rPr>
      </w:pPr>
      <w:r>
        <w:rPr>
          <w:sz w:val="28"/>
          <w:szCs w:val="28"/>
        </w:rPr>
        <w:lastRenderedPageBreak/>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14:paraId="4BB3623A" w14:textId="77777777"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14:paraId="3BCC22BD" w14:textId="77777777"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14:paraId="215D7412" w14:textId="77777777"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14:paraId="193A8DFD" w14:textId="77777777" w:rsidR="00835CB1" w:rsidRDefault="00B12B16" w:rsidP="00724B9D">
      <w:pPr>
        <w:pStyle w:val="aff6"/>
        <w:numPr>
          <w:ilvl w:val="0"/>
          <w:numId w:val="19"/>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7665E645" w14:textId="77777777" w:rsidR="00AA1400" w:rsidRPr="00D32FFA" w:rsidRDefault="00AA1400" w:rsidP="00724B9D">
      <w:pPr>
        <w:pStyle w:val="aff6"/>
        <w:ind w:left="0" w:firstLine="709"/>
        <w:jc w:val="both"/>
        <w:rPr>
          <w:rFonts w:eastAsia="MS Mincho"/>
          <w:sz w:val="28"/>
          <w:szCs w:val="28"/>
        </w:rPr>
      </w:pPr>
    </w:p>
    <w:p w14:paraId="3E3FCA38" w14:textId="77777777"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14:paraId="303DA893" w14:textId="77777777" w:rsidR="00B66FCB" w:rsidRPr="00D32FFA" w:rsidRDefault="00B66FCB" w:rsidP="00E76363">
      <w:pPr>
        <w:pStyle w:val="af9"/>
        <w:tabs>
          <w:tab w:val="left" w:pos="0"/>
          <w:tab w:val="left" w:pos="1440"/>
        </w:tabs>
        <w:rPr>
          <w:sz w:val="28"/>
        </w:rPr>
      </w:pPr>
    </w:p>
    <w:p w14:paraId="4878EE43" w14:textId="77777777" w:rsidR="003C30F3" w:rsidRPr="00D20AD0" w:rsidRDefault="003C30F3" w:rsidP="00E76363">
      <w:pPr>
        <w:pStyle w:val="19"/>
        <w:numPr>
          <w:ilvl w:val="1"/>
          <w:numId w:val="36"/>
        </w:numPr>
        <w:ind w:left="0" w:firstLine="709"/>
        <w:outlineLvl w:val="1"/>
        <w:rPr>
          <w:b/>
          <w:szCs w:val="28"/>
        </w:rPr>
      </w:pPr>
      <w:r>
        <w:rPr>
          <w:b/>
          <w:szCs w:val="28"/>
        </w:rPr>
        <w:t>Заявка</w:t>
      </w:r>
    </w:p>
    <w:p w14:paraId="62595887"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18A62B3B"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14:paraId="39D53766" w14:textId="77777777" w:rsidR="00627DB4" w:rsidRPr="00514A3A" w:rsidRDefault="00627DB4" w:rsidP="00E76363">
      <w:pPr>
        <w:pStyle w:val="af9"/>
        <w:numPr>
          <w:ilvl w:val="2"/>
          <w:numId w:val="6"/>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43BB0A0A"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lastRenderedPageBreak/>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797CEE22"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48C879A6"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15 Информационной карты.</w:t>
      </w:r>
    </w:p>
    <w:p w14:paraId="4DEFB357"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14:paraId="7FBFE8DE" w14:textId="77777777" w:rsidR="00627DB4" w:rsidRPr="008D6460" w:rsidRDefault="00627DB4" w:rsidP="00E76363">
      <w:pPr>
        <w:pStyle w:val="af9"/>
        <w:numPr>
          <w:ilvl w:val="2"/>
          <w:numId w:val="6"/>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14:paraId="00558BCE"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Начальная (максимальная) цена лота(-ов) указана в извещении о проведении Открытого конкурса и в пункте 5 Информационной карты.</w:t>
      </w:r>
    </w:p>
    <w:p w14:paraId="6CE11AC0" w14:textId="77777777" w:rsidR="00627DB4" w:rsidRPr="007E5BBC" w:rsidRDefault="00602A14" w:rsidP="00E76363">
      <w:pPr>
        <w:pStyle w:val="af9"/>
        <w:numPr>
          <w:ilvl w:val="2"/>
          <w:numId w:val="6"/>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14:paraId="12CC2B72"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3DAB614C"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16 Информационной карты.</w:t>
      </w:r>
    </w:p>
    <w:p w14:paraId="72C072E1" w14:textId="77777777" w:rsidR="00627DB4" w:rsidRDefault="00627DB4" w:rsidP="00E76363">
      <w:pPr>
        <w:pStyle w:val="af9"/>
        <w:numPr>
          <w:ilvl w:val="2"/>
          <w:numId w:val="6"/>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14:paraId="5C040C82" w14:textId="77777777" w:rsidR="007D6548" w:rsidRPr="00D32FFA" w:rsidRDefault="007D6548" w:rsidP="00E76363">
      <w:pPr>
        <w:pStyle w:val="Default"/>
        <w:ind w:firstLine="709"/>
        <w:jc w:val="both"/>
      </w:pPr>
    </w:p>
    <w:p w14:paraId="2260D149" w14:textId="77777777" w:rsidR="003C30F3" w:rsidRDefault="00AA1400" w:rsidP="00E76363">
      <w:pPr>
        <w:pStyle w:val="19"/>
        <w:numPr>
          <w:ilvl w:val="1"/>
          <w:numId w:val="36"/>
        </w:numPr>
        <w:ind w:left="0" w:firstLine="709"/>
        <w:outlineLvl w:val="1"/>
        <w:rPr>
          <w:b/>
          <w:szCs w:val="28"/>
        </w:rPr>
      </w:pPr>
      <w:r>
        <w:rPr>
          <w:b/>
          <w:szCs w:val="28"/>
        </w:rPr>
        <w:t>Срок и порядок подачи Заявок</w:t>
      </w:r>
    </w:p>
    <w:p w14:paraId="7749B33C" w14:textId="77777777"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14:paraId="616DFD34" w14:textId="77777777"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5397B032" w14:textId="77777777" w:rsidR="0009663D" w:rsidRDefault="002C52C8" w:rsidP="00E76363">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7D4F551D" w14:textId="77777777" w:rsidR="0025104E" w:rsidRDefault="0025104E" w:rsidP="00E76363">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67812967" w14:textId="77777777"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611E3599" w14:textId="77777777"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5EFB1EF9" w14:textId="77777777"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14:paraId="62E021FA" w14:textId="77777777"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4B8466C3" w14:textId="77777777" w:rsidR="00DB1E84" w:rsidRPr="00D11A28" w:rsidRDefault="00DB1E84" w:rsidP="00DB1E84">
      <w:pPr>
        <w:pStyle w:val="af9"/>
        <w:ind w:left="709" w:firstLine="0"/>
        <w:rPr>
          <w:sz w:val="28"/>
        </w:rPr>
      </w:pPr>
    </w:p>
    <w:p w14:paraId="316712BE" w14:textId="77777777" w:rsidR="00AA1400" w:rsidRPr="00542481" w:rsidRDefault="00AA1400" w:rsidP="00542481">
      <w:pPr>
        <w:pStyle w:val="19"/>
        <w:numPr>
          <w:ilvl w:val="1"/>
          <w:numId w:val="36"/>
        </w:numPr>
        <w:ind w:left="0" w:firstLine="709"/>
        <w:outlineLvl w:val="1"/>
        <w:rPr>
          <w:b/>
          <w:szCs w:val="28"/>
        </w:rPr>
      </w:pPr>
      <w:r>
        <w:rPr>
          <w:b/>
        </w:rPr>
        <w:t>Порядок оформления Заявки</w:t>
      </w:r>
    </w:p>
    <w:p w14:paraId="5A46DCF0" w14:textId="77777777" w:rsidR="00AA1400" w:rsidRDefault="00AA1400" w:rsidP="00542481">
      <w:pPr>
        <w:pStyle w:val="af9"/>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14:paraId="6B96BBD3" w14:textId="77777777" w:rsidR="006217BC" w:rsidRPr="00A07BF5" w:rsidRDefault="00AA1400" w:rsidP="00A07BF5">
      <w:pPr>
        <w:pStyle w:val="af9"/>
        <w:numPr>
          <w:ilvl w:val="0"/>
          <w:numId w:val="37"/>
        </w:numPr>
        <w:ind w:left="0" w:firstLine="709"/>
        <w:rPr>
          <w:sz w:val="28"/>
        </w:rPr>
      </w:pPr>
      <w:r>
        <w:rPr>
          <w:sz w:val="28"/>
        </w:rPr>
        <w:lastRenderedPageBreak/>
        <w:t>Заявка должна содержать документы, перечисленные в подпункте 2.3.1 настоящей документации о закупке, а также в пунктах 17, 18 Информационной карты.</w:t>
      </w:r>
    </w:p>
    <w:p w14:paraId="10B0894A" w14:textId="77777777" w:rsidR="00CE598D" w:rsidRPr="0060072E" w:rsidRDefault="00CE598D" w:rsidP="0060072E">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14:paraId="5F8F8444" w14:textId="77777777" w:rsidR="00BA6B0B" w:rsidRPr="00407088" w:rsidRDefault="0060696E" w:rsidP="006217BC">
      <w:pPr>
        <w:pStyle w:val="af9"/>
        <w:numPr>
          <w:ilvl w:val="0"/>
          <w:numId w:val="37"/>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14:paraId="1FD2213C" w14:textId="77777777" w:rsidR="009F2BCA" w:rsidRDefault="001E5253" w:rsidP="009F2BCA">
      <w:pPr>
        <w:pStyle w:val="af9"/>
        <w:numPr>
          <w:ilvl w:val="0"/>
          <w:numId w:val="37"/>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14:paraId="5B51D04A" w14:textId="77777777" w:rsidR="009F2BCA" w:rsidRPr="0016413E" w:rsidRDefault="003936DB" w:rsidP="0016413E">
      <w:pPr>
        <w:pStyle w:val="af9"/>
        <w:numPr>
          <w:ilvl w:val="0"/>
          <w:numId w:val="37"/>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14:paraId="6CB08A63" w14:textId="77777777" w:rsidR="009F2BCA" w:rsidRPr="009F2BCA" w:rsidRDefault="003936DB" w:rsidP="009F2BCA">
      <w:pPr>
        <w:pStyle w:val="af9"/>
        <w:numPr>
          <w:ilvl w:val="0"/>
          <w:numId w:val="37"/>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14:paraId="4BB9DA32" w14:textId="77777777" w:rsidR="00AA1400" w:rsidRPr="006217BC" w:rsidRDefault="00AA1400" w:rsidP="006217BC">
      <w:pPr>
        <w:pStyle w:val="af9"/>
        <w:numPr>
          <w:ilvl w:val="0"/>
          <w:numId w:val="37"/>
        </w:numPr>
        <w:ind w:left="0" w:firstLine="709"/>
        <w:rPr>
          <w:sz w:val="28"/>
        </w:rPr>
      </w:pPr>
      <w:r>
        <w:rPr>
          <w:sz w:val="28"/>
        </w:rPr>
        <w:t xml:space="preserve">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w:t>
      </w:r>
      <w:r>
        <w:rPr>
          <w:sz w:val="28"/>
        </w:rPr>
        <w:lastRenderedPageBreak/>
        <w:t>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33F48F19" w14:textId="77777777" w:rsidR="00AA1400" w:rsidRPr="00AA1400" w:rsidRDefault="006471D1" w:rsidP="00AA1400">
      <w:pPr>
        <w:pStyle w:val="af9"/>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14:paraId="4822913E" w14:textId="77777777" w:rsidR="00AA1400" w:rsidRPr="00AA1400" w:rsidRDefault="00AA1400" w:rsidP="00AA1400">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712AC539" w14:textId="77777777" w:rsidR="00696A9F" w:rsidRDefault="00E8784F">
      <w:pPr>
        <w:pStyle w:val="af9"/>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555541FE" wp14:editId="42D180AB">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14:paraId="30AB4D47" w14:textId="77777777" w:rsidR="00030AE4" w:rsidRPr="007E6DE4" w:rsidRDefault="00030AE4" w:rsidP="008F6343">
                            <w:pPr>
                              <w:jc w:val="center"/>
                              <w:rPr>
                                <w:b/>
                                <w:sz w:val="28"/>
                                <w:szCs w:val="28"/>
                              </w:rPr>
                            </w:pPr>
                            <w:r w:rsidRPr="007E6DE4">
                              <w:rPr>
                                <w:b/>
                                <w:sz w:val="28"/>
                                <w:szCs w:val="28"/>
                              </w:rPr>
                              <w:t xml:space="preserve">_____________________________________________, </w:t>
                            </w:r>
                          </w:p>
                          <w:p w14:paraId="36C06DA4" w14:textId="77777777" w:rsidR="00030AE4" w:rsidRDefault="00030AE4"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0F3B060C" w14:textId="77777777" w:rsidR="00030AE4" w:rsidRPr="007E6DE4" w:rsidRDefault="00030AE4" w:rsidP="008F6343">
                            <w:pPr>
                              <w:jc w:val="center"/>
                              <w:rPr>
                                <w:b/>
                                <w:sz w:val="28"/>
                                <w:szCs w:val="28"/>
                              </w:rPr>
                            </w:pPr>
                            <w:r w:rsidRPr="007E6DE4">
                              <w:rPr>
                                <w:b/>
                                <w:sz w:val="28"/>
                                <w:szCs w:val="28"/>
                              </w:rPr>
                              <w:t>________________________________________</w:t>
                            </w:r>
                          </w:p>
                          <w:p w14:paraId="6663A930" w14:textId="77777777" w:rsidR="00030AE4" w:rsidRPr="007E6DE4" w:rsidRDefault="00030AE4" w:rsidP="008F6343">
                            <w:pPr>
                              <w:jc w:val="center"/>
                              <w:rPr>
                                <w:i/>
                                <w:sz w:val="20"/>
                                <w:szCs w:val="20"/>
                              </w:rPr>
                            </w:pPr>
                            <w:r w:rsidRPr="007E6DE4">
                              <w:rPr>
                                <w:i/>
                                <w:sz w:val="20"/>
                                <w:szCs w:val="20"/>
                              </w:rPr>
                              <w:t>государство регистрации претендента</w:t>
                            </w:r>
                          </w:p>
                          <w:p w14:paraId="185E846F" w14:textId="77777777" w:rsidR="00030AE4" w:rsidRPr="007E6DE4" w:rsidRDefault="00030AE4" w:rsidP="008F6343">
                            <w:pPr>
                              <w:jc w:val="center"/>
                              <w:rPr>
                                <w:b/>
                                <w:sz w:val="28"/>
                                <w:szCs w:val="28"/>
                              </w:rPr>
                            </w:pPr>
                            <w:r w:rsidRPr="007E6DE4">
                              <w:rPr>
                                <w:b/>
                                <w:sz w:val="28"/>
                                <w:szCs w:val="28"/>
                              </w:rPr>
                              <w:t>_____________________________</w:t>
                            </w:r>
                            <w:r>
                              <w:rPr>
                                <w:b/>
                                <w:sz w:val="28"/>
                                <w:szCs w:val="28"/>
                              </w:rPr>
                              <w:t>__________________</w:t>
                            </w:r>
                          </w:p>
                          <w:p w14:paraId="7D0B62AC" w14:textId="77777777" w:rsidR="00030AE4" w:rsidRPr="007E6DE4" w:rsidRDefault="00030AE4" w:rsidP="008F6343">
                            <w:pPr>
                              <w:jc w:val="center"/>
                              <w:rPr>
                                <w:i/>
                                <w:sz w:val="20"/>
                                <w:szCs w:val="20"/>
                              </w:rPr>
                            </w:pPr>
                            <w:r w:rsidRPr="007E6DE4">
                              <w:rPr>
                                <w:i/>
                                <w:sz w:val="20"/>
                                <w:szCs w:val="20"/>
                              </w:rPr>
                              <w:t>ИНН претендента (для претендентов-резидентов Российской Федерации)</w:t>
                            </w:r>
                          </w:p>
                          <w:p w14:paraId="38D56436" w14:textId="77777777" w:rsidR="00030AE4" w:rsidRDefault="00030AE4" w:rsidP="008F6343">
                            <w:pPr>
                              <w:jc w:val="both"/>
                            </w:pPr>
                          </w:p>
                          <w:p w14:paraId="6D722BAE" w14:textId="77777777" w:rsidR="00030AE4" w:rsidRDefault="00030AE4">
                            <w:pPr>
                              <w:jc w:val="center"/>
                              <w:rPr>
                                <w:b/>
                              </w:rPr>
                            </w:pPr>
                            <w:r>
                              <w:rPr>
                                <w:b/>
                              </w:rPr>
                              <w:t xml:space="preserve">ОБЕСПЕЧЕНИЕ ЗАЯВКИ НА УЧАСТИЕ В ОТКРЫТОМ КОНКУРСЕ № </w:t>
                            </w:r>
                          </w:p>
                          <w:p w14:paraId="500297AA" w14:textId="77777777" w:rsidR="00030AE4" w:rsidRPr="003C6269" w:rsidRDefault="00030AE4" w:rsidP="008F6343">
                            <w:pPr>
                              <w:jc w:val="center"/>
                              <w:rPr>
                                <w:b/>
                              </w:rPr>
                            </w:pPr>
                            <w:r w:rsidRPr="003C6269">
                              <w:rPr>
                                <w:b/>
                              </w:rPr>
                              <w:t xml:space="preserve">(лот № _________) </w:t>
                            </w:r>
                          </w:p>
                          <w:p w14:paraId="0E812C81" w14:textId="77777777" w:rsidR="00030AE4" w:rsidRPr="006471D1" w:rsidRDefault="00030AE4"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5541F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14:paraId="30AB4D47" w14:textId="77777777" w:rsidR="00030AE4" w:rsidRPr="007E6DE4" w:rsidRDefault="00030AE4" w:rsidP="008F6343">
                      <w:pPr>
                        <w:jc w:val="center"/>
                        <w:rPr>
                          <w:b/>
                          <w:sz w:val="28"/>
                          <w:szCs w:val="28"/>
                        </w:rPr>
                      </w:pPr>
                      <w:r w:rsidRPr="007E6DE4">
                        <w:rPr>
                          <w:b/>
                          <w:sz w:val="28"/>
                          <w:szCs w:val="28"/>
                        </w:rPr>
                        <w:t xml:space="preserve">_____________________________________________, </w:t>
                      </w:r>
                    </w:p>
                    <w:p w14:paraId="36C06DA4" w14:textId="77777777" w:rsidR="00030AE4" w:rsidRDefault="00030AE4"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0F3B060C" w14:textId="77777777" w:rsidR="00030AE4" w:rsidRPr="007E6DE4" w:rsidRDefault="00030AE4" w:rsidP="008F6343">
                      <w:pPr>
                        <w:jc w:val="center"/>
                        <w:rPr>
                          <w:b/>
                          <w:sz w:val="28"/>
                          <w:szCs w:val="28"/>
                        </w:rPr>
                      </w:pPr>
                      <w:r w:rsidRPr="007E6DE4">
                        <w:rPr>
                          <w:b/>
                          <w:sz w:val="28"/>
                          <w:szCs w:val="28"/>
                        </w:rPr>
                        <w:t>________________________________________</w:t>
                      </w:r>
                    </w:p>
                    <w:p w14:paraId="6663A930" w14:textId="77777777" w:rsidR="00030AE4" w:rsidRPr="007E6DE4" w:rsidRDefault="00030AE4" w:rsidP="008F6343">
                      <w:pPr>
                        <w:jc w:val="center"/>
                        <w:rPr>
                          <w:i/>
                          <w:sz w:val="20"/>
                          <w:szCs w:val="20"/>
                        </w:rPr>
                      </w:pPr>
                      <w:r w:rsidRPr="007E6DE4">
                        <w:rPr>
                          <w:i/>
                          <w:sz w:val="20"/>
                          <w:szCs w:val="20"/>
                        </w:rPr>
                        <w:t>государство регистрации претендента</w:t>
                      </w:r>
                    </w:p>
                    <w:p w14:paraId="185E846F" w14:textId="77777777" w:rsidR="00030AE4" w:rsidRPr="007E6DE4" w:rsidRDefault="00030AE4" w:rsidP="008F6343">
                      <w:pPr>
                        <w:jc w:val="center"/>
                        <w:rPr>
                          <w:b/>
                          <w:sz w:val="28"/>
                          <w:szCs w:val="28"/>
                        </w:rPr>
                      </w:pPr>
                      <w:r w:rsidRPr="007E6DE4">
                        <w:rPr>
                          <w:b/>
                          <w:sz w:val="28"/>
                          <w:szCs w:val="28"/>
                        </w:rPr>
                        <w:t>_____________________________</w:t>
                      </w:r>
                      <w:r>
                        <w:rPr>
                          <w:b/>
                          <w:sz w:val="28"/>
                          <w:szCs w:val="28"/>
                        </w:rPr>
                        <w:t>__________________</w:t>
                      </w:r>
                    </w:p>
                    <w:p w14:paraId="7D0B62AC" w14:textId="77777777" w:rsidR="00030AE4" w:rsidRPr="007E6DE4" w:rsidRDefault="00030AE4" w:rsidP="008F6343">
                      <w:pPr>
                        <w:jc w:val="center"/>
                        <w:rPr>
                          <w:i/>
                          <w:sz w:val="20"/>
                          <w:szCs w:val="20"/>
                        </w:rPr>
                      </w:pPr>
                      <w:r w:rsidRPr="007E6DE4">
                        <w:rPr>
                          <w:i/>
                          <w:sz w:val="20"/>
                          <w:szCs w:val="20"/>
                        </w:rPr>
                        <w:t>ИНН претендента (для претендентов-резидентов Российской Федерации)</w:t>
                      </w:r>
                    </w:p>
                    <w:p w14:paraId="38D56436" w14:textId="77777777" w:rsidR="00030AE4" w:rsidRDefault="00030AE4" w:rsidP="008F6343">
                      <w:pPr>
                        <w:jc w:val="both"/>
                      </w:pPr>
                    </w:p>
                    <w:p w14:paraId="6D722BAE" w14:textId="77777777" w:rsidR="00030AE4" w:rsidRDefault="00030AE4">
                      <w:pPr>
                        <w:jc w:val="center"/>
                        <w:rPr>
                          <w:b/>
                        </w:rPr>
                      </w:pPr>
                      <w:r>
                        <w:rPr>
                          <w:b/>
                        </w:rPr>
                        <w:t xml:space="preserve">ОБЕСПЕЧЕНИЕ ЗАЯВКИ НА УЧАСТИЕ В ОТКРЫТОМ КОНКУРСЕ № </w:t>
                      </w:r>
                    </w:p>
                    <w:p w14:paraId="500297AA" w14:textId="77777777" w:rsidR="00030AE4" w:rsidRPr="003C6269" w:rsidRDefault="00030AE4" w:rsidP="008F6343">
                      <w:pPr>
                        <w:jc w:val="center"/>
                        <w:rPr>
                          <w:b/>
                        </w:rPr>
                      </w:pPr>
                      <w:r w:rsidRPr="003C6269">
                        <w:rPr>
                          <w:b/>
                        </w:rPr>
                        <w:t xml:space="preserve">(лот № _________) </w:t>
                      </w:r>
                    </w:p>
                    <w:p w14:paraId="0E812C81" w14:textId="77777777" w:rsidR="00030AE4" w:rsidRPr="006471D1" w:rsidRDefault="00030AE4"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14:paraId="10DD0369" w14:textId="77777777" w:rsidR="00AA1400" w:rsidRPr="00AA1400" w:rsidRDefault="00B90F33" w:rsidP="00AA1400">
      <w:pPr>
        <w:pStyle w:val="af9"/>
        <w:rPr>
          <w:sz w:val="28"/>
        </w:rPr>
      </w:pPr>
      <w:r>
        <w:rPr>
          <w:sz w:val="28"/>
        </w:rPr>
        <w:t>Обеспечения Заявки по истечении срока, указанного в пункте 6 Информационной карты, не принимаются.</w:t>
      </w:r>
    </w:p>
    <w:p w14:paraId="09D8959C" w14:textId="77777777"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54F03991" w14:textId="77777777" w:rsidR="007D6548" w:rsidRDefault="00F45F5D" w:rsidP="00AA1400">
      <w:pPr>
        <w:pStyle w:val="af9"/>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14:paraId="1EDD5CD9" w14:textId="77777777" w:rsidR="006217BC" w:rsidRPr="00D32FFA" w:rsidRDefault="006217BC" w:rsidP="00AA1400">
      <w:pPr>
        <w:pStyle w:val="af9"/>
        <w:rPr>
          <w:sz w:val="28"/>
        </w:rPr>
      </w:pPr>
    </w:p>
    <w:p w14:paraId="2D3FBD43" w14:textId="77777777" w:rsidR="005C58AF" w:rsidRDefault="005C58AF" w:rsidP="00AA1400">
      <w:pPr>
        <w:pStyle w:val="19"/>
        <w:numPr>
          <w:ilvl w:val="1"/>
          <w:numId w:val="36"/>
        </w:numPr>
        <w:ind w:left="0" w:firstLine="709"/>
        <w:outlineLvl w:val="1"/>
        <w:rPr>
          <w:b/>
          <w:szCs w:val="28"/>
        </w:rPr>
      </w:pPr>
      <w:r>
        <w:rPr>
          <w:b/>
          <w:bCs/>
          <w:iCs/>
          <w:szCs w:val="28"/>
        </w:rPr>
        <w:t>Обеспечение Заявки</w:t>
      </w:r>
    </w:p>
    <w:p w14:paraId="014C714F" w14:textId="77777777"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lastRenderedPageBreak/>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14:paraId="6CA39F7D" w14:textId="77777777"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14:paraId="5C2A7CAA" w14:textId="77777777"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14:paraId="64FD6DAE" w14:textId="77777777"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14:paraId="6965A9F0" w14:textId="77777777" w:rsidR="005C58AF" w:rsidRPr="009361EE"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14:paraId="7C355472" w14:textId="77777777"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14:paraId="24F587B6"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14:paraId="7A6412FA" w14:textId="77777777"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14:paraId="6C38F40F"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w:t>
      </w:r>
      <w:r>
        <w:rPr>
          <w:color w:val="000000"/>
          <w:sz w:val="28"/>
          <w:szCs w:val="28"/>
          <w:lang w:eastAsia="ru-RU"/>
        </w:rPr>
        <w:lastRenderedPageBreak/>
        <w:t>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14:paraId="5FF7CB60" w14:textId="77777777"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14:paraId="4041F951"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14:paraId="3E06714B" w14:textId="77777777"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14:paraId="18350E0F" w14:textId="77777777"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14:paraId="466917B0" w14:textId="77777777"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48BE844B" w14:textId="77777777"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14:paraId="4FE6046A" w14:textId="77777777"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14:paraId="4644482D"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14:paraId="4491AEE1"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14:paraId="23EEC0FC"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14:paraId="196E55D2"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14:paraId="38DF1DB3" w14:textId="77777777"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lastRenderedPageBreak/>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14:paraId="62832FA5"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14:paraId="5DC7C20E"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14:paraId="536C6941" w14:textId="77777777"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14:paraId="010EB81C" w14:textId="77777777" w:rsidR="00EA0326" w:rsidRPr="000F25B3" w:rsidRDefault="00EA0326" w:rsidP="00EA0326">
      <w:pPr>
        <w:numPr>
          <w:ilvl w:val="0"/>
          <w:numId w:val="31"/>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14:paraId="2CB9C751" w14:textId="77777777" w:rsidR="005C58AF" w:rsidRDefault="005C58AF" w:rsidP="005C58AF">
      <w:pPr>
        <w:autoSpaceDE w:val="0"/>
        <w:ind w:firstLine="397"/>
        <w:jc w:val="both"/>
        <w:rPr>
          <w:b/>
          <w:szCs w:val="28"/>
        </w:rPr>
      </w:pPr>
    </w:p>
    <w:p w14:paraId="6E202A4B" w14:textId="77777777" w:rsidR="004D6F67" w:rsidRDefault="004D6F67"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Финансово-коммерческое предложение</w:t>
      </w:r>
    </w:p>
    <w:p w14:paraId="6303699B" w14:textId="77777777" w:rsidR="00696A9F" w:rsidRDefault="00E8784F">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14F74630" w14:textId="77777777" w:rsidR="004D6F67" w:rsidRPr="000C37D3" w:rsidRDefault="004D6F67" w:rsidP="004D6F67">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14:paraId="6D4C61F9" w14:textId="77777777" w:rsidR="00696A9F" w:rsidRDefault="00E8784F">
      <w:pPr>
        <w:pStyle w:val="af9"/>
        <w:numPr>
          <w:ilvl w:val="2"/>
          <w:numId w:val="9"/>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14:paraId="265772B0" w14:textId="77777777" w:rsidR="004D6F67" w:rsidRPr="000C37D3" w:rsidRDefault="004D6F67" w:rsidP="004D6F67">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w:t>
      </w:r>
      <w:r>
        <w:rPr>
          <w:sz w:val="28"/>
          <w:szCs w:val="28"/>
        </w:rPr>
        <w:lastRenderedPageBreak/>
        <w:t xml:space="preserve">случаев, предусмотренных подпунктами 1.1.21 и 1.1.22 настоящей документации о закупке. </w:t>
      </w:r>
    </w:p>
    <w:p w14:paraId="03D78CB4" w14:textId="77777777" w:rsidR="00696A9F" w:rsidRDefault="00E8784F">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29116C63" w14:textId="7EB774E8" w:rsidR="00D41831" w:rsidRPr="00030AE4" w:rsidRDefault="00D41831" w:rsidP="00030AE4">
      <w:pPr>
        <w:pStyle w:val="af9"/>
        <w:numPr>
          <w:ilvl w:val="2"/>
          <w:numId w:val="9"/>
        </w:numPr>
        <w:ind w:left="0" w:firstLine="709"/>
        <w:rPr>
          <w:sz w:val="28"/>
          <w:szCs w:val="28"/>
        </w:rPr>
      </w:pPr>
      <w:r w:rsidRPr="00030AE4">
        <w:rPr>
          <w:sz w:val="28"/>
          <w:szCs w:val="28"/>
        </w:rPr>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 Финансово - коммерческому предложению.</w:t>
      </w:r>
      <w:r w:rsidR="00030AE4" w:rsidRPr="00030AE4">
        <w:rPr>
          <w:sz w:val="28"/>
          <w:szCs w:val="28"/>
        </w:rPr>
        <w:t xml:space="preserve"> </w:t>
      </w:r>
      <w:r w:rsidRPr="00030AE4">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14:paraId="75CFA8CB" w14:textId="77777777" w:rsidR="004D6F67" w:rsidRDefault="004D6F67" w:rsidP="004D6F67">
      <w:pPr>
        <w:pStyle w:val="af9"/>
        <w:numPr>
          <w:ilvl w:val="2"/>
          <w:numId w:val="9"/>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14:paraId="3A8B681C" w14:textId="77777777" w:rsidR="00696A9F" w:rsidRDefault="00E8784F">
      <w:pPr>
        <w:pStyle w:val="af9"/>
        <w:numPr>
          <w:ilvl w:val="2"/>
          <w:numId w:val="9"/>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14:paraId="73C782CF" w14:textId="77777777" w:rsidR="004D6F67" w:rsidRDefault="004D6F67" w:rsidP="00A07BF5">
      <w:pPr>
        <w:pStyle w:val="19"/>
        <w:ind w:left="709" w:firstLine="0"/>
        <w:rPr>
          <w:b/>
          <w:szCs w:val="28"/>
        </w:rPr>
      </w:pPr>
    </w:p>
    <w:p w14:paraId="47F24133" w14:textId="77777777" w:rsidR="005C58AF" w:rsidRPr="004B366A" w:rsidRDefault="00AD2E3C" w:rsidP="00AA1400">
      <w:pPr>
        <w:pStyle w:val="19"/>
        <w:numPr>
          <w:ilvl w:val="1"/>
          <w:numId w:val="36"/>
        </w:numPr>
        <w:ind w:left="0" w:firstLine="709"/>
        <w:outlineLvl w:val="1"/>
        <w:rPr>
          <w:b/>
          <w:szCs w:val="28"/>
        </w:rPr>
      </w:pPr>
      <w:r>
        <w:rPr>
          <w:b/>
          <w:szCs w:val="28"/>
        </w:rPr>
        <w:t>Открытие доступа к Заявкам</w:t>
      </w:r>
    </w:p>
    <w:p w14:paraId="33BC2110" w14:textId="77777777" w:rsidR="002E43C8" w:rsidRDefault="002E43C8" w:rsidP="002E43C8">
      <w:pPr>
        <w:pStyle w:val="aff6"/>
        <w:numPr>
          <w:ilvl w:val="0"/>
          <w:numId w:val="45"/>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14:paraId="534D2CFE" w14:textId="77777777" w:rsidR="002E43C8" w:rsidRDefault="002E43C8" w:rsidP="002E43C8">
      <w:pPr>
        <w:pStyle w:val="aff6"/>
        <w:numPr>
          <w:ilvl w:val="0"/>
          <w:numId w:val="45"/>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14:paraId="52C3DF5E" w14:textId="77777777" w:rsidR="002E43C8" w:rsidRDefault="002E43C8" w:rsidP="002E43C8">
      <w:pPr>
        <w:pStyle w:val="aff6"/>
        <w:numPr>
          <w:ilvl w:val="0"/>
          <w:numId w:val="45"/>
        </w:numPr>
        <w:ind w:left="0" w:firstLine="709"/>
        <w:jc w:val="both"/>
        <w:rPr>
          <w:sz w:val="28"/>
        </w:rPr>
      </w:pPr>
      <w:r>
        <w:rPr>
          <w:sz w:val="28"/>
        </w:rPr>
        <w:t>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с даты его подписания.</w:t>
      </w:r>
    </w:p>
    <w:p w14:paraId="3F5D03D9" w14:textId="77777777" w:rsidR="002E43C8" w:rsidRDefault="002E43C8" w:rsidP="002E43C8">
      <w:pPr>
        <w:pStyle w:val="aff6"/>
        <w:numPr>
          <w:ilvl w:val="0"/>
          <w:numId w:val="45"/>
        </w:numPr>
        <w:ind w:left="0" w:firstLine="709"/>
        <w:jc w:val="both"/>
        <w:rPr>
          <w:rFonts w:eastAsia="MS Mincho"/>
          <w:sz w:val="28"/>
        </w:rPr>
      </w:pPr>
      <w:r>
        <w:rPr>
          <w:sz w:val="28"/>
        </w:rPr>
        <w:t>Протокол, составляемый в ходе осуществления процедуры открытия доступа с Заявками, должен содержать следующие сведения</w:t>
      </w:r>
      <w:r>
        <w:rPr>
          <w:rFonts w:eastAsia="MS Mincho"/>
          <w:sz w:val="28"/>
        </w:rPr>
        <w:t>:</w:t>
      </w:r>
    </w:p>
    <w:p w14:paraId="6E69687B" w14:textId="77777777" w:rsidR="002E43C8" w:rsidRDefault="002E43C8" w:rsidP="002E43C8">
      <w:pPr>
        <w:pStyle w:val="aff6"/>
        <w:numPr>
          <w:ilvl w:val="0"/>
          <w:numId w:val="46"/>
        </w:numPr>
        <w:rPr>
          <w:rFonts w:eastAsia="MS Mincho"/>
          <w:sz w:val="28"/>
        </w:rPr>
      </w:pPr>
      <w:r>
        <w:rPr>
          <w:rFonts w:eastAsia="MS Mincho"/>
          <w:sz w:val="28"/>
        </w:rPr>
        <w:t>дата подписания протокола;</w:t>
      </w:r>
    </w:p>
    <w:p w14:paraId="5CDA2FEB" w14:textId="77777777" w:rsidR="002E43C8" w:rsidRDefault="002E43C8" w:rsidP="002E43C8">
      <w:pPr>
        <w:pStyle w:val="aff6"/>
        <w:numPr>
          <w:ilvl w:val="0"/>
          <w:numId w:val="46"/>
        </w:numPr>
        <w:rPr>
          <w:rFonts w:eastAsia="MS Mincho"/>
          <w:sz w:val="28"/>
        </w:rPr>
      </w:pPr>
      <w:r>
        <w:rPr>
          <w:rFonts w:eastAsia="MS Mincho"/>
          <w:sz w:val="28"/>
        </w:rPr>
        <w:lastRenderedPageBreak/>
        <w:t>количество поданных на участие в закупке Заявок, а также дата и время регистрации каждой такой Заявки;</w:t>
      </w:r>
    </w:p>
    <w:p w14:paraId="396D2051" w14:textId="77777777" w:rsidR="002E43C8" w:rsidRDefault="002E43C8" w:rsidP="002E43C8">
      <w:pPr>
        <w:pStyle w:val="aff6"/>
        <w:numPr>
          <w:ilvl w:val="0"/>
          <w:numId w:val="46"/>
        </w:numPr>
        <w:rPr>
          <w:rFonts w:eastAsia="MS Mincho"/>
          <w:sz w:val="28"/>
        </w:rPr>
      </w:pPr>
      <w:r>
        <w:rPr>
          <w:rFonts w:eastAsia="MS Mincho"/>
          <w:sz w:val="28"/>
        </w:rPr>
        <w:t>иная информация, при необходимости.</w:t>
      </w:r>
    </w:p>
    <w:p w14:paraId="2A7D8404" w14:textId="77777777" w:rsidR="00311B95" w:rsidRPr="00C0748C" w:rsidRDefault="00311B95" w:rsidP="00311B95">
      <w:pPr>
        <w:pStyle w:val="aff6"/>
        <w:ind w:left="1429"/>
        <w:rPr>
          <w:rFonts w:eastAsia="MS Mincho"/>
          <w:sz w:val="28"/>
        </w:rPr>
      </w:pPr>
    </w:p>
    <w:p w14:paraId="2C3E56F6" w14:textId="77777777" w:rsidR="00674404" w:rsidRPr="004B366A" w:rsidRDefault="00674404" w:rsidP="00AA1400">
      <w:pPr>
        <w:pStyle w:val="19"/>
        <w:numPr>
          <w:ilvl w:val="1"/>
          <w:numId w:val="36"/>
        </w:numPr>
        <w:ind w:left="0" w:firstLine="709"/>
        <w:outlineLvl w:val="1"/>
        <w:rPr>
          <w:b/>
          <w:szCs w:val="28"/>
        </w:rPr>
      </w:pPr>
      <w:r>
        <w:rPr>
          <w:b/>
          <w:szCs w:val="28"/>
        </w:rPr>
        <w:t>Рассмотрение, оценка и сопоставление Заявок и изучение квалификации претендентов Организатором</w:t>
      </w:r>
    </w:p>
    <w:p w14:paraId="6E9AD61C" w14:textId="77777777" w:rsidR="00BD5B44" w:rsidRPr="00D32FFA" w:rsidRDefault="0063279C" w:rsidP="00F356EB">
      <w:pPr>
        <w:numPr>
          <w:ilvl w:val="0"/>
          <w:numId w:val="13"/>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14:paraId="4514D999" w14:textId="77777777" w:rsidR="001749AE" w:rsidRPr="00D32FFA" w:rsidRDefault="001749AE" w:rsidP="00F356EB">
      <w:pPr>
        <w:numPr>
          <w:ilvl w:val="0"/>
          <w:numId w:val="13"/>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14:paraId="4BEC8BF0" w14:textId="77777777"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4CC1495C" w14:textId="77777777" w:rsidR="00754AD8" w:rsidRPr="00D32FFA" w:rsidRDefault="00754AD8" w:rsidP="00F356EB">
      <w:pPr>
        <w:numPr>
          <w:ilvl w:val="0"/>
          <w:numId w:val="13"/>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14:paraId="2E2819BA" w14:textId="77777777" w:rsidR="00754AD8" w:rsidRPr="00D32FFA"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14:paraId="536FBD1A" w14:textId="77777777" w:rsidR="00754AD8" w:rsidRPr="00D32FFA" w:rsidRDefault="00AA4048" w:rsidP="00F356EB">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14:paraId="00B661B2" w14:textId="77777777" w:rsidR="00754AD8" w:rsidRPr="00D32FFA" w:rsidRDefault="00754AD8" w:rsidP="00F356EB">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14:paraId="6FCE9592" w14:textId="77777777"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14:paraId="634CECD0" w14:textId="77777777" w:rsidR="00243F0F" w:rsidRPr="00D32FFA" w:rsidRDefault="00754AD8" w:rsidP="00045327">
      <w:pPr>
        <w:pStyle w:val="af9"/>
        <w:rPr>
          <w:sz w:val="28"/>
        </w:rPr>
      </w:pPr>
      <w:r>
        <w:rPr>
          <w:sz w:val="28"/>
          <w:szCs w:val="28"/>
        </w:rPr>
        <w:lastRenderedPageBreak/>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1925C6CD" w14:textId="77777777"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14:paraId="594854C7" w14:textId="77777777" w:rsidR="00243F0F" w:rsidRDefault="002B5CC4" w:rsidP="00045327">
      <w:pPr>
        <w:pStyle w:val="af9"/>
        <w:rPr>
          <w:sz w:val="28"/>
        </w:rPr>
      </w:pPr>
      <w:r>
        <w:rPr>
          <w:sz w:val="28"/>
        </w:rPr>
        <w:t>- Заявка не соответствует форме, установленной настоящей документацией о закупке;</w:t>
      </w:r>
    </w:p>
    <w:p w14:paraId="46E939DF" w14:textId="77777777" w:rsidR="000F6875" w:rsidRPr="00D32FFA" w:rsidRDefault="002B5CC4" w:rsidP="00045327">
      <w:pPr>
        <w:pStyle w:val="af9"/>
        <w:rPr>
          <w:sz w:val="28"/>
        </w:rPr>
      </w:pPr>
      <w:r>
        <w:rPr>
          <w:sz w:val="28"/>
        </w:rPr>
        <w:t>- Заявка не соответствует положениям Технического задания;</w:t>
      </w:r>
    </w:p>
    <w:p w14:paraId="7C5E0935" w14:textId="77777777" w:rsidR="00243F0F" w:rsidRDefault="002B5CC4" w:rsidP="00045327">
      <w:pPr>
        <w:pStyle w:val="af9"/>
        <w:rPr>
          <w:sz w:val="28"/>
        </w:rPr>
      </w:pPr>
      <w:r>
        <w:rPr>
          <w:sz w:val="28"/>
        </w:rPr>
        <w:t>- Заявка не подписана должным образом в соответствии с требованиями настоящей документации о закупке;</w:t>
      </w:r>
    </w:p>
    <w:p w14:paraId="3E94375B" w14:textId="77777777" w:rsidR="002B5CC4" w:rsidRPr="00D32FFA" w:rsidRDefault="00C0748C" w:rsidP="00045327">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14:paraId="571C76B3" w14:textId="77777777" w:rsidR="00243F0F" w:rsidRPr="00D32FFA" w:rsidRDefault="00243F0F" w:rsidP="00045327">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14:paraId="7A02864B" w14:textId="77777777" w:rsidR="00243F0F" w:rsidRDefault="002B5CC4"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14:paraId="4DE6E035" w14:textId="77777777" w:rsidR="00B060A7" w:rsidRPr="00D32FFA" w:rsidRDefault="00B060A7" w:rsidP="00045327">
      <w:pPr>
        <w:pStyle w:val="af9"/>
        <w:rPr>
          <w:sz w:val="28"/>
        </w:rPr>
      </w:pPr>
      <w:r>
        <w:rPr>
          <w:sz w:val="28"/>
        </w:rPr>
        <w:t>6) невнесения обеспечения Заявки (если документацией о закупке установлено требование о его внесении);</w:t>
      </w:r>
    </w:p>
    <w:p w14:paraId="2D343FED" w14:textId="77777777" w:rsidR="00243F0F" w:rsidRPr="00D32FFA" w:rsidRDefault="00B060A7" w:rsidP="00045327">
      <w:pPr>
        <w:pStyle w:val="af9"/>
        <w:rPr>
          <w:sz w:val="28"/>
        </w:rPr>
      </w:pPr>
      <w:r>
        <w:rPr>
          <w:sz w:val="28"/>
        </w:rPr>
        <w:t>7) в иных случаях, установленных Положением о закупках и настоящей документацией о закупке</w:t>
      </w:r>
      <w:r>
        <w:rPr>
          <w:sz w:val="28"/>
          <w:szCs w:val="28"/>
        </w:rPr>
        <w:t>.</w:t>
      </w:r>
    </w:p>
    <w:p w14:paraId="48852570" w14:textId="77777777" w:rsidR="00754AD8"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14:paraId="36FA1853" w14:textId="77777777" w:rsidR="00BC4E1E" w:rsidRPr="00D32FFA" w:rsidRDefault="00BC4E1E" w:rsidP="00BC4E1E">
      <w:pPr>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14:paraId="3383EB70" w14:textId="77777777" w:rsidR="00754AD8" w:rsidRPr="00D32FFA" w:rsidRDefault="00754AD8" w:rsidP="00F356EB">
      <w:pPr>
        <w:numPr>
          <w:ilvl w:val="0"/>
          <w:numId w:val="13"/>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14:paraId="66EC05DF" w14:textId="77777777" w:rsidR="00754AD8" w:rsidRPr="00D32FFA" w:rsidRDefault="00754AD8" w:rsidP="00F356EB">
      <w:pPr>
        <w:numPr>
          <w:ilvl w:val="0"/>
          <w:numId w:val="13"/>
        </w:numPr>
        <w:ind w:left="0" w:firstLine="709"/>
        <w:jc w:val="both"/>
        <w:rPr>
          <w:sz w:val="28"/>
          <w:szCs w:val="28"/>
        </w:rPr>
      </w:pPr>
      <w:r>
        <w:rPr>
          <w:sz w:val="28"/>
          <w:szCs w:val="28"/>
        </w:rPr>
        <w:lastRenderedPageBreak/>
        <w:t>Претенденты и их представители не вправе участвовать в рассмотрении Заявок и изучении квалификации претендентов.</w:t>
      </w:r>
    </w:p>
    <w:p w14:paraId="07AA2238" w14:textId="77777777" w:rsidR="00754AD8" w:rsidRDefault="00754AD8" w:rsidP="00F356EB">
      <w:pPr>
        <w:numPr>
          <w:ilvl w:val="0"/>
          <w:numId w:val="13"/>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14:paraId="24EF6888" w14:textId="77777777" w:rsidR="00655386" w:rsidRDefault="00655386" w:rsidP="00F356EB">
      <w:pPr>
        <w:numPr>
          <w:ilvl w:val="0"/>
          <w:numId w:val="13"/>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14:paraId="0F89E700" w14:textId="77777777" w:rsidR="00E3003F" w:rsidRPr="00D32FFA" w:rsidRDefault="00C0748C" w:rsidP="00F356EB">
      <w:pPr>
        <w:numPr>
          <w:ilvl w:val="0"/>
          <w:numId w:val="13"/>
        </w:numPr>
        <w:ind w:left="0" w:firstLine="709"/>
        <w:jc w:val="both"/>
        <w:rPr>
          <w:sz w:val="28"/>
          <w:szCs w:val="28"/>
        </w:rPr>
      </w:pPr>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14:paraId="386FAA51" w14:textId="77777777" w:rsidR="00F41AE2" w:rsidRPr="00D32FFA" w:rsidRDefault="00F41AE2" w:rsidP="00045327">
      <w:pPr>
        <w:pStyle w:val="Default"/>
        <w:ind w:firstLine="709"/>
        <w:jc w:val="both"/>
        <w:rPr>
          <w:sz w:val="28"/>
          <w:szCs w:val="28"/>
          <w:lang w:eastAsia="ru-RU"/>
        </w:rPr>
      </w:pPr>
    </w:p>
    <w:p w14:paraId="2EE5AB8F" w14:textId="77777777" w:rsidR="00370C44" w:rsidRPr="004B366A" w:rsidRDefault="00370C44" w:rsidP="00AA1400">
      <w:pPr>
        <w:pStyle w:val="19"/>
        <w:numPr>
          <w:ilvl w:val="1"/>
          <w:numId w:val="36"/>
        </w:numPr>
        <w:ind w:left="0" w:firstLine="709"/>
        <w:outlineLvl w:val="1"/>
        <w:rPr>
          <w:b/>
          <w:szCs w:val="28"/>
        </w:rPr>
      </w:pPr>
      <w:r>
        <w:rPr>
          <w:b/>
          <w:szCs w:val="28"/>
        </w:rPr>
        <w:t>Порядок рассмотрения, оценки и сопоставления Заявок участников Организатором</w:t>
      </w:r>
    </w:p>
    <w:p w14:paraId="3BF36763" w14:textId="77777777" w:rsidR="00D4516A"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14:paraId="03D22406" w14:textId="77777777" w:rsidR="00A161F5"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14:paraId="2FBCB29A" w14:textId="77777777"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14:paraId="751C8F2A" w14:textId="77777777" w:rsidR="007D6548" w:rsidRPr="00D32FFA" w:rsidRDefault="00F81A0C" w:rsidP="00F356EB">
      <w:pPr>
        <w:numPr>
          <w:ilvl w:val="0"/>
          <w:numId w:val="14"/>
        </w:numPr>
        <w:ind w:left="0" w:firstLine="709"/>
        <w:jc w:val="both"/>
        <w:rPr>
          <w:sz w:val="28"/>
          <w:szCs w:val="28"/>
        </w:rPr>
      </w:pPr>
      <w:r>
        <w:rPr>
          <w:sz w:val="28"/>
          <w:szCs w:val="28"/>
        </w:rPr>
        <w:lastRenderedPageBreak/>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14:paraId="63AD3A90" w14:textId="77777777"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14:paraId="07AC8D58" w14:textId="77777777"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01B71315" w14:textId="77777777"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14:paraId="6763C340" w14:textId="77777777"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14:paraId="7946580C" w14:textId="77777777" w:rsidR="00CA673D" w:rsidRPr="00CA673D" w:rsidRDefault="00CA673D" w:rsidP="00F356EB">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7"/>
            <w:sz w:val="28"/>
            <w:szCs w:val="28"/>
          </w:rPr>
          <w:t>www.zakupki.gov.ru</w:t>
        </w:r>
      </w:hyperlink>
      <w:r>
        <w:rPr>
          <w:sz w:val="28"/>
          <w:szCs w:val="28"/>
        </w:rPr>
        <w:t>) (далее – ЕИС) (на странице сведений о Положении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14:paraId="1AACC77D" w14:textId="77777777" w:rsidR="0075124C" w:rsidRDefault="0075124C" w:rsidP="0075124C">
      <w:pPr>
        <w:pStyle w:val="Default"/>
        <w:numPr>
          <w:ilvl w:val="0"/>
          <w:numId w:val="33"/>
        </w:numPr>
        <w:ind w:left="0" w:firstLine="720"/>
        <w:jc w:val="both"/>
        <w:rPr>
          <w:sz w:val="28"/>
          <w:szCs w:val="28"/>
        </w:rPr>
      </w:pPr>
      <w:r>
        <w:rPr>
          <w:sz w:val="28"/>
          <w:szCs w:val="28"/>
        </w:rPr>
        <w:t>дата подписания протокола;</w:t>
      </w:r>
    </w:p>
    <w:p w14:paraId="716DB516" w14:textId="77777777" w:rsidR="0075124C" w:rsidRDefault="0075124C" w:rsidP="0075124C">
      <w:pPr>
        <w:pStyle w:val="Default"/>
        <w:numPr>
          <w:ilvl w:val="0"/>
          <w:numId w:val="33"/>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14:paraId="18C9136B" w14:textId="77777777" w:rsidR="00290F36" w:rsidRPr="00A4537F" w:rsidRDefault="00E614C1" w:rsidP="0075124C">
      <w:pPr>
        <w:pStyle w:val="Default"/>
        <w:numPr>
          <w:ilvl w:val="0"/>
          <w:numId w:val="33"/>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количества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14:paraId="74FA9E40" w14:textId="77777777" w:rsidR="00760ECD" w:rsidRDefault="002C497D" w:rsidP="00290F36">
      <w:pPr>
        <w:pStyle w:val="Default"/>
        <w:numPr>
          <w:ilvl w:val="0"/>
          <w:numId w:val="33"/>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14:paraId="4D95E7CC" w14:textId="77777777"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14:paraId="0AEA6257" w14:textId="77777777"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14:paraId="5CCB664A" w14:textId="77777777" w:rsidR="00C15C57" w:rsidRPr="00C03380" w:rsidRDefault="00760ECD" w:rsidP="00045327">
      <w:pPr>
        <w:pStyle w:val="Default"/>
        <w:numPr>
          <w:ilvl w:val="0"/>
          <w:numId w:val="14"/>
        </w:numPr>
        <w:ind w:left="0" w:firstLine="709"/>
        <w:jc w:val="both"/>
        <w:rPr>
          <w:sz w:val="28"/>
          <w:szCs w:val="28"/>
        </w:rPr>
      </w:pPr>
      <w:r>
        <w:rPr>
          <w:sz w:val="28"/>
          <w:szCs w:val="28"/>
        </w:rPr>
        <w:lastRenderedPageBreak/>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w:t>
      </w:r>
    </w:p>
    <w:p w14:paraId="0220180D" w14:textId="77777777" w:rsidR="0087611C" w:rsidRPr="00D32FFA" w:rsidRDefault="0087611C" w:rsidP="00045327">
      <w:pPr>
        <w:pStyle w:val="af9"/>
        <w:rPr>
          <w:sz w:val="28"/>
          <w:szCs w:val="28"/>
        </w:rPr>
      </w:pPr>
    </w:p>
    <w:p w14:paraId="2447652B" w14:textId="77777777" w:rsidR="00370C44" w:rsidRPr="004B366A" w:rsidRDefault="00370C44" w:rsidP="00AA1400">
      <w:pPr>
        <w:pStyle w:val="19"/>
        <w:numPr>
          <w:ilvl w:val="1"/>
          <w:numId w:val="36"/>
        </w:numPr>
        <w:ind w:left="0" w:firstLine="709"/>
        <w:outlineLvl w:val="1"/>
        <w:rPr>
          <w:b/>
          <w:szCs w:val="28"/>
        </w:rPr>
      </w:pPr>
      <w:r>
        <w:rPr>
          <w:b/>
          <w:szCs w:val="28"/>
        </w:rPr>
        <w:t>Подведение итогов Открытого конкурса</w:t>
      </w:r>
    </w:p>
    <w:p w14:paraId="6200F02C" w14:textId="77777777"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14:paraId="590AB8C0" w14:textId="77777777" w:rsidR="007D6548" w:rsidRPr="00D32FFA" w:rsidRDefault="00E92117" w:rsidP="00F356EB">
      <w:pPr>
        <w:numPr>
          <w:ilvl w:val="0"/>
          <w:numId w:val="15"/>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14:paraId="0B5E85C1" w14:textId="77777777"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14:paraId="443DF516" w14:textId="77777777" w:rsidR="007D6548" w:rsidRPr="00A4537F" w:rsidRDefault="007D6548" w:rsidP="00F356E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14:paraId="17F01AC5" w14:textId="77777777"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14:paraId="713FBFDF" w14:textId="77777777" w:rsidR="007D6548" w:rsidRDefault="00E614C1" w:rsidP="00F356EB">
      <w:pPr>
        <w:numPr>
          <w:ilvl w:val="0"/>
          <w:numId w:val="15"/>
        </w:numPr>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14:paraId="35B0B2B7" w14:textId="77777777"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14:paraId="56C4F51D" w14:textId="77777777" w:rsidR="007D6548" w:rsidRPr="00D32FFA" w:rsidRDefault="00BB742C" w:rsidP="00F356E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5CFC432F" w14:textId="77777777" w:rsidR="005C5AB8"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14:paraId="54AA4042" w14:textId="77777777" w:rsidR="005C5AB8" w:rsidRPr="000D033E" w:rsidRDefault="005C5AB8" w:rsidP="00510148">
      <w:pPr>
        <w:ind w:firstLine="709"/>
        <w:jc w:val="both"/>
        <w:rPr>
          <w:sz w:val="28"/>
          <w:szCs w:val="28"/>
        </w:rPr>
      </w:pPr>
      <w:r>
        <w:rPr>
          <w:sz w:val="28"/>
          <w:szCs w:val="28"/>
        </w:rPr>
        <w:t xml:space="preserve">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w:t>
      </w:r>
      <w:r>
        <w:rPr>
          <w:sz w:val="28"/>
          <w:szCs w:val="28"/>
        </w:rPr>
        <w:lastRenderedPageBreak/>
        <w:t>переторжки. Организатор приглашает всех допущенных участников путем одновременного направления им приглашений к переторжке.</w:t>
      </w:r>
    </w:p>
    <w:p w14:paraId="22700A2E" w14:textId="77777777"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14:paraId="3F435742" w14:textId="77777777"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14:paraId="157762EF" w14:textId="77777777" w:rsidR="007D6548" w:rsidRPr="00D32FFA" w:rsidRDefault="0096314E" w:rsidP="00F356EB">
      <w:pPr>
        <w:numPr>
          <w:ilvl w:val="0"/>
          <w:numId w:val="15"/>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14:paraId="201B2A24" w14:textId="77777777"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14:paraId="4D2C6D36" w14:textId="77777777"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14:paraId="3C668B0E" w14:textId="77777777"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14:paraId="44F17B24" w14:textId="77777777"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14:paraId="7F0DF2DC" w14:textId="77777777"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14:paraId="552AD982" w14:textId="77777777"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14:paraId="67E7262B"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29B02693" w14:textId="77777777"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14:paraId="65C49EE8"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7FEEBE63" w14:textId="77777777" w:rsidR="001049C1" w:rsidRPr="004B366A" w:rsidRDefault="001049C1" w:rsidP="00AA1400">
      <w:pPr>
        <w:pStyle w:val="19"/>
        <w:numPr>
          <w:ilvl w:val="1"/>
          <w:numId w:val="36"/>
        </w:numPr>
        <w:ind w:left="0" w:firstLine="709"/>
        <w:outlineLvl w:val="1"/>
        <w:rPr>
          <w:b/>
          <w:szCs w:val="28"/>
        </w:rPr>
      </w:pPr>
      <w:r>
        <w:rPr>
          <w:b/>
          <w:szCs w:val="28"/>
        </w:rPr>
        <w:t>Заключение договора</w:t>
      </w:r>
    </w:p>
    <w:p w14:paraId="050ACB9D" w14:textId="77777777" w:rsidR="000A6133" w:rsidRDefault="000A6133" w:rsidP="001049C1">
      <w:pPr>
        <w:numPr>
          <w:ilvl w:val="0"/>
          <w:numId w:val="16"/>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0A31EC07" w14:textId="77777777" w:rsidR="00696A9F" w:rsidRDefault="00E8784F">
      <w:pPr>
        <w:numPr>
          <w:ilvl w:val="0"/>
          <w:numId w:val="16"/>
        </w:numPr>
        <w:ind w:left="0" w:firstLine="709"/>
        <w:jc w:val="both"/>
        <w:rPr>
          <w:sz w:val="28"/>
          <w:szCs w:val="28"/>
        </w:rPr>
      </w:pPr>
      <w:r>
        <w:rPr>
          <w:sz w:val="28"/>
          <w:szCs w:val="28"/>
        </w:rPr>
        <w:lastRenderedPageBreak/>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14:paraId="38387F8B" w14:textId="77777777" w:rsidR="00381CD3" w:rsidRDefault="00381CD3" w:rsidP="00381CD3">
      <w:pPr>
        <w:numPr>
          <w:ilvl w:val="0"/>
          <w:numId w:val="16"/>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14:paraId="6A81B768" w14:textId="77777777" w:rsidR="00A921CD" w:rsidRDefault="00381CD3" w:rsidP="00381CD3">
      <w:pPr>
        <w:ind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14:paraId="0D660EAA" w14:textId="77777777" w:rsidR="00320EDC" w:rsidRDefault="001049C1" w:rsidP="001049C1">
      <w:pPr>
        <w:numPr>
          <w:ilvl w:val="0"/>
          <w:numId w:val="16"/>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1F4D493B" w14:textId="77777777" w:rsidR="001049C1" w:rsidRPr="00D32FFA" w:rsidRDefault="00B92730" w:rsidP="001049C1">
      <w:pPr>
        <w:numPr>
          <w:ilvl w:val="0"/>
          <w:numId w:val="16"/>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14:paraId="72FF1C1F" w14:textId="77777777" w:rsidR="001049C1" w:rsidRPr="00D32FFA" w:rsidRDefault="008309A6" w:rsidP="001049C1">
      <w:pPr>
        <w:numPr>
          <w:ilvl w:val="0"/>
          <w:numId w:val="16"/>
        </w:numPr>
        <w:ind w:left="0" w:firstLine="709"/>
        <w:jc w:val="both"/>
        <w:rPr>
          <w:sz w:val="28"/>
          <w:szCs w:val="28"/>
        </w:rPr>
      </w:pPr>
      <w:r>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w:t>
      </w:r>
      <w:r>
        <w:rPr>
          <w:sz w:val="28"/>
          <w:szCs w:val="28"/>
        </w:rPr>
        <w:lastRenderedPageBreak/>
        <w:t>такого одобрения, но не более, чем на 30 (тридцать) дней с даты опубликования протокола Конкурсной комиссии об итогах Открытого конкурса.</w:t>
      </w:r>
    </w:p>
    <w:p w14:paraId="3FE6BA3D" w14:textId="77777777" w:rsidR="001049C1" w:rsidRPr="00D32FFA" w:rsidRDefault="00731B71" w:rsidP="001049C1">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14:paraId="11837C12" w14:textId="77777777" w:rsidR="001049C1" w:rsidRPr="00D32FFA" w:rsidRDefault="00D9399B" w:rsidP="001049C1">
      <w:pPr>
        <w:numPr>
          <w:ilvl w:val="0"/>
          <w:numId w:val="16"/>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14:paraId="7C3B8412" w14:textId="77777777"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14:paraId="124695F6" w14:textId="77777777" w:rsidR="001049C1" w:rsidRDefault="001049C1" w:rsidP="001049C1">
      <w:pPr>
        <w:numPr>
          <w:ilvl w:val="0"/>
          <w:numId w:val="16"/>
        </w:numPr>
        <w:ind w:left="0" w:firstLine="709"/>
        <w:jc w:val="both"/>
        <w:rPr>
          <w:sz w:val="28"/>
          <w:szCs w:val="28"/>
        </w:rPr>
      </w:pPr>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14:paraId="38F3B5BD" w14:textId="77777777"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14:paraId="788FF66A" w14:textId="77777777"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14:paraId="45ED29C8" w14:textId="77777777" w:rsidR="0079021D" w:rsidRDefault="00450672" w:rsidP="0079021D">
      <w:pPr>
        <w:numPr>
          <w:ilvl w:val="0"/>
          <w:numId w:val="16"/>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14:paraId="3668BF70" w14:textId="77777777" w:rsidR="001049C1" w:rsidRDefault="0079021D" w:rsidP="004558A3">
      <w:pPr>
        <w:numPr>
          <w:ilvl w:val="0"/>
          <w:numId w:val="16"/>
        </w:numP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w:t>
      </w:r>
      <w:r>
        <w:rPr>
          <w:sz w:val="28"/>
          <w:szCs w:val="28"/>
        </w:rPr>
        <w:lastRenderedPageBreak/>
        <w:t>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14:paraId="696E3AFF" w14:textId="77777777" w:rsidR="001049C1" w:rsidRDefault="001049C1" w:rsidP="00AA1400">
      <w:pPr>
        <w:pStyle w:val="19"/>
        <w:numPr>
          <w:ilvl w:val="1"/>
          <w:numId w:val="36"/>
        </w:numPr>
        <w:ind w:left="0" w:firstLine="709"/>
        <w:outlineLvl w:val="1"/>
        <w:rPr>
          <w:b/>
          <w:szCs w:val="28"/>
        </w:rPr>
      </w:pPr>
      <w:r>
        <w:rPr>
          <w:b/>
          <w:szCs w:val="28"/>
        </w:rPr>
        <w:t>Обеспечение исполнения договора</w:t>
      </w:r>
    </w:p>
    <w:p w14:paraId="44DA3EA6" w14:textId="77777777" w:rsidR="0045708B" w:rsidRPr="00CC064B" w:rsidRDefault="0045708B" w:rsidP="0045708B">
      <w:pPr>
        <w:pStyle w:val="aff6"/>
        <w:numPr>
          <w:ilvl w:val="0"/>
          <w:numId w:val="29"/>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14:paraId="03A2435F" w14:textId="77777777" w:rsidR="0045708B" w:rsidRPr="00450672" w:rsidRDefault="0045708B" w:rsidP="0045708B">
      <w:pPr>
        <w:pStyle w:val="aff6"/>
        <w:numPr>
          <w:ilvl w:val="0"/>
          <w:numId w:val="29"/>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14:paraId="02FF378E" w14:textId="77777777" w:rsidR="0045708B" w:rsidRPr="00450672" w:rsidRDefault="0045708B" w:rsidP="0045708B">
      <w:pPr>
        <w:pStyle w:val="aff6"/>
        <w:numPr>
          <w:ilvl w:val="0"/>
          <w:numId w:val="29"/>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1403043A" w14:textId="77777777"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14:paraId="52C5DD0B" w14:textId="77777777"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14:paraId="0BBDD3C7" w14:textId="77777777" w:rsidR="0045708B" w:rsidRPr="00450672" w:rsidRDefault="0045708B" w:rsidP="008D4CFE">
      <w:pPr>
        <w:pStyle w:val="aff6"/>
        <w:ind w:left="0" w:firstLine="709"/>
        <w:jc w:val="both"/>
        <w:rPr>
          <w:sz w:val="28"/>
          <w:szCs w:val="28"/>
        </w:rPr>
      </w:pPr>
      <w:r>
        <w:rPr>
          <w:sz w:val="28"/>
          <w:szCs w:val="28"/>
        </w:rPr>
        <w:t>3) гарантийных обязательств.</w:t>
      </w:r>
    </w:p>
    <w:p w14:paraId="0C723889" w14:textId="77777777" w:rsidR="0045708B" w:rsidRPr="0078268F" w:rsidRDefault="0045708B" w:rsidP="0045708B">
      <w:pPr>
        <w:pStyle w:val="aff6"/>
        <w:numPr>
          <w:ilvl w:val="0"/>
          <w:numId w:val="29"/>
        </w:numPr>
        <w:ind w:left="0" w:firstLine="709"/>
        <w:jc w:val="both"/>
        <w:rPr>
          <w:sz w:val="28"/>
          <w:szCs w:val="28"/>
        </w:rPr>
      </w:pPr>
      <w:r>
        <w:rPr>
          <w:rFonts w:eastAsia="MS Mincho"/>
          <w:sz w:val="28"/>
          <w:szCs w:val="28"/>
        </w:rPr>
        <w:t>Подтверждающие документы о выполнении требований об обеспечение исполнения договора предоставляются не позднее 5 рабочих дней с даты заключения договора победителем или Участником со вторым порядковым номером.</w:t>
      </w:r>
    </w:p>
    <w:p w14:paraId="14EF9EF0" w14:textId="77777777" w:rsidR="0045708B" w:rsidRPr="006B528B" w:rsidRDefault="0045708B" w:rsidP="0045708B">
      <w:pPr>
        <w:pStyle w:val="aff6"/>
        <w:numPr>
          <w:ilvl w:val="0"/>
          <w:numId w:val="29"/>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14:paraId="47B11562" w14:textId="77777777" w:rsidR="0045708B" w:rsidRPr="00BC54B6" w:rsidRDefault="0045708B" w:rsidP="0045708B">
      <w:pPr>
        <w:pStyle w:val="aff6"/>
        <w:numPr>
          <w:ilvl w:val="0"/>
          <w:numId w:val="29"/>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6F8E3348" w14:textId="77777777" w:rsidR="0045708B" w:rsidRPr="00CC0633" w:rsidRDefault="0045708B" w:rsidP="0045708B">
      <w:pPr>
        <w:pStyle w:val="aff6"/>
        <w:numPr>
          <w:ilvl w:val="0"/>
          <w:numId w:val="29"/>
        </w:numPr>
        <w:ind w:left="0" w:firstLine="709"/>
        <w:jc w:val="both"/>
        <w:rPr>
          <w:sz w:val="28"/>
          <w:szCs w:val="28"/>
        </w:rPr>
      </w:pPr>
      <w:r>
        <w:rPr>
          <w:sz w:val="28"/>
          <w:szCs w:val="28"/>
        </w:rPr>
        <w:lastRenderedPageBreak/>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14:paraId="3D523376" w14:textId="77777777" w:rsidR="0045708B" w:rsidRPr="00BC54B6" w:rsidRDefault="00D151F3" w:rsidP="0045708B">
      <w:pPr>
        <w:pStyle w:val="aff6"/>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14:paraId="158D1BB3" w14:textId="77777777" w:rsidR="0045708B" w:rsidRDefault="0060696E" w:rsidP="0045708B">
      <w:pPr>
        <w:pStyle w:val="aff6"/>
        <w:numPr>
          <w:ilvl w:val="0"/>
          <w:numId w:val="29"/>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14:paraId="616C4FBB" w14:textId="77777777" w:rsidR="00D83DFB" w:rsidRDefault="00D83DFB" w:rsidP="00D83DFB">
      <w:pPr>
        <w:pStyle w:val="aff6"/>
        <w:ind w:left="709"/>
        <w:jc w:val="both"/>
        <w:rPr>
          <w:sz w:val="28"/>
          <w:szCs w:val="28"/>
        </w:rPr>
      </w:pPr>
    </w:p>
    <w:p w14:paraId="133BB17F" w14:textId="77777777"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14:paraId="74151293" w14:textId="77777777" w:rsidR="00D83DFB" w:rsidRPr="002C3FF9" w:rsidRDefault="00D83DFB" w:rsidP="00D83DFB">
      <w:pPr>
        <w:ind w:firstLine="709"/>
        <w:jc w:val="both"/>
        <w:rPr>
          <w:b/>
          <w:sz w:val="28"/>
          <w:szCs w:val="28"/>
          <w:highlight w:val="cyan"/>
        </w:rPr>
      </w:pPr>
    </w:p>
    <w:p w14:paraId="67768F81" w14:textId="77777777" w:rsidR="00E8784F" w:rsidRPr="00EC0BCF" w:rsidRDefault="00E8784F" w:rsidP="00E8784F">
      <w:pPr>
        <w:pStyle w:val="2"/>
        <w:numPr>
          <w:ilvl w:val="1"/>
          <w:numId w:val="4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Общие положения</w:t>
      </w:r>
    </w:p>
    <w:p w14:paraId="4A6C3CAD" w14:textId="77777777" w:rsidR="00E8784F" w:rsidRPr="00EC0BCF" w:rsidRDefault="00E8784F" w:rsidP="00E8784F">
      <w:pPr>
        <w:ind w:firstLine="709"/>
        <w:jc w:val="both"/>
        <w:rPr>
          <w:sz w:val="28"/>
          <w:szCs w:val="28"/>
        </w:rPr>
      </w:pPr>
      <w:r>
        <w:rPr>
          <w:color w:val="000000"/>
          <w:sz w:val="28"/>
          <w:szCs w:val="28"/>
        </w:rPr>
        <w:t>Целью настоящего открытого конкурса является обеспечение участия ПАО «ТрансКонтейнер» в</w:t>
      </w:r>
      <w:r>
        <w:rPr>
          <w:sz w:val="28"/>
          <w:szCs w:val="28"/>
        </w:rPr>
        <w:t xml:space="preserve"> 14-ой Китайской международной выставке логистики и транспорта «CILF 2019".</w:t>
      </w:r>
    </w:p>
    <w:p w14:paraId="35609982" w14:textId="77777777" w:rsidR="00E8784F" w:rsidRPr="00EC0BCF" w:rsidRDefault="00E8784F" w:rsidP="00E8784F">
      <w:pPr>
        <w:pStyle w:val="aff6"/>
        <w:tabs>
          <w:tab w:val="left" w:pos="1332"/>
        </w:tabs>
        <w:ind w:left="0" w:firstLine="709"/>
        <w:jc w:val="both"/>
        <w:rPr>
          <w:b/>
          <w:color w:val="000000" w:themeColor="text1"/>
          <w:sz w:val="28"/>
          <w:szCs w:val="28"/>
        </w:rPr>
      </w:pPr>
      <w:r>
        <w:rPr>
          <w:b/>
          <w:color w:val="000000" w:themeColor="text1"/>
          <w:sz w:val="28"/>
          <w:szCs w:val="28"/>
        </w:rPr>
        <w:tab/>
      </w:r>
    </w:p>
    <w:p w14:paraId="55EDCFD7" w14:textId="77777777" w:rsidR="00E8784F" w:rsidRDefault="00E8784F" w:rsidP="00E8784F">
      <w:pPr>
        <w:pStyle w:val="2"/>
        <w:numPr>
          <w:ilvl w:val="1"/>
          <w:numId w:val="4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 xml:space="preserve">Наименование услуг, работ: </w:t>
      </w:r>
    </w:p>
    <w:p w14:paraId="1F4B4D1D" w14:textId="77777777" w:rsidR="00E8784F" w:rsidRPr="00EC0BCF" w:rsidRDefault="00E8784F" w:rsidP="00E8784F">
      <w:pPr>
        <w:ind w:firstLine="709"/>
        <w:rPr>
          <w:b/>
          <w:color w:val="000000" w:themeColor="text1"/>
          <w:sz w:val="28"/>
          <w:szCs w:val="28"/>
        </w:rPr>
      </w:pPr>
      <w:r>
        <w:rPr>
          <w:color w:val="000000" w:themeColor="text1"/>
          <w:sz w:val="28"/>
          <w:szCs w:val="28"/>
        </w:rPr>
        <w:t>Организация участия в следующей выставке:</w:t>
      </w:r>
    </w:p>
    <w:tbl>
      <w:tblPr>
        <w:tblW w:w="9253" w:type="dxa"/>
        <w:jc w:val="center"/>
        <w:tblLook w:val="04A0" w:firstRow="1" w:lastRow="0" w:firstColumn="1" w:lastColumn="0" w:noHBand="0" w:noVBand="1"/>
      </w:tblPr>
      <w:tblGrid>
        <w:gridCol w:w="1565"/>
        <w:gridCol w:w="1429"/>
        <w:gridCol w:w="1215"/>
        <w:gridCol w:w="3047"/>
        <w:gridCol w:w="867"/>
        <w:gridCol w:w="1130"/>
      </w:tblGrid>
      <w:tr w:rsidR="00E8784F" w:rsidRPr="00DC17A0" w14:paraId="561023E0" w14:textId="77777777" w:rsidTr="00E8784F">
        <w:trPr>
          <w:trHeight w:val="690"/>
          <w:jc w:val="center"/>
        </w:trPr>
        <w:tc>
          <w:tcPr>
            <w:tcW w:w="1566" w:type="dxa"/>
            <w:tcBorders>
              <w:top w:val="single" w:sz="4" w:space="0" w:color="auto"/>
              <w:left w:val="single" w:sz="4" w:space="0" w:color="auto"/>
              <w:bottom w:val="single" w:sz="4" w:space="0" w:color="auto"/>
              <w:right w:val="single" w:sz="4" w:space="0" w:color="auto"/>
            </w:tcBorders>
            <w:vAlign w:val="center"/>
            <w:hideMark/>
          </w:tcPr>
          <w:p w14:paraId="26DA1B7E" w14:textId="77777777" w:rsidR="00E8784F" w:rsidRPr="00DC17A0" w:rsidRDefault="00E8784F" w:rsidP="00E8784F">
            <w:pPr>
              <w:jc w:val="center"/>
              <w:rPr>
                <w:b/>
                <w:bCs/>
                <w:color w:val="000000"/>
                <w:sz w:val="18"/>
                <w:szCs w:val="18"/>
              </w:rPr>
            </w:pPr>
            <w:r>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vAlign w:val="center"/>
            <w:hideMark/>
          </w:tcPr>
          <w:p w14:paraId="185D6EF7" w14:textId="77777777" w:rsidR="00E8784F" w:rsidRPr="00DC17A0" w:rsidRDefault="00E8784F" w:rsidP="00E8784F">
            <w:pPr>
              <w:jc w:val="center"/>
              <w:rPr>
                <w:b/>
                <w:bCs/>
                <w:color w:val="000000"/>
                <w:sz w:val="18"/>
                <w:szCs w:val="18"/>
              </w:rPr>
            </w:pPr>
            <w:r>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vAlign w:val="center"/>
            <w:hideMark/>
          </w:tcPr>
          <w:p w14:paraId="5376CA6D" w14:textId="77777777" w:rsidR="00E8784F" w:rsidRPr="00DC17A0" w:rsidRDefault="00E8784F" w:rsidP="00E8784F">
            <w:pPr>
              <w:jc w:val="center"/>
              <w:rPr>
                <w:b/>
                <w:bCs/>
                <w:color w:val="000000"/>
                <w:sz w:val="18"/>
                <w:szCs w:val="18"/>
              </w:rPr>
            </w:pPr>
            <w:r>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vAlign w:val="center"/>
            <w:hideMark/>
          </w:tcPr>
          <w:p w14:paraId="0F40A97E" w14:textId="77777777" w:rsidR="00E8784F" w:rsidRPr="00DC17A0" w:rsidRDefault="00E8784F" w:rsidP="00E8784F">
            <w:pPr>
              <w:jc w:val="center"/>
              <w:rPr>
                <w:b/>
                <w:bCs/>
                <w:color w:val="000000"/>
                <w:sz w:val="18"/>
                <w:szCs w:val="18"/>
              </w:rPr>
            </w:pPr>
            <w:r>
              <w:rPr>
                <w:b/>
                <w:bCs/>
                <w:color w:val="000000"/>
                <w:sz w:val="18"/>
                <w:szCs w:val="18"/>
              </w:rPr>
              <w:t>Наименование</w:t>
            </w:r>
          </w:p>
        </w:tc>
        <w:tc>
          <w:tcPr>
            <w:tcW w:w="864" w:type="dxa"/>
            <w:tcBorders>
              <w:top w:val="single" w:sz="4" w:space="0" w:color="auto"/>
              <w:left w:val="nil"/>
              <w:bottom w:val="single" w:sz="4" w:space="0" w:color="auto"/>
              <w:right w:val="single" w:sz="4" w:space="0" w:color="auto"/>
            </w:tcBorders>
            <w:vAlign w:val="center"/>
            <w:hideMark/>
          </w:tcPr>
          <w:p w14:paraId="3EB2FDD9" w14:textId="77777777" w:rsidR="00E8784F" w:rsidRPr="00DC17A0" w:rsidRDefault="00E8784F" w:rsidP="00E8784F">
            <w:pPr>
              <w:jc w:val="center"/>
              <w:rPr>
                <w:b/>
                <w:bCs/>
                <w:color w:val="000000"/>
                <w:sz w:val="18"/>
                <w:szCs w:val="18"/>
              </w:rPr>
            </w:pPr>
            <w:r>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vAlign w:val="center"/>
            <w:hideMark/>
          </w:tcPr>
          <w:p w14:paraId="73C134B6" w14:textId="77777777" w:rsidR="00E8784F" w:rsidRPr="00DC17A0" w:rsidRDefault="00E8784F" w:rsidP="00E8784F">
            <w:pPr>
              <w:jc w:val="center"/>
              <w:rPr>
                <w:b/>
                <w:bCs/>
                <w:color w:val="000000"/>
                <w:sz w:val="18"/>
                <w:szCs w:val="18"/>
              </w:rPr>
            </w:pPr>
            <w:r>
              <w:rPr>
                <w:b/>
                <w:bCs/>
                <w:color w:val="000000"/>
                <w:sz w:val="18"/>
                <w:szCs w:val="18"/>
              </w:rPr>
              <w:t>Площадь стенда</w:t>
            </w:r>
          </w:p>
        </w:tc>
      </w:tr>
      <w:tr w:rsidR="00E8784F" w:rsidRPr="00DC17A0" w14:paraId="794D9E87" w14:textId="77777777" w:rsidTr="00E8784F">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auto" w:fill="8DB4E3"/>
            <w:vAlign w:val="center"/>
            <w:hideMark/>
          </w:tcPr>
          <w:p w14:paraId="443D28A8" w14:textId="77777777" w:rsidR="00E8784F" w:rsidRPr="00DC17A0" w:rsidRDefault="00E8784F" w:rsidP="00E8784F">
            <w:pPr>
              <w:jc w:val="center"/>
              <w:rPr>
                <w:b/>
                <w:bCs/>
                <w:color w:val="000000"/>
                <w:sz w:val="18"/>
                <w:szCs w:val="18"/>
              </w:rPr>
            </w:pPr>
            <w:r>
              <w:rPr>
                <w:b/>
                <w:bCs/>
                <w:color w:val="000000"/>
                <w:sz w:val="18"/>
                <w:szCs w:val="18"/>
              </w:rPr>
              <w:t>Октябрь 201</w:t>
            </w:r>
            <w:r>
              <w:rPr>
                <w:b/>
                <w:bCs/>
                <w:color w:val="000000"/>
                <w:sz w:val="18"/>
                <w:szCs w:val="18"/>
                <w:lang w:val="en-US"/>
              </w:rPr>
              <w:t>9</w:t>
            </w:r>
            <w:r>
              <w:rPr>
                <w:b/>
                <w:bCs/>
                <w:color w:val="000000"/>
                <w:sz w:val="18"/>
                <w:szCs w:val="18"/>
              </w:rPr>
              <w:t xml:space="preserve"> года</w:t>
            </w:r>
          </w:p>
        </w:tc>
      </w:tr>
      <w:tr w:rsidR="00E8784F" w:rsidRPr="00DC17A0" w14:paraId="7316269B" w14:textId="77777777" w:rsidTr="00E8784F">
        <w:trPr>
          <w:trHeight w:val="821"/>
          <w:jc w:val="center"/>
        </w:trPr>
        <w:tc>
          <w:tcPr>
            <w:tcW w:w="1566" w:type="dxa"/>
            <w:tcBorders>
              <w:top w:val="nil"/>
              <w:left w:val="single" w:sz="4" w:space="0" w:color="auto"/>
              <w:bottom w:val="single" w:sz="4" w:space="0" w:color="auto"/>
              <w:right w:val="single" w:sz="4" w:space="0" w:color="auto"/>
            </w:tcBorders>
            <w:vAlign w:val="center"/>
            <w:hideMark/>
          </w:tcPr>
          <w:p w14:paraId="31C797A8" w14:textId="77777777" w:rsidR="00E8784F" w:rsidRPr="00A93DCB" w:rsidRDefault="00E8784F" w:rsidP="00E8784F">
            <w:pPr>
              <w:jc w:val="center"/>
              <w:rPr>
                <w:sz w:val="18"/>
                <w:szCs w:val="18"/>
                <w:lang w:val="en-US"/>
              </w:rPr>
            </w:pPr>
            <w:r>
              <w:rPr>
                <w:sz w:val="18"/>
                <w:szCs w:val="18"/>
                <w:lang w:val="en-US"/>
              </w:rPr>
              <w:t>CILF 2019</w:t>
            </w:r>
          </w:p>
        </w:tc>
        <w:tc>
          <w:tcPr>
            <w:tcW w:w="1429" w:type="dxa"/>
            <w:tcBorders>
              <w:top w:val="nil"/>
              <w:left w:val="nil"/>
              <w:bottom w:val="single" w:sz="4" w:space="0" w:color="auto"/>
              <w:right w:val="single" w:sz="4" w:space="0" w:color="auto"/>
            </w:tcBorders>
            <w:vAlign w:val="center"/>
            <w:hideMark/>
          </w:tcPr>
          <w:p w14:paraId="5111D030" w14:textId="77777777" w:rsidR="00E8784F" w:rsidRPr="00A93DCB" w:rsidRDefault="00E8784F" w:rsidP="00E8784F">
            <w:pPr>
              <w:jc w:val="center"/>
              <w:rPr>
                <w:sz w:val="18"/>
                <w:szCs w:val="18"/>
                <w:lang w:val="en-US"/>
              </w:rPr>
            </w:pPr>
            <w:r>
              <w:rPr>
                <w:sz w:val="18"/>
                <w:szCs w:val="18"/>
                <w:lang w:val="en-US"/>
              </w:rPr>
              <w:t>Китай, Шеньчжэнь, Shenzhen International Convention &amp; Exhibition Center.</w:t>
            </w:r>
          </w:p>
        </w:tc>
        <w:tc>
          <w:tcPr>
            <w:tcW w:w="1215" w:type="dxa"/>
            <w:tcBorders>
              <w:top w:val="nil"/>
              <w:left w:val="nil"/>
              <w:bottom w:val="single" w:sz="4" w:space="0" w:color="auto"/>
              <w:right w:val="single" w:sz="4" w:space="0" w:color="auto"/>
            </w:tcBorders>
            <w:vAlign w:val="center"/>
            <w:hideMark/>
          </w:tcPr>
          <w:p w14:paraId="336C9835" w14:textId="77777777" w:rsidR="00E8784F" w:rsidRPr="00DC17A0" w:rsidRDefault="00E8784F" w:rsidP="00E8784F">
            <w:pPr>
              <w:jc w:val="center"/>
              <w:rPr>
                <w:sz w:val="18"/>
                <w:szCs w:val="18"/>
              </w:rPr>
            </w:pPr>
            <w:r>
              <w:rPr>
                <w:sz w:val="18"/>
                <w:szCs w:val="18"/>
              </w:rPr>
              <w:t>10-12 октября 2019</w:t>
            </w:r>
          </w:p>
        </w:tc>
        <w:tc>
          <w:tcPr>
            <w:tcW w:w="3049" w:type="dxa"/>
            <w:tcBorders>
              <w:top w:val="nil"/>
              <w:left w:val="nil"/>
              <w:bottom w:val="single" w:sz="4" w:space="0" w:color="auto"/>
              <w:right w:val="single" w:sz="4" w:space="0" w:color="auto"/>
            </w:tcBorders>
            <w:vAlign w:val="center"/>
            <w:hideMark/>
          </w:tcPr>
          <w:p w14:paraId="6817E9C4" w14:textId="79D0F2BB" w:rsidR="00E8784F" w:rsidRPr="00DC17A0" w:rsidRDefault="00315D76" w:rsidP="00315D76">
            <w:pPr>
              <w:jc w:val="center"/>
              <w:rPr>
                <w:sz w:val="18"/>
                <w:szCs w:val="18"/>
              </w:rPr>
            </w:pPr>
            <w:r w:rsidRPr="00315D76">
              <w:rPr>
                <w:sz w:val="18"/>
                <w:szCs w:val="18"/>
              </w:rPr>
              <w:t>14-</w:t>
            </w:r>
            <w:r>
              <w:rPr>
                <w:sz w:val="18"/>
                <w:szCs w:val="18"/>
              </w:rPr>
              <w:t>ая</w:t>
            </w:r>
            <w:r w:rsidRPr="00315D76">
              <w:rPr>
                <w:sz w:val="18"/>
                <w:szCs w:val="18"/>
              </w:rPr>
              <w:t xml:space="preserve"> Китайск</w:t>
            </w:r>
            <w:r>
              <w:rPr>
                <w:sz w:val="18"/>
                <w:szCs w:val="18"/>
              </w:rPr>
              <w:t>ая</w:t>
            </w:r>
            <w:r w:rsidRPr="00315D76">
              <w:rPr>
                <w:sz w:val="18"/>
                <w:szCs w:val="18"/>
              </w:rPr>
              <w:t xml:space="preserve"> международн</w:t>
            </w:r>
            <w:r>
              <w:rPr>
                <w:sz w:val="18"/>
                <w:szCs w:val="18"/>
              </w:rPr>
              <w:t>ая</w:t>
            </w:r>
            <w:r w:rsidRPr="00315D76">
              <w:rPr>
                <w:sz w:val="18"/>
                <w:szCs w:val="18"/>
              </w:rPr>
              <w:t xml:space="preserve"> выставк</w:t>
            </w:r>
            <w:r>
              <w:rPr>
                <w:sz w:val="18"/>
                <w:szCs w:val="18"/>
              </w:rPr>
              <w:t>а</w:t>
            </w:r>
            <w:r w:rsidRPr="00315D76">
              <w:rPr>
                <w:sz w:val="18"/>
                <w:szCs w:val="18"/>
              </w:rPr>
              <w:t xml:space="preserve"> логистики и транспорта «CILF 2019"</w:t>
            </w:r>
          </w:p>
        </w:tc>
        <w:tc>
          <w:tcPr>
            <w:tcW w:w="864" w:type="dxa"/>
            <w:tcBorders>
              <w:top w:val="nil"/>
              <w:left w:val="nil"/>
              <w:bottom w:val="single" w:sz="4" w:space="0" w:color="auto"/>
              <w:right w:val="single" w:sz="4" w:space="0" w:color="auto"/>
            </w:tcBorders>
            <w:vAlign w:val="center"/>
            <w:hideMark/>
          </w:tcPr>
          <w:p w14:paraId="786FED1A" w14:textId="77777777" w:rsidR="00E8784F" w:rsidRPr="00DC17A0" w:rsidRDefault="00E8784F" w:rsidP="00E8784F">
            <w:pPr>
              <w:jc w:val="center"/>
              <w:rPr>
                <w:color w:val="000000"/>
                <w:sz w:val="18"/>
                <w:szCs w:val="18"/>
              </w:rPr>
            </w:pPr>
            <w:r>
              <w:rPr>
                <w:color w:val="000000"/>
                <w:sz w:val="18"/>
                <w:szCs w:val="18"/>
              </w:rPr>
              <w:t>Стенд</w:t>
            </w:r>
          </w:p>
        </w:tc>
        <w:tc>
          <w:tcPr>
            <w:tcW w:w="1130" w:type="dxa"/>
            <w:tcBorders>
              <w:top w:val="nil"/>
              <w:left w:val="nil"/>
              <w:bottom w:val="single" w:sz="4" w:space="0" w:color="auto"/>
              <w:right w:val="single" w:sz="4" w:space="0" w:color="auto"/>
            </w:tcBorders>
            <w:vAlign w:val="center"/>
            <w:hideMark/>
          </w:tcPr>
          <w:p w14:paraId="78E7E3AC" w14:textId="77777777" w:rsidR="00E8784F" w:rsidRPr="00DC17A0" w:rsidRDefault="00E8784F" w:rsidP="00E8784F">
            <w:pPr>
              <w:jc w:val="center"/>
              <w:rPr>
                <w:sz w:val="18"/>
                <w:szCs w:val="18"/>
              </w:rPr>
            </w:pPr>
            <w:r>
              <w:rPr>
                <w:sz w:val="18"/>
                <w:szCs w:val="18"/>
              </w:rPr>
              <w:t>60 кв. м.</w:t>
            </w:r>
          </w:p>
        </w:tc>
      </w:tr>
    </w:tbl>
    <w:p w14:paraId="33D40285" w14:textId="77777777" w:rsidR="00E8784F" w:rsidRDefault="00E8784F" w:rsidP="00E8784F">
      <w:pPr>
        <w:pStyle w:val="2"/>
        <w:numPr>
          <w:ilvl w:val="0"/>
          <w:numId w:val="0"/>
        </w:numPr>
        <w:tabs>
          <w:tab w:val="left" w:pos="1276"/>
        </w:tabs>
        <w:spacing w:before="0" w:after="0"/>
        <w:ind w:left="709"/>
        <w:jc w:val="both"/>
        <w:rPr>
          <w:rFonts w:cs="Times New Roman"/>
          <w:i w:val="0"/>
          <w:color w:val="000000" w:themeColor="text1"/>
        </w:rPr>
      </w:pPr>
    </w:p>
    <w:p w14:paraId="677165AE" w14:textId="77777777" w:rsidR="00E8784F" w:rsidRDefault="00E8784F" w:rsidP="00E8784F">
      <w:pPr>
        <w:pStyle w:val="2"/>
        <w:numPr>
          <w:ilvl w:val="1"/>
          <w:numId w:val="4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Требования к качеству выполняемых работ, оказываемых услуг:</w:t>
      </w:r>
    </w:p>
    <w:p w14:paraId="0456BB5A" w14:textId="77777777" w:rsidR="00E8784F" w:rsidRPr="00DC17A0" w:rsidRDefault="00E8784F" w:rsidP="00E8784F">
      <w:pPr>
        <w:tabs>
          <w:tab w:val="left" w:pos="1276"/>
        </w:tabs>
        <w:ind w:firstLine="709"/>
        <w:jc w:val="both"/>
        <w:rPr>
          <w:color w:val="000000" w:themeColor="text1"/>
          <w:sz w:val="28"/>
          <w:szCs w:val="28"/>
        </w:rPr>
      </w:pPr>
      <w:r>
        <w:rPr>
          <w:color w:val="000000" w:themeColor="text1"/>
          <w:sz w:val="28"/>
          <w:szCs w:val="28"/>
        </w:rPr>
        <w:t xml:space="preserve">4.3.1. Все работы/услуги должны оказываться </w:t>
      </w:r>
      <w:r>
        <w:rPr>
          <w:color w:val="000000"/>
          <w:sz w:val="28"/>
          <w:szCs w:val="28"/>
        </w:rPr>
        <w:t>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работ/услуг, нормативно-технической документации, архитектурно-планировочным и конструктивным решениям, показателям электро-, пожаро- и взрывобезопасности, экологической безопасности и особым условиям, установленным настоящим техническим заданием и организаторами выставки;</w:t>
      </w:r>
    </w:p>
    <w:p w14:paraId="0E5E17D5" w14:textId="77777777" w:rsidR="00E8784F" w:rsidRPr="00DC17A0" w:rsidRDefault="00E8784F" w:rsidP="00E8784F">
      <w:pPr>
        <w:tabs>
          <w:tab w:val="left" w:pos="1276"/>
        </w:tabs>
        <w:ind w:firstLine="709"/>
        <w:jc w:val="both"/>
        <w:rPr>
          <w:color w:val="000000" w:themeColor="text1"/>
          <w:sz w:val="28"/>
          <w:szCs w:val="28"/>
        </w:rPr>
      </w:pPr>
      <w:r>
        <w:rPr>
          <w:color w:val="000000" w:themeColor="text1"/>
          <w:sz w:val="28"/>
          <w:szCs w:val="28"/>
        </w:rPr>
        <w:t>4.3.2. Все работы/услуги должны производиться с учетом оптимизации затрат Заказчика;</w:t>
      </w:r>
    </w:p>
    <w:p w14:paraId="4AC4F954" w14:textId="77777777" w:rsidR="00E8784F" w:rsidRDefault="00E8784F" w:rsidP="00E8784F">
      <w:pPr>
        <w:tabs>
          <w:tab w:val="left" w:pos="1276"/>
        </w:tabs>
        <w:ind w:firstLine="709"/>
        <w:jc w:val="both"/>
        <w:rPr>
          <w:color w:val="000000" w:themeColor="text1"/>
          <w:sz w:val="28"/>
          <w:szCs w:val="28"/>
        </w:rPr>
      </w:pPr>
      <w:r>
        <w:rPr>
          <w:color w:val="000000" w:themeColor="text1"/>
          <w:sz w:val="28"/>
          <w:szCs w:val="28"/>
        </w:rPr>
        <w:lastRenderedPageBreak/>
        <w:t>4.3.3. 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исполнителем требований к выполнению работ, оказанию услуг.</w:t>
      </w:r>
    </w:p>
    <w:p w14:paraId="019DF924" w14:textId="77777777" w:rsidR="00E8784F" w:rsidRPr="00DC17A0" w:rsidRDefault="00E8784F" w:rsidP="00E8784F">
      <w:pPr>
        <w:tabs>
          <w:tab w:val="left" w:pos="1276"/>
        </w:tabs>
        <w:ind w:firstLine="709"/>
        <w:jc w:val="both"/>
        <w:rPr>
          <w:b/>
          <w:color w:val="000000" w:themeColor="text1"/>
          <w:sz w:val="28"/>
          <w:szCs w:val="28"/>
        </w:rPr>
      </w:pPr>
    </w:p>
    <w:p w14:paraId="246B8397" w14:textId="77777777" w:rsidR="00E8784F" w:rsidRPr="00161925" w:rsidRDefault="00E8784F" w:rsidP="00E8784F">
      <w:pPr>
        <w:pStyle w:val="2"/>
        <w:numPr>
          <w:ilvl w:val="1"/>
          <w:numId w:val="4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Требования к работам, услугам</w:t>
      </w:r>
    </w:p>
    <w:p w14:paraId="4BA40375" w14:textId="77777777" w:rsidR="00E8784F" w:rsidRPr="00C6780B" w:rsidRDefault="00E8784F" w:rsidP="00E8784F">
      <w:pPr>
        <w:jc w:val="center"/>
      </w:pPr>
    </w:p>
    <w:p w14:paraId="6E258F68"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Исполнитель должен оказать следующие услуги и выполнить следующие работы:</w:t>
      </w:r>
    </w:p>
    <w:p w14:paraId="31FB8085" w14:textId="66911DB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оплата заявки по бронированию выставочной площади организатору выставки в размере 16,200.00 (шестнадцать тысяч двести) долларов США 00 центов не позднее 2</w:t>
      </w:r>
      <w:r w:rsidR="00951458">
        <w:rPr>
          <w:rFonts w:ascii="Times New Roman" w:hAnsi="Times New Roman" w:cs="Times New Roman"/>
          <w:sz w:val="28"/>
          <w:szCs w:val="28"/>
        </w:rPr>
        <w:t>7</w:t>
      </w:r>
      <w:r>
        <w:rPr>
          <w:rFonts w:ascii="Times New Roman" w:hAnsi="Times New Roman" w:cs="Times New Roman"/>
          <w:sz w:val="28"/>
          <w:szCs w:val="28"/>
        </w:rPr>
        <w:t xml:space="preserve"> сентября 2019 года;</w:t>
      </w:r>
    </w:p>
    <w:p w14:paraId="187E2BFC"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 (самостоятельно запрашивается исполнителем у застройщика);</w:t>
      </w:r>
    </w:p>
    <w:p w14:paraId="3B6A28D5"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обеспечение технического согласования стенда, в том числе  электропроекта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p>
    <w:p w14:paraId="72AD3563"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оплата организаторам необходимых коммуникаций: подключение электричества, подключение к сети «Интернет»;</w:t>
      </w:r>
    </w:p>
    <w:p w14:paraId="79E61823"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предоставление Заказчику, при необходимости, на выставку не менее 15 бейджей и 1 (одного) парковочного места.</w:t>
      </w:r>
    </w:p>
    <w:p w14:paraId="0B38FC9E" w14:textId="4219ABB6" w:rsidR="00E8784F" w:rsidRPr="00A93DCB" w:rsidRDefault="00E8784F" w:rsidP="00E8784F">
      <w:pPr>
        <w:pStyle w:val="ConsNorma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обеспечение таможенного оформления и транспортировка выставочного груза ПАО «ТрансКонтейнер» (буклеты и сувенирная продукция) по маршруту Россия</w:t>
      </w:r>
      <w:r w:rsidR="00315D76">
        <w:rPr>
          <w:rFonts w:ascii="Times New Roman" w:hAnsi="Times New Roman" w:cs="Times New Roman"/>
          <w:sz w:val="28"/>
          <w:szCs w:val="28"/>
        </w:rPr>
        <w:t>,</w:t>
      </w:r>
      <w:r>
        <w:rPr>
          <w:rFonts w:ascii="Times New Roman" w:hAnsi="Times New Roman" w:cs="Times New Roman"/>
          <w:sz w:val="28"/>
          <w:szCs w:val="28"/>
        </w:rPr>
        <w:t xml:space="preserve"> г. Москва – </w:t>
      </w:r>
      <w:r w:rsidR="00315D76">
        <w:rPr>
          <w:rFonts w:ascii="Times New Roman" w:hAnsi="Times New Roman" w:cs="Times New Roman"/>
          <w:sz w:val="28"/>
          <w:szCs w:val="28"/>
        </w:rPr>
        <w:t xml:space="preserve">Китай, г. </w:t>
      </w:r>
      <w:r>
        <w:rPr>
          <w:rFonts w:ascii="Times New Roman" w:hAnsi="Times New Roman" w:cs="Times New Roman"/>
          <w:sz w:val="28"/>
          <w:szCs w:val="28"/>
        </w:rPr>
        <w:t xml:space="preserve">Шеньчжэнь </w:t>
      </w:r>
      <w:r w:rsidR="00315D76">
        <w:rPr>
          <w:rFonts w:ascii="Times New Roman" w:hAnsi="Times New Roman" w:cs="Times New Roman"/>
          <w:sz w:val="28"/>
          <w:szCs w:val="28"/>
        </w:rPr>
        <w:t>(</w:t>
      </w:r>
      <w:r>
        <w:rPr>
          <w:rFonts w:ascii="Times New Roman" w:hAnsi="Times New Roman" w:cs="Times New Roman"/>
          <w:sz w:val="28"/>
          <w:szCs w:val="28"/>
        </w:rPr>
        <w:t>выставочн</w:t>
      </w:r>
      <w:r w:rsidR="00315D76">
        <w:rPr>
          <w:rFonts w:ascii="Times New Roman" w:hAnsi="Times New Roman" w:cs="Times New Roman"/>
          <w:sz w:val="28"/>
          <w:szCs w:val="28"/>
        </w:rPr>
        <w:t>ый</w:t>
      </w:r>
      <w:r>
        <w:rPr>
          <w:rFonts w:ascii="Times New Roman" w:hAnsi="Times New Roman" w:cs="Times New Roman"/>
          <w:sz w:val="28"/>
          <w:szCs w:val="28"/>
        </w:rPr>
        <w:t xml:space="preserve"> комплекс</w:t>
      </w:r>
      <w:r w:rsidR="00315D76">
        <w:rPr>
          <w:rFonts w:ascii="Times New Roman" w:hAnsi="Times New Roman" w:cs="Times New Roman"/>
          <w:sz w:val="28"/>
          <w:szCs w:val="28"/>
        </w:rPr>
        <w:t>)</w:t>
      </w:r>
      <w:r>
        <w:rPr>
          <w:rFonts w:ascii="Times New Roman" w:hAnsi="Times New Roman" w:cs="Times New Roman"/>
          <w:sz w:val="28"/>
          <w:szCs w:val="28"/>
        </w:rPr>
        <w:t xml:space="preserve"> (вес груза до 150 кг, таможенной стоимостью до 1000 Евро) не позднее 09 октября 2019 года;</w:t>
      </w:r>
    </w:p>
    <w:p w14:paraId="243FDD4B"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обеспечение услуги трансферного транспортного обслуживания сотрудников и специалистов ПАО «ТрансКонтейнер» на период подготовки и проведения выставки по схеме:</w:t>
      </w:r>
    </w:p>
    <w:p w14:paraId="411939F2"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аэропорт (г.Гонконг или г.Гуанчжоу) – отель (г. Шеньчжэнь) – аэропорт (г. Гонконг или г. Гуанчжоу) (один микроавтобус на 10 чел)  (в день прилёта в г.Гонконг или г.Гуанчжоу и в день вылета из г.Гонконг или г.Гуанчжоу) (о месте прилёта/вылета Заказчик проинформирует исполнителя дополнительно);</w:t>
      </w:r>
    </w:p>
    <w:p w14:paraId="7FD0DF7D"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отель-выставочный комплекс-отель (один микроавтобус на 10 чел) (на период проведения выставки)</w:t>
      </w:r>
    </w:p>
    <w:p w14:paraId="0B1AB1CE"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 услуги кейтеринга из расчета на 15 человек в день на протяжении всех дней выставки:</w:t>
      </w:r>
    </w:p>
    <w:p w14:paraId="1A23D4D3"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ежедневное обеспечение кофе-брейков (кофе, чай, снеки), два раза в день;</w:t>
      </w:r>
    </w:p>
    <w:p w14:paraId="6BA863D6"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ежедневное обеспечение обедов: салаты, горячие блюда, снеки (меню согласовывается с Заказчиком);</w:t>
      </w:r>
    </w:p>
    <w:p w14:paraId="360B09FF"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изготовление элементов выставочного стенда не позднее 09 октября 2019 года;</w:t>
      </w:r>
    </w:p>
    <w:p w14:paraId="608B3BD9"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транспортировка, упаковка и осуществление разгрузки элементов выставочного стенда не позднее 09 октября 2019г.;</w:t>
      </w:r>
    </w:p>
    <w:p w14:paraId="5883E738"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монтаж выставочного стенда не позднее 09 октября 2019 г.;</w:t>
      </w:r>
    </w:p>
    <w:p w14:paraId="574A450E"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художественно-оформительские работы;</w:t>
      </w:r>
    </w:p>
    <w:p w14:paraId="574811A3"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демонтаж выставочного стенда по окончанию выставки; </w:t>
      </w:r>
    </w:p>
    <w:p w14:paraId="02D9751B"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транспортировка, упаковка и осуществление погрузки элементов выставочного стенда по окончанию выставки. </w:t>
      </w:r>
    </w:p>
    <w:p w14:paraId="6B6E4CF2" w14:textId="5F8F531C" w:rsidR="00E8784F" w:rsidRPr="00C43ACC" w:rsidRDefault="00E8784F" w:rsidP="00E8784F">
      <w:pPr>
        <w:pStyle w:val="af9"/>
        <w:ind w:firstLine="567"/>
        <w:rPr>
          <w:sz w:val="28"/>
          <w:szCs w:val="28"/>
        </w:rPr>
      </w:pPr>
      <w:r>
        <w:rPr>
          <w:b/>
          <w:color w:val="000000"/>
          <w:sz w:val="28"/>
          <w:szCs w:val="28"/>
        </w:rPr>
        <w:tab/>
      </w:r>
      <w:r w:rsidRPr="00C43ACC">
        <w:rPr>
          <w:b/>
          <w:color w:val="000000"/>
          <w:sz w:val="28"/>
          <w:szCs w:val="28"/>
        </w:rPr>
        <w:t xml:space="preserve">4.5 </w:t>
      </w:r>
      <w:r>
        <w:rPr>
          <w:b/>
          <w:color w:val="000000"/>
          <w:sz w:val="28"/>
          <w:szCs w:val="28"/>
        </w:rPr>
        <w:t>Требования</w:t>
      </w:r>
      <w:r w:rsidRPr="00C43ACC">
        <w:rPr>
          <w:b/>
          <w:color w:val="000000"/>
          <w:sz w:val="28"/>
          <w:szCs w:val="28"/>
        </w:rPr>
        <w:t xml:space="preserve"> </w:t>
      </w:r>
      <w:r>
        <w:rPr>
          <w:b/>
          <w:color w:val="000000"/>
          <w:sz w:val="28"/>
          <w:szCs w:val="28"/>
        </w:rPr>
        <w:t>к</w:t>
      </w:r>
      <w:r w:rsidRPr="00C43ACC">
        <w:rPr>
          <w:b/>
          <w:color w:val="000000"/>
          <w:sz w:val="28"/>
          <w:szCs w:val="28"/>
        </w:rPr>
        <w:t xml:space="preserve"> </w:t>
      </w:r>
      <w:r>
        <w:rPr>
          <w:b/>
          <w:color w:val="000000"/>
          <w:sz w:val="28"/>
          <w:szCs w:val="28"/>
        </w:rPr>
        <w:t>экспозиции</w:t>
      </w:r>
      <w:r w:rsidRPr="00C43ACC">
        <w:rPr>
          <w:b/>
          <w:color w:val="000000"/>
          <w:sz w:val="28"/>
          <w:szCs w:val="28"/>
        </w:rPr>
        <w:t xml:space="preserve"> </w:t>
      </w:r>
      <w:r>
        <w:rPr>
          <w:b/>
          <w:color w:val="000000"/>
          <w:sz w:val="28"/>
          <w:szCs w:val="28"/>
        </w:rPr>
        <w:t>ПАО</w:t>
      </w:r>
      <w:r w:rsidRPr="00C43ACC">
        <w:rPr>
          <w:b/>
          <w:color w:val="000000"/>
          <w:sz w:val="28"/>
          <w:szCs w:val="28"/>
        </w:rPr>
        <w:t xml:space="preserve"> «</w:t>
      </w:r>
      <w:r>
        <w:rPr>
          <w:b/>
          <w:color w:val="000000"/>
          <w:sz w:val="28"/>
          <w:szCs w:val="28"/>
        </w:rPr>
        <w:t>ТрансКонтейнер</w:t>
      </w:r>
      <w:r w:rsidRPr="00C43ACC">
        <w:rPr>
          <w:b/>
          <w:color w:val="000000"/>
          <w:sz w:val="28"/>
          <w:szCs w:val="28"/>
        </w:rPr>
        <w:t xml:space="preserve">» </w:t>
      </w:r>
      <w:r>
        <w:rPr>
          <w:b/>
          <w:color w:val="000000"/>
          <w:sz w:val="28"/>
          <w:szCs w:val="28"/>
        </w:rPr>
        <w:t>на</w:t>
      </w:r>
      <w:r w:rsidRPr="00C43ACC">
        <w:rPr>
          <w:b/>
          <w:color w:val="000000"/>
          <w:sz w:val="28"/>
          <w:szCs w:val="28"/>
        </w:rPr>
        <w:t xml:space="preserve"> </w:t>
      </w:r>
      <w:r>
        <w:rPr>
          <w:b/>
          <w:color w:val="000000"/>
          <w:sz w:val="28"/>
          <w:szCs w:val="28"/>
        </w:rPr>
        <w:t>выставке</w:t>
      </w:r>
      <w:r w:rsidRPr="00C43ACC">
        <w:rPr>
          <w:b/>
          <w:color w:val="000000"/>
          <w:sz w:val="28"/>
          <w:szCs w:val="28"/>
        </w:rPr>
        <w:t xml:space="preserve"> </w:t>
      </w:r>
      <w:r w:rsidR="00C43ACC" w:rsidRPr="00C43ACC">
        <w:rPr>
          <w:b/>
          <w:color w:val="000000"/>
          <w:sz w:val="28"/>
          <w:szCs w:val="28"/>
        </w:rPr>
        <w:t>«</w:t>
      </w:r>
      <w:r w:rsidR="00C43ACC" w:rsidRPr="00C43ACC">
        <w:rPr>
          <w:b/>
          <w:color w:val="000000"/>
          <w:sz w:val="28"/>
          <w:szCs w:val="28"/>
          <w:lang w:val="en-US"/>
        </w:rPr>
        <w:t>CILF</w:t>
      </w:r>
      <w:r w:rsidR="00C43ACC" w:rsidRPr="00C43ACC">
        <w:rPr>
          <w:b/>
          <w:color w:val="000000"/>
          <w:sz w:val="28"/>
          <w:szCs w:val="28"/>
        </w:rPr>
        <w:t xml:space="preserve"> 2019»</w:t>
      </w:r>
      <w:r w:rsidRPr="00C43ACC">
        <w:rPr>
          <w:b/>
          <w:color w:val="000000"/>
          <w:sz w:val="28"/>
          <w:szCs w:val="28"/>
        </w:rPr>
        <w:t>:</w:t>
      </w:r>
    </w:p>
    <w:p w14:paraId="018ACC57" w14:textId="77777777" w:rsidR="00E8784F" w:rsidRPr="00A93DCB" w:rsidRDefault="00E8784F" w:rsidP="00E8784F">
      <w:pPr>
        <w:pStyle w:val="af9"/>
        <w:ind w:firstLine="567"/>
        <w:rPr>
          <w:sz w:val="28"/>
          <w:szCs w:val="28"/>
        </w:rPr>
      </w:pPr>
      <w:r>
        <w:rPr>
          <w:color w:val="000000"/>
          <w:sz w:val="28"/>
          <w:szCs w:val="28"/>
        </w:rPr>
        <w:t>Экспозиция должна соответствовать визуализации стенда, приложенной к настоящей документации о закупке (приложение № 9).</w:t>
      </w:r>
    </w:p>
    <w:p w14:paraId="44CDE9B7" w14:textId="77777777" w:rsidR="00E8784F" w:rsidRPr="00CF0E2D" w:rsidRDefault="00E8784F" w:rsidP="00E8784F">
      <w:pPr>
        <w:pStyle w:val="aff6"/>
        <w:ind w:left="0" w:firstLine="709"/>
        <w:jc w:val="both"/>
        <w:rPr>
          <w:color w:val="000000"/>
          <w:sz w:val="28"/>
          <w:szCs w:val="28"/>
        </w:rPr>
      </w:pPr>
      <w:r>
        <w:rPr>
          <w:color w:val="000000"/>
          <w:sz w:val="28"/>
          <w:szCs w:val="28"/>
        </w:rPr>
        <w:t>Площадь пола павильона, предоставленного для застройки экспозиции – 60 кв.м. Размеры составляют длина 10 м, ширина 6 м. Максимальная высота застройки – до 6 м с учётом подиума.</w:t>
      </w:r>
      <w:bookmarkStart w:id="16" w:name="_GoBack"/>
      <w:bookmarkEnd w:id="16"/>
    </w:p>
    <w:p w14:paraId="2A8BEF98" w14:textId="77777777" w:rsidR="00E8784F" w:rsidRDefault="00E8784F" w:rsidP="00E8784F">
      <w:pPr>
        <w:pStyle w:val="aff6"/>
        <w:ind w:left="0" w:firstLine="709"/>
        <w:jc w:val="both"/>
        <w:rPr>
          <w:sz w:val="28"/>
          <w:szCs w:val="28"/>
        </w:rPr>
      </w:pPr>
      <w:r>
        <w:rPr>
          <w:sz w:val="28"/>
          <w:szCs w:val="28"/>
        </w:rPr>
        <w:t>Рисунок № 1. Схема расположения выставочной площади на выставке:</w:t>
      </w:r>
    </w:p>
    <w:p w14:paraId="55735E8D" w14:textId="77777777" w:rsidR="00E8784F" w:rsidRPr="00DC17A0" w:rsidRDefault="00E8784F" w:rsidP="00E8784F">
      <w:pPr>
        <w:pStyle w:val="aff6"/>
        <w:ind w:left="0" w:firstLine="142"/>
        <w:jc w:val="center"/>
        <w:rPr>
          <w:sz w:val="28"/>
          <w:szCs w:val="28"/>
        </w:rPr>
      </w:pPr>
      <w:r>
        <w:rPr>
          <w:noProof/>
          <w:sz w:val="28"/>
          <w:szCs w:val="28"/>
          <w:lang w:eastAsia="ru-RU"/>
        </w:rPr>
        <w:drawing>
          <wp:inline distT="0" distB="0" distL="0" distR="0" wp14:anchorId="7A420053" wp14:editId="5113790C">
            <wp:extent cx="5046453" cy="276908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051539" cy="2771871"/>
                    </a:xfrm>
                    <a:prstGeom prst="rect">
                      <a:avLst/>
                    </a:prstGeom>
                  </pic:spPr>
                </pic:pic>
              </a:graphicData>
            </a:graphic>
          </wp:inline>
        </w:drawing>
      </w:r>
    </w:p>
    <w:p w14:paraId="45FF3A3D" w14:textId="77777777" w:rsidR="00E8784F" w:rsidRDefault="00E8784F" w:rsidP="00E8784F">
      <w:pPr>
        <w:pStyle w:val="aff6"/>
        <w:ind w:left="0" w:firstLine="709"/>
        <w:jc w:val="both"/>
        <w:rPr>
          <w:noProof/>
          <w:lang w:eastAsia="ru-RU"/>
        </w:rPr>
      </w:pPr>
    </w:p>
    <w:p w14:paraId="6B6A0907" w14:textId="77777777" w:rsidR="00E8784F" w:rsidRDefault="00E8784F" w:rsidP="00E8784F">
      <w:pPr>
        <w:pStyle w:val="aff6"/>
        <w:ind w:left="0" w:firstLine="709"/>
        <w:jc w:val="both"/>
        <w:rPr>
          <w:noProof/>
          <w:lang w:eastAsia="ru-RU"/>
        </w:rPr>
      </w:pPr>
    </w:p>
    <w:p w14:paraId="5DE94DB3" w14:textId="77777777" w:rsidR="00E8784F" w:rsidRPr="00DC17A0" w:rsidRDefault="00E8784F" w:rsidP="00E8784F">
      <w:pPr>
        <w:pStyle w:val="aff6"/>
        <w:ind w:left="0" w:firstLine="709"/>
        <w:jc w:val="both"/>
        <w:rPr>
          <w:color w:val="000000"/>
          <w:sz w:val="28"/>
          <w:szCs w:val="28"/>
        </w:rPr>
      </w:pPr>
      <w:r>
        <w:rPr>
          <w:color w:val="000000"/>
          <w:sz w:val="28"/>
          <w:szCs w:val="28"/>
        </w:rPr>
        <w:t>Цветовое решение экспозиции должно соответствовать фирменному стилю ПАО «ТрансКонтейнер» (PANTONE 302C CMYK 100-30-0-62  согласно руководству по использованию фирменного стиля (приложение №7 к настоящей документации о закупке).</w:t>
      </w:r>
    </w:p>
    <w:p w14:paraId="5A56A51E" w14:textId="77777777" w:rsidR="00E8784F" w:rsidRPr="00DC17A0" w:rsidRDefault="00E8784F" w:rsidP="00E8784F">
      <w:pPr>
        <w:pStyle w:val="aff6"/>
        <w:ind w:left="0" w:firstLine="709"/>
        <w:jc w:val="both"/>
        <w:rPr>
          <w:color w:val="000000"/>
          <w:sz w:val="28"/>
          <w:szCs w:val="28"/>
        </w:rPr>
      </w:pPr>
      <w:r>
        <w:rPr>
          <w:color w:val="000000"/>
          <w:sz w:val="28"/>
          <w:szCs w:val="28"/>
        </w:rPr>
        <w:t xml:space="preserve">Изображения логотипов в векторном формате доступны на сайте Заказчика по ссылке: </w:t>
      </w:r>
      <w:hyperlink r:id="rId19" w:history="1">
        <w:r>
          <w:rPr>
            <w:rStyle w:val="a7"/>
            <w:rFonts w:eastAsia="MS Mincho"/>
            <w:sz w:val="28"/>
            <w:szCs w:val="28"/>
          </w:rPr>
          <w:t>https://trcont.com/press-centre/multimedia/photo/</w:t>
        </w:r>
      </w:hyperlink>
    </w:p>
    <w:p w14:paraId="4909489D" w14:textId="77777777" w:rsidR="00E8784F" w:rsidRPr="00DC17A0" w:rsidRDefault="00E8784F" w:rsidP="00E8784F">
      <w:pPr>
        <w:pStyle w:val="aff6"/>
        <w:ind w:left="0" w:firstLine="709"/>
        <w:jc w:val="both"/>
        <w:rPr>
          <w:color w:val="000000"/>
          <w:sz w:val="28"/>
          <w:szCs w:val="28"/>
        </w:rPr>
      </w:pPr>
      <w:r>
        <w:rPr>
          <w:color w:val="000000"/>
          <w:sz w:val="28"/>
          <w:szCs w:val="28"/>
        </w:rPr>
        <w:t xml:space="preserve">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w:t>
      </w:r>
      <w:r>
        <w:rPr>
          <w:color w:val="000000"/>
          <w:sz w:val="28"/>
          <w:szCs w:val="28"/>
        </w:rPr>
        <w:lastRenderedPageBreak/>
        <w:t>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14:paraId="04338B47" w14:textId="77777777" w:rsidR="00E8784F" w:rsidRDefault="00E8784F" w:rsidP="00E8784F">
      <w:pPr>
        <w:pStyle w:val="aff6"/>
        <w:ind w:left="0" w:firstLine="709"/>
        <w:jc w:val="both"/>
        <w:rPr>
          <w:color w:val="000000"/>
          <w:sz w:val="28"/>
          <w:szCs w:val="28"/>
        </w:rPr>
      </w:pPr>
      <w:r>
        <w:rPr>
          <w:color w:val="000000"/>
          <w:sz w:val="28"/>
          <w:szCs w:val="28"/>
        </w:rPr>
        <w:t xml:space="preserve">Все материалы, используемые при строительстве стенда, должны соответствовать требованиям и нормативам технических и пожарных служб выставочного зала. </w:t>
      </w:r>
    </w:p>
    <w:p w14:paraId="4872C6E9" w14:textId="77777777" w:rsidR="00E8784F" w:rsidRPr="00DC17A0" w:rsidRDefault="00E8784F" w:rsidP="00E8784F">
      <w:pPr>
        <w:pStyle w:val="aff6"/>
        <w:ind w:left="0" w:firstLine="709"/>
        <w:jc w:val="both"/>
        <w:rPr>
          <w:color w:val="000000"/>
          <w:sz w:val="28"/>
          <w:szCs w:val="28"/>
        </w:rPr>
      </w:pPr>
      <w:r>
        <w:rPr>
          <w:b/>
          <w:color w:val="000000"/>
          <w:sz w:val="28"/>
          <w:szCs w:val="28"/>
        </w:rPr>
        <w:t>Подиум.</w:t>
      </w:r>
    </w:p>
    <w:p w14:paraId="7645A13F" w14:textId="77777777" w:rsidR="00E8784F" w:rsidRPr="00DC17A0" w:rsidRDefault="00E8784F" w:rsidP="00E8784F">
      <w:pPr>
        <w:pStyle w:val="aff6"/>
        <w:ind w:left="0" w:firstLine="709"/>
        <w:jc w:val="both"/>
        <w:rPr>
          <w:color w:val="000000"/>
          <w:sz w:val="28"/>
          <w:szCs w:val="28"/>
        </w:rPr>
      </w:pPr>
      <w:r>
        <w:rPr>
          <w:color w:val="000000"/>
          <w:sz w:val="28"/>
          <w:szCs w:val="28"/>
        </w:rPr>
        <w:t>Высота подиума не более 100 мм.  Материал - ДСП (древесно-стружечная плита</w:t>
      </w:r>
      <w:r>
        <w:rPr>
          <w:i/>
          <w:iCs/>
          <w:color w:val="000000"/>
          <w:sz w:val="28"/>
          <w:szCs w:val="28"/>
        </w:rPr>
        <w:t>).</w:t>
      </w:r>
      <w:r>
        <w:rPr>
          <w:color w:val="000000"/>
          <w:sz w:val="28"/>
          <w:szCs w:val="28"/>
        </w:rPr>
        <w:t xml:space="preserve"> К подиуму должно быть предусмотрено надежное крепление элементов стен и прочих конструкций. В подиуме размещена скрытая разводка коммуникаций по территории стенда (электричество, интернет). </w:t>
      </w:r>
    </w:p>
    <w:p w14:paraId="6847EE76" w14:textId="77777777" w:rsidR="00E8784F" w:rsidRDefault="00E8784F" w:rsidP="00E8784F">
      <w:pPr>
        <w:pStyle w:val="aff6"/>
        <w:ind w:left="0" w:firstLine="709"/>
        <w:jc w:val="both"/>
        <w:rPr>
          <w:color w:val="000000"/>
          <w:sz w:val="28"/>
          <w:szCs w:val="28"/>
        </w:rPr>
      </w:pPr>
      <w:r>
        <w:rPr>
          <w:color w:val="000000"/>
          <w:sz w:val="28"/>
          <w:szCs w:val="28"/>
        </w:rPr>
        <w:t xml:space="preserve">В качестве общего напольного покрытия стенда используется ковролин следующих цветов: серый и черный, согласно визуализации стенда, или по согласованию с Заказчиком. Торец подиума световой (белая </w:t>
      </w:r>
      <w:r>
        <w:rPr>
          <w:color w:val="000000"/>
          <w:sz w:val="28"/>
          <w:szCs w:val="28"/>
          <w:lang w:val="en-US"/>
        </w:rPr>
        <w:t>LED</w:t>
      </w:r>
      <w:r>
        <w:rPr>
          <w:color w:val="000000"/>
          <w:sz w:val="28"/>
          <w:szCs w:val="28"/>
        </w:rPr>
        <w:t xml:space="preserve"> (Light-emitting diode) подсветка с заполнением из оргстекла). Отделка торца подиума по периметру – алюминиевый анодированный уголок с рифлением, 40х40 мм. </w:t>
      </w:r>
    </w:p>
    <w:p w14:paraId="2A941962" w14:textId="77777777" w:rsidR="00E8784F" w:rsidRPr="00DC17A0" w:rsidRDefault="00E8784F" w:rsidP="00E8784F">
      <w:pPr>
        <w:pStyle w:val="aff6"/>
        <w:ind w:left="0" w:firstLine="709"/>
        <w:jc w:val="both"/>
        <w:rPr>
          <w:color w:val="000000"/>
          <w:sz w:val="28"/>
          <w:szCs w:val="28"/>
        </w:rPr>
      </w:pPr>
      <w:r>
        <w:rPr>
          <w:color w:val="000000"/>
          <w:sz w:val="28"/>
          <w:szCs w:val="28"/>
        </w:rPr>
        <w:t>Экспозиция представляет собой единое пространство и условно разбита на несколько функциональных зон:</w:t>
      </w:r>
    </w:p>
    <w:p w14:paraId="0E9E8964" w14:textId="77777777" w:rsidR="00E8784F" w:rsidRPr="00DC17A0" w:rsidRDefault="00E8784F" w:rsidP="00E8784F">
      <w:pPr>
        <w:pStyle w:val="aff6"/>
        <w:ind w:left="0" w:firstLine="709"/>
        <w:jc w:val="both"/>
        <w:rPr>
          <w:color w:val="000000"/>
          <w:sz w:val="28"/>
          <w:szCs w:val="28"/>
        </w:rPr>
      </w:pPr>
    </w:p>
    <w:p w14:paraId="73096B0F" w14:textId="77777777" w:rsidR="00E8784F" w:rsidRDefault="00E8784F" w:rsidP="00E8784F">
      <w:pPr>
        <w:pStyle w:val="aff6"/>
        <w:numPr>
          <w:ilvl w:val="0"/>
          <w:numId w:val="48"/>
        </w:numPr>
        <w:suppressAutoHyphens w:val="0"/>
        <w:ind w:left="0" w:firstLine="709"/>
        <w:contextualSpacing/>
        <w:jc w:val="both"/>
        <w:rPr>
          <w:b/>
          <w:color w:val="000000"/>
          <w:sz w:val="28"/>
          <w:szCs w:val="28"/>
        </w:rPr>
      </w:pPr>
      <w:r>
        <w:rPr>
          <w:b/>
          <w:color w:val="000000"/>
          <w:sz w:val="28"/>
          <w:szCs w:val="28"/>
        </w:rPr>
        <w:t>Открытая зона:</w:t>
      </w:r>
    </w:p>
    <w:p w14:paraId="4B5D2552" w14:textId="77777777" w:rsidR="00E8784F" w:rsidRPr="005D1BCE" w:rsidRDefault="00E8784F" w:rsidP="00E8784F">
      <w:pPr>
        <w:pStyle w:val="aff6"/>
        <w:ind w:left="0" w:firstLine="709"/>
        <w:jc w:val="both"/>
        <w:rPr>
          <w:rFonts w:eastAsiaTheme="minorHAnsi"/>
          <w:sz w:val="28"/>
          <w:szCs w:val="28"/>
        </w:rPr>
      </w:pPr>
      <w:r>
        <w:rPr>
          <w:rFonts w:eastAsiaTheme="minorHAnsi"/>
          <w:b/>
          <w:sz w:val="28"/>
          <w:szCs w:val="28"/>
        </w:rPr>
        <w:t xml:space="preserve">Зона ресепшн </w:t>
      </w:r>
      <w:r>
        <w:rPr>
          <w:rFonts w:eastAsiaTheme="minorHAnsi"/>
          <w:sz w:val="28"/>
          <w:szCs w:val="28"/>
        </w:rPr>
        <w:t>занимает 17 кв.м.</w:t>
      </w:r>
    </w:p>
    <w:p w14:paraId="4F6D92D4" w14:textId="77777777" w:rsidR="00E8784F" w:rsidRDefault="00E8784F" w:rsidP="00E8784F">
      <w:pPr>
        <w:pStyle w:val="aff6"/>
        <w:ind w:left="0" w:firstLine="709"/>
        <w:jc w:val="both"/>
        <w:rPr>
          <w:color w:val="000000"/>
          <w:sz w:val="28"/>
          <w:szCs w:val="28"/>
        </w:rPr>
      </w:pPr>
      <w:r>
        <w:rPr>
          <w:rFonts w:eastAsiaTheme="minorHAnsi"/>
          <w:sz w:val="28"/>
          <w:szCs w:val="28"/>
        </w:rPr>
        <w:t xml:space="preserve">Угловая стойка ресепшен - 1 шт.  Стойка рассчитана для работы 3-х стендистов. Стойки выполнены на каркасе из МДФ </w:t>
      </w:r>
      <w:r>
        <w:rPr>
          <w:color w:val="000000"/>
          <w:sz w:val="28"/>
          <w:szCs w:val="28"/>
        </w:rPr>
        <w:t>(древесноволокнистая плита средней плотности ) под по</w:t>
      </w:r>
      <w:r>
        <w:rPr>
          <w:rFonts w:eastAsiaTheme="minorHAnsi"/>
          <w:sz w:val="28"/>
          <w:szCs w:val="28"/>
        </w:rPr>
        <w:t xml:space="preserve">краску </w:t>
      </w:r>
      <w:r>
        <w:rPr>
          <w:color w:val="000000"/>
          <w:sz w:val="28"/>
          <w:szCs w:val="28"/>
        </w:rPr>
        <w:t>(цвет черный) со встроенным тачскрин монитором. Для предотвращения появления царапин столешница закрыта стеклом с силиконовыми накладками. На центральной части располагается объемный логотип компании с контражурной подсветкой холодного свечения. Внутри стоек находится открытый отсек для полиграфической продукции высотой 250 мм, а также закрытые отсеки с дверцами для хранения сувенирной продукции. Внутри стойки встроены розетки для зарядки мобильных устройств. Возле ресепшн размещены стулья барные, не менее 3 шт., флористическое оформление, по согласованию с Заказчкиом.</w:t>
      </w:r>
    </w:p>
    <w:p w14:paraId="39A6B944" w14:textId="77777777" w:rsidR="00E8784F" w:rsidRPr="00081CF4" w:rsidRDefault="00E8784F" w:rsidP="00E8784F">
      <w:pPr>
        <w:pStyle w:val="aff6"/>
        <w:ind w:left="0" w:firstLine="709"/>
        <w:jc w:val="both"/>
        <w:rPr>
          <w:color w:val="000000"/>
          <w:sz w:val="28"/>
          <w:szCs w:val="28"/>
        </w:rPr>
      </w:pPr>
    </w:p>
    <w:p w14:paraId="4C1E2EE8" w14:textId="77777777" w:rsidR="00E8784F" w:rsidRDefault="00E8784F" w:rsidP="00E8784F">
      <w:pPr>
        <w:pStyle w:val="aff6"/>
        <w:numPr>
          <w:ilvl w:val="0"/>
          <w:numId w:val="48"/>
        </w:numPr>
        <w:ind w:left="0" w:firstLine="709"/>
        <w:jc w:val="both"/>
        <w:rPr>
          <w:color w:val="000000"/>
          <w:sz w:val="28"/>
          <w:szCs w:val="28"/>
        </w:rPr>
      </w:pPr>
      <w:r>
        <w:rPr>
          <w:b/>
          <w:color w:val="000000"/>
          <w:sz w:val="28"/>
          <w:szCs w:val="28"/>
        </w:rPr>
        <w:t>Стена с видеоэкраном</w:t>
      </w:r>
      <w:r>
        <w:rPr>
          <w:color w:val="000000"/>
          <w:sz w:val="28"/>
          <w:szCs w:val="28"/>
        </w:rPr>
        <w:t xml:space="preserve"> занимает 7 кв.м.</w:t>
      </w:r>
    </w:p>
    <w:p w14:paraId="3CFA65E1" w14:textId="77777777" w:rsidR="00E8784F" w:rsidRDefault="00E8784F" w:rsidP="00E8784F">
      <w:pPr>
        <w:pStyle w:val="aff6"/>
        <w:ind w:left="0" w:firstLine="709"/>
        <w:jc w:val="both"/>
        <w:rPr>
          <w:color w:val="000000"/>
          <w:sz w:val="28"/>
          <w:szCs w:val="28"/>
        </w:rPr>
      </w:pPr>
      <w:r>
        <w:rPr>
          <w:color w:val="000000"/>
          <w:sz w:val="28"/>
          <w:szCs w:val="28"/>
        </w:rPr>
        <w:t>Зона включает в себя:</w:t>
      </w:r>
    </w:p>
    <w:p w14:paraId="6D233C48" w14:textId="77777777" w:rsidR="00E8784F" w:rsidRDefault="00E8784F" w:rsidP="00E8784F">
      <w:pPr>
        <w:pStyle w:val="aff6"/>
        <w:ind w:left="0" w:firstLine="709"/>
        <w:jc w:val="both"/>
        <w:rPr>
          <w:color w:val="000000"/>
          <w:sz w:val="28"/>
          <w:szCs w:val="28"/>
        </w:rPr>
      </w:pPr>
      <w:r>
        <w:rPr>
          <w:color w:val="000000"/>
          <w:sz w:val="28"/>
          <w:szCs w:val="28"/>
        </w:rPr>
        <w:t>- фасадная видеостена - светодиодные модули 500х500 мм, шаг пикселя 2,6 мм, размер – 3х1,5 м; облицовка фасадной стены выполнена из запечатанной баннерной ткани с установкой объемных букв из ПВХ (поливинилхлорид) 5 мм.</w:t>
      </w:r>
    </w:p>
    <w:p w14:paraId="7BCC844C" w14:textId="77777777" w:rsidR="00E8784F" w:rsidRDefault="00E8784F" w:rsidP="00E8784F">
      <w:pPr>
        <w:pStyle w:val="aff6"/>
        <w:ind w:left="0" w:firstLine="709"/>
        <w:jc w:val="both"/>
        <w:rPr>
          <w:color w:val="000000"/>
          <w:sz w:val="28"/>
          <w:szCs w:val="28"/>
        </w:rPr>
      </w:pPr>
      <w:r>
        <w:rPr>
          <w:color w:val="000000"/>
          <w:sz w:val="28"/>
          <w:szCs w:val="28"/>
        </w:rPr>
        <w:t>- торец стены направленный на лицевую сторону стенда облицован панелями МДФ с натуральным мхом.</w:t>
      </w:r>
    </w:p>
    <w:p w14:paraId="6FFC5869" w14:textId="77777777" w:rsidR="00E8784F" w:rsidRDefault="00E8784F" w:rsidP="00E8784F">
      <w:pPr>
        <w:pStyle w:val="aff6"/>
        <w:ind w:left="0" w:firstLine="709"/>
        <w:jc w:val="both"/>
        <w:rPr>
          <w:color w:val="000000"/>
          <w:sz w:val="28"/>
          <w:szCs w:val="28"/>
        </w:rPr>
      </w:pPr>
      <w:r>
        <w:rPr>
          <w:color w:val="000000"/>
          <w:sz w:val="28"/>
          <w:szCs w:val="28"/>
        </w:rPr>
        <w:t>-   на оборотной стороне стены установлена плашка из ПВХ 5 мм с изображением карты географии бизнеса.</w:t>
      </w:r>
    </w:p>
    <w:p w14:paraId="3ED89746" w14:textId="77777777" w:rsidR="00E8784F" w:rsidRDefault="00E8784F" w:rsidP="00E8784F">
      <w:pPr>
        <w:pStyle w:val="aff6"/>
        <w:ind w:left="0" w:firstLine="709"/>
        <w:jc w:val="both"/>
        <w:rPr>
          <w:color w:val="000000"/>
          <w:sz w:val="28"/>
          <w:szCs w:val="28"/>
        </w:rPr>
      </w:pPr>
      <w:r>
        <w:rPr>
          <w:color w:val="000000"/>
          <w:sz w:val="28"/>
          <w:szCs w:val="28"/>
        </w:rPr>
        <w:lastRenderedPageBreak/>
        <w:t>- на стене предусмотрено освещение металлогалогеновыми светильниками на выносном кронштейне.</w:t>
      </w:r>
    </w:p>
    <w:p w14:paraId="16303E43" w14:textId="77777777" w:rsidR="00E8784F" w:rsidRDefault="00E8784F" w:rsidP="00E8784F">
      <w:pPr>
        <w:pStyle w:val="aff6"/>
        <w:ind w:left="0" w:firstLine="709"/>
        <w:jc w:val="both"/>
        <w:rPr>
          <w:color w:val="000000"/>
          <w:sz w:val="28"/>
          <w:szCs w:val="28"/>
        </w:rPr>
      </w:pPr>
      <w:r>
        <w:rPr>
          <w:b/>
          <w:color w:val="000000"/>
          <w:sz w:val="28"/>
          <w:szCs w:val="28"/>
        </w:rPr>
        <w:t>Открытая посадочная зона</w:t>
      </w:r>
      <w:r>
        <w:rPr>
          <w:color w:val="000000"/>
          <w:sz w:val="28"/>
          <w:szCs w:val="28"/>
        </w:rPr>
        <w:t xml:space="preserve"> занимает 20 кв.м.</w:t>
      </w:r>
    </w:p>
    <w:p w14:paraId="53D13E0C" w14:textId="77777777" w:rsidR="00E8784F" w:rsidRPr="00081CF4" w:rsidRDefault="00E8784F" w:rsidP="00E8784F">
      <w:pPr>
        <w:pStyle w:val="aff6"/>
        <w:ind w:left="0" w:firstLine="709"/>
        <w:jc w:val="both"/>
        <w:rPr>
          <w:color w:val="000000"/>
          <w:sz w:val="28"/>
          <w:szCs w:val="28"/>
        </w:rPr>
      </w:pPr>
      <w:r>
        <w:rPr>
          <w:color w:val="000000"/>
          <w:sz w:val="28"/>
          <w:szCs w:val="28"/>
        </w:rPr>
        <w:t xml:space="preserve">Зона оборудована следующими элементами: </w:t>
      </w:r>
    </w:p>
    <w:p w14:paraId="1D46248F" w14:textId="77777777" w:rsidR="00E8784F" w:rsidRPr="00541F6B" w:rsidRDefault="00E8784F" w:rsidP="00E8784F">
      <w:pPr>
        <w:pStyle w:val="aff6"/>
        <w:ind w:left="0" w:firstLine="709"/>
        <w:jc w:val="both"/>
        <w:rPr>
          <w:color w:val="000000"/>
          <w:sz w:val="28"/>
          <w:szCs w:val="28"/>
        </w:rPr>
      </w:pPr>
      <w:r>
        <w:rPr>
          <w:color w:val="000000"/>
          <w:sz w:val="28"/>
          <w:szCs w:val="28"/>
        </w:rPr>
        <w:t>- стол со стеклянной круглой столешницей, не менее 4 шт.;</w:t>
      </w:r>
    </w:p>
    <w:p w14:paraId="26F53F64" w14:textId="77777777" w:rsidR="00E8784F" w:rsidRPr="00081CF4" w:rsidRDefault="00E8784F" w:rsidP="00E8784F">
      <w:pPr>
        <w:pStyle w:val="aff6"/>
        <w:ind w:left="0" w:firstLine="709"/>
        <w:jc w:val="both"/>
        <w:rPr>
          <w:color w:val="000000"/>
          <w:sz w:val="28"/>
          <w:szCs w:val="28"/>
        </w:rPr>
      </w:pPr>
      <w:r>
        <w:rPr>
          <w:color w:val="000000"/>
          <w:sz w:val="28"/>
          <w:szCs w:val="28"/>
        </w:rPr>
        <w:t>- стул белый (по 4 шт. к каждому стеклянному столу), не менее 16 шт.;</w:t>
      </w:r>
    </w:p>
    <w:p w14:paraId="298DB712" w14:textId="77777777" w:rsidR="00E8784F" w:rsidRDefault="00E8784F" w:rsidP="00E8784F">
      <w:pPr>
        <w:pStyle w:val="aff6"/>
        <w:suppressAutoHyphens w:val="0"/>
        <w:ind w:left="0" w:firstLine="709"/>
        <w:contextualSpacing/>
        <w:jc w:val="both"/>
        <w:rPr>
          <w:b/>
          <w:color w:val="000000"/>
          <w:sz w:val="28"/>
          <w:szCs w:val="28"/>
        </w:rPr>
      </w:pPr>
    </w:p>
    <w:p w14:paraId="3CB4FBEA" w14:textId="77777777" w:rsidR="00E8784F" w:rsidRPr="00FF6503" w:rsidRDefault="00E8784F" w:rsidP="00E8784F">
      <w:pPr>
        <w:pStyle w:val="aff6"/>
        <w:numPr>
          <w:ilvl w:val="0"/>
          <w:numId w:val="48"/>
        </w:numPr>
        <w:suppressAutoHyphens w:val="0"/>
        <w:ind w:left="0" w:firstLine="709"/>
        <w:contextualSpacing/>
        <w:jc w:val="both"/>
        <w:rPr>
          <w:color w:val="000000"/>
          <w:sz w:val="28"/>
          <w:szCs w:val="28"/>
        </w:rPr>
      </w:pPr>
      <w:r>
        <w:rPr>
          <w:b/>
          <w:color w:val="000000"/>
          <w:sz w:val="28"/>
          <w:szCs w:val="28"/>
        </w:rPr>
        <w:t xml:space="preserve">Переговорная зона </w:t>
      </w:r>
      <w:r>
        <w:rPr>
          <w:color w:val="000000"/>
          <w:sz w:val="28"/>
          <w:szCs w:val="28"/>
        </w:rPr>
        <w:t>занимает 12 кв.м.</w:t>
      </w:r>
    </w:p>
    <w:p w14:paraId="063119B3" w14:textId="77777777" w:rsidR="00E8784F" w:rsidRDefault="00E8784F" w:rsidP="00E8784F">
      <w:pPr>
        <w:pStyle w:val="aff6"/>
        <w:ind w:left="0" w:firstLine="709"/>
        <w:jc w:val="both"/>
        <w:rPr>
          <w:color w:val="000000"/>
          <w:sz w:val="28"/>
          <w:szCs w:val="28"/>
        </w:rPr>
      </w:pPr>
      <w:r>
        <w:rPr>
          <w:color w:val="000000"/>
          <w:sz w:val="28"/>
          <w:szCs w:val="28"/>
        </w:rPr>
        <w:t>Зона включает в себя:</w:t>
      </w:r>
    </w:p>
    <w:p w14:paraId="24B3ABC4" w14:textId="77777777" w:rsidR="00E8784F" w:rsidRDefault="00E8784F" w:rsidP="00E8784F">
      <w:pPr>
        <w:pStyle w:val="aff6"/>
        <w:suppressAutoHyphens w:val="0"/>
        <w:ind w:left="0" w:firstLine="709"/>
        <w:contextualSpacing/>
        <w:jc w:val="both"/>
        <w:rPr>
          <w:color w:val="000000"/>
          <w:sz w:val="28"/>
          <w:szCs w:val="28"/>
        </w:rPr>
      </w:pPr>
      <w:r>
        <w:rPr>
          <w:color w:val="000000"/>
          <w:sz w:val="28"/>
          <w:szCs w:val="28"/>
        </w:rPr>
        <w:t>- одна стена по широкой стороне переговорной комнаты и частично по узкой стороне облицована баннерной тканью с декоративными рейками на стенах, выполненными из ЛДСП (синий цвет) с синей кромкой.;</w:t>
      </w:r>
    </w:p>
    <w:p w14:paraId="1BD13979" w14:textId="77777777" w:rsidR="00E8784F" w:rsidRPr="00D60048" w:rsidRDefault="00E8784F" w:rsidP="00E8784F">
      <w:pPr>
        <w:pStyle w:val="aff6"/>
        <w:suppressAutoHyphens w:val="0"/>
        <w:ind w:left="0" w:firstLine="709"/>
        <w:contextualSpacing/>
        <w:jc w:val="both"/>
        <w:rPr>
          <w:color w:val="000000"/>
          <w:sz w:val="28"/>
          <w:szCs w:val="28"/>
        </w:rPr>
      </w:pPr>
      <w:r>
        <w:rPr>
          <w:color w:val="000000"/>
          <w:sz w:val="28"/>
          <w:szCs w:val="28"/>
        </w:rPr>
        <w:t>- одна стена по узкой стороне и одна стена по широкой стороне выполнены из металлокаркаса с заполнением из стекла (использовать разрешенное организаторами стекло). На внешней стороне стекла наклеена пленка оракал с плотерной резкой в соответствии с визуализацией выставочного стенда. ;</w:t>
      </w:r>
    </w:p>
    <w:p w14:paraId="4496A46F" w14:textId="77777777" w:rsidR="00E8784F" w:rsidRDefault="00E8784F" w:rsidP="00E8784F">
      <w:pPr>
        <w:pStyle w:val="aff6"/>
        <w:suppressAutoHyphens w:val="0"/>
        <w:ind w:left="0" w:firstLine="709"/>
        <w:contextualSpacing/>
        <w:jc w:val="both"/>
        <w:rPr>
          <w:color w:val="000000"/>
          <w:sz w:val="28"/>
          <w:szCs w:val="28"/>
        </w:rPr>
      </w:pPr>
      <w:r>
        <w:rPr>
          <w:color w:val="000000"/>
          <w:sz w:val="28"/>
          <w:szCs w:val="28"/>
        </w:rPr>
        <w:t xml:space="preserve">- потолочная конструкция выполнена из ткани белого цвета ; </w:t>
      </w:r>
    </w:p>
    <w:p w14:paraId="622F091E" w14:textId="06A76519" w:rsidR="00E8784F" w:rsidRDefault="00E8784F" w:rsidP="00E8784F">
      <w:pPr>
        <w:pStyle w:val="aff6"/>
        <w:suppressAutoHyphens w:val="0"/>
        <w:ind w:left="0" w:firstLine="709"/>
        <w:contextualSpacing/>
        <w:jc w:val="both"/>
        <w:rPr>
          <w:color w:val="000000"/>
          <w:sz w:val="28"/>
          <w:szCs w:val="28"/>
        </w:rPr>
      </w:pPr>
      <w:r>
        <w:rPr>
          <w:color w:val="000000"/>
          <w:sz w:val="28"/>
          <w:szCs w:val="28"/>
        </w:rPr>
        <w:t xml:space="preserve">- мебель: стол для ведения переговоров, рассчитанный для комфортного </w:t>
      </w:r>
      <w:r w:rsidR="00C059B6">
        <w:rPr>
          <w:color w:val="000000"/>
          <w:sz w:val="28"/>
          <w:szCs w:val="28"/>
        </w:rPr>
        <w:t xml:space="preserve">размещения </w:t>
      </w:r>
      <w:r>
        <w:rPr>
          <w:color w:val="000000"/>
          <w:sz w:val="28"/>
          <w:szCs w:val="28"/>
        </w:rPr>
        <w:t>8 человек; кресла руководителя в количестве не менее 8 шт.; врезные розетки, не менее 2 шт. для зарядки мобильных устройств (расположение по согла</w:t>
      </w:r>
      <w:r w:rsidR="00C059B6">
        <w:rPr>
          <w:color w:val="000000"/>
          <w:sz w:val="28"/>
          <w:szCs w:val="28"/>
        </w:rPr>
        <w:t>сованию с Заказчиком);</w:t>
      </w:r>
    </w:p>
    <w:p w14:paraId="417DB916" w14:textId="34951091" w:rsidR="00E8784F" w:rsidRPr="00081CF4" w:rsidRDefault="00E8784F" w:rsidP="00E8784F">
      <w:pPr>
        <w:pStyle w:val="aff6"/>
        <w:ind w:left="0" w:firstLine="709"/>
        <w:jc w:val="both"/>
        <w:rPr>
          <w:color w:val="000000"/>
          <w:sz w:val="28"/>
          <w:szCs w:val="28"/>
        </w:rPr>
      </w:pPr>
      <w:r>
        <w:rPr>
          <w:color w:val="000000"/>
          <w:sz w:val="28"/>
          <w:szCs w:val="28"/>
        </w:rPr>
        <w:t xml:space="preserve">- оборудование: телевизионная панель диагональю 50 дюймов, 1 шт., ноутбук для демонстрации презентационных материалов с коммутацией для подключения к телевизионной панели с помощью </w:t>
      </w:r>
      <w:r>
        <w:rPr>
          <w:color w:val="000000"/>
          <w:sz w:val="28"/>
          <w:szCs w:val="28"/>
          <w:lang w:val="en-US"/>
        </w:rPr>
        <w:t>HDMI</w:t>
      </w:r>
      <w:r>
        <w:rPr>
          <w:color w:val="000000"/>
          <w:sz w:val="28"/>
          <w:szCs w:val="28"/>
        </w:rPr>
        <w:t>, 1 шт., кондиционер 1шт.</w:t>
      </w:r>
    </w:p>
    <w:p w14:paraId="0F325E22" w14:textId="77777777" w:rsidR="00E8784F" w:rsidRDefault="00E8784F" w:rsidP="00E8784F">
      <w:pPr>
        <w:pStyle w:val="aff6"/>
        <w:suppressAutoHyphens w:val="0"/>
        <w:ind w:left="709"/>
        <w:contextualSpacing/>
        <w:jc w:val="both"/>
        <w:rPr>
          <w:color w:val="000000"/>
          <w:sz w:val="28"/>
          <w:szCs w:val="28"/>
        </w:rPr>
      </w:pPr>
    </w:p>
    <w:p w14:paraId="1A51E95D" w14:textId="77777777" w:rsidR="00E8784F" w:rsidRPr="002D63D5" w:rsidRDefault="00E8784F" w:rsidP="00E8784F">
      <w:pPr>
        <w:pStyle w:val="aff6"/>
        <w:numPr>
          <w:ilvl w:val="0"/>
          <w:numId w:val="48"/>
        </w:numPr>
        <w:suppressAutoHyphens w:val="0"/>
        <w:ind w:left="0" w:firstLine="709"/>
        <w:contextualSpacing/>
        <w:jc w:val="both"/>
        <w:rPr>
          <w:color w:val="000000"/>
          <w:sz w:val="28"/>
          <w:szCs w:val="28"/>
        </w:rPr>
      </w:pPr>
      <w:r>
        <w:rPr>
          <w:b/>
          <w:color w:val="000000"/>
          <w:sz w:val="28"/>
          <w:szCs w:val="28"/>
        </w:rPr>
        <w:t xml:space="preserve">Технические помещения </w:t>
      </w:r>
      <w:r>
        <w:rPr>
          <w:color w:val="000000"/>
          <w:sz w:val="28"/>
          <w:szCs w:val="28"/>
        </w:rPr>
        <w:t>занимает 4 кв.м.</w:t>
      </w:r>
    </w:p>
    <w:p w14:paraId="5372524D" w14:textId="77777777" w:rsidR="00E8784F" w:rsidRDefault="00E8784F" w:rsidP="00E8784F">
      <w:pPr>
        <w:pStyle w:val="aff6"/>
        <w:suppressAutoHyphens w:val="0"/>
        <w:ind w:left="0" w:firstLine="709"/>
        <w:contextualSpacing/>
        <w:jc w:val="both"/>
        <w:rPr>
          <w:color w:val="000000"/>
          <w:sz w:val="28"/>
          <w:szCs w:val="28"/>
        </w:rPr>
      </w:pPr>
      <w:r>
        <w:rPr>
          <w:color w:val="000000"/>
          <w:sz w:val="28"/>
          <w:szCs w:val="28"/>
        </w:rPr>
        <w:t xml:space="preserve">Помещение с отдельным входом.  Стеновые конструкции выполнены на базе каркаса из алюминия и/или ДСП с внешней отделкой баннерной тканью, согласно визуализации. </w:t>
      </w:r>
    </w:p>
    <w:p w14:paraId="63CC32AE" w14:textId="77777777" w:rsidR="00E8784F" w:rsidRDefault="00E8784F" w:rsidP="00E8784F">
      <w:pPr>
        <w:pStyle w:val="aff6"/>
        <w:suppressAutoHyphens w:val="0"/>
        <w:ind w:left="0" w:firstLine="709"/>
        <w:contextualSpacing/>
        <w:jc w:val="both"/>
        <w:rPr>
          <w:color w:val="000000"/>
          <w:sz w:val="28"/>
          <w:szCs w:val="28"/>
        </w:rPr>
      </w:pPr>
      <w:r>
        <w:rPr>
          <w:color w:val="000000"/>
          <w:sz w:val="28"/>
          <w:szCs w:val="28"/>
        </w:rPr>
        <w:t>Техническое помещение включает в себя</w:t>
      </w:r>
    </w:p>
    <w:p w14:paraId="2BC12DD4" w14:textId="77777777" w:rsidR="00E8784F" w:rsidRPr="00A47022" w:rsidRDefault="00E8784F" w:rsidP="00E8784F">
      <w:pPr>
        <w:pStyle w:val="aff6"/>
        <w:suppressAutoHyphens w:val="0"/>
        <w:ind w:left="0" w:firstLine="709"/>
        <w:contextualSpacing/>
        <w:jc w:val="both"/>
        <w:rPr>
          <w:b/>
          <w:color w:val="000000"/>
          <w:sz w:val="28"/>
          <w:szCs w:val="28"/>
        </w:rPr>
      </w:pPr>
      <w:r>
        <w:rPr>
          <w:b/>
          <w:color w:val="000000"/>
          <w:sz w:val="28"/>
          <w:szCs w:val="28"/>
        </w:rPr>
        <w:t>Склад:</w:t>
      </w:r>
    </w:p>
    <w:p w14:paraId="2D07F815"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дверь распашная (синяя) 1 шт.;</w:t>
      </w:r>
    </w:p>
    <w:p w14:paraId="25C4FDD8"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системой хранения из стеллажей;</w:t>
      </w:r>
    </w:p>
    <w:p w14:paraId="114B1480"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система освещения;</w:t>
      </w:r>
    </w:p>
    <w:p w14:paraId="085E1B7D"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вешалка настенная, 1 шт.;</w:t>
      </w:r>
    </w:p>
    <w:p w14:paraId="1D514B9A" w14:textId="77777777" w:rsidR="00E8784F" w:rsidRDefault="00E8784F" w:rsidP="00E8784F">
      <w:pPr>
        <w:pStyle w:val="aff6"/>
        <w:suppressAutoHyphens w:val="0"/>
        <w:ind w:firstLine="709"/>
        <w:contextualSpacing/>
        <w:jc w:val="both"/>
        <w:rPr>
          <w:color w:val="000000"/>
          <w:sz w:val="28"/>
          <w:szCs w:val="28"/>
        </w:rPr>
      </w:pPr>
      <w:r>
        <w:rPr>
          <w:color w:val="000000"/>
          <w:sz w:val="28"/>
          <w:szCs w:val="28"/>
        </w:rPr>
        <w:t>- зеркало, 1 шт.;</w:t>
      </w:r>
    </w:p>
    <w:p w14:paraId="52CE0778" w14:textId="77777777" w:rsidR="00E8784F" w:rsidRPr="00A47022" w:rsidRDefault="00E8784F" w:rsidP="00E8784F">
      <w:pPr>
        <w:pStyle w:val="aff6"/>
        <w:suppressAutoHyphens w:val="0"/>
        <w:ind w:hanging="11"/>
        <w:contextualSpacing/>
        <w:jc w:val="both"/>
        <w:rPr>
          <w:b/>
          <w:color w:val="000000"/>
          <w:sz w:val="28"/>
          <w:szCs w:val="28"/>
        </w:rPr>
      </w:pPr>
      <w:r>
        <w:rPr>
          <w:b/>
          <w:color w:val="000000"/>
          <w:sz w:val="28"/>
          <w:szCs w:val="28"/>
        </w:rPr>
        <w:t>Кухня:</w:t>
      </w:r>
    </w:p>
    <w:p w14:paraId="45016D18"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холодильник с морозильной камерой;</w:t>
      </w:r>
    </w:p>
    <w:p w14:paraId="62C31E23"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xml:space="preserve">- кулер с бутылями (по 20 л) воды </w:t>
      </w:r>
    </w:p>
    <w:p w14:paraId="72681E8C"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кофемашина, 1 шт.;</w:t>
      </w:r>
    </w:p>
    <w:p w14:paraId="1F68C80A"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стеллаж, 1 шт.;</w:t>
      </w:r>
    </w:p>
    <w:p w14:paraId="11CEDFC2"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система освещения;</w:t>
      </w:r>
    </w:p>
    <w:p w14:paraId="486ACAD3"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lastRenderedPageBreak/>
        <w:t>- комплект пластиковой посуды;</w:t>
      </w:r>
    </w:p>
    <w:p w14:paraId="43F3E714" w14:textId="77777777" w:rsidR="00E8784F" w:rsidRPr="00DC17A0" w:rsidRDefault="00E8784F" w:rsidP="00E8784F">
      <w:pPr>
        <w:pStyle w:val="aff6"/>
        <w:suppressAutoHyphens w:val="0"/>
        <w:ind w:left="0" w:firstLine="709"/>
        <w:contextualSpacing/>
        <w:jc w:val="both"/>
        <w:rPr>
          <w:color w:val="000000"/>
          <w:sz w:val="28"/>
          <w:szCs w:val="28"/>
        </w:rPr>
      </w:pPr>
      <w:r>
        <w:rPr>
          <w:color w:val="000000"/>
          <w:sz w:val="28"/>
          <w:szCs w:val="28"/>
        </w:rPr>
        <w:t xml:space="preserve">           - мусорная корзина, 4 шт.</w:t>
      </w:r>
    </w:p>
    <w:p w14:paraId="7EF4CFB7" w14:textId="77777777" w:rsidR="00E8784F" w:rsidRDefault="00E8784F" w:rsidP="00E8784F">
      <w:pPr>
        <w:ind w:firstLine="709"/>
        <w:jc w:val="both"/>
        <w:rPr>
          <w:color w:val="000000"/>
          <w:sz w:val="28"/>
          <w:szCs w:val="28"/>
        </w:rPr>
      </w:pPr>
    </w:p>
    <w:p w14:paraId="10D19D70" w14:textId="77777777" w:rsidR="00E8784F" w:rsidRDefault="00E8784F" w:rsidP="00E8784F">
      <w:pPr>
        <w:pStyle w:val="aff6"/>
        <w:ind w:left="0" w:firstLine="709"/>
        <w:jc w:val="both"/>
        <w:rPr>
          <w:color w:val="000000"/>
          <w:sz w:val="28"/>
          <w:szCs w:val="28"/>
        </w:rPr>
      </w:pPr>
    </w:p>
    <w:p w14:paraId="54919233" w14:textId="77777777" w:rsidR="00E8784F" w:rsidRDefault="00E8784F" w:rsidP="00E8784F">
      <w:pPr>
        <w:pStyle w:val="aff6"/>
        <w:ind w:left="0" w:firstLine="709"/>
        <w:jc w:val="both"/>
        <w:rPr>
          <w:b/>
          <w:color w:val="000000"/>
          <w:sz w:val="28"/>
          <w:szCs w:val="28"/>
        </w:rPr>
      </w:pPr>
      <w:r>
        <w:rPr>
          <w:b/>
          <w:color w:val="000000"/>
          <w:sz w:val="28"/>
          <w:szCs w:val="28"/>
        </w:rPr>
        <w:t>●      Задняя стена</w:t>
      </w:r>
    </w:p>
    <w:p w14:paraId="6FA2976D" w14:textId="77777777" w:rsidR="00E8784F" w:rsidRPr="00DC17A0" w:rsidRDefault="00E8784F" w:rsidP="00E8784F">
      <w:pPr>
        <w:pStyle w:val="aff6"/>
        <w:ind w:left="0" w:firstLine="709"/>
        <w:jc w:val="both"/>
        <w:rPr>
          <w:color w:val="000000"/>
          <w:sz w:val="28"/>
          <w:szCs w:val="28"/>
        </w:rPr>
      </w:pPr>
      <w:r>
        <w:rPr>
          <w:color w:val="000000"/>
          <w:sz w:val="28"/>
          <w:szCs w:val="28"/>
        </w:rPr>
        <w:t>Облицовка задней стены стенда выполнена из запечатанной баннерной ткани с установленными панелями МДФ с натуральным мхом. На стене установлен лайтбокс в виде объемного логотипа компании согласно визуализации.</w:t>
      </w:r>
    </w:p>
    <w:p w14:paraId="4B9815D3" w14:textId="77777777" w:rsidR="00E8784F" w:rsidRDefault="00E8784F" w:rsidP="00E8784F">
      <w:pPr>
        <w:pStyle w:val="af9"/>
        <w:ind w:firstLine="567"/>
        <w:rPr>
          <w:rFonts w:eastAsia="Arial"/>
          <w:b/>
          <w:sz w:val="28"/>
          <w:szCs w:val="28"/>
        </w:rPr>
      </w:pPr>
      <w:r>
        <w:rPr>
          <w:rFonts w:eastAsia="Arial"/>
          <w:b/>
          <w:sz w:val="28"/>
          <w:szCs w:val="28"/>
        </w:rPr>
        <w:t>Организационно-техническое обеспечение экспозиции.</w:t>
      </w:r>
    </w:p>
    <w:p w14:paraId="248A28C7" w14:textId="77777777" w:rsidR="00E8784F" w:rsidRPr="00A93DCB" w:rsidRDefault="00E8784F" w:rsidP="00E8784F">
      <w:pPr>
        <w:pStyle w:val="af9"/>
        <w:ind w:firstLine="567"/>
        <w:rPr>
          <w:rFonts w:eastAsia="Arial"/>
          <w:sz w:val="28"/>
          <w:szCs w:val="28"/>
        </w:rPr>
      </w:pPr>
      <w:r>
        <w:rPr>
          <w:rFonts w:eastAsia="Arial"/>
          <w:sz w:val="28"/>
          <w:szCs w:val="28"/>
        </w:rPr>
        <w:t>Исполнитель обеспечивает интернет-подключение, заказанное Заказчиком у организатора выставки, на весь период проведения выставки силами квалифицированных специалистов. Для функциональной работы экспозиции необходимо проведение следующих работ:</w:t>
      </w:r>
    </w:p>
    <w:p w14:paraId="634B2E10" w14:textId="77777777" w:rsidR="00E8784F" w:rsidRPr="00A93DCB" w:rsidRDefault="00E8784F" w:rsidP="00E8784F">
      <w:pPr>
        <w:pStyle w:val="af9"/>
        <w:ind w:firstLine="567"/>
        <w:rPr>
          <w:rFonts w:eastAsia="Arial"/>
          <w:sz w:val="28"/>
          <w:szCs w:val="28"/>
        </w:rPr>
      </w:pPr>
      <w:r>
        <w:rPr>
          <w:rFonts w:eastAsia="Arial"/>
          <w:sz w:val="28"/>
          <w:szCs w:val="28"/>
        </w:rPr>
        <w:t>Обеспечение высокоскоростного доступа</w:t>
      </w:r>
      <w:r>
        <w:rPr>
          <w:sz w:val="28"/>
          <w:szCs w:val="28"/>
        </w:rPr>
        <w:t xml:space="preserve"> к сети «Интернет»</w:t>
      </w:r>
      <w:r>
        <w:rPr>
          <w:rFonts w:eastAsia="Arial"/>
          <w:sz w:val="28"/>
          <w:szCs w:val="28"/>
        </w:rPr>
        <w:t>, в том числе бесперебойную работу сети Wi-Fi на всей территории стенда во время выставки.</w:t>
      </w:r>
    </w:p>
    <w:p w14:paraId="5632F87F" w14:textId="55A94C9D" w:rsidR="00E8784F" w:rsidRPr="00A93DCB" w:rsidRDefault="00E8784F" w:rsidP="00E8784F">
      <w:pPr>
        <w:pStyle w:val="af9"/>
        <w:ind w:firstLine="567"/>
        <w:rPr>
          <w:rFonts w:eastAsia="Arial"/>
          <w:sz w:val="28"/>
          <w:szCs w:val="28"/>
        </w:rPr>
      </w:pPr>
      <w:r>
        <w:rPr>
          <w:rFonts w:eastAsia="Arial"/>
          <w:sz w:val="28"/>
          <w:szCs w:val="28"/>
        </w:rPr>
        <w:t>Исполнитель обеспечивает подключение стенда к электричеству, силами квалифицированных работников, имеющих допуск к работам.</w:t>
      </w:r>
    </w:p>
    <w:p w14:paraId="7C74146C" w14:textId="77777777" w:rsidR="00E8784F" w:rsidRPr="00A93DCB" w:rsidRDefault="00E8784F" w:rsidP="00E8784F">
      <w:pPr>
        <w:pStyle w:val="af9"/>
        <w:ind w:firstLine="567"/>
        <w:rPr>
          <w:rFonts w:eastAsia="Arial"/>
          <w:sz w:val="28"/>
          <w:szCs w:val="28"/>
        </w:rPr>
      </w:pPr>
      <w:r>
        <w:rPr>
          <w:rFonts w:eastAsia="Arial"/>
          <w:sz w:val="28"/>
          <w:szCs w:val="28"/>
        </w:rPr>
        <w:t>Системы освещения должны обеспечивать равномерность свечения. Для освещения стенда должны быть использованы электрические светильники с металлогалогеновыми лампами. Система коммуникации должна быть незаметной, скрытой внутри элементов стенда. Исполнитель должен предусмотреть обеспечение экспозиции количеством электрических розеток в соответствии с устанавливаемым оборудованием.</w:t>
      </w:r>
    </w:p>
    <w:p w14:paraId="0C406FD8" w14:textId="77777777" w:rsidR="00E8784F" w:rsidRPr="00A93DCB" w:rsidRDefault="00E8784F" w:rsidP="00E8784F">
      <w:pPr>
        <w:pStyle w:val="af9"/>
        <w:ind w:firstLine="567"/>
        <w:rPr>
          <w:rFonts w:eastAsia="Arial"/>
          <w:sz w:val="28"/>
          <w:szCs w:val="28"/>
        </w:rPr>
      </w:pPr>
      <w:r>
        <w:rPr>
          <w:rFonts w:eastAsia="Arial"/>
          <w:sz w:val="28"/>
          <w:szCs w:val="28"/>
        </w:rPr>
        <w:t>Исполнитель должен обеспечить подключение, настройку, обслуживание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14:paraId="1F0F67A5" w14:textId="77777777" w:rsidR="00E8784F" w:rsidRPr="00A93DCB" w:rsidRDefault="00E8784F" w:rsidP="00E8784F">
      <w:pPr>
        <w:pStyle w:val="af9"/>
        <w:ind w:firstLine="567"/>
        <w:rPr>
          <w:rFonts w:eastAsia="Arial"/>
          <w:sz w:val="28"/>
          <w:szCs w:val="28"/>
        </w:rPr>
      </w:pPr>
      <w:r>
        <w:rPr>
          <w:rFonts w:eastAsia="Arial"/>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1 раз в день. </w:t>
      </w:r>
    </w:p>
    <w:p w14:paraId="2D07E4EF" w14:textId="77777777" w:rsidR="00E8784F" w:rsidRPr="00A93DCB" w:rsidRDefault="00E8784F" w:rsidP="00E8784F">
      <w:pPr>
        <w:pStyle w:val="af9"/>
        <w:ind w:firstLine="567"/>
        <w:rPr>
          <w:rFonts w:eastAsia="Arial"/>
          <w:sz w:val="28"/>
          <w:szCs w:val="28"/>
        </w:rPr>
      </w:pPr>
      <w:r>
        <w:rPr>
          <w:rFonts w:eastAsia="Arial"/>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14:paraId="22E65CF3" w14:textId="77777777" w:rsidR="00E8784F" w:rsidRPr="00A93DCB" w:rsidRDefault="00E8784F" w:rsidP="00E8784F">
      <w:pPr>
        <w:pStyle w:val="af9"/>
        <w:ind w:firstLine="567"/>
        <w:rPr>
          <w:rFonts w:eastAsia="Arial"/>
          <w:sz w:val="28"/>
          <w:szCs w:val="28"/>
        </w:rPr>
      </w:pPr>
      <w:r>
        <w:rPr>
          <w:rFonts w:eastAsia="Arial"/>
          <w:sz w:val="28"/>
          <w:szCs w:val="28"/>
        </w:rPr>
        <w:t>Исполнитель должен организовать техническое сопровождение (контроль работы всего оборудования на выставочном стенде в дни проведения мероприятия и устранение неполадок при необходимости) на период работы выставки (с первого дня монтажа до последнего дня мероприятия) компетентными специалистами – представителями исполнителя (не менее 1 человека) со знанием специфики работы на выставочных площадках.</w:t>
      </w:r>
    </w:p>
    <w:p w14:paraId="7A888B9F" w14:textId="77777777" w:rsidR="00E8784F" w:rsidRPr="00A93DCB" w:rsidRDefault="00E8784F" w:rsidP="00E8784F">
      <w:pPr>
        <w:pStyle w:val="af9"/>
        <w:ind w:firstLine="567"/>
        <w:rPr>
          <w:rFonts w:eastAsia="Arial"/>
          <w:sz w:val="28"/>
          <w:szCs w:val="28"/>
        </w:rPr>
      </w:pPr>
      <w:r>
        <w:rPr>
          <w:rFonts w:eastAsia="Arial"/>
          <w:sz w:val="28"/>
          <w:szCs w:val="28"/>
        </w:rPr>
        <w:lastRenderedPageBreak/>
        <w:t>По требованию Заказчика исполнитель должен учитывать все предложения и устранять замечания, направляемые надлежащим образом Заказчиком.</w:t>
      </w:r>
    </w:p>
    <w:p w14:paraId="63615F8D" w14:textId="77777777" w:rsidR="00E8784F" w:rsidRPr="00A93DCB" w:rsidRDefault="00E8784F" w:rsidP="00E8784F">
      <w:pPr>
        <w:pStyle w:val="af9"/>
        <w:ind w:firstLine="567"/>
        <w:rPr>
          <w:rFonts w:eastAsia="Arial"/>
          <w:sz w:val="28"/>
          <w:szCs w:val="28"/>
        </w:rPr>
      </w:pPr>
      <w:r>
        <w:rPr>
          <w:rFonts w:eastAsia="Arial"/>
          <w:sz w:val="28"/>
          <w:szCs w:val="28"/>
        </w:rPr>
        <w:t>Исполнитель обязуется заблаговременно извещать Заказчика о трудностях, возникающих при организации и проведении мероприятия.</w:t>
      </w:r>
    </w:p>
    <w:p w14:paraId="299B89C1" w14:textId="77777777" w:rsidR="00E8784F" w:rsidRPr="00A93DCB" w:rsidRDefault="00E8784F" w:rsidP="00E8784F">
      <w:pPr>
        <w:pStyle w:val="af9"/>
        <w:ind w:firstLine="567"/>
        <w:rPr>
          <w:rFonts w:eastAsia="Arial"/>
          <w:sz w:val="28"/>
          <w:szCs w:val="28"/>
        </w:rPr>
      </w:pPr>
      <w:r>
        <w:rPr>
          <w:rFonts w:eastAsia="Arial"/>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14:paraId="4F00694F" w14:textId="77777777" w:rsidR="00E8784F" w:rsidRPr="00A93DCB" w:rsidRDefault="00E8784F" w:rsidP="00E8784F">
      <w:pPr>
        <w:pStyle w:val="af9"/>
        <w:ind w:firstLine="567"/>
        <w:rPr>
          <w:rFonts w:eastAsia="Arial"/>
          <w:sz w:val="28"/>
          <w:szCs w:val="28"/>
        </w:rPr>
      </w:pPr>
      <w:r>
        <w:rPr>
          <w:rFonts w:eastAsia="Arial"/>
          <w:sz w:val="28"/>
          <w:szCs w:val="28"/>
        </w:rPr>
        <w:t>Исполнитель должен гарантировать высокое качество и безопасность результатов выполняемых работ и оказываемых услуг.</w:t>
      </w:r>
    </w:p>
    <w:p w14:paraId="5DD4DE61" w14:textId="77777777" w:rsidR="00E8784F" w:rsidRPr="00C542BC" w:rsidRDefault="00E8784F" w:rsidP="00E8784F">
      <w:pPr>
        <w:ind w:firstLine="709"/>
        <w:jc w:val="both"/>
        <w:rPr>
          <w:rFonts w:cs="Arial"/>
          <w:b/>
          <w:bCs/>
          <w:iCs/>
          <w:sz w:val="28"/>
          <w:szCs w:val="28"/>
        </w:rPr>
      </w:pPr>
      <w:r>
        <w:rPr>
          <w:rFonts w:cs="Arial"/>
          <w:b/>
          <w:bCs/>
          <w:iCs/>
          <w:sz w:val="28"/>
          <w:szCs w:val="28"/>
        </w:rPr>
        <w:t>4.6.</w:t>
      </w:r>
      <w:r>
        <w:rPr>
          <w:rFonts w:cs="Arial"/>
          <w:b/>
          <w:bCs/>
          <w:iCs/>
          <w:sz w:val="28"/>
          <w:szCs w:val="28"/>
        </w:rPr>
        <w:tab/>
        <w:t>Порядок технической приемки экспозиции в эксплуатацию, сдачи-приемки оказанных услуг, выполненных работ.</w:t>
      </w:r>
    </w:p>
    <w:p w14:paraId="4A64118B" w14:textId="77777777" w:rsidR="00E8784F" w:rsidRDefault="00E8784F" w:rsidP="00E8784F">
      <w:pPr>
        <w:ind w:firstLine="284"/>
        <w:jc w:val="both"/>
        <w:rPr>
          <w:rFonts w:cs="Arial"/>
          <w:bCs/>
          <w:iCs/>
          <w:sz w:val="28"/>
          <w:szCs w:val="28"/>
        </w:rPr>
      </w:pPr>
      <w:r>
        <w:rPr>
          <w:rFonts w:cs="Arial"/>
          <w:bCs/>
          <w:iCs/>
          <w:sz w:val="28"/>
          <w:szCs w:val="28"/>
        </w:rPr>
        <w:tab/>
        <w:t>4.6.1. Не позднее чем за сутки до начала выставки исполнитель приглашает Заказчика для технической приемки экспозиции в эксплуатацию. По результатам технической приемки составляется акт по форме, приведенной в приложении № 4 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20 часов 00 минут (местного времени) дня, предшествующего дню начала выставки.</w:t>
      </w:r>
    </w:p>
    <w:p w14:paraId="7C01E752" w14:textId="77777777" w:rsidR="00E8784F" w:rsidRPr="008D7AB7" w:rsidRDefault="00E8784F" w:rsidP="00E8784F">
      <w:pPr>
        <w:ind w:firstLine="284"/>
        <w:jc w:val="both"/>
        <w:rPr>
          <w:rFonts w:cs="Arial"/>
          <w:bCs/>
          <w:iCs/>
          <w:sz w:val="28"/>
          <w:szCs w:val="28"/>
        </w:rPr>
      </w:pPr>
      <w:r>
        <w:rPr>
          <w:rFonts w:cs="Arial"/>
          <w:bCs/>
          <w:iCs/>
          <w:sz w:val="28"/>
          <w:szCs w:val="28"/>
        </w:rPr>
        <w:tab/>
        <w:t>4.6.2. По завершении проведения выставки исполнитель не позднее 5 (пяти) дней направляет Заказчику следующие документы:</w:t>
      </w:r>
    </w:p>
    <w:p w14:paraId="70142F38" w14:textId="77777777" w:rsidR="00E8784F" w:rsidRPr="000C2045" w:rsidRDefault="00E8784F" w:rsidP="00E8784F">
      <w:pPr>
        <w:pStyle w:val="aff6"/>
        <w:numPr>
          <w:ilvl w:val="0"/>
          <w:numId w:val="48"/>
        </w:numPr>
        <w:jc w:val="both"/>
        <w:rPr>
          <w:rFonts w:cs="Arial"/>
          <w:bCs/>
          <w:iCs/>
          <w:sz w:val="28"/>
          <w:szCs w:val="28"/>
        </w:rPr>
      </w:pPr>
      <w:r>
        <w:rPr>
          <w:rFonts w:cs="Arial"/>
          <w:bCs/>
          <w:iCs/>
          <w:sz w:val="28"/>
          <w:szCs w:val="28"/>
        </w:rPr>
        <w:t>акт сдачи–приемки оказанных услуг;</w:t>
      </w:r>
    </w:p>
    <w:p w14:paraId="5164700D" w14:textId="77777777" w:rsidR="00E8784F" w:rsidRPr="000C2045" w:rsidRDefault="00E8784F" w:rsidP="00E8784F">
      <w:pPr>
        <w:pStyle w:val="aff6"/>
        <w:numPr>
          <w:ilvl w:val="0"/>
          <w:numId w:val="48"/>
        </w:numPr>
        <w:jc w:val="both"/>
        <w:rPr>
          <w:rFonts w:cs="Arial"/>
          <w:bCs/>
          <w:iCs/>
          <w:sz w:val="28"/>
          <w:szCs w:val="28"/>
        </w:rPr>
      </w:pPr>
      <w:r>
        <w:rPr>
          <w:rFonts w:cs="Arial"/>
          <w:bCs/>
          <w:iCs/>
          <w:sz w:val="28"/>
          <w:szCs w:val="28"/>
        </w:rPr>
        <w:t>счет;</w:t>
      </w:r>
    </w:p>
    <w:p w14:paraId="152B948B" w14:textId="77777777" w:rsidR="00E8784F" w:rsidRPr="000C2045" w:rsidRDefault="00E8784F" w:rsidP="00E8784F">
      <w:pPr>
        <w:pStyle w:val="aff6"/>
        <w:numPr>
          <w:ilvl w:val="0"/>
          <w:numId w:val="48"/>
        </w:numPr>
        <w:jc w:val="both"/>
        <w:rPr>
          <w:rFonts w:cs="Arial"/>
          <w:bCs/>
          <w:iCs/>
          <w:sz w:val="28"/>
          <w:szCs w:val="28"/>
        </w:rPr>
      </w:pPr>
      <w:r>
        <w:rPr>
          <w:rFonts w:cs="Arial"/>
          <w:bCs/>
          <w:iCs/>
          <w:sz w:val="28"/>
          <w:szCs w:val="28"/>
        </w:rPr>
        <w:t>счет-фактура (в случае если исполнитель является плательщиком НДС).</w:t>
      </w:r>
    </w:p>
    <w:p w14:paraId="43EE489A" w14:textId="77777777" w:rsidR="00E8784F" w:rsidRPr="00C542BC" w:rsidRDefault="00E8784F" w:rsidP="00E8784F">
      <w:pPr>
        <w:ind w:firstLine="709"/>
        <w:jc w:val="both"/>
        <w:rPr>
          <w:b/>
          <w:sz w:val="28"/>
          <w:szCs w:val="28"/>
        </w:rPr>
      </w:pPr>
      <w:r>
        <w:rPr>
          <w:b/>
          <w:sz w:val="28"/>
          <w:szCs w:val="28"/>
        </w:rPr>
        <w:t>4.7. Условия предоставления гарантии.</w:t>
      </w:r>
    </w:p>
    <w:p w14:paraId="276406F3" w14:textId="77777777" w:rsidR="00E8784F" w:rsidRDefault="00E8784F" w:rsidP="00E8784F">
      <w:pPr>
        <w:pStyle w:val="aff6"/>
        <w:shd w:val="clear" w:color="auto" w:fill="FFFFFF"/>
        <w:tabs>
          <w:tab w:val="left" w:pos="709"/>
        </w:tabs>
        <w:ind w:left="0" w:firstLine="709"/>
        <w:jc w:val="both"/>
        <w:rPr>
          <w:color w:val="000000"/>
          <w:sz w:val="28"/>
          <w:szCs w:val="28"/>
        </w:rPr>
      </w:pPr>
      <w:r>
        <w:rPr>
          <w:color w:val="000000"/>
          <w:sz w:val="28"/>
          <w:szCs w:val="28"/>
        </w:rPr>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с даты подписания акта технической приемки выставочного стенда до 12 октября 2019 года включительно. </w:t>
      </w:r>
    </w:p>
    <w:p w14:paraId="436B6B4C" w14:textId="77777777" w:rsidR="00E8784F" w:rsidRDefault="00E8784F" w:rsidP="00E8784F">
      <w:pPr>
        <w:pStyle w:val="aff6"/>
        <w:shd w:val="clear" w:color="auto" w:fill="FFFFFF"/>
        <w:tabs>
          <w:tab w:val="left" w:pos="709"/>
        </w:tabs>
        <w:ind w:left="0" w:firstLine="709"/>
        <w:jc w:val="both"/>
        <w:rPr>
          <w:bCs/>
          <w:color w:val="000000" w:themeColor="text1"/>
          <w:sz w:val="28"/>
          <w:szCs w:val="28"/>
        </w:rPr>
      </w:pPr>
      <w:r>
        <w:rPr>
          <w:bCs/>
          <w:color w:val="000000" w:themeColor="text1"/>
          <w:sz w:val="28"/>
          <w:szCs w:val="28"/>
        </w:rPr>
        <w:t>Гарантии качества распространяются на все конструктивные элементы объекта и работы, выполняемые исполнителем.</w:t>
      </w:r>
    </w:p>
    <w:p w14:paraId="0B002658" w14:textId="77777777" w:rsidR="00E8784F" w:rsidRPr="00135225" w:rsidRDefault="00E8784F" w:rsidP="00E8784F">
      <w:pPr>
        <w:ind w:firstLine="709"/>
        <w:jc w:val="both"/>
      </w:pPr>
      <w:r>
        <w:rPr>
          <w:bCs/>
          <w:color w:val="000000" w:themeColor="text1"/>
          <w:sz w:val="28"/>
          <w:szCs w:val="28"/>
        </w:rPr>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w:t>
      </w:r>
    </w:p>
    <w:p w14:paraId="1FCBA861" w14:textId="77777777" w:rsidR="00E8784F" w:rsidRPr="00A93DCB" w:rsidRDefault="00E8784F" w:rsidP="00E8784F">
      <w:pPr>
        <w:spacing w:after="200" w:line="276" w:lineRule="auto"/>
        <w:rPr>
          <w:sz w:val="28"/>
          <w:szCs w:val="28"/>
        </w:rPr>
      </w:pPr>
    </w:p>
    <w:p w14:paraId="630763BC" w14:textId="77777777" w:rsidR="00D83DFB" w:rsidRDefault="00D83DFB" w:rsidP="00D83DFB">
      <w:pPr>
        <w:spacing w:after="120"/>
        <w:outlineLvl w:val="0"/>
        <w:rPr>
          <w:rFonts w:eastAsia="MS Mincho"/>
          <w:szCs w:val="28"/>
        </w:rPr>
        <w:sectPr w:rsidR="00D83DFB" w:rsidSect="002E3184">
          <w:headerReference w:type="default" r:id="rId20"/>
          <w:footerReference w:type="even" r:id="rId21"/>
          <w:pgSz w:w="11907" w:h="16840" w:code="9"/>
          <w:pgMar w:top="1134" w:right="851" w:bottom="1134" w:left="1418" w:header="794" w:footer="794" w:gutter="0"/>
          <w:cols w:space="720"/>
          <w:titlePg/>
          <w:docGrid w:linePitch="326"/>
        </w:sectPr>
      </w:pPr>
      <w:r>
        <w:rPr>
          <w:rFonts w:eastAsia="MS Mincho"/>
          <w:szCs w:val="28"/>
        </w:rPr>
        <w:br w:type="page"/>
      </w:r>
    </w:p>
    <w:p w14:paraId="2D89FC9D" w14:textId="77777777" w:rsidR="002E18D3" w:rsidRPr="00D72C8B" w:rsidRDefault="002E18D3" w:rsidP="001629D5">
      <w:pPr>
        <w:pStyle w:val="af9"/>
        <w:ind w:left="709" w:firstLine="0"/>
        <w:jc w:val="center"/>
        <w:outlineLvl w:val="0"/>
      </w:pPr>
      <w:r>
        <w:rPr>
          <w:b/>
          <w:bCs/>
          <w:sz w:val="32"/>
          <w:szCs w:val="32"/>
        </w:rPr>
        <w:lastRenderedPageBreak/>
        <w:t>Раздел 5. Информационная карта</w:t>
      </w:r>
    </w:p>
    <w:p w14:paraId="21ACDA4B" w14:textId="77777777" w:rsidR="00305BD2" w:rsidRPr="00F356EB" w:rsidRDefault="00305BD2" w:rsidP="002E18D3">
      <w:pPr>
        <w:pStyle w:val="19"/>
        <w:ind w:firstLine="0"/>
        <w:rPr>
          <w:sz w:val="23"/>
          <w:szCs w:val="23"/>
        </w:rPr>
      </w:pPr>
    </w:p>
    <w:p w14:paraId="7F3F3F1E" w14:textId="77777777" w:rsidR="002E18D3" w:rsidRPr="00C26B87" w:rsidRDefault="002E18D3" w:rsidP="00C26B87">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14:paraId="33DD5979" w14:textId="77777777" w:rsidTr="00385C54">
        <w:tc>
          <w:tcPr>
            <w:tcW w:w="567" w:type="dxa"/>
            <w:vAlign w:val="center"/>
          </w:tcPr>
          <w:p w14:paraId="386553DD" w14:textId="77777777" w:rsidR="002E18D3" w:rsidRPr="00F5735B" w:rsidRDefault="00F5735B" w:rsidP="00F5735B">
            <w:pPr>
              <w:pStyle w:val="Default"/>
              <w:jc w:val="center"/>
              <w:rPr>
                <w:b/>
                <w:color w:val="auto"/>
              </w:rPr>
            </w:pPr>
            <w:r>
              <w:rPr>
                <w:b/>
                <w:color w:val="auto"/>
              </w:rPr>
              <w:t>№ п/п</w:t>
            </w:r>
          </w:p>
        </w:tc>
        <w:tc>
          <w:tcPr>
            <w:tcW w:w="2127" w:type="dxa"/>
            <w:vAlign w:val="center"/>
          </w:tcPr>
          <w:p w14:paraId="224F29C4" w14:textId="77777777" w:rsidR="002E18D3" w:rsidRPr="00F86FAA" w:rsidRDefault="002E18D3" w:rsidP="00804946">
            <w:pPr>
              <w:pStyle w:val="Default"/>
              <w:jc w:val="center"/>
              <w:rPr>
                <w:b/>
                <w:color w:val="auto"/>
              </w:rPr>
            </w:pPr>
            <w:r>
              <w:rPr>
                <w:b/>
                <w:color w:val="auto"/>
              </w:rPr>
              <w:t>Наименование п/п</w:t>
            </w:r>
          </w:p>
        </w:tc>
        <w:tc>
          <w:tcPr>
            <w:tcW w:w="6945" w:type="dxa"/>
            <w:vAlign w:val="center"/>
          </w:tcPr>
          <w:p w14:paraId="52020DEF" w14:textId="77777777" w:rsidR="002E18D3" w:rsidRPr="003C6269" w:rsidRDefault="002E18D3" w:rsidP="003C6269">
            <w:pPr>
              <w:pStyle w:val="Default"/>
              <w:jc w:val="center"/>
              <w:rPr>
                <w:b/>
                <w:color w:val="auto"/>
              </w:rPr>
            </w:pPr>
            <w:r>
              <w:rPr>
                <w:b/>
                <w:color w:val="auto"/>
              </w:rPr>
              <w:t>Содержание</w:t>
            </w:r>
          </w:p>
        </w:tc>
      </w:tr>
      <w:tr w:rsidR="002E18D3" w:rsidRPr="00F86FAA" w14:paraId="3FF9A84E" w14:textId="77777777" w:rsidTr="00385C54">
        <w:tc>
          <w:tcPr>
            <w:tcW w:w="567" w:type="dxa"/>
          </w:tcPr>
          <w:p w14:paraId="4DBE5404" w14:textId="77777777" w:rsidR="002E18D3" w:rsidRPr="00F86FAA" w:rsidRDefault="002E18D3" w:rsidP="00804946">
            <w:pPr>
              <w:pStyle w:val="19"/>
              <w:ind w:firstLine="0"/>
              <w:rPr>
                <w:b/>
                <w:sz w:val="24"/>
                <w:szCs w:val="24"/>
              </w:rPr>
            </w:pPr>
            <w:r>
              <w:rPr>
                <w:b/>
                <w:sz w:val="24"/>
                <w:szCs w:val="24"/>
              </w:rPr>
              <w:t>1.</w:t>
            </w:r>
          </w:p>
        </w:tc>
        <w:tc>
          <w:tcPr>
            <w:tcW w:w="2127" w:type="dxa"/>
          </w:tcPr>
          <w:p w14:paraId="19AA0E39" w14:textId="77777777" w:rsidR="002E18D3" w:rsidRPr="00F86FAA" w:rsidRDefault="002E18D3">
            <w:pPr>
              <w:pStyle w:val="Default"/>
              <w:rPr>
                <w:b/>
                <w:color w:val="auto"/>
              </w:rPr>
            </w:pPr>
            <w:r>
              <w:rPr>
                <w:b/>
                <w:color w:val="auto"/>
              </w:rPr>
              <w:t>Предмет Открытого конкурса</w:t>
            </w:r>
          </w:p>
        </w:tc>
        <w:tc>
          <w:tcPr>
            <w:tcW w:w="6945" w:type="dxa"/>
          </w:tcPr>
          <w:p w14:paraId="2BF06259" w14:textId="5C1E4612" w:rsidR="00696A9F" w:rsidRDefault="000577E3" w:rsidP="008B41CC">
            <w:pPr>
              <w:pStyle w:val="19"/>
              <w:ind w:firstLine="397"/>
              <w:rPr>
                <w:sz w:val="24"/>
                <w:szCs w:val="24"/>
              </w:rPr>
            </w:pPr>
            <w:r>
              <w:rPr>
                <w:sz w:val="24"/>
                <w:szCs w:val="24"/>
              </w:rPr>
              <w:t xml:space="preserve">Открытый </w:t>
            </w:r>
            <w:r w:rsidR="00E8784F">
              <w:rPr>
                <w:sz w:val="24"/>
                <w:szCs w:val="24"/>
              </w:rPr>
              <w:t>конкурс в электронной форме № ОКэ-</w:t>
            </w:r>
            <w:r w:rsidR="008B41CC">
              <w:rPr>
                <w:sz w:val="24"/>
                <w:szCs w:val="24"/>
              </w:rPr>
              <w:t>ЦКПЦЛ</w:t>
            </w:r>
            <w:r w:rsidR="00E8784F">
              <w:rPr>
                <w:sz w:val="24"/>
                <w:szCs w:val="24"/>
              </w:rPr>
              <w:t>-19</w:t>
            </w:r>
            <w:r w:rsidR="008B41CC">
              <w:rPr>
                <w:sz w:val="24"/>
                <w:szCs w:val="24"/>
              </w:rPr>
              <w:t>-0048</w:t>
            </w:r>
            <w:r w:rsidR="00E8784F">
              <w:rPr>
                <w:sz w:val="24"/>
                <w:szCs w:val="24"/>
              </w:rPr>
              <w:t xml:space="preserve"> по предмету закупки «Оказание услуг и выполнение работ по организации участия в 14-ой Китайской международной выставке логистики и транспорта «CILF 2019"»</w:t>
            </w:r>
          </w:p>
        </w:tc>
      </w:tr>
      <w:tr w:rsidR="00EF2E59" w:rsidRPr="00F86FAA" w14:paraId="571A16C6" w14:textId="77777777" w:rsidTr="00385C54">
        <w:tc>
          <w:tcPr>
            <w:tcW w:w="567" w:type="dxa"/>
          </w:tcPr>
          <w:p w14:paraId="67BA861C" w14:textId="77777777" w:rsidR="00EF2E59" w:rsidRPr="00F86FAA" w:rsidRDefault="00EF2E59" w:rsidP="00804946">
            <w:pPr>
              <w:pStyle w:val="19"/>
              <w:ind w:firstLine="0"/>
              <w:rPr>
                <w:b/>
                <w:sz w:val="24"/>
                <w:szCs w:val="24"/>
              </w:rPr>
            </w:pPr>
            <w:r>
              <w:rPr>
                <w:b/>
                <w:sz w:val="24"/>
                <w:szCs w:val="24"/>
              </w:rPr>
              <w:t>2.</w:t>
            </w:r>
          </w:p>
        </w:tc>
        <w:tc>
          <w:tcPr>
            <w:tcW w:w="2127" w:type="dxa"/>
          </w:tcPr>
          <w:p w14:paraId="79B7CED6" w14:textId="77777777"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14:paraId="1B86F2D0" w14:textId="77777777" w:rsidR="00696A9F" w:rsidRDefault="00E8784F">
            <w:pPr>
              <w:pStyle w:val="19"/>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14:paraId="231DCDD6" w14:textId="77777777" w:rsidR="00696A9F" w:rsidRDefault="00696A9F">
            <w:pPr>
              <w:pStyle w:val="19"/>
              <w:ind w:firstLine="397"/>
              <w:rPr>
                <w:sz w:val="24"/>
                <w:szCs w:val="24"/>
              </w:rPr>
            </w:pPr>
          </w:p>
          <w:p w14:paraId="496E4E07" w14:textId="77777777" w:rsidR="00DD3B11" w:rsidRDefault="00520E52" w:rsidP="00DD3B11">
            <w:pPr>
              <w:pStyle w:val="19"/>
              <w:ind w:firstLine="0"/>
              <w:rPr>
                <w:sz w:val="24"/>
                <w:szCs w:val="24"/>
              </w:rPr>
            </w:pPr>
            <w:r>
              <w:rPr>
                <w:sz w:val="24"/>
                <w:szCs w:val="24"/>
              </w:rPr>
              <w:t>- постоянная рабочая группа Конкурсной комиссии аппарата управления ПАО «ТрансКонтейнер».</w:t>
            </w:r>
          </w:p>
          <w:p w14:paraId="27B440BB" w14:textId="77777777" w:rsidR="00DD3B11" w:rsidRDefault="00DD3B11" w:rsidP="00DD3B11">
            <w:pPr>
              <w:pStyle w:val="19"/>
              <w:ind w:firstLine="0"/>
              <w:rPr>
                <w:sz w:val="24"/>
                <w:szCs w:val="24"/>
              </w:rPr>
            </w:pPr>
            <w:r>
              <w:rPr>
                <w:sz w:val="24"/>
                <w:szCs w:val="24"/>
              </w:rPr>
              <w:t xml:space="preserve">Адрес: 125047, Москва, Оружейный переулок, д.19. </w:t>
            </w:r>
          </w:p>
          <w:p w14:paraId="492405C6" w14:textId="77777777" w:rsidR="00696A9F" w:rsidRDefault="00E8784F">
            <w:pPr>
              <w:rPr>
                <w:rFonts w:ascii="Calibri" w:hAnsi="Calibri" w:cs="Calibri"/>
                <w:color w:val="000000"/>
                <w:sz w:val="22"/>
                <w:szCs w:val="22"/>
                <w:lang w:eastAsia="ru-RU"/>
              </w:rPr>
            </w:pPr>
            <w:r>
              <w:t>Контактное(-ые) лицо(-а) Заказчика:  Рабкин Семен Глебович, тел. +7(495)7881717(1447), электронный адрес rabkinsg@trcont.ru.</w:t>
            </w:r>
          </w:p>
          <w:p w14:paraId="05FE4D7B" w14:textId="77777777" w:rsidR="00D412F3" w:rsidRDefault="00DD3B11" w:rsidP="00D412F3">
            <w:pPr>
              <w:pStyle w:val="19"/>
              <w:ind w:firstLine="0"/>
            </w:pPr>
            <w:r>
              <w:rPr>
                <w:sz w:val="24"/>
                <w:szCs w:val="24"/>
              </w:rPr>
              <w:t>Контактное(-ые) лицо(-а) Организатора:</w:t>
            </w:r>
          </w:p>
          <w:p w14:paraId="07EF2547" w14:textId="77777777" w:rsidR="00D412F3" w:rsidRDefault="004774CF" w:rsidP="00D412F3">
            <w:pPr>
              <w:pStyle w:val="19"/>
              <w:ind w:firstLine="0"/>
              <w:rPr>
                <w:sz w:val="24"/>
                <w:szCs w:val="24"/>
              </w:rPr>
            </w:pPr>
            <w:r>
              <w:rPr>
                <w:sz w:val="24"/>
                <w:szCs w:val="24"/>
              </w:rPr>
              <w:t>Аксютина Кира Михайловна, тел. +7 (495) 788-1717 доб. 16-42, электронный адрес AksiutinaKM@trcont.ru;</w:t>
            </w:r>
          </w:p>
          <w:p w14:paraId="7C75D41B" w14:textId="77777777" w:rsidR="00D412F3" w:rsidRDefault="00D412F3" w:rsidP="00D412F3">
            <w:pPr>
              <w:pStyle w:val="19"/>
              <w:ind w:firstLine="0"/>
              <w:rPr>
                <w:sz w:val="24"/>
                <w:szCs w:val="24"/>
              </w:rPr>
            </w:pPr>
            <w:r>
              <w:rPr>
                <w:sz w:val="24"/>
                <w:szCs w:val="24"/>
              </w:rPr>
              <w:t>Курицын Александр Евгеньевич, тел. +7 (495) 788-1717 доб. 16-41, электронный адрес KuritsynAE@trcont.ru</w:t>
            </w:r>
          </w:p>
          <w:p w14:paraId="4F56FC4E" w14:textId="77777777" w:rsidR="00696A9F" w:rsidRDefault="00696A9F">
            <w:pPr>
              <w:pStyle w:val="19"/>
              <w:ind w:firstLine="0"/>
              <w:rPr>
                <w:sz w:val="24"/>
                <w:szCs w:val="24"/>
              </w:rPr>
            </w:pPr>
          </w:p>
        </w:tc>
      </w:tr>
      <w:tr w:rsidR="000A679F" w:rsidRPr="00F86FAA" w14:paraId="04B33F64" w14:textId="77777777" w:rsidTr="00385C54">
        <w:tc>
          <w:tcPr>
            <w:tcW w:w="567" w:type="dxa"/>
          </w:tcPr>
          <w:p w14:paraId="1EE88CFD" w14:textId="77777777" w:rsidR="000A679F" w:rsidRPr="00F86FAA" w:rsidRDefault="00690B2B" w:rsidP="00736D40">
            <w:pPr>
              <w:pStyle w:val="19"/>
              <w:ind w:firstLine="0"/>
              <w:rPr>
                <w:b/>
                <w:sz w:val="24"/>
                <w:szCs w:val="24"/>
              </w:rPr>
            </w:pPr>
            <w:r>
              <w:rPr>
                <w:b/>
                <w:sz w:val="24"/>
                <w:szCs w:val="24"/>
              </w:rPr>
              <w:t>3.</w:t>
            </w:r>
          </w:p>
        </w:tc>
        <w:tc>
          <w:tcPr>
            <w:tcW w:w="2127" w:type="dxa"/>
          </w:tcPr>
          <w:p w14:paraId="5A757E54" w14:textId="77777777"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945" w:type="dxa"/>
          </w:tcPr>
          <w:p w14:paraId="687C5419" w14:textId="3F1B91CF" w:rsidR="00696A9F" w:rsidRPr="008B41CC" w:rsidRDefault="00E8784F" w:rsidP="008B41CC">
            <w:pPr>
              <w:jc w:val="both"/>
              <w:rPr>
                <w:rFonts w:eastAsia="Arial"/>
              </w:rPr>
            </w:pPr>
            <w:bookmarkStart w:id="17" w:name="OLE_LINK108"/>
            <w:bookmarkStart w:id="18" w:name="OLE_LINK109"/>
            <w:bookmarkStart w:id="19" w:name="OLE_LINK110"/>
            <w:bookmarkStart w:id="20" w:name="OLE_LINK8"/>
            <w:bookmarkStart w:id="21" w:name="OLE_LINK9"/>
            <w:bookmarkStart w:id="22" w:name="OLE_LINK23"/>
            <w:bookmarkStart w:id="23" w:name="OLE_LINK24"/>
            <w:bookmarkStart w:id="24" w:name="OLE_LINK37"/>
            <w:bookmarkStart w:id="25" w:name="OLE_LINK60"/>
            <w:bookmarkStart w:id="26" w:name="OLE_LINK61"/>
            <w:bookmarkStart w:id="27" w:name="OLE_LINK75"/>
            <w:bookmarkStart w:id="28" w:name="OLE_LINK76"/>
            <w:bookmarkStart w:id="29" w:name="OLE_LINK89"/>
            <w:bookmarkStart w:id="30" w:name="OLE_LINK90"/>
            <w:bookmarkStart w:id="31" w:name="OLE_LINK101"/>
            <w:bookmarkStart w:id="32" w:name="OLE_LINK102"/>
            <w:bookmarkStart w:id="33" w:name="OLE_LINK111"/>
            <w:bookmarkStart w:id="34" w:name="OLE_LINK112"/>
            <w:bookmarkStart w:id="35" w:name="OLE_LINK113"/>
            <w:bookmarkStart w:id="36" w:name="OLE_LINK114"/>
            <w:bookmarkStart w:id="37" w:name="OLE_LINK49"/>
            <w:bookmarkStart w:id="38" w:name="OLE_LINK50"/>
            <w:bookmarkEnd w:id="17"/>
            <w:bookmarkEnd w:id="18"/>
            <w:bookmarkEnd w:id="19"/>
            <w:r w:rsidRPr="008B41CC">
              <w:rPr>
                <w:rFonts w:eastAsia="Arial"/>
              </w:rPr>
              <w:t>«</w:t>
            </w:r>
            <w:r w:rsidR="008B41CC" w:rsidRPr="008B41CC">
              <w:rPr>
                <w:rFonts w:eastAsia="Arial"/>
              </w:rPr>
              <w:t>19</w:t>
            </w:r>
            <w:r w:rsidRPr="008B41CC">
              <w:rPr>
                <w:rFonts w:eastAsia="Arial"/>
              </w:rPr>
              <w:t xml:space="preserve">» </w:t>
            </w:r>
            <w:r w:rsidR="008B41CC" w:rsidRPr="008B41CC">
              <w:rPr>
                <w:rFonts w:eastAsia="Arial"/>
              </w:rPr>
              <w:t>июля</w:t>
            </w:r>
            <w:r w:rsidRPr="008B41CC">
              <w:rPr>
                <w:rFonts w:eastAsia="Arial"/>
              </w:rPr>
              <w:t xml:space="preserve"> 2019 г.</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c>
      </w:tr>
      <w:tr w:rsidR="00FA3C13" w:rsidRPr="00F86FAA" w14:paraId="347642D4" w14:textId="77777777" w:rsidTr="00385C54">
        <w:tc>
          <w:tcPr>
            <w:tcW w:w="567" w:type="dxa"/>
          </w:tcPr>
          <w:p w14:paraId="6B939FEA" w14:textId="77777777" w:rsidR="00FA3C13" w:rsidRPr="00F86FAA" w:rsidRDefault="00B02654" w:rsidP="00736D40">
            <w:pPr>
              <w:pStyle w:val="19"/>
              <w:ind w:firstLine="0"/>
              <w:rPr>
                <w:b/>
                <w:sz w:val="24"/>
                <w:szCs w:val="24"/>
              </w:rPr>
            </w:pPr>
            <w:r>
              <w:rPr>
                <w:b/>
                <w:sz w:val="24"/>
                <w:szCs w:val="24"/>
              </w:rPr>
              <w:t>4.</w:t>
            </w:r>
          </w:p>
        </w:tc>
        <w:tc>
          <w:tcPr>
            <w:tcW w:w="2127" w:type="dxa"/>
          </w:tcPr>
          <w:p w14:paraId="196AC3E1" w14:textId="77777777"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14:paraId="2FE9498F" w14:textId="77777777" w:rsidR="00C61887" w:rsidRPr="00385C54" w:rsidRDefault="00C61887" w:rsidP="008906E2">
            <w:pPr>
              <w:pStyle w:val="19"/>
              <w:ind w:firstLine="397"/>
              <w:rPr>
                <w:sz w:val="24"/>
                <w:szCs w:val="24"/>
              </w:rPr>
            </w:pPr>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2" w:history="1">
              <w:r>
                <w:rPr>
                  <w:rStyle w:val="a7"/>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3" w:history="1">
              <w:hyperlink r:id="rId24" w:history="1">
                <w:r>
                  <w:rPr>
                    <w:rStyle w:val="a7"/>
                    <w:sz w:val="24"/>
                    <w:szCs w:val="24"/>
                  </w:rPr>
                  <w:t>www.zakupki.gov.ru</w:t>
                </w:r>
              </w:hyperlink>
            </w:hyperlink>
            <w:r>
              <w:rPr>
                <w:sz w:val="24"/>
                <w:szCs w:val="24"/>
              </w:rPr>
              <w:t>) (далее – ЕИС).</w:t>
            </w:r>
          </w:p>
          <w:p w14:paraId="23B7BCFB" w14:textId="77777777" w:rsidR="0074087D" w:rsidRPr="008D4CFE" w:rsidRDefault="001356F1" w:rsidP="0074087D">
            <w:pPr>
              <w:pStyle w:val="19"/>
              <w:ind w:firstLine="397"/>
              <w:rPr>
                <w:sz w:val="24"/>
                <w:szCs w:val="24"/>
              </w:rPr>
            </w:pPr>
            <w:r>
              <w:rPr>
                <w:sz w:val="24"/>
                <w:szCs w:val="24"/>
              </w:rPr>
              <w:t xml:space="preserve">В случае возникновения технических и иных неполадок при </w:t>
            </w:r>
            <w:r>
              <w:rPr>
                <w:sz w:val="24"/>
                <w:szCs w:val="24"/>
              </w:rPr>
              <w:lastRenderedPageBreak/>
              <w:t>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14:paraId="5AD9AE57" w14:textId="77777777" w:rsidR="00836996" w:rsidRPr="008D4CFE" w:rsidRDefault="00242A1E" w:rsidP="0074087D">
            <w:pPr>
              <w:pStyle w:val="19"/>
              <w:ind w:firstLine="397"/>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14:paraId="6C02328B" w14:textId="77777777" w:rsidR="0074087D" w:rsidRPr="008D4CFE"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5"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14:paraId="2B59F0C3" w14:textId="77777777" w:rsidR="005834BA" w:rsidRPr="00CD3643" w:rsidRDefault="0074087D" w:rsidP="00202CD3">
            <w:pPr>
              <w:pStyle w:val="19"/>
              <w:ind w:firstLine="397"/>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6" w:history="1">
              <w:r>
                <w:rPr>
                  <w:rStyle w:val="a7"/>
                  <w:sz w:val="24"/>
                  <w:szCs w:val="24"/>
                </w:rPr>
                <w:t>www.otc.ru</w:t>
              </w:r>
            </w:hyperlink>
            <w:r>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2B6BE9" w:rsidRPr="00F86FAA" w14:paraId="13B66F7E" w14:textId="77777777" w:rsidTr="00385C54">
        <w:tc>
          <w:tcPr>
            <w:tcW w:w="567" w:type="dxa"/>
          </w:tcPr>
          <w:p w14:paraId="37EE9EA0" w14:textId="77777777" w:rsidR="002B6BE9" w:rsidRPr="00F86FAA" w:rsidRDefault="002B6BE9" w:rsidP="002B6BE9">
            <w:pPr>
              <w:pStyle w:val="19"/>
              <w:ind w:firstLine="0"/>
              <w:rPr>
                <w:b/>
                <w:sz w:val="24"/>
                <w:szCs w:val="24"/>
              </w:rPr>
            </w:pPr>
            <w:r>
              <w:rPr>
                <w:b/>
                <w:sz w:val="24"/>
                <w:szCs w:val="24"/>
              </w:rPr>
              <w:lastRenderedPageBreak/>
              <w:t>5.</w:t>
            </w:r>
          </w:p>
        </w:tc>
        <w:tc>
          <w:tcPr>
            <w:tcW w:w="2127" w:type="dxa"/>
          </w:tcPr>
          <w:p w14:paraId="58483145" w14:textId="77777777"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14:paraId="64971967" w14:textId="05D8196A" w:rsidR="00696A9F" w:rsidRDefault="00E8784F">
            <w:pPr>
              <w:pStyle w:val="19"/>
              <w:ind w:firstLine="397"/>
              <w:rPr>
                <w:sz w:val="24"/>
                <w:szCs w:val="24"/>
              </w:rPr>
            </w:pPr>
            <w:r>
              <w:rPr>
                <w:sz w:val="24"/>
                <w:szCs w:val="24"/>
              </w:rPr>
              <w:t>Начальная (максимальная) цена договора составляет 4</w:t>
            </w:r>
            <w:r w:rsidR="008B41CC">
              <w:rPr>
                <w:sz w:val="24"/>
                <w:szCs w:val="24"/>
              </w:rPr>
              <w:t> </w:t>
            </w:r>
            <w:r>
              <w:rPr>
                <w:sz w:val="24"/>
                <w:szCs w:val="24"/>
              </w:rPr>
              <w:t>700</w:t>
            </w:r>
            <w:r w:rsidR="008B41CC">
              <w:rPr>
                <w:sz w:val="24"/>
                <w:szCs w:val="24"/>
              </w:rPr>
              <w:t xml:space="preserve"> </w:t>
            </w:r>
            <w:r>
              <w:rPr>
                <w:sz w:val="24"/>
                <w:szCs w:val="24"/>
              </w:rPr>
              <w:t>000 (четыре миллиона семьсот тысяч) рублей 00 копеек с учетом всех налогов (кроме НДС). С учетом стоимости бронирования выставочной площади, трансферного транспортного обслуживания, услуги кейтеринга,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Сумма НДС и условия начисления определяются в соответствии с законода</w:t>
            </w:r>
            <w:r w:rsidR="008B41CC">
              <w:rPr>
                <w:sz w:val="24"/>
                <w:szCs w:val="24"/>
              </w:rPr>
              <w:t>тельством Российской Федерации.</w:t>
            </w:r>
          </w:p>
        </w:tc>
      </w:tr>
      <w:tr w:rsidR="009E64D8" w:rsidRPr="00F86FAA" w14:paraId="25E54F74" w14:textId="77777777" w:rsidTr="00385C54">
        <w:tc>
          <w:tcPr>
            <w:tcW w:w="567" w:type="dxa"/>
          </w:tcPr>
          <w:p w14:paraId="58DFFDE7" w14:textId="77777777" w:rsidR="009E64D8" w:rsidRPr="00F86FAA" w:rsidRDefault="009E64D8" w:rsidP="00804946">
            <w:pPr>
              <w:pStyle w:val="19"/>
              <w:ind w:firstLine="0"/>
              <w:rPr>
                <w:b/>
                <w:sz w:val="24"/>
                <w:szCs w:val="24"/>
              </w:rPr>
            </w:pPr>
            <w:r>
              <w:rPr>
                <w:b/>
                <w:sz w:val="24"/>
                <w:szCs w:val="24"/>
              </w:rPr>
              <w:t>6.</w:t>
            </w:r>
          </w:p>
        </w:tc>
        <w:tc>
          <w:tcPr>
            <w:tcW w:w="2127" w:type="dxa"/>
          </w:tcPr>
          <w:p w14:paraId="241C6B8C" w14:textId="77777777" w:rsidR="005F2D24" w:rsidRPr="00F86FAA" w:rsidRDefault="005F2D24" w:rsidP="00722AFD">
            <w:pPr>
              <w:pStyle w:val="Default"/>
              <w:rPr>
                <w:b/>
                <w:color w:val="auto"/>
              </w:rPr>
            </w:pPr>
            <w:r>
              <w:rPr>
                <w:b/>
                <w:color w:val="auto"/>
              </w:rPr>
              <w:t xml:space="preserve">Место, дата начала и окончания срока </w:t>
            </w:r>
            <w:r>
              <w:rPr>
                <w:b/>
                <w:color w:val="auto"/>
              </w:rPr>
              <w:lastRenderedPageBreak/>
              <w:t>подачи Заявок</w:t>
            </w:r>
          </w:p>
        </w:tc>
        <w:tc>
          <w:tcPr>
            <w:tcW w:w="6945" w:type="dxa"/>
          </w:tcPr>
          <w:p w14:paraId="7156B186" w14:textId="444692E0" w:rsidR="00696A9F" w:rsidRDefault="00E8784F" w:rsidP="008B41CC">
            <w:pPr>
              <w:pStyle w:val="19"/>
              <w:ind w:firstLine="397"/>
              <w:rPr>
                <w:b/>
                <w:sz w:val="24"/>
                <w:szCs w:val="24"/>
              </w:rPr>
            </w:pPr>
            <w:r>
              <w:rPr>
                <w:sz w:val="24"/>
                <w:szCs w:val="24"/>
              </w:rPr>
              <w:lastRenderedPageBreak/>
              <w:t xml:space="preserve">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w:t>
            </w:r>
            <w:r>
              <w:rPr>
                <w:sz w:val="24"/>
                <w:szCs w:val="24"/>
              </w:rPr>
              <w:lastRenderedPageBreak/>
              <w:t xml:space="preserve">до </w:t>
            </w:r>
            <w:r w:rsidRPr="008B41CC">
              <w:rPr>
                <w:sz w:val="24"/>
                <w:szCs w:val="24"/>
              </w:rPr>
              <w:t>«</w:t>
            </w:r>
            <w:r w:rsidR="008B41CC" w:rsidRPr="008B41CC">
              <w:rPr>
                <w:sz w:val="24"/>
                <w:szCs w:val="24"/>
              </w:rPr>
              <w:t>06</w:t>
            </w:r>
            <w:r w:rsidRPr="008B41CC">
              <w:rPr>
                <w:sz w:val="24"/>
                <w:szCs w:val="24"/>
              </w:rPr>
              <w:t xml:space="preserve">» </w:t>
            </w:r>
            <w:r w:rsidR="008B41CC" w:rsidRPr="008B41CC">
              <w:rPr>
                <w:sz w:val="24"/>
                <w:szCs w:val="24"/>
              </w:rPr>
              <w:t>августа</w:t>
            </w:r>
            <w:r w:rsidRPr="008B41CC">
              <w:rPr>
                <w:sz w:val="24"/>
                <w:szCs w:val="24"/>
              </w:rPr>
              <w:t xml:space="preserve"> 2019 г.</w:t>
            </w:r>
            <w:r>
              <w:rPr>
                <w:sz w:val="24"/>
                <w:szCs w:val="24"/>
              </w:rPr>
              <w:t xml:space="preserve"> 14 часов 00 минут местного времени.</w:t>
            </w:r>
          </w:p>
        </w:tc>
      </w:tr>
      <w:tr w:rsidR="000A679F" w:rsidRPr="00811548" w14:paraId="5CF881A2" w14:textId="77777777" w:rsidTr="00385C54">
        <w:tc>
          <w:tcPr>
            <w:tcW w:w="567" w:type="dxa"/>
          </w:tcPr>
          <w:p w14:paraId="6925CCA9" w14:textId="77777777" w:rsidR="000A679F" w:rsidRPr="00F86FAA" w:rsidRDefault="00B02654" w:rsidP="00736D40">
            <w:pPr>
              <w:pStyle w:val="19"/>
              <w:ind w:firstLine="0"/>
              <w:rPr>
                <w:b/>
                <w:sz w:val="24"/>
                <w:szCs w:val="24"/>
              </w:rPr>
            </w:pPr>
            <w:r>
              <w:rPr>
                <w:b/>
                <w:sz w:val="24"/>
                <w:szCs w:val="24"/>
              </w:rPr>
              <w:lastRenderedPageBreak/>
              <w:t>7.</w:t>
            </w:r>
          </w:p>
        </w:tc>
        <w:tc>
          <w:tcPr>
            <w:tcW w:w="2127" w:type="dxa"/>
          </w:tcPr>
          <w:p w14:paraId="6A296016" w14:textId="77777777" w:rsidR="000A679F" w:rsidRPr="00F86FAA" w:rsidRDefault="00DF7C35" w:rsidP="008906E2">
            <w:pPr>
              <w:pStyle w:val="Default"/>
              <w:rPr>
                <w:b/>
                <w:color w:val="auto"/>
              </w:rPr>
            </w:pPr>
            <w:r>
              <w:rPr>
                <w:b/>
                <w:color w:val="auto"/>
              </w:rPr>
              <w:t>Место, дата и время открытия доступа к Заявкам</w:t>
            </w:r>
          </w:p>
        </w:tc>
        <w:tc>
          <w:tcPr>
            <w:tcW w:w="6945" w:type="dxa"/>
          </w:tcPr>
          <w:p w14:paraId="50580D06" w14:textId="114771AC" w:rsidR="00696A9F" w:rsidRDefault="00E8784F" w:rsidP="008B41CC">
            <w:pPr>
              <w:pStyle w:val="19"/>
              <w:ind w:firstLine="397"/>
              <w:rPr>
                <w:sz w:val="24"/>
                <w:szCs w:val="24"/>
              </w:rPr>
            </w:pPr>
            <w:r>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8B41CC" w:rsidRPr="008B41CC">
              <w:rPr>
                <w:sz w:val="24"/>
                <w:szCs w:val="24"/>
              </w:rPr>
              <w:t>«06</w:t>
            </w:r>
            <w:r w:rsidRPr="008B41CC">
              <w:rPr>
                <w:sz w:val="24"/>
                <w:szCs w:val="24"/>
              </w:rPr>
              <w:t xml:space="preserve">» </w:t>
            </w:r>
            <w:r w:rsidR="008B41CC" w:rsidRPr="008B41CC">
              <w:rPr>
                <w:sz w:val="24"/>
                <w:szCs w:val="24"/>
              </w:rPr>
              <w:t>августа</w:t>
            </w:r>
            <w:r w:rsidRPr="008B41CC">
              <w:rPr>
                <w:sz w:val="24"/>
                <w:szCs w:val="24"/>
              </w:rPr>
              <w:t xml:space="preserve"> 2019 г.</w:t>
            </w:r>
            <w:r>
              <w:rPr>
                <w:sz w:val="24"/>
                <w:szCs w:val="24"/>
              </w:rPr>
              <w:t xml:space="preserve"> 14 часов 00 минут местного времени.</w:t>
            </w:r>
          </w:p>
        </w:tc>
      </w:tr>
      <w:tr w:rsidR="003E2C12" w:rsidRPr="00F86FAA" w14:paraId="1540DE38" w14:textId="77777777" w:rsidTr="00385C54">
        <w:tc>
          <w:tcPr>
            <w:tcW w:w="567" w:type="dxa"/>
          </w:tcPr>
          <w:p w14:paraId="4492179E" w14:textId="77777777" w:rsidR="003E2C12" w:rsidRPr="00F86FAA" w:rsidRDefault="00747369" w:rsidP="00804946">
            <w:pPr>
              <w:pStyle w:val="19"/>
              <w:ind w:firstLine="0"/>
              <w:rPr>
                <w:b/>
                <w:sz w:val="24"/>
                <w:szCs w:val="24"/>
              </w:rPr>
            </w:pPr>
            <w:r>
              <w:rPr>
                <w:b/>
                <w:sz w:val="24"/>
                <w:szCs w:val="24"/>
              </w:rPr>
              <w:t>8.</w:t>
            </w:r>
          </w:p>
        </w:tc>
        <w:tc>
          <w:tcPr>
            <w:tcW w:w="2127" w:type="dxa"/>
          </w:tcPr>
          <w:p w14:paraId="33A0D43A" w14:textId="77777777" w:rsidR="003E2C12" w:rsidRPr="00F86FAA" w:rsidRDefault="00F81A0C" w:rsidP="00F81A0C">
            <w:pPr>
              <w:pStyle w:val="Default"/>
              <w:rPr>
                <w:b/>
                <w:color w:val="auto"/>
              </w:rPr>
            </w:pPr>
            <w:r>
              <w:rPr>
                <w:b/>
                <w:color w:val="auto"/>
              </w:rPr>
              <w:t>Рассмотрение, оценка и сопоставление Заявок</w:t>
            </w:r>
          </w:p>
        </w:tc>
        <w:tc>
          <w:tcPr>
            <w:tcW w:w="6945" w:type="dxa"/>
          </w:tcPr>
          <w:p w14:paraId="3BFA8804" w14:textId="52B1544F" w:rsidR="00696A9F" w:rsidRDefault="00E8784F" w:rsidP="008B41CC">
            <w:pPr>
              <w:pStyle w:val="19"/>
              <w:ind w:firstLine="397"/>
              <w:rPr>
                <w:sz w:val="24"/>
                <w:szCs w:val="24"/>
                <w:highlight w:val="cyan"/>
              </w:rPr>
            </w:pPr>
            <w:r>
              <w:rPr>
                <w:sz w:val="24"/>
                <w:szCs w:val="24"/>
              </w:rPr>
              <w:t xml:space="preserve">Рассмотрение, оценка и сопоставление Заявок состоится </w:t>
            </w:r>
            <w:r w:rsidRPr="008B41CC">
              <w:rPr>
                <w:sz w:val="24"/>
                <w:szCs w:val="24"/>
              </w:rPr>
              <w:t>«</w:t>
            </w:r>
            <w:r w:rsidR="008B41CC" w:rsidRPr="008B41CC">
              <w:rPr>
                <w:sz w:val="24"/>
                <w:szCs w:val="24"/>
              </w:rPr>
              <w:t>09</w:t>
            </w:r>
            <w:r w:rsidRPr="008B41CC">
              <w:rPr>
                <w:sz w:val="24"/>
                <w:szCs w:val="24"/>
              </w:rPr>
              <w:t xml:space="preserve">» </w:t>
            </w:r>
            <w:r w:rsidR="008B41CC" w:rsidRPr="008B41CC">
              <w:rPr>
                <w:sz w:val="24"/>
                <w:szCs w:val="24"/>
              </w:rPr>
              <w:t>августа</w:t>
            </w:r>
            <w:r w:rsidRPr="008B41CC">
              <w:rPr>
                <w:sz w:val="24"/>
                <w:szCs w:val="24"/>
              </w:rPr>
              <w:t xml:space="preserve"> 2019 г</w:t>
            </w:r>
            <w:r w:rsidR="00697FBD" w:rsidRPr="008B41CC">
              <w:rPr>
                <w:sz w:val="24"/>
                <w:szCs w:val="24"/>
              </w:rPr>
              <w:t xml:space="preserve"> 14 часов 00 минут</w:t>
            </w:r>
            <w:r w:rsidR="008B41CC">
              <w:rPr>
                <w:sz w:val="24"/>
                <w:szCs w:val="24"/>
              </w:rPr>
              <w:t xml:space="preserve"> </w:t>
            </w:r>
            <w:r>
              <w:rPr>
                <w:sz w:val="24"/>
                <w:szCs w:val="24"/>
              </w:rPr>
              <w:t>местного времени по адресу, указанному в пункте 2 Информационной карты.</w:t>
            </w:r>
          </w:p>
        </w:tc>
      </w:tr>
      <w:tr w:rsidR="009830CC" w:rsidRPr="00F86FAA" w14:paraId="4B003ECA" w14:textId="77777777" w:rsidTr="00385C54">
        <w:tc>
          <w:tcPr>
            <w:tcW w:w="567" w:type="dxa"/>
          </w:tcPr>
          <w:p w14:paraId="7499B8DF" w14:textId="77777777" w:rsidR="009830CC" w:rsidRPr="00F86FAA" w:rsidRDefault="009830CC" w:rsidP="00804946">
            <w:pPr>
              <w:pStyle w:val="19"/>
              <w:ind w:firstLine="0"/>
              <w:rPr>
                <w:b/>
                <w:sz w:val="24"/>
                <w:szCs w:val="24"/>
              </w:rPr>
            </w:pPr>
            <w:r>
              <w:rPr>
                <w:b/>
                <w:sz w:val="24"/>
                <w:szCs w:val="24"/>
              </w:rPr>
              <w:t>9.</w:t>
            </w:r>
          </w:p>
        </w:tc>
        <w:tc>
          <w:tcPr>
            <w:tcW w:w="2127" w:type="dxa"/>
          </w:tcPr>
          <w:p w14:paraId="48563B7F" w14:textId="77777777" w:rsidR="009830CC" w:rsidRPr="00F86FAA" w:rsidRDefault="009830CC" w:rsidP="008035D3">
            <w:pPr>
              <w:pStyle w:val="Default"/>
              <w:rPr>
                <w:b/>
                <w:color w:val="auto"/>
              </w:rPr>
            </w:pPr>
            <w:r>
              <w:rPr>
                <w:b/>
                <w:color w:val="auto"/>
              </w:rPr>
              <w:t>Конкурсная комиссия</w:t>
            </w:r>
          </w:p>
        </w:tc>
        <w:tc>
          <w:tcPr>
            <w:tcW w:w="6945" w:type="dxa"/>
          </w:tcPr>
          <w:p w14:paraId="2F3553F9" w14:textId="77777777" w:rsidR="00696A9F" w:rsidRDefault="00E8784F">
            <w:pPr>
              <w:pStyle w:val="19"/>
              <w:ind w:firstLine="397"/>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14:paraId="2BE35352" w14:textId="5ABA24CC" w:rsidR="00696A9F" w:rsidRDefault="00E8784F" w:rsidP="00610E5F">
            <w:pPr>
              <w:pStyle w:val="19"/>
              <w:ind w:firstLine="0"/>
              <w:rPr>
                <w:sz w:val="24"/>
                <w:szCs w:val="24"/>
                <w:highlight w:val="cyan"/>
              </w:rPr>
            </w:pPr>
            <w:r>
              <w:rPr>
                <w:sz w:val="24"/>
                <w:szCs w:val="24"/>
              </w:rPr>
              <w:t xml:space="preserve">Адрес: </w:t>
            </w:r>
            <w:r w:rsidR="00610E5F" w:rsidRPr="008B41CC">
              <w:rPr>
                <w:sz w:val="24"/>
                <w:szCs w:val="24"/>
              </w:rPr>
              <w:t>125047, г. Москва, Оружейный пер. д.19</w:t>
            </w:r>
          </w:p>
        </w:tc>
      </w:tr>
      <w:tr w:rsidR="003E2C12" w:rsidRPr="00F86FAA" w14:paraId="1EF316D7" w14:textId="77777777" w:rsidTr="00385C54">
        <w:tc>
          <w:tcPr>
            <w:tcW w:w="567" w:type="dxa"/>
          </w:tcPr>
          <w:p w14:paraId="6375A897" w14:textId="77777777" w:rsidR="003E2C12" w:rsidRPr="00F86FAA" w:rsidRDefault="009830CC" w:rsidP="00804946">
            <w:pPr>
              <w:pStyle w:val="19"/>
              <w:ind w:firstLine="0"/>
              <w:rPr>
                <w:b/>
                <w:sz w:val="24"/>
                <w:szCs w:val="24"/>
              </w:rPr>
            </w:pPr>
            <w:r>
              <w:rPr>
                <w:b/>
                <w:sz w:val="24"/>
                <w:szCs w:val="24"/>
              </w:rPr>
              <w:t>10.</w:t>
            </w:r>
          </w:p>
        </w:tc>
        <w:tc>
          <w:tcPr>
            <w:tcW w:w="2127" w:type="dxa"/>
          </w:tcPr>
          <w:p w14:paraId="33D1A78F" w14:textId="77777777" w:rsidR="003E2C12" w:rsidRPr="00F86FAA" w:rsidRDefault="009830CC" w:rsidP="008035D3">
            <w:pPr>
              <w:pStyle w:val="Default"/>
              <w:rPr>
                <w:b/>
                <w:color w:val="auto"/>
              </w:rPr>
            </w:pPr>
            <w:r>
              <w:rPr>
                <w:b/>
                <w:color w:val="auto"/>
              </w:rPr>
              <w:t>Подведение итогов</w:t>
            </w:r>
          </w:p>
        </w:tc>
        <w:tc>
          <w:tcPr>
            <w:tcW w:w="6945" w:type="dxa"/>
          </w:tcPr>
          <w:p w14:paraId="0D15F8B6" w14:textId="4A315AE8" w:rsidR="00696A9F" w:rsidRDefault="00E8784F" w:rsidP="008B41CC">
            <w:pPr>
              <w:pStyle w:val="19"/>
              <w:ind w:firstLine="0"/>
              <w:rPr>
                <w:sz w:val="24"/>
                <w:szCs w:val="24"/>
                <w:highlight w:val="cyan"/>
              </w:rPr>
            </w:pPr>
            <w:r>
              <w:rPr>
                <w:sz w:val="24"/>
                <w:szCs w:val="24"/>
              </w:rPr>
              <w:t>Подведение итогов состоится не позднее</w:t>
            </w:r>
            <w:r w:rsidR="00697FBD">
              <w:rPr>
                <w:sz w:val="24"/>
                <w:szCs w:val="24"/>
              </w:rPr>
              <w:t xml:space="preserve"> 14 часов 00 минут</w:t>
            </w:r>
            <w:r>
              <w:rPr>
                <w:sz w:val="24"/>
                <w:szCs w:val="24"/>
              </w:rPr>
              <w:t xml:space="preserve"> </w:t>
            </w:r>
            <w:bookmarkStart w:id="39" w:name="OLE_LINK14"/>
            <w:bookmarkStart w:id="40" w:name="OLE_LINK15"/>
            <w:bookmarkStart w:id="41" w:name="OLE_LINK28"/>
            <w:r w:rsidRPr="008B41CC">
              <w:rPr>
                <w:sz w:val="24"/>
                <w:szCs w:val="24"/>
              </w:rPr>
              <w:t>«</w:t>
            </w:r>
            <w:r w:rsidR="008B41CC" w:rsidRPr="008B41CC">
              <w:rPr>
                <w:sz w:val="24"/>
                <w:szCs w:val="24"/>
              </w:rPr>
              <w:t>27</w:t>
            </w:r>
            <w:r w:rsidRPr="008B41CC">
              <w:rPr>
                <w:sz w:val="24"/>
                <w:szCs w:val="24"/>
              </w:rPr>
              <w:t xml:space="preserve">» </w:t>
            </w:r>
            <w:r w:rsidR="008B41CC" w:rsidRPr="008B41CC">
              <w:rPr>
                <w:sz w:val="24"/>
                <w:szCs w:val="24"/>
              </w:rPr>
              <w:t>августа</w:t>
            </w:r>
            <w:r w:rsidRPr="008B41CC">
              <w:rPr>
                <w:sz w:val="24"/>
                <w:szCs w:val="24"/>
              </w:rPr>
              <w:t xml:space="preserve"> 2019 г.</w:t>
            </w:r>
            <w:bookmarkEnd w:id="39"/>
            <w:bookmarkEnd w:id="40"/>
            <w:bookmarkEnd w:id="41"/>
            <w:r>
              <w:rPr>
                <w:sz w:val="24"/>
                <w:szCs w:val="24"/>
              </w:rPr>
              <w:t xml:space="preserve"> местного времени по адресу, указанному в пункте 9 Информационной карты.</w:t>
            </w:r>
          </w:p>
        </w:tc>
      </w:tr>
      <w:tr w:rsidR="007D6548" w:rsidRPr="00F86FAA" w14:paraId="4CDB9410" w14:textId="77777777" w:rsidTr="00385C54">
        <w:tc>
          <w:tcPr>
            <w:tcW w:w="567" w:type="dxa"/>
          </w:tcPr>
          <w:p w14:paraId="6EBFFCD6" w14:textId="77777777" w:rsidR="007D6548" w:rsidRPr="00F86FAA" w:rsidRDefault="009830CC" w:rsidP="00804946">
            <w:pPr>
              <w:pStyle w:val="19"/>
              <w:ind w:firstLine="0"/>
              <w:rPr>
                <w:b/>
                <w:sz w:val="24"/>
                <w:szCs w:val="24"/>
              </w:rPr>
            </w:pPr>
            <w:r>
              <w:rPr>
                <w:b/>
                <w:sz w:val="24"/>
                <w:szCs w:val="24"/>
              </w:rPr>
              <w:t>11.</w:t>
            </w:r>
          </w:p>
        </w:tc>
        <w:tc>
          <w:tcPr>
            <w:tcW w:w="2127" w:type="dxa"/>
          </w:tcPr>
          <w:p w14:paraId="56538990" w14:textId="77777777"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14:paraId="3FD7977E" w14:textId="4E3A24EA" w:rsidR="00696A9F" w:rsidRDefault="00E8784F">
            <w:pPr>
              <w:pStyle w:val="19"/>
              <w:ind w:firstLine="0"/>
              <w:rPr>
                <w:sz w:val="24"/>
                <w:szCs w:val="24"/>
              </w:rPr>
            </w:pPr>
            <w:r>
              <w:rPr>
                <w:sz w:val="24"/>
                <w:szCs w:val="24"/>
              </w:rPr>
              <w:t xml:space="preserve">Оплата за выполнение работ и оказание услуг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сдачи- приемки выполненных работ, оказанных услуг, на основании счета/счёт-фактуры от исполнителя. </w:t>
            </w:r>
          </w:p>
        </w:tc>
      </w:tr>
      <w:tr w:rsidR="007D6548" w:rsidRPr="00F86FAA" w14:paraId="31F6D554" w14:textId="77777777" w:rsidTr="00385C54">
        <w:tc>
          <w:tcPr>
            <w:tcW w:w="567" w:type="dxa"/>
          </w:tcPr>
          <w:p w14:paraId="1ECC1B1B" w14:textId="77777777" w:rsidR="007D6548" w:rsidRPr="00F86FAA" w:rsidRDefault="009830CC" w:rsidP="00804946">
            <w:pPr>
              <w:pStyle w:val="19"/>
              <w:ind w:firstLine="0"/>
              <w:rPr>
                <w:b/>
                <w:sz w:val="24"/>
                <w:szCs w:val="24"/>
              </w:rPr>
            </w:pPr>
            <w:r>
              <w:rPr>
                <w:b/>
                <w:sz w:val="24"/>
                <w:szCs w:val="24"/>
              </w:rPr>
              <w:t>12.</w:t>
            </w:r>
          </w:p>
        </w:tc>
        <w:tc>
          <w:tcPr>
            <w:tcW w:w="2127" w:type="dxa"/>
          </w:tcPr>
          <w:p w14:paraId="1738A6DD" w14:textId="77777777" w:rsidR="007D6548" w:rsidRPr="00F86FAA" w:rsidRDefault="003527E1">
            <w:pPr>
              <w:pStyle w:val="Default"/>
              <w:rPr>
                <w:b/>
                <w:color w:val="auto"/>
              </w:rPr>
            </w:pPr>
            <w:r>
              <w:rPr>
                <w:b/>
                <w:color w:val="auto"/>
              </w:rPr>
              <w:t>Количество лотов</w:t>
            </w:r>
          </w:p>
        </w:tc>
        <w:tc>
          <w:tcPr>
            <w:tcW w:w="6945" w:type="dxa"/>
          </w:tcPr>
          <w:p w14:paraId="73662DC5" w14:textId="77777777" w:rsidR="00696A9F" w:rsidRDefault="00E8784F">
            <w:pPr>
              <w:pStyle w:val="19"/>
              <w:ind w:firstLine="0"/>
              <w:rPr>
                <w:b/>
                <w:sz w:val="24"/>
                <w:szCs w:val="24"/>
                <w:lang w:val="en-US"/>
              </w:rPr>
            </w:pPr>
            <w:r>
              <w:rPr>
                <w:sz w:val="24"/>
                <w:szCs w:val="24"/>
                <w:lang w:val="en-US"/>
              </w:rPr>
              <w:t>один лот</w:t>
            </w:r>
          </w:p>
        </w:tc>
      </w:tr>
      <w:tr w:rsidR="007D6548" w:rsidRPr="00F86FAA" w14:paraId="1ACCE269" w14:textId="77777777" w:rsidTr="00385C54">
        <w:tc>
          <w:tcPr>
            <w:tcW w:w="567" w:type="dxa"/>
          </w:tcPr>
          <w:p w14:paraId="6562CD9B" w14:textId="77777777" w:rsidR="007D6548" w:rsidRPr="00F86FAA" w:rsidRDefault="00357415" w:rsidP="009830CC">
            <w:pPr>
              <w:pStyle w:val="19"/>
              <w:ind w:firstLine="0"/>
              <w:rPr>
                <w:b/>
                <w:sz w:val="24"/>
                <w:szCs w:val="24"/>
              </w:rPr>
            </w:pPr>
            <w:r>
              <w:rPr>
                <w:b/>
                <w:sz w:val="24"/>
                <w:szCs w:val="24"/>
              </w:rPr>
              <w:t>13.</w:t>
            </w:r>
          </w:p>
        </w:tc>
        <w:tc>
          <w:tcPr>
            <w:tcW w:w="2127" w:type="dxa"/>
          </w:tcPr>
          <w:p w14:paraId="1A76A833" w14:textId="77777777"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14:paraId="551F6DCA" w14:textId="77777777" w:rsidR="00696A9F" w:rsidRDefault="00E8784F">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с даты подписания договора до 12 октября 2019 года включительно.</w:t>
            </w:r>
          </w:p>
          <w:p w14:paraId="31C3C03E" w14:textId="77777777" w:rsidR="00685C56" w:rsidRPr="00F86FAA" w:rsidRDefault="00685C56" w:rsidP="00685C56">
            <w:pPr>
              <w:pStyle w:val="Default"/>
              <w:jc w:val="both"/>
            </w:pPr>
          </w:p>
          <w:p w14:paraId="3DB2C68B" w14:textId="3E4A7C2D" w:rsidR="006D2B87" w:rsidRDefault="00174FFE" w:rsidP="00E14F30">
            <w:pPr>
              <w:pStyle w:val="Default"/>
              <w:jc w:val="both"/>
              <w:rPr>
                <w:b/>
                <w:color w:val="auto"/>
              </w:rPr>
            </w:pPr>
            <w:r>
              <w:rPr>
                <w:b/>
                <w:bCs/>
                <w:color w:val="auto"/>
              </w:rPr>
              <w:t xml:space="preserve">Место </w:t>
            </w:r>
            <w:r>
              <w:rPr>
                <w:b/>
                <w:color w:val="auto"/>
              </w:rPr>
              <w:t xml:space="preserve">поставки товаров, выполнения работ, оказания услуг и т.д.: </w:t>
            </w:r>
            <w:r w:rsidR="00951458">
              <w:rPr>
                <w:szCs w:val="28"/>
              </w:rPr>
              <w:t>Китай, Шеньчжень, Shenzhen International Convention &amp; Exhibition Center.</w:t>
            </w:r>
          </w:p>
          <w:p w14:paraId="0E7788EF" w14:textId="709C7BE9" w:rsidR="00696A9F" w:rsidRDefault="00696A9F" w:rsidP="00697FBD">
            <w:pPr>
              <w:pStyle w:val="19"/>
              <w:ind w:firstLine="0"/>
              <w:rPr>
                <w:sz w:val="24"/>
                <w:szCs w:val="24"/>
              </w:rPr>
            </w:pPr>
          </w:p>
        </w:tc>
      </w:tr>
      <w:tr w:rsidR="007D6548" w:rsidRPr="00F86FAA" w14:paraId="71E527DA" w14:textId="77777777" w:rsidTr="00385C54">
        <w:tc>
          <w:tcPr>
            <w:tcW w:w="567" w:type="dxa"/>
          </w:tcPr>
          <w:p w14:paraId="4116A8B7" w14:textId="77777777" w:rsidR="007D6548" w:rsidRPr="00F86FAA" w:rsidRDefault="00357415" w:rsidP="009830CC">
            <w:pPr>
              <w:pStyle w:val="19"/>
              <w:ind w:firstLine="0"/>
              <w:rPr>
                <w:b/>
                <w:sz w:val="24"/>
                <w:szCs w:val="24"/>
              </w:rPr>
            </w:pPr>
            <w:r>
              <w:rPr>
                <w:b/>
                <w:sz w:val="24"/>
                <w:szCs w:val="24"/>
              </w:rPr>
              <w:t>14.</w:t>
            </w:r>
          </w:p>
        </w:tc>
        <w:tc>
          <w:tcPr>
            <w:tcW w:w="2127" w:type="dxa"/>
          </w:tcPr>
          <w:p w14:paraId="1D5354C4" w14:textId="77777777" w:rsidR="007D6548" w:rsidRPr="00F86FAA" w:rsidRDefault="00C3633B" w:rsidP="008035D3">
            <w:pPr>
              <w:pStyle w:val="Default"/>
              <w:rPr>
                <w:b/>
                <w:color w:val="auto"/>
              </w:rPr>
            </w:pPr>
            <w:r>
              <w:rPr>
                <w:b/>
                <w:color w:val="auto"/>
              </w:rPr>
              <w:t>Состав и количество (объем) товаров, работ, услуг</w:t>
            </w:r>
          </w:p>
        </w:tc>
        <w:tc>
          <w:tcPr>
            <w:tcW w:w="6945" w:type="dxa"/>
          </w:tcPr>
          <w:p w14:paraId="20E7A657" w14:textId="77777777" w:rsidR="00696A9F" w:rsidRDefault="000577E3">
            <w:pPr>
              <w:pStyle w:val="19"/>
              <w:ind w:firstLine="0"/>
              <w:rPr>
                <w:sz w:val="24"/>
                <w:szCs w:val="24"/>
              </w:rPr>
            </w:pPr>
            <w:r>
              <w:rPr>
                <w:sz w:val="24"/>
                <w:szCs w:val="24"/>
              </w:rPr>
              <w:t>В соответствии с техническим заданием</w:t>
            </w:r>
          </w:p>
        </w:tc>
      </w:tr>
      <w:tr w:rsidR="007D6548" w:rsidRPr="00F86FAA" w14:paraId="76BA8F43" w14:textId="77777777" w:rsidTr="00385C54">
        <w:tc>
          <w:tcPr>
            <w:tcW w:w="567" w:type="dxa"/>
          </w:tcPr>
          <w:p w14:paraId="7F36C4A3" w14:textId="77777777" w:rsidR="007D6548" w:rsidRPr="00F86FAA" w:rsidRDefault="00357415" w:rsidP="009830CC">
            <w:pPr>
              <w:pStyle w:val="19"/>
              <w:ind w:firstLine="0"/>
              <w:rPr>
                <w:b/>
                <w:sz w:val="24"/>
                <w:szCs w:val="24"/>
              </w:rPr>
            </w:pPr>
            <w:r>
              <w:rPr>
                <w:b/>
                <w:sz w:val="24"/>
                <w:szCs w:val="24"/>
              </w:rPr>
              <w:t>15.</w:t>
            </w:r>
          </w:p>
        </w:tc>
        <w:tc>
          <w:tcPr>
            <w:tcW w:w="2127" w:type="dxa"/>
          </w:tcPr>
          <w:p w14:paraId="73229786" w14:textId="77777777" w:rsidR="007D6548" w:rsidRPr="00F86FAA" w:rsidRDefault="005175D4" w:rsidP="008035D3">
            <w:pPr>
              <w:pStyle w:val="Default"/>
              <w:rPr>
                <w:b/>
                <w:color w:val="auto"/>
              </w:rPr>
            </w:pPr>
            <w:r>
              <w:rPr>
                <w:b/>
                <w:color w:val="auto"/>
              </w:rPr>
              <w:t>Официальный язык</w:t>
            </w:r>
          </w:p>
        </w:tc>
        <w:tc>
          <w:tcPr>
            <w:tcW w:w="6945" w:type="dxa"/>
          </w:tcPr>
          <w:p w14:paraId="111BE8B1" w14:textId="77777777" w:rsidR="00696A9F" w:rsidRPr="00E8784F" w:rsidRDefault="00E8784F">
            <w:pPr>
              <w:pStyle w:val="afe"/>
              <w:jc w:val="both"/>
              <w:rPr>
                <w:sz w:val="24"/>
                <w:szCs w:val="24"/>
              </w:rPr>
            </w:pPr>
            <w:r w:rsidRPr="00E8784F">
              <w:rPr>
                <w:sz w:val="24"/>
                <w:szCs w:val="24"/>
              </w:rPr>
              <w:t>Русский язык. Вся переписка, связанная с проведением Открытого конкурса, ведется на русском языке.</w:t>
            </w:r>
          </w:p>
        </w:tc>
      </w:tr>
      <w:tr w:rsidR="007D6548" w:rsidRPr="00F86FAA" w14:paraId="62D6753C" w14:textId="77777777" w:rsidTr="00385C54">
        <w:tc>
          <w:tcPr>
            <w:tcW w:w="567" w:type="dxa"/>
          </w:tcPr>
          <w:p w14:paraId="6E16E9AF" w14:textId="77777777" w:rsidR="007D6548" w:rsidRPr="00F86FAA" w:rsidRDefault="00357415" w:rsidP="009830CC">
            <w:pPr>
              <w:pStyle w:val="19"/>
              <w:ind w:firstLine="0"/>
              <w:rPr>
                <w:b/>
                <w:sz w:val="24"/>
                <w:szCs w:val="24"/>
              </w:rPr>
            </w:pPr>
            <w:r>
              <w:rPr>
                <w:b/>
                <w:sz w:val="24"/>
                <w:szCs w:val="24"/>
              </w:rPr>
              <w:t>16.</w:t>
            </w:r>
          </w:p>
        </w:tc>
        <w:tc>
          <w:tcPr>
            <w:tcW w:w="2127" w:type="dxa"/>
          </w:tcPr>
          <w:p w14:paraId="000FD198" w14:textId="77777777" w:rsidR="007D6548" w:rsidRPr="00F86FAA" w:rsidRDefault="007D6548">
            <w:pPr>
              <w:pStyle w:val="Default"/>
              <w:rPr>
                <w:b/>
                <w:color w:val="auto"/>
              </w:rPr>
            </w:pPr>
            <w:r>
              <w:rPr>
                <w:b/>
                <w:color w:val="auto"/>
              </w:rPr>
              <w:t>Валюта Открытого конкурса</w:t>
            </w:r>
          </w:p>
        </w:tc>
        <w:tc>
          <w:tcPr>
            <w:tcW w:w="6945" w:type="dxa"/>
          </w:tcPr>
          <w:p w14:paraId="79E860CC" w14:textId="77777777" w:rsidR="00696A9F" w:rsidRDefault="00E8784F">
            <w:pPr>
              <w:pStyle w:val="19"/>
              <w:ind w:firstLine="0"/>
              <w:jc w:val="left"/>
              <w:rPr>
                <w:b/>
                <w:sz w:val="24"/>
                <w:szCs w:val="24"/>
                <w:highlight w:val="yellow"/>
              </w:rPr>
            </w:pPr>
            <w:r>
              <w:rPr>
                <w:sz w:val="24"/>
                <w:szCs w:val="24"/>
                <w:lang w:val="en-US"/>
              </w:rPr>
              <w:t>Рубли РФ</w:t>
            </w:r>
          </w:p>
        </w:tc>
      </w:tr>
      <w:tr w:rsidR="007D6548" w:rsidRPr="00F86FAA" w14:paraId="7D9B0A98" w14:textId="77777777" w:rsidTr="00385C54">
        <w:tc>
          <w:tcPr>
            <w:tcW w:w="567" w:type="dxa"/>
          </w:tcPr>
          <w:p w14:paraId="585C617A" w14:textId="77777777" w:rsidR="007D6548" w:rsidRPr="00F86FAA" w:rsidRDefault="00357415" w:rsidP="009830CC">
            <w:pPr>
              <w:pStyle w:val="19"/>
              <w:ind w:firstLine="0"/>
              <w:rPr>
                <w:b/>
                <w:sz w:val="24"/>
                <w:szCs w:val="24"/>
              </w:rPr>
            </w:pPr>
            <w:r>
              <w:rPr>
                <w:b/>
                <w:sz w:val="24"/>
                <w:szCs w:val="24"/>
              </w:rPr>
              <w:t>17.</w:t>
            </w:r>
          </w:p>
        </w:tc>
        <w:tc>
          <w:tcPr>
            <w:tcW w:w="2127" w:type="dxa"/>
          </w:tcPr>
          <w:p w14:paraId="09F1F131" w14:textId="77777777" w:rsidR="006D2FC8" w:rsidRDefault="007D6548">
            <w:pPr>
              <w:pStyle w:val="Default"/>
              <w:rPr>
                <w:b/>
                <w:color w:val="auto"/>
              </w:rPr>
            </w:pPr>
            <w:r>
              <w:rPr>
                <w:b/>
                <w:color w:val="auto"/>
              </w:rPr>
              <w:t xml:space="preserve">Требования, предъявляемые к претендентам и Заявке на участие в </w:t>
            </w:r>
          </w:p>
          <w:p w14:paraId="293D9DF3" w14:textId="77777777" w:rsidR="006D2FC8" w:rsidRDefault="006D2FC8">
            <w:pPr>
              <w:pStyle w:val="Default"/>
              <w:rPr>
                <w:b/>
                <w:color w:val="auto"/>
              </w:rPr>
            </w:pPr>
          </w:p>
          <w:p w14:paraId="6B1467A0" w14:textId="21BEA145" w:rsidR="007D6548" w:rsidRPr="00F86FAA" w:rsidRDefault="007D6548">
            <w:pPr>
              <w:pStyle w:val="Default"/>
              <w:rPr>
                <w:b/>
                <w:color w:val="auto"/>
              </w:rPr>
            </w:pPr>
            <w:r>
              <w:rPr>
                <w:b/>
                <w:color w:val="auto"/>
              </w:rPr>
              <w:lastRenderedPageBreak/>
              <w:t xml:space="preserve">Открытом конкурсе </w:t>
            </w:r>
          </w:p>
        </w:tc>
        <w:tc>
          <w:tcPr>
            <w:tcW w:w="6945" w:type="dxa"/>
          </w:tcPr>
          <w:p w14:paraId="08D84AF5" w14:textId="77777777" w:rsidR="006D2B87" w:rsidRPr="006D2B87" w:rsidRDefault="006D2B87" w:rsidP="006D2B87">
            <w:pPr>
              <w:pStyle w:val="aff6"/>
              <w:numPr>
                <w:ilvl w:val="0"/>
                <w:numId w:val="26"/>
              </w:numPr>
              <w:jc w:val="both"/>
            </w:pPr>
            <w:r>
              <w:lastRenderedPageBreak/>
              <w:t>Помимо указанных в пунктах 2.1 и 2.2 настоящей документации о закупке требований к претенденту, участнику предъявляются следующие требования:</w:t>
            </w:r>
          </w:p>
          <w:p w14:paraId="7677F6DC" w14:textId="77777777" w:rsidR="006D2FC8" w:rsidRDefault="00E8784F">
            <w:pPr>
              <w:pStyle w:val="aff6"/>
              <w:numPr>
                <w:ilvl w:val="1"/>
                <w:numId w:val="26"/>
              </w:numPr>
              <w:jc w:val="both"/>
            </w:pPr>
            <w:r w:rsidRPr="00E8784F">
              <w:t xml:space="preserve">деятельность участника не должна быть приостановлена в порядке, предусмотренном Кодексом Российской </w:t>
            </w:r>
          </w:p>
          <w:p w14:paraId="6CCA56B7" w14:textId="77777777" w:rsidR="006D2FC8" w:rsidRDefault="006D2FC8" w:rsidP="006D2FC8">
            <w:pPr>
              <w:ind w:left="360"/>
              <w:jc w:val="both"/>
            </w:pPr>
          </w:p>
          <w:p w14:paraId="6CC046C8" w14:textId="734658D2" w:rsidR="00696A9F" w:rsidRPr="00E8784F" w:rsidRDefault="00E8784F" w:rsidP="006D2FC8">
            <w:pPr>
              <w:pStyle w:val="aff6"/>
              <w:ind w:left="792"/>
              <w:jc w:val="both"/>
            </w:pPr>
            <w:r w:rsidRPr="00E8784F">
              <w:lastRenderedPageBreak/>
              <w:t>Федерации об административных правонарушениях, на день подачи Заявки;</w:t>
            </w:r>
          </w:p>
          <w:p w14:paraId="27686630" w14:textId="77777777" w:rsidR="00696A9F" w:rsidRPr="00E8784F" w:rsidRDefault="00E8784F">
            <w:pPr>
              <w:pStyle w:val="aff6"/>
              <w:numPr>
                <w:ilvl w:val="1"/>
                <w:numId w:val="26"/>
              </w:numPr>
              <w:jc w:val="both"/>
            </w:pPr>
            <w:r w:rsidRPr="00E8784F">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14:paraId="6B24F8E8" w14:textId="72119F49" w:rsidR="00696A9F" w:rsidRPr="00E8784F" w:rsidRDefault="00E8784F">
            <w:pPr>
              <w:pStyle w:val="aff6"/>
              <w:numPr>
                <w:ilvl w:val="1"/>
                <w:numId w:val="26"/>
              </w:numPr>
              <w:jc w:val="both"/>
            </w:pPr>
            <w:r w:rsidRPr="00E8784F">
              <w:t xml:space="preserve">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оказания услуг, выполнения работ по организации участия в международных выставках, с суммарной стоимостью договора(-ов) не менее </w:t>
            </w:r>
            <w:r w:rsidR="007524C4">
              <w:t>50</w:t>
            </w:r>
            <w:r w:rsidRPr="00E8784F">
              <w:t xml:space="preserve"> % от начально</w:t>
            </w:r>
            <w:r w:rsidR="007524C4">
              <w:t>й (максимальной) цены договора.</w:t>
            </w:r>
          </w:p>
          <w:p w14:paraId="046DC256" w14:textId="77777777" w:rsidR="006D2B87" w:rsidRPr="006D2B87" w:rsidRDefault="006D2B87" w:rsidP="006D2B87">
            <w:pPr>
              <w:pStyle w:val="aff6"/>
              <w:numPr>
                <w:ilvl w:val="0"/>
                <w:numId w:val="26"/>
              </w:numPr>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14:paraId="01C52002" w14:textId="77777777" w:rsidR="00696A9F" w:rsidRPr="00E8784F" w:rsidRDefault="00E8784F">
            <w:pPr>
              <w:pStyle w:val="aff6"/>
              <w:numPr>
                <w:ilvl w:val="1"/>
                <w:numId w:val="26"/>
              </w:numPr>
              <w:jc w:val="both"/>
            </w:pPr>
            <w:r w:rsidRPr="00E8784F">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02699A23" w14:textId="77777777" w:rsidR="00696A9F" w:rsidRPr="00E8784F" w:rsidRDefault="00E8784F">
            <w:pPr>
              <w:pStyle w:val="aff6"/>
              <w:numPr>
                <w:ilvl w:val="1"/>
                <w:numId w:val="26"/>
              </w:numPr>
              <w:jc w:val="both"/>
            </w:pPr>
            <w:r w:rsidRPr="00E8784F">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E8784F">
              <w:t>://</w:t>
            </w:r>
            <w:r>
              <w:rPr>
                <w:lang w:val="en-US"/>
              </w:rPr>
              <w:t>service</w:t>
            </w:r>
            <w:r w:rsidRPr="00E8784F">
              <w:t>.</w:t>
            </w:r>
            <w:r>
              <w:rPr>
                <w:lang w:val="en-US"/>
              </w:rPr>
              <w:t>nalog</w:t>
            </w:r>
            <w:r w:rsidRPr="00E8784F">
              <w:t>.</w:t>
            </w:r>
            <w:r>
              <w:rPr>
                <w:lang w:val="en-US"/>
              </w:rPr>
              <w:t>ru</w:t>
            </w:r>
            <w:r w:rsidRPr="00E8784F">
              <w:t>/</w:t>
            </w:r>
            <w:r>
              <w:rPr>
                <w:lang w:val="en-US"/>
              </w:rPr>
              <w:t>zd</w:t>
            </w:r>
            <w:r w:rsidRPr="00E8784F">
              <w:t>.</w:t>
            </w:r>
            <w:r>
              <w:rPr>
                <w:lang w:val="en-US"/>
              </w:rPr>
              <w:t>do</w:t>
            </w:r>
            <w:r w:rsidRPr="00E8784F">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E8784F">
              <w:t>://</w:t>
            </w:r>
            <w:r>
              <w:rPr>
                <w:lang w:val="en-US"/>
              </w:rPr>
              <w:t>service</w:t>
            </w:r>
            <w:r w:rsidRPr="00E8784F">
              <w:t>.</w:t>
            </w:r>
            <w:r>
              <w:rPr>
                <w:lang w:val="en-US"/>
              </w:rPr>
              <w:t>nalog</w:t>
            </w:r>
            <w:r w:rsidRPr="00E8784F">
              <w:t>.</w:t>
            </w:r>
            <w:r>
              <w:rPr>
                <w:lang w:val="en-US"/>
              </w:rPr>
              <w:t>ru</w:t>
            </w:r>
            <w:r w:rsidRPr="00E8784F">
              <w:t>/</w:t>
            </w:r>
            <w:r>
              <w:rPr>
                <w:lang w:val="en-US"/>
              </w:rPr>
              <w:t>zd</w:t>
            </w:r>
            <w:r w:rsidRPr="00E8784F">
              <w:t>.</w:t>
            </w:r>
            <w:r>
              <w:rPr>
                <w:lang w:val="en-US"/>
              </w:rPr>
              <w:t>do</w:t>
            </w:r>
            <w:r w:rsidRPr="00E8784F">
              <w:t>);</w:t>
            </w:r>
          </w:p>
          <w:p w14:paraId="284AE70B" w14:textId="77777777" w:rsidR="00696A9F" w:rsidRPr="00E8784F" w:rsidRDefault="00E8784F">
            <w:pPr>
              <w:pStyle w:val="aff6"/>
              <w:numPr>
                <w:ilvl w:val="1"/>
                <w:numId w:val="26"/>
              </w:numPr>
              <w:jc w:val="both"/>
            </w:pPr>
            <w:r w:rsidRPr="00E8784F">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w:t>
            </w:r>
            <w:r w:rsidRPr="00E8784F">
              <w:lastRenderedPageBreak/>
              <w:t>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E8784F">
              <w:t>://</w:t>
            </w:r>
            <w:r>
              <w:rPr>
                <w:lang w:val="en-US"/>
              </w:rPr>
              <w:t>fssprus</w:t>
            </w:r>
            <w:r w:rsidRPr="00E8784F">
              <w:t>.</w:t>
            </w:r>
            <w:r>
              <w:rPr>
                <w:lang w:val="en-US"/>
              </w:rPr>
              <w:t>ru</w:t>
            </w:r>
            <w:r w:rsidRPr="00E8784F">
              <w:t>/</w:t>
            </w:r>
            <w:r>
              <w:rPr>
                <w:lang w:val="en-US"/>
              </w:rPr>
              <w:t>iss</w:t>
            </w:r>
            <w:r w:rsidRPr="00E8784F">
              <w:t>/</w:t>
            </w:r>
            <w:r>
              <w:rPr>
                <w:lang w:val="en-US"/>
              </w:rPr>
              <w:t>ip</w:t>
            </w:r>
            <w:r w:rsidRPr="00E8784F">
              <w:t xml:space="preserve">), а также информации в едином Федеральном реестре сведений о фактах деятельности юридических лиц </w:t>
            </w:r>
            <w:r>
              <w:rPr>
                <w:lang w:val="en-US"/>
              </w:rPr>
              <w:t>http</w:t>
            </w:r>
            <w:r w:rsidRPr="00E8784F">
              <w:t>://</w:t>
            </w:r>
            <w:r>
              <w:rPr>
                <w:lang w:val="en-US"/>
              </w:rPr>
              <w:t>www</w:t>
            </w:r>
            <w:r w:rsidRPr="00E8784F">
              <w:t>.</w:t>
            </w:r>
            <w:r>
              <w:rPr>
                <w:lang w:val="en-US"/>
              </w:rPr>
              <w:t>fedresurs</w:t>
            </w:r>
            <w:r w:rsidRPr="00E8784F">
              <w:t>.</w:t>
            </w:r>
            <w:r>
              <w:rPr>
                <w:lang w:val="en-US"/>
              </w:rPr>
              <w:t>ru</w:t>
            </w:r>
            <w:r w:rsidRPr="00E8784F">
              <w:t>/</w:t>
            </w:r>
            <w:r>
              <w:rPr>
                <w:lang w:val="en-US"/>
              </w:rPr>
              <w:t>companies</w:t>
            </w:r>
            <w:r w:rsidRPr="00E8784F">
              <w:t>/</w:t>
            </w:r>
            <w:r>
              <w:rPr>
                <w:lang w:val="en-US"/>
              </w:rPr>
              <w:t>IsSearching</w:t>
            </w:r>
            <w:r w:rsidRPr="00E8784F">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14:paraId="5C8E4F8E" w14:textId="77777777" w:rsidR="00696A9F" w:rsidRPr="00E8784F" w:rsidRDefault="00E8784F">
            <w:pPr>
              <w:pStyle w:val="aff6"/>
              <w:numPr>
                <w:ilvl w:val="1"/>
                <w:numId w:val="26"/>
              </w:numPr>
              <w:jc w:val="both"/>
            </w:pPr>
            <w:r w:rsidRPr="00E8784F">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14:paraId="5A8EE67B" w14:textId="77777777" w:rsidR="00696A9F" w:rsidRPr="00E8784F" w:rsidRDefault="00E8784F">
            <w:pPr>
              <w:pStyle w:val="aff6"/>
              <w:numPr>
                <w:ilvl w:val="1"/>
                <w:numId w:val="26"/>
              </w:numPr>
              <w:jc w:val="both"/>
            </w:pPr>
            <w:r w:rsidRPr="00E8784F">
              <w:t>документ по форме приложения № 4 к документации о закупке о наличии опыта поставки товара, выполнения работ, оказания услуг, указанного в подпункте 1.3 части 1 пункта 17 Информационной карты;</w:t>
            </w:r>
          </w:p>
          <w:p w14:paraId="372CEC1A" w14:textId="77777777" w:rsidR="00696A9F" w:rsidRPr="00E8784F" w:rsidRDefault="00E8784F">
            <w:pPr>
              <w:pStyle w:val="aff6"/>
              <w:numPr>
                <w:ilvl w:val="1"/>
                <w:numId w:val="26"/>
              </w:numPr>
              <w:jc w:val="both"/>
            </w:pPr>
            <w:r w:rsidRPr="00E8784F">
              <w:t>копии договоров, указанных в документе по форме приложения № 4 к документации о закупке о наличии опыта поставки товаров, выполнения работ, оказания услуг;</w:t>
            </w:r>
          </w:p>
          <w:p w14:paraId="516A7F1B" w14:textId="77777777" w:rsidR="00696A9F" w:rsidRDefault="00E8784F">
            <w:pPr>
              <w:pStyle w:val="aff6"/>
              <w:numPr>
                <w:ilvl w:val="1"/>
                <w:numId w:val="26"/>
              </w:numPr>
              <w:jc w:val="both"/>
              <w:rPr>
                <w:lang w:val="en-US"/>
              </w:rPr>
            </w:pPr>
            <w:r w:rsidRPr="00E8784F">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w:t>
            </w:r>
            <w:r w:rsidRPr="00E8784F">
              <w:lastRenderedPageBreak/>
              <w:t xml:space="preserve">претендента с указанием предмета договора, периода поставки товара, выполнения работ, оказания услуг и их стоимости. </w:t>
            </w:r>
            <w:r>
              <w:rPr>
                <w:lang w:val="en-US"/>
              </w:rPr>
              <w:t>Письмо должно содержать контактную информацию контрагента претендента.</w:t>
            </w:r>
          </w:p>
        </w:tc>
      </w:tr>
      <w:tr w:rsidR="00835CB1" w:rsidRPr="00F86FAA" w14:paraId="307707D1" w14:textId="77777777" w:rsidTr="00385C54">
        <w:tc>
          <w:tcPr>
            <w:tcW w:w="567" w:type="dxa"/>
          </w:tcPr>
          <w:p w14:paraId="3FF2569D" w14:textId="77777777" w:rsidR="00835CB1" w:rsidRPr="00F86FAA" w:rsidRDefault="00835CB1" w:rsidP="009830CC">
            <w:pPr>
              <w:pStyle w:val="19"/>
              <w:ind w:firstLine="0"/>
              <w:rPr>
                <w:b/>
                <w:sz w:val="24"/>
                <w:szCs w:val="24"/>
              </w:rPr>
            </w:pPr>
            <w:r>
              <w:rPr>
                <w:b/>
                <w:sz w:val="24"/>
                <w:szCs w:val="24"/>
              </w:rPr>
              <w:lastRenderedPageBreak/>
              <w:t>18.</w:t>
            </w:r>
          </w:p>
        </w:tc>
        <w:tc>
          <w:tcPr>
            <w:tcW w:w="2127" w:type="dxa"/>
          </w:tcPr>
          <w:p w14:paraId="4EF1A65E" w14:textId="77777777"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945" w:type="dxa"/>
          </w:tcPr>
          <w:p w14:paraId="27883C1E" w14:textId="77777777" w:rsidR="00696A9F" w:rsidRDefault="00E8784F">
            <w:pPr>
              <w:pStyle w:val="af9"/>
              <w:ind w:firstLine="0"/>
              <w:rPr>
                <w:sz w:val="24"/>
                <w:highlight w:val="yellow"/>
              </w:rPr>
            </w:pPr>
            <w:r>
              <w:rPr>
                <w:sz w:val="24"/>
                <w:lang w:val="en-US"/>
              </w:rPr>
              <w:t>Особенности не предусмотрены.</w:t>
            </w:r>
            <w:r>
              <w:rPr>
                <w:sz w:val="24"/>
              </w:rPr>
              <w:t xml:space="preserve"> </w:t>
            </w:r>
          </w:p>
        </w:tc>
      </w:tr>
      <w:tr w:rsidR="007D6548" w:rsidRPr="00F86FAA" w14:paraId="6B782C47" w14:textId="77777777" w:rsidTr="00385C54">
        <w:tc>
          <w:tcPr>
            <w:tcW w:w="567" w:type="dxa"/>
          </w:tcPr>
          <w:p w14:paraId="6173AA40" w14:textId="77777777" w:rsidR="007D6548" w:rsidRPr="00F86FAA" w:rsidRDefault="00357415" w:rsidP="009830CC">
            <w:pPr>
              <w:pStyle w:val="19"/>
              <w:ind w:firstLine="0"/>
              <w:rPr>
                <w:b/>
                <w:sz w:val="24"/>
                <w:szCs w:val="24"/>
              </w:rPr>
            </w:pPr>
            <w:r>
              <w:rPr>
                <w:b/>
                <w:sz w:val="24"/>
                <w:szCs w:val="24"/>
              </w:rPr>
              <w:t>19.</w:t>
            </w:r>
          </w:p>
        </w:tc>
        <w:tc>
          <w:tcPr>
            <w:tcW w:w="2127" w:type="dxa"/>
          </w:tcPr>
          <w:p w14:paraId="2D574479" w14:textId="77777777" w:rsidR="007D6548" w:rsidRPr="00F86FAA" w:rsidRDefault="00736D40">
            <w:pPr>
              <w:pStyle w:val="Default"/>
              <w:rPr>
                <w:b/>
                <w:color w:val="auto"/>
              </w:rPr>
            </w:pPr>
            <w:r>
              <w:rPr>
                <w:b/>
                <w:color w:val="auto"/>
              </w:rPr>
              <w:t>Критерии оценки и сопоставления Заявок на участие в Открытом конкурсе и коэффициент их значимости (Кз)</w:t>
            </w:r>
          </w:p>
        </w:tc>
        <w:tc>
          <w:tcPr>
            <w:tcW w:w="6945" w:type="dxa"/>
          </w:tcPr>
          <w:tbl>
            <w:tblPr>
              <w:tblStyle w:val="afff1"/>
              <w:tblW w:w="0" w:type="auto"/>
              <w:tblLayout w:type="fixed"/>
              <w:tblLook w:val="04A0" w:firstRow="1" w:lastRow="0" w:firstColumn="1" w:lastColumn="0" w:noHBand="0" w:noVBand="1"/>
            </w:tblPr>
            <w:tblGrid>
              <w:gridCol w:w="4423"/>
              <w:gridCol w:w="2114"/>
            </w:tblGrid>
            <w:tr w:rsidR="006D2B87" w:rsidRPr="00E048E8" w14:paraId="05E8E218" w14:textId="77777777" w:rsidTr="006D2B87">
              <w:tc>
                <w:tcPr>
                  <w:tcW w:w="4423" w:type="dxa"/>
                </w:tcPr>
                <w:p w14:paraId="07EAAD07" w14:textId="77777777" w:rsidR="006D2B87" w:rsidRPr="006D2B87" w:rsidRDefault="006D2B87" w:rsidP="006D2B87">
                  <w:pPr>
                    <w:pStyle w:val="af9"/>
                    <w:rPr>
                      <w:b/>
                      <w:sz w:val="24"/>
                    </w:rPr>
                  </w:pPr>
                  <w:r>
                    <w:rPr>
                      <w:b/>
                      <w:sz w:val="24"/>
                    </w:rPr>
                    <w:t>Критерий оценки</w:t>
                  </w:r>
                </w:p>
              </w:tc>
              <w:tc>
                <w:tcPr>
                  <w:tcW w:w="2114" w:type="dxa"/>
                </w:tcPr>
                <w:p w14:paraId="50FC9B91" w14:textId="77777777" w:rsidR="006D2B87" w:rsidRPr="006D2B87" w:rsidRDefault="006D2B87" w:rsidP="006D2B87">
                  <w:pPr>
                    <w:pStyle w:val="af9"/>
                    <w:ind w:firstLine="0"/>
                    <w:rPr>
                      <w:b/>
                      <w:sz w:val="24"/>
                    </w:rPr>
                  </w:pPr>
                  <w:r>
                    <w:rPr>
                      <w:b/>
                      <w:sz w:val="24"/>
                    </w:rPr>
                    <w:t>Значение Кз</w:t>
                  </w:r>
                </w:p>
              </w:tc>
            </w:tr>
            <w:tr w:rsidR="006D2B87" w:rsidRPr="00514332" w14:paraId="5C9AD953" w14:textId="77777777" w:rsidTr="006D2B87">
              <w:tc>
                <w:tcPr>
                  <w:tcW w:w="4423" w:type="dxa"/>
                </w:tcPr>
                <w:p w14:paraId="52367315" w14:textId="77777777" w:rsidR="00696A9F" w:rsidRDefault="00E8784F">
                  <w:pPr>
                    <w:pStyle w:val="af9"/>
                    <w:ind w:firstLine="0"/>
                    <w:rPr>
                      <w:sz w:val="24"/>
                    </w:rPr>
                  </w:pPr>
                  <w:r>
                    <w:rPr>
                      <w:sz w:val="24"/>
                    </w:rPr>
                    <w:t xml:space="preserve">Цена выполнения работ и оказания услуг по организации участия в 14-ой Китайской международной выставке логистики и транспорта «CILF 2019" </w:t>
                  </w:r>
                </w:p>
              </w:tc>
              <w:tc>
                <w:tcPr>
                  <w:tcW w:w="2114" w:type="dxa"/>
                </w:tcPr>
                <w:p w14:paraId="0DE9C798" w14:textId="77777777" w:rsidR="00696A9F" w:rsidRDefault="00E8784F">
                  <w:pPr>
                    <w:pStyle w:val="af9"/>
                    <w:ind w:firstLine="0"/>
                    <w:rPr>
                      <w:sz w:val="24"/>
                      <w:lang w:val="en-US"/>
                    </w:rPr>
                  </w:pPr>
                  <w:r>
                    <w:rPr>
                      <w:sz w:val="24"/>
                      <w:lang w:val="en-US"/>
                    </w:rPr>
                    <w:t>0,60</w:t>
                  </w:r>
                </w:p>
              </w:tc>
            </w:tr>
            <w:tr w:rsidR="006D2B87" w:rsidRPr="00514332" w14:paraId="39763D34" w14:textId="77777777" w:rsidTr="006D2B87">
              <w:tc>
                <w:tcPr>
                  <w:tcW w:w="4423" w:type="dxa"/>
                </w:tcPr>
                <w:p w14:paraId="3B902D74" w14:textId="77777777" w:rsidR="00696A9F" w:rsidRDefault="00E8784F">
                  <w:pPr>
                    <w:pStyle w:val="af9"/>
                    <w:ind w:firstLine="0"/>
                    <w:rPr>
                      <w:sz w:val="24"/>
                    </w:rPr>
                  </w:pPr>
                  <w:r>
                    <w:rPr>
                      <w:sz w:val="24"/>
                    </w:rPr>
                    <w:t xml:space="preserve">Опыт участника (суммарная стоимость договоров на выполнение работ, оказание услуг на основании подпунктов 2.5 - 2.7 части 2 пункта 17 Информационной карты). Для получения максимального количества баллов по данному критерию участнику достаточно предоставить подтверждение опыта на сумму, равную начальной (максимальной) цене договора, указанной в пункте 5 «Информационной карты». </w:t>
                  </w:r>
                </w:p>
              </w:tc>
              <w:tc>
                <w:tcPr>
                  <w:tcW w:w="2114" w:type="dxa"/>
                </w:tcPr>
                <w:p w14:paraId="252C8EFD" w14:textId="77777777" w:rsidR="00696A9F" w:rsidRDefault="00E8784F">
                  <w:pPr>
                    <w:pStyle w:val="af9"/>
                    <w:ind w:firstLine="0"/>
                    <w:rPr>
                      <w:sz w:val="24"/>
                      <w:lang w:val="en-US"/>
                    </w:rPr>
                  </w:pPr>
                  <w:r>
                    <w:rPr>
                      <w:sz w:val="24"/>
                      <w:lang w:val="en-US"/>
                    </w:rPr>
                    <w:t>0,40</w:t>
                  </w:r>
                </w:p>
              </w:tc>
            </w:tr>
          </w:tbl>
          <w:p w14:paraId="0816BDB3" w14:textId="77777777" w:rsidR="007D6548" w:rsidRPr="00F86FAA" w:rsidRDefault="007D6548" w:rsidP="003D3596">
            <w:pPr>
              <w:pStyle w:val="af9"/>
              <w:rPr>
                <w:b/>
                <w:i/>
                <w:sz w:val="24"/>
              </w:rPr>
            </w:pPr>
          </w:p>
        </w:tc>
      </w:tr>
      <w:tr w:rsidR="00736D40" w:rsidRPr="00F86FAA" w14:paraId="56CFFF6C" w14:textId="77777777" w:rsidTr="00385C54">
        <w:tc>
          <w:tcPr>
            <w:tcW w:w="567" w:type="dxa"/>
          </w:tcPr>
          <w:p w14:paraId="7C479F18" w14:textId="77777777" w:rsidR="00736D40" w:rsidRPr="00F86FAA" w:rsidRDefault="00835CB1" w:rsidP="009830CC">
            <w:pPr>
              <w:pStyle w:val="19"/>
              <w:ind w:firstLine="0"/>
              <w:rPr>
                <w:b/>
                <w:sz w:val="24"/>
                <w:szCs w:val="24"/>
              </w:rPr>
            </w:pPr>
            <w:r>
              <w:rPr>
                <w:b/>
                <w:sz w:val="24"/>
                <w:szCs w:val="24"/>
              </w:rPr>
              <w:t>20.</w:t>
            </w:r>
          </w:p>
        </w:tc>
        <w:tc>
          <w:tcPr>
            <w:tcW w:w="2127" w:type="dxa"/>
          </w:tcPr>
          <w:p w14:paraId="62AF4CEF" w14:textId="77777777" w:rsidR="00736D40" w:rsidRPr="00F86FAA" w:rsidRDefault="007341C2">
            <w:pPr>
              <w:pStyle w:val="Default"/>
              <w:rPr>
                <w:b/>
                <w:color w:val="auto"/>
              </w:rPr>
            </w:pPr>
            <w:r>
              <w:rPr>
                <w:b/>
                <w:color w:val="auto"/>
              </w:rPr>
              <w:t>Особенности заключения договора</w:t>
            </w:r>
          </w:p>
        </w:tc>
        <w:tc>
          <w:tcPr>
            <w:tcW w:w="6945" w:type="dxa"/>
          </w:tcPr>
          <w:p w14:paraId="7A275858" w14:textId="77777777" w:rsidR="00696A9F" w:rsidRDefault="00696A9F">
            <w:pPr>
              <w:pStyle w:val="af9"/>
              <w:ind w:left="34" w:firstLine="567"/>
              <w:rPr>
                <w:sz w:val="24"/>
              </w:rPr>
            </w:pPr>
          </w:p>
          <w:p w14:paraId="52751AE8" w14:textId="77777777" w:rsidR="00696A9F" w:rsidRDefault="00E8784F">
            <w:pPr>
              <w:pStyle w:val="-3"/>
              <w:numPr>
                <w:ilvl w:val="1"/>
                <w:numId w:val="16"/>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14:paraId="719628B2"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14:paraId="28A41C84"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3AE6C480"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420D4674" w14:textId="77777777" w:rsidR="00696A9F" w:rsidRDefault="00E8784F">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14:paraId="1254B5D2" w14:textId="77777777" w:rsidR="00696A9F" w:rsidRDefault="00696A9F" w:rsidP="00951458">
            <w:pPr>
              <w:pStyle w:val="af9"/>
              <w:ind w:left="601" w:firstLine="0"/>
              <w:rPr>
                <w:sz w:val="24"/>
              </w:rPr>
            </w:pPr>
          </w:p>
        </w:tc>
      </w:tr>
      <w:tr w:rsidR="007D6548" w:rsidRPr="00F86FAA" w14:paraId="7548F197" w14:textId="77777777" w:rsidTr="00385C54">
        <w:tc>
          <w:tcPr>
            <w:tcW w:w="567" w:type="dxa"/>
          </w:tcPr>
          <w:p w14:paraId="0486ACAD" w14:textId="77777777" w:rsidR="007D6548" w:rsidRPr="00F86FAA" w:rsidRDefault="009830CC" w:rsidP="00835CB1">
            <w:pPr>
              <w:pStyle w:val="19"/>
              <w:ind w:firstLine="0"/>
              <w:rPr>
                <w:b/>
                <w:sz w:val="24"/>
                <w:szCs w:val="24"/>
              </w:rPr>
            </w:pPr>
            <w:r>
              <w:rPr>
                <w:b/>
                <w:sz w:val="24"/>
                <w:szCs w:val="24"/>
              </w:rPr>
              <w:t>21.</w:t>
            </w:r>
          </w:p>
        </w:tc>
        <w:tc>
          <w:tcPr>
            <w:tcW w:w="2127" w:type="dxa"/>
          </w:tcPr>
          <w:p w14:paraId="3D9B258A" w14:textId="77777777" w:rsidR="007D6548" w:rsidRPr="00F86FAA" w:rsidRDefault="007D6548">
            <w:pPr>
              <w:pStyle w:val="Default"/>
              <w:rPr>
                <w:b/>
                <w:color w:val="auto"/>
              </w:rPr>
            </w:pPr>
            <w:r>
              <w:rPr>
                <w:b/>
                <w:color w:val="auto"/>
              </w:rPr>
              <w:t>Привлечение субподрядчиков, соисполнителей</w:t>
            </w:r>
          </w:p>
        </w:tc>
        <w:tc>
          <w:tcPr>
            <w:tcW w:w="6945" w:type="dxa"/>
          </w:tcPr>
          <w:p w14:paraId="03FBFDEC" w14:textId="77777777" w:rsidR="00696A9F" w:rsidRDefault="00E8784F">
            <w:pPr>
              <w:pStyle w:val="19"/>
              <w:ind w:firstLine="0"/>
              <w:rPr>
                <w:sz w:val="24"/>
                <w:szCs w:val="24"/>
              </w:rPr>
            </w:pPr>
            <w:r>
              <w:rPr>
                <w:sz w:val="24"/>
                <w:szCs w:val="24"/>
              </w:rPr>
              <w:t>Допускается</w:t>
            </w:r>
          </w:p>
        </w:tc>
      </w:tr>
      <w:tr w:rsidR="001356F1" w:rsidRPr="00F86FAA" w14:paraId="2359F964" w14:textId="77777777" w:rsidTr="00385C54">
        <w:tc>
          <w:tcPr>
            <w:tcW w:w="567" w:type="dxa"/>
          </w:tcPr>
          <w:p w14:paraId="0A692A2A" w14:textId="77777777" w:rsidR="001356F1" w:rsidRPr="00F86FAA" w:rsidRDefault="001356F1" w:rsidP="00505622">
            <w:pPr>
              <w:pStyle w:val="19"/>
              <w:ind w:firstLine="0"/>
              <w:rPr>
                <w:b/>
                <w:sz w:val="24"/>
                <w:szCs w:val="24"/>
              </w:rPr>
            </w:pPr>
            <w:r>
              <w:rPr>
                <w:b/>
                <w:sz w:val="24"/>
                <w:szCs w:val="24"/>
              </w:rPr>
              <w:t>22.</w:t>
            </w:r>
          </w:p>
        </w:tc>
        <w:tc>
          <w:tcPr>
            <w:tcW w:w="2127" w:type="dxa"/>
          </w:tcPr>
          <w:p w14:paraId="7F834DEB" w14:textId="77777777" w:rsidR="001356F1" w:rsidRPr="00F86FAA" w:rsidRDefault="001356F1" w:rsidP="00505622">
            <w:pPr>
              <w:pStyle w:val="Default"/>
              <w:rPr>
                <w:b/>
                <w:color w:val="auto"/>
              </w:rPr>
            </w:pPr>
            <w:r>
              <w:rPr>
                <w:b/>
                <w:color w:val="auto"/>
              </w:rPr>
              <w:t xml:space="preserve">Срок действия </w:t>
            </w:r>
            <w:r>
              <w:rPr>
                <w:b/>
                <w:color w:val="auto"/>
              </w:rPr>
              <w:lastRenderedPageBreak/>
              <w:t>Заявки</w:t>
            </w:r>
            <w:r>
              <w:rPr>
                <w:b/>
                <w:color w:val="auto"/>
              </w:rPr>
              <w:tab/>
            </w:r>
          </w:p>
        </w:tc>
        <w:tc>
          <w:tcPr>
            <w:tcW w:w="6945" w:type="dxa"/>
          </w:tcPr>
          <w:p w14:paraId="6B512734" w14:textId="77777777" w:rsidR="00696A9F" w:rsidRDefault="00E8784F">
            <w:pPr>
              <w:pStyle w:val="19"/>
              <w:ind w:firstLine="0"/>
              <w:rPr>
                <w:i/>
                <w:sz w:val="24"/>
                <w:szCs w:val="24"/>
              </w:rPr>
            </w:pPr>
            <w:r>
              <w:rPr>
                <w:sz w:val="24"/>
                <w:szCs w:val="24"/>
              </w:rPr>
              <w:lastRenderedPageBreak/>
              <w:t xml:space="preserve">Заявка должна действовать не менее 90 календарных дней с даты </w:t>
            </w:r>
            <w:r>
              <w:rPr>
                <w:sz w:val="24"/>
                <w:szCs w:val="24"/>
              </w:rPr>
              <w:lastRenderedPageBreak/>
              <w:t>окончания срока подачи Заявок (пункт 6 Информационной карты).</w:t>
            </w:r>
          </w:p>
        </w:tc>
      </w:tr>
      <w:tr w:rsidR="00DF6AE3" w:rsidRPr="00F86FAA" w14:paraId="2A325DDE" w14:textId="77777777" w:rsidTr="00385C54">
        <w:tc>
          <w:tcPr>
            <w:tcW w:w="567" w:type="dxa"/>
          </w:tcPr>
          <w:p w14:paraId="4DC142C6" w14:textId="77777777" w:rsidR="00DF6AE3" w:rsidRPr="00F86FAA" w:rsidRDefault="00A856EA" w:rsidP="0051006B">
            <w:pPr>
              <w:pStyle w:val="19"/>
              <w:ind w:firstLine="0"/>
              <w:rPr>
                <w:b/>
                <w:sz w:val="24"/>
                <w:szCs w:val="24"/>
              </w:rPr>
            </w:pPr>
            <w:r>
              <w:rPr>
                <w:b/>
                <w:sz w:val="24"/>
                <w:szCs w:val="24"/>
              </w:rPr>
              <w:lastRenderedPageBreak/>
              <w:t>23.</w:t>
            </w:r>
          </w:p>
        </w:tc>
        <w:tc>
          <w:tcPr>
            <w:tcW w:w="2127" w:type="dxa"/>
          </w:tcPr>
          <w:p w14:paraId="0A2B90C8" w14:textId="77777777" w:rsidR="00DF6AE3" w:rsidRPr="00F86FAA" w:rsidRDefault="00BB306F">
            <w:pPr>
              <w:pStyle w:val="Default"/>
              <w:rPr>
                <w:b/>
                <w:color w:val="auto"/>
              </w:rPr>
            </w:pPr>
            <w:r>
              <w:rPr>
                <w:b/>
                <w:color w:val="auto"/>
              </w:rPr>
              <w:t>Обеспечение Заявки</w:t>
            </w:r>
          </w:p>
        </w:tc>
        <w:tc>
          <w:tcPr>
            <w:tcW w:w="6945" w:type="dxa"/>
          </w:tcPr>
          <w:p w14:paraId="445DFCE2" w14:textId="77777777" w:rsidR="00696A9F" w:rsidRDefault="00E8784F">
            <w:pPr>
              <w:pStyle w:val="19"/>
              <w:ind w:firstLine="0"/>
              <w:rPr>
                <w:sz w:val="24"/>
                <w:szCs w:val="24"/>
              </w:rPr>
            </w:pPr>
            <w:r>
              <w:rPr>
                <w:sz w:val="24"/>
                <w:szCs w:val="24"/>
              </w:rPr>
              <w:t>Не предусмотрено.</w:t>
            </w:r>
          </w:p>
          <w:p w14:paraId="5E6A4738" w14:textId="77777777" w:rsidR="00696A9F" w:rsidRDefault="00696A9F">
            <w:pPr>
              <w:pStyle w:val="19"/>
              <w:ind w:firstLine="397"/>
              <w:rPr>
                <w:sz w:val="24"/>
                <w:szCs w:val="24"/>
              </w:rPr>
            </w:pPr>
          </w:p>
          <w:p w14:paraId="2E3B0B6F" w14:textId="77777777" w:rsidR="00696A9F" w:rsidRDefault="00696A9F">
            <w:pPr>
              <w:pStyle w:val="19"/>
              <w:ind w:firstLine="397"/>
              <w:rPr>
                <w:sz w:val="24"/>
                <w:szCs w:val="24"/>
              </w:rPr>
            </w:pPr>
          </w:p>
        </w:tc>
      </w:tr>
      <w:tr w:rsidR="004745C7" w:rsidRPr="00F86FAA" w14:paraId="0E2520EC" w14:textId="77777777" w:rsidTr="00385C54">
        <w:tc>
          <w:tcPr>
            <w:tcW w:w="567" w:type="dxa"/>
          </w:tcPr>
          <w:p w14:paraId="6947DE7E" w14:textId="77777777" w:rsidR="004745C7" w:rsidRPr="00F86FAA" w:rsidRDefault="004745C7" w:rsidP="005E0B21">
            <w:pPr>
              <w:pStyle w:val="19"/>
              <w:ind w:firstLine="0"/>
              <w:rPr>
                <w:b/>
                <w:sz w:val="24"/>
                <w:szCs w:val="24"/>
              </w:rPr>
            </w:pPr>
            <w:r>
              <w:rPr>
                <w:b/>
                <w:sz w:val="24"/>
                <w:szCs w:val="24"/>
              </w:rPr>
              <w:t>24.</w:t>
            </w:r>
          </w:p>
        </w:tc>
        <w:tc>
          <w:tcPr>
            <w:tcW w:w="2127" w:type="dxa"/>
          </w:tcPr>
          <w:p w14:paraId="052F879B" w14:textId="77777777" w:rsidR="004745C7" w:rsidRPr="00F86FAA" w:rsidRDefault="00505622" w:rsidP="00DF6AE3">
            <w:pPr>
              <w:pStyle w:val="Default"/>
              <w:rPr>
                <w:b/>
                <w:color w:val="auto"/>
              </w:rPr>
            </w:pPr>
            <w:r>
              <w:rPr>
                <w:b/>
                <w:color w:val="auto"/>
              </w:rPr>
              <w:t>Обеспечение исполнения договора</w:t>
            </w:r>
          </w:p>
        </w:tc>
        <w:tc>
          <w:tcPr>
            <w:tcW w:w="6945" w:type="dxa"/>
          </w:tcPr>
          <w:p w14:paraId="0B71F424" w14:textId="77777777" w:rsidR="00696A9F" w:rsidRDefault="00696A9F">
            <w:pPr>
              <w:pStyle w:val="19"/>
              <w:ind w:firstLine="0"/>
              <w:rPr>
                <w:sz w:val="24"/>
                <w:szCs w:val="24"/>
              </w:rPr>
            </w:pPr>
          </w:p>
          <w:p w14:paraId="2DAFD0B6" w14:textId="77777777" w:rsidR="00696A9F" w:rsidRDefault="00696A9F">
            <w:pPr>
              <w:pStyle w:val="19"/>
              <w:ind w:firstLine="0"/>
              <w:rPr>
                <w:sz w:val="24"/>
                <w:szCs w:val="24"/>
              </w:rPr>
            </w:pPr>
          </w:p>
          <w:p w14:paraId="4CE6A278" w14:textId="77777777" w:rsidR="00696A9F" w:rsidRDefault="00696A9F">
            <w:pPr>
              <w:pStyle w:val="19"/>
              <w:ind w:firstLine="0"/>
              <w:rPr>
                <w:sz w:val="24"/>
                <w:szCs w:val="24"/>
              </w:rPr>
            </w:pPr>
          </w:p>
          <w:p w14:paraId="46F3B2F4" w14:textId="77777777" w:rsidR="00696A9F" w:rsidRDefault="00E8784F">
            <w:pPr>
              <w:pStyle w:val="19"/>
              <w:ind w:firstLine="0"/>
              <w:rPr>
                <w:sz w:val="24"/>
                <w:szCs w:val="24"/>
              </w:rPr>
            </w:pPr>
            <w:r>
              <w:rPr>
                <w:sz w:val="24"/>
                <w:szCs w:val="24"/>
              </w:rPr>
              <w:t>Не предусмотрено.</w:t>
            </w:r>
          </w:p>
        </w:tc>
      </w:tr>
      <w:tr w:rsidR="00E961FF" w:rsidRPr="004A2CA8" w14:paraId="39032B5F" w14:textId="77777777" w:rsidTr="00385C54">
        <w:tc>
          <w:tcPr>
            <w:tcW w:w="567" w:type="dxa"/>
          </w:tcPr>
          <w:p w14:paraId="416CAEE3" w14:textId="77777777" w:rsidR="00E961FF" w:rsidRPr="004A2CA8" w:rsidRDefault="00E961FF" w:rsidP="000C383C">
            <w:pPr>
              <w:pStyle w:val="19"/>
              <w:ind w:firstLine="0"/>
              <w:rPr>
                <w:b/>
                <w:sz w:val="24"/>
                <w:szCs w:val="24"/>
              </w:rPr>
            </w:pPr>
            <w:r>
              <w:rPr>
                <w:b/>
                <w:sz w:val="24"/>
                <w:szCs w:val="24"/>
              </w:rPr>
              <w:t>25.</w:t>
            </w:r>
          </w:p>
        </w:tc>
        <w:tc>
          <w:tcPr>
            <w:tcW w:w="2127" w:type="dxa"/>
          </w:tcPr>
          <w:p w14:paraId="017E1A4D" w14:textId="77777777" w:rsidR="00E961FF" w:rsidRPr="004A2CA8" w:rsidRDefault="00E961FF" w:rsidP="00AD2CB8">
            <w:pPr>
              <w:pStyle w:val="Default"/>
              <w:rPr>
                <w:b/>
                <w:color w:val="auto"/>
              </w:rPr>
            </w:pPr>
            <w:r>
              <w:rPr>
                <w:b/>
              </w:rPr>
              <w:t>Срок заключения договора</w:t>
            </w:r>
          </w:p>
        </w:tc>
        <w:tc>
          <w:tcPr>
            <w:tcW w:w="6945" w:type="dxa"/>
          </w:tcPr>
          <w:p w14:paraId="5DC3BBA9" w14:textId="77777777" w:rsidR="00E961FF" w:rsidRPr="004A2CA8" w:rsidRDefault="004564FE" w:rsidP="00242695">
            <w:pPr>
              <w:pStyle w:val="19"/>
              <w:ind w:firstLine="0"/>
              <w:rPr>
                <w:sz w:val="24"/>
                <w:szCs w:val="24"/>
              </w:rPr>
            </w:pPr>
            <w:r>
              <w:rPr>
                <w:sz w:val="24"/>
                <w:szCs w:val="24"/>
              </w:rPr>
              <w:t>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5D5B59" w:rsidRPr="004A2CA8" w14:paraId="65405F3E" w14:textId="77777777" w:rsidTr="00385C54">
        <w:tc>
          <w:tcPr>
            <w:tcW w:w="567" w:type="dxa"/>
          </w:tcPr>
          <w:p w14:paraId="49A3ACCF" w14:textId="77777777" w:rsidR="005D5B59" w:rsidRPr="004A2CA8" w:rsidRDefault="005D5B59" w:rsidP="000C383C">
            <w:pPr>
              <w:pStyle w:val="19"/>
              <w:ind w:firstLine="0"/>
              <w:rPr>
                <w:b/>
                <w:sz w:val="24"/>
                <w:szCs w:val="24"/>
              </w:rPr>
            </w:pPr>
            <w:r>
              <w:rPr>
                <w:b/>
                <w:sz w:val="24"/>
                <w:szCs w:val="24"/>
              </w:rPr>
              <w:t>26.</w:t>
            </w:r>
          </w:p>
        </w:tc>
        <w:tc>
          <w:tcPr>
            <w:tcW w:w="2127" w:type="dxa"/>
          </w:tcPr>
          <w:p w14:paraId="27295E1D" w14:textId="77777777" w:rsidR="005D5B59" w:rsidRPr="004A2CA8" w:rsidRDefault="00971A21" w:rsidP="00AD2CB8">
            <w:pPr>
              <w:pStyle w:val="Default"/>
              <w:rPr>
                <w:b/>
              </w:rPr>
            </w:pPr>
            <w:r>
              <w:rPr>
                <w:b/>
              </w:rPr>
              <w:t>Срок действия договора</w:t>
            </w:r>
          </w:p>
        </w:tc>
        <w:tc>
          <w:tcPr>
            <w:tcW w:w="6945" w:type="dxa"/>
          </w:tcPr>
          <w:p w14:paraId="790C3B00" w14:textId="08BAF6A5" w:rsidR="00696A9F" w:rsidRDefault="00610E5F" w:rsidP="00951458">
            <w:pPr>
              <w:pStyle w:val="19"/>
              <w:ind w:firstLine="0"/>
              <w:rPr>
                <w:sz w:val="24"/>
                <w:szCs w:val="24"/>
              </w:rPr>
            </w:pPr>
            <w:r>
              <w:rPr>
                <w:sz w:val="24"/>
                <w:szCs w:val="24"/>
              </w:rPr>
              <w:t xml:space="preserve">С даты подписания сторонами договора и действует до </w:t>
            </w:r>
            <w:r w:rsidR="00951458">
              <w:rPr>
                <w:sz w:val="24"/>
                <w:szCs w:val="24"/>
              </w:rPr>
              <w:t xml:space="preserve">12 октября </w:t>
            </w:r>
            <w:r>
              <w:rPr>
                <w:sz w:val="24"/>
                <w:szCs w:val="24"/>
              </w:rPr>
              <w:t>2019 года включительно, а в части взаиморасчетов – до полного исполнения сторонами своих обязательств по договору.</w:t>
            </w:r>
          </w:p>
        </w:tc>
      </w:tr>
    </w:tbl>
    <w:p w14:paraId="7192AB42" w14:textId="77777777" w:rsidR="002079EB" w:rsidRDefault="002079EB" w:rsidP="00D72C8B">
      <w:pPr>
        <w:pStyle w:val="19"/>
        <w:ind w:firstLine="0"/>
        <w:jc w:val="right"/>
        <w:outlineLvl w:val="0"/>
        <w:rPr>
          <w:rFonts w:eastAsia="MS Mincho"/>
          <w:szCs w:val="28"/>
        </w:rPr>
        <w:sectPr w:rsidR="002079EB" w:rsidSect="0055090C">
          <w:headerReference w:type="even" r:id="rId27"/>
          <w:headerReference w:type="default" r:id="rId28"/>
          <w:footerReference w:type="even" r:id="rId29"/>
          <w:footerReference w:type="default" r:id="rId30"/>
          <w:headerReference w:type="first" r:id="rId31"/>
          <w:footerReference w:type="first" r:id="rId32"/>
          <w:pgSz w:w="11907" w:h="16840" w:code="9"/>
          <w:pgMar w:top="1134" w:right="851" w:bottom="1134" w:left="1418" w:header="794" w:footer="794" w:gutter="0"/>
          <w:cols w:space="720"/>
          <w:titlePg/>
          <w:docGrid w:linePitch="326"/>
        </w:sectPr>
      </w:pPr>
    </w:p>
    <w:p w14:paraId="22C0E5BC" w14:textId="77777777" w:rsidR="00696A9F" w:rsidRDefault="00E8784F">
      <w:pPr>
        <w:pStyle w:val="19"/>
        <w:ind w:firstLine="0"/>
        <w:jc w:val="right"/>
        <w:outlineLvl w:val="0"/>
        <w:rPr>
          <w:rFonts w:eastAsia="MS Mincho"/>
          <w:szCs w:val="28"/>
        </w:rPr>
      </w:pPr>
      <w:r>
        <w:rPr>
          <w:rFonts w:eastAsia="MS Mincho"/>
          <w:szCs w:val="28"/>
        </w:rPr>
        <w:lastRenderedPageBreak/>
        <w:t>Приложение № 1</w:t>
      </w:r>
    </w:p>
    <w:p w14:paraId="5D3A205B" w14:textId="77777777" w:rsidR="000954FB" w:rsidRDefault="000954FB" w:rsidP="000954FB">
      <w:pPr>
        <w:ind w:firstLine="425"/>
        <w:jc w:val="right"/>
        <w:rPr>
          <w:sz w:val="28"/>
          <w:szCs w:val="28"/>
        </w:rPr>
      </w:pPr>
      <w:r>
        <w:rPr>
          <w:sz w:val="28"/>
          <w:szCs w:val="28"/>
        </w:rPr>
        <w:t>к документации о закупке</w:t>
      </w:r>
    </w:p>
    <w:p w14:paraId="19F832B4" w14:textId="77777777" w:rsidR="000954FB" w:rsidRDefault="000954FB" w:rsidP="000954FB">
      <w:pPr>
        <w:ind w:firstLine="425"/>
        <w:jc w:val="right"/>
        <w:rPr>
          <w:sz w:val="28"/>
          <w:szCs w:val="28"/>
        </w:rPr>
      </w:pPr>
    </w:p>
    <w:p w14:paraId="61BDEF97" w14:textId="77777777" w:rsidR="000954FB" w:rsidRPr="00445DDD" w:rsidRDefault="000954FB" w:rsidP="000954FB">
      <w:pPr>
        <w:jc w:val="center"/>
        <w:rPr>
          <w:b/>
          <w:sz w:val="28"/>
          <w:szCs w:val="28"/>
        </w:rPr>
      </w:pPr>
      <w:r>
        <w:rPr>
          <w:b/>
          <w:sz w:val="28"/>
          <w:szCs w:val="28"/>
        </w:rPr>
        <w:t>На бланке претендента</w:t>
      </w:r>
    </w:p>
    <w:p w14:paraId="4E9D69A4" w14:textId="77777777" w:rsidR="000954FB" w:rsidRPr="00C03380" w:rsidRDefault="000954FB" w:rsidP="00C03380">
      <w:pPr>
        <w:jc w:val="center"/>
        <w:rPr>
          <w:b/>
          <w:sz w:val="28"/>
        </w:rPr>
      </w:pPr>
      <w:r>
        <w:rPr>
          <w:b/>
          <w:sz w:val="28"/>
        </w:rPr>
        <w:t>ЗАЯВКА ______________ (наименование претендента)</w:t>
      </w:r>
    </w:p>
    <w:p w14:paraId="07EAA71A" w14:textId="77777777" w:rsidR="000954FB" w:rsidRPr="00C03380" w:rsidRDefault="000954FB" w:rsidP="00C03380">
      <w:pPr>
        <w:jc w:val="center"/>
        <w:rPr>
          <w:b/>
          <w:sz w:val="28"/>
        </w:rPr>
      </w:pPr>
      <w:r>
        <w:rPr>
          <w:b/>
          <w:sz w:val="28"/>
        </w:rPr>
        <w:t>НА УЧАСТИЕ В ОТКРЫТОМ КОНКУРСЕ № ОКэ-____-____-_____</w:t>
      </w:r>
    </w:p>
    <w:p w14:paraId="501940D9" w14:textId="77777777" w:rsidR="000954FB" w:rsidRPr="007415F9" w:rsidRDefault="000954FB" w:rsidP="000954FB"/>
    <w:p w14:paraId="73D9ABB5" w14:textId="77777777"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14:paraId="009D27A8" w14:textId="77777777"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280716E6" w14:textId="77777777"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3306383E" w14:textId="77777777"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14:paraId="10A87AD4" w14:textId="77777777"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14:paraId="2A7CE01C" w14:textId="77777777"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14:paraId="13AE6023" w14:textId="77777777"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14:paraId="23AAE543" w14:textId="77777777"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14:paraId="6E2A028F" w14:textId="77777777"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14:paraId="5CB10785" w14:textId="77777777"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14:paraId="0E7A5A34" w14:textId="77777777" w:rsidR="000954FB" w:rsidRDefault="000954FB" w:rsidP="00F356EB">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с даты </w:t>
      </w:r>
      <w:r>
        <w:rPr>
          <w:sz w:val="28"/>
          <w:szCs w:val="20"/>
        </w:rPr>
        <w:lastRenderedPageBreak/>
        <w:t>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14:paraId="06E32B0D" w14:textId="77777777"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14:paraId="53F74100" w14:textId="77777777"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14:paraId="4F858E71" w14:textId="77777777"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14:paraId="51B65F0A" w14:textId="77777777"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14:paraId="5C68E23D" w14:textId="77777777"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14:paraId="3EBC35AC" w14:textId="77777777"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14:paraId="5563D675" w14:textId="77777777"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14:paraId="72273193" w14:textId="77777777"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14:paraId="64A5C3E5" w14:textId="77777777"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14:paraId="46590CD2" w14:textId="77777777"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14:paraId="614DABF4" w14:textId="77777777"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14:paraId="7BCA9D68" w14:textId="77777777"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14:paraId="2705A2F5" w14:textId="77777777" w:rsidR="000954FB" w:rsidRDefault="000954FB" w:rsidP="000954FB">
      <w:pPr>
        <w:pStyle w:val="af9"/>
        <w:ind w:firstLine="553"/>
        <w:rPr>
          <w:sz w:val="28"/>
          <w:szCs w:val="28"/>
        </w:rPr>
      </w:pPr>
      <w:r>
        <w:rPr>
          <w:rFonts w:eastAsia="Times New Roman"/>
          <w:sz w:val="28"/>
        </w:rPr>
        <w:lastRenderedPageBreak/>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1E49545E" w14:textId="77777777"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14:paraId="7E3658EF" w14:textId="77777777"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14:paraId="05FED146" w14:textId="77777777"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14:paraId="1BAF1511" w14:textId="77777777" w:rsidR="00902129" w:rsidRPr="0065479E" w:rsidRDefault="00902129" w:rsidP="00902129">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14:paraId="26C7EE37" w14:textId="77777777"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5F0A80EE" w14:textId="77777777"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14:paraId="31011935" w14:textId="77777777" w:rsidR="000954FB" w:rsidRPr="00D27A82" w:rsidRDefault="000954FB" w:rsidP="000954FB">
      <w:pPr>
        <w:pStyle w:val="19"/>
        <w:ind w:firstLine="708"/>
      </w:pPr>
      <w:r>
        <w:t>В подтверждение этого прилагаются все необходимые документы.</w:t>
      </w:r>
    </w:p>
    <w:p w14:paraId="1230CB91" w14:textId="77777777" w:rsidR="000954FB" w:rsidRDefault="000954FB" w:rsidP="00305BD2">
      <w:pPr>
        <w:pStyle w:val="af9"/>
        <w:ind w:firstLine="553"/>
        <w:rPr>
          <w:sz w:val="28"/>
          <w:szCs w:val="28"/>
        </w:rPr>
      </w:pPr>
    </w:p>
    <w:p w14:paraId="74FE2DD3" w14:textId="77777777"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5630E1AD" w14:textId="77777777" w:rsidR="000954FB" w:rsidRPr="007415F9" w:rsidRDefault="00533F3B" w:rsidP="000954FB">
      <w:pPr>
        <w:tabs>
          <w:tab w:val="left" w:pos="8640"/>
        </w:tabs>
        <w:jc w:val="center"/>
        <w:rPr>
          <w:i/>
        </w:rPr>
      </w:pPr>
      <w:r>
        <w:rPr>
          <w:i/>
        </w:rPr>
        <w:t xml:space="preserve">                                         (наименование претендента)</w:t>
      </w:r>
    </w:p>
    <w:p w14:paraId="2C4E8496" w14:textId="77777777"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14:paraId="5B41470E" w14:textId="77777777" w:rsidR="000954FB" w:rsidRPr="007415F9" w:rsidRDefault="000954FB" w:rsidP="000954FB">
      <w:pPr>
        <w:rPr>
          <w:i/>
        </w:rPr>
      </w:pPr>
      <w:r>
        <w:rPr>
          <w:i/>
        </w:rPr>
        <w:t xml:space="preserve">       МП</w:t>
      </w:r>
      <w:r>
        <w:rPr>
          <w:i/>
        </w:rPr>
        <w:tab/>
      </w:r>
      <w:r>
        <w:rPr>
          <w:i/>
        </w:rPr>
        <w:tab/>
      </w:r>
      <w:r>
        <w:rPr>
          <w:i/>
        </w:rPr>
        <w:tab/>
        <w:t>(должность, подпись, ФИО)</w:t>
      </w:r>
    </w:p>
    <w:p w14:paraId="724FD8BF" w14:textId="77777777" w:rsidR="002079EB" w:rsidRDefault="008A4412" w:rsidP="002079EB">
      <w:pPr>
        <w:pStyle w:val="32"/>
        <w:suppressAutoHyphens/>
        <w:spacing w:after="0"/>
        <w:rPr>
          <w:sz w:val="28"/>
          <w:szCs w:val="28"/>
        </w:rPr>
      </w:pPr>
      <w:r>
        <w:rPr>
          <w:sz w:val="28"/>
          <w:szCs w:val="28"/>
        </w:rPr>
        <w:t>«____» _________ 20___ г.</w:t>
      </w:r>
    </w:p>
    <w:p w14:paraId="7C3B1078" w14:textId="77777777" w:rsidR="006B6573" w:rsidRDefault="006B6573" w:rsidP="002079EB">
      <w:pPr>
        <w:pStyle w:val="32"/>
        <w:suppressAutoHyphens/>
        <w:spacing w:after="0"/>
        <w:rPr>
          <w:sz w:val="28"/>
          <w:szCs w:val="28"/>
        </w:rPr>
      </w:pPr>
    </w:p>
    <w:p w14:paraId="00F3B9D1"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212C41E6" w14:textId="77777777" w:rsidR="00696A9F" w:rsidRDefault="00E8784F">
      <w:pPr>
        <w:pStyle w:val="19"/>
        <w:ind w:firstLine="0"/>
        <w:jc w:val="right"/>
        <w:outlineLvl w:val="0"/>
        <w:rPr>
          <w:rFonts w:eastAsia="Times New Roman"/>
          <w:szCs w:val="28"/>
        </w:rPr>
      </w:pPr>
      <w:r>
        <w:rPr>
          <w:rFonts w:eastAsia="MS Mincho"/>
          <w:szCs w:val="28"/>
        </w:rPr>
        <w:lastRenderedPageBreak/>
        <w:t>Приложение № 2</w:t>
      </w:r>
    </w:p>
    <w:p w14:paraId="39E8C629" w14:textId="77777777" w:rsidR="00110975" w:rsidRDefault="00110975" w:rsidP="00110975">
      <w:pPr>
        <w:ind w:firstLine="425"/>
        <w:jc w:val="right"/>
        <w:rPr>
          <w:sz w:val="28"/>
          <w:szCs w:val="28"/>
        </w:rPr>
      </w:pPr>
      <w:r>
        <w:rPr>
          <w:sz w:val="28"/>
          <w:szCs w:val="28"/>
        </w:rPr>
        <w:t>к документации о закупке</w:t>
      </w:r>
    </w:p>
    <w:p w14:paraId="3206DB50" w14:textId="77777777" w:rsidR="00110975" w:rsidRDefault="00110975" w:rsidP="00110975">
      <w:pPr>
        <w:pStyle w:val="af9"/>
        <w:jc w:val="center"/>
        <w:rPr>
          <w:b/>
          <w:sz w:val="28"/>
          <w:szCs w:val="28"/>
        </w:rPr>
      </w:pPr>
    </w:p>
    <w:p w14:paraId="4C186813" w14:textId="77777777" w:rsidR="00110975" w:rsidRPr="00C03380" w:rsidRDefault="00110975" w:rsidP="00C03380">
      <w:pPr>
        <w:jc w:val="center"/>
        <w:rPr>
          <w:b/>
          <w:sz w:val="28"/>
        </w:rPr>
      </w:pPr>
      <w:r>
        <w:rPr>
          <w:b/>
          <w:sz w:val="28"/>
        </w:rPr>
        <w:t>СВЕДЕНИЯ О ПРЕТЕНДЕНТЕ (для юридических лиц)</w:t>
      </w:r>
    </w:p>
    <w:p w14:paraId="5F5D7CD6" w14:textId="77777777" w:rsidR="00110975" w:rsidRDefault="00110975" w:rsidP="00110975">
      <w:pPr>
        <w:pStyle w:val="af9"/>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14:paraId="208B1914" w14:textId="77777777" w:rsidR="00110975" w:rsidRPr="007415F9" w:rsidRDefault="00110975" w:rsidP="00110975">
      <w:pPr>
        <w:pStyle w:val="af9"/>
        <w:jc w:val="center"/>
        <w:rPr>
          <w:sz w:val="28"/>
          <w:szCs w:val="28"/>
        </w:rPr>
      </w:pPr>
    </w:p>
    <w:p w14:paraId="134DC6FF" w14:textId="77777777"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14:paraId="29D7D6FD" w14:textId="77777777"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14:paraId="585F8425" w14:textId="77777777"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14:paraId="635D7048" w14:textId="77777777" w:rsidR="00110975" w:rsidRDefault="00110975" w:rsidP="00110975">
      <w:pPr>
        <w:pStyle w:val="af9"/>
        <w:ind w:firstLine="696"/>
        <w:rPr>
          <w:sz w:val="28"/>
          <w:szCs w:val="28"/>
        </w:rPr>
      </w:pPr>
      <w:r>
        <w:rPr>
          <w:sz w:val="28"/>
          <w:szCs w:val="28"/>
        </w:rPr>
        <w:t>Юридический адрес ________________________________________</w:t>
      </w:r>
    </w:p>
    <w:p w14:paraId="12A96921" w14:textId="77777777" w:rsidR="00110975" w:rsidRDefault="00110975" w:rsidP="00110975">
      <w:pPr>
        <w:pStyle w:val="af9"/>
        <w:ind w:firstLine="696"/>
        <w:rPr>
          <w:sz w:val="28"/>
          <w:szCs w:val="28"/>
        </w:rPr>
      </w:pPr>
      <w:r>
        <w:rPr>
          <w:sz w:val="28"/>
          <w:szCs w:val="28"/>
        </w:rPr>
        <w:t>Почтовый адрес ___________________________________________</w:t>
      </w:r>
    </w:p>
    <w:p w14:paraId="0832CAD8" w14:textId="77777777" w:rsidR="00110975" w:rsidRDefault="00110975" w:rsidP="00110975">
      <w:pPr>
        <w:pStyle w:val="af9"/>
        <w:ind w:firstLine="696"/>
        <w:rPr>
          <w:sz w:val="28"/>
          <w:szCs w:val="28"/>
        </w:rPr>
      </w:pPr>
      <w:r>
        <w:rPr>
          <w:sz w:val="28"/>
          <w:szCs w:val="28"/>
        </w:rPr>
        <w:t>Телефон (______) __________________________________________</w:t>
      </w:r>
    </w:p>
    <w:p w14:paraId="1F9C6842" w14:textId="77777777" w:rsidR="00110975" w:rsidRDefault="00110975" w:rsidP="00110975">
      <w:pPr>
        <w:pStyle w:val="af9"/>
        <w:ind w:firstLine="698"/>
        <w:rPr>
          <w:sz w:val="28"/>
          <w:szCs w:val="28"/>
        </w:rPr>
      </w:pPr>
      <w:r>
        <w:rPr>
          <w:sz w:val="28"/>
          <w:szCs w:val="28"/>
        </w:rPr>
        <w:t>Факс (______) _____________________________________________</w:t>
      </w:r>
    </w:p>
    <w:p w14:paraId="4E5870C3" w14:textId="77777777" w:rsidR="00110975" w:rsidRDefault="00110975" w:rsidP="00110975">
      <w:pPr>
        <w:pStyle w:val="af9"/>
        <w:ind w:firstLine="698"/>
        <w:rPr>
          <w:sz w:val="28"/>
          <w:szCs w:val="28"/>
        </w:rPr>
      </w:pPr>
      <w:r>
        <w:rPr>
          <w:sz w:val="28"/>
          <w:szCs w:val="28"/>
        </w:rPr>
        <w:t>Адрес электронной почты __________________@_______________</w:t>
      </w:r>
    </w:p>
    <w:p w14:paraId="31EAB8F0" w14:textId="77777777" w:rsidR="00110975" w:rsidRDefault="00110975" w:rsidP="00110975">
      <w:pPr>
        <w:pStyle w:val="af9"/>
        <w:ind w:firstLine="698"/>
        <w:rPr>
          <w:sz w:val="28"/>
          <w:szCs w:val="28"/>
        </w:rPr>
      </w:pPr>
      <w:r>
        <w:rPr>
          <w:sz w:val="28"/>
          <w:szCs w:val="28"/>
        </w:rPr>
        <w:t>Зарегистрированный адрес офиса _____________________________</w:t>
      </w:r>
    </w:p>
    <w:p w14:paraId="14C5AFB3" w14:textId="77777777" w:rsidR="00110975" w:rsidRDefault="00110975" w:rsidP="00110975">
      <w:pPr>
        <w:pStyle w:val="af9"/>
        <w:ind w:firstLine="698"/>
        <w:rPr>
          <w:sz w:val="28"/>
          <w:szCs w:val="28"/>
        </w:rPr>
      </w:pPr>
      <w:r>
        <w:rPr>
          <w:sz w:val="28"/>
          <w:szCs w:val="28"/>
        </w:rPr>
        <w:t>Адрес сайта компании: ______________________________________</w:t>
      </w:r>
    </w:p>
    <w:p w14:paraId="7EF217B4" w14:textId="77777777" w:rsidR="00110975" w:rsidRDefault="00110975" w:rsidP="00110975">
      <w:pPr>
        <w:pStyle w:val="af9"/>
        <w:ind w:firstLine="0"/>
        <w:rPr>
          <w:sz w:val="20"/>
          <w:szCs w:val="20"/>
        </w:rPr>
      </w:pPr>
    </w:p>
    <w:p w14:paraId="28843EA4" w14:textId="77777777"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14:paraId="7463E2EE" w14:textId="77777777"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14:paraId="3705BDFF" w14:textId="77777777" w:rsidR="00110975" w:rsidRDefault="00110975" w:rsidP="00110975">
      <w:pPr>
        <w:pStyle w:val="af9"/>
        <w:ind w:firstLine="696"/>
        <w:rPr>
          <w:sz w:val="28"/>
          <w:szCs w:val="28"/>
        </w:rPr>
      </w:pPr>
      <w:r>
        <w:rPr>
          <w:sz w:val="28"/>
          <w:szCs w:val="28"/>
        </w:rPr>
        <w:t>Юридический адрес ________________________________________</w:t>
      </w:r>
    </w:p>
    <w:p w14:paraId="7256AB16" w14:textId="77777777" w:rsidR="00110975" w:rsidRDefault="00110975" w:rsidP="00110975">
      <w:pPr>
        <w:pStyle w:val="af9"/>
        <w:ind w:firstLine="696"/>
        <w:rPr>
          <w:sz w:val="28"/>
          <w:szCs w:val="28"/>
        </w:rPr>
      </w:pPr>
      <w:r>
        <w:rPr>
          <w:sz w:val="28"/>
          <w:szCs w:val="28"/>
        </w:rPr>
        <w:t>Почтовый адрес ___________________________________________</w:t>
      </w:r>
    </w:p>
    <w:p w14:paraId="01EE67D4" w14:textId="77777777" w:rsidR="00110975" w:rsidRDefault="00110975" w:rsidP="00110975">
      <w:pPr>
        <w:pStyle w:val="af9"/>
        <w:ind w:firstLine="696"/>
        <w:rPr>
          <w:sz w:val="28"/>
          <w:szCs w:val="28"/>
        </w:rPr>
      </w:pPr>
      <w:r>
        <w:rPr>
          <w:sz w:val="28"/>
          <w:szCs w:val="28"/>
        </w:rPr>
        <w:t>Телефон (______) __________________________________________</w:t>
      </w:r>
    </w:p>
    <w:p w14:paraId="3211D4CE" w14:textId="77777777" w:rsidR="00110975" w:rsidRDefault="00110975" w:rsidP="00110975">
      <w:pPr>
        <w:pStyle w:val="af9"/>
        <w:ind w:firstLine="698"/>
        <w:rPr>
          <w:sz w:val="28"/>
          <w:szCs w:val="28"/>
        </w:rPr>
      </w:pPr>
      <w:r>
        <w:rPr>
          <w:sz w:val="28"/>
          <w:szCs w:val="28"/>
        </w:rPr>
        <w:t>Факс (______) _____________________________________________</w:t>
      </w:r>
    </w:p>
    <w:p w14:paraId="711DC3CB" w14:textId="77777777" w:rsidR="00110975" w:rsidRDefault="00110975" w:rsidP="00110975">
      <w:pPr>
        <w:pStyle w:val="af9"/>
        <w:ind w:firstLine="698"/>
        <w:rPr>
          <w:sz w:val="28"/>
          <w:szCs w:val="28"/>
        </w:rPr>
      </w:pPr>
      <w:r>
        <w:rPr>
          <w:sz w:val="28"/>
          <w:szCs w:val="28"/>
        </w:rPr>
        <w:t>Адрес электронной почты __________________@_______________</w:t>
      </w:r>
    </w:p>
    <w:p w14:paraId="1DED353D" w14:textId="77777777" w:rsidR="00110975" w:rsidRDefault="00110975" w:rsidP="00110975">
      <w:pPr>
        <w:pStyle w:val="af9"/>
        <w:ind w:firstLine="698"/>
        <w:rPr>
          <w:sz w:val="28"/>
          <w:szCs w:val="28"/>
        </w:rPr>
      </w:pPr>
      <w:r>
        <w:rPr>
          <w:sz w:val="28"/>
          <w:szCs w:val="28"/>
        </w:rPr>
        <w:t>Зарегистрированный адрес офиса _____________________________</w:t>
      </w:r>
    </w:p>
    <w:p w14:paraId="30202D9E" w14:textId="77777777"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14:paraId="5D82D2AD" w14:textId="77777777" w:rsidR="00110975" w:rsidRDefault="00110975" w:rsidP="00110975">
      <w:pPr>
        <w:pStyle w:val="af9"/>
        <w:tabs>
          <w:tab w:val="left" w:pos="1080"/>
        </w:tabs>
        <w:ind w:firstLine="0"/>
        <w:rPr>
          <w:sz w:val="28"/>
          <w:szCs w:val="28"/>
        </w:rPr>
      </w:pPr>
      <w:r>
        <w:rPr>
          <w:sz w:val="28"/>
          <w:szCs w:val="28"/>
        </w:rPr>
        <w:t>2. Руководитель_____________________</w:t>
      </w:r>
    </w:p>
    <w:p w14:paraId="7ED90D3D" w14:textId="77777777" w:rsidR="00110975" w:rsidRDefault="00110975" w:rsidP="00110975">
      <w:pPr>
        <w:pStyle w:val="af9"/>
        <w:tabs>
          <w:tab w:val="left" w:pos="1080"/>
        </w:tabs>
        <w:ind w:firstLine="0"/>
        <w:rPr>
          <w:sz w:val="28"/>
          <w:szCs w:val="28"/>
        </w:rPr>
      </w:pPr>
      <w:r>
        <w:rPr>
          <w:sz w:val="28"/>
          <w:szCs w:val="28"/>
        </w:rPr>
        <w:t>3. Банковские реквизиты______________</w:t>
      </w:r>
    </w:p>
    <w:p w14:paraId="67DDC78E" w14:textId="77777777"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423D9017" w14:textId="77777777"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14:paraId="4ECDA5B6" w14:textId="77777777"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14:paraId="425B0B69" w14:textId="77777777" w:rsidR="00147510" w:rsidRPr="00147510" w:rsidRDefault="00147510" w:rsidP="00147510">
      <w:pPr>
        <w:tabs>
          <w:tab w:val="left" w:pos="9639"/>
        </w:tabs>
        <w:ind w:firstLine="539"/>
        <w:jc w:val="both"/>
        <w:rPr>
          <w:sz w:val="28"/>
          <w:szCs w:val="28"/>
        </w:rPr>
      </w:pPr>
      <w:r>
        <w:rPr>
          <w:sz w:val="28"/>
          <w:szCs w:val="28"/>
        </w:rPr>
        <w:t>Категория субъекта малого и среднего предпринимателя ___________ (</w:t>
      </w:r>
      <w:r>
        <w:rPr>
          <w:i/>
          <w:sz w:val="28"/>
          <w:szCs w:val="28"/>
        </w:rPr>
        <w:t>указать: микропредприятие, малое предприятие или среднее предприятие</w:t>
      </w:r>
      <w:r>
        <w:rPr>
          <w:sz w:val="28"/>
          <w:szCs w:val="28"/>
        </w:rPr>
        <w:t>);</w:t>
      </w:r>
    </w:p>
    <w:p w14:paraId="39D1A23F" w14:textId="77777777" w:rsidR="00147510" w:rsidRPr="00147510" w:rsidRDefault="00147510" w:rsidP="00147510">
      <w:pPr>
        <w:tabs>
          <w:tab w:val="left" w:pos="9639"/>
        </w:tabs>
        <w:ind w:firstLine="539"/>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14:paraId="3A4A2254" w14:textId="77777777" w:rsidR="00147510" w:rsidRPr="00147510" w:rsidRDefault="00147510" w:rsidP="00147510">
      <w:pPr>
        <w:tabs>
          <w:tab w:val="left" w:pos="9639"/>
        </w:tabs>
        <w:ind w:firstLine="53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14:paraId="4913C961" w14:textId="77777777" w:rsidR="00147510" w:rsidRPr="00147510" w:rsidRDefault="00147510" w:rsidP="00147510">
      <w:pPr>
        <w:tabs>
          <w:tab w:val="left" w:pos="9639"/>
        </w:tabs>
        <w:ind w:firstLine="53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14:paraId="1721786A" w14:textId="77777777" w:rsidR="00147510" w:rsidRPr="00147510" w:rsidRDefault="00147510" w:rsidP="00147510">
      <w:pPr>
        <w:tabs>
          <w:tab w:val="left" w:pos="9639"/>
        </w:tabs>
        <w:ind w:firstLine="53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14:paraId="7A153CBE" w14:textId="77777777" w:rsidR="00110975" w:rsidRDefault="00110975" w:rsidP="00147510">
      <w:pPr>
        <w:tabs>
          <w:tab w:val="left" w:pos="9639"/>
        </w:tabs>
        <w:ind w:firstLine="539"/>
        <w:jc w:val="both"/>
        <w:rPr>
          <w:b/>
          <w:sz w:val="28"/>
          <w:szCs w:val="28"/>
        </w:rPr>
      </w:pPr>
    </w:p>
    <w:p w14:paraId="1BC834BE" w14:textId="77777777" w:rsidR="00110975" w:rsidRPr="007415F9" w:rsidRDefault="00110975" w:rsidP="00110975">
      <w:pPr>
        <w:tabs>
          <w:tab w:val="left" w:pos="9639"/>
        </w:tabs>
        <w:ind w:firstLine="539"/>
        <w:rPr>
          <w:b/>
          <w:sz w:val="28"/>
          <w:szCs w:val="28"/>
        </w:rPr>
      </w:pPr>
      <w:r>
        <w:rPr>
          <w:b/>
          <w:sz w:val="28"/>
          <w:szCs w:val="28"/>
        </w:rPr>
        <w:t>Контактные лица</w:t>
      </w:r>
    </w:p>
    <w:p w14:paraId="6A9C3044" w14:textId="77777777"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04F49957" w14:textId="77777777" w:rsidR="00110975" w:rsidRDefault="00110975" w:rsidP="00110975">
      <w:pPr>
        <w:tabs>
          <w:tab w:val="left" w:pos="9639"/>
        </w:tabs>
        <w:rPr>
          <w:sz w:val="28"/>
          <w:szCs w:val="28"/>
          <w:u w:val="single"/>
        </w:rPr>
      </w:pPr>
    </w:p>
    <w:p w14:paraId="36AB6304" w14:textId="77777777"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14:paraId="68026412" w14:textId="77777777" w:rsidR="00110975" w:rsidRPr="007415F9" w:rsidRDefault="00110975" w:rsidP="00110975">
      <w:pPr>
        <w:tabs>
          <w:tab w:val="left" w:pos="9639"/>
        </w:tabs>
        <w:jc w:val="right"/>
        <w:rPr>
          <w:i/>
        </w:rPr>
      </w:pPr>
      <w:r>
        <w:rPr>
          <w:i/>
        </w:rPr>
        <w:t>Контактное лицо (должность, ФИО, телефон)</w:t>
      </w:r>
    </w:p>
    <w:p w14:paraId="3EC5FBA7" w14:textId="77777777"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14:paraId="4C540BD6" w14:textId="77777777" w:rsidR="00110975" w:rsidRPr="007415F9" w:rsidRDefault="00110975" w:rsidP="00110975">
      <w:pPr>
        <w:tabs>
          <w:tab w:val="left" w:pos="9639"/>
        </w:tabs>
        <w:jc w:val="right"/>
        <w:rPr>
          <w:i/>
        </w:rPr>
      </w:pPr>
      <w:r>
        <w:rPr>
          <w:i/>
        </w:rPr>
        <w:t>Контактное лицо (должность, ФИО, телефон)</w:t>
      </w:r>
    </w:p>
    <w:p w14:paraId="4F56E63C" w14:textId="77777777"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14:paraId="53CB6F4D" w14:textId="77777777" w:rsidR="00110975" w:rsidRPr="007415F9" w:rsidRDefault="00110975" w:rsidP="00110975">
      <w:pPr>
        <w:tabs>
          <w:tab w:val="left" w:pos="9639"/>
        </w:tabs>
        <w:jc w:val="right"/>
        <w:rPr>
          <w:i/>
        </w:rPr>
      </w:pPr>
      <w:r>
        <w:rPr>
          <w:i/>
        </w:rPr>
        <w:t>Контактное лицо (должность, ФИО, телефон)</w:t>
      </w:r>
    </w:p>
    <w:p w14:paraId="3E79BF34" w14:textId="77777777"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14:paraId="5FA90CC0" w14:textId="77777777" w:rsidR="00110975" w:rsidRPr="007415F9" w:rsidRDefault="00110975" w:rsidP="00110975">
      <w:pPr>
        <w:tabs>
          <w:tab w:val="left" w:pos="9639"/>
        </w:tabs>
        <w:jc w:val="right"/>
        <w:rPr>
          <w:i/>
        </w:rPr>
      </w:pPr>
      <w:r>
        <w:rPr>
          <w:i/>
        </w:rPr>
        <w:t>Контактное лицо (должность, ФИО, телефон)</w:t>
      </w:r>
    </w:p>
    <w:p w14:paraId="735AF9F0" w14:textId="77777777" w:rsidR="00110975" w:rsidRPr="007415F9" w:rsidRDefault="00110975" w:rsidP="00110975">
      <w:pPr>
        <w:pStyle w:val="af9"/>
        <w:rPr>
          <w:rFonts w:eastAsia="Times New Roman"/>
          <w:spacing w:val="-13"/>
          <w:sz w:val="28"/>
          <w:szCs w:val="28"/>
        </w:rPr>
      </w:pPr>
    </w:p>
    <w:p w14:paraId="04336460" w14:textId="77777777"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429E77D7" w14:textId="77777777" w:rsidR="000519F8" w:rsidRPr="007415F9" w:rsidRDefault="000519F8" w:rsidP="000519F8">
      <w:pPr>
        <w:tabs>
          <w:tab w:val="left" w:pos="8640"/>
        </w:tabs>
        <w:jc w:val="center"/>
        <w:rPr>
          <w:i/>
        </w:rPr>
      </w:pPr>
      <w:r>
        <w:rPr>
          <w:i/>
        </w:rPr>
        <w:t xml:space="preserve">                                         (наименование претендента)</w:t>
      </w:r>
    </w:p>
    <w:p w14:paraId="54683916" w14:textId="77777777"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14:paraId="3D62F3DC" w14:textId="77777777" w:rsidR="000519F8" w:rsidRPr="007415F9" w:rsidRDefault="000519F8" w:rsidP="000519F8">
      <w:pPr>
        <w:rPr>
          <w:i/>
        </w:rPr>
      </w:pPr>
      <w:r>
        <w:rPr>
          <w:i/>
        </w:rPr>
        <w:t xml:space="preserve">       МП</w:t>
      </w:r>
      <w:r>
        <w:rPr>
          <w:i/>
        </w:rPr>
        <w:tab/>
      </w:r>
      <w:r>
        <w:rPr>
          <w:i/>
        </w:rPr>
        <w:tab/>
      </w:r>
      <w:r>
        <w:rPr>
          <w:i/>
        </w:rPr>
        <w:tab/>
        <w:t>(должность, подпись, ФИО)</w:t>
      </w:r>
    </w:p>
    <w:p w14:paraId="183203DC" w14:textId="77777777" w:rsidR="000519F8" w:rsidRDefault="000519F8" w:rsidP="000519F8">
      <w:pPr>
        <w:pStyle w:val="32"/>
        <w:suppressAutoHyphens/>
        <w:spacing w:after="0"/>
        <w:rPr>
          <w:sz w:val="28"/>
          <w:szCs w:val="28"/>
        </w:rPr>
      </w:pPr>
      <w:r>
        <w:rPr>
          <w:sz w:val="28"/>
          <w:szCs w:val="28"/>
        </w:rPr>
        <w:t>«____» _________ 20___ г.</w:t>
      </w:r>
    </w:p>
    <w:p w14:paraId="51CAC698" w14:textId="77777777" w:rsidR="00510148" w:rsidRDefault="00510148">
      <w:pPr>
        <w:suppressAutoHyphens w:val="0"/>
        <w:rPr>
          <w:sz w:val="28"/>
          <w:szCs w:val="28"/>
        </w:rPr>
      </w:pPr>
      <w:r>
        <w:rPr>
          <w:sz w:val="28"/>
          <w:szCs w:val="28"/>
        </w:rPr>
        <w:br w:type="page"/>
      </w:r>
    </w:p>
    <w:p w14:paraId="6B318D7B" w14:textId="77777777" w:rsidR="006B7625" w:rsidRDefault="006B7625" w:rsidP="006B7625">
      <w:pPr>
        <w:pStyle w:val="af9"/>
        <w:ind w:firstLine="0"/>
        <w:jc w:val="left"/>
        <w:rPr>
          <w:b/>
          <w:sz w:val="28"/>
          <w:szCs w:val="28"/>
        </w:rPr>
      </w:pPr>
    </w:p>
    <w:p w14:paraId="670DA6D6" w14:textId="77777777" w:rsidR="00110975" w:rsidRDefault="00110975" w:rsidP="00110975">
      <w:pPr>
        <w:pStyle w:val="af9"/>
        <w:jc w:val="center"/>
        <w:rPr>
          <w:b/>
          <w:sz w:val="28"/>
          <w:szCs w:val="28"/>
        </w:rPr>
      </w:pPr>
      <w:r>
        <w:rPr>
          <w:b/>
          <w:sz w:val="28"/>
          <w:szCs w:val="28"/>
        </w:rPr>
        <w:t>СВЕДЕНИЯ О ПРЕТЕНДЕНТЕ (для физических лиц)</w:t>
      </w:r>
    </w:p>
    <w:p w14:paraId="11C64306" w14:textId="77777777" w:rsidR="00110975" w:rsidRPr="000802B7" w:rsidRDefault="00110975" w:rsidP="00110975">
      <w:pPr>
        <w:pStyle w:val="af9"/>
        <w:jc w:val="center"/>
        <w:rPr>
          <w:b/>
          <w:sz w:val="28"/>
          <w:szCs w:val="28"/>
        </w:rPr>
      </w:pPr>
    </w:p>
    <w:p w14:paraId="7E060A81" w14:textId="77777777" w:rsidR="00110975" w:rsidRPr="000802B7" w:rsidRDefault="00110975" w:rsidP="00110975">
      <w:pPr>
        <w:pStyle w:val="af9"/>
        <w:jc w:val="center"/>
        <w:rPr>
          <w:b/>
          <w:sz w:val="28"/>
          <w:szCs w:val="28"/>
        </w:rPr>
      </w:pPr>
    </w:p>
    <w:p w14:paraId="48CDE216"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14:paraId="1D673D23" w14:textId="77777777" w:rsidR="00110975" w:rsidRPr="000802B7" w:rsidRDefault="00110975" w:rsidP="00110975">
      <w:pPr>
        <w:pStyle w:val="af9"/>
        <w:ind w:left="709" w:firstLine="0"/>
        <w:jc w:val="left"/>
        <w:rPr>
          <w:sz w:val="28"/>
          <w:szCs w:val="28"/>
        </w:rPr>
      </w:pPr>
    </w:p>
    <w:p w14:paraId="1CA124B5"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14:paraId="6D0A080C" w14:textId="77777777" w:rsidR="00110975" w:rsidRPr="008F1253" w:rsidRDefault="00110975" w:rsidP="00110975">
      <w:pPr>
        <w:pStyle w:val="af9"/>
        <w:ind w:firstLine="0"/>
        <w:jc w:val="left"/>
        <w:rPr>
          <w:sz w:val="28"/>
          <w:szCs w:val="28"/>
        </w:rPr>
      </w:pPr>
    </w:p>
    <w:p w14:paraId="34E39B76"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14:paraId="1ACFD550" w14:textId="77777777" w:rsidR="00110975" w:rsidRPr="008F1253" w:rsidRDefault="00110975" w:rsidP="00110975">
      <w:pPr>
        <w:pStyle w:val="af9"/>
        <w:ind w:firstLine="0"/>
        <w:jc w:val="left"/>
        <w:rPr>
          <w:sz w:val="28"/>
          <w:szCs w:val="28"/>
        </w:rPr>
      </w:pPr>
    </w:p>
    <w:p w14:paraId="32371091"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14:paraId="05834E7D" w14:textId="77777777" w:rsidR="00110975" w:rsidRPr="000802B7" w:rsidRDefault="00110975" w:rsidP="00110975">
      <w:pPr>
        <w:pStyle w:val="af9"/>
        <w:ind w:left="709" w:firstLine="0"/>
        <w:jc w:val="left"/>
        <w:rPr>
          <w:sz w:val="28"/>
          <w:szCs w:val="28"/>
        </w:rPr>
      </w:pPr>
    </w:p>
    <w:p w14:paraId="1966D3A6"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14:paraId="18D250AA" w14:textId="77777777" w:rsidR="00110975" w:rsidRPr="000802B7" w:rsidRDefault="00110975" w:rsidP="00110975">
      <w:pPr>
        <w:pStyle w:val="af9"/>
        <w:ind w:firstLine="0"/>
        <w:jc w:val="left"/>
        <w:rPr>
          <w:sz w:val="28"/>
          <w:szCs w:val="28"/>
        </w:rPr>
      </w:pPr>
    </w:p>
    <w:p w14:paraId="576D3690"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14:paraId="13D323FB" w14:textId="77777777" w:rsidR="00110975" w:rsidRPr="000802B7" w:rsidRDefault="00110975" w:rsidP="00110975">
      <w:pPr>
        <w:pStyle w:val="af9"/>
        <w:ind w:firstLine="0"/>
        <w:jc w:val="left"/>
        <w:rPr>
          <w:sz w:val="28"/>
          <w:szCs w:val="28"/>
        </w:rPr>
      </w:pPr>
    </w:p>
    <w:p w14:paraId="26181CB7"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14:paraId="06126BBB" w14:textId="77777777" w:rsidR="00110975" w:rsidRDefault="00110975" w:rsidP="00110975">
      <w:pPr>
        <w:pStyle w:val="aff6"/>
        <w:rPr>
          <w:sz w:val="28"/>
          <w:szCs w:val="28"/>
        </w:rPr>
      </w:pPr>
    </w:p>
    <w:p w14:paraId="0BBB90D8" w14:textId="77777777"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14:paraId="35B072E1" w14:textId="77777777" w:rsidR="00110975" w:rsidRDefault="00110975" w:rsidP="00110975">
      <w:pPr>
        <w:pStyle w:val="aff6"/>
        <w:rPr>
          <w:sz w:val="28"/>
          <w:szCs w:val="28"/>
        </w:rPr>
      </w:pPr>
    </w:p>
    <w:p w14:paraId="4D33F55C" w14:textId="77777777" w:rsidR="00110975" w:rsidRDefault="00110975" w:rsidP="00110975">
      <w:pPr>
        <w:pStyle w:val="af9"/>
        <w:ind w:left="709" w:firstLine="0"/>
        <w:jc w:val="left"/>
        <w:rPr>
          <w:sz w:val="28"/>
          <w:szCs w:val="28"/>
        </w:rPr>
      </w:pPr>
    </w:p>
    <w:p w14:paraId="5D58992C" w14:textId="77777777"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2AF90327" w14:textId="77777777" w:rsidR="000519F8" w:rsidRPr="007415F9" w:rsidRDefault="000519F8" w:rsidP="000519F8">
      <w:pPr>
        <w:tabs>
          <w:tab w:val="left" w:pos="8640"/>
        </w:tabs>
        <w:jc w:val="center"/>
        <w:rPr>
          <w:i/>
        </w:rPr>
      </w:pPr>
      <w:r>
        <w:rPr>
          <w:i/>
        </w:rPr>
        <w:t xml:space="preserve">                                         (наименование претендента)</w:t>
      </w:r>
    </w:p>
    <w:p w14:paraId="2DFAC4AA" w14:textId="77777777"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14:paraId="08576AE7" w14:textId="77777777" w:rsidR="000519F8" w:rsidRPr="007415F9" w:rsidRDefault="000519F8" w:rsidP="000519F8">
      <w:pPr>
        <w:rPr>
          <w:i/>
        </w:rPr>
      </w:pPr>
      <w:r>
        <w:rPr>
          <w:i/>
        </w:rPr>
        <w:t xml:space="preserve">       МП</w:t>
      </w:r>
      <w:r>
        <w:rPr>
          <w:i/>
        </w:rPr>
        <w:tab/>
      </w:r>
      <w:r>
        <w:rPr>
          <w:i/>
        </w:rPr>
        <w:tab/>
      </w:r>
      <w:r>
        <w:rPr>
          <w:i/>
        </w:rPr>
        <w:tab/>
        <w:t>(должность, подпись, ФИО)</w:t>
      </w:r>
    </w:p>
    <w:p w14:paraId="1CACDBCA" w14:textId="77777777" w:rsidR="000519F8" w:rsidRDefault="000519F8" w:rsidP="000519F8">
      <w:pPr>
        <w:pStyle w:val="32"/>
        <w:suppressAutoHyphens/>
        <w:spacing w:after="0"/>
        <w:rPr>
          <w:sz w:val="28"/>
          <w:szCs w:val="28"/>
        </w:rPr>
      </w:pPr>
      <w:r>
        <w:rPr>
          <w:sz w:val="28"/>
          <w:szCs w:val="28"/>
        </w:rPr>
        <w:t>«____» _________ 20___ г.</w:t>
      </w:r>
    </w:p>
    <w:p w14:paraId="2E788CE1" w14:textId="77777777" w:rsidR="006B6573" w:rsidRDefault="006B6573" w:rsidP="002079EB">
      <w:pPr>
        <w:pStyle w:val="32"/>
        <w:suppressAutoHyphens/>
        <w:spacing w:after="0"/>
        <w:rPr>
          <w:sz w:val="28"/>
          <w:szCs w:val="28"/>
        </w:rPr>
      </w:pPr>
    </w:p>
    <w:p w14:paraId="61C16BED"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54565B48" w14:textId="77777777" w:rsidR="00696A9F" w:rsidRDefault="00E8784F">
      <w:pPr>
        <w:pStyle w:val="19"/>
        <w:ind w:firstLine="0"/>
        <w:jc w:val="right"/>
        <w:outlineLvl w:val="0"/>
        <w:rPr>
          <w:szCs w:val="28"/>
        </w:rPr>
      </w:pPr>
      <w:r>
        <w:lastRenderedPageBreak/>
        <w:t>Приложение</w:t>
      </w:r>
      <w:r>
        <w:rPr>
          <w:rFonts w:eastAsia="MS Mincho"/>
          <w:szCs w:val="28"/>
        </w:rPr>
        <w:t xml:space="preserve"> № </w:t>
      </w:r>
      <w:r>
        <w:t>3</w:t>
      </w:r>
    </w:p>
    <w:p w14:paraId="0FF8C07C" w14:textId="77777777" w:rsidR="00C10125" w:rsidRPr="008522E8" w:rsidRDefault="00C10125" w:rsidP="00C10125">
      <w:pPr>
        <w:pStyle w:val="af9"/>
        <w:ind w:firstLine="0"/>
        <w:jc w:val="right"/>
        <w:rPr>
          <w:rFonts w:eastAsia="Times New Roman"/>
          <w:sz w:val="32"/>
          <w:szCs w:val="28"/>
        </w:rPr>
      </w:pPr>
      <w:r>
        <w:rPr>
          <w:sz w:val="28"/>
        </w:rPr>
        <w:t>к документации о закупке</w:t>
      </w:r>
    </w:p>
    <w:p w14:paraId="54FD1B07" w14:textId="77777777" w:rsidR="00C10125" w:rsidRDefault="00C10125" w:rsidP="00C10125">
      <w:pPr>
        <w:pStyle w:val="af9"/>
        <w:ind w:firstLine="0"/>
        <w:jc w:val="left"/>
        <w:rPr>
          <w:rFonts w:eastAsia="Times New Roman"/>
          <w:sz w:val="28"/>
          <w:szCs w:val="28"/>
        </w:rPr>
      </w:pPr>
    </w:p>
    <w:p w14:paraId="0D02CE69" w14:textId="77777777" w:rsidR="00E8784F" w:rsidRPr="00702C19" w:rsidRDefault="00E8784F" w:rsidP="00E8784F">
      <w:pPr>
        <w:pStyle w:val="af9"/>
        <w:spacing w:after="120"/>
        <w:ind w:firstLine="0"/>
        <w:jc w:val="center"/>
        <w:outlineLvl w:val="1"/>
        <w:rPr>
          <w:b/>
          <w:sz w:val="28"/>
          <w:szCs w:val="28"/>
        </w:rPr>
      </w:pPr>
      <w:bookmarkStart w:id="42" w:name="OLE_LINK1"/>
      <w:bookmarkStart w:id="43" w:name="OLE_LINK2"/>
      <w:r>
        <w:rPr>
          <w:b/>
          <w:sz w:val="28"/>
          <w:szCs w:val="28"/>
        </w:rPr>
        <w:t>Финансово-коммерческое предложение</w:t>
      </w:r>
      <w:bookmarkEnd w:id="42"/>
      <w:bookmarkEnd w:id="43"/>
    </w:p>
    <w:p w14:paraId="3FB55714" w14:textId="77777777" w:rsidR="00E8784F" w:rsidRPr="00702C19" w:rsidRDefault="00E8784F" w:rsidP="00E8784F">
      <w:pPr>
        <w:tabs>
          <w:tab w:val="left" w:pos="4290"/>
        </w:tabs>
        <w:rPr>
          <w:rFonts w:eastAsia="Calibri"/>
          <w:sz w:val="28"/>
          <w:szCs w:val="28"/>
        </w:rPr>
      </w:pPr>
      <w:r>
        <w:rPr>
          <w:rFonts w:eastAsia="Calibri"/>
          <w:sz w:val="28"/>
          <w:szCs w:val="28"/>
        </w:rPr>
        <w:t xml:space="preserve"> «____» ___________ 20___ г.</w:t>
      </w:r>
      <w:r>
        <w:rPr>
          <w:rFonts w:eastAsia="Calibri"/>
          <w:sz w:val="28"/>
          <w:szCs w:val="28"/>
        </w:rPr>
        <w:tab/>
      </w:r>
    </w:p>
    <w:p w14:paraId="2ADA784D" w14:textId="77777777" w:rsidR="00E8784F" w:rsidRPr="00702C19" w:rsidRDefault="00E8784F" w:rsidP="00E8784F">
      <w:pPr>
        <w:rPr>
          <w:rFonts w:eastAsia="Calibri"/>
          <w:sz w:val="28"/>
          <w:szCs w:val="28"/>
        </w:rPr>
      </w:pPr>
      <w:r>
        <w:rPr>
          <w:rFonts w:eastAsia="Calibri"/>
          <w:sz w:val="28"/>
          <w:szCs w:val="28"/>
        </w:rPr>
        <w:t>Открытый конкурс № ОКэ-_____-_____-_____ (далее – Открытый конкурс)</w:t>
      </w:r>
    </w:p>
    <w:p w14:paraId="0619237C" w14:textId="77777777" w:rsidR="00E8784F" w:rsidRPr="00702C19" w:rsidRDefault="00E8784F" w:rsidP="00E8784F">
      <w:pPr>
        <w:rPr>
          <w:rFonts w:eastAsia="Calibri"/>
          <w:sz w:val="28"/>
          <w:szCs w:val="28"/>
        </w:rPr>
      </w:pPr>
      <w:r>
        <w:rPr>
          <w:rFonts w:eastAsia="Calibri"/>
          <w:sz w:val="28"/>
          <w:szCs w:val="28"/>
        </w:rPr>
        <w:t>__________________________________________________________________</w:t>
      </w:r>
    </w:p>
    <w:p w14:paraId="0D731268" w14:textId="77777777" w:rsidR="00E8784F" w:rsidRPr="00702C19" w:rsidRDefault="00E8784F" w:rsidP="00E8784F">
      <w:pPr>
        <w:ind w:firstLine="3"/>
        <w:jc w:val="center"/>
        <w:rPr>
          <w:rFonts w:eastAsia="Calibri"/>
          <w:bCs/>
          <w:i/>
        </w:rPr>
      </w:pPr>
      <w:r>
        <w:rPr>
          <w:rFonts w:eastAsia="Calibri"/>
          <w:bCs/>
          <w:i/>
        </w:rPr>
        <w:t>(Полное наименование п</w:t>
      </w:r>
      <w:r>
        <w:rPr>
          <w:rFonts w:eastAsia="Calibri"/>
          <w:i/>
        </w:rPr>
        <w:t>ретендента</w:t>
      </w:r>
      <w:r>
        <w:rPr>
          <w:rFonts w:eastAsia="Calibri"/>
          <w:bCs/>
          <w:i/>
        </w:rPr>
        <w:t>)</w:t>
      </w:r>
    </w:p>
    <w:p w14:paraId="1295E8C4" w14:textId="77777777" w:rsidR="00E8784F" w:rsidRPr="003E7259" w:rsidRDefault="00E8784F" w:rsidP="00E8784F">
      <w:pPr>
        <w:ind w:firstLine="3"/>
        <w:jc w:val="center"/>
        <w:rPr>
          <w:bCs/>
          <w:i/>
        </w:rPr>
      </w:pPr>
    </w:p>
    <w:tbl>
      <w:tblPr>
        <w:tblW w:w="9601" w:type="dxa"/>
        <w:jc w:val="center"/>
        <w:tblLayout w:type="fixed"/>
        <w:tblLook w:val="0000" w:firstRow="0" w:lastRow="0" w:firstColumn="0" w:lastColumn="0" w:noHBand="0" w:noVBand="0"/>
      </w:tblPr>
      <w:tblGrid>
        <w:gridCol w:w="8107"/>
        <w:gridCol w:w="1494"/>
      </w:tblGrid>
      <w:tr w:rsidR="00E8784F" w:rsidRPr="00384CDC" w14:paraId="3C36C87C" w14:textId="77777777" w:rsidTr="00E8784F">
        <w:trPr>
          <w:trHeight w:val="2012"/>
          <w:jc w:val="center"/>
        </w:trPr>
        <w:tc>
          <w:tcPr>
            <w:tcW w:w="4222" w:type="pct"/>
            <w:tcBorders>
              <w:top w:val="single" w:sz="4" w:space="0" w:color="auto"/>
              <w:left w:val="single" w:sz="4" w:space="0" w:color="auto"/>
              <w:bottom w:val="single" w:sz="4" w:space="0" w:color="auto"/>
              <w:right w:val="single" w:sz="4" w:space="0" w:color="auto"/>
            </w:tcBorders>
            <w:vAlign w:val="center"/>
          </w:tcPr>
          <w:p w14:paraId="1C0F5789" w14:textId="77777777" w:rsidR="00E8784F" w:rsidRPr="00702C19" w:rsidRDefault="00E8784F" w:rsidP="00E8784F">
            <w:pPr>
              <w:jc w:val="center"/>
            </w:pPr>
            <w:r>
              <w:t>Наименование работ, услуг</w:t>
            </w:r>
          </w:p>
          <w:p w14:paraId="139DDC51" w14:textId="77777777" w:rsidR="00E8784F" w:rsidRPr="00702C19" w:rsidRDefault="00E8784F" w:rsidP="00E8784F">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14:paraId="2A19D616" w14:textId="77777777" w:rsidR="00E8784F" w:rsidRPr="00702C19" w:rsidRDefault="00E8784F" w:rsidP="00E8784F">
            <w:pPr>
              <w:jc w:val="center"/>
            </w:pPr>
            <w:r>
              <w:t xml:space="preserve">Цена за весь закупаемый объем работ, услуг, без учета НДС </w:t>
            </w:r>
          </w:p>
        </w:tc>
      </w:tr>
      <w:tr w:rsidR="00E8784F" w:rsidRPr="00384CDC" w14:paraId="75FEBCBF" w14:textId="77777777" w:rsidTr="00E8784F">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14:paraId="1CB60342" w14:textId="77777777" w:rsidR="00E8784F" w:rsidRPr="00702C19" w:rsidRDefault="00E8784F" w:rsidP="00E8784F">
            <w:pPr>
              <w:jc w:val="center"/>
            </w:pPr>
            <w:r>
              <w:t>1</w:t>
            </w:r>
          </w:p>
        </w:tc>
        <w:tc>
          <w:tcPr>
            <w:tcW w:w="778" w:type="pct"/>
            <w:tcBorders>
              <w:top w:val="single" w:sz="4" w:space="0" w:color="auto"/>
              <w:left w:val="single" w:sz="4" w:space="0" w:color="auto"/>
              <w:bottom w:val="single" w:sz="4" w:space="0" w:color="auto"/>
              <w:right w:val="single" w:sz="4" w:space="0" w:color="auto"/>
            </w:tcBorders>
            <w:noWrap/>
            <w:vAlign w:val="bottom"/>
          </w:tcPr>
          <w:p w14:paraId="0DA7B606" w14:textId="77777777" w:rsidR="00E8784F" w:rsidRPr="00702C19" w:rsidRDefault="00E8784F" w:rsidP="00E8784F">
            <w:pPr>
              <w:jc w:val="center"/>
            </w:pPr>
            <w:r>
              <w:t>2</w:t>
            </w:r>
          </w:p>
        </w:tc>
      </w:tr>
      <w:tr w:rsidR="00E8784F" w:rsidRPr="00384CDC" w14:paraId="43651F69" w14:textId="77777777" w:rsidTr="00E8784F">
        <w:trPr>
          <w:trHeight w:val="1086"/>
          <w:jc w:val="center"/>
        </w:trPr>
        <w:tc>
          <w:tcPr>
            <w:tcW w:w="4222" w:type="pct"/>
            <w:tcBorders>
              <w:top w:val="single" w:sz="4" w:space="0" w:color="auto"/>
              <w:left w:val="single" w:sz="4" w:space="0" w:color="auto"/>
              <w:bottom w:val="single" w:sz="4" w:space="0" w:color="auto"/>
              <w:right w:val="single" w:sz="4" w:space="0" w:color="auto"/>
            </w:tcBorders>
            <w:noWrap/>
            <w:vAlign w:val="center"/>
          </w:tcPr>
          <w:p w14:paraId="489BF0E9" w14:textId="77777777" w:rsidR="00E8784F" w:rsidRPr="00702C19" w:rsidRDefault="00E8784F" w:rsidP="00E8784F">
            <w:pPr>
              <w:jc w:val="center"/>
            </w:pPr>
            <w:r>
              <w:tab/>
              <w:t>Оказание услуг и выполнение работ по организации участия в 14-ой Китайской международной выставке логистики и транспорта «CILF 2019"</w:t>
            </w:r>
            <w:r>
              <w:rPr>
                <w:rStyle w:val="af6"/>
              </w:rPr>
              <w:t xml:space="preserve"> </w:t>
            </w:r>
            <w:r>
              <w:rPr>
                <w:rStyle w:val="af6"/>
              </w:rPr>
              <w:footnoteReference w:id="2"/>
            </w:r>
          </w:p>
        </w:tc>
        <w:tc>
          <w:tcPr>
            <w:tcW w:w="778" w:type="pct"/>
            <w:tcBorders>
              <w:top w:val="single" w:sz="4" w:space="0" w:color="auto"/>
              <w:left w:val="single" w:sz="4" w:space="0" w:color="auto"/>
              <w:bottom w:val="single" w:sz="4" w:space="0" w:color="auto"/>
              <w:right w:val="single" w:sz="4" w:space="0" w:color="auto"/>
            </w:tcBorders>
            <w:noWrap/>
            <w:vAlign w:val="bottom"/>
          </w:tcPr>
          <w:p w14:paraId="2175E87F" w14:textId="77777777" w:rsidR="00E8784F" w:rsidRPr="00702C19" w:rsidRDefault="00E8784F" w:rsidP="00E8784F">
            <w:pPr>
              <w:jc w:val="center"/>
            </w:pPr>
            <w:r>
              <w:t>… руб</w:t>
            </w:r>
          </w:p>
        </w:tc>
      </w:tr>
      <w:tr w:rsidR="00E8784F" w:rsidRPr="00384CDC" w14:paraId="2FF830E5" w14:textId="77777777" w:rsidTr="00E8784F">
        <w:trPr>
          <w:trHeight w:val="987"/>
          <w:jc w:val="center"/>
        </w:trPr>
        <w:tc>
          <w:tcPr>
            <w:tcW w:w="4222" w:type="pct"/>
            <w:tcBorders>
              <w:top w:val="single" w:sz="4" w:space="0" w:color="auto"/>
              <w:left w:val="single" w:sz="4" w:space="0" w:color="auto"/>
              <w:bottom w:val="single" w:sz="4" w:space="0" w:color="auto"/>
              <w:right w:val="single" w:sz="4" w:space="0" w:color="auto"/>
            </w:tcBorders>
            <w:noWrap/>
            <w:vAlign w:val="center"/>
          </w:tcPr>
          <w:p w14:paraId="1972DFBB" w14:textId="77777777" w:rsidR="00E8784F" w:rsidRPr="00702C19" w:rsidRDefault="00E8784F" w:rsidP="00E8784F">
            <w:pPr>
              <w:jc w:val="center"/>
            </w:pPr>
            <w:r>
              <w:t>Оплата стоимости бронирования выставочной площади организаторам выставки</w:t>
            </w:r>
          </w:p>
        </w:tc>
        <w:tc>
          <w:tcPr>
            <w:tcW w:w="778" w:type="pct"/>
            <w:tcBorders>
              <w:top w:val="single" w:sz="4" w:space="0" w:color="auto"/>
              <w:left w:val="single" w:sz="4" w:space="0" w:color="auto"/>
              <w:bottom w:val="single" w:sz="4" w:space="0" w:color="auto"/>
              <w:right w:val="single" w:sz="4" w:space="0" w:color="auto"/>
            </w:tcBorders>
            <w:noWrap/>
            <w:vAlign w:val="bottom"/>
          </w:tcPr>
          <w:p w14:paraId="66FDC194" w14:textId="77777777" w:rsidR="00E8784F" w:rsidRPr="00702C19" w:rsidRDefault="00E8784F" w:rsidP="00E8784F">
            <w:pPr>
              <w:jc w:val="center"/>
            </w:pPr>
            <w:r>
              <w:t>16,200.00 Долларов США</w:t>
            </w:r>
          </w:p>
        </w:tc>
      </w:tr>
    </w:tbl>
    <w:p w14:paraId="5F788AC5" w14:textId="77777777" w:rsidR="00E8784F" w:rsidRPr="00702C19" w:rsidRDefault="00E8784F" w:rsidP="00E8784F">
      <w:pPr>
        <w:ind w:firstLine="720"/>
        <w:jc w:val="both"/>
        <w:rPr>
          <w:sz w:val="28"/>
          <w:szCs w:val="28"/>
        </w:rPr>
      </w:pPr>
      <w:r>
        <w:rPr>
          <w:sz w:val="28"/>
          <w:szCs w:val="28"/>
        </w:rPr>
        <w:t>1.</w:t>
      </w:r>
      <w:r>
        <w:t xml:space="preserve"> </w:t>
      </w:r>
      <w:r>
        <w:rPr>
          <w:sz w:val="28"/>
          <w:szCs w:val="28"/>
        </w:rPr>
        <w:t xml:space="preserve">Цена, указанная в настоящем финансово-коммерческом предложении по____________ ( выполнению работ, оказанию услуг), учитывает стоимость всех налогов (кроме НДС), трансферного транспортного обслуживания, услуги кейтеринга,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w:t>
      </w:r>
      <w:r>
        <w:rPr>
          <w:sz w:val="28"/>
          <w:szCs w:val="28"/>
        </w:rPr>
        <w:tab/>
        <w:t>__________ (выполнение работ, оказание услуг) облагается НДС по ставке ____%, размер которого составляет ________/ НДС не облагается (указать необходимое).</w:t>
      </w:r>
    </w:p>
    <w:p w14:paraId="2E708FA5" w14:textId="77777777" w:rsidR="00E8784F" w:rsidRPr="00702C19" w:rsidRDefault="00E8784F" w:rsidP="00E8784F">
      <w:pPr>
        <w:pStyle w:val="afc"/>
        <w:jc w:val="both"/>
        <w:rPr>
          <w:szCs w:val="28"/>
        </w:rPr>
      </w:pPr>
      <w:r>
        <w:rPr>
          <w:szCs w:val="28"/>
        </w:rPr>
        <w:lastRenderedPageBreak/>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составляет ________/ НДС не облагается </w:t>
      </w:r>
      <w:r>
        <w:rPr>
          <w:i/>
          <w:sz w:val="24"/>
          <w:szCs w:val="24"/>
        </w:rPr>
        <w:t>(указать необходимое)</w:t>
      </w:r>
      <w:r>
        <w:rPr>
          <w:i/>
          <w:szCs w:val="28"/>
        </w:rPr>
        <w:t>.</w:t>
      </w:r>
    </w:p>
    <w:p w14:paraId="2F436BE2" w14:textId="77777777" w:rsidR="00E8784F" w:rsidRPr="00702C19" w:rsidRDefault="00E8784F" w:rsidP="00E8784F">
      <w:pPr>
        <w:ind w:firstLine="720"/>
        <w:rPr>
          <w:sz w:val="28"/>
          <w:szCs w:val="20"/>
        </w:rPr>
      </w:pPr>
      <w:r>
        <w:rPr>
          <w:sz w:val="28"/>
          <w:szCs w:val="28"/>
        </w:rPr>
        <w:t xml:space="preserve">2. Дополнительные условия </w:t>
      </w:r>
      <w:r>
        <w:rPr>
          <w:sz w:val="28"/>
          <w:szCs w:val="20"/>
        </w:rPr>
        <w:t xml:space="preserve">поставки товаров, выполнения работ, оказания услуг _______________________________________________________ </w:t>
      </w:r>
    </w:p>
    <w:p w14:paraId="488E86C2" w14:textId="77777777" w:rsidR="00E8784F" w:rsidRPr="00702C19" w:rsidRDefault="00E8784F" w:rsidP="00E8784F">
      <w:pPr>
        <w:ind w:firstLine="720"/>
        <w:rPr>
          <w:i/>
        </w:rPr>
      </w:pPr>
      <w:r>
        <w:rPr>
          <w:i/>
        </w:rPr>
        <w:t>(заполняется претендентом при необходимости).</w:t>
      </w:r>
    </w:p>
    <w:p w14:paraId="1ED48929" w14:textId="77777777" w:rsidR="00E8784F" w:rsidRPr="00702C19" w:rsidRDefault="00E8784F" w:rsidP="00E8784F">
      <w:pPr>
        <w:ind w:firstLine="720"/>
        <w:jc w:val="both"/>
        <w:rPr>
          <w:sz w:val="28"/>
          <w:szCs w:val="28"/>
        </w:rPr>
      </w:pPr>
      <w:r>
        <w:rPr>
          <w:sz w:val="28"/>
          <w:szCs w:val="28"/>
        </w:rPr>
        <w:t xml:space="preserve">3. Срок действия настоящего финансово-коммерческого предложения составляет _______________ </w:t>
      </w:r>
      <w:r>
        <w:rPr>
          <w:i/>
        </w:rPr>
        <w:t>(указывается срок не менее установленного в пункте 22 Информационной карты</w:t>
      </w:r>
      <w:r>
        <w:t xml:space="preserve">) </w:t>
      </w:r>
      <w:r>
        <w:rPr>
          <w:sz w:val="28"/>
          <w:szCs w:val="28"/>
        </w:rPr>
        <w:t>календарных дней с даты</w:t>
      </w:r>
      <w:r>
        <w:rPr>
          <w:sz w:val="28"/>
          <w:szCs w:val="20"/>
        </w:rPr>
        <w:t xml:space="preserve"> окончания срока подачи </w:t>
      </w:r>
      <w:r>
        <w:rPr>
          <w:sz w:val="28"/>
          <w:szCs w:val="28"/>
        </w:rPr>
        <w:t>Заявок, указанной в пункте 6 Информационной карты.</w:t>
      </w:r>
    </w:p>
    <w:p w14:paraId="5A9EA4B6" w14:textId="77777777" w:rsidR="00E8784F" w:rsidRPr="00702C19" w:rsidRDefault="00E8784F" w:rsidP="00E8784F">
      <w:pPr>
        <w:ind w:firstLine="720"/>
        <w:jc w:val="both"/>
        <w:rPr>
          <w:sz w:val="28"/>
          <w:szCs w:val="28"/>
        </w:rPr>
      </w:pPr>
      <w:r>
        <w:rPr>
          <w:sz w:val="28"/>
          <w:szCs w:val="28"/>
        </w:rPr>
        <w:t>4. Если предложения, изложенные выше, будут приняты заказчиком, ________</w:t>
      </w:r>
      <w:r>
        <w:rPr>
          <w:bCs/>
          <w:i/>
        </w:rPr>
        <w:t>(полное наименование п</w:t>
      </w:r>
      <w:r>
        <w:rPr>
          <w:i/>
        </w:rPr>
        <w:t>ретендента</w:t>
      </w:r>
      <w:r>
        <w:rPr>
          <w:bCs/>
          <w:i/>
        </w:rPr>
        <w:t>)</w:t>
      </w:r>
      <w:r>
        <w:t xml:space="preserve"> </w:t>
      </w:r>
      <w:r>
        <w:rPr>
          <w:sz w:val="28"/>
          <w:szCs w:val="28"/>
        </w:rPr>
        <w:t xml:space="preserve">берет на себя обязательство ____________ </w:t>
      </w:r>
      <w:r>
        <w:rPr>
          <w:i/>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14:paraId="1321CA83" w14:textId="77777777" w:rsidR="00E8784F" w:rsidRPr="00702C19" w:rsidRDefault="00E8784F" w:rsidP="00E8784F">
      <w:pPr>
        <w:ind w:firstLine="720"/>
        <w:jc w:val="both"/>
        <w:rPr>
          <w:sz w:val="28"/>
          <w:szCs w:val="28"/>
        </w:rPr>
      </w:pPr>
      <w:r>
        <w:rPr>
          <w:sz w:val="28"/>
          <w:szCs w:val="28"/>
        </w:rPr>
        <w:t>5. В случае если предложения ________</w:t>
      </w:r>
      <w:r>
        <w:rPr>
          <w:bCs/>
          <w:i/>
        </w:rPr>
        <w:t>(полное наименование п</w:t>
      </w:r>
      <w:r>
        <w:rPr>
          <w:i/>
        </w:rPr>
        <w:t>ретендента</w:t>
      </w:r>
      <w:r>
        <w:rPr>
          <w:bCs/>
          <w:i/>
        </w:rPr>
        <w:t>)</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14:paraId="1262C8C0" w14:textId="77777777" w:rsidR="00E8784F" w:rsidRPr="00702C19" w:rsidRDefault="00E8784F" w:rsidP="00E8784F">
      <w:pPr>
        <w:ind w:firstLine="720"/>
        <w:jc w:val="both"/>
        <w:rPr>
          <w:sz w:val="28"/>
          <w:szCs w:val="28"/>
        </w:rPr>
      </w:pPr>
      <w:r>
        <w:rPr>
          <w:sz w:val="28"/>
          <w:szCs w:val="28"/>
        </w:rPr>
        <w:t>6. ________</w:t>
      </w:r>
      <w:r>
        <w:rPr>
          <w:bCs/>
          <w:i/>
        </w:rPr>
        <w:t>(полное наименование п</w:t>
      </w:r>
      <w:r>
        <w:rPr>
          <w:i/>
        </w:rPr>
        <w:t>ретендента</w:t>
      </w:r>
      <w:r>
        <w:rPr>
          <w:bCs/>
          <w:i/>
        </w:rPr>
        <w:t xml:space="preserve">) </w:t>
      </w:r>
      <w:r>
        <w:rPr>
          <w:sz w:val="28"/>
          <w:szCs w:val="28"/>
        </w:rPr>
        <w:t>согласно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договор будет заключен с другим участником.</w:t>
      </w:r>
    </w:p>
    <w:p w14:paraId="72BC3A53" w14:textId="77777777" w:rsidR="00E8784F" w:rsidRPr="00702C19" w:rsidRDefault="00E8784F" w:rsidP="00E8784F">
      <w:pPr>
        <w:ind w:firstLine="720"/>
        <w:jc w:val="both"/>
        <w:rPr>
          <w:sz w:val="28"/>
          <w:szCs w:val="28"/>
        </w:rPr>
      </w:pPr>
      <w:r>
        <w:rPr>
          <w:sz w:val="28"/>
          <w:szCs w:val="28"/>
        </w:rPr>
        <w:t>7. ________</w:t>
      </w:r>
      <w:r>
        <w:rPr>
          <w:bCs/>
          <w:i/>
        </w:rPr>
        <w:t>(полное наименование п</w:t>
      </w:r>
      <w:r>
        <w:rPr>
          <w:i/>
        </w:rPr>
        <w:t>ретендента</w:t>
      </w:r>
      <w:r>
        <w:rPr>
          <w:bCs/>
          <w:i/>
        </w:rPr>
        <w:t>)</w:t>
      </w:r>
      <w:r>
        <w:rPr>
          <w:sz w:val="28"/>
          <w:szCs w:val="28"/>
        </w:rPr>
        <w:t xml:space="preserve"> объявляет, что до подписания договора, настоящее предложение и информация о нашей победе будут считаться имеющими силу договора между нами.</w:t>
      </w:r>
    </w:p>
    <w:p w14:paraId="3A16746B" w14:textId="77777777" w:rsidR="00E8784F" w:rsidRPr="00702C19" w:rsidRDefault="00E8784F" w:rsidP="00E8784F">
      <w:pPr>
        <w:pStyle w:val="afc"/>
        <w:jc w:val="both"/>
        <w:rPr>
          <w:szCs w:val="28"/>
        </w:rPr>
      </w:pPr>
      <w:r>
        <w:rPr>
          <w:szCs w:val="28"/>
        </w:rPr>
        <w:t> Следующие приложения являются неотъемлемой частью настоящего финансово-коммерческого предложения:</w:t>
      </w:r>
    </w:p>
    <w:p w14:paraId="0A7D06DD" w14:textId="77777777" w:rsidR="00E8784F" w:rsidRDefault="00E8784F" w:rsidP="00E8784F">
      <w:pPr>
        <w:pStyle w:val="afc"/>
        <w:jc w:val="both"/>
        <w:rPr>
          <w:szCs w:val="28"/>
        </w:rPr>
      </w:pPr>
      <w:r>
        <w:rPr>
          <w:szCs w:val="28"/>
        </w:rPr>
        <w:t>1) Расчет стоимости _________ (работ, услуг,) с указанием единичных расценок по всем видам и объёмам (работ, услуг)  на ___ листах. (составляется по форме приложения № 1 к проекту договора)</w:t>
      </w:r>
    </w:p>
    <w:p w14:paraId="797D0587" w14:textId="77777777" w:rsidR="00E8784F" w:rsidRPr="00702C19" w:rsidRDefault="00E8784F" w:rsidP="00E8784F">
      <w:pPr>
        <w:pStyle w:val="afc"/>
        <w:ind w:firstLine="425"/>
        <w:jc w:val="both"/>
        <w:rPr>
          <w:szCs w:val="28"/>
        </w:rPr>
      </w:pPr>
      <w:r>
        <w:rPr>
          <w:szCs w:val="28"/>
        </w:rPr>
        <w:t xml:space="preserve">    2) Сведения о планируемых к привлечению субподрядных организациях (составляется по форме приложения № 6 к документации о закупке).</w:t>
      </w:r>
    </w:p>
    <w:p w14:paraId="4C4A038E" w14:textId="77777777" w:rsidR="00E8784F" w:rsidRPr="00702C19" w:rsidRDefault="00E8784F" w:rsidP="00E8784F">
      <w:pPr>
        <w:pStyle w:val="afc"/>
        <w:jc w:val="both"/>
        <w:rPr>
          <w:szCs w:val="28"/>
        </w:rPr>
      </w:pPr>
      <w:r>
        <w:rPr>
          <w:szCs w:val="28"/>
        </w:rPr>
        <w:t>.</w:t>
      </w:r>
    </w:p>
    <w:p w14:paraId="4E772DA2" w14:textId="77777777" w:rsidR="00E8784F" w:rsidRPr="00702C19" w:rsidRDefault="00E8784F" w:rsidP="00E8784F">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14:paraId="4D1E91E4" w14:textId="77777777" w:rsidR="00E8784F" w:rsidRPr="00702C19" w:rsidRDefault="00E8784F" w:rsidP="00E8784F">
      <w:pPr>
        <w:tabs>
          <w:tab w:val="left" w:pos="8640"/>
        </w:tabs>
        <w:jc w:val="both"/>
        <w:rPr>
          <w:i/>
        </w:rPr>
      </w:pPr>
      <w:r>
        <w:rPr>
          <w:i/>
        </w:rPr>
        <w:t xml:space="preserve">                                                                                      (наименование претендента)</w:t>
      </w:r>
    </w:p>
    <w:p w14:paraId="28CFC334" w14:textId="77777777" w:rsidR="00E8784F" w:rsidRPr="00702C19" w:rsidRDefault="00E8784F" w:rsidP="00E8784F">
      <w:pPr>
        <w:jc w:val="both"/>
        <w:rPr>
          <w:sz w:val="28"/>
          <w:szCs w:val="28"/>
          <w:lang w:eastAsia="ru-RU"/>
        </w:rPr>
      </w:pPr>
      <w:r>
        <w:rPr>
          <w:sz w:val="28"/>
          <w:szCs w:val="28"/>
          <w:lang w:eastAsia="ru-RU"/>
        </w:rPr>
        <w:t>__________________________________________________________________</w:t>
      </w:r>
    </w:p>
    <w:p w14:paraId="45806088" w14:textId="77777777" w:rsidR="00E8784F" w:rsidRPr="00702C19" w:rsidRDefault="00E8784F" w:rsidP="00E8784F">
      <w:pPr>
        <w:jc w:val="both"/>
        <w:rPr>
          <w:sz w:val="28"/>
          <w:szCs w:val="28"/>
          <w:lang w:eastAsia="ru-RU"/>
        </w:rPr>
      </w:pPr>
      <w:r>
        <w:rPr>
          <w:sz w:val="28"/>
          <w:szCs w:val="28"/>
          <w:lang w:eastAsia="ru-RU"/>
        </w:rPr>
        <w:t>_________________________________________________________________</w:t>
      </w:r>
    </w:p>
    <w:p w14:paraId="6904158C" w14:textId="77777777" w:rsidR="00E8784F" w:rsidRPr="00702C19" w:rsidRDefault="00E8784F" w:rsidP="00E8784F">
      <w:pPr>
        <w:jc w:val="both"/>
        <w:rPr>
          <w:i/>
        </w:rPr>
      </w:pPr>
      <w:r>
        <w:rPr>
          <w:i/>
        </w:rPr>
        <w:t xml:space="preserve">                 М.П.</w:t>
      </w:r>
      <w:r>
        <w:rPr>
          <w:i/>
        </w:rPr>
        <w:tab/>
      </w:r>
      <w:r>
        <w:rPr>
          <w:i/>
        </w:rPr>
        <w:tab/>
      </w:r>
      <w:r>
        <w:rPr>
          <w:i/>
        </w:rPr>
        <w:tab/>
        <w:t xml:space="preserve">    (ФИО, должность, подпись)</w:t>
      </w:r>
    </w:p>
    <w:p w14:paraId="5CBB9B63" w14:textId="77777777" w:rsidR="00E8784F" w:rsidRDefault="00E8784F" w:rsidP="00E8784F">
      <w:pPr>
        <w:jc w:val="both"/>
        <w:rPr>
          <w:rFonts w:eastAsia="MS Mincho"/>
          <w:szCs w:val="28"/>
        </w:rPr>
      </w:pPr>
      <w:r>
        <w:rPr>
          <w:sz w:val="28"/>
          <w:szCs w:val="28"/>
          <w:lang w:eastAsia="ru-RU"/>
        </w:rPr>
        <w:t>«____» ____________ 20__ г.</w:t>
      </w:r>
    </w:p>
    <w:p w14:paraId="244504A6" w14:textId="77777777" w:rsidR="006B6573" w:rsidRDefault="006B6573" w:rsidP="00EF18CF">
      <w:pPr>
        <w:pStyle w:val="af9"/>
        <w:ind w:firstLine="0"/>
        <w:jc w:val="left"/>
        <w:rPr>
          <w:rFonts w:eastAsia="Times New Roman"/>
          <w:sz w:val="24"/>
          <w:szCs w:val="28"/>
        </w:rPr>
      </w:pPr>
    </w:p>
    <w:p w14:paraId="06D02C6D" w14:textId="77777777"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14:paraId="7B44F616" w14:textId="77777777" w:rsidR="00696A9F" w:rsidRDefault="00696A9F">
      <w:pPr>
        <w:pStyle w:val="af9"/>
        <w:ind w:firstLine="0"/>
        <w:jc w:val="right"/>
        <w:rPr>
          <w:szCs w:val="28"/>
        </w:rPr>
      </w:pPr>
    </w:p>
    <w:p w14:paraId="1FA19571" w14:textId="77777777" w:rsidR="00696A9F" w:rsidRDefault="00E8784F">
      <w:pPr>
        <w:pStyle w:val="af9"/>
        <w:ind w:firstLine="0"/>
        <w:jc w:val="right"/>
        <w:rPr>
          <w:szCs w:val="28"/>
        </w:rPr>
      </w:pPr>
      <w:r>
        <w:t>Приложение № 4</w:t>
      </w:r>
    </w:p>
    <w:p w14:paraId="14EED5D0" w14:textId="77777777" w:rsidR="00C10125" w:rsidRPr="008522E8" w:rsidRDefault="00C10125" w:rsidP="00C10125">
      <w:pPr>
        <w:pStyle w:val="af9"/>
        <w:ind w:firstLine="0"/>
        <w:jc w:val="right"/>
        <w:rPr>
          <w:rFonts w:eastAsia="Times New Roman"/>
          <w:sz w:val="32"/>
          <w:szCs w:val="28"/>
        </w:rPr>
      </w:pPr>
      <w:r>
        <w:rPr>
          <w:sz w:val="28"/>
        </w:rPr>
        <w:t>к документации о закупке</w:t>
      </w:r>
    </w:p>
    <w:p w14:paraId="298D4429" w14:textId="77777777" w:rsidR="00C10125" w:rsidRDefault="00C10125" w:rsidP="00C10125">
      <w:pPr>
        <w:pStyle w:val="af9"/>
        <w:ind w:firstLine="0"/>
        <w:jc w:val="left"/>
        <w:rPr>
          <w:rFonts w:eastAsia="Times New Roman"/>
          <w:sz w:val="28"/>
          <w:szCs w:val="28"/>
        </w:rPr>
      </w:pPr>
    </w:p>
    <w:p w14:paraId="2B7CAA31" w14:textId="77777777" w:rsidR="00E8784F" w:rsidRPr="0054566D" w:rsidRDefault="00E8784F" w:rsidP="00E8784F">
      <w:pPr>
        <w:outlineLvl w:val="1"/>
        <w:rPr>
          <w:b/>
          <w:bCs/>
          <w:sz w:val="28"/>
          <w:szCs w:val="28"/>
        </w:rPr>
      </w:pPr>
      <w:r>
        <w:rPr>
          <w:b/>
          <w:bCs/>
          <w:sz w:val="28"/>
          <w:szCs w:val="28"/>
        </w:rPr>
        <w:t>Сведения об опыте выполнения работ, оказания услуг, по предмету Открытого конкурса № ___________, выполненных, оказанных, поставленных ____________________________________________.</w:t>
      </w:r>
    </w:p>
    <w:p w14:paraId="6899F6B6" w14:textId="77777777" w:rsidR="00E8784F" w:rsidRPr="0054566D" w:rsidRDefault="00E8784F" w:rsidP="00E8784F">
      <w:pPr>
        <w:jc w:val="both"/>
        <w:rPr>
          <w:i/>
        </w:rPr>
      </w:pPr>
      <w:r>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59"/>
        <w:gridCol w:w="2680"/>
        <w:gridCol w:w="1756"/>
        <w:gridCol w:w="1853"/>
        <w:gridCol w:w="1632"/>
      </w:tblGrid>
      <w:tr w:rsidR="00E8784F" w:rsidRPr="0054566D" w14:paraId="19852672" w14:textId="77777777" w:rsidTr="00E8784F">
        <w:trPr>
          <w:trHeight w:val="2179"/>
        </w:trPr>
        <w:tc>
          <w:tcPr>
            <w:tcW w:w="342" w:type="pct"/>
            <w:tcBorders>
              <w:top w:val="single" w:sz="4" w:space="0" w:color="auto"/>
              <w:left w:val="single" w:sz="4" w:space="0" w:color="auto"/>
              <w:bottom w:val="single" w:sz="4" w:space="0" w:color="auto"/>
              <w:right w:val="single" w:sz="4" w:space="0" w:color="auto"/>
            </w:tcBorders>
            <w:vAlign w:val="center"/>
          </w:tcPr>
          <w:p w14:paraId="759A86F2" w14:textId="77777777" w:rsidR="00E8784F" w:rsidRPr="0054566D" w:rsidRDefault="00E8784F" w:rsidP="00E8784F">
            <w:r>
              <w:t>№№</w:t>
            </w:r>
          </w:p>
        </w:tc>
        <w:tc>
          <w:tcPr>
            <w:tcW w:w="648" w:type="pct"/>
            <w:tcBorders>
              <w:top w:val="single" w:sz="4" w:space="0" w:color="auto"/>
              <w:left w:val="single" w:sz="4" w:space="0" w:color="auto"/>
              <w:bottom w:val="single" w:sz="4" w:space="0" w:color="auto"/>
              <w:right w:val="single" w:sz="4" w:space="0" w:color="auto"/>
            </w:tcBorders>
            <w:vAlign w:val="center"/>
          </w:tcPr>
          <w:p w14:paraId="4437E228" w14:textId="77777777" w:rsidR="00E8784F" w:rsidRPr="0054566D" w:rsidRDefault="00E8784F" w:rsidP="00E8784F">
            <w:r>
              <w:t>Дата и номер договора</w:t>
            </w:r>
            <w:r>
              <w:rPr>
                <w:vertAlign w:val="superscript"/>
              </w:rPr>
              <w:footnoteReference w:id="3"/>
            </w:r>
          </w:p>
        </w:tc>
        <w:tc>
          <w:tcPr>
            <w:tcW w:w="1369" w:type="pct"/>
            <w:tcBorders>
              <w:top w:val="single" w:sz="4" w:space="0" w:color="auto"/>
              <w:left w:val="single" w:sz="4" w:space="0" w:color="auto"/>
              <w:bottom w:val="single" w:sz="4" w:space="0" w:color="auto"/>
              <w:right w:val="single" w:sz="4" w:space="0" w:color="auto"/>
            </w:tcBorders>
            <w:vAlign w:val="center"/>
          </w:tcPr>
          <w:p w14:paraId="2EEBF645" w14:textId="77777777" w:rsidR="00E8784F" w:rsidRPr="0054566D" w:rsidRDefault="00E8784F" w:rsidP="00E8784F">
            <w:r>
              <w:t>Предмет договора (указываются только договоры по предмету Открытого конкурса в соответствии с подпунктом 1.3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14:paraId="2D537176" w14:textId="77777777" w:rsidR="00E8784F" w:rsidRPr="0054566D" w:rsidRDefault="00E8784F" w:rsidP="00E8784F">
            <w:r>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14:paraId="75347EC6" w14:textId="77777777" w:rsidR="00E8784F" w:rsidRPr="0054566D" w:rsidRDefault="00E8784F" w:rsidP="00E8784F">
            <w:r>
              <w:t>Количество,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14:paraId="79F079FF" w14:textId="77777777" w:rsidR="00E8784F" w:rsidRPr="0054566D" w:rsidRDefault="00E8784F" w:rsidP="00E8784F">
            <w:r>
              <w:t>Сумма стоимости оказанных услуг, выполненных работ по договору, без учета НДС, руб.</w:t>
            </w:r>
          </w:p>
        </w:tc>
      </w:tr>
      <w:tr w:rsidR="00E8784F" w:rsidRPr="0054566D" w14:paraId="43903CBC" w14:textId="77777777" w:rsidTr="00E8784F">
        <w:trPr>
          <w:trHeight w:val="274"/>
        </w:trPr>
        <w:tc>
          <w:tcPr>
            <w:tcW w:w="342" w:type="pct"/>
            <w:tcBorders>
              <w:top w:val="single" w:sz="4" w:space="0" w:color="auto"/>
              <w:left w:val="single" w:sz="4" w:space="0" w:color="auto"/>
              <w:bottom w:val="single" w:sz="4" w:space="0" w:color="auto"/>
              <w:right w:val="single" w:sz="4" w:space="0" w:color="auto"/>
            </w:tcBorders>
          </w:tcPr>
          <w:p w14:paraId="2420B22A" w14:textId="77777777" w:rsidR="00E8784F" w:rsidRPr="0054566D" w:rsidRDefault="00E8784F" w:rsidP="00E8784F">
            <w:pPr>
              <w:jc w:val="both"/>
            </w:pPr>
            <w:r>
              <w:t>1.</w:t>
            </w:r>
          </w:p>
        </w:tc>
        <w:tc>
          <w:tcPr>
            <w:tcW w:w="648" w:type="pct"/>
            <w:tcBorders>
              <w:top w:val="single" w:sz="4" w:space="0" w:color="auto"/>
              <w:left w:val="single" w:sz="4" w:space="0" w:color="auto"/>
              <w:bottom w:val="single" w:sz="4" w:space="0" w:color="auto"/>
              <w:right w:val="single" w:sz="4" w:space="0" w:color="auto"/>
            </w:tcBorders>
            <w:vAlign w:val="center"/>
          </w:tcPr>
          <w:p w14:paraId="155FCB6E" w14:textId="77777777" w:rsidR="00E8784F" w:rsidRPr="0054566D" w:rsidRDefault="00E8784F" w:rsidP="00E8784F">
            <w:pPr>
              <w:jc w:val="both"/>
            </w:pPr>
          </w:p>
        </w:tc>
        <w:tc>
          <w:tcPr>
            <w:tcW w:w="1369" w:type="pct"/>
            <w:tcBorders>
              <w:top w:val="single" w:sz="4" w:space="0" w:color="auto"/>
              <w:left w:val="single" w:sz="4" w:space="0" w:color="auto"/>
              <w:bottom w:val="single" w:sz="4" w:space="0" w:color="auto"/>
              <w:right w:val="single" w:sz="4" w:space="0" w:color="auto"/>
            </w:tcBorders>
          </w:tcPr>
          <w:p w14:paraId="170BEA18" w14:textId="77777777" w:rsidR="00E8784F" w:rsidRPr="0054566D" w:rsidRDefault="00E8784F" w:rsidP="00E8784F">
            <w:pPr>
              <w:jc w:val="both"/>
            </w:pPr>
          </w:p>
        </w:tc>
        <w:tc>
          <w:tcPr>
            <w:tcW w:w="899" w:type="pct"/>
            <w:tcBorders>
              <w:top w:val="single" w:sz="4" w:space="0" w:color="auto"/>
              <w:left w:val="single" w:sz="4" w:space="0" w:color="auto"/>
              <w:bottom w:val="single" w:sz="4" w:space="0" w:color="auto"/>
              <w:right w:val="single" w:sz="4" w:space="0" w:color="auto"/>
            </w:tcBorders>
          </w:tcPr>
          <w:p w14:paraId="3F2057DC" w14:textId="77777777" w:rsidR="00E8784F" w:rsidRPr="0054566D" w:rsidRDefault="00E8784F" w:rsidP="00E8784F">
            <w:pPr>
              <w:jc w:val="both"/>
            </w:pPr>
          </w:p>
        </w:tc>
        <w:tc>
          <w:tcPr>
            <w:tcW w:w="949" w:type="pct"/>
            <w:tcBorders>
              <w:top w:val="single" w:sz="4" w:space="0" w:color="auto"/>
              <w:left w:val="single" w:sz="4" w:space="0" w:color="auto"/>
              <w:bottom w:val="single" w:sz="4" w:space="0" w:color="auto"/>
              <w:right w:val="single" w:sz="4" w:space="0" w:color="auto"/>
            </w:tcBorders>
          </w:tcPr>
          <w:p w14:paraId="56D77527" w14:textId="77777777" w:rsidR="00E8784F" w:rsidRPr="0054566D" w:rsidRDefault="00E8784F" w:rsidP="00E8784F">
            <w:pPr>
              <w:jc w:val="both"/>
            </w:pPr>
          </w:p>
        </w:tc>
        <w:tc>
          <w:tcPr>
            <w:tcW w:w="793" w:type="pct"/>
            <w:tcBorders>
              <w:top w:val="single" w:sz="4" w:space="0" w:color="auto"/>
              <w:left w:val="single" w:sz="4" w:space="0" w:color="auto"/>
              <w:bottom w:val="single" w:sz="4" w:space="0" w:color="auto"/>
              <w:right w:val="single" w:sz="4" w:space="0" w:color="auto"/>
            </w:tcBorders>
          </w:tcPr>
          <w:p w14:paraId="22B63808" w14:textId="77777777" w:rsidR="00E8784F" w:rsidRPr="0054566D" w:rsidRDefault="00E8784F" w:rsidP="00E8784F">
            <w:pPr>
              <w:jc w:val="both"/>
            </w:pPr>
          </w:p>
        </w:tc>
      </w:tr>
      <w:tr w:rsidR="00E8784F" w:rsidRPr="0054566D" w14:paraId="57ACAD23" w14:textId="77777777" w:rsidTr="00E8784F">
        <w:trPr>
          <w:trHeight w:val="262"/>
        </w:trPr>
        <w:tc>
          <w:tcPr>
            <w:tcW w:w="342" w:type="pct"/>
            <w:tcBorders>
              <w:top w:val="single" w:sz="4" w:space="0" w:color="auto"/>
              <w:left w:val="single" w:sz="4" w:space="0" w:color="auto"/>
              <w:bottom w:val="single" w:sz="4" w:space="0" w:color="auto"/>
              <w:right w:val="single" w:sz="4" w:space="0" w:color="auto"/>
            </w:tcBorders>
          </w:tcPr>
          <w:p w14:paraId="0F76CA1F" w14:textId="77777777" w:rsidR="00E8784F" w:rsidRPr="0054566D" w:rsidRDefault="00E8784F" w:rsidP="00E8784F">
            <w:pPr>
              <w:jc w:val="both"/>
            </w:pPr>
            <w:r>
              <w:t>2.</w:t>
            </w:r>
          </w:p>
        </w:tc>
        <w:tc>
          <w:tcPr>
            <w:tcW w:w="648" w:type="pct"/>
            <w:tcBorders>
              <w:top w:val="single" w:sz="4" w:space="0" w:color="auto"/>
              <w:left w:val="single" w:sz="4" w:space="0" w:color="auto"/>
              <w:bottom w:val="single" w:sz="4" w:space="0" w:color="auto"/>
              <w:right w:val="single" w:sz="4" w:space="0" w:color="auto"/>
            </w:tcBorders>
            <w:vAlign w:val="center"/>
          </w:tcPr>
          <w:p w14:paraId="5B34C839" w14:textId="77777777" w:rsidR="00E8784F" w:rsidRPr="0054566D" w:rsidRDefault="00E8784F" w:rsidP="00E8784F">
            <w:pPr>
              <w:jc w:val="both"/>
            </w:pPr>
          </w:p>
        </w:tc>
        <w:tc>
          <w:tcPr>
            <w:tcW w:w="1369" w:type="pct"/>
            <w:tcBorders>
              <w:top w:val="single" w:sz="4" w:space="0" w:color="auto"/>
              <w:left w:val="single" w:sz="4" w:space="0" w:color="auto"/>
              <w:bottom w:val="single" w:sz="4" w:space="0" w:color="auto"/>
              <w:right w:val="single" w:sz="4" w:space="0" w:color="auto"/>
            </w:tcBorders>
          </w:tcPr>
          <w:p w14:paraId="12F21F0E" w14:textId="77777777" w:rsidR="00E8784F" w:rsidRPr="0054566D" w:rsidRDefault="00E8784F" w:rsidP="00E8784F">
            <w:pPr>
              <w:jc w:val="both"/>
            </w:pPr>
          </w:p>
        </w:tc>
        <w:tc>
          <w:tcPr>
            <w:tcW w:w="899" w:type="pct"/>
            <w:tcBorders>
              <w:top w:val="single" w:sz="4" w:space="0" w:color="auto"/>
              <w:left w:val="single" w:sz="4" w:space="0" w:color="auto"/>
              <w:bottom w:val="single" w:sz="4" w:space="0" w:color="auto"/>
              <w:right w:val="single" w:sz="4" w:space="0" w:color="auto"/>
            </w:tcBorders>
          </w:tcPr>
          <w:p w14:paraId="6D9E2896" w14:textId="77777777" w:rsidR="00E8784F" w:rsidRPr="0054566D" w:rsidRDefault="00E8784F" w:rsidP="00E8784F">
            <w:pPr>
              <w:jc w:val="both"/>
            </w:pPr>
          </w:p>
        </w:tc>
        <w:tc>
          <w:tcPr>
            <w:tcW w:w="949" w:type="pct"/>
            <w:tcBorders>
              <w:top w:val="single" w:sz="4" w:space="0" w:color="auto"/>
              <w:left w:val="single" w:sz="4" w:space="0" w:color="auto"/>
              <w:bottom w:val="single" w:sz="4" w:space="0" w:color="auto"/>
              <w:right w:val="single" w:sz="4" w:space="0" w:color="auto"/>
            </w:tcBorders>
          </w:tcPr>
          <w:p w14:paraId="6787EDCA" w14:textId="77777777" w:rsidR="00E8784F" w:rsidRPr="0054566D" w:rsidRDefault="00E8784F" w:rsidP="00E8784F">
            <w:pPr>
              <w:jc w:val="both"/>
            </w:pPr>
          </w:p>
        </w:tc>
        <w:tc>
          <w:tcPr>
            <w:tcW w:w="793" w:type="pct"/>
            <w:tcBorders>
              <w:top w:val="single" w:sz="4" w:space="0" w:color="auto"/>
              <w:left w:val="single" w:sz="4" w:space="0" w:color="auto"/>
              <w:bottom w:val="single" w:sz="4" w:space="0" w:color="auto"/>
              <w:right w:val="single" w:sz="4" w:space="0" w:color="auto"/>
            </w:tcBorders>
          </w:tcPr>
          <w:p w14:paraId="64BA3C6A" w14:textId="77777777" w:rsidR="00E8784F" w:rsidRPr="0054566D" w:rsidRDefault="00E8784F" w:rsidP="00E8784F">
            <w:pPr>
              <w:jc w:val="both"/>
            </w:pPr>
          </w:p>
        </w:tc>
      </w:tr>
      <w:tr w:rsidR="00E8784F" w:rsidRPr="0054566D" w14:paraId="5DD7DE76" w14:textId="77777777" w:rsidTr="00E8784F">
        <w:trPr>
          <w:trHeight w:val="207"/>
        </w:trPr>
        <w:tc>
          <w:tcPr>
            <w:tcW w:w="342" w:type="pct"/>
            <w:tcBorders>
              <w:top w:val="single" w:sz="4" w:space="0" w:color="auto"/>
              <w:left w:val="single" w:sz="4" w:space="0" w:color="auto"/>
              <w:bottom w:val="single" w:sz="4" w:space="0" w:color="auto"/>
              <w:right w:val="single" w:sz="4" w:space="0" w:color="auto"/>
            </w:tcBorders>
          </w:tcPr>
          <w:p w14:paraId="167AF082" w14:textId="77777777" w:rsidR="00E8784F" w:rsidRPr="0054566D" w:rsidRDefault="00E8784F" w:rsidP="00E8784F">
            <w:pPr>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14:paraId="05696812" w14:textId="77777777" w:rsidR="00E8784F" w:rsidRPr="0054566D" w:rsidRDefault="00E8784F" w:rsidP="00E8784F">
            <w:pPr>
              <w:jc w:val="both"/>
            </w:pPr>
            <w:r>
              <w:t>Итого:</w:t>
            </w:r>
          </w:p>
        </w:tc>
        <w:tc>
          <w:tcPr>
            <w:tcW w:w="949" w:type="pct"/>
            <w:tcBorders>
              <w:top w:val="single" w:sz="4" w:space="0" w:color="auto"/>
              <w:left w:val="single" w:sz="4" w:space="0" w:color="auto"/>
              <w:bottom w:val="single" w:sz="4" w:space="0" w:color="auto"/>
              <w:right w:val="single" w:sz="4" w:space="0" w:color="auto"/>
            </w:tcBorders>
          </w:tcPr>
          <w:p w14:paraId="37CA40E6" w14:textId="77777777" w:rsidR="00E8784F" w:rsidRPr="0054566D" w:rsidRDefault="00E8784F" w:rsidP="00E8784F">
            <w:pPr>
              <w:jc w:val="both"/>
            </w:pPr>
          </w:p>
        </w:tc>
        <w:tc>
          <w:tcPr>
            <w:tcW w:w="793" w:type="pct"/>
            <w:tcBorders>
              <w:top w:val="single" w:sz="4" w:space="0" w:color="auto"/>
              <w:left w:val="single" w:sz="4" w:space="0" w:color="auto"/>
              <w:bottom w:val="single" w:sz="4" w:space="0" w:color="auto"/>
              <w:right w:val="single" w:sz="4" w:space="0" w:color="auto"/>
            </w:tcBorders>
          </w:tcPr>
          <w:p w14:paraId="65288088" w14:textId="77777777" w:rsidR="00E8784F" w:rsidRPr="0054566D" w:rsidRDefault="00E8784F" w:rsidP="00E8784F">
            <w:pPr>
              <w:jc w:val="both"/>
            </w:pPr>
          </w:p>
        </w:tc>
      </w:tr>
    </w:tbl>
    <w:p w14:paraId="3D7E34C7" w14:textId="77777777" w:rsidR="00E8784F" w:rsidRPr="0054566D" w:rsidRDefault="00E8784F" w:rsidP="00E8784F">
      <w:pPr>
        <w:jc w:val="both"/>
      </w:pPr>
    </w:p>
    <w:p w14:paraId="2DBB7CF4" w14:textId="77777777" w:rsidR="00E8784F" w:rsidRPr="0054566D" w:rsidRDefault="00E8784F" w:rsidP="00E8784F">
      <w:pPr>
        <w:jc w:val="both"/>
      </w:pPr>
      <w:r>
        <w:t>Приложение: 1. копия договора на ____ листах.</w:t>
      </w:r>
    </w:p>
    <w:p w14:paraId="0CB55B22" w14:textId="77777777" w:rsidR="00E8784F" w:rsidRDefault="00E8784F" w:rsidP="00E8784F">
      <w:pPr>
        <w:jc w:val="both"/>
      </w:pPr>
      <w:r>
        <w:tab/>
      </w:r>
      <w:r>
        <w:tab/>
      </w:r>
      <w:r>
        <w:tab/>
        <w:t xml:space="preserve">    2. копия акта на </w:t>
      </w:r>
      <w:r>
        <w:tab/>
        <w:t>____ листах.</w:t>
      </w:r>
    </w:p>
    <w:p w14:paraId="2475ED90" w14:textId="77777777" w:rsidR="00E8784F" w:rsidRPr="0054566D" w:rsidRDefault="00E8784F" w:rsidP="00E8784F">
      <w:pPr>
        <w:jc w:val="both"/>
      </w:pPr>
      <w:r>
        <w:tab/>
      </w:r>
      <w:r>
        <w:tab/>
      </w:r>
      <w:r>
        <w:tab/>
        <w:t xml:space="preserve">    3. копии иных документов на ____ листах.</w:t>
      </w:r>
    </w:p>
    <w:p w14:paraId="5B27685B" w14:textId="77777777" w:rsidR="00E8784F" w:rsidRPr="0054566D" w:rsidRDefault="00E8784F" w:rsidP="00E8784F">
      <w:pPr>
        <w:jc w:val="both"/>
        <w:rPr>
          <w:b/>
          <w:szCs w:val="28"/>
        </w:rPr>
      </w:pPr>
    </w:p>
    <w:p w14:paraId="11DB49FF" w14:textId="77777777" w:rsidR="00E8784F" w:rsidRPr="0054566D" w:rsidRDefault="00E8784F" w:rsidP="00E8784F">
      <w:pPr>
        <w:jc w:val="both"/>
      </w:pPr>
    </w:p>
    <w:p w14:paraId="24B2746F" w14:textId="77777777" w:rsidR="00E8784F" w:rsidRPr="0054566D" w:rsidRDefault="00E8784F" w:rsidP="00E8784F">
      <w:pPr>
        <w:jc w:val="both"/>
      </w:pPr>
    </w:p>
    <w:p w14:paraId="6D299406" w14:textId="77777777" w:rsidR="00E8784F" w:rsidRDefault="00E8784F" w:rsidP="00E8784F">
      <w:pPr>
        <w:pStyle w:val="19"/>
        <w:ind w:firstLine="0"/>
        <w:rPr>
          <w:b/>
        </w:rPr>
      </w:pPr>
      <w:r>
        <w:rPr>
          <w:b/>
        </w:rPr>
        <w:t xml:space="preserve">Представитель, </w:t>
      </w:r>
    </w:p>
    <w:p w14:paraId="6F2091E1" w14:textId="77777777" w:rsidR="00E8784F" w:rsidRPr="00221467" w:rsidRDefault="00E8784F" w:rsidP="00E8784F">
      <w:pPr>
        <w:pStyle w:val="19"/>
        <w:ind w:firstLine="0"/>
        <w:rPr>
          <w:b/>
        </w:rPr>
      </w:pPr>
      <w:r>
        <w:rPr>
          <w:b/>
        </w:rPr>
        <w:t>имеющий полномочия подписать заявку на участие от имени ___________________________________________________________</w:t>
      </w:r>
    </w:p>
    <w:p w14:paraId="4F894D90" w14:textId="77777777" w:rsidR="00E8784F" w:rsidRPr="007415F9" w:rsidRDefault="00E8784F" w:rsidP="00E8784F">
      <w:pPr>
        <w:tabs>
          <w:tab w:val="left" w:pos="8640"/>
        </w:tabs>
        <w:jc w:val="both"/>
        <w:rPr>
          <w:i/>
        </w:rPr>
      </w:pPr>
      <w:r>
        <w:rPr>
          <w:i/>
        </w:rPr>
        <w:t>(наименование претендента)</w:t>
      </w:r>
    </w:p>
    <w:p w14:paraId="61716BA5" w14:textId="77777777" w:rsidR="00E8784F" w:rsidRPr="00445DDD" w:rsidRDefault="00E8784F" w:rsidP="00E8784F">
      <w:pPr>
        <w:pStyle w:val="32"/>
        <w:suppressAutoHyphens/>
        <w:spacing w:after="0"/>
        <w:jc w:val="both"/>
        <w:rPr>
          <w:sz w:val="28"/>
          <w:szCs w:val="28"/>
        </w:rPr>
      </w:pPr>
      <w:r>
        <w:rPr>
          <w:sz w:val="28"/>
          <w:szCs w:val="28"/>
        </w:rPr>
        <w:t>____________________________________________________________________</w:t>
      </w:r>
    </w:p>
    <w:p w14:paraId="573B8D14" w14:textId="77777777" w:rsidR="00E8784F" w:rsidRPr="007415F9" w:rsidRDefault="00E8784F" w:rsidP="00E8784F">
      <w:pPr>
        <w:jc w:val="both"/>
        <w:rPr>
          <w:i/>
        </w:rPr>
      </w:pPr>
      <w:r>
        <w:rPr>
          <w:i/>
        </w:rPr>
        <w:t>Печать</w:t>
      </w:r>
      <w:r>
        <w:rPr>
          <w:i/>
        </w:rPr>
        <w:tab/>
      </w:r>
      <w:r>
        <w:rPr>
          <w:i/>
        </w:rPr>
        <w:tab/>
      </w:r>
      <w:r>
        <w:rPr>
          <w:i/>
        </w:rPr>
        <w:tab/>
        <w:t>(должность, подпись, ФИО)</w:t>
      </w:r>
    </w:p>
    <w:p w14:paraId="22A026F0" w14:textId="77777777" w:rsidR="00E8784F" w:rsidRDefault="00E8784F" w:rsidP="00E8784F">
      <w:r>
        <w:rPr>
          <w:sz w:val="28"/>
          <w:szCs w:val="28"/>
        </w:rPr>
        <w:t>"____" _________ 201__ г.</w:t>
      </w:r>
    </w:p>
    <w:p w14:paraId="75028386" w14:textId="77777777" w:rsidR="00696A9F" w:rsidRDefault="00696A9F">
      <w:pPr>
        <w:pStyle w:val="af9"/>
        <w:ind w:firstLine="0"/>
        <w:jc w:val="left"/>
        <w:rPr>
          <w:rFonts w:eastAsia="Times New Roman"/>
          <w:sz w:val="24"/>
          <w:szCs w:val="28"/>
        </w:rPr>
      </w:pPr>
    </w:p>
    <w:p w14:paraId="7C7CB0AD" w14:textId="77777777" w:rsidR="006B6573" w:rsidRDefault="006B6573" w:rsidP="00B559B9">
      <w:pPr>
        <w:pStyle w:val="af9"/>
        <w:ind w:firstLine="0"/>
        <w:jc w:val="left"/>
        <w:rPr>
          <w:rFonts w:eastAsia="Times New Roman"/>
          <w:sz w:val="24"/>
          <w:szCs w:val="28"/>
        </w:rPr>
      </w:pPr>
    </w:p>
    <w:p w14:paraId="5692C692" w14:textId="77777777"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14:paraId="57D8B444" w14:textId="77777777" w:rsidR="00696A9F" w:rsidRDefault="00E8784F">
      <w:pPr>
        <w:pStyle w:val="af9"/>
        <w:ind w:firstLine="0"/>
        <w:jc w:val="right"/>
        <w:rPr>
          <w:rFonts w:cs="Arial"/>
          <w:b/>
          <w:bCs/>
          <w:i/>
          <w:iCs/>
          <w:szCs w:val="28"/>
        </w:rPr>
      </w:pPr>
      <w:r>
        <w:rPr>
          <w:sz w:val="28"/>
          <w:szCs w:val="28"/>
        </w:rPr>
        <w:lastRenderedPageBreak/>
        <w:t>Приложение №</w:t>
      </w:r>
      <w:r>
        <w:t xml:space="preserve"> 5</w:t>
      </w:r>
    </w:p>
    <w:p w14:paraId="2F887DC1" w14:textId="77777777" w:rsidR="00C10125" w:rsidRPr="00C03380" w:rsidRDefault="00C10125" w:rsidP="00C03380">
      <w:pPr>
        <w:jc w:val="right"/>
        <w:rPr>
          <w:sz w:val="28"/>
        </w:rPr>
      </w:pPr>
      <w:r>
        <w:rPr>
          <w:sz w:val="28"/>
        </w:rPr>
        <w:t>к документации о закупке</w:t>
      </w:r>
    </w:p>
    <w:p w14:paraId="224D21EB" w14:textId="77777777" w:rsidR="00C10125" w:rsidRDefault="00C10125" w:rsidP="00C10125">
      <w:pPr>
        <w:suppressAutoHyphens w:val="0"/>
        <w:rPr>
          <w:iCs/>
          <w:sz w:val="28"/>
          <w:szCs w:val="28"/>
        </w:rPr>
      </w:pPr>
    </w:p>
    <w:p w14:paraId="041AEED2" w14:textId="77777777" w:rsidR="00C10125" w:rsidRDefault="00C10125" w:rsidP="00C10125">
      <w:pPr>
        <w:suppressAutoHyphens w:val="0"/>
        <w:rPr>
          <w:iCs/>
          <w:sz w:val="28"/>
          <w:szCs w:val="28"/>
        </w:rPr>
      </w:pPr>
    </w:p>
    <w:p w14:paraId="1848957B" w14:textId="77777777" w:rsidR="00E8784F" w:rsidRPr="0097436C" w:rsidRDefault="00E8784F" w:rsidP="00E8784F">
      <w:pPr>
        <w:ind w:firstLine="851"/>
        <w:jc w:val="center"/>
        <w:outlineLvl w:val="1"/>
        <w:rPr>
          <w:b/>
          <w:bCs/>
          <w:color w:val="000000" w:themeColor="text1"/>
        </w:rPr>
      </w:pPr>
      <w:r>
        <w:rPr>
          <w:b/>
          <w:bCs/>
          <w:color w:val="000000" w:themeColor="text1"/>
        </w:rPr>
        <w:t>ПРОЕКТ Договор  №___________</w:t>
      </w:r>
    </w:p>
    <w:p w14:paraId="339B4316" w14:textId="77777777" w:rsidR="00E8784F" w:rsidRPr="0097436C" w:rsidRDefault="00E8784F" w:rsidP="00E8784F">
      <w:pPr>
        <w:ind w:firstLine="851"/>
        <w:jc w:val="center"/>
        <w:rPr>
          <w:b/>
          <w:bCs/>
          <w:color w:val="000000" w:themeColor="text1"/>
        </w:rPr>
      </w:pPr>
      <w:r>
        <w:rPr>
          <w:b/>
          <w:bCs/>
          <w:color w:val="000000" w:themeColor="text1"/>
        </w:rPr>
        <w:t>на оказание услуг и выполнение работ</w:t>
      </w:r>
    </w:p>
    <w:p w14:paraId="66696DB2" w14:textId="77777777" w:rsidR="00E8784F" w:rsidRPr="0097436C" w:rsidRDefault="00E8784F" w:rsidP="00E8784F">
      <w:pPr>
        <w:ind w:firstLine="851"/>
        <w:jc w:val="center"/>
        <w:rPr>
          <w:color w:val="000000" w:themeColor="text1"/>
        </w:rPr>
      </w:pPr>
    </w:p>
    <w:p w14:paraId="75A2232C" w14:textId="77777777" w:rsidR="00E8784F" w:rsidRPr="0097436C" w:rsidRDefault="00E8784F" w:rsidP="00E8784F">
      <w:pPr>
        <w:jc w:val="both"/>
        <w:rPr>
          <w:color w:val="000000" w:themeColor="text1"/>
        </w:rPr>
      </w:pPr>
      <w:r>
        <w:rPr>
          <w:color w:val="000000" w:themeColor="text1"/>
        </w:rPr>
        <w:t>г. Москва                                                                                                        «__»_______ 20__ г.</w:t>
      </w:r>
    </w:p>
    <w:p w14:paraId="682C4332" w14:textId="77777777" w:rsidR="00E8784F" w:rsidRPr="0097436C" w:rsidRDefault="00E8784F" w:rsidP="00E8784F">
      <w:pPr>
        <w:ind w:firstLine="851"/>
        <w:jc w:val="both"/>
        <w:rPr>
          <w:color w:val="000000" w:themeColor="text1"/>
        </w:rPr>
      </w:pPr>
    </w:p>
    <w:p w14:paraId="051ACAE1" w14:textId="77777777" w:rsidR="00E8784F" w:rsidRPr="0097436C" w:rsidRDefault="00E8784F" w:rsidP="00E8784F">
      <w:pPr>
        <w:ind w:firstLine="851"/>
        <w:jc w:val="both"/>
        <w:rPr>
          <w:color w:val="000000" w:themeColor="text1"/>
        </w:rPr>
      </w:pPr>
      <w:r>
        <w:rPr>
          <w:color w:val="000000" w:themeColor="text1"/>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_________________________________________________________________, действующего на основании ________________________________________,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p>
    <w:p w14:paraId="6FE5DAEC" w14:textId="77777777" w:rsidR="00E8784F" w:rsidRPr="0097436C" w:rsidRDefault="00E8784F" w:rsidP="00E8784F">
      <w:pPr>
        <w:ind w:firstLine="851"/>
        <w:jc w:val="both"/>
        <w:rPr>
          <w:color w:val="000000" w:themeColor="text1"/>
        </w:rPr>
      </w:pPr>
    </w:p>
    <w:p w14:paraId="600C90FC" w14:textId="77777777" w:rsidR="00E8784F" w:rsidRPr="0097436C" w:rsidRDefault="00E8784F" w:rsidP="00E8784F">
      <w:pPr>
        <w:ind w:firstLine="851"/>
        <w:jc w:val="center"/>
        <w:rPr>
          <w:b/>
          <w:color w:val="000000" w:themeColor="text1"/>
        </w:rPr>
      </w:pPr>
      <w:r>
        <w:rPr>
          <w:b/>
          <w:color w:val="000000" w:themeColor="text1"/>
        </w:rPr>
        <w:t>1. Предмет Договора</w:t>
      </w:r>
    </w:p>
    <w:p w14:paraId="5D22FA1F" w14:textId="77777777" w:rsidR="00E8784F" w:rsidRPr="0097436C" w:rsidRDefault="00E8784F" w:rsidP="00E8784F">
      <w:pPr>
        <w:numPr>
          <w:ilvl w:val="1"/>
          <w:numId w:val="49"/>
        </w:numPr>
        <w:tabs>
          <w:tab w:val="clear" w:pos="1174"/>
          <w:tab w:val="num" w:pos="0"/>
        </w:tabs>
        <w:suppressAutoHyphens w:val="0"/>
        <w:ind w:left="0" w:firstLine="851"/>
        <w:jc w:val="both"/>
        <w:rPr>
          <w:i/>
          <w:color w:val="000000" w:themeColor="text1"/>
        </w:rPr>
      </w:pPr>
      <w:r>
        <w:rPr>
          <w:color w:val="000000" w:themeColor="text1"/>
        </w:rPr>
        <w:t>Заказчик поручает и обязуется оплатить, а Исполнитель принимает  на  себя обязательства по оказанию услуг и выполнению работ по организации участия в 14-ой Китайской международной выставке логистики и транспорта «CILF 2019".</w:t>
      </w:r>
      <w:r>
        <w:rPr>
          <w:i/>
          <w:color w:val="000000" w:themeColor="text1"/>
        </w:rPr>
        <w:t xml:space="preserve"> </w:t>
      </w:r>
    </w:p>
    <w:p w14:paraId="21E26AA7" w14:textId="77777777" w:rsidR="00E8784F" w:rsidRDefault="00E8784F" w:rsidP="00E8784F">
      <w:pPr>
        <w:ind w:right="-1" w:firstLine="851"/>
        <w:jc w:val="both"/>
        <w:rPr>
          <w:color w:val="000000" w:themeColor="text1"/>
        </w:rPr>
      </w:pPr>
      <w:r>
        <w:rPr>
          <w:color w:val="000000" w:themeColor="text1"/>
        </w:rPr>
        <w:t>1.2. Наименование, описание, а также стоимость Услуг и Работ  определяется в Спецификации, (приложение №1 к настоящему Договору).</w:t>
      </w:r>
    </w:p>
    <w:p w14:paraId="06225805" w14:textId="77777777" w:rsidR="00E8784F" w:rsidRDefault="00E8784F" w:rsidP="00E8784F">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14:paraId="6E977900" w14:textId="77777777" w:rsidR="00E8784F" w:rsidRPr="00267C24" w:rsidRDefault="00E8784F" w:rsidP="00E8784F">
      <w:pPr>
        <w:ind w:right="-1" w:firstLine="851"/>
        <w:jc w:val="both"/>
        <w:rPr>
          <w:color w:val="000000" w:themeColor="text1"/>
        </w:rPr>
      </w:pPr>
      <w:r>
        <w:rPr>
          <w:color w:val="000000" w:themeColor="text1"/>
        </w:rPr>
        <w:t>1.4. Срок начала оказания Услуг и выполнения Работ по настоящему Договору – с даты заключения настоящего Договора. Срок окончания оказания Услуг и выполнения Работ по настоящему Договору -  12 октября 2019 года.</w:t>
      </w:r>
    </w:p>
    <w:p w14:paraId="4409F640"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14:paraId="4D38DBD4" w14:textId="77777777" w:rsidR="00E8784F" w:rsidRPr="0097436C" w:rsidRDefault="00E8784F" w:rsidP="00E8784F">
      <w:pPr>
        <w:tabs>
          <w:tab w:val="num" w:pos="450"/>
        </w:tabs>
        <w:ind w:firstLine="851"/>
        <w:jc w:val="both"/>
        <w:rPr>
          <w:color w:val="000000" w:themeColor="text1"/>
        </w:rPr>
      </w:pPr>
    </w:p>
    <w:p w14:paraId="1956210B" w14:textId="77777777" w:rsidR="00E8784F" w:rsidRPr="0097436C" w:rsidRDefault="00E8784F" w:rsidP="00E8784F">
      <w:pPr>
        <w:ind w:firstLine="851"/>
        <w:jc w:val="center"/>
        <w:rPr>
          <w:b/>
          <w:color w:val="000000" w:themeColor="text1"/>
        </w:rPr>
      </w:pPr>
      <w:r>
        <w:rPr>
          <w:b/>
          <w:color w:val="000000" w:themeColor="text1"/>
        </w:rPr>
        <w:t>2. Цена Услуг, Работ и порядок оплаты</w:t>
      </w:r>
    </w:p>
    <w:p w14:paraId="183E7259" w14:textId="77777777" w:rsidR="00E8784F" w:rsidRDefault="00E8784F" w:rsidP="00E8784F">
      <w:pPr>
        <w:ind w:firstLine="640"/>
        <w:jc w:val="both"/>
        <w:rPr>
          <w:color w:val="000000" w:themeColor="text1"/>
        </w:rPr>
      </w:pPr>
      <w:r>
        <w:rPr>
          <w:color w:val="000000" w:themeColor="text1"/>
        </w:rPr>
        <w:t>2.1.</w:t>
      </w:r>
      <w:r>
        <w:rPr>
          <w:i/>
          <w:iCs/>
        </w:rPr>
        <w:t xml:space="preserve"> </w:t>
      </w:r>
      <w:r>
        <w:rPr>
          <w:color w:val="000000" w:themeColor="text1"/>
        </w:rPr>
        <w:t>Общая цена настоящего Договора складывается из:</w:t>
      </w:r>
    </w:p>
    <w:p w14:paraId="2EB58185" w14:textId="77777777" w:rsidR="00E8784F" w:rsidRPr="007F375E" w:rsidRDefault="00E8784F" w:rsidP="00E8784F">
      <w:pPr>
        <w:ind w:firstLine="708"/>
        <w:jc w:val="both"/>
        <w:rPr>
          <w:rFonts w:eastAsia="MS Mincho"/>
          <w:bCs/>
          <w:szCs w:val="28"/>
        </w:rPr>
      </w:pPr>
      <w:r>
        <w:rPr>
          <w:rFonts w:eastAsia="MS Mincho"/>
          <w:bCs/>
          <w:szCs w:val="28"/>
        </w:rPr>
        <w:t xml:space="preserve">- стоимости </w:t>
      </w:r>
      <w:r>
        <w:t xml:space="preserve">трансферного транспортного обслуживания, услуги кейтеринга, </w:t>
      </w:r>
      <w:r>
        <w:rPr>
          <w:rFonts w:eastAsia="MS Mincho"/>
          <w:bCs/>
          <w:szCs w:val="28"/>
        </w:rPr>
        <w:t>стоимости материалов, изделий, конструкций и оборудования, затрат, связанных с доставкой на объект, хранением, погрузочно-разгрузочными работами, выполнением всех установленных таможенных процедур, а также всех затрат, расходов, связанных с выполнением работ, оказанием услуг в размере __________ (_________) рублей 00 копеек с учётом всех налогов (кроме НДС);</w:t>
      </w:r>
    </w:p>
    <w:p w14:paraId="0436A635" w14:textId="77777777" w:rsidR="00E8784F" w:rsidRPr="007F375E" w:rsidRDefault="00E8784F" w:rsidP="00E8784F">
      <w:pPr>
        <w:ind w:firstLine="708"/>
        <w:jc w:val="both"/>
        <w:rPr>
          <w:rFonts w:eastAsia="MS Mincho"/>
          <w:bCs/>
          <w:szCs w:val="28"/>
        </w:rPr>
      </w:pPr>
      <w:r>
        <w:rPr>
          <w:rFonts w:eastAsia="MS Mincho"/>
          <w:bCs/>
          <w:szCs w:val="28"/>
        </w:rPr>
        <w:t xml:space="preserve">- оплаты заявки по бронированию выставочной площади организаторам выставки в размере 16,200.00 (шестнадцать тысяч двести) долларов США 00 центов </w:t>
      </w:r>
      <w:r>
        <w:rPr>
          <w:szCs w:val="28"/>
        </w:rPr>
        <w:t>без учета НДС</w:t>
      </w:r>
      <w:r>
        <w:rPr>
          <w:rFonts w:eastAsia="MS Mincho"/>
          <w:bCs/>
          <w:szCs w:val="28"/>
        </w:rPr>
        <w:t>.</w:t>
      </w:r>
    </w:p>
    <w:p w14:paraId="3F92FF65" w14:textId="77777777" w:rsidR="00E8784F" w:rsidRDefault="00E8784F" w:rsidP="00E8784F">
      <w:pPr>
        <w:ind w:firstLine="851"/>
        <w:jc w:val="both"/>
        <w:rPr>
          <w:color w:val="000000" w:themeColor="text1"/>
        </w:rPr>
      </w:pPr>
      <w:r>
        <w:rPr>
          <w:rFonts w:eastAsia="MS Mincho"/>
          <w:bCs/>
          <w:szCs w:val="28"/>
        </w:rPr>
        <w:t>Максимальная цена договора не может превышать 4 700 000 (четыре миллиона семьсот тысяч) рублей 00 копеек без учета НДС. НДС начисляется в соответствии с законодательством Российской Федерации.</w:t>
      </w:r>
    </w:p>
    <w:p w14:paraId="055C8BC1" w14:textId="77777777" w:rsidR="00E8784F" w:rsidRDefault="00E8784F" w:rsidP="00E8784F">
      <w:pPr>
        <w:ind w:right="-1" w:firstLine="709"/>
        <w:jc w:val="both"/>
        <w:rPr>
          <w:color w:val="000000" w:themeColor="text1"/>
        </w:rPr>
      </w:pPr>
      <w:r>
        <w:rPr>
          <w:color w:val="000000" w:themeColor="text1"/>
        </w:rPr>
        <w:t xml:space="preserve">  2.2    О</w:t>
      </w:r>
      <w:r>
        <w:rPr>
          <w:rFonts w:eastAsia="MS Mincho"/>
          <w:bCs/>
          <w:szCs w:val="28"/>
        </w:rPr>
        <w:t>плата за оказанные услуги, выполненные работы производится Заказчиком в размере 100% (сто процентов) от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счета/счёт-фактуры от Исполнителя.</w:t>
      </w:r>
    </w:p>
    <w:p w14:paraId="4A6A1838" w14:textId="77777777" w:rsidR="00E8784F" w:rsidRPr="00B947A7" w:rsidRDefault="00E8784F" w:rsidP="00E8784F">
      <w:pPr>
        <w:ind w:firstLine="640"/>
        <w:jc w:val="both"/>
        <w:rPr>
          <w:color w:val="000000" w:themeColor="text1"/>
        </w:rPr>
      </w:pPr>
      <w:r>
        <w:lastRenderedPageBreak/>
        <w:t>Оплата стоимости заявки по бронированию выставочной площади Заказчиком производится в российских рублях по курсу ЦБ РФ на дату платежа.</w:t>
      </w:r>
    </w:p>
    <w:p w14:paraId="63300385" w14:textId="77777777" w:rsidR="00E8784F" w:rsidRPr="00B947A7" w:rsidRDefault="00E8784F" w:rsidP="00E8784F">
      <w:pPr>
        <w:ind w:right="-1" w:firstLine="709"/>
        <w:jc w:val="both"/>
        <w:rPr>
          <w:color w:val="000000" w:themeColor="text1"/>
        </w:rPr>
      </w:pPr>
      <w:r>
        <w:rPr>
          <w:color w:val="000000" w:themeColor="text1"/>
        </w:rPr>
        <w:t xml:space="preserve">  </w:t>
      </w:r>
    </w:p>
    <w:p w14:paraId="4403E3BA" w14:textId="77777777" w:rsidR="00E8784F" w:rsidRPr="0097436C" w:rsidRDefault="00E8784F" w:rsidP="00E8784F">
      <w:pPr>
        <w:pStyle w:val="afc"/>
        <w:ind w:firstLine="851"/>
        <w:rPr>
          <w:i/>
          <w:color w:val="000000" w:themeColor="text1"/>
          <w:sz w:val="24"/>
          <w:szCs w:val="24"/>
        </w:rPr>
      </w:pPr>
    </w:p>
    <w:p w14:paraId="64442B50" w14:textId="77777777" w:rsidR="00E8784F" w:rsidRPr="00267C24" w:rsidRDefault="00E8784F" w:rsidP="00E8784F">
      <w:pPr>
        <w:pStyle w:val="afc"/>
        <w:numPr>
          <w:ilvl w:val="0"/>
          <w:numId w:val="50"/>
        </w:numPr>
        <w:rPr>
          <w:b/>
          <w:color w:val="000000" w:themeColor="text1"/>
          <w:sz w:val="24"/>
          <w:szCs w:val="24"/>
        </w:rPr>
      </w:pPr>
      <w:r>
        <w:rPr>
          <w:b/>
          <w:color w:val="000000" w:themeColor="text1"/>
          <w:sz w:val="24"/>
          <w:szCs w:val="24"/>
        </w:rPr>
        <w:t>Порядок сдачи и приемки Услуг, Работ</w:t>
      </w:r>
    </w:p>
    <w:p w14:paraId="263E869D" w14:textId="77777777" w:rsidR="00E8784F" w:rsidRPr="00267C24" w:rsidRDefault="00E8784F" w:rsidP="00E8784F">
      <w:pPr>
        <w:pStyle w:val="afc"/>
        <w:ind w:left="450" w:firstLine="0"/>
        <w:rPr>
          <w:b/>
          <w:color w:val="000000" w:themeColor="text1"/>
          <w:sz w:val="24"/>
          <w:szCs w:val="24"/>
        </w:rPr>
      </w:pPr>
    </w:p>
    <w:p w14:paraId="47BEF3C0" w14:textId="77777777" w:rsidR="00E8784F" w:rsidRPr="00267C24" w:rsidRDefault="00E8784F" w:rsidP="00E8784F">
      <w:pPr>
        <w:ind w:firstLine="851"/>
        <w:jc w:val="both"/>
        <w:rPr>
          <w:color w:val="000000" w:themeColor="text1"/>
        </w:rPr>
      </w:pPr>
      <w:r>
        <w:rPr>
          <w:color w:val="000000" w:themeColor="text1"/>
        </w:rPr>
        <w:t>3.1. Не позднее чем за одни сутки до начала выставки, Исполнитель приглашает Заказчика для технической приемки  выставочного Стенда в эксплуатацию. По результатам технической приемки составляется акт, по форме, приведенной в приложении №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14:paraId="0399E7DE" w14:textId="77777777" w:rsidR="00E8784F" w:rsidRPr="0097436C" w:rsidRDefault="00E8784F" w:rsidP="00E8784F">
      <w:pPr>
        <w:ind w:firstLine="851"/>
        <w:jc w:val="both"/>
        <w:rPr>
          <w:color w:val="000000" w:themeColor="text1"/>
        </w:rPr>
      </w:pPr>
      <w:r>
        <w:rPr>
          <w:color w:val="000000" w:themeColor="text1"/>
        </w:rPr>
        <w:t>3.2. По завершении оказания Услуг, выполнения Работ</w:t>
      </w:r>
      <w:r>
        <w:rPr>
          <w:i/>
          <w:iCs/>
          <w:color w:val="000000" w:themeColor="text1"/>
        </w:rPr>
        <w:t xml:space="preserve"> </w:t>
      </w:r>
      <w:r>
        <w:rPr>
          <w:iCs/>
          <w:color w:val="000000" w:themeColor="text1"/>
        </w:rPr>
        <w:t xml:space="preserve"> </w:t>
      </w:r>
      <w:r>
        <w:rPr>
          <w:color w:val="000000" w:themeColor="text1"/>
        </w:rPr>
        <w:t xml:space="preserve">Исполнитель в течение 5 (пяти) календарных дней представляет Заказчику счет-фактуру, счет и акт сдачи-приемки оказанных услуг и выполненных работ. </w:t>
      </w:r>
    </w:p>
    <w:p w14:paraId="4260DE54" w14:textId="77777777" w:rsidR="00E8784F" w:rsidRPr="0097436C" w:rsidRDefault="00E8784F" w:rsidP="00E8784F">
      <w:pPr>
        <w:pStyle w:val="27"/>
        <w:spacing w:after="0" w:line="240" w:lineRule="auto"/>
        <w:ind w:left="0" w:firstLine="851"/>
        <w:jc w:val="both"/>
        <w:rPr>
          <w:color w:val="000000" w:themeColor="text1"/>
        </w:rPr>
      </w:pPr>
      <w:r>
        <w:rPr>
          <w:color w:val="000000" w:themeColor="text1"/>
        </w:rPr>
        <w:t>3.3. Заказчик в течение 5 (пяти) календарных дней с даты получения акта сдачи-приемки оказанных услуг и выполненных работ</w:t>
      </w:r>
      <w:r>
        <w:rPr>
          <w:i/>
          <w:iCs/>
          <w:color w:val="000000" w:themeColor="text1"/>
        </w:rPr>
        <w:t xml:space="preserve"> </w:t>
      </w:r>
      <w:r>
        <w:rPr>
          <w:color w:val="000000" w:themeColor="text1"/>
        </w:rPr>
        <w:t>направляет Исполнителю подписанный акт сдачи-приемки или мотивированный отказ от приемки Услуг, Работ. При наличии мотивированного отказа Заказчика от приемки Услуг, Работ Сторонами составляется акт с перечнем необходимых доработок  и указанием сроков их выполнения.</w:t>
      </w:r>
    </w:p>
    <w:p w14:paraId="193E1C94" w14:textId="77777777" w:rsidR="00E8784F" w:rsidRPr="0097436C" w:rsidRDefault="00E8784F" w:rsidP="00E8784F">
      <w:pPr>
        <w:pStyle w:val="19"/>
        <w:ind w:firstLine="851"/>
        <w:rPr>
          <w:color w:val="000000" w:themeColor="text1"/>
          <w:sz w:val="24"/>
          <w:szCs w:val="24"/>
        </w:rPr>
      </w:pPr>
      <w:r>
        <w:rPr>
          <w:color w:val="000000" w:themeColor="text1"/>
          <w:sz w:val="24"/>
          <w:szCs w:val="24"/>
        </w:rPr>
        <w:t>3.4. В случае принятия Сторонами согласованного решения о прекращении оказания Услуг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 выполнение Работ по настоящему Договору.</w:t>
      </w:r>
    </w:p>
    <w:p w14:paraId="7EDB07FE" w14:textId="77777777" w:rsidR="00E8784F" w:rsidRPr="0097436C" w:rsidRDefault="00E8784F" w:rsidP="00E8784F">
      <w:pPr>
        <w:ind w:firstLine="851"/>
        <w:jc w:val="both"/>
        <w:rPr>
          <w:color w:val="000000" w:themeColor="text1"/>
        </w:rPr>
      </w:pPr>
      <w:r>
        <w:rPr>
          <w:color w:val="000000" w:themeColor="text1"/>
        </w:rPr>
        <w:t>3.5. Риск случайной гибели результата Работ и Услуг, имущества, используемого для выполнения Работ, оказания Услуг, до окончательной приемки выполненных Работ,  оказанных Услуг по настоящему Договору несет Исполнитель.</w:t>
      </w:r>
    </w:p>
    <w:p w14:paraId="33CE9E40" w14:textId="77777777" w:rsidR="00E8784F" w:rsidRPr="0097436C" w:rsidRDefault="00E8784F" w:rsidP="00E8784F">
      <w:pPr>
        <w:pStyle w:val="afc"/>
        <w:ind w:firstLine="851"/>
        <w:jc w:val="center"/>
        <w:rPr>
          <w:b/>
          <w:color w:val="000000" w:themeColor="text1"/>
          <w:sz w:val="24"/>
          <w:szCs w:val="24"/>
        </w:rPr>
      </w:pPr>
      <w:r>
        <w:rPr>
          <w:b/>
          <w:color w:val="000000" w:themeColor="text1"/>
          <w:sz w:val="24"/>
          <w:szCs w:val="24"/>
        </w:rPr>
        <w:t>4. Обязанности Сторон</w:t>
      </w:r>
    </w:p>
    <w:p w14:paraId="1899C436"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4.1. Исполнитель обязан:</w:t>
      </w:r>
    </w:p>
    <w:p w14:paraId="5E08FF9E"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4.1.1. Оказать Услуги, выполнить Работы в соответствии с требованиями настоящего Договора. Оказанные Услуги, выполненные Работы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 Работ.</w:t>
      </w:r>
    </w:p>
    <w:p w14:paraId="1A432C7D" w14:textId="77777777" w:rsidR="00E8784F" w:rsidRPr="0097436C" w:rsidRDefault="00E8784F" w:rsidP="00E8784F">
      <w:pPr>
        <w:ind w:firstLine="851"/>
        <w:jc w:val="both"/>
        <w:rPr>
          <w:color w:val="000000" w:themeColor="text1"/>
        </w:rPr>
      </w:pPr>
      <w:r>
        <w:rPr>
          <w:color w:val="000000" w:themeColor="text1"/>
        </w:rPr>
        <w:t>4.1.2. В течение суток информировать Заказчика об обстоятельствах, которые создают невозможность оказания Услуг, выполнения Работ, и приостановить оказание Услуг, выполнение Работ до получения письменных указаний от Заказчика.</w:t>
      </w:r>
    </w:p>
    <w:p w14:paraId="1E0E73F4" w14:textId="77777777" w:rsidR="00E8784F" w:rsidRPr="0097436C" w:rsidRDefault="00E8784F" w:rsidP="00E8784F">
      <w:pPr>
        <w:ind w:firstLine="851"/>
        <w:jc w:val="both"/>
        <w:rPr>
          <w:color w:val="000000" w:themeColor="text1"/>
        </w:rPr>
      </w:pPr>
      <w:r>
        <w:rPr>
          <w:color w:val="000000" w:themeColor="text1"/>
        </w:rPr>
        <w:t>4.1.3.</w:t>
      </w:r>
      <w:r>
        <w:rPr>
          <w:color w:val="000000" w:themeColor="text1"/>
        </w:rPr>
        <w:tab/>
        <w:t xml:space="preserve">    Устранять недостатки в оказанных Услугах, выполненных Работах своими силами и за свой счет.</w:t>
      </w:r>
    </w:p>
    <w:p w14:paraId="2B83287D" w14:textId="77777777" w:rsidR="00E8784F" w:rsidRPr="0097436C" w:rsidRDefault="00E8784F" w:rsidP="00E8784F">
      <w:pPr>
        <w:ind w:firstLine="851"/>
        <w:jc w:val="both"/>
        <w:rPr>
          <w:color w:val="000000" w:themeColor="text1"/>
        </w:rPr>
      </w:pPr>
      <w:r>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14:paraId="61B51CDF"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4.1.5. Незамедлительно информировать Заказчика в случае выявления нецелесообразности продолжения оказания Услуг, выполнения Работ.</w:t>
      </w:r>
    </w:p>
    <w:p w14:paraId="7C219291" w14:textId="77777777" w:rsidR="00E8784F" w:rsidRPr="0097436C" w:rsidRDefault="00E8784F" w:rsidP="00E8784F">
      <w:pPr>
        <w:pStyle w:val="afc"/>
        <w:tabs>
          <w:tab w:val="left" w:pos="1560"/>
        </w:tabs>
        <w:ind w:firstLine="851"/>
        <w:jc w:val="both"/>
        <w:rPr>
          <w:color w:val="000000" w:themeColor="text1"/>
          <w:sz w:val="24"/>
          <w:szCs w:val="24"/>
        </w:rPr>
      </w:pPr>
      <w:r>
        <w:rPr>
          <w:color w:val="000000" w:themeColor="text1"/>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14:paraId="2F00B2AC" w14:textId="77777777" w:rsidR="00E8784F" w:rsidRDefault="00E8784F" w:rsidP="00E8784F">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14:paraId="48D33CD6" w14:textId="77777777" w:rsidR="00E8784F" w:rsidRPr="0097436C" w:rsidRDefault="00E8784F" w:rsidP="00E8784F">
      <w:pPr>
        <w:pStyle w:val="19"/>
        <w:ind w:firstLine="851"/>
        <w:rPr>
          <w:color w:val="000000" w:themeColor="text1"/>
          <w:sz w:val="24"/>
          <w:szCs w:val="24"/>
        </w:rPr>
      </w:pPr>
      <w:r>
        <w:rPr>
          <w:bCs/>
          <w:color w:val="000000" w:themeColor="text1"/>
          <w:sz w:val="24"/>
          <w:szCs w:val="24"/>
        </w:rPr>
        <w:lastRenderedPageBreak/>
        <w:t xml:space="preserve"> </w:t>
      </w:r>
      <w:r>
        <w:rPr>
          <w:color w:val="000000" w:themeColor="text1"/>
          <w:sz w:val="24"/>
          <w:szCs w:val="24"/>
        </w:rPr>
        <w:t xml:space="preserve">4.1.8. 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14:paraId="6AD1BB1A" w14:textId="77777777" w:rsidR="00E8784F" w:rsidRPr="00210C1F" w:rsidRDefault="00E8784F" w:rsidP="00E8784F">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приведенной в приложении </w:t>
      </w:r>
      <w:r>
        <w:rPr>
          <w:color w:val="000000" w:themeColor="text1"/>
        </w:rPr>
        <w:br/>
        <w:t>№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14:paraId="0B03BABA" w14:textId="77777777" w:rsidR="00E8784F" w:rsidRPr="00210C1F" w:rsidRDefault="00E8784F" w:rsidP="00E8784F">
      <w:pPr>
        <w:tabs>
          <w:tab w:val="left" w:pos="709"/>
        </w:tabs>
        <w:ind w:firstLine="851"/>
        <w:jc w:val="both"/>
        <w:rPr>
          <w:color w:val="000000" w:themeColor="text1"/>
        </w:rPr>
      </w:pPr>
      <w:r>
        <w:rPr>
          <w:color w:val="000000" w:themeColor="text1"/>
        </w:rPr>
        <w:t>4.1.9.  Обеспечить доступ своих представителей к выставочной площади на Выставках в период её проведения.</w:t>
      </w:r>
    </w:p>
    <w:p w14:paraId="291F22CD" w14:textId="77777777" w:rsidR="00E8784F" w:rsidRPr="0097436C" w:rsidRDefault="00E8784F" w:rsidP="00E8784F">
      <w:pPr>
        <w:tabs>
          <w:tab w:val="left" w:pos="709"/>
        </w:tabs>
        <w:ind w:firstLine="851"/>
        <w:jc w:val="both"/>
        <w:rPr>
          <w:color w:val="000000" w:themeColor="text1"/>
        </w:rPr>
      </w:pPr>
      <w:r>
        <w:rPr>
          <w:color w:val="000000" w:themeColor="text1"/>
        </w:rPr>
        <w:t xml:space="preserve">4.1.10. Принять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14:paraId="2A86D2EA" w14:textId="77777777" w:rsidR="00E8784F" w:rsidRPr="00267C24" w:rsidRDefault="00E8784F" w:rsidP="00E8784F">
      <w:pPr>
        <w:tabs>
          <w:tab w:val="left" w:pos="709"/>
        </w:tabs>
        <w:ind w:firstLine="851"/>
        <w:jc w:val="both"/>
        <w:rPr>
          <w:color w:val="000000" w:themeColor="text1"/>
        </w:rPr>
      </w:pPr>
    </w:p>
    <w:p w14:paraId="11561694"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4.2. Заказчик обязан:</w:t>
      </w:r>
    </w:p>
    <w:p w14:paraId="2EACEEC1"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4.2.1. Передавать Исполнителю необходимую для оказания Услуг, выполнения Работ информацию и документацию.</w:t>
      </w:r>
    </w:p>
    <w:p w14:paraId="3B50246D"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4.2.2. Оплатить Услуги, Работы в установленный срок в соответствии с условиями настоящего Договора.</w:t>
      </w:r>
    </w:p>
    <w:p w14:paraId="0C9239ED"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4.2.3. Проверять ход и качество оказываемых Услуг, выполняемых Работ Исполнителем.</w:t>
      </w:r>
    </w:p>
    <w:p w14:paraId="60C4E1C8" w14:textId="77777777" w:rsidR="00E8784F" w:rsidRPr="0097436C" w:rsidRDefault="00E8784F" w:rsidP="00E8784F">
      <w:pPr>
        <w:pStyle w:val="19"/>
        <w:ind w:firstLine="851"/>
        <w:rPr>
          <w:color w:val="000000" w:themeColor="text1"/>
          <w:sz w:val="24"/>
          <w:szCs w:val="24"/>
        </w:rPr>
      </w:pPr>
      <w:r>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выполнение Работ  по настоящему Договору в случае досрочного расторжения настоящего Договора по инициативе Заказчика.</w:t>
      </w:r>
    </w:p>
    <w:p w14:paraId="7C16A7B2" w14:textId="77777777" w:rsidR="00E8784F" w:rsidRPr="0097436C" w:rsidRDefault="00E8784F" w:rsidP="00E8784F">
      <w:pPr>
        <w:pStyle w:val="19"/>
        <w:ind w:firstLine="851"/>
        <w:rPr>
          <w:bCs/>
          <w:color w:val="000000" w:themeColor="text1"/>
          <w:sz w:val="24"/>
          <w:szCs w:val="24"/>
        </w:rPr>
      </w:pPr>
      <w:r>
        <w:rPr>
          <w:color w:val="000000" w:themeColor="text1"/>
          <w:sz w:val="24"/>
          <w:szCs w:val="24"/>
        </w:rPr>
        <w:t>4.2.5. Предоставить Исполнителю исходные данные и художественно-графические файлы для оформления Стенда</w:t>
      </w:r>
      <w:r>
        <w:rPr>
          <w:bCs/>
          <w:color w:val="000000" w:themeColor="text1"/>
          <w:sz w:val="24"/>
          <w:szCs w:val="24"/>
        </w:rPr>
        <w:t>.</w:t>
      </w:r>
    </w:p>
    <w:p w14:paraId="0C2C430A" w14:textId="77777777" w:rsidR="00E8784F" w:rsidRPr="0097436C" w:rsidRDefault="00E8784F" w:rsidP="00E8784F">
      <w:pPr>
        <w:pStyle w:val="19"/>
        <w:ind w:firstLine="851"/>
        <w:rPr>
          <w:color w:val="000000" w:themeColor="text1"/>
          <w:sz w:val="24"/>
          <w:szCs w:val="24"/>
        </w:rPr>
      </w:pPr>
      <w:r>
        <w:rPr>
          <w:color w:val="000000" w:themeColor="text1"/>
          <w:sz w:val="24"/>
          <w:szCs w:val="24"/>
        </w:rPr>
        <w:t xml:space="preserve">4.2.6. Обеспечить беспрепятственный доступ представителей Исполнителя к выставочной площади на Выставках в период её проведения. </w:t>
      </w:r>
    </w:p>
    <w:p w14:paraId="1914955A" w14:textId="77777777" w:rsidR="00E8784F" w:rsidRPr="0097436C" w:rsidRDefault="00E8784F" w:rsidP="00E8784F">
      <w:pPr>
        <w:pStyle w:val="19"/>
        <w:ind w:firstLine="851"/>
        <w:rPr>
          <w:color w:val="000000" w:themeColor="text1"/>
          <w:sz w:val="24"/>
          <w:szCs w:val="24"/>
        </w:rPr>
      </w:pPr>
      <w:r>
        <w:rPr>
          <w:color w:val="000000" w:themeColor="text1"/>
          <w:sz w:val="24"/>
          <w:szCs w:val="24"/>
        </w:rPr>
        <w:t>4.2.7. 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
    <w:p w14:paraId="45B25272" w14:textId="77777777" w:rsidR="00E8784F" w:rsidRPr="0097436C" w:rsidRDefault="00E8784F" w:rsidP="00E8784F">
      <w:pPr>
        <w:pStyle w:val="19"/>
        <w:ind w:firstLine="851"/>
        <w:rPr>
          <w:color w:val="000000" w:themeColor="text1"/>
          <w:sz w:val="24"/>
          <w:szCs w:val="24"/>
        </w:rPr>
      </w:pPr>
      <w:r>
        <w:rPr>
          <w:color w:val="000000" w:themeColor="text1"/>
          <w:sz w:val="24"/>
          <w:szCs w:val="24"/>
        </w:rPr>
        <w:t>4.2.8.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14:paraId="6511B475" w14:textId="77777777" w:rsidR="00E8784F" w:rsidRPr="00210C1F" w:rsidRDefault="00E8784F" w:rsidP="00E8784F">
      <w:pPr>
        <w:pStyle w:val="19"/>
        <w:ind w:firstLine="851"/>
        <w:rPr>
          <w:color w:val="000000" w:themeColor="text1"/>
          <w:sz w:val="24"/>
          <w:szCs w:val="24"/>
        </w:rPr>
      </w:pPr>
      <w:r>
        <w:rPr>
          <w:color w:val="000000" w:themeColor="text1"/>
          <w:sz w:val="24"/>
          <w:szCs w:val="24"/>
        </w:rPr>
        <w:t>4.2.9. Заказчик обязан бережно использовать оборудование и/или мебель, а затем передать оборудование и/или мебель в той же комплектности, в которой получил его от Исполнителя без ущерба к качеству и количеству с учетом естественного износа.</w:t>
      </w:r>
    </w:p>
    <w:p w14:paraId="7344CC8F" w14:textId="77777777" w:rsidR="00E8784F" w:rsidRPr="0097436C" w:rsidRDefault="00E8784F" w:rsidP="00E8784F">
      <w:pPr>
        <w:ind w:firstLine="851"/>
        <w:jc w:val="center"/>
        <w:rPr>
          <w:b/>
          <w:color w:val="000000" w:themeColor="text1"/>
        </w:rPr>
      </w:pPr>
      <w:r>
        <w:rPr>
          <w:b/>
          <w:color w:val="000000" w:themeColor="text1"/>
        </w:rPr>
        <w:t>5. Ответственность Сторон</w:t>
      </w:r>
    </w:p>
    <w:p w14:paraId="316884E8"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 </w:t>
      </w:r>
    </w:p>
    <w:p w14:paraId="11BF94F8" w14:textId="77777777" w:rsidR="00E8784F"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5.2. В случае неустранения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w:t>
      </w:r>
      <w:r>
        <w:rPr>
          <w:rFonts w:ascii="Times New Roman" w:hAnsi="Times New Roman" w:cs="Times New Roman"/>
          <w:color w:val="000000" w:themeColor="text1"/>
          <w:sz w:val="24"/>
          <w:szCs w:val="24"/>
        </w:rPr>
        <w:lastRenderedPageBreak/>
        <w:t>№ 5  к настоящему Договору.</w:t>
      </w:r>
    </w:p>
    <w:p w14:paraId="7DC2BC04" w14:textId="77777777" w:rsidR="00E8784F"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В случае нарушения сроков оказания Услуг, выполнения Работ предусмотренных Календарным планом, Исполнитель по требованию заказчика уплачивает Заказчику  пени в размере 0,1% от цены настоящего Договора за каждый день просрочки, в течении 10 (десяти) календарных дней с даты предъявления Заказчиком требования.</w:t>
      </w:r>
    </w:p>
    <w:p w14:paraId="32B3E20F" w14:textId="77777777" w:rsidR="00E8784F" w:rsidRPr="0097436C" w:rsidRDefault="00E8784F" w:rsidP="00E8784F">
      <w:pPr>
        <w:widowControl w:val="0"/>
        <w:autoSpaceDE w:val="0"/>
        <w:autoSpaceDN w:val="0"/>
        <w:adjustRightInd w:val="0"/>
        <w:ind w:right="-6" w:firstLine="851"/>
        <w:jc w:val="both"/>
        <w:rPr>
          <w:color w:val="000000" w:themeColor="text1"/>
        </w:rPr>
      </w:pPr>
      <w:r>
        <w:rPr>
          <w:color w:val="000000" w:themeColor="text1"/>
        </w:rPr>
        <w:t>5.4.</w:t>
      </w:r>
      <w:r>
        <w:rPr>
          <w:i/>
          <w:color w:val="000000" w:themeColor="text1"/>
        </w:rPr>
        <w:t xml:space="preserve"> </w:t>
      </w:r>
      <w:r>
        <w:rPr>
          <w:color w:val="000000" w:themeColor="text1"/>
        </w:rPr>
        <w:t>В случае ненадлежащего выполнения Исполнителем условий настоящего Договора, несоответствия оказанных Услуг, выполненных Работ условиям настоящего Договора, что привело к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№1(без учёта НДС).</w:t>
      </w:r>
    </w:p>
    <w:p w14:paraId="39F435FD" w14:textId="77777777" w:rsidR="00E8784F" w:rsidRPr="0097436C" w:rsidRDefault="00E8784F" w:rsidP="00E8784F">
      <w:pPr>
        <w:widowControl w:val="0"/>
        <w:autoSpaceDE w:val="0"/>
        <w:autoSpaceDN w:val="0"/>
        <w:adjustRightInd w:val="0"/>
        <w:ind w:right="-6" w:firstLine="851"/>
        <w:jc w:val="both"/>
        <w:rPr>
          <w:color w:val="000000" w:themeColor="text1"/>
        </w:rPr>
      </w:pPr>
      <w:r>
        <w:rPr>
          <w:color w:val="000000" w:themeColor="text1"/>
        </w:rPr>
        <w:t xml:space="preserve">5.5.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14:paraId="68C7EAE6" w14:textId="77777777" w:rsidR="00E8784F" w:rsidRPr="0097436C" w:rsidRDefault="00E8784F" w:rsidP="00E8784F">
      <w:pPr>
        <w:pStyle w:val="19"/>
        <w:ind w:firstLine="851"/>
        <w:rPr>
          <w:color w:val="000000" w:themeColor="text1"/>
          <w:sz w:val="24"/>
          <w:szCs w:val="24"/>
        </w:rPr>
      </w:pPr>
      <w:r>
        <w:rPr>
          <w:color w:val="000000" w:themeColor="text1"/>
          <w:sz w:val="24"/>
          <w:szCs w:val="24"/>
        </w:rPr>
        <w:t xml:space="preserve">5.6. 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14:paraId="588B580A" w14:textId="77777777" w:rsidR="00E8784F" w:rsidRPr="0097436C" w:rsidRDefault="00E8784F" w:rsidP="00E878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Обстоятельства непреодолимой силы</w:t>
      </w:r>
    </w:p>
    <w:p w14:paraId="74BD5358"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14:paraId="1E333D66"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2EC73138"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AB80FE8"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14:paraId="7246F399" w14:textId="77777777" w:rsidR="00E8784F" w:rsidRPr="0097436C" w:rsidRDefault="00E8784F" w:rsidP="00E878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Разрешение споров</w:t>
      </w:r>
    </w:p>
    <w:p w14:paraId="26FC16E4"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14:paraId="3006E84B"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14:paraId="140A5952"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14:paraId="6C114A9F" w14:textId="77777777" w:rsidR="00E8784F" w:rsidRPr="0097436C" w:rsidRDefault="00E8784F" w:rsidP="00E878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8. Порядок внесения</w:t>
      </w:r>
    </w:p>
    <w:p w14:paraId="6E689990" w14:textId="77777777" w:rsidR="00E8784F" w:rsidRPr="0097436C" w:rsidRDefault="00E8784F" w:rsidP="00E878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изменений, дополнений в Договор и его расторжения</w:t>
      </w:r>
    </w:p>
    <w:p w14:paraId="3DD8276B"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14:paraId="286D0253"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14:paraId="78FEE472"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Pr>
          <w:rFonts w:ascii="Times New Roman" w:hAnsi="Times New Roman" w:cs="Times New Roman"/>
          <w:sz w:val="24"/>
          <w:szCs w:val="24"/>
        </w:rPr>
        <w:t>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Pr>
          <w:sz w:val="24"/>
          <w:szCs w:val="24"/>
        </w:rPr>
        <w:t xml:space="preserve">. </w:t>
      </w:r>
      <w:r>
        <w:rPr>
          <w:rFonts w:ascii="Times New Roman" w:hAnsi="Times New Roman" w:cs="Times New Roman"/>
          <w:sz w:val="24"/>
          <w:szCs w:val="24"/>
        </w:rPr>
        <w:t>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14:paraId="658ECF64" w14:textId="77777777" w:rsidR="00E8784F" w:rsidRPr="0097436C" w:rsidRDefault="00E8784F" w:rsidP="00E878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Срок действия Договора</w:t>
      </w:r>
    </w:p>
    <w:p w14:paraId="32B71169" w14:textId="77777777" w:rsidR="00E8784F"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 С даты подписания сторонами договора и действует до 12 октября 2019 года включительно, а в части взаиморасчетов - до полного исполнения сторонами своих обязательств по договору.</w:t>
      </w:r>
    </w:p>
    <w:p w14:paraId="3423BA11" w14:textId="77777777" w:rsidR="00E8784F" w:rsidRDefault="00E8784F" w:rsidP="00E8784F">
      <w:pPr>
        <w:pStyle w:val="ConsNormal"/>
        <w:ind w:firstLine="0"/>
        <w:rPr>
          <w:rFonts w:ascii="Times New Roman" w:hAnsi="Times New Roman" w:cs="Times New Roman"/>
          <w:b/>
          <w:bCs/>
          <w:color w:val="000000" w:themeColor="text1"/>
          <w:sz w:val="24"/>
          <w:szCs w:val="24"/>
        </w:rPr>
      </w:pPr>
    </w:p>
    <w:p w14:paraId="59A5FE9B" w14:textId="77777777" w:rsidR="00E8784F" w:rsidRDefault="00E8784F" w:rsidP="00E8784F">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14:paraId="502577BE" w14:textId="77777777" w:rsidR="00E8784F" w:rsidRDefault="00E8784F" w:rsidP="00E8784F">
      <w:pPr>
        <w:pStyle w:val="aff6"/>
        <w:shd w:val="clear" w:color="auto" w:fill="FFFFFF"/>
        <w:tabs>
          <w:tab w:val="left" w:pos="1277"/>
        </w:tabs>
        <w:ind w:left="0" w:firstLine="851"/>
        <w:jc w:val="both"/>
        <w:rPr>
          <w:color w:val="000000"/>
        </w:rPr>
      </w:pPr>
      <w:r>
        <w:rPr>
          <w:bCs/>
          <w:color w:val="000000" w:themeColor="text1"/>
        </w:rPr>
        <w:t xml:space="preserve">10.1. </w:t>
      </w:r>
      <w:r>
        <w:rPr>
          <w:color w:val="000000"/>
        </w:rPr>
        <w:t xml:space="preserve">Гарантийный срок нормальной эксплуатации выставочного стенда и входящих в него инженерных систем, оборудования, материалов (далее - объект) устанавливается на время проведения выставки с даты подписания Сторонами акта технической приемки выставочного  Стенда до 12 октября 2019 года включительно. </w:t>
      </w:r>
    </w:p>
    <w:p w14:paraId="486FA265" w14:textId="77777777" w:rsidR="00E8784F" w:rsidRPr="00192003"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10.2. Исполнитель гарантирует достижение выполненными работами изготовления выставочного стенда в соответствии с показателями и визуализаций выставочного стенда, утвержденными Заказчиком, и возможность эксплуатации объекта на протяжении гарантийного срока.</w:t>
      </w:r>
    </w:p>
    <w:p w14:paraId="7DB5C585" w14:textId="77777777" w:rsidR="00E8784F" w:rsidRPr="00F22F83" w:rsidRDefault="00E8784F" w:rsidP="00E8784F">
      <w:pPr>
        <w:pStyle w:val="aff6"/>
        <w:shd w:val="clear" w:color="auto" w:fill="FFFFFF"/>
        <w:tabs>
          <w:tab w:val="left" w:pos="1277"/>
        </w:tabs>
        <w:ind w:left="0" w:firstLine="851"/>
        <w:jc w:val="both"/>
        <w:rPr>
          <w:bCs/>
          <w:color w:val="000000" w:themeColor="text1"/>
        </w:rPr>
      </w:pPr>
      <w:r>
        <w:rPr>
          <w:color w:val="000000"/>
        </w:rPr>
        <w:t xml:space="preserve">10.3. </w:t>
      </w:r>
      <w:r>
        <w:rPr>
          <w:bCs/>
          <w:color w:val="000000" w:themeColor="text1"/>
        </w:rPr>
        <w:t>Гарантии качества распространяются на все конструктивные элементы объекта и работы, выполняемые Исполнителем.</w:t>
      </w:r>
    </w:p>
    <w:p w14:paraId="41676E6F" w14:textId="77777777" w:rsidR="00E8784F" w:rsidRPr="004D2DFD"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10.4. 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14:paraId="3804808D" w14:textId="77777777" w:rsidR="00E8784F" w:rsidRPr="00BE43F4" w:rsidRDefault="00E8784F" w:rsidP="00E8784F">
      <w:pPr>
        <w:pStyle w:val="aff6"/>
        <w:shd w:val="clear" w:color="auto" w:fill="FFFFFF"/>
        <w:tabs>
          <w:tab w:val="left" w:pos="1277"/>
        </w:tabs>
        <w:ind w:left="0" w:firstLine="851"/>
        <w:jc w:val="center"/>
        <w:rPr>
          <w:b/>
          <w:bCs/>
          <w:color w:val="000000" w:themeColor="text1"/>
        </w:rPr>
      </w:pPr>
      <w:r>
        <w:rPr>
          <w:b/>
          <w:bCs/>
          <w:color w:val="000000" w:themeColor="text1"/>
        </w:rPr>
        <w:t>11. Антикоррупционная оговорка</w:t>
      </w:r>
    </w:p>
    <w:p w14:paraId="1FC46E1A"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4DC09CDB" w14:textId="77777777" w:rsidR="00E8784F" w:rsidRPr="002014AA" w:rsidRDefault="00E8784F" w:rsidP="00E8784F">
      <w:pPr>
        <w:pStyle w:val="aff6"/>
        <w:shd w:val="clear" w:color="auto" w:fill="FFFFFF"/>
        <w:tabs>
          <w:tab w:val="left" w:pos="1277"/>
        </w:tabs>
        <w:ind w:left="0" w:firstLine="851"/>
        <w:jc w:val="both"/>
      </w:pPr>
      <w:r>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t xml:space="preserve"> иные действия, нарушающие требования применимого законодательства и международных актов о противодействии коррупции.</w:t>
      </w:r>
    </w:p>
    <w:p w14:paraId="714E6D59"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t>11.2. </w:t>
      </w:r>
      <w:r>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w:t>
      </w:r>
      <w:r>
        <w:rPr>
          <w:bCs/>
          <w:color w:val="000000" w:themeColor="text1"/>
        </w:rPr>
        <w:lastRenderedPageBreak/>
        <w:t xml:space="preserve">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14:paraId="68C5EFD5"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14:paraId="0C8EAC01"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w:t>
      </w:r>
      <w:r>
        <w:rPr>
          <w:bCs/>
          <w:color w:val="000000" w:themeColor="text1"/>
          <w:lang w:val="en-US"/>
        </w:rPr>
        <w:t>com</w:t>
      </w:r>
      <w:r>
        <w:rPr>
          <w:bCs/>
          <w:color w:val="000000" w:themeColor="text1"/>
        </w:rPr>
        <w:t>.</w:t>
      </w:r>
    </w:p>
    <w:p w14:paraId="58694BDF"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14:paraId="5A909BFA"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78BCAA39"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 xml:space="preserve">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14:paraId="78DB35D4" w14:textId="77777777" w:rsidR="00E8784F" w:rsidRPr="007D3DB2" w:rsidRDefault="00E8784F" w:rsidP="00E8784F">
      <w:pPr>
        <w:autoSpaceDE w:val="0"/>
        <w:autoSpaceDN w:val="0"/>
        <w:spacing w:line="276" w:lineRule="auto"/>
        <w:ind w:firstLine="709"/>
        <w:jc w:val="center"/>
        <w:rPr>
          <w:b/>
        </w:rPr>
      </w:pPr>
      <w:r>
        <w:rPr>
          <w:b/>
        </w:rPr>
        <w:t>1</w:t>
      </w:r>
      <w:r>
        <w:rPr>
          <w:b/>
          <w:lang w:val="en-US"/>
        </w:rPr>
        <w:t>2</w:t>
      </w:r>
      <w:r>
        <w:rPr>
          <w:b/>
        </w:rPr>
        <w:t>. Гарантии и заверения Исполнителя</w:t>
      </w:r>
    </w:p>
    <w:p w14:paraId="0CAD003A" w14:textId="77777777" w:rsidR="00E8784F" w:rsidRPr="00D24A04" w:rsidRDefault="00E8784F" w:rsidP="00E8784F">
      <w:pPr>
        <w:pStyle w:val="aff6"/>
        <w:numPr>
          <w:ilvl w:val="0"/>
          <w:numId w:val="51"/>
        </w:numPr>
        <w:suppressAutoHyphens w:val="0"/>
        <w:spacing w:after="200"/>
        <w:contextualSpacing/>
        <w:jc w:val="both"/>
        <w:rPr>
          <w:vanish/>
        </w:rPr>
      </w:pPr>
    </w:p>
    <w:p w14:paraId="63EE6E6F" w14:textId="77777777" w:rsidR="00E8784F" w:rsidRPr="00D24A04" w:rsidRDefault="00E8784F" w:rsidP="00E8784F">
      <w:pPr>
        <w:pStyle w:val="aff6"/>
        <w:numPr>
          <w:ilvl w:val="0"/>
          <w:numId w:val="51"/>
        </w:numPr>
        <w:suppressAutoHyphens w:val="0"/>
        <w:spacing w:after="200"/>
        <w:contextualSpacing/>
        <w:jc w:val="both"/>
        <w:rPr>
          <w:vanish/>
        </w:rPr>
      </w:pPr>
    </w:p>
    <w:p w14:paraId="4D0F8F76" w14:textId="77777777" w:rsidR="00E8784F" w:rsidRPr="00102F9F" w:rsidRDefault="00E8784F" w:rsidP="00E8784F">
      <w:pPr>
        <w:pStyle w:val="ConsNormal"/>
        <w:ind w:firstLine="851"/>
        <w:jc w:val="both"/>
        <w:rPr>
          <w:rFonts w:ascii="Times New Roman" w:hAnsi="Times New Roman"/>
          <w:sz w:val="24"/>
          <w:szCs w:val="24"/>
        </w:rPr>
      </w:pPr>
      <w:r>
        <w:rPr>
          <w:rFonts w:ascii="Times New Roman" w:hAnsi="Times New Roman"/>
          <w:sz w:val="24"/>
          <w:szCs w:val="24"/>
        </w:rPr>
        <w:t>12.1.  Исполнитель настоящим заверяет Заказчика и гарантирует, что на дату заключения настоящего Договора:</w:t>
      </w:r>
    </w:p>
    <w:p w14:paraId="68FF745C" w14:textId="77777777" w:rsidR="00E8784F" w:rsidRPr="00102F9F" w:rsidRDefault="00E8784F" w:rsidP="00E8784F">
      <w:pPr>
        <w:pStyle w:val="ConsNormal"/>
        <w:ind w:firstLine="851"/>
        <w:jc w:val="both"/>
        <w:rPr>
          <w:rFonts w:ascii="Times New Roman" w:hAnsi="Times New Roman"/>
          <w:sz w:val="24"/>
          <w:szCs w:val="24"/>
        </w:rPr>
      </w:pPr>
      <w:r>
        <w:rPr>
          <w:rFonts w:ascii="Times New Roman" w:hAnsi="Times New Roman"/>
          <w:sz w:val="24"/>
          <w:szCs w:val="24"/>
        </w:rPr>
        <w:t>12.1.1.  Исполнитель является надлежащим образом созданным юридическим лицом, действующим в соответствии с законодательством Российской Федерации;</w:t>
      </w:r>
    </w:p>
    <w:p w14:paraId="2B1FED1A" w14:textId="77777777" w:rsidR="00E8784F" w:rsidRPr="00102F9F" w:rsidRDefault="00E8784F" w:rsidP="00E8784F">
      <w:pPr>
        <w:pStyle w:val="ConsNormal"/>
        <w:ind w:firstLine="851"/>
        <w:jc w:val="both"/>
        <w:rPr>
          <w:rFonts w:ascii="Times New Roman" w:hAnsi="Times New Roman"/>
          <w:sz w:val="24"/>
          <w:szCs w:val="24"/>
        </w:rPr>
      </w:pPr>
      <w:r>
        <w:rPr>
          <w:rFonts w:ascii="Times New Roman" w:hAnsi="Times New Roman"/>
          <w:sz w:val="24"/>
          <w:szCs w:val="24"/>
        </w:rPr>
        <w:t>12.1.2.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14:paraId="02D7C5B5" w14:textId="77777777" w:rsidR="00E8784F" w:rsidRPr="00102F9F" w:rsidRDefault="00E8784F" w:rsidP="00E8784F">
      <w:pPr>
        <w:pStyle w:val="ConsNormal"/>
        <w:ind w:firstLine="851"/>
        <w:jc w:val="both"/>
        <w:rPr>
          <w:rFonts w:ascii="Times New Roman" w:hAnsi="Times New Roman"/>
          <w:sz w:val="24"/>
          <w:szCs w:val="24"/>
        </w:rPr>
      </w:pPr>
      <w:r>
        <w:rPr>
          <w:rFonts w:ascii="Times New Roman" w:hAnsi="Times New Roman"/>
          <w:sz w:val="24"/>
          <w:szCs w:val="24"/>
        </w:rPr>
        <w:t>12.1.3. настоящий Договор от имени Исполнителя подписан лицом, которое надлежащим образом уполномочено совершать такие действия;</w:t>
      </w:r>
    </w:p>
    <w:p w14:paraId="2AC85A44" w14:textId="77777777" w:rsidR="00E8784F" w:rsidRPr="00102F9F" w:rsidRDefault="00E8784F" w:rsidP="00E8784F">
      <w:pPr>
        <w:pStyle w:val="ConsNormal"/>
        <w:ind w:firstLine="851"/>
        <w:jc w:val="both"/>
        <w:rPr>
          <w:rFonts w:ascii="Times New Roman" w:hAnsi="Times New Roman"/>
          <w:sz w:val="24"/>
          <w:szCs w:val="24"/>
        </w:rPr>
      </w:pPr>
      <w:r>
        <w:rPr>
          <w:rFonts w:ascii="Times New Roman" w:hAnsi="Times New Roman"/>
          <w:sz w:val="24"/>
          <w:szCs w:val="24"/>
        </w:rPr>
        <w:t>12.1.4.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14:paraId="633BAE4E" w14:textId="77777777" w:rsidR="00E8784F" w:rsidRPr="00102F9F" w:rsidRDefault="00E8784F" w:rsidP="00E8784F">
      <w:pPr>
        <w:pStyle w:val="ConsNormal"/>
        <w:ind w:firstLine="851"/>
        <w:jc w:val="both"/>
        <w:rPr>
          <w:rFonts w:ascii="Times New Roman" w:hAnsi="Times New Roman" w:cs="Times New Roman"/>
          <w:b/>
          <w:bCs/>
          <w:color w:val="000000" w:themeColor="text1"/>
          <w:sz w:val="24"/>
          <w:szCs w:val="24"/>
        </w:rPr>
      </w:pPr>
      <w:r>
        <w:rPr>
          <w:rFonts w:ascii="Times New Roman" w:hAnsi="Times New Roman"/>
          <w:sz w:val="24"/>
          <w:szCs w:val="24"/>
        </w:rPr>
        <w:t>12.1.5. не существует каких-либо обстоятельств, которые ограничивают, запрещают исполнение Исполнителем обязательств по настоящему Договору.</w:t>
      </w:r>
    </w:p>
    <w:p w14:paraId="039AE1BF" w14:textId="77777777" w:rsidR="00E8784F" w:rsidRPr="0097436C" w:rsidRDefault="00E8784F" w:rsidP="00E8784F">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Прочие условия</w:t>
      </w:r>
    </w:p>
    <w:p w14:paraId="67D31614" w14:textId="77777777" w:rsidR="00E8784F" w:rsidRPr="0097436C" w:rsidRDefault="00E8784F" w:rsidP="00E8784F">
      <w:pPr>
        <w:pStyle w:val="19"/>
        <w:ind w:firstLine="851"/>
        <w:rPr>
          <w:color w:val="000000" w:themeColor="text1"/>
          <w:sz w:val="24"/>
          <w:szCs w:val="24"/>
        </w:rPr>
      </w:pPr>
      <w:r>
        <w:rPr>
          <w:color w:val="000000" w:themeColor="text1"/>
          <w:sz w:val="24"/>
          <w:szCs w:val="24"/>
        </w:rPr>
        <w:t>13.1. Право собственности на визуализацию выставочного стенда и чертежи по настоящему Договору принадлежит Заказчику.</w:t>
      </w:r>
    </w:p>
    <w:p w14:paraId="2802F83A" w14:textId="77777777" w:rsidR="00E8784F" w:rsidRPr="0097436C" w:rsidRDefault="00E8784F" w:rsidP="00E8784F">
      <w:pPr>
        <w:pStyle w:val="19"/>
        <w:ind w:firstLine="851"/>
        <w:rPr>
          <w:color w:val="000000" w:themeColor="text1"/>
        </w:rPr>
      </w:pPr>
      <w:r>
        <w:rPr>
          <w:color w:val="000000" w:themeColor="text1"/>
          <w:sz w:val="24"/>
          <w:szCs w:val="24"/>
        </w:rPr>
        <w:t>13.2.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14:paraId="14F97F52" w14:textId="77777777" w:rsidR="00E8784F" w:rsidRPr="0097436C" w:rsidRDefault="00E8784F" w:rsidP="00E8784F">
      <w:pPr>
        <w:ind w:firstLine="708"/>
        <w:jc w:val="both"/>
        <w:rPr>
          <w:color w:val="000000" w:themeColor="text1"/>
        </w:rPr>
      </w:pPr>
      <w:r>
        <w:rPr>
          <w:color w:val="000000" w:themeColor="text1"/>
        </w:rPr>
        <w:t xml:space="preserve">  13.3. Все приложения к настоящему Договору являются его неотъемлемыми частями.</w:t>
      </w:r>
    </w:p>
    <w:p w14:paraId="429633BF"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 Передача прав и обязанностей Исполнителя и Заказчика третьим лицам не допускается без письменного согласия Сторон.</w:t>
      </w:r>
    </w:p>
    <w:p w14:paraId="174C00C1"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13.5. Все вопросы, не предусмотренные настоящим Договором, регулируются законодательством Российской Федерации.</w:t>
      </w:r>
    </w:p>
    <w:p w14:paraId="59C5A1D6"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 Настоящий Договор составлен в двух экземплярах, имеющих одинаковую силу, по одному для каждой из Сторон.</w:t>
      </w:r>
    </w:p>
    <w:p w14:paraId="0DDE71A7" w14:textId="77777777" w:rsidR="00E8784F" w:rsidRPr="0097436C" w:rsidRDefault="00E8784F" w:rsidP="00E8784F">
      <w:pPr>
        <w:ind w:firstLine="851"/>
        <w:jc w:val="both"/>
        <w:rPr>
          <w:color w:val="000000" w:themeColor="text1"/>
        </w:rPr>
      </w:pPr>
      <w:r>
        <w:rPr>
          <w:color w:val="000000" w:themeColor="text1"/>
        </w:rPr>
        <w:t>13.7. К настоящему Договору прилагаются:</w:t>
      </w:r>
    </w:p>
    <w:p w14:paraId="29BABE27" w14:textId="77777777" w:rsidR="00E8784F" w:rsidRDefault="00E8784F" w:rsidP="00E8784F">
      <w:pPr>
        <w:ind w:firstLine="851"/>
        <w:jc w:val="both"/>
        <w:rPr>
          <w:color w:val="000000" w:themeColor="text1"/>
        </w:rPr>
      </w:pPr>
      <w:r>
        <w:rPr>
          <w:color w:val="000000" w:themeColor="text1"/>
        </w:rPr>
        <w:t>13.7.1. Спецификация  (приложение №1);</w:t>
      </w:r>
    </w:p>
    <w:p w14:paraId="7C1DB7A1" w14:textId="77777777" w:rsidR="00E8784F" w:rsidRDefault="00E8784F" w:rsidP="00E8784F">
      <w:pPr>
        <w:ind w:firstLine="851"/>
        <w:jc w:val="both"/>
        <w:rPr>
          <w:color w:val="000000" w:themeColor="text1"/>
        </w:rPr>
      </w:pPr>
      <w:r>
        <w:rPr>
          <w:color w:val="000000" w:themeColor="text1"/>
        </w:rPr>
        <w:t>13.7.2. Техническое задание (приложение №2);</w:t>
      </w:r>
    </w:p>
    <w:p w14:paraId="1B1A970C" w14:textId="77777777" w:rsidR="00E8784F" w:rsidRDefault="00E8784F" w:rsidP="00E8784F">
      <w:pPr>
        <w:ind w:firstLine="851"/>
        <w:jc w:val="both"/>
        <w:rPr>
          <w:color w:val="000000" w:themeColor="text1"/>
        </w:rPr>
      </w:pPr>
      <w:r>
        <w:rPr>
          <w:color w:val="000000" w:themeColor="text1"/>
        </w:rPr>
        <w:t>13.7.3. Календарный план (приложение №3);</w:t>
      </w:r>
    </w:p>
    <w:p w14:paraId="66216F10" w14:textId="77777777" w:rsidR="00E8784F" w:rsidRDefault="00E8784F" w:rsidP="00E8784F">
      <w:pPr>
        <w:ind w:firstLine="851"/>
        <w:jc w:val="both"/>
        <w:rPr>
          <w:color w:val="000000" w:themeColor="text1"/>
        </w:rPr>
      </w:pPr>
      <w:r>
        <w:rPr>
          <w:color w:val="000000" w:themeColor="text1"/>
        </w:rPr>
        <w:t>13.7.3. Форма акта технической приемки выставочного Стенда в эксплуатацию (приложение № 4);</w:t>
      </w:r>
    </w:p>
    <w:p w14:paraId="2BAEB27F" w14:textId="77777777" w:rsidR="00E8784F" w:rsidRDefault="00E8784F" w:rsidP="00E8784F">
      <w:pPr>
        <w:ind w:firstLine="851"/>
        <w:jc w:val="both"/>
        <w:rPr>
          <w:color w:val="000000" w:themeColor="text1"/>
        </w:rPr>
      </w:pPr>
      <w:r>
        <w:rPr>
          <w:color w:val="000000" w:themeColor="text1"/>
        </w:rPr>
        <w:t>13.7.4.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14:paraId="68028B60" w14:textId="77777777" w:rsidR="00E8784F" w:rsidRDefault="00E8784F" w:rsidP="00E8784F">
      <w:pPr>
        <w:ind w:firstLine="851"/>
        <w:jc w:val="both"/>
        <w:rPr>
          <w:color w:val="000000" w:themeColor="text1"/>
        </w:rPr>
      </w:pPr>
      <w:r>
        <w:rPr>
          <w:color w:val="000000" w:themeColor="text1"/>
        </w:rPr>
        <w:t>13.7.5. Визуализация выставочного стенда</w:t>
      </w:r>
    </w:p>
    <w:p w14:paraId="44A9C887" w14:textId="77777777" w:rsidR="00E8784F" w:rsidRPr="0097436C" w:rsidRDefault="00E8784F" w:rsidP="00E8784F">
      <w:pPr>
        <w:ind w:firstLine="851"/>
        <w:rPr>
          <w:color w:val="000000" w:themeColor="text1"/>
        </w:rPr>
      </w:pPr>
      <w:r>
        <w:rPr>
          <w:b/>
          <w:color w:val="000000" w:themeColor="text1"/>
        </w:rPr>
        <w:t>14. Юридические адреса и платежные реквизиты Сторон</w:t>
      </w:r>
    </w:p>
    <w:p w14:paraId="407EB70A" w14:textId="77777777" w:rsidR="00E8784F" w:rsidRPr="00317FC5" w:rsidRDefault="00E8784F" w:rsidP="00E8784F">
      <w:pPr>
        <w:tabs>
          <w:tab w:val="left" w:pos="7368"/>
          <w:tab w:val="left" w:pos="8564"/>
          <w:tab w:val="left" w:pos="9680"/>
          <w:tab w:val="left" w:pos="10656"/>
          <w:tab w:val="left" w:pos="11932"/>
        </w:tabs>
        <w:ind w:right="-1"/>
        <w:jc w:val="both"/>
        <w:rPr>
          <w:color w:val="000000" w:themeColor="text1"/>
        </w:rPr>
      </w:pPr>
    </w:p>
    <w:tbl>
      <w:tblPr>
        <w:tblpPr w:leftFromText="180" w:rightFromText="180" w:vertAnchor="text" w:horzAnchor="margin" w:tblpXSpec="center" w:tblpY="6851"/>
        <w:tblW w:w="9540" w:type="dxa"/>
        <w:tblLayout w:type="fixed"/>
        <w:tblLook w:val="04A0" w:firstRow="1" w:lastRow="0" w:firstColumn="1" w:lastColumn="0" w:noHBand="0" w:noVBand="1"/>
      </w:tblPr>
      <w:tblGrid>
        <w:gridCol w:w="5107"/>
        <w:gridCol w:w="4433"/>
      </w:tblGrid>
      <w:tr w:rsidR="00E8784F" w:rsidRPr="0097436C" w14:paraId="38B342F9" w14:textId="77777777" w:rsidTr="00E8784F">
        <w:trPr>
          <w:trHeight w:val="2678"/>
        </w:trPr>
        <w:tc>
          <w:tcPr>
            <w:tcW w:w="5107" w:type="dxa"/>
            <w:vAlign w:val="center"/>
          </w:tcPr>
          <w:p w14:paraId="5840C5DC" w14:textId="77777777" w:rsidR="00E8784F" w:rsidRPr="0097436C" w:rsidRDefault="00E8784F" w:rsidP="00E8784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14:paraId="47F370D9" w14:textId="77777777" w:rsidR="00E8784F" w:rsidRPr="0097436C" w:rsidRDefault="00E8784F" w:rsidP="00E8784F">
            <w:pPr>
              <w:pStyle w:val="ConsNormal"/>
              <w:widowControl/>
              <w:ind w:firstLine="0"/>
              <w:rPr>
                <w:rFonts w:ascii="Times New Roman" w:hAnsi="Times New Roman"/>
                <w:color w:val="000000" w:themeColor="text1"/>
                <w:sz w:val="24"/>
                <w:szCs w:val="24"/>
              </w:rPr>
            </w:pPr>
          </w:p>
          <w:p w14:paraId="613D0C32" w14:textId="77777777" w:rsidR="00E8784F" w:rsidRPr="0097436C" w:rsidRDefault="00E8784F" w:rsidP="00E8784F">
            <w:pPr>
              <w:pStyle w:val="ConsNormal"/>
              <w:widowControl/>
              <w:ind w:firstLine="0"/>
              <w:rPr>
                <w:rFonts w:ascii="Times New Roman" w:hAnsi="Times New Roman"/>
                <w:color w:val="000000" w:themeColor="text1"/>
                <w:sz w:val="24"/>
                <w:szCs w:val="24"/>
              </w:rPr>
            </w:pPr>
          </w:p>
          <w:p w14:paraId="7E09D26C"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59DA6787"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14:paraId="2AC28E45"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04D8B9F2"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p>
          <w:p w14:paraId="09623A55"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p>
          <w:p w14:paraId="186471F3" w14:textId="77777777" w:rsidR="00E8784F" w:rsidRDefault="00E8784F" w:rsidP="00E8784F">
            <w:pPr>
              <w:pStyle w:val="ConsNonformat"/>
              <w:widowControl/>
              <w:rPr>
                <w:rFonts w:ascii="Times New Roman" w:hAnsi="Times New Roman" w:cs="Times New Roman"/>
                <w:color w:val="000000" w:themeColor="text1"/>
                <w:sz w:val="24"/>
                <w:szCs w:val="24"/>
                <w:lang w:eastAsia="en-US"/>
              </w:rPr>
            </w:pPr>
          </w:p>
          <w:p w14:paraId="60742B0D"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 </w:t>
            </w:r>
          </w:p>
          <w:p w14:paraId="63A47F44"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14:paraId="501D1A2E" w14:textId="77777777" w:rsidR="00E8784F" w:rsidRPr="00C4301B" w:rsidRDefault="00E8784F" w:rsidP="00E8784F">
      <w:pPr>
        <w:pStyle w:val="afc"/>
        <w:ind w:firstLine="0"/>
        <w:rPr>
          <w:sz w:val="24"/>
          <w:szCs w:val="24"/>
        </w:rPr>
      </w:pPr>
      <w:r>
        <w:rPr>
          <w:b/>
          <w:szCs w:val="24"/>
        </w:rPr>
        <w:t xml:space="preserve">Заказчик: </w:t>
      </w:r>
      <w:r>
        <w:rPr>
          <w:szCs w:val="24"/>
        </w:rPr>
        <w:t xml:space="preserve"> </w:t>
      </w:r>
      <w:r>
        <w:rPr>
          <w:sz w:val="24"/>
          <w:szCs w:val="24"/>
        </w:rPr>
        <w:t>Публичное акционерное общество «Центр по перевозке грузов в контейнерах «ТрансКонтейнер»</w:t>
      </w:r>
    </w:p>
    <w:p w14:paraId="07823ABE" w14:textId="77777777" w:rsidR="00E8784F" w:rsidRPr="00C4301B" w:rsidRDefault="00E8784F" w:rsidP="00E8784F">
      <w:pPr>
        <w:shd w:val="clear" w:color="auto" w:fill="FFFFFF"/>
        <w:spacing w:line="322" w:lineRule="exact"/>
        <w:jc w:val="both"/>
        <w:rPr>
          <w:color w:val="000000"/>
          <w:spacing w:val="5"/>
        </w:rPr>
      </w:pPr>
      <w:r>
        <w:rPr>
          <w:color w:val="000000"/>
          <w:spacing w:val="5"/>
        </w:rPr>
        <w:t xml:space="preserve">Место нахождения: </w:t>
      </w:r>
      <w:r>
        <w:t>125047, ГОРОД МОСКВА, ПЕРЕУЛОК ОРУЖЕЙНЫЙ, ДОМ 19</w:t>
      </w:r>
    </w:p>
    <w:p w14:paraId="2A14514F" w14:textId="77777777" w:rsidR="00E8784F" w:rsidRPr="00C4301B" w:rsidRDefault="00E8784F" w:rsidP="00E8784F">
      <w:pPr>
        <w:shd w:val="clear" w:color="auto" w:fill="FFFFFF"/>
        <w:jc w:val="both"/>
      </w:pPr>
      <w:r>
        <w:rPr>
          <w:color w:val="000000"/>
          <w:spacing w:val="5"/>
        </w:rPr>
        <w:t xml:space="preserve">Фактический адрес: </w:t>
      </w:r>
      <w:r>
        <w:t>125047, ГОРОД МОСКВА, ПЕРЕУЛОК ОРУЖЕЙНЫЙ, ДОМ 19</w:t>
      </w:r>
    </w:p>
    <w:p w14:paraId="688005B5" w14:textId="77777777" w:rsidR="00E8784F" w:rsidRPr="00C4301B" w:rsidRDefault="00E8784F" w:rsidP="00E8784F">
      <w:pPr>
        <w:jc w:val="both"/>
      </w:pPr>
      <w:r>
        <w:t>Почтовый адрес: 125047, ГОРОД МОСКВА, ПЕРЕУЛОК ОРУЖЕЙНЫЙ, ДОМ 19</w:t>
      </w:r>
    </w:p>
    <w:p w14:paraId="1267F1EF" w14:textId="77777777" w:rsidR="00E8784F" w:rsidRPr="00C4301B" w:rsidRDefault="00E8784F" w:rsidP="00E8784F">
      <w:pPr>
        <w:jc w:val="both"/>
      </w:pPr>
      <w:r>
        <w:rPr>
          <w:color w:val="000000"/>
          <w:spacing w:val="5"/>
        </w:rPr>
        <w:t xml:space="preserve">ИНН 7708591995, ОКПО 94421386, </w:t>
      </w:r>
      <w:r>
        <w:t xml:space="preserve">КПП 997650001, </w:t>
      </w:r>
    </w:p>
    <w:p w14:paraId="38B916FF" w14:textId="77777777" w:rsidR="00E8784F" w:rsidRPr="00C4301B" w:rsidRDefault="00E8784F" w:rsidP="00E8784F">
      <w:pPr>
        <w:jc w:val="both"/>
      </w:pPr>
      <w:r>
        <w:t>Р/с 40702810200030004399 в Банк ВТБ (ПАО)</w:t>
      </w:r>
    </w:p>
    <w:p w14:paraId="2FB3FED1" w14:textId="77777777" w:rsidR="00E8784F" w:rsidRPr="00C4301B" w:rsidRDefault="00E8784F" w:rsidP="00E8784F">
      <w:pPr>
        <w:jc w:val="both"/>
      </w:pPr>
      <w:r>
        <w:t>БИК 044525187</w:t>
      </w:r>
    </w:p>
    <w:p w14:paraId="27436B06" w14:textId="77777777" w:rsidR="00E8784F" w:rsidRPr="00C4301B" w:rsidRDefault="00E8784F" w:rsidP="00E8784F">
      <w:pPr>
        <w:pStyle w:val="afc"/>
        <w:ind w:firstLine="0"/>
        <w:rPr>
          <w:sz w:val="24"/>
          <w:szCs w:val="24"/>
        </w:rPr>
      </w:pPr>
      <w:r>
        <w:rPr>
          <w:sz w:val="24"/>
          <w:szCs w:val="24"/>
        </w:rPr>
        <w:t xml:space="preserve">К/с 30101810700000000187 в ОПЕРУ Московского ГТУ Банка России, </w:t>
      </w:r>
    </w:p>
    <w:p w14:paraId="606D8983" w14:textId="77777777" w:rsidR="00E8784F" w:rsidRPr="00C4301B" w:rsidRDefault="00E8784F" w:rsidP="00E8784F">
      <w:pPr>
        <w:shd w:val="clear" w:color="auto" w:fill="FFFFFF"/>
        <w:jc w:val="both"/>
        <w:rPr>
          <w:color w:val="000000"/>
          <w:spacing w:val="5"/>
        </w:rPr>
      </w:pPr>
      <w:r>
        <w:rPr>
          <w:color w:val="000000"/>
          <w:spacing w:val="5"/>
        </w:rPr>
        <w:t>тел. (495) 788-17-17, факс (499) 262-75-78</w:t>
      </w:r>
    </w:p>
    <w:p w14:paraId="6541599A" w14:textId="77777777" w:rsidR="00E8784F" w:rsidRPr="00D41831" w:rsidRDefault="00E8784F" w:rsidP="00E8784F">
      <w:pPr>
        <w:pStyle w:val="afc"/>
        <w:ind w:right="-144" w:firstLine="0"/>
        <w:rPr>
          <w:sz w:val="24"/>
          <w:szCs w:val="24"/>
        </w:rPr>
      </w:pPr>
      <w:r>
        <w:rPr>
          <w:sz w:val="24"/>
          <w:szCs w:val="24"/>
          <w:lang w:val="en-US"/>
        </w:rPr>
        <w:t>E</w:t>
      </w:r>
      <w:r w:rsidRPr="00D41831">
        <w:rPr>
          <w:sz w:val="24"/>
          <w:szCs w:val="24"/>
        </w:rPr>
        <w:t>-</w:t>
      </w:r>
      <w:r>
        <w:rPr>
          <w:sz w:val="24"/>
          <w:szCs w:val="24"/>
          <w:lang w:val="en-US"/>
        </w:rPr>
        <w:t>mail</w:t>
      </w:r>
      <w:r w:rsidRPr="00D41831">
        <w:rPr>
          <w:sz w:val="24"/>
          <w:szCs w:val="24"/>
        </w:rPr>
        <w:t xml:space="preserve">: </w:t>
      </w:r>
      <w:hyperlink r:id="rId33" w:history="1">
        <w:r>
          <w:rPr>
            <w:rStyle w:val="a7"/>
            <w:sz w:val="24"/>
            <w:szCs w:val="24"/>
            <w:lang w:val="en-US"/>
          </w:rPr>
          <w:t>trcont</w:t>
        </w:r>
        <w:r w:rsidRPr="00D41831">
          <w:rPr>
            <w:rStyle w:val="a7"/>
            <w:sz w:val="24"/>
            <w:szCs w:val="24"/>
          </w:rPr>
          <w:t>@</w:t>
        </w:r>
        <w:r>
          <w:rPr>
            <w:rStyle w:val="a7"/>
            <w:sz w:val="24"/>
            <w:szCs w:val="24"/>
            <w:lang w:val="en-US"/>
          </w:rPr>
          <w:t>trcont</w:t>
        </w:r>
        <w:r w:rsidRPr="00D41831">
          <w:rPr>
            <w:rStyle w:val="a7"/>
            <w:sz w:val="24"/>
            <w:szCs w:val="24"/>
          </w:rPr>
          <w:t>.</w:t>
        </w:r>
      </w:hyperlink>
      <w:r>
        <w:rPr>
          <w:rStyle w:val="a7"/>
          <w:sz w:val="24"/>
          <w:szCs w:val="24"/>
          <w:lang w:val="en-US"/>
        </w:rPr>
        <w:t>com</w:t>
      </w:r>
    </w:p>
    <w:p w14:paraId="1717622F" w14:textId="77777777" w:rsidR="00E8784F" w:rsidRPr="00D41831" w:rsidRDefault="00E8784F" w:rsidP="00E8784F">
      <w:pPr>
        <w:pStyle w:val="afc"/>
        <w:ind w:firstLine="0"/>
        <w:rPr>
          <w:b/>
          <w:sz w:val="24"/>
          <w:szCs w:val="24"/>
        </w:rPr>
      </w:pPr>
    </w:p>
    <w:p w14:paraId="771E5480" w14:textId="77777777" w:rsidR="00E8784F" w:rsidRPr="00C4301B" w:rsidRDefault="00E8784F" w:rsidP="00E8784F">
      <w:pPr>
        <w:pStyle w:val="afc"/>
        <w:ind w:firstLine="0"/>
        <w:rPr>
          <w:sz w:val="24"/>
          <w:szCs w:val="24"/>
        </w:rPr>
      </w:pPr>
      <w:r>
        <w:rPr>
          <w:b/>
          <w:sz w:val="24"/>
          <w:szCs w:val="24"/>
        </w:rPr>
        <w:t>Исполнитель: ________________________________________</w:t>
      </w:r>
    </w:p>
    <w:p w14:paraId="619CB1E0" w14:textId="77777777" w:rsidR="00E8784F" w:rsidRPr="00C4301B" w:rsidRDefault="00E8784F" w:rsidP="00E8784F">
      <w:pPr>
        <w:pStyle w:val="afc"/>
        <w:ind w:firstLine="0"/>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14:paraId="5360D67C" w14:textId="77777777" w:rsidR="00E8784F" w:rsidRPr="00C4301B" w:rsidRDefault="00E8784F" w:rsidP="00E8784F">
      <w:pPr>
        <w:pStyle w:val="afc"/>
        <w:ind w:firstLine="0"/>
        <w:rPr>
          <w:sz w:val="24"/>
          <w:szCs w:val="24"/>
        </w:rPr>
      </w:pPr>
      <w:r>
        <w:rPr>
          <w:sz w:val="24"/>
          <w:szCs w:val="24"/>
        </w:rPr>
        <w:t xml:space="preserve">ОГРН_______________ИНН ______________, ОКПО ______________, </w:t>
      </w:r>
    </w:p>
    <w:p w14:paraId="45113368" w14:textId="77777777" w:rsidR="00E8784F" w:rsidRPr="00C4301B" w:rsidRDefault="00E8784F" w:rsidP="00E8784F">
      <w:pPr>
        <w:pStyle w:val="afc"/>
        <w:ind w:firstLine="0"/>
        <w:rPr>
          <w:iCs/>
          <w:sz w:val="24"/>
          <w:szCs w:val="24"/>
        </w:rPr>
      </w:pPr>
      <w:r>
        <w:rPr>
          <w:sz w:val="24"/>
          <w:szCs w:val="24"/>
        </w:rPr>
        <w:t xml:space="preserve">ОКОНХ _________,  КПП ______________ , </w:t>
      </w:r>
    </w:p>
    <w:p w14:paraId="3FEDE6E3" w14:textId="77777777" w:rsidR="00E8784F" w:rsidRPr="00C4301B" w:rsidRDefault="00E8784F" w:rsidP="00E8784F">
      <w:pPr>
        <w:pStyle w:val="af9"/>
        <w:jc w:val="left"/>
        <w:rPr>
          <w:iCs/>
          <w:sz w:val="24"/>
        </w:rPr>
      </w:pPr>
      <w:r>
        <w:rPr>
          <w:i/>
          <w:iCs/>
          <w:sz w:val="24"/>
        </w:rPr>
        <w:t xml:space="preserve">р/счет  ______________________ в  ____________________,            к/счет _______________________ в  ___________________________, БИК _______________, </w:t>
      </w:r>
    </w:p>
    <w:p w14:paraId="24BF5E98" w14:textId="77777777" w:rsidR="00E8784F" w:rsidRPr="00124EE0" w:rsidRDefault="00E8784F" w:rsidP="00E8784F">
      <w:pPr>
        <w:pStyle w:val="afc"/>
        <w:ind w:firstLine="0"/>
        <w:rPr>
          <w:sz w:val="24"/>
          <w:szCs w:val="24"/>
        </w:rPr>
      </w:pPr>
      <w:r>
        <w:rPr>
          <w:iCs/>
          <w:sz w:val="24"/>
          <w:szCs w:val="24"/>
        </w:rPr>
        <w:t>тел.</w:t>
      </w:r>
      <w:r>
        <w:rPr>
          <w:i/>
          <w:sz w:val="24"/>
          <w:szCs w:val="24"/>
        </w:rPr>
        <w:t xml:space="preserve"> ________</w:t>
      </w:r>
      <w:r>
        <w:rPr>
          <w:sz w:val="24"/>
          <w:szCs w:val="24"/>
        </w:rPr>
        <w:t>, факс _____________,</w:t>
      </w:r>
    </w:p>
    <w:p w14:paraId="5C9CB5AC" w14:textId="77777777" w:rsidR="00E8784F" w:rsidRPr="00C4301B" w:rsidRDefault="00E8784F" w:rsidP="00E8784F">
      <w:pPr>
        <w:pStyle w:val="afc"/>
        <w:ind w:firstLine="0"/>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14:paraId="02F27A21" w14:textId="77777777" w:rsidR="00E8784F" w:rsidRPr="0097436C" w:rsidRDefault="00E8784F" w:rsidP="00E8784F">
      <w:pPr>
        <w:spacing w:after="200" w:line="276" w:lineRule="auto"/>
        <w:jc w:val="right"/>
        <w:rPr>
          <w:color w:val="000000" w:themeColor="text1"/>
        </w:rPr>
      </w:pPr>
      <w:r>
        <w:rPr>
          <w:bCs/>
          <w:color w:val="000000" w:themeColor="text1"/>
        </w:rPr>
        <w:br w:type="page"/>
      </w:r>
      <w:r>
        <w:rPr>
          <w:bCs/>
          <w:color w:val="000000" w:themeColor="text1"/>
        </w:rPr>
        <w:lastRenderedPageBreak/>
        <w:t>Приложение №1</w:t>
      </w:r>
      <w:r>
        <w:rPr>
          <w:bCs/>
          <w:color w:val="000000" w:themeColor="text1"/>
        </w:rPr>
        <w:br/>
      </w:r>
      <w:r>
        <w:rPr>
          <w:color w:val="000000" w:themeColor="text1"/>
        </w:rPr>
        <w:t>к Договору на оказание услуг</w:t>
      </w:r>
    </w:p>
    <w:p w14:paraId="2B43F405" w14:textId="77777777" w:rsidR="00E8784F" w:rsidRPr="0097436C"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68F527DA" w14:textId="77777777" w:rsidR="00E8784F" w:rsidRPr="0097436C" w:rsidRDefault="00E8784F" w:rsidP="00E8784F">
      <w:pPr>
        <w:jc w:val="right"/>
        <w:rPr>
          <w:bCs/>
          <w:color w:val="000000" w:themeColor="text1"/>
        </w:rPr>
      </w:pPr>
      <w:r>
        <w:rPr>
          <w:color w:val="000000" w:themeColor="text1"/>
        </w:rPr>
        <w:t>от «___»_________20__ г.</w:t>
      </w:r>
    </w:p>
    <w:p w14:paraId="2006C458" w14:textId="77777777" w:rsidR="00E8784F" w:rsidRPr="0097436C" w:rsidRDefault="00E8784F" w:rsidP="00E8784F">
      <w:pPr>
        <w:rPr>
          <w:rFonts w:eastAsia="Arial"/>
          <w:color w:val="000000" w:themeColor="text1"/>
        </w:rPr>
      </w:pPr>
    </w:p>
    <w:p w14:paraId="3EA717E5" w14:textId="77777777" w:rsidR="00E8784F" w:rsidRPr="0097436C" w:rsidRDefault="00E8784F" w:rsidP="00E8784F">
      <w:pPr>
        <w:rPr>
          <w:rFonts w:eastAsia="Arial"/>
          <w:color w:val="000000" w:themeColor="text1"/>
        </w:rPr>
      </w:pPr>
    </w:p>
    <w:p w14:paraId="2B4C8150" w14:textId="77777777" w:rsidR="00E8784F" w:rsidRPr="0097436C" w:rsidRDefault="00E8784F" w:rsidP="00E8784F">
      <w:pPr>
        <w:pStyle w:val="ConsNormal"/>
        <w:widowControl/>
        <w:tabs>
          <w:tab w:val="left" w:pos="4215"/>
        </w:tabs>
        <w:ind w:firstLine="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Форма</w:t>
      </w:r>
    </w:p>
    <w:p w14:paraId="31099ABA" w14:textId="77777777" w:rsidR="00E8784F" w:rsidRPr="0097436C" w:rsidRDefault="00E8784F" w:rsidP="00E8784F">
      <w:pPr>
        <w:pStyle w:val="ConsNormal"/>
        <w:widowControl/>
        <w:tabs>
          <w:tab w:val="left" w:pos="4215"/>
        </w:tabs>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Спецификация №__</w:t>
      </w:r>
    </w:p>
    <w:p w14:paraId="5881A20B" w14:textId="77777777" w:rsidR="00E8784F" w:rsidRPr="0097436C" w:rsidRDefault="00E8784F" w:rsidP="00E8784F">
      <w:pPr>
        <w:pStyle w:val="ConsNormal"/>
        <w:widowControl/>
        <w:tabs>
          <w:tab w:val="left" w:pos="4215"/>
        </w:tabs>
        <w:ind w:firstLine="0"/>
        <w:jc w:val="center"/>
        <w:rPr>
          <w:rFonts w:ascii="Times New Roman" w:hAnsi="Times New Roman" w:cs="Times New Roman"/>
          <w:b/>
          <w:color w:val="000000" w:themeColor="text1"/>
          <w:sz w:val="24"/>
          <w:szCs w:val="24"/>
        </w:rPr>
      </w:pPr>
    </w:p>
    <w:p w14:paraId="00325CFC" w14:textId="77777777" w:rsidR="00E8784F" w:rsidRDefault="00E8784F" w:rsidP="00E8784F">
      <w:pPr>
        <w:pStyle w:val="Normal1"/>
        <w:tabs>
          <w:tab w:val="left" w:pos="9356"/>
        </w:tabs>
        <w:contextualSpacing/>
        <w:rPr>
          <w:color w:val="000000" w:themeColor="text1"/>
          <w:sz w:val="24"/>
          <w:szCs w:val="24"/>
        </w:rPr>
      </w:pPr>
      <w:r>
        <w:rPr>
          <w:color w:val="000000" w:themeColor="text1"/>
          <w:sz w:val="24"/>
          <w:szCs w:val="24"/>
        </w:rPr>
        <w:t>1. Организация участия  Заказчика в 14-ой Китайской международной выставке логистики и транспорта «CILF 2019" (далее – Мероприятие).</w:t>
      </w:r>
    </w:p>
    <w:p w14:paraId="2725F2FC" w14:textId="77777777" w:rsidR="00E8784F" w:rsidRPr="0097436C" w:rsidRDefault="00E8784F" w:rsidP="00E8784F">
      <w:pPr>
        <w:pStyle w:val="Normal1"/>
        <w:tabs>
          <w:tab w:val="left" w:pos="9356"/>
        </w:tabs>
        <w:contextualSpacing/>
        <w:rPr>
          <w:color w:val="000000" w:themeColor="text1"/>
          <w:sz w:val="24"/>
          <w:szCs w:val="24"/>
        </w:rPr>
      </w:pPr>
      <w:r>
        <w:rPr>
          <w:color w:val="000000" w:themeColor="text1"/>
          <w:sz w:val="24"/>
          <w:szCs w:val="24"/>
        </w:rPr>
        <w:t>2. Расчёт стоимости Работ, Услуг:</w:t>
      </w:r>
    </w:p>
    <w:p w14:paraId="75E7734E" w14:textId="77777777" w:rsidR="00E8784F" w:rsidRPr="0097436C" w:rsidRDefault="00E8784F" w:rsidP="00E8784F">
      <w:pPr>
        <w:pStyle w:val="Normal1"/>
        <w:tabs>
          <w:tab w:val="left" w:pos="9356"/>
        </w:tabs>
        <w:contextualSpacing/>
        <w:rPr>
          <w:color w:val="000000" w:themeColor="text1"/>
          <w:sz w:val="24"/>
          <w:szCs w:val="24"/>
        </w:rPr>
      </w:pPr>
    </w:p>
    <w:tbl>
      <w:tblPr>
        <w:tblW w:w="9809" w:type="dxa"/>
        <w:jc w:val="center"/>
        <w:tblLayout w:type="fixed"/>
        <w:tblLook w:val="04A0" w:firstRow="1" w:lastRow="0" w:firstColumn="1" w:lastColumn="0" w:noHBand="0" w:noVBand="1"/>
      </w:tblPr>
      <w:tblGrid>
        <w:gridCol w:w="567"/>
        <w:gridCol w:w="5118"/>
        <w:gridCol w:w="1418"/>
        <w:gridCol w:w="1134"/>
        <w:gridCol w:w="1572"/>
      </w:tblGrid>
      <w:tr w:rsidR="00E8784F" w:rsidRPr="005577B1" w14:paraId="08196FC3" w14:textId="77777777" w:rsidTr="00E8784F">
        <w:trPr>
          <w:trHeight w:val="1208"/>
          <w:jc w:val="center"/>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3F63AF" w14:textId="77777777" w:rsidR="00E8784F" w:rsidRPr="00B73D4A" w:rsidRDefault="00E8784F" w:rsidP="00E8784F">
            <w:pPr>
              <w:jc w:val="center"/>
              <w:rPr>
                <w:b/>
                <w:color w:val="000000"/>
              </w:rPr>
            </w:pPr>
            <w:r>
              <w:rPr>
                <w:b/>
                <w:color w:val="000000"/>
              </w:rPr>
              <w:t>№ п/п</w:t>
            </w:r>
          </w:p>
        </w:tc>
        <w:tc>
          <w:tcPr>
            <w:tcW w:w="5118" w:type="dxa"/>
            <w:tcBorders>
              <w:top w:val="single" w:sz="8" w:space="0" w:color="auto"/>
              <w:left w:val="nil"/>
              <w:bottom w:val="single" w:sz="8" w:space="0" w:color="auto"/>
              <w:right w:val="single" w:sz="8" w:space="0" w:color="auto"/>
            </w:tcBorders>
            <w:shd w:val="clear" w:color="auto" w:fill="auto"/>
            <w:vAlign w:val="center"/>
            <w:hideMark/>
          </w:tcPr>
          <w:p w14:paraId="59DFFD3A" w14:textId="77777777" w:rsidR="00E8784F" w:rsidRPr="00B73D4A" w:rsidRDefault="00E8784F" w:rsidP="00E8784F">
            <w:pPr>
              <w:jc w:val="center"/>
              <w:rPr>
                <w:b/>
                <w:bCs/>
                <w:color w:val="000000"/>
              </w:rPr>
            </w:pPr>
            <w:r>
              <w:rPr>
                <w:b/>
                <w:bCs/>
                <w:color w:val="000000"/>
              </w:rPr>
              <w:t>Наименование работ, услуг</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01026CF2" w14:textId="77777777" w:rsidR="00E8784F" w:rsidRPr="00B73D4A" w:rsidRDefault="00E8784F" w:rsidP="00E8784F">
            <w:pPr>
              <w:jc w:val="center"/>
              <w:rPr>
                <w:b/>
                <w:bCs/>
                <w:color w:val="000000"/>
              </w:rPr>
            </w:pPr>
            <w:r>
              <w:rPr>
                <w:b/>
                <w:bCs/>
                <w:color w:val="000000"/>
              </w:rPr>
              <w:t>Цена за единицу работ, услуг, в руб., без учета НДС</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51A2F58" w14:textId="77777777" w:rsidR="00E8784F" w:rsidRPr="00B73D4A" w:rsidRDefault="00E8784F" w:rsidP="00E8784F">
            <w:pPr>
              <w:jc w:val="center"/>
              <w:rPr>
                <w:b/>
                <w:bCs/>
                <w:color w:val="000000"/>
              </w:rPr>
            </w:pPr>
            <w:r>
              <w:rPr>
                <w:b/>
                <w:bCs/>
                <w:color w:val="000000"/>
              </w:rPr>
              <w:t>Коли-чество постав-ляемых работ, услуг</w:t>
            </w:r>
          </w:p>
        </w:tc>
        <w:tc>
          <w:tcPr>
            <w:tcW w:w="1572" w:type="dxa"/>
            <w:tcBorders>
              <w:top w:val="single" w:sz="8" w:space="0" w:color="auto"/>
              <w:left w:val="nil"/>
              <w:bottom w:val="single" w:sz="8" w:space="0" w:color="auto"/>
              <w:right w:val="single" w:sz="8" w:space="0" w:color="auto"/>
            </w:tcBorders>
            <w:shd w:val="clear" w:color="auto" w:fill="auto"/>
            <w:vAlign w:val="center"/>
            <w:hideMark/>
          </w:tcPr>
          <w:p w14:paraId="68971BFC" w14:textId="77777777" w:rsidR="00E8784F" w:rsidRPr="00B73D4A" w:rsidRDefault="00E8784F" w:rsidP="00E8784F">
            <w:pPr>
              <w:jc w:val="center"/>
              <w:rPr>
                <w:b/>
                <w:bCs/>
                <w:color w:val="000000"/>
              </w:rPr>
            </w:pPr>
            <w:r>
              <w:rPr>
                <w:b/>
                <w:bCs/>
                <w:color w:val="000000"/>
              </w:rPr>
              <w:t xml:space="preserve">Цена за весь закупаемый объем работ, услуг в руб., без учета НДС </w:t>
            </w:r>
          </w:p>
        </w:tc>
      </w:tr>
      <w:tr w:rsidR="00E8784F" w:rsidRPr="005577B1" w14:paraId="7473D4DC" w14:textId="77777777" w:rsidTr="00E8784F">
        <w:trPr>
          <w:trHeight w:val="67"/>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2E13DD1" w14:textId="77777777" w:rsidR="00E8784F" w:rsidRPr="005577B1" w:rsidRDefault="00E8784F" w:rsidP="00E8784F">
            <w:pPr>
              <w:jc w:val="center"/>
              <w:rPr>
                <w:color w:val="000000"/>
              </w:rPr>
            </w:pPr>
            <w:r>
              <w:rPr>
                <w:color w:val="000000"/>
              </w:rPr>
              <w:t>1</w:t>
            </w:r>
          </w:p>
        </w:tc>
        <w:tc>
          <w:tcPr>
            <w:tcW w:w="5118" w:type="dxa"/>
            <w:tcBorders>
              <w:top w:val="nil"/>
              <w:left w:val="nil"/>
              <w:bottom w:val="single" w:sz="8" w:space="0" w:color="auto"/>
              <w:right w:val="single" w:sz="8" w:space="0" w:color="auto"/>
            </w:tcBorders>
            <w:shd w:val="clear" w:color="auto" w:fill="auto"/>
            <w:vAlign w:val="center"/>
            <w:hideMark/>
          </w:tcPr>
          <w:p w14:paraId="260D5AB0" w14:textId="77777777" w:rsidR="00E8784F" w:rsidRPr="005577B1" w:rsidRDefault="00E8784F" w:rsidP="00E8784F">
            <w:pPr>
              <w:jc w:val="center"/>
              <w:rPr>
                <w:color w:val="000000"/>
              </w:rPr>
            </w:pPr>
            <w:r>
              <w:rPr>
                <w:color w:val="000000"/>
              </w:rPr>
              <w:t>2</w:t>
            </w:r>
          </w:p>
        </w:tc>
        <w:tc>
          <w:tcPr>
            <w:tcW w:w="1418" w:type="dxa"/>
            <w:tcBorders>
              <w:top w:val="nil"/>
              <w:left w:val="nil"/>
              <w:bottom w:val="single" w:sz="8" w:space="0" w:color="auto"/>
              <w:right w:val="single" w:sz="8" w:space="0" w:color="auto"/>
            </w:tcBorders>
            <w:shd w:val="clear" w:color="auto" w:fill="auto"/>
            <w:vAlign w:val="center"/>
            <w:hideMark/>
          </w:tcPr>
          <w:p w14:paraId="695CCAA8" w14:textId="77777777" w:rsidR="00E8784F" w:rsidRPr="005577B1" w:rsidRDefault="00E8784F" w:rsidP="00E8784F">
            <w:pPr>
              <w:jc w:val="center"/>
            </w:pPr>
            <w:r>
              <w:t>3</w:t>
            </w:r>
          </w:p>
        </w:tc>
        <w:tc>
          <w:tcPr>
            <w:tcW w:w="1134" w:type="dxa"/>
            <w:tcBorders>
              <w:top w:val="nil"/>
              <w:left w:val="nil"/>
              <w:bottom w:val="single" w:sz="8" w:space="0" w:color="auto"/>
              <w:right w:val="single" w:sz="8" w:space="0" w:color="auto"/>
            </w:tcBorders>
            <w:shd w:val="clear" w:color="auto" w:fill="auto"/>
            <w:vAlign w:val="center"/>
            <w:hideMark/>
          </w:tcPr>
          <w:p w14:paraId="27D77C21" w14:textId="77777777" w:rsidR="00E8784F" w:rsidRPr="005577B1" w:rsidRDefault="00E8784F" w:rsidP="00E8784F">
            <w:pPr>
              <w:jc w:val="center"/>
              <w:rPr>
                <w:color w:val="000000"/>
              </w:rPr>
            </w:pPr>
            <w:r>
              <w:rPr>
                <w:color w:val="000000"/>
              </w:rPr>
              <w:t>4</w:t>
            </w:r>
          </w:p>
        </w:tc>
        <w:tc>
          <w:tcPr>
            <w:tcW w:w="1572" w:type="dxa"/>
            <w:tcBorders>
              <w:top w:val="nil"/>
              <w:left w:val="nil"/>
              <w:bottom w:val="single" w:sz="8" w:space="0" w:color="auto"/>
              <w:right w:val="single" w:sz="8" w:space="0" w:color="auto"/>
            </w:tcBorders>
            <w:shd w:val="clear" w:color="auto" w:fill="auto"/>
            <w:vAlign w:val="center"/>
            <w:hideMark/>
          </w:tcPr>
          <w:p w14:paraId="10C1C373" w14:textId="77777777" w:rsidR="00E8784F" w:rsidRPr="005577B1" w:rsidRDefault="00E8784F" w:rsidP="00E8784F">
            <w:pPr>
              <w:jc w:val="center"/>
              <w:rPr>
                <w:color w:val="000000"/>
              </w:rPr>
            </w:pPr>
            <w:r>
              <w:rPr>
                <w:color w:val="000000"/>
              </w:rPr>
              <w:t>5</w:t>
            </w:r>
          </w:p>
        </w:tc>
      </w:tr>
      <w:tr w:rsidR="00E8784F" w:rsidRPr="005577B1" w14:paraId="2F6A6A15" w14:textId="77777777" w:rsidTr="00E8784F">
        <w:trPr>
          <w:trHeight w:val="778"/>
          <w:jc w:val="center"/>
        </w:trPr>
        <w:tc>
          <w:tcPr>
            <w:tcW w:w="567" w:type="dxa"/>
            <w:vMerge w:val="restart"/>
            <w:tcBorders>
              <w:top w:val="nil"/>
              <w:left w:val="single" w:sz="8" w:space="0" w:color="auto"/>
              <w:bottom w:val="single" w:sz="8" w:space="0" w:color="000000"/>
              <w:right w:val="single" w:sz="8" w:space="0" w:color="auto"/>
            </w:tcBorders>
            <w:vAlign w:val="center"/>
            <w:hideMark/>
          </w:tcPr>
          <w:p w14:paraId="1ABA0412" w14:textId="77777777" w:rsidR="00E8784F" w:rsidRPr="005577B1" w:rsidRDefault="00E8784F" w:rsidP="00E8784F">
            <w:pPr>
              <w:rPr>
                <w:color w:val="000000"/>
              </w:rPr>
            </w:pPr>
            <w:r>
              <w:rPr>
                <w:color w:val="000000"/>
              </w:rPr>
              <w:t>1</w:t>
            </w:r>
          </w:p>
        </w:tc>
        <w:tc>
          <w:tcPr>
            <w:tcW w:w="5118" w:type="dxa"/>
            <w:tcBorders>
              <w:top w:val="nil"/>
              <w:left w:val="nil"/>
              <w:bottom w:val="single" w:sz="8" w:space="0" w:color="auto"/>
              <w:right w:val="single" w:sz="8" w:space="0" w:color="auto"/>
            </w:tcBorders>
            <w:shd w:val="clear" w:color="000000" w:fill="FFFFFF"/>
            <w:vAlign w:val="center"/>
            <w:hideMark/>
          </w:tcPr>
          <w:p w14:paraId="6D3ADBA9" w14:textId="77777777" w:rsidR="00E8784F" w:rsidRPr="005577B1" w:rsidRDefault="00E8784F" w:rsidP="00E8784F">
            <w:pPr>
              <w:rPr>
                <w:color w:val="000000"/>
              </w:rPr>
            </w:pPr>
            <w:r>
              <w:rPr>
                <w:color w:val="000000"/>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1418" w:type="dxa"/>
            <w:tcBorders>
              <w:top w:val="nil"/>
              <w:left w:val="nil"/>
              <w:bottom w:val="single" w:sz="8" w:space="0" w:color="auto"/>
              <w:right w:val="single" w:sz="8" w:space="0" w:color="auto"/>
            </w:tcBorders>
            <w:shd w:val="clear" w:color="auto" w:fill="auto"/>
            <w:vAlign w:val="center"/>
          </w:tcPr>
          <w:p w14:paraId="0609DA49"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4307C79C"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1C818224" w14:textId="77777777" w:rsidR="00E8784F" w:rsidRPr="005577B1" w:rsidRDefault="00E8784F" w:rsidP="00E8784F">
            <w:pPr>
              <w:jc w:val="center"/>
              <w:rPr>
                <w:b/>
                <w:color w:val="000000"/>
              </w:rPr>
            </w:pPr>
          </w:p>
        </w:tc>
      </w:tr>
      <w:tr w:rsidR="00E8784F" w:rsidRPr="005577B1" w14:paraId="3382289D"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20747AA7"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2F921609" w14:textId="77777777" w:rsidR="00E8784F" w:rsidRPr="005577B1" w:rsidRDefault="00E8784F" w:rsidP="00E8784F">
            <w:pPr>
              <w:rPr>
                <w:color w:val="000000"/>
              </w:rPr>
            </w:pPr>
            <w:r>
              <w:rPr>
                <w:color w:val="000000"/>
              </w:rPr>
              <w:t>Оказание услуг по оплате необходимых коммуникаций (электричество, интернет)</w:t>
            </w:r>
          </w:p>
        </w:tc>
        <w:tc>
          <w:tcPr>
            <w:tcW w:w="1418" w:type="dxa"/>
            <w:tcBorders>
              <w:top w:val="nil"/>
              <w:left w:val="nil"/>
              <w:bottom w:val="single" w:sz="8" w:space="0" w:color="auto"/>
              <w:right w:val="single" w:sz="8" w:space="0" w:color="auto"/>
            </w:tcBorders>
            <w:shd w:val="clear" w:color="auto" w:fill="auto"/>
            <w:vAlign w:val="center"/>
          </w:tcPr>
          <w:p w14:paraId="1264280C"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2761007E"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4F5CBB16" w14:textId="77777777" w:rsidR="00E8784F" w:rsidRPr="005577B1" w:rsidRDefault="00E8784F" w:rsidP="00E8784F">
            <w:pPr>
              <w:jc w:val="center"/>
              <w:rPr>
                <w:b/>
                <w:color w:val="000000"/>
              </w:rPr>
            </w:pPr>
          </w:p>
        </w:tc>
      </w:tr>
      <w:tr w:rsidR="00E8784F" w:rsidRPr="005577B1" w14:paraId="608349D2" w14:textId="77777777" w:rsidTr="00E8784F">
        <w:trPr>
          <w:trHeight w:val="23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235CDEE9" w14:textId="77777777" w:rsidR="00E8784F" w:rsidRPr="005577B1" w:rsidRDefault="00E8784F" w:rsidP="00E8784F">
            <w:pPr>
              <w:jc w:val="center"/>
              <w:rPr>
                <w:color w:val="000000"/>
              </w:rPr>
            </w:pPr>
            <w:r>
              <w:rPr>
                <w:color w:val="000000"/>
              </w:rPr>
              <w:t>2</w:t>
            </w:r>
          </w:p>
        </w:tc>
        <w:tc>
          <w:tcPr>
            <w:tcW w:w="5118" w:type="dxa"/>
            <w:tcBorders>
              <w:top w:val="nil"/>
              <w:left w:val="nil"/>
              <w:bottom w:val="single" w:sz="8" w:space="0" w:color="auto"/>
              <w:right w:val="single" w:sz="8" w:space="0" w:color="auto"/>
            </w:tcBorders>
            <w:shd w:val="clear" w:color="000000" w:fill="FFFFFF"/>
            <w:vAlign w:val="center"/>
            <w:hideMark/>
          </w:tcPr>
          <w:p w14:paraId="3CE05C3F" w14:textId="77777777" w:rsidR="00E8784F" w:rsidRPr="005577B1" w:rsidRDefault="00E8784F" w:rsidP="00E8784F">
            <w:pPr>
              <w:rPr>
                <w:color w:val="000000"/>
              </w:rPr>
            </w:pPr>
            <w:r>
              <w:rPr>
                <w:color w:val="000000"/>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14:paraId="063FC14B"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56E71D02"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7B50A97E" w14:textId="77777777" w:rsidR="00E8784F" w:rsidRPr="005577B1" w:rsidRDefault="00E8784F" w:rsidP="00E8784F">
            <w:pPr>
              <w:jc w:val="center"/>
              <w:rPr>
                <w:b/>
                <w:color w:val="000000"/>
              </w:rPr>
            </w:pPr>
          </w:p>
        </w:tc>
      </w:tr>
      <w:tr w:rsidR="00E8784F" w:rsidRPr="005577B1" w14:paraId="67B29F2D" w14:textId="77777777" w:rsidTr="00E8784F">
        <w:trPr>
          <w:trHeight w:val="6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27B3F1A8" w14:textId="77777777" w:rsidR="00E8784F" w:rsidRPr="005577B1" w:rsidRDefault="00E8784F" w:rsidP="00E8784F">
            <w:pPr>
              <w:jc w:val="center"/>
              <w:rPr>
                <w:color w:val="000000"/>
              </w:rPr>
            </w:pPr>
            <w:r>
              <w:rPr>
                <w:color w:val="000000"/>
              </w:rPr>
              <w:t>3</w:t>
            </w:r>
          </w:p>
        </w:tc>
        <w:tc>
          <w:tcPr>
            <w:tcW w:w="5118" w:type="dxa"/>
            <w:tcBorders>
              <w:top w:val="nil"/>
              <w:left w:val="nil"/>
              <w:bottom w:val="single" w:sz="8" w:space="0" w:color="auto"/>
              <w:right w:val="single" w:sz="8" w:space="0" w:color="auto"/>
            </w:tcBorders>
            <w:shd w:val="clear" w:color="000000" w:fill="FFFFFF"/>
            <w:vAlign w:val="center"/>
            <w:hideMark/>
          </w:tcPr>
          <w:p w14:paraId="3D4A70E1" w14:textId="77777777" w:rsidR="00E8784F" w:rsidRPr="005577B1" w:rsidRDefault="00E8784F" w:rsidP="00E8784F">
            <w:pPr>
              <w:jc w:val="both"/>
              <w:rPr>
                <w:color w:val="000000"/>
              </w:rPr>
            </w:pPr>
            <w:r>
              <w:rPr>
                <w:color w:val="000000"/>
              </w:rPr>
              <w:t>Художественно-оформительские работы согласно условиям ТЗ.</w:t>
            </w:r>
          </w:p>
        </w:tc>
        <w:tc>
          <w:tcPr>
            <w:tcW w:w="1418" w:type="dxa"/>
            <w:tcBorders>
              <w:top w:val="nil"/>
              <w:left w:val="nil"/>
              <w:bottom w:val="single" w:sz="8" w:space="0" w:color="auto"/>
              <w:right w:val="single" w:sz="8" w:space="0" w:color="auto"/>
            </w:tcBorders>
            <w:shd w:val="clear" w:color="000000" w:fill="FFFFFF"/>
            <w:vAlign w:val="center"/>
          </w:tcPr>
          <w:p w14:paraId="6BD94014"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087C1F07"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1CBF086B" w14:textId="77777777" w:rsidR="00E8784F" w:rsidRPr="005577B1" w:rsidRDefault="00E8784F" w:rsidP="00E8784F">
            <w:pPr>
              <w:jc w:val="center"/>
              <w:rPr>
                <w:b/>
                <w:color w:val="000000"/>
              </w:rPr>
            </w:pPr>
          </w:p>
        </w:tc>
      </w:tr>
      <w:tr w:rsidR="00E8784F" w:rsidRPr="005577B1" w14:paraId="13729A5B" w14:textId="77777777" w:rsidTr="00E8784F">
        <w:trPr>
          <w:trHeight w:val="35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4A9164ED" w14:textId="77777777" w:rsidR="00E8784F" w:rsidRPr="005577B1" w:rsidRDefault="00E8784F" w:rsidP="00E8784F">
            <w:pPr>
              <w:jc w:val="center"/>
              <w:rPr>
                <w:color w:val="000000"/>
              </w:rPr>
            </w:pPr>
            <w:r>
              <w:rPr>
                <w:color w:val="000000"/>
              </w:rPr>
              <w:t>4</w:t>
            </w:r>
          </w:p>
        </w:tc>
        <w:tc>
          <w:tcPr>
            <w:tcW w:w="5118" w:type="dxa"/>
            <w:tcBorders>
              <w:top w:val="nil"/>
              <w:left w:val="nil"/>
              <w:bottom w:val="single" w:sz="8" w:space="0" w:color="auto"/>
              <w:right w:val="single" w:sz="8" w:space="0" w:color="auto"/>
            </w:tcBorders>
            <w:shd w:val="clear" w:color="000000" w:fill="FFFFFF"/>
            <w:vAlign w:val="center"/>
            <w:hideMark/>
          </w:tcPr>
          <w:p w14:paraId="46D9C14C" w14:textId="77777777" w:rsidR="00E8784F" w:rsidRPr="005577B1" w:rsidRDefault="00E8784F" w:rsidP="00E8784F">
            <w:pPr>
              <w:rPr>
                <w:color w:val="000000"/>
              </w:rPr>
            </w:pPr>
            <w:r>
              <w:rPr>
                <w:color w:val="000000"/>
              </w:rPr>
              <w:t>Оказание услуг по оснащению выставочной площади металлоконструкциями, мебелью, электрооборудованием на период проведения выставки (согласно условиям ТЗ):</w:t>
            </w:r>
          </w:p>
        </w:tc>
        <w:tc>
          <w:tcPr>
            <w:tcW w:w="1418" w:type="dxa"/>
            <w:tcBorders>
              <w:top w:val="nil"/>
              <w:left w:val="nil"/>
              <w:bottom w:val="single" w:sz="8" w:space="0" w:color="auto"/>
              <w:right w:val="single" w:sz="8" w:space="0" w:color="auto"/>
            </w:tcBorders>
            <w:shd w:val="clear" w:color="000000" w:fill="FFFFFF"/>
            <w:vAlign w:val="center"/>
          </w:tcPr>
          <w:p w14:paraId="2AD95B59" w14:textId="77777777" w:rsidR="00E8784F" w:rsidRPr="005577B1" w:rsidRDefault="00E8784F" w:rsidP="00E8784F">
            <w:pP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6F923DE5" w14:textId="77777777" w:rsidR="00E8784F" w:rsidRPr="005577B1" w:rsidRDefault="00E8784F" w:rsidP="00E8784F">
            <w:pP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585D6EDB" w14:textId="77777777" w:rsidR="00E8784F" w:rsidRPr="005577B1" w:rsidRDefault="00E8784F" w:rsidP="00E8784F">
            <w:pPr>
              <w:jc w:val="center"/>
              <w:rPr>
                <w:b/>
                <w:color w:val="000000"/>
              </w:rPr>
            </w:pPr>
          </w:p>
        </w:tc>
      </w:tr>
      <w:tr w:rsidR="00E8784F" w:rsidRPr="005577B1" w14:paraId="25871CB1" w14:textId="77777777" w:rsidTr="00E8784F">
        <w:trPr>
          <w:trHeight w:val="664"/>
          <w:jc w:val="center"/>
        </w:trPr>
        <w:tc>
          <w:tcPr>
            <w:tcW w:w="567"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E9863E2" w14:textId="77777777" w:rsidR="00E8784F" w:rsidRPr="005577B1" w:rsidRDefault="00E8784F" w:rsidP="00E8784F">
            <w:pPr>
              <w:jc w:val="center"/>
              <w:rPr>
                <w:color w:val="000000"/>
              </w:rPr>
            </w:pPr>
            <w:r>
              <w:rPr>
                <w:color w:val="000000"/>
              </w:rPr>
              <w:t>5</w:t>
            </w: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14:paraId="273CB23D" w14:textId="77777777" w:rsidR="00E8784F" w:rsidRPr="005577B1" w:rsidRDefault="00E8784F" w:rsidP="00E8784F">
            <w:pPr>
              <w:rPr>
                <w:color w:val="000000"/>
              </w:rPr>
            </w:pPr>
            <w:r>
              <w:rPr>
                <w:color w:val="000000"/>
              </w:rPr>
              <w:t>Оказание услуг по оснащению выставочной площади мультимедийным оборудованием (согласно условиям ТЗ)</w:t>
            </w:r>
          </w:p>
        </w:tc>
        <w:tc>
          <w:tcPr>
            <w:tcW w:w="1418" w:type="dxa"/>
            <w:tcBorders>
              <w:top w:val="single" w:sz="4" w:space="0" w:color="auto"/>
              <w:left w:val="nil"/>
              <w:bottom w:val="single" w:sz="8" w:space="0" w:color="auto"/>
              <w:right w:val="single" w:sz="8" w:space="0" w:color="auto"/>
            </w:tcBorders>
            <w:shd w:val="clear" w:color="000000" w:fill="FFFFFF"/>
            <w:vAlign w:val="center"/>
          </w:tcPr>
          <w:p w14:paraId="5E8E9F88" w14:textId="77777777" w:rsidR="00E8784F" w:rsidRPr="005577B1" w:rsidRDefault="00E8784F" w:rsidP="00E8784F">
            <w:pPr>
              <w:jc w:val="center"/>
              <w:rPr>
                <w:color w:val="000000"/>
              </w:rPr>
            </w:pPr>
          </w:p>
        </w:tc>
        <w:tc>
          <w:tcPr>
            <w:tcW w:w="1134" w:type="dxa"/>
            <w:tcBorders>
              <w:top w:val="single" w:sz="4" w:space="0" w:color="auto"/>
              <w:left w:val="nil"/>
              <w:bottom w:val="single" w:sz="8" w:space="0" w:color="auto"/>
              <w:right w:val="single" w:sz="8" w:space="0" w:color="auto"/>
            </w:tcBorders>
            <w:shd w:val="clear" w:color="000000" w:fill="FFFFFF"/>
            <w:vAlign w:val="center"/>
          </w:tcPr>
          <w:p w14:paraId="208B084A" w14:textId="77777777" w:rsidR="00E8784F" w:rsidRPr="005577B1" w:rsidRDefault="00E8784F" w:rsidP="00E8784F">
            <w:pPr>
              <w:jc w:val="center"/>
              <w:rPr>
                <w:color w:val="000000"/>
              </w:rPr>
            </w:pPr>
          </w:p>
        </w:tc>
        <w:tc>
          <w:tcPr>
            <w:tcW w:w="1572" w:type="dxa"/>
            <w:tcBorders>
              <w:top w:val="single" w:sz="4" w:space="0" w:color="auto"/>
              <w:left w:val="nil"/>
              <w:bottom w:val="single" w:sz="8" w:space="0" w:color="auto"/>
              <w:right w:val="single" w:sz="8" w:space="0" w:color="auto"/>
            </w:tcBorders>
            <w:shd w:val="clear" w:color="auto" w:fill="auto"/>
            <w:vAlign w:val="center"/>
          </w:tcPr>
          <w:p w14:paraId="10C9B73B" w14:textId="77777777" w:rsidR="00E8784F" w:rsidRPr="005577B1" w:rsidRDefault="00E8784F" w:rsidP="00E8784F">
            <w:pPr>
              <w:jc w:val="center"/>
              <w:rPr>
                <w:b/>
                <w:color w:val="000000"/>
              </w:rPr>
            </w:pPr>
          </w:p>
        </w:tc>
      </w:tr>
      <w:tr w:rsidR="00E8784F" w:rsidRPr="005577B1" w14:paraId="71811B1A" w14:textId="77777777" w:rsidTr="00E8784F">
        <w:trPr>
          <w:trHeight w:val="279"/>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B646600" w14:textId="77777777" w:rsidR="00E8784F" w:rsidRPr="005577B1" w:rsidRDefault="00E8784F" w:rsidP="00E8784F">
            <w:pPr>
              <w:jc w:val="center"/>
              <w:rPr>
                <w:color w:val="000000"/>
              </w:rPr>
            </w:pPr>
            <w:r>
              <w:rPr>
                <w:color w:val="000000"/>
              </w:rPr>
              <w:t>6</w:t>
            </w:r>
          </w:p>
        </w:tc>
        <w:tc>
          <w:tcPr>
            <w:tcW w:w="5118" w:type="dxa"/>
            <w:tcBorders>
              <w:top w:val="nil"/>
              <w:left w:val="nil"/>
              <w:bottom w:val="single" w:sz="8" w:space="0" w:color="auto"/>
              <w:right w:val="single" w:sz="8" w:space="0" w:color="auto"/>
            </w:tcBorders>
            <w:shd w:val="clear" w:color="000000" w:fill="FFFFFF"/>
            <w:vAlign w:val="center"/>
            <w:hideMark/>
          </w:tcPr>
          <w:p w14:paraId="65A9F493" w14:textId="77777777" w:rsidR="00E8784F" w:rsidRPr="005577B1" w:rsidRDefault="00E8784F" w:rsidP="00E8784F">
            <w:pPr>
              <w:rPr>
                <w:color w:val="000000"/>
              </w:rPr>
            </w:pPr>
            <w:r>
              <w:rPr>
                <w:color w:val="000000"/>
              </w:rPr>
              <w:t>Выполнение работ:</w:t>
            </w:r>
          </w:p>
        </w:tc>
        <w:tc>
          <w:tcPr>
            <w:tcW w:w="1418" w:type="dxa"/>
            <w:tcBorders>
              <w:top w:val="nil"/>
              <w:left w:val="nil"/>
              <w:bottom w:val="single" w:sz="8" w:space="0" w:color="auto"/>
              <w:right w:val="single" w:sz="8" w:space="0" w:color="auto"/>
            </w:tcBorders>
            <w:shd w:val="clear" w:color="000000" w:fill="FFFFFF"/>
            <w:vAlign w:val="center"/>
          </w:tcPr>
          <w:p w14:paraId="44189ECB"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7F90A117"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6A80FD44" w14:textId="77777777" w:rsidR="00E8784F" w:rsidRPr="005577B1" w:rsidRDefault="00E8784F" w:rsidP="00E8784F">
            <w:pPr>
              <w:jc w:val="center"/>
              <w:rPr>
                <w:b/>
                <w:color w:val="000000"/>
              </w:rPr>
            </w:pPr>
          </w:p>
        </w:tc>
      </w:tr>
      <w:tr w:rsidR="00E8784F" w:rsidRPr="005577B1" w14:paraId="52E5BED1" w14:textId="77777777" w:rsidTr="00E8784F">
        <w:trPr>
          <w:trHeight w:val="227"/>
          <w:jc w:val="center"/>
        </w:trPr>
        <w:tc>
          <w:tcPr>
            <w:tcW w:w="567" w:type="dxa"/>
            <w:vMerge/>
            <w:tcBorders>
              <w:top w:val="nil"/>
              <w:left w:val="single" w:sz="8" w:space="0" w:color="auto"/>
              <w:bottom w:val="single" w:sz="8" w:space="0" w:color="000000"/>
              <w:right w:val="single" w:sz="8" w:space="0" w:color="auto"/>
            </w:tcBorders>
            <w:vAlign w:val="center"/>
            <w:hideMark/>
          </w:tcPr>
          <w:p w14:paraId="00F9A8E3"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04D0CA6F" w14:textId="77777777" w:rsidR="00E8784F" w:rsidRPr="005577B1" w:rsidRDefault="00E8784F" w:rsidP="00E8784F">
            <w:pPr>
              <w:rPr>
                <w:color w:val="000000"/>
              </w:rPr>
            </w:pPr>
            <w:r>
              <w:rPr>
                <w:color w:val="000000"/>
              </w:rPr>
              <w:t>транспортировка, упаковка и осуществление разгрузки и погрузки элементов выставочного стенда</w:t>
            </w:r>
          </w:p>
        </w:tc>
        <w:tc>
          <w:tcPr>
            <w:tcW w:w="1418" w:type="dxa"/>
            <w:tcBorders>
              <w:top w:val="nil"/>
              <w:left w:val="nil"/>
              <w:bottom w:val="single" w:sz="8" w:space="0" w:color="auto"/>
              <w:right w:val="single" w:sz="8" w:space="0" w:color="auto"/>
            </w:tcBorders>
            <w:shd w:val="clear" w:color="000000" w:fill="FFFFFF"/>
            <w:vAlign w:val="center"/>
          </w:tcPr>
          <w:p w14:paraId="58F2C01E"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73C12249"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534D2DE0" w14:textId="77777777" w:rsidR="00E8784F" w:rsidRPr="005577B1" w:rsidRDefault="00E8784F" w:rsidP="00E8784F">
            <w:pPr>
              <w:jc w:val="center"/>
              <w:rPr>
                <w:color w:val="000000"/>
              </w:rPr>
            </w:pPr>
          </w:p>
        </w:tc>
      </w:tr>
      <w:tr w:rsidR="00E8784F" w:rsidRPr="005577B1" w14:paraId="1DDF4ECC"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52D64CF7"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02536EEF" w14:textId="77777777" w:rsidR="00E8784F" w:rsidRPr="005577B1" w:rsidRDefault="00E8784F" w:rsidP="00E8784F">
            <w:pPr>
              <w:rPr>
                <w:color w:val="000000"/>
              </w:rPr>
            </w:pPr>
            <w:r>
              <w:rPr>
                <w:color w:val="000000"/>
              </w:rPr>
              <w:t>монтаж/демонтаж</w:t>
            </w:r>
          </w:p>
        </w:tc>
        <w:tc>
          <w:tcPr>
            <w:tcW w:w="1418" w:type="dxa"/>
            <w:tcBorders>
              <w:top w:val="nil"/>
              <w:left w:val="nil"/>
              <w:bottom w:val="single" w:sz="8" w:space="0" w:color="auto"/>
              <w:right w:val="single" w:sz="8" w:space="0" w:color="auto"/>
            </w:tcBorders>
            <w:shd w:val="clear" w:color="000000" w:fill="FFFFFF"/>
            <w:vAlign w:val="center"/>
          </w:tcPr>
          <w:p w14:paraId="55D37A13"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2CFF0E09"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4FCA45A9" w14:textId="77777777" w:rsidR="00E8784F" w:rsidRPr="005577B1" w:rsidRDefault="00E8784F" w:rsidP="00E8784F">
            <w:pPr>
              <w:jc w:val="center"/>
              <w:rPr>
                <w:color w:val="000000"/>
              </w:rPr>
            </w:pPr>
          </w:p>
        </w:tc>
      </w:tr>
      <w:tr w:rsidR="00E8784F" w:rsidRPr="005577B1" w14:paraId="5F46BE3D" w14:textId="77777777" w:rsidTr="00E8784F">
        <w:trPr>
          <w:trHeight w:val="67"/>
          <w:jc w:val="center"/>
        </w:trPr>
        <w:tc>
          <w:tcPr>
            <w:tcW w:w="567" w:type="dxa"/>
            <w:vMerge/>
            <w:tcBorders>
              <w:top w:val="single" w:sz="4" w:space="0" w:color="auto"/>
              <w:left w:val="single" w:sz="8" w:space="0" w:color="auto"/>
              <w:bottom w:val="single" w:sz="8" w:space="0" w:color="000000"/>
              <w:right w:val="single" w:sz="8" w:space="0" w:color="auto"/>
            </w:tcBorders>
            <w:vAlign w:val="center"/>
            <w:hideMark/>
          </w:tcPr>
          <w:p w14:paraId="1ADE98E4" w14:textId="77777777" w:rsidR="00E8784F" w:rsidRPr="005577B1" w:rsidRDefault="00E8784F" w:rsidP="00E8784F">
            <w:pPr>
              <w:rPr>
                <w:color w:val="000000"/>
              </w:rPr>
            </w:pP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14:paraId="689C1FD1" w14:textId="77777777" w:rsidR="00E8784F" w:rsidRPr="005577B1" w:rsidRDefault="00E8784F" w:rsidP="00E8784F">
            <w:pPr>
              <w:rPr>
                <w:color w:val="000000"/>
              </w:rPr>
            </w:pPr>
            <w:r>
              <w:rPr>
                <w:color w:val="000000"/>
              </w:rPr>
              <w:t xml:space="preserve">обеспечение таможенного оформления и транспортировки выставочного груза </w:t>
            </w:r>
            <w:r>
              <w:rPr>
                <w:color w:val="000000"/>
              </w:rPr>
              <w:lastRenderedPageBreak/>
              <w:t>Заказчика по маршруту Россия, Москва – Китай, Шеньчжэнь, выставочный комплекс (до 150 кг)</w:t>
            </w:r>
          </w:p>
        </w:tc>
        <w:tc>
          <w:tcPr>
            <w:tcW w:w="1418" w:type="dxa"/>
            <w:tcBorders>
              <w:top w:val="single" w:sz="4" w:space="0" w:color="auto"/>
              <w:left w:val="nil"/>
              <w:bottom w:val="single" w:sz="8" w:space="0" w:color="auto"/>
              <w:right w:val="single" w:sz="8" w:space="0" w:color="auto"/>
            </w:tcBorders>
            <w:shd w:val="clear" w:color="000000" w:fill="FFFFFF"/>
            <w:vAlign w:val="center"/>
          </w:tcPr>
          <w:p w14:paraId="487D8F95" w14:textId="77777777" w:rsidR="00E8784F" w:rsidRPr="005577B1" w:rsidRDefault="00E8784F" w:rsidP="00E8784F">
            <w:pPr>
              <w:jc w:val="center"/>
              <w:rPr>
                <w:color w:val="000000"/>
              </w:rPr>
            </w:pPr>
          </w:p>
        </w:tc>
        <w:tc>
          <w:tcPr>
            <w:tcW w:w="1134" w:type="dxa"/>
            <w:tcBorders>
              <w:top w:val="single" w:sz="4" w:space="0" w:color="auto"/>
              <w:left w:val="nil"/>
              <w:bottom w:val="single" w:sz="8" w:space="0" w:color="auto"/>
              <w:right w:val="single" w:sz="8" w:space="0" w:color="auto"/>
            </w:tcBorders>
            <w:shd w:val="clear" w:color="000000" w:fill="FFFFFF"/>
            <w:vAlign w:val="center"/>
          </w:tcPr>
          <w:p w14:paraId="13FA2E3C" w14:textId="77777777" w:rsidR="00E8784F" w:rsidRPr="005577B1" w:rsidRDefault="00E8784F" w:rsidP="00E8784F">
            <w:pPr>
              <w:jc w:val="center"/>
              <w:rPr>
                <w:color w:val="000000"/>
              </w:rPr>
            </w:pPr>
          </w:p>
        </w:tc>
        <w:tc>
          <w:tcPr>
            <w:tcW w:w="1572" w:type="dxa"/>
            <w:tcBorders>
              <w:top w:val="single" w:sz="4" w:space="0" w:color="auto"/>
              <w:left w:val="nil"/>
              <w:bottom w:val="single" w:sz="8" w:space="0" w:color="auto"/>
              <w:right w:val="single" w:sz="8" w:space="0" w:color="auto"/>
            </w:tcBorders>
            <w:shd w:val="clear" w:color="auto" w:fill="auto"/>
            <w:vAlign w:val="center"/>
          </w:tcPr>
          <w:p w14:paraId="7FCC64DF" w14:textId="77777777" w:rsidR="00E8784F" w:rsidRPr="005577B1" w:rsidRDefault="00E8784F" w:rsidP="00E8784F">
            <w:pPr>
              <w:jc w:val="center"/>
              <w:rPr>
                <w:color w:val="000000"/>
              </w:rPr>
            </w:pPr>
          </w:p>
        </w:tc>
      </w:tr>
      <w:tr w:rsidR="00E8784F" w:rsidRPr="005577B1" w14:paraId="74DCA0B7" w14:textId="77777777" w:rsidTr="00E8784F">
        <w:trPr>
          <w:trHeight w:val="191"/>
          <w:jc w:val="center"/>
        </w:trPr>
        <w:tc>
          <w:tcPr>
            <w:tcW w:w="567" w:type="dxa"/>
            <w:vMerge/>
            <w:tcBorders>
              <w:top w:val="nil"/>
              <w:left w:val="single" w:sz="8" w:space="0" w:color="auto"/>
              <w:bottom w:val="single" w:sz="8" w:space="0" w:color="000000"/>
              <w:right w:val="single" w:sz="8" w:space="0" w:color="auto"/>
            </w:tcBorders>
            <w:vAlign w:val="center"/>
            <w:hideMark/>
          </w:tcPr>
          <w:p w14:paraId="37FD147C"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0307A939" w14:textId="77777777" w:rsidR="00E8784F" w:rsidRPr="005577B1" w:rsidRDefault="00E8784F" w:rsidP="00E8784F">
            <w:pPr>
              <w:rPr>
                <w:color w:val="000000"/>
              </w:rPr>
            </w:pPr>
            <w:r>
              <w:rPr>
                <w:color w:val="000000"/>
              </w:rPr>
              <w:t>предоставление Заказчику не менее 15 бейджей и 1 парковочного места</w:t>
            </w:r>
          </w:p>
        </w:tc>
        <w:tc>
          <w:tcPr>
            <w:tcW w:w="1418" w:type="dxa"/>
            <w:tcBorders>
              <w:top w:val="nil"/>
              <w:left w:val="nil"/>
              <w:bottom w:val="single" w:sz="8" w:space="0" w:color="auto"/>
              <w:right w:val="single" w:sz="8" w:space="0" w:color="auto"/>
            </w:tcBorders>
            <w:shd w:val="clear" w:color="000000" w:fill="FFFFFF"/>
            <w:vAlign w:val="center"/>
          </w:tcPr>
          <w:p w14:paraId="57F3B0D2"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3AD33C36"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54B9BEE1" w14:textId="77777777" w:rsidR="00E8784F" w:rsidRPr="005577B1" w:rsidRDefault="00E8784F" w:rsidP="00E8784F">
            <w:pPr>
              <w:jc w:val="center"/>
              <w:rPr>
                <w:color w:val="000000"/>
              </w:rPr>
            </w:pPr>
          </w:p>
        </w:tc>
      </w:tr>
      <w:tr w:rsidR="00E8784F" w:rsidRPr="005577B1" w14:paraId="54A62A93" w14:textId="77777777" w:rsidTr="00E8784F">
        <w:trPr>
          <w:trHeight w:val="349"/>
          <w:jc w:val="center"/>
        </w:trPr>
        <w:tc>
          <w:tcPr>
            <w:tcW w:w="567" w:type="dxa"/>
            <w:vMerge/>
            <w:tcBorders>
              <w:top w:val="nil"/>
              <w:left w:val="single" w:sz="8" w:space="0" w:color="auto"/>
              <w:bottom w:val="single" w:sz="8" w:space="0" w:color="000000"/>
              <w:right w:val="single" w:sz="8" w:space="0" w:color="auto"/>
            </w:tcBorders>
            <w:vAlign w:val="center"/>
            <w:hideMark/>
          </w:tcPr>
          <w:p w14:paraId="4F0E8AA9"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7BEA4ABC" w14:textId="77777777" w:rsidR="00E8784F" w:rsidRPr="005577B1" w:rsidRDefault="00E8784F" w:rsidP="00E8784F">
            <w:pPr>
              <w:rPr>
                <w:color w:val="000000"/>
              </w:rPr>
            </w:pPr>
            <w:r>
              <w:rPr>
                <w:color w:val="000000"/>
              </w:rPr>
              <w:t>обеспечение услуг кейтеринга из расчета 15 человек в день в период выставки:</w:t>
            </w:r>
          </w:p>
          <w:p w14:paraId="66420A3A" w14:textId="77777777" w:rsidR="00E8784F" w:rsidRPr="005577B1" w:rsidRDefault="00E8784F" w:rsidP="00E8784F">
            <w:pPr>
              <w:rPr>
                <w:color w:val="000000"/>
              </w:rPr>
            </w:pPr>
            <w:r>
              <w:rPr>
                <w:color w:val="000000"/>
              </w:rPr>
              <w:t>- ежедневное обеспечение кофе-брейков (2 раза в день);</w:t>
            </w:r>
          </w:p>
          <w:p w14:paraId="0E8F3DB2" w14:textId="77777777" w:rsidR="00E8784F" w:rsidRPr="005577B1" w:rsidRDefault="00E8784F" w:rsidP="00E8784F">
            <w:pPr>
              <w:rPr>
                <w:color w:val="000000"/>
              </w:rPr>
            </w:pPr>
            <w:r>
              <w:rPr>
                <w:color w:val="000000"/>
              </w:rPr>
              <w:t>- ежедневное обеспечение обедов</w:t>
            </w:r>
          </w:p>
        </w:tc>
        <w:tc>
          <w:tcPr>
            <w:tcW w:w="1418" w:type="dxa"/>
            <w:tcBorders>
              <w:top w:val="nil"/>
              <w:left w:val="nil"/>
              <w:bottom w:val="single" w:sz="8" w:space="0" w:color="auto"/>
              <w:right w:val="single" w:sz="8" w:space="0" w:color="auto"/>
            </w:tcBorders>
            <w:shd w:val="clear" w:color="000000" w:fill="FFFFFF"/>
            <w:vAlign w:val="center"/>
          </w:tcPr>
          <w:p w14:paraId="283E9B59"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04DA7C54"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4CE05192" w14:textId="77777777" w:rsidR="00E8784F" w:rsidRPr="005577B1" w:rsidRDefault="00E8784F" w:rsidP="00E8784F">
            <w:pPr>
              <w:jc w:val="center"/>
              <w:rPr>
                <w:color w:val="000000"/>
              </w:rPr>
            </w:pPr>
          </w:p>
        </w:tc>
      </w:tr>
      <w:tr w:rsidR="00E8784F" w:rsidRPr="005577B1" w14:paraId="657901A6" w14:textId="77777777" w:rsidTr="00E8784F">
        <w:trPr>
          <w:trHeight w:val="1557"/>
          <w:jc w:val="center"/>
        </w:trPr>
        <w:tc>
          <w:tcPr>
            <w:tcW w:w="567" w:type="dxa"/>
            <w:vMerge/>
            <w:tcBorders>
              <w:top w:val="nil"/>
              <w:left w:val="single" w:sz="8" w:space="0" w:color="auto"/>
              <w:bottom w:val="single" w:sz="8" w:space="0" w:color="000000"/>
              <w:right w:val="single" w:sz="8" w:space="0" w:color="auto"/>
            </w:tcBorders>
            <w:vAlign w:val="center"/>
            <w:hideMark/>
          </w:tcPr>
          <w:p w14:paraId="05BC2FC2"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F80DD9A" w14:textId="77777777" w:rsidR="00E8784F" w:rsidRPr="005577B1" w:rsidRDefault="00E8784F" w:rsidP="00E8784F">
            <w:pPr>
              <w:rPr>
                <w:color w:val="000000"/>
              </w:rPr>
            </w:pPr>
            <w:r>
              <w:rPr>
                <w:color w:val="000000"/>
              </w:rPr>
              <w:t>обеспечение трансферного обслуживания делегации Заказчика в период подготовки и проведения выставки:</w:t>
            </w:r>
          </w:p>
          <w:p w14:paraId="2DC2124C" w14:textId="77777777" w:rsidR="00E8784F" w:rsidRDefault="00E8784F" w:rsidP="00E8784F">
            <w:pPr>
              <w:rPr>
                <w:color w:val="000000"/>
              </w:rPr>
            </w:pPr>
            <w:r>
              <w:rPr>
                <w:color w:val="000000"/>
              </w:rPr>
              <w:t>-аэропорт (г.Гонконг или г.Гуанчжоу) – отель (г. Шеньчжэнь) – аэропорт (г. Гонконг или г. Гуанчжоу) (один микроавтобус на 10 чел,)  (в день прилёта в г. Гонконг или г. Гуанчжоу и в день вылета из г. Гонконг или г. Гуанчжоу)</w:t>
            </w:r>
          </w:p>
          <w:p w14:paraId="0944ADAD" w14:textId="77777777" w:rsidR="00E8784F" w:rsidRPr="005577B1" w:rsidRDefault="00E8784F" w:rsidP="00E8784F">
            <w:pPr>
              <w:rPr>
                <w:color w:val="000000"/>
              </w:rPr>
            </w:pPr>
            <w:r>
              <w:rPr>
                <w:color w:val="000000"/>
              </w:rPr>
              <w:t>- отель-выставочный комплекс-отель (микроавтобус на 10 чел – 1 шт.) (на период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14:paraId="2AC784F0"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4343C2C7"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19943319" w14:textId="77777777" w:rsidR="00E8784F" w:rsidRPr="005577B1" w:rsidRDefault="00E8784F" w:rsidP="00E8784F">
            <w:pPr>
              <w:jc w:val="center"/>
              <w:rPr>
                <w:color w:val="000000"/>
              </w:rPr>
            </w:pPr>
          </w:p>
        </w:tc>
      </w:tr>
      <w:tr w:rsidR="00E8784F" w:rsidRPr="005577B1" w14:paraId="6ABFF818" w14:textId="77777777" w:rsidTr="00E8784F">
        <w:trPr>
          <w:trHeight w:val="87"/>
          <w:jc w:val="center"/>
        </w:trPr>
        <w:tc>
          <w:tcPr>
            <w:tcW w:w="567" w:type="dxa"/>
            <w:vMerge/>
            <w:tcBorders>
              <w:top w:val="nil"/>
              <w:left w:val="single" w:sz="8" w:space="0" w:color="auto"/>
              <w:bottom w:val="single" w:sz="8" w:space="0" w:color="000000"/>
              <w:right w:val="single" w:sz="8" w:space="0" w:color="auto"/>
            </w:tcBorders>
            <w:vAlign w:val="center"/>
            <w:hideMark/>
          </w:tcPr>
          <w:p w14:paraId="6E4126A7"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5474BD58" w14:textId="77777777" w:rsidR="00E8784F" w:rsidRPr="005577B1" w:rsidRDefault="00E8784F" w:rsidP="00E8784F">
            <w:pPr>
              <w:rPr>
                <w:color w:val="000000"/>
              </w:rPr>
            </w:pPr>
            <w:r>
              <w:rPr>
                <w:color w:val="000000"/>
              </w:rPr>
              <w:t xml:space="preserve">техническое сопровождение на период работы выставки компетентными специалистами </w:t>
            </w:r>
          </w:p>
        </w:tc>
        <w:tc>
          <w:tcPr>
            <w:tcW w:w="1418" w:type="dxa"/>
            <w:tcBorders>
              <w:top w:val="nil"/>
              <w:left w:val="nil"/>
              <w:bottom w:val="single" w:sz="8" w:space="0" w:color="auto"/>
              <w:right w:val="single" w:sz="8" w:space="0" w:color="auto"/>
            </w:tcBorders>
            <w:shd w:val="clear" w:color="000000" w:fill="FFFFFF"/>
            <w:vAlign w:val="center"/>
          </w:tcPr>
          <w:p w14:paraId="1D90A95F"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51BE512A"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0D3CA62E" w14:textId="77777777" w:rsidR="00E8784F" w:rsidRPr="005577B1" w:rsidRDefault="00E8784F" w:rsidP="00E8784F">
            <w:pPr>
              <w:jc w:val="center"/>
              <w:rPr>
                <w:color w:val="000000"/>
              </w:rPr>
            </w:pPr>
          </w:p>
        </w:tc>
      </w:tr>
      <w:tr w:rsidR="00E8784F" w:rsidRPr="005577B1" w14:paraId="312D51BD"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619D9233"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74FE946D" w14:textId="77777777" w:rsidR="00E8784F" w:rsidRPr="005577B1" w:rsidRDefault="00E8784F" w:rsidP="00E8784F">
            <w:pPr>
              <w:rPr>
                <w:color w:val="000000"/>
              </w:rPr>
            </w:pPr>
            <w:r>
              <w:rPr>
                <w:color w:val="000000"/>
              </w:rPr>
              <w:t xml:space="preserve">техническое обслуживание оборудования специалистами–техниками в период работы выставки </w:t>
            </w:r>
          </w:p>
        </w:tc>
        <w:tc>
          <w:tcPr>
            <w:tcW w:w="1418" w:type="dxa"/>
            <w:tcBorders>
              <w:top w:val="nil"/>
              <w:left w:val="nil"/>
              <w:bottom w:val="single" w:sz="8" w:space="0" w:color="auto"/>
              <w:right w:val="single" w:sz="8" w:space="0" w:color="auto"/>
            </w:tcBorders>
            <w:shd w:val="clear" w:color="000000" w:fill="FFFFFF"/>
            <w:vAlign w:val="center"/>
          </w:tcPr>
          <w:p w14:paraId="65911AFF"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0AC59D27"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5A2AA5F3" w14:textId="77777777" w:rsidR="00E8784F" w:rsidRPr="005577B1" w:rsidRDefault="00E8784F" w:rsidP="00E8784F">
            <w:pPr>
              <w:jc w:val="center"/>
              <w:rPr>
                <w:color w:val="000000"/>
              </w:rPr>
            </w:pPr>
          </w:p>
        </w:tc>
      </w:tr>
      <w:tr w:rsidR="00E8784F" w:rsidRPr="005577B1" w14:paraId="5DF2532D"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32A5A02B"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6FE69AA" w14:textId="77777777" w:rsidR="00E8784F" w:rsidRPr="005577B1" w:rsidRDefault="00E8784F" w:rsidP="00E8784F">
            <w:pPr>
              <w:rPr>
                <w:color w:val="000000"/>
              </w:rPr>
            </w:pPr>
            <w:r>
              <w:rPr>
                <w:color w:val="000000"/>
              </w:rPr>
              <w:t>обеспечение уборки экспозиции в течение всего периода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14:paraId="392862A5"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5D5D1D25"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5834000A" w14:textId="77777777" w:rsidR="00E8784F" w:rsidRPr="005577B1" w:rsidRDefault="00E8784F" w:rsidP="00E8784F">
            <w:pPr>
              <w:jc w:val="center"/>
              <w:rPr>
                <w:color w:val="000000"/>
              </w:rPr>
            </w:pPr>
          </w:p>
        </w:tc>
      </w:tr>
      <w:tr w:rsidR="00E8784F" w:rsidRPr="005577B1" w14:paraId="181DB1E3" w14:textId="77777777" w:rsidTr="00E8784F">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46DD37E" w14:textId="77777777" w:rsidR="00E8784F" w:rsidRPr="005577B1" w:rsidRDefault="00E8784F" w:rsidP="00E8784F">
            <w:pPr>
              <w:jc w:val="right"/>
              <w:rPr>
                <w:b/>
                <w:color w:val="000000"/>
              </w:rPr>
            </w:pPr>
            <w:r>
              <w:rPr>
                <w:b/>
                <w:color w:val="000000"/>
              </w:rPr>
              <w:t>Итого без НДС:</w:t>
            </w:r>
          </w:p>
        </w:tc>
        <w:tc>
          <w:tcPr>
            <w:tcW w:w="1418" w:type="dxa"/>
            <w:tcBorders>
              <w:top w:val="nil"/>
              <w:left w:val="nil"/>
              <w:bottom w:val="single" w:sz="8" w:space="0" w:color="auto"/>
              <w:right w:val="single" w:sz="8" w:space="0" w:color="auto"/>
            </w:tcBorders>
            <w:shd w:val="clear" w:color="000000" w:fill="FFFFFF"/>
            <w:vAlign w:val="center"/>
            <w:hideMark/>
          </w:tcPr>
          <w:p w14:paraId="7457630F" w14:textId="77777777" w:rsidR="00E8784F" w:rsidRPr="005577B1" w:rsidRDefault="00E8784F" w:rsidP="00E8784F">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578031EE" w14:textId="77777777" w:rsidR="00E8784F" w:rsidRPr="005577B1" w:rsidRDefault="00E8784F" w:rsidP="00E8784F">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14:paraId="6C085E7C" w14:textId="77777777" w:rsidR="00E8784F" w:rsidRPr="005577B1" w:rsidRDefault="00E8784F" w:rsidP="00E8784F">
            <w:pPr>
              <w:jc w:val="center"/>
              <w:rPr>
                <w:b/>
                <w:bCs/>
              </w:rPr>
            </w:pPr>
          </w:p>
        </w:tc>
      </w:tr>
      <w:tr w:rsidR="00E8784F" w:rsidRPr="005577B1" w14:paraId="3F3852B0" w14:textId="77777777" w:rsidTr="00E8784F">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63E083D" w14:textId="77777777" w:rsidR="00E8784F" w:rsidRPr="005577B1" w:rsidRDefault="00E8784F" w:rsidP="00E8784F">
            <w:pPr>
              <w:jc w:val="right"/>
              <w:rPr>
                <w:b/>
                <w:color w:val="000000"/>
              </w:rPr>
            </w:pPr>
            <w:r>
              <w:rPr>
                <w:b/>
                <w:color w:val="000000"/>
              </w:rPr>
              <w:t>НДС 20%</w:t>
            </w:r>
          </w:p>
        </w:tc>
        <w:tc>
          <w:tcPr>
            <w:tcW w:w="1418" w:type="dxa"/>
            <w:tcBorders>
              <w:top w:val="nil"/>
              <w:left w:val="nil"/>
              <w:bottom w:val="single" w:sz="8" w:space="0" w:color="auto"/>
              <w:right w:val="single" w:sz="8" w:space="0" w:color="auto"/>
            </w:tcBorders>
            <w:shd w:val="clear" w:color="000000" w:fill="FFFFFF"/>
            <w:vAlign w:val="center"/>
            <w:hideMark/>
          </w:tcPr>
          <w:p w14:paraId="54CEDD88" w14:textId="77777777" w:rsidR="00E8784F" w:rsidRPr="005577B1" w:rsidRDefault="00E8784F" w:rsidP="00E8784F">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1F158E4A" w14:textId="77777777" w:rsidR="00E8784F" w:rsidRPr="005577B1" w:rsidRDefault="00E8784F" w:rsidP="00E8784F">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14:paraId="1900653B" w14:textId="77777777" w:rsidR="00E8784F" w:rsidRPr="005577B1" w:rsidRDefault="00E8784F" w:rsidP="00E8784F">
            <w:pPr>
              <w:jc w:val="center"/>
              <w:rPr>
                <w:b/>
                <w:bCs/>
              </w:rPr>
            </w:pPr>
          </w:p>
        </w:tc>
      </w:tr>
      <w:tr w:rsidR="00E8784F" w:rsidRPr="005577B1" w14:paraId="797E6528" w14:textId="77777777" w:rsidTr="00E8784F">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EC90400" w14:textId="77777777" w:rsidR="00E8784F" w:rsidRPr="005577B1" w:rsidRDefault="00E8784F" w:rsidP="00E8784F">
            <w:pPr>
              <w:jc w:val="right"/>
              <w:rPr>
                <w:b/>
                <w:color w:val="000000"/>
              </w:rPr>
            </w:pPr>
            <w:r>
              <w:rPr>
                <w:b/>
                <w:color w:val="000000"/>
              </w:rPr>
              <w:t>Итого, с учетом НДС 20%</w:t>
            </w:r>
          </w:p>
        </w:tc>
        <w:tc>
          <w:tcPr>
            <w:tcW w:w="1418" w:type="dxa"/>
            <w:tcBorders>
              <w:top w:val="nil"/>
              <w:left w:val="nil"/>
              <w:bottom w:val="single" w:sz="8" w:space="0" w:color="auto"/>
              <w:right w:val="single" w:sz="8" w:space="0" w:color="auto"/>
            </w:tcBorders>
            <w:shd w:val="clear" w:color="000000" w:fill="FFFFFF"/>
            <w:vAlign w:val="center"/>
            <w:hideMark/>
          </w:tcPr>
          <w:p w14:paraId="30AB5A94" w14:textId="77777777" w:rsidR="00E8784F" w:rsidRPr="005577B1" w:rsidRDefault="00E8784F" w:rsidP="00E8784F">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38BEACDE" w14:textId="77777777" w:rsidR="00E8784F" w:rsidRPr="005577B1" w:rsidRDefault="00E8784F" w:rsidP="00E8784F">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14:paraId="05FA96F8" w14:textId="77777777" w:rsidR="00E8784F" w:rsidRPr="005577B1" w:rsidRDefault="00E8784F" w:rsidP="00E8784F">
            <w:pPr>
              <w:jc w:val="center"/>
              <w:rPr>
                <w:b/>
                <w:bCs/>
              </w:rPr>
            </w:pPr>
          </w:p>
        </w:tc>
      </w:tr>
    </w:tbl>
    <w:p w14:paraId="00FBB129" w14:textId="77777777" w:rsidR="00E8784F" w:rsidRDefault="00E8784F" w:rsidP="00E8784F">
      <w:pPr>
        <w:rPr>
          <w:color w:val="000000" w:themeColor="text1"/>
        </w:rPr>
      </w:pPr>
    </w:p>
    <w:tbl>
      <w:tblPr>
        <w:tblW w:w="9923" w:type="dxa"/>
        <w:tblInd w:w="-176" w:type="dxa"/>
        <w:tblLook w:val="04A0" w:firstRow="1" w:lastRow="0" w:firstColumn="1" w:lastColumn="0" w:noHBand="0" w:noVBand="1"/>
      </w:tblPr>
      <w:tblGrid>
        <w:gridCol w:w="645"/>
        <w:gridCol w:w="3271"/>
        <w:gridCol w:w="1785"/>
        <w:gridCol w:w="1696"/>
        <w:gridCol w:w="2526"/>
      </w:tblGrid>
      <w:tr w:rsidR="00E8784F" w:rsidRPr="00B36350" w14:paraId="0BCEA961" w14:textId="77777777" w:rsidTr="00E8784F">
        <w:trPr>
          <w:trHeight w:val="1095"/>
        </w:trPr>
        <w:tc>
          <w:tcPr>
            <w:tcW w:w="6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C82EA9" w14:textId="77777777" w:rsidR="00E8784F" w:rsidRPr="00B36350" w:rsidRDefault="00E8784F" w:rsidP="00E8784F">
            <w:pPr>
              <w:jc w:val="center"/>
              <w:rPr>
                <w:color w:val="000000"/>
                <w:sz w:val="20"/>
              </w:rPr>
            </w:pPr>
            <w:r>
              <w:rPr>
                <w:b/>
                <w:bCs/>
                <w:color w:val="000000"/>
                <w:sz w:val="20"/>
              </w:rPr>
              <w:t>№ п/п</w:t>
            </w:r>
          </w:p>
        </w:tc>
        <w:tc>
          <w:tcPr>
            <w:tcW w:w="3271" w:type="dxa"/>
            <w:tcBorders>
              <w:top w:val="single" w:sz="8" w:space="0" w:color="auto"/>
              <w:left w:val="nil"/>
              <w:bottom w:val="single" w:sz="8" w:space="0" w:color="auto"/>
              <w:right w:val="single" w:sz="8" w:space="0" w:color="auto"/>
            </w:tcBorders>
            <w:shd w:val="clear" w:color="auto" w:fill="auto"/>
            <w:vAlign w:val="center"/>
            <w:hideMark/>
          </w:tcPr>
          <w:p w14:paraId="64B2EF25" w14:textId="77777777" w:rsidR="00E8784F" w:rsidRPr="00B36350" w:rsidRDefault="00E8784F" w:rsidP="00E8784F">
            <w:pPr>
              <w:jc w:val="center"/>
              <w:rPr>
                <w:b/>
                <w:bCs/>
                <w:color w:val="000000"/>
                <w:sz w:val="20"/>
              </w:rPr>
            </w:pPr>
            <w:r>
              <w:rPr>
                <w:b/>
                <w:bCs/>
                <w:color w:val="000000"/>
                <w:sz w:val="20"/>
              </w:rPr>
              <w:t>Наименование работ, услуг</w:t>
            </w:r>
          </w:p>
        </w:tc>
        <w:tc>
          <w:tcPr>
            <w:tcW w:w="1785" w:type="dxa"/>
            <w:tcBorders>
              <w:top w:val="single" w:sz="8" w:space="0" w:color="auto"/>
              <w:left w:val="nil"/>
              <w:bottom w:val="single" w:sz="8" w:space="0" w:color="auto"/>
              <w:right w:val="single" w:sz="8" w:space="0" w:color="auto"/>
            </w:tcBorders>
            <w:shd w:val="clear" w:color="auto" w:fill="auto"/>
            <w:vAlign w:val="center"/>
            <w:hideMark/>
          </w:tcPr>
          <w:p w14:paraId="3F8D5D5F" w14:textId="77777777" w:rsidR="00E8784F" w:rsidRPr="00B36350" w:rsidRDefault="00E8784F" w:rsidP="00E8784F">
            <w:pPr>
              <w:ind w:hanging="9"/>
              <w:jc w:val="center"/>
              <w:rPr>
                <w:b/>
                <w:bCs/>
                <w:color w:val="000000"/>
                <w:sz w:val="20"/>
              </w:rPr>
            </w:pPr>
            <w:r>
              <w:rPr>
                <w:b/>
                <w:bCs/>
                <w:color w:val="000000"/>
                <w:sz w:val="20"/>
              </w:rPr>
              <w:t>Цена за единицу работ, услуг, в Долларах США</w:t>
            </w:r>
          </w:p>
        </w:tc>
        <w:tc>
          <w:tcPr>
            <w:tcW w:w="1696" w:type="dxa"/>
            <w:tcBorders>
              <w:top w:val="single" w:sz="8" w:space="0" w:color="auto"/>
              <w:left w:val="nil"/>
              <w:bottom w:val="single" w:sz="8" w:space="0" w:color="auto"/>
              <w:right w:val="single" w:sz="8" w:space="0" w:color="auto"/>
            </w:tcBorders>
            <w:shd w:val="clear" w:color="auto" w:fill="auto"/>
            <w:vAlign w:val="center"/>
            <w:hideMark/>
          </w:tcPr>
          <w:p w14:paraId="2D43D3D0" w14:textId="77777777" w:rsidR="00E8784F" w:rsidRPr="00B36350" w:rsidRDefault="00E8784F" w:rsidP="00E8784F">
            <w:pPr>
              <w:ind w:firstLine="5"/>
              <w:jc w:val="center"/>
              <w:rPr>
                <w:b/>
                <w:bCs/>
                <w:color w:val="000000"/>
                <w:sz w:val="20"/>
              </w:rPr>
            </w:pPr>
            <w:r>
              <w:rPr>
                <w:b/>
                <w:bCs/>
                <w:color w:val="000000"/>
                <w:sz w:val="20"/>
              </w:rPr>
              <w:t>Количество работ, услуг</w:t>
            </w:r>
          </w:p>
        </w:tc>
        <w:tc>
          <w:tcPr>
            <w:tcW w:w="2526" w:type="dxa"/>
            <w:tcBorders>
              <w:top w:val="single" w:sz="8" w:space="0" w:color="auto"/>
              <w:left w:val="nil"/>
              <w:bottom w:val="single" w:sz="8" w:space="0" w:color="auto"/>
              <w:right w:val="single" w:sz="8" w:space="0" w:color="auto"/>
            </w:tcBorders>
            <w:shd w:val="clear" w:color="auto" w:fill="auto"/>
            <w:vAlign w:val="center"/>
            <w:hideMark/>
          </w:tcPr>
          <w:p w14:paraId="1E21A549" w14:textId="77777777" w:rsidR="00E8784F" w:rsidRPr="00B36350" w:rsidRDefault="00E8784F" w:rsidP="00E8784F">
            <w:pPr>
              <w:ind w:firstLine="9"/>
              <w:jc w:val="center"/>
              <w:rPr>
                <w:b/>
                <w:bCs/>
                <w:color w:val="000000"/>
                <w:sz w:val="20"/>
              </w:rPr>
            </w:pPr>
            <w:r>
              <w:rPr>
                <w:b/>
                <w:bCs/>
                <w:color w:val="000000"/>
                <w:sz w:val="20"/>
              </w:rPr>
              <w:t>Цена за весь закупаемый объем работ, услуг в Долларах США</w:t>
            </w:r>
          </w:p>
        </w:tc>
      </w:tr>
      <w:tr w:rsidR="00E8784F" w:rsidRPr="00B36350" w14:paraId="0E95EF50" w14:textId="77777777" w:rsidTr="00E8784F">
        <w:trPr>
          <w:trHeight w:val="508"/>
        </w:trPr>
        <w:tc>
          <w:tcPr>
            <w:tcW w:w="645" w:type="dxa"/>
            <w:tcBorders>
              <w:top w:val="nil"/>
              <w:left w:val="single" w:sz="8" w:space="0" w:color="auto"/>
              <w:bottom w:val="single" w:sz="4" w:space="0" w:color="auto"/>
              <w:right w:val="single" w:sz="8" w:space="0" w:color="auto"/>
            </w:tcBorders>
            <w:shd w:val="clear" w:color="auto" w:fill="auto"/>
            <w:vAlign w:val="center"/>
            <w:hideMark/>
          </w:tcPr>
          <w:p w14:paraId="1244A923" w14:textId="77777777" w:rsidR="00E8784F" w:rsidRPr="00B36350" w:rsidRDefault="00E8784F" w:rsidP="00E8784F">
            <w:pPr>
              <w:jc w:val="center"/>
              <w:rPr>
                <w:color w:val="000000"/>
                <w:sz w:val="20"/>
              </w:rPr>
            </w:pPr>
            <w:r>
              <w:rPr>
                <w:color w:val="000000"/>
                <w:sz w:val="20"/>
              </w:rPr>
              <w:t>1</w:t>
            </w:r>
          </w:p>
        </w:tc>
        <w:tc>
          <w:tcPr>
            <w:tcW w:w="3271" w:type="dxa"/>
            <w:tcBorders>
              <w:top w:val="nil"/>
              <w:left w:val="nil"/>
              <w:bottom w:val="single" w:sz="4" w:space="0" w:color="auto"/>
              <w:right w:val="single" w:sz="8" w:space="0" w:color="auto"/>
            </w:tcBorders>
            <w:shd w:val="clear" w:color="auto" w:fill="auto"/>
            <w:vAlign w:val="center"/>
            <w:hideMark/>
          </w:tcPr>
          <w:p w14:paraId="6F194E59" w14:textId="77777777" w:rsidR="00E8784F" w:rsidRPr="00B36350" w:rsidRDefault="00E8784F" w:rsidP="00E8784F">
            <w:pPr>
              <w:ind w:hanging="9"/>
              <w:jc w:val="center"/>
              <w:rPr>
                <w:color w:val="000000"/>
                <w:sz w:val="20"/>
              </w:rPr>
            </w:pPr>
            <w:r>
              <w:rPr>
                <w:color w:val="000000"/>
                <w:sz w:val="20"/>
              </w:rPr>
              <w:t>2</w:t>
            </w:r>
          </w:p>
        </w:tc>
        <w:tc>
          <w:tcPr>
            <w:tcW w:w="1785" w:type="dxa"/>
            <w:tcBorders>
              <w:top w:val="nil"/>
              <w:left w:val="nil"/>
              <w:bottom w:val="single" w:sz="8" w:space="0" w:color="auto"/>
              <w:right w:val="single" w:sz="8" w:space="0" w:color="auto"/>
            </w:tcBorders>
            <w:shd w:val="clear" w:color="auto" w:fill="auto"/>
            <w:vAlign w:val="center"/>
            <w:hideMark/>
          </w:tcPr>
          <w:p w14:paraId="38DF93BC" w14:textId="77777777" w:rsidR="00E8784F" w:rsidRPr="00B36350" w:rsidRDefault="00E8784F" w:rsidP="00E8784F">
            <w:pPr>
              <w:ind w:hanging="9"/>
              <w:jc w:val="center"/>
              <w:rPr>
                <w:sz w:val="20"/>
              </w:rPr>
            </w:pPr>
            <w:r>
              <w:rPr>
                <w:sz w:val="20"/>
              </w:rPr>
              <w:t>3</w:t>
            </w:r>
          </w:p>
        </w:tc>
        <w:tc>
          <w:tcPr>
            <w:tcW w:w="1696" w:type="dxa"/>
            <w:tcBorders>
              <w:top w:val="nil"/>
              <w:left w:val="nil"/>
              <w:bottom w:val="single" w:sz="8" w:space="0" w:color="auto"/>
              <w:right w:val="single" w:sz="8" w:space="0" w:color="auto"/>
            </w:tcBorders>
            <w:shd w:val="clear" w:color="auto" w:fill="auto"/>
            <w:vAlign w:val="center"/>
            <w:hideMark/>
          </w:tcPr>
          <w:p w14:paraId="7433603F" w14:textId="77777777" w:rsidR="00E8784F" w:rsidRPr="00B36350" w:rsidRDefault="00E8784F" w:rsidP="00E8784F">
            <w:pPr>
              <w:ind w:firstLine="5"/>
              <w:jc w:val="center"/>
              <w:rPr>
                <w:color w:val="000000"/>
                <w:sz w:val="20"/>
              </w:rPr>
            </w:pPr>
            <w:r>
              <w:rPr>
                <w:color w:val="000000"/>
                <w:sz w:val="20"/>
              </w:rPr>
              <w:t>4</w:t>
            </w:r>
          </w:p>
        </w:tc>
        <w:tc>
          <w:tcPr>
            <w:tcW w:w="2526" w:type="dxa"/>
            <w:tcBorders>
              <w:top w:val="nil"/>
              <w:left w:val="nil"/>
              <w:bottom w:val="single" w:sz="8" w:space="0" w:color="auto"/>
              <w:right w:val="single" w:sz="8" w:space="0" w:color="auto"/>
            </w:tcBorders>
            <w:shd w:val="clear" w:color="auto" w:fill="auto"/>
            <w:vAlign w:val="center"/>
            <w:hideMark/>
          </w:tcPr>
          <w:p w14:paraId="72003FA1" w14:textId="77777777" w:rsidR="00E8784F" w:rsidRPr="00B36350" w:rsidRDefault="00E8784F" w:rsidP="00E8784F">
            <w:pPr>
              <w:jc w:val="center"/>
              <w:rPr>
                <w:color w:val="000000"/>
                <w:sz w:val="20"/>
              </w:rPr>
            </w:pPr>
            <w:r>
              <w:rPr>
                <w:color w:val="000000"/>
                <w:sz w:val="20"/>
              </w:rPr>
              <w:t>5</w:t>
            </w:r>
          </w:p>
        </w:tc>
      </w:tr>
      <w:tr w:rsidR="00E8784F" w14:paraId="74C84D6C" w14:textId="77777777" w:rsidTr="00E8784F">
        <w:trPr>
          <w:trHeight w:val="1006"/>
        </w:trPr>
        <w:tc>
          <w:tcPr>
            <w:tcW w:w="645" w:type="dxa"/>
            <w:tcBorders>
              <w:top w:val="single" w:sz="4" w:space="0" w:color="auto"/>
              <w:left w:val="single" w:sz="4" w:space="0" w:color="auto"/>
              <w:bottom w:val="single" w:sz="4" w:space="0" w:color="auto"/>
              <w:right w:val="single" w:sz="4" w:space="0" w:color="auto"/>
            </w:tcBorders>
            <w:vAlign w:val="center"/>
          </w:tcPr>
          <w:p w14:paraId="290A923A" w14:textId="77777777" w:rsidR="00E8784F" w:rsidRDefault="00E8784F" w:rsidP="00E8784F">
            <w:pPr>
              <w:jc w:val="center"/>
              <w:rPr>
                <w:color w:val="000000"/>
                <w:sz w:val="20"/>
              </w:rPr>
            </w:pPr>
            <w:r>
              <w:rPr>
                <w:color w:val="000000"/>
                <w:sz w:val="20"/>
              </w:rPr>
              <w:t>1</w:t>
            </w:r>
          </w:p>
        </w:tc>
        <w:tc>
          <w:tcPr>
            <w:tcW w:w="3271" w:type="dxa"/>
            <w:tcBorders>
              <w:top w:val="single" w:sz="4" w:space="0" w:color="auto"/>
              <w:left w:val="single" w:sz="4" w:space="0" w:color="auto"/>
              <w:bottom w:val="single" w:sz="4" w:space="0" w:color="auto"/>
              <w:right w:val="single" w:sz="4" w:space="0" w:color="auto"/>
            </w:tcBorders>
            <w:shd w:val="clear" w:color="000000" w:fill="FFFFFF"/>
            <w:vAlign w:val="center"/>
          </w:tcPr>
          <w:p w14:paraId="15987D76" w14:textId="77777777" w:rsidR="00E8784F" w:rsidRPr="001E489F" w:rsidRDefault="00E8784F" w:rsidP="00E8784F">
            <w:r>
              <w:t xml:space="preserve">Оплата заявки по бронированию выставочной площади  </w:t>
            </w:r>
          </w:p>
        </w:tc>
        <w:tc>
          <w:tcPr>
            <w:tcW w:w="1785" w:type="dxa"/>
            <w:tcBorders>
              <w:top w:val="nil"/>
              <w:left w:val="single" w:sz="4" w:space="0" w:color="auto"/>
              <w:bottom w:val="single" w:sz="8" w:space="0" w:color="auto"/>
              <w:right w:val="single" w:sz="8" w:space="0" w:color="auto"/>
            </w:tcBorders>
            <w:shd w:val="clear" w:color="auto" w:fill="auto"/>
            <w:vAlign w:val="center"/>
          </w:tcPr>
          <w:p w14:paraId="1611C8CC" w14:textId="77777777" w:rsidR="00E8784F" w:rsidRPr="001E489F" w:rsidRDefault="00E8784F" w:rsidP="00E8784F">
            <w:pPr>
              <w:jc w:val="center"/>
            </w:pPr>
            <w:r>
              <w:t>16,200.00</w:t>
            </w:r>
          </w:p>
        </w:tc>
        <w:tc>
          <w:tcPr>
            <w:tcW w:w="1696" w:type="dxa"/>
            <w:tcBorders>
              <w:top w:val="nil"/>
              <w:left w:val="nil"/>
              <w:bottom w:val="single" w:sz="8" w:space="0" w:color="auto"/>
              <w:right w:val="single" w:sz="8" w:space="0" w:color="auto"/>
            </w:tcBorders>
            <w:shd w:val="clear" w:color="000000" w:fill="FFFFFF"/>
            <w:vAlign w:val="center"/>
          </w:tcPr>
          <w:p w14:paraId="4351050A" w14:textId="77777777" w:rsidR="00E8784F" w:rsidRPr="001E489F" w:rsidRDefault="00E8784F" w:rsidP="00E8784F">
            <w:pPr>
              <w:jc w:val="center"/>
            </w:pPr>
            <w:r>
              <w:t>1</w:t>
            </w:r>
          </w:p>
        </w:tc>
        <w:tc>
          <w:tcPr>
            <w:tcW w:w="2526" w:type="dxa"/>
            <w:tcBorders>
              <w:top w:val="nil"/>
              <w:left w:val="nil"/>
              <w:bottom w:val="single" w:sz="8" w:space="0" w:color="auto"/>
              <w:right w:val="single" w:sz="8" w:space="0" w:color="auto"/>
            </w:tcBorders>
            <w:shd w:val="clear" w:color="auto" w:fill="auto"/>
            <w:vAlign w:val="center"/>
          </w:tcPr>
          <w:p w14:paraId="163B1CB0" w14:textId="77777777" w:rsidR="00E8784F" w:rsidRPr="001E489F" w:rsidRDefault="00E8784F" w:rsidP="00E8784F">
            <w:pPr>
              <w:jc w:val="center"/>
            </w:pPr>
            <w:r>
              <w:t>16,200.00</w:t>
            </w:r>
          </w:p>
        </w:tc>
      </w:tr>
    </w:tbl>
    <w:p w14:paraId="434F1EFF" w14:textId="77777777" w:rsidR="00E8784F" w:rsidRDefault="00E8784F" w:rsidP="00E8784F">
      <w:pPr>
        <w:rPr>
          <w:color w:val="000000" w:themeColor="text1"/>
        </w:rPr>
      </w:pPr>
    </w:p>
    <w:p w14:paraId="4D64F2BB" w14:textId="77777777" w:rsidR="00E8784F" w:rsidRPr="00390758" w:rsidRDefault="00E8784F" w:rsidP="00E8784F">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E8784F" w:rsidRPr="0097436C" w14:paraId="0E177B5F" w14:textId="77777777" w:rsidTr="00E8784F">
        <w:trPr>
          <w:jc w:val="center"/>
        </w:trPr>
        <w:tc>
          <w:tcPr>
            <w:tcW w:w="5106" w:type="dxa"/>
            <w:vAlign w:val="center"/>
          </w:tcPr>
          <w:p w14:paraId="34C0BE76" w14:textId="77777777" w:rsidR="00E8784F" w:rsidRPr="0097436C" w:rsidRDefault="00E8784F" w:rsidP="00E8784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14:paraId="61577621" w14:textId="77777777" w:rsidR="00E8784F" w:rsidRPr="0097436C" w:rsidRDefault="00E8784F" w:rsidP="00E8784F">
            <w:pPr>
              <w:pStyle w:val="ConsNormal"/>
              <w:widowControl/>
              <w:ind w:firstLine="0"/>
              <w:rPr>
                <w:rFonts w:ascii="Times New Roman" w:hAnsi="Times New Roman"/>
                <w:color w:val="000000" w:themeColor="text1"/>
                <w:sz w:val="24"/>
                <w:szCs w:val="24"/>
              </w:rPr>
            </w:pPr>
          </w:p>
          <w:p w14:paraId="735BB1D8"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14:paraId="1FC28DDA"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14:paraId="05C8AAB5"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7E49924E"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p>
          <w:p w14:paraId="677EAF26"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p>
          <w:p w14:paraId="0212258B"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14:paraId="0D36E5B8"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14:paraId="35E4A679" w14:textId="77777777" w:rsidR="00E8784F" w:rsidRDefault="00E8784F" w:rsidP="00E8784F">
      <w:pPr>
        <w:spacing w:after="200" w:line="276" w:lineRule="auto"/>
        <w:rPr>
          <w:bCs/>
          <w:color w:val="000000" w:themeColor="text1"/>
        </w:rPr>
      </w:pPr>
    </w:p>
    <w:p w14:paraId="1FD338AD" w14:textId="77777777" w:rsidR="00E8784F" w:rsidRDefault="00E8784F" w:rsidP="00E8784F">
      <w:pPr>
        <w:jc w:val="right"/>
        <w:rPr>
          <w:bCs/>
          <w:color w:val="000000" w:themeColor="text1"/>
        </w:rPr>
      </w:pPr>
    </w:p>
    <w:p w14:paraId="05321660" w14:textId="77777777" w:rsidR="00E8784F" w:rsidRDefault="00E8784F" w:rsidP="00E8784F">
      <w:pPr>
        <w:jc w:val="right"/>
        <w:rPr>
          <w:bCs/>
          <w:color w:val="000000" w:themeColor="text1"/>
        </w:rPr>
      </w:pPr>
    </w:p>
    <w:p w14:paraId="6D9105F6" w14:textId="77777777" w:rsidR="00E8784F" w:rsidRPr="0097436C" w:rsidRDefault="00E8784F" w:rsidP="00E8784F">
      <w:pPr>
        <w:jc w:val="right"/>
        <w:rPr>
          <w:color w:val="000000" w:themeColor="text1"/>
        </w:rPr>
      </w:pPr>
      <w:r>
        <w:rPr>
          <w:bCs/>
          <w:color w:val="000000" w:themeColor="text1"/>
        </w:rPr>
        <w:t>Приложение №2</w:t>
      </w:r>
      <w:r>
        <w:rPr>
          <w:bCs/>
          <w:color w:val="000000" w:themeColor="text1"/>
        </w:rPr>
        <w:br/>
      </w:r>
      <w:r>
        <w:rPr>
          <w:color w:val="000000" w:themeColor="text1"/>
        </w:rPr>
        <w:t>к Договору на оказание услуг и выполнение работ</w:t>
      </w:r>
    </w:p>
    <w:p w14:paraId="6F9EAB32" w14:textId="77777777" w:rsidR="00E8784F" w:rsidRPr="0097436C"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351A8EAE" w14:textId="77777777" w:rsidR="00E8784F" w:rsidRPr="0097436C" w:rsidRDefault="00E8784F" w:rsidP="00E8784F">
      <w:pPr>
        <w:jc w:val="right"/>
        <w:rPr>
          <w:bCs/>
          <w:color w:val="000000" w:themeColor="text1"/>
        </w:rPr>
      </w:pPr>
      <w:r>
        <w:rPr>
          <w:color w:val="000000" w:themeColor="text1"/>
        </w:rPr>
        <w:t>от «___»_________20__ г.</w:t>
      </w:r>
    </w:p>
    <w:p w14:paraId="56E08A3E" w14:textId="77777777" w:rsidR="00E8784F" w:rsidRDefault="00E8784F" w:rsidP="00E8784F"/>
    <w:p w14:paraId="7F244EFA" w14:textId="77777777" w:rsidR="00E8784F" w:rsidRDefault="00E8784F" w:rsidP="00E8784F">
      <w:pPr>
        <w:jc w:val="center"/>
      </w:pPr>
    </w:p>
    <w:p w14:paraId="2EF6C096" w14:textId="77777777" w:rsidR="00E8784F" w:rsidRPr="005C07F3" w:rsidRDefault="00E8784F" w:rsidP="00E8784F">
      <w:pPr>
        <w:jc w:val="center"/>
      </w:pPr>
    </w:p>
    <w:p w14:paraId="4B470665" w14:textId="77777777" w:rsidR="00E8784F" w:rsidRPr="005C07F3" w:rsidRDefault="00E8784F" w:rsidP="00E8784F">
      <w:pPr>
        <w:jc w:val="center"/>
      </w:pPr>
    </w:p>
    <w:p w14:paraId="7ECD2A9A" w14:textId="77777777" w:rsidR="00E8784F" w:rsidRPr="005C07F3" w:rsidRDefault="00E8784F" w:rsidP="00E8784F">
      <w:pPr>
        <w:jc w:val="center"/>
      </w:pPr>
    </w:p>
    <w:p w14:paraId="1FE854F3" w14:textId="77777777" w:rsidR="00E8784F" w:rsidRDefault="00E8784F" w:rsidP="00E8784F">
      <w:pPr>
        <w:jc w:val="center"/>
      </w:pPr>
      <w:r>
        <w:t>Техническое задание</w:t>
      </w:r>
    </w:p>
    <w:p w14:paraId="2F0FC39F" w14:textId="77777777" w:rsidR="00E8784F" w:rsidRDefault="00E8784F" w:rsidP="00E8784F">
      <w:pPr>
        <w:jc w:val="center"/>
      </w:pPr>
    </w:p>
    <w:p w14:paraId="0AD08055" w14:textId="77777777" w:rsidR="00E8784F" w:rsidRDefault="00E8784F" w:rsidP="00E8784F">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 Основание для оказания Услуг, выполнения Работ – заявка на участие 14-ой Китайской международной выставке логистики и транспорта «CILF 2019"</w:t>
      </w:r>
    </w:p>
    <w:p w14:paraId="7BD800FC" w14:textId="77777777" w:rsidR="00E8784F" w:rsidRDefault="00E8784F" w:rsidP="00E8784F">
      <w:pPr>
        <w:pStyle w:val="ConsNormal"/>
        <w:widowControl/>
        <w:ind w:firstLine="567"/>
        <w:jc w:val="both"/>
        <w:rPr>
          <w:rFonts w:ascii="Times New Roman" w:hAnsi="Times New Roman" w:cs="Times New Roman"/>
          <w:sz w:val="24"/>
          <w:szCs w:val="24"/>
        </w:rPr>
      </w:pPr>
    </w:p>
    <w:p w14:paraId="28AAC806" w14:textId="77777777" w:rsidR="00E8784F" w:rsidRDefault="00E8784F" w:rsidP="00E8784F">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14:paraId="3AC8470D" w14:textId="77777777" w:rsidR="00E8784F" w:rsidRDefault="00E8784F" w:rsidP="00E8784F">
      <w:pPr>
        <w:pStyle w:val="ConsNormal"/>
        <w:widowControl/>
        <w:ind w:firstLine="567"/>
        <w:jc w:val="both"/>
        <w:rPr>
          <w:rFonts w:ascii="Times New Roman" w:hAnsi="Times New Roman" w:cs="Times New Roman"/>
          <w:sz w:val="24"/>
          <w:szCs w:val="24"/>
        </w:rPr>
      </w:pPr>
    </w:p>
    <w:p w14:paraId="305A9265" w14:textId="77777777" w:rsidR="00E8784F" w:rsidRDefault="00E8784F" w:rsidP="00E8784F">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14:paraId="1DAEE9E9" w14:textId="77777777" w:rsidR="00E8784F" w:rsidRDefault="00E8784F" w:rsidP="00E8784F">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14:paraId="5A50527B" w14:textId="77777777" w:rsidR="00E8784F" w:rsidRDefault="00E8784F" w:rsidP="00E8784F">
      <w:pPr>
        <w:pStyle w:val="ConsNormal"/>
        <w:widowControl/>
        <w:ind w:left="450" w:firstLine="0"/>
        <w:jc w:val="both"/>
        <w:rPr>
          <w:rFonts w:ascii="Times New Roman" w:hAnsi="Times New Roman" w:cs="Times New Roman"/>
          <w:sz w:val="24"/>
          <w:szCs w:val="24"/>
        </w:rPr>
      </w:pPr>
    </w:p>
    <w:p w14:paraId="5679136C" w14:textId="77777777" w:rsidR="00E8784F" w:rsidRDefault="00E8784F" w:rsidP="00E8784F">
      <w:pPr>
        <w:pStyle w:val="af9"/>
        <w:ind w:firstLine="567"/>
        <w:rPr>
          <w:sz w:val="24"/>
        </w:rPr>
      </w:pPr>
      <w:r>
        <w:rPr>
          <w:sz w:val="24"/>
        </w:rPr>
        <w:t>4. Содержание Услуг, Работ.</w:t>
      </w:r>
    </w:p>
    <w:p w14:paraId="7DEAEECC" w14:textId="77777777" w:rsidR="00E8784F" w:rsidRPr="006E385A" w:rsidRDefault="00E8784F" w:rsidP="00E8784F">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14:paraId="38D7FCC6" w14:textId="77777777" w:rsidR="00E8784F" w:rsidRPr="006E385A" w:rsidRDefault="00E8784F" w:rsidP="00E8784F">
      <w:pPr>
        <w:pStyle w:val="af9"/>
        <w:ind w:firstLine="567"/>
        <w:rPr>
          <w:rFonts w:eastAsia="Arial"/>
          <w:b/>
          <w:sz w:val="24"/>
        </w:rPr>
      </w:pPr>
    </w:p>
    <w:p w14:paraId="51090ABA" w14:textId="77777777" w:rsidR="00E8784F" w:rsidRPr="006E385A" w:rsidRDefault="00E8784F" w:rsidP="00E8784F">
      <w:pPr>
        <w:ind w:firstLine="709"/>
        <w:contextualSpacing/>
        <w:jc w:val="both"/>
      </w:pPr>
      <w:r>
        <w:t xml:space="preserve">5. Место оказания Услуг, выполнения Работ: Китай, Шеньчжэнь, </w:t>
      </w:r>
      <w:r>
        <w:rPr>
          <w:lang w:val="en-US"/>
        </w:rPr>
        <w:t>Shenzhen</w:t>
      </w:r>
      <w:r>
        <w:t xml:space="preserve"> </w:t>
      </w:r>
      <w:r>
        <w:rPr>
          <w:lang w:val="en-US"/>
        </w:rPr>
        <w:t>International</w:t>
      </w:r>
      <w:r>
        <w:t xml:space="preserve"> </w:t>
      </w:r>
      <w:r>
        <w:rPr>
          <w:lang w:val="en-US"/>
        </w:rPr>
        <w:t>Convention</w:t>
      </w:r>
      <w:r>
        <w:t xml:space="preserve"> &amp; </w:t>
      </w:r>
      <w:r>
        <w:rPr>
          <w:lang w:val="en-US"/>
        </w:rPr>
        <w:t>Exhibition</w:t>
      </w:r>
      <w:r>
        <w:t xml:space="preserve"> </w:t>
      </w:r>
      <w:r>
        <w:rPr>
          <w:lang w:val="en-US"/>
        </w:rPr>
        <w:t>Center</w:t>
      </w:r>
      <w:r>
        <w:t>.</w:t>
      </w:r>
    </w:p>
    <w:p w14:paraId="62ED5065" w14:textId="77777777" w:rsidR="00E8784F" w:rsidRPr="006E385A" w:rsidRDefault="00E8784F" w:rsidP="00E8784F">
      <w:pPr>
        <w:pStyle w:val="ConsNormal"/>
        <w:widowControl/>
        <w:ind w:firstLine="709"/>
        <w:jc w:val="both"/>
        <w:rPr>
          <w:rFonts w:ascii="Times New Roman" w:hAnsi="Times New Roman" w:cs="Times New Roman"/>
          <w:sz w:val="24"/>
          <w:szCs w:val="24"/>
        </w:rPr>
      </w:pPr>
    </w:p>
    <w:p w14:paraId="45320FD4" w14:textId="77777777" w:rsidR="00E8784F" w:rsidRDefault="00E8784F" w:rsidP="00E8784F">
      <w:pPr>
        <w:spacing w:before="60" w:after="60"/>
        <w:jc w:val="both"/>
      </w:pPr>
      <w:r>
        <w:tab/>
        <w:t>6. Форма предоставления результатов Услуг, Работ - акт сдачи-приемки оказанных услуг и выполненных работ.</w:t>
      </w:r>
    </w:p>
    <w:p w14:paraId="2C960964" w14:textId="77777777" w:rsidR="00E8784F" w:rsidRDefault="00E8784F" w:rsidP="00E8784F">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E8784F" w:rsidRPr="0097436C" w14:paraId="719424AB" w14:textId="77777777" w:rsidTr="00E8784F">
        <w:trPr>
          <w:jc w:val="center"/>
        </w:trPr>
        <w:tc>
          <w:tcPr>
            <w:tcW w:w="5106" w:type="dxa"/>
            <w:vAlign w:val="center"/>
          </w:tcPr>
          <w:p w14:paraId="12F2FED9" w14:textId="77777777" w:rsidR="00E8784F" w:rsidRPr="0097436C" w:rsidRDefault="00E8784F" w:rsidP="00E8784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14:paraId="0F27832E" w14:textId="77777777" w:rsidR="00E8784F" w:rsidRPr="0097436C" w:rsidRDefault="00E8784F" w:rsidP="00E8784F">
            <w:pPr>
              <w:pStyle w:val="ConsNormal"/>
              <w:widowControl/>
              <w:ind w:firstLine="0"/>
              <w:rPr>
                <w:rFonts w:ascii="Times New Roman" w:hAnsi="Times New Roman"/>
                <w:color w:val="000000" w:themeColor="text1"/>
                <w:sz w:val="24"/>
                <w:szCs w:val="24"/>
              </w:rPr>
            </w:pPr>
          </w:p>
          <w:p w14:paraId="79E045F6"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14:paraId="2BE8EECC"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14:paraId="221DC87A"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6BA0A4EB"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p>
          <w:p w14:paraId="0CE3B8D8"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p>
          <w:p w14:paraId="1736F87C"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14:paraId="32E7617F"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14:paraId="5B4FA4A9" w14:textId="77777777" w:rsidR="00E8784F" w:rsidRDefault="00E8784F" w:rsidP="00E8784F">
      <w:pPr>
        <w:spacing w:after="200" w:line="276" w:lineRule="auto"/>
        <w:rPr>
          <w:rFonts w:eastAsia="Arial"/>
          <w:bCs/>
          <w:color w:val="000000" w:themeColor="text1"/>
        </w:rPr>
      </w:pPr>
      <w:r>
        <w:rPr>
          <w:bCs/>
          <w:color w:val="000000" w:themeColor="text1"/>
        </w:rPr>
        <w:br w:type="page"/>
      </w:r>
    </w:p>
    <w:p w14:paraId="196CE101" w14:textId="77777777" w:rsidR="00E8784F" w:rsidRPr="0097436C"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 3</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0100B5A4" w14:textId="77777777" w:rsidR="00E8784F" w:rsidRPr="0097436C"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1344F2A1" w14:textId="77777777" w:rsidR="00E8784F" w:rsidRDefault="00E8784F" w:rsidP="00E8784F">
      <w:pPr>
        <w:jc w:val="right"/>
        <w:rPr>
          <w:color w:val="000000" w:themeColor="text1"/>
        </w:rPr>
      </w:pPr>
      <w:r>
        <w:rPr>
          <w:color w:val="000000" w:themeColor="text1"/>
        </w:rPr>
        <w:t>от «___»_________20__ г.</w:t>
      </w:r>
    </w:p>
    <w:p w14:paraId="571CB7BF" w14:textId="77777777" w:rsidR="00E8784F" w:rsidRDefault="00E8784F" w:rsidP="00E8784F">
      <w:pPr>
        <w:jc w:val="right"/>
        <w:rPr>
          <w:color w:val="000000" w:themeColor="text1"/>
        </w:rPr>
      </w:pPr>
    </w:p>
    <w:p w14:paraId="03C1F4A4" w14:textId="77777777" w:rsidR="00E8784F" w:rsidRDefault="00E8784F" w:rsidP="00E8784F">
      <w:pPr>
        <w:jc w:val="right"/>
        <w:rPr>
          <w:color w:val="000000" w:themeColor="text1"/>
        </w:rPr>
      </w:pPr>
    </w:p>
    <w:p w14:paraId="42D2F612" w14:textId="77777777" w:rsidR="00E8784F" w:rsidRDefault="00E8784F" w:rsidP="00E8784F">
      <w:pPr>
        <w:jc w:val="right"/>
        <w:rPr>
          <w:color w:val="000000" w:themeColor="text1"/>
        </w:rPr>
      </w:pPr>
    </w:p>
    <w:p w14:paraId="3236D6BF" w14:textId="77777777" w:rsidR="00E8784F" w:rsidRDefault="00E8784F" w:rsidP="00E8784F">
      <w:pPr>
        <w:jc w:val="center"/>
        <w:rPr>
          <w:color w:val="000000" w:themeColor="text1"/>
        </w:rPr>
      </w:pPr>
      <w:r>
        <w:rPr>
          <w:color w:val="000000" w:themeColor="text1"/>
        </w:rPr>
        <w:t>Календарный план</w:t>
      </w:r>
    </w:p>
    <w:p w14:paraId="7CD93ECA" w14:textId="77777777" w:rsidR="00E8784F" w:rsidRDefault="00E8784F" w:rsidP="00E8784F">
      <w:pPr>
        <w:jc w:val="center"/>
        <w:rPr>
          <w:color w:val="000000" w:themeColor="text1"/>
        </w:rPr>
      </w:pPr>
    </w:p>
    <w:tbl>
      <w:tblPr>
        <w:tblW w:w="10222" w:type="dxa"/>
        <w:jc w:val="center"/>
        <w:tblLayout w:type="fixed"/>
        <w:tblLook w:val="04A0" w:firstRow="1" w:lastRow="0" w:firstColumn="1" w:lastColumn="0" w:noHBand="0" w:noVBand="1"/>
      </w:tblPr>
      <w:tblGrid>
        <w:gridCol w:w="567"/>
        <w:gridCol w:w="5118"/>
        <w:gridCol w:w="4537"/>
      </w:tblGrid>
      <w:tr w:rsidR="00E8784F" w:rsidRPr="005577B1" w14:paraId="72DE1D35" w14:textId="77777777" w:rsidTr="00E8784F">
        <w:trPr>
          <w:trHeight w:val="1208"/>
          <w:jc w:val="center"/>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4AD0AE" w14:textId="77777777" w:rsidR="00E8784F" w:rsidRPr="00B73D4A" w:rsidRDefault="00E8784F" w:rsidP="00E8784F">
            <w:pPr>
              <w:jc w:val="center"/>
              <w:rPr>
                <w:b/>
                <w:color w:val="000000"/>
              </w:rPr>
            </w:pPr>
            <w:r>
              <w:rPr>
                <w:b/>
                <w:color w:val="000000"/>
              </w:rPr>
              <w:t>№ п/п</w:t>
            </w:r>
          </w:p>
        </w:tc>
        <w:tc>
          <w:tcPr>
            <w:tcW w:w="5118" w:type="dxa"/>
            <w:tcBorders>
              <w:top w:val="single" w:sz="8" w:space="0" w:color="auto"/>
              <w:left w:val="nil"/>
              <w:bottom w:val="single" w:sz="8" w:space="0" w:color="auto"/>
              <w:right w:val="single" w:sz="8" w:space="0" w:color="auto"/>
            </w:tcBorders>
            <w:shd w:val="clear" w:color="auto" w:fill="auto"/>
            <w:vAlign w:val="center"/>
            <w:hideMark/>
          </w:tcPr>
          <w:p w14:paraId="12348273" w14:textId="77777777" w:rsidR="00E8784F" w:rsidRPr="00B73D4A" w:rsidRDefault="00E8784F" w:rsidP="00E8784F">
            <w:pPr>
              <w:jc w:val="center"/>
              <w:rPr>
                <w:b/>
                <w:bCs/>
                <w:color w:val="000000"/>
              </w:rPr>
            </w:pPr>
            <w:r>
              <w:rPr>
                <w:b/>
                <w:bCs/>
                <w:color w:val="000000"/>
              </w:rPr>
              <w:t>Наименование работ, услуг</w:t>
            </w:r>
          </w:p>
        </w:tc>
        <w:tc>
          <w:tcPr>
            <w:tcW w:w="4537" w:type="dxa"/>
            <w:tcBorders>
              <w:top w:val="single" w:sz="8" w:space="0" w:color="auto"/>
              <w:left w:val="nil"/>
              <w:bottom w:val="single" w:sz="8" w:space="0" w:color="auto"/>
              <w:right w:val="single" w:sz="8" w:space="0" w:color="auto"/>
            </w:tcBorders>
            <w:vAlign w:val="center"/>
          </w:tcPr>
          <w:p w14:paraId="037D2416" w14:textId="77777777" w:rsidR="00E8784F" w:rsidRPr="00B73D4A" w:rsidRDefault="00E8784F" w:rsidP="00E8784F">
            <w:pPr>
              <w:jc w:val="center"/>
              <w:rPr>
                <w:b/>
                <w:bCs/>
                <w:color w:val="000000"/>
              </w:rPr>
            </w:pPr>
            <w:r>
              <w:rPr>
                <w:b/>
                <w:bCs/>
                <w:color w:val="000000"/>
              </w:rPr>
              <w:t>Сроки оказания услуг, выполнения работ</w:t>
            </w:r>
          </w:p>
        </w:tc>
      </w:tr>
      <w:tr w:rsidR="00E8784F" w:rsidRPr="005577B1" w14:paraId="0A24D9A4" w14:textId="77777777" w:rsidTr="00E8784F">
        <w:trPr>
          <w:trHeight w:val="67"/>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E136374" w14:textId="77777777" w:rsidR="00E8784F" w:rsidRPr="005577B1" w:rsidRDefault="00E8784F" w:rsidP="00E8784F">
            <w:pPr>
              <w:jc w:val="center"/>
              <w:rPr>
                <w:color w:val="000000"/>
              </w:rPr>
            </w:pPr>
            <w:r>
              <w:rPr>
                <w:color w:val="000000"/>
              </w:rPr>
              <w:t>1</w:t>
            </w:r>
          </w:p>
        </w:tc>
        <w:tc>
          <w:tcPr>
            <w:tcW w:w="5118" w:type="dxa"/>
            <w:tcBorders>
              <w:top w:val="nil"/>
              <w:left w:val="nil"/>
              <w:bottom w:val="single" w:sz="8" w:space="0" w:color="auto"/>
              <w:right w:val="single" w:sz="8" w:space="0" w:color="auto"/>
            </w:tcBorders>
            <w:shd w:val="clear" w:color="auto" w:fill="auto"/>
            <w:vAlign w:val="center"/>
            <w:hideMark/>
          </w:tcPr>
          <w:p w14:paraId="58DB33E1" w14:textId="77777777" w:rsidR="00E8784F" w:rsidRPr="005577B1" w:rsidRDefault="00E8784F" w:rsidP="00E8784F">
            <w:pPr>
              <w:jc w:val="center"/>
              <w:rPr>
                <w:color w:val="000000"/>
              </w:rPr>
            </w:pPr>
            <w:r>
              <w:rPr>
                <w:color w:val="000000"/>
              </w:rPr>
              <w:t>2</w:t>
            </w:r>
          </w:p>
        </w:tc>
        <w:tc>
          <w:tcPr>
            <w:tcW w:w="4537" w:type="dxa"/>
            <w:tcBorders>
              <w:top w:val="nil"/>
              <w:left w:val="nil"/>
              <w:bottom w:val="single" w:sz="8" w:space="0" w:color="auto"/>
              <w:right w:val="single" w:sz="8" w:space="0" w:color="auto"/>
            </w:tcBorders>
          </w:tcPr>
          <w:p w14:paraId="6C62174D" w14:textId="77777777" w:rsidR="00E8784F" w:rsidRPr="005577B1" w:rsidRDefault="00E8784F" w:rsidP="00E8784F">
            <w:pPr>
              <w:jc w:val="center"/>
              <w:rPr>
                <w:color w:val="000000"/>
              </w:rPr>
            </w:pPr>
            <w:r>
              <w:rPr>
                <w:color w:val="000000"/>
              </w:rPr>
              <w:t>3</w:t>
            </w:r>
          </w:p>
        </w:tc>
      </w:tr>
      <w:tr w:rsidR="00E8784F" w:rsidRPr="005577B1" w14:paraId="3B5344D0" w14:textId="77777777" w:rsidTr="00E8784F">
        <w:trPr>
          <w:trHeight w:val="778"/>
          <w:jc w:val="center"/>
        </w:trPr>
        <w:tc>
          <w:tcPr>
            <w:tcW w:w="567" w:type="dxa"/>
            <w:vMerge w:val="restart"/>
            <w:tcBorders>
              <w:top w:val="nil"/>
              <w:left w:val="single" w:sz="8" w:space="0" w:color="auto"/>
              <w:right w:val="single" w:sz="8" w:space="0" w:color="auto"/>
            </w:tcBorders>
            <w:vAlign w:val="center"/>
            <w:hideMark/>
          </w:tcPr>
          <w:p w14:paraId="42BE1503" w14:textId="77777777" w:rsidR="00E8784F" w:rsidRPr="005577B1" w:rsidRDefault="00E8784F" w:rsidP="00E8784F">
            <w:pPr>
              <w:rPr>
                <w:color w:val="000000"/>
              </w:rPr>
            </w:pPr>
            <w:r>
              <w:rPr>
                <w:color w:val="000000"/>
              </w:rPr>
              <w:t>1</w:t>
            </w:r>
          </w:p>
        </w:tc>
        <w:tc>
          <w:tcPr>
            <w:tcW w:w="5118" w:type="dxa"/>
            <w:tcBorders>
              <w:top w:val="nil"/>
              <w:left w:val="nil"/>
              <w:bottom w:val="single" w:sz="8" w:space="0" w:color="auto"/>
              <w:right w:val="single" w:sz="8" w:space="0" w:color="auto"/>
            </w:tcBorders>
            <w:shd w:val="clear" w:color="000000" w:fill="FFFFFF"/>
            <w:vAlign w:val="center"/>
            <w:hideMark/>
          </w:tcPr>
          <w:p w14:paraId="1138E2EB" w14:textId="77777777" w:rsidR="00E8784F" w:rsidRPr="005577B1" w:rsidRDefault="00E8784F" w:rsidP="00E8784F">
            <w:pPr>
              <w:rPr>
                <w:color w:val="000000"/>
              </w:rPr>
            </w:pPr>
            <w:r>
              <w:t xml:space="preserve">Оплата заявки по бронированию выставочной площади  </w:t>
            </w:r>
          </w:p>
        </w:tc>
        <w:tc>
          <w:tcPr>
            <w:tcW w:w="4537" w:type="dxa"/>
            <w:tcBorders>
              <w:top w:val="nil"/>
              <w:left w:val="nil"/>
              <w:bottom w:val="single" w:sz="8" w:space="0" w:color="auto"/>
              <w:right w:val="single" w:sz="8" w:space="0" w:color="auto"/>
            </w:tcBorders>
            <w:shd w:val="clear" w:color="000000" w:fill="FFFFFF"/>
          </w:tcPr>
          <w:p w14:paraId="4E660825" w14:textId="7F80AE30" w:rsidR="00E8784F" w:rsidRPr="005577B1" w:rsidRDefault="00E8784F" w:rsidP="00951458">
            <w:pPr>
              <w:rPr>
                <w:color w:val="000000"/>
              </w:rPr>
            </w:pPr>
            <w:r>
              <w:rPr>
                <w:color w:val="000000"/>
              </w:rPr>
              <w:t>С даты подписания договора- не позднее 2</w:t>
            </w:r>
            <w:r w:rsidR="00951458">
              <w:rPr>
                <w:color w:val="000000"/>
              </w:rPr>
              <w:t>7</w:t>
            </w:r>
            <w:r>
              <w:rPr>
                <w:color w:val="000000"/>
              </w:rPr>
              <w:t xml:space="preserve"> сентября  2019 года.</w:t>
            </w:r>
          </w:p>
        </w:tc>
      </w:tr>
      <w:tr w:rsidR="00E8784F" w:rsidRPr="005577B1" w14:paraId="336F4DC9" w14:textId="77777777" w:rsidTr="00E8784F">
        <w:trPr>
          <w:trHeight w:val="67"/>
          <w:jc w:val="center"/>
        </w:trPr>
        <w:tc>
          <w:tcPr>
            <w:tcW w:w="567" w:type="dxa"/>
            <w:vMerge/>
            <w:tcBorders>
              <w:left w:val="single" w:sz="8" w:space="0" w:color="auto"/>
              <w:right w:val="single" w:sz="8" w:space="0" w:color="auto"/>
            </w:tcBorders>
            <w:vAlign w:val="center"/>
            <w:hideMark/>
          </w:tcPr>
          <w:p w14:paraId="0483C372"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4DEDA4C2" w14:textId="77777777" w:rsidR="00E8784F" w:rsidRPr="005577B1" w:rsidRDefault="00E8784F" w:rsidP="00E8784F">
            <w:pPr>
              <w:rPr>
                <w:color w:val="000000"/>
              </w:rPr>
            </w:pPr>
            <w:r>
              <w:rPr>
                <w:color w:val="000000"/>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4537" w:type="dxa"/>
            <w:tcBorders>
              <w:top w:val="nil"/>
              <w:left w:val="nil"/>
              <w:bottom w:val="single" w:sz="8" w:space="0" w:color="auto"/>
              <w:right w:val="single" w:sz="8" w:space="0" w:color="auto"/>
            </w:tcBorders>
            <w:shd w:val="clear" w:color="000000" w:fill="FFFFFF"/>
          </w:tcPr>
          <w:p w14:paraId="30D69718" w14:textId="77777777" w:rsidR="00E8784F" w:rsidRDefault="00E8784F" w:rsidP="00E8784F">
            <w:pPr>
              <w:rPr>
                <w:color w:val="000000"/>
              </w:rPr>
            </w:pPr>
            <w:r>
              <w:rPr>
                <w:color w:val="000000"/>
              </w:rPr>
              <w:t>С даты подписания договора- не позднее 09 октября  2019 года.</w:t>
            </w:r>
          </w:p>
        </w:tc>
      </w:tr>
      <w:tr w:rsidR="00E8784F" w:rsidRPr="005577B1" w14:paraId="5BA9AF8D" w14:textId="77777777" w:rsidTr="00E8784F">
        <w:trPr>
          <w:trHeight w:val="67"/>
          <w:jc w:val="center"/>
        </w:trPr>
        <w:tc>
          <w:tcPr>
            <w:tcW w:w="567" w:type="dxa"/>
            <w:vMerge/>
            <w:tcBorders>
              <w:left w:val="single" w:sz="8" w:space="0" w:color="auto"/>
              <w:bottom w:val="single" w:sz="8" w:space="0" w:color="000000"/>
              <w:right w:val="single" w:sz="8" w:space="0" w:color="auto"/>
            </w:tcBorders>
            <w:vAlign w:val="center"/>
          </w:tcPr>
          <w:p w14:paraId="5007D83C"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tcPr>
          <w:p w14:paraId="57FF42D2" w14:textId="77777777" w:rsidR="00E8784F" w:rsidRDefault="00E8784F" w:rsidP="00E8784F">
            <w:pPr>
              <w:rPr>
                <w:color w:val="000000"/>
              </w:rPr>
            </w:pPr>
            <w:r>
              <w:rPr>
                <w:color w:val="000000"/>
              </w:rPr>
              <w:t>Оказание услуг по оплате необходимых коммуникаций (электричество, интернет)</w:t>
            </w:r>
          </w:p>
        </w:tc>
        <w:tc>
          <w:tcPr>
            <w:tcW w:w="4537" w:type="dxa"/>
            <w:tcBorders>
              <w:top w:val="nil"/>
              <w:left w:val="nil"/>
              <w:bottom w:val="single" w:sz="8" w:space="0" w:color="auto"/>
              <w:right w:val="single" w:sz="8" w:space="0" w:color="auto"/>
            </w:tcBorders>
            <w:shd w:val="clear" w:color="000000" w:fill="FFFFFF"/>
          </w:tcPr>
          <w:p w14:paraId="76B36800" w14:textId="77777777" w:rsidR="00E8784F" w:rsidRDefault="00E8784F" w:rsidP="00E8784F">
            <w:pPr>
              <w:rPr>
                <w:color w:val="000000"/>
              </w:rPr>
            </w:pPr>
            <w:r>
              <w:rPr>
                <w:color w:val="000000"/>
              </w:rPr>
              <w:t>С даты подписания договора- не позднее 09 октября 2019 года.</w:t>
            </w:r>
          </w:p>
        </w:tc>
      </w:tr>
      <w:tr w:rsidR="00E8784F" w:rsidRPr="005577B1" w14:paraId="47E18528" w14:textId="77777777" w:rsidTr="00E8784F">
        <w:trPr>
          <w:trHeight w:val="23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17C08F43" w14:textId="77777777" w:rsidR="00E8784F" w:rsidRPr="005577B1" w:rsidRDefault="00E8784F" w:rsidP="00E8784F">
            <w:pPr>
              <w:jc w:val="center"/>
              <w:rPr>
                <w:color w:val="000000"/>
              </w:rPr>
            </w:pPr>
            <w:r>
              <w:rPr>
                <w:color w:val="000000"/>
              </w:rPr>
              <w:t>2</w:t>
            </w:r>
          </w:p>
        </w:tc>
        <w:tc>
          <w:tcPr>
            <w:tcW w:w="5118" w:type="dxa"/>
            <w:tcBorders>
              <w:top w:val="nil"/>
              <w:left w:val="nil"/>
              <w:bottom w:val="single" w:sz="8" w:space="0" w:color="auto"/>
              <w:right w:val="single" w:sz="8" w:space="0" w:color="auto"/>
            </w:tcBorders>
            <w:shd w:val="clear" w:color="000000" w:fill="FFFFFF"/>
            <w:vAlign w:val="center"/>
            <w:hideMark/>
          </w:tcPr>
          <w:p w14:paraId="5144CB6A" w14:textId="77777777" w:rsidR="00E8784F" w:rsidRPr="005577B1" w:rsidRDefault="00E8784F" w:rsidP="00E8784F">
            <w:pPr>
              <w:rPr>
                <w:color w:val="000000"/>
              </w:rPr>
            </w:pPr>
            <w:r>
              <w:rPr>
                <w:color w:val="000000"/>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4537" w:type="dxa"/>
            <w:tcBorders>
              <w:top w:val="nil"/>
              <w:left w:val="nil"/>
              <w:bottom w:val="single" w:sz="8" w:space="0" w:color="auto"/>
              <w:right w:val="single" w:sz="8" w:space="0" w:color="auto"/>
            </w:tcBorders>
            <w:shd w:val="clear" w:color="000000" w:fill="FFFFFF"/>
          </w:tcPr>
          <w:p w14:paraId="573C85B0" w14:textId="77777777" w:rsidR="00E8784F" w:rsidRPr="005577B1" w:rsidRDefault="00E8784F" w:rsidP="00E8784F">
            <w:pPr>
              <w:rPr>
                <w:color w:val="000000"/>
              </w:rPr>
            </w:pPr>
            <w:r>
              <w:t>С даты подписания договора - по 12 октября 2019 года.</w:t>
            </w:r>
          </w:p>
        </w:tc>
      </w:tr>
      <w:tr w:rsidR="00E8784F" w:rsidRPr="005577B1" w14:paraId="018D937E" w14:textId="77777777" w:rsidTr="00E8784F">
        <w:trPr>
          <w:trHeight w:val="6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31BE2FAA" w14:textId="77777777" w:rsidR="00E8784F" w:rsidRPr="005577B1" w:rsidRDefault="00E8784F" w:rsidP="00E8784F">
            <w:pPr>
              <w:jc w:val="center"/>
              <w:rPr>
                <w:color w:val="000000"/>
              </w:rPr>
            </w:pPr>
            <w:r>
              <w:rPr>
                <w:color w:val="000000"/>
              </w:rPr>
              <w:t>3</w:t>
            </w:r>
          </w:p>
        </w:tc>
        <w:tc>
          <w:tcPr>
            <w:tcW w:w="5118" w:type="dxa"/>
            <w:tcBorders>
              <w:top w:val="nil"/>
              <w:left w:val="nil"/>
              <w:bottom w:val="single" w:sz="8" w:space="0" w:color="auto"/>
              <w:right w:val="single" w:sz="8" w:space="0" w:color="auto"/>
            </w:tcBorders>
            <w:shd w:val="clear" w:color="000000" w:fill="FFFFFF"/>
            <w:vAlign w:val="center"/>
            <w:hideMark/>
          </w:tcPr>
          <w:p w14:paraId="68376851" w14:textId="77777777" w:rsidR="00E8784F" w:rsidRPr="005577B1" w:rsidRDefault="00E8784F" w:rsidP="00E8784F">
            <w:pPr>
              <w:jc w:val="both"/>
              <w:rPr>
                <w:color w:val="000000"/>
              </w:rPr>
            </w:pPr>
            <w:r>
              <w:rPr>
                <w:color w:val="000000"/>
              </w:rPr>
              <w:t>Художественно-оформительские работы согласно условиям ТЗ.</w:t>
            </w:r>
          </w:p>
        </w:tc>
        <w:tc>
          <w:tcPr>
            <w:tcW w:w="4537" w:type="dxa"/>
            <w:tcBorders>
              <w:top w:val="nil"/>
              <w:left w:val="nil"/>
              <w:bottom w:val="single" w:sz="8" w:space="0" w:color="auto"/>
              <w:right w:val="single" w:sz="8" w:space="0" w:color="auto"/>
            </w:tcBorders>
            <w:shd w:val="clear" w:color="000000" w:fill="FFFFFF"/>
          </w:tcPr>
          <w:p w14:paraId="30A9EA48" w14:textId="77777777" w:rsidR="00E8784F" w:rsidRPr="005577B1" w:rsidRDefault="00E8784F" w:rsidP="00E8784F">
            <w:pPr>
              <w:jc w:val="both"/>
              <w:rPr>
                <w:color w:val="000000"/>
              </w:rPr>
            </w:pPr>
            <w:r>
              <w:rPr>
                <w:color w:val="000000"/>
              </w:rPr>
              <w:t>С даты подписания договора- не позднее 09 октября 2019 года.</w:t>
            </w:r>
          </w:p>
        </w:tc>
      </w:tr>
      <w:tr w:rsidR="00E8784F" w:rsidRPr="005577B1" w14:paraId="26ABDCE4" w14:textId="77777777" w:rsidTr="00E8784F">
        <w:trPr>
          <w:trHeight w:val="35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2F5FF941" w14:textId="77777777" w:rsidR="00E8784F" w:rsidRPr="005577B1" w:rsidRDefault="00E8784F" w:rsidP="00E8784F">
            <w:pPr>
              <w:jc w:val="center"/>
              <w:rPr>
                <w:color w:val="000000"/>
              </w:rPr>
            </w:pPr>
            <w:r>
              <w:rPr>
                <w:color w:val="000000"/>
              </w:rPr>
              <w:t>4</w:t>
            </w:r>
          </w:p>
        </w:tc>
        <w:tc>
          <w:tcPr>
            <w:tcW w:w="5118" w:type="dxa"/>
            <w:tcBorders>
              <w:top w:val="nil"/>
              <w:left w:val="nil"/>
              <w:bottom w:val="single" w:sz="8" w:space="0" w:color="auto"/>
              <w:right w:val="single" w:sz="8" w:space="0" w:color="auto"/>
            </w:tcBorders>
            <w:shd w:val="clear" w:color="000000" w:fill="FFFFFF"/>
            <w:vAlign w:val="center"/>
            <w:hideMark/>
          </w:tcPr>
          <w:p w14:paraId="0FE9FA19" w14:textId="77777777" w:rsidR="00E8784F" w:rsidRPr="005577B1" w:rsidRDefault="00E8784F" w:rsidP="00E8784F">
            <w:pPr>
              <w:rPr>
                <w:color w:val="000000"/>
              </w:rPr>
            </w:pPr>
            <w:r>
              <w:rPr>
                <w:color w:val="000000"/>
              </w:rPr>
              <w:t>Оказание услуг по оснащению выставочной площади металлоконструкциями, мебелью, электрооборудованием на период проведения выставки (согласно условиям ТЗ):</w:t>
            </w:r>
          </w:p>
        </w:tc>
        <w:tc>
          <w:tcPr>
            <w:tcW w:w="4537" w:type="dxa"/>
            <w:tcBorders>
              <w:top w:val="nil"/>
              <w:left w:val="nil"/>
              <w:bottom w:val="single" w:sz="8" w:space="0" w:color="auto"/>
              <w:right w:val="single" w:sz="8" w:space="0" w:color="auto"/>
            </w:tcBorders>
            <w:shd w:val="clear" w:color="000000" w:fill="FFFFFF"/>
          </w:tcPr>
          <w:p w14:paraId="1E2C5B00" w14:textId="77777777" w:rsidR="00E8784F" w:rsidRPr="005577B1" w:rsidRDefault="00E8784F" w:rsidP="00E8784F">
            <w:pPr>
              <w:rPr>
                <w:color w:val="000000"/>
              </w:rPr>
            </w:pPr>
            <w:r>
              <w:t>С даты подписания договора- по 12 октября 2019 года.</w:t>
            </w:r>
          </w:p>
        </w:tc>
      </w:tr>
      <w:tr w:rsidR="00E8784F" w:rsidRPr="005577B1" w14:paraId="6A85B7E8" w14:textId="77777777" w:rsidTr="00E8784F">
        <w:trPr>
          <w:trHeight w:val="664"/>
          <w:jc w:val="center"/>
        </w:trPr>
        <w:tc>
          <w:tcPr>
            <w:tcW w:w="567"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A45D668" w14:textId="77777777" w:rsidR="00E8784F" w:rsidRPr="005577B1" w:rsidRDefault="00E8784F" w:rsidP="00E8784F">
            <w:pPr>
              <w:jc w:val="center"/>
              <w:rPr>
                <w:color w:val="000000"/>
              </w:rPr>
            </w:pPr>
            <w:r>
              <w:rPr>
                <w:color w:val="000000"/>
              </w:rPr>
              <w:t>5</w:t>
            </w: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14:paraId="543F1F1F" w14:textId="77777777" w:rsidR="00E8784F" w:rsidRPr="005577B1" w:rsidRDefault="00E8784F" w:rsidP="00E8784F">
            <w:pPr>
              <w:rPr>
                <w:color w:val="000000"/>
              </w:rPr>
            </w:pPr>
            <w:r>
              <w:rPr>
                <w:color w:val="000000"/>
              </w:rPr>
              <w:t>Оказание услуг по оснащению выставочной площади мультимедийным оборудованием (согласно условиям ТЗ)</w:t>
            </w:r>
          </w:p>
        </w:tc>
        <w:tc>
          <w:tcPr>
            <w:tcW w:w="4537" w:type="dxa"/>
            <w:tcBorders>
              <w:top w:val="single" w:sz="4" w:space="0" w:color="auto"/>
              <w:left w:val="nil"/>
              <w:bottom w:val="single" w:sz="8" w:space="0" w:color="auto"/>
              <w:right w:val="single" w:sz="8" w:space="0" w:color="auto"/>
            </w:tcBorders>
            <w:shd w:val="clear" w:color="000000" w:fill="FFFFFF"/>
          </w:tcPr>
          <w:p w14:paraId="1499C776" w14:textId="77777777" w:rsidR="00E8784F" w:rsidRPr="005577B1" w:rsidRDefault="00E8784F" w:rsidP="00E8784F">
            <w:pPr>
              <w:rPr>
                <w:color w:val="000000"/>
              </w:rPr>
            </w:pPr>
            <w:r>
              <w:rPr>
                <w:color w:val="000000"/>
              </w:rPr>
              <w:t>С даты подписания договора- не позднее 09 октября 2019 года.</w:t>
            </w:r>
          </w:p>
        </w:tc>
      </w:tr>
      <w:tr w:rsidR="00E8784F" w:rsidRPr="005577B1" w14:paraId="1DCBDAA6" w14:textId="77777777" w:rsidTr="00E8784F">
        <w:trPr>
          <w:trHeight w:val="279"/>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6ED2868" w14:textId="77777777" w:rsidR="00E8784F" w:rsidRPr="005577B1" w:rsidRDefault="00E8784F" w:rsidP="00E8784F">
            <w:pPr>
              <w:jc w:val="center"/>
              <w:rPr>
                <w:color w:val="000000"/>
              </w:rPr>
            </w:pPr>
            <w:r>
              <w:rPr>
                <w:color w:val="000000"/>
              </w:rPr>
              <w:t>6</w:t>
            </w:r>
          </w:p>
        </w:tc>
        <w:tc>
          <w:tcPr>
            <w:tcW w:w="5118" w:type="dxa"/>
            <w:tcBorders>
              <w:top w:val="nil"/>
              <w:left w:val="nil"/>
              <w:bottom w:val="single" w:sz="8" w:space="0" w:color="auto"/>
              <w:right w:val="single" w:sz="8" w:space="0" w:color="auto"/>
            </w:tcBorders>
            <w:shd w:val="clear" w:color="000000" w:fill="FFFFFF"/>
            <w:vAlign w:val="center"/>
            <w:hideMark/>
          </w:tcPr>
          <w:p w14:paraId="7333F18C" w14:textId="77777777" w:rsidR="00E8784F" w:rsidRPr="005577B1" w:rsidRDefault="00E8784F" w:rsidP="00E8784F">
            <w:pPr>
              <w:rPr>
                <w:color w:val="000000"/>
              </w:rPr>
            </w:pPr>
            <w:r>
              <w:rPr>
                <w:color w:val="000000"/>
              </w:rPr>
              <w:t>Выполнение работ:</w:t>
            </w:r>
          </w:p>
        </w:tc>
        <w:tc>
          <w:tcPr>
            <w:tcW w:w="4537" w:type="dxa"/>
            <w:tcBorders>
              <w:top w:val="nil"/>
              <w:left w:val="nil"/>
              <w:bottom w:val="single" w:sz="8" w:space="0" w:color="auto"/>
              <w:right w:val="single" w:sz="8" w:space="0" w:color="auto"/>
            </w:tcBorders>
            <w:shd w:val="clear" w:color="000000" w:fill="FFFFFF"/>
          </w:tcPr>
          <w:p w14:paraId="2AC68AE9" w14:textId="77777777" w:rsidR="00E8784F" w:rsidRPr="005577B1" w:rsidRDefault="00E8784F" w:rsidP="00E8784F">
            <w:pPr>
              <w:rPr>
                <w:color w:val="000000"/>
              </w:rPr>
            </w:pPr>
          </w:p>
        </w:tc>
      </w:tr>
      <w:tr w:rsidR="00E8784F" w:rsidRPr="005577B1" w14:paraId="13C271A2" w14:textId="77777777" w:rsidTr="00E8784F">
        <w:trPr>
          <w:trHeight w:val="227"/>
          <w:jc w:val="center"/>
        </w:trPr>
        <w:tc>
          <w:tcPr>
            <w:tcW w:w="567" w:type="dxa"/>
            <w:vMerge/>
            <w:tcBorders>
              <w:top w:val="nil"/>
              <w:left w:val="single" w:sz="8" w:space="0" w:color="auto"/>
              <w:bottom w:val="single" w:sz="8" w:space="0" w:color="000000"/>
              <w:right w:val="single" w:sz="8" w:space="0" w:color="auto"/>
            </w:tcBorders>
            <w:vAlign w:val="center"/>
            <w:hideMark/>
          </w:tcPr>
          <w:p w14:paraId="308FC927"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724B583" w14:textId="77777777" w:rsidR="00E8784F" w:rsidRPr="005577B1" w:rsidRDefault="00E8784F" w:rsidP="00E8784F">
            <w:pPr>
              <w:rPr>
                <w:color w:val="000000"/>
              </w:rPr>
            </w:pPr>
            <w:r>
              <w:rPr>
                <w:color w:val="000000"/>
              </w:rPr>
              <w:t>транспортировка, упаковка и осуществление разгрузки/погрузки элементов выставочного стенда</w:t>
            </w:r>
          </w:p>
        </w:tc>
        <w:tc>
          <w:tcPr>
            <w:tcW w:w="4537" w:type="dxa"/>
            <w:tcBorders>
              <w:top w:val="nil"/>
              <w:left w:val="nil"/>
              <w:bottom w:val="single" w:sz="8" w:space="0" w:color="auto"/>
              <w:right w:val="single" w:sz="8" w:space="0" w:color="auto"/>
            </w:tcBorders>
            <w:shd w:val="clear" w:color="000000" w:fill="FFFFFF"/>
          </w:tcPr>
          <w:p w14:paraId="76541BFB" w14:textId="77777777" w:rsidR="00E8784F" w:rsidRPr="005577B1" w:rsidRDefault="00E8784F" w:rsidP="00E8784F">
            <w:pPr>
              <w:rPr>
                <w:color w:val="000000"/>
              </w:rPr>
            </w:pPr>
            <w:r>
              <w:t>С даты подписания договора- не позднее 09 октября 2019 года/ 12 октября 2019 года.</w:t>
            </w:r>
          </w:p>
        </w:tc>
      </w:tr>
      <w:tr w:rsidR="00E8784F" w:rsidRPr="005577B1" w14:paraId="54D1D48E"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258E1AA9"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57A191D2" w14:textId="77777777" w:rsidR="00E8784F" w:rsidRPr="005577B1" w:rsidRDefault="00E8784F" w:rsidP="00E8784F">
            <w:pPr>
              <w:rPr>
                <w:color w:val="000000"/>
              </w:rPr>
            </w:pPr>
            <w:r>
              <w:rPr>
                <w:color w:val="000000"/>
              </w:rPr>
              <w:t>монтаж/демонтаж</w:t>
            </w:r>
          </w:p>
        </w:tc>
        <w:tc>
          <w:tcPr>
            <w:tcW w:w="4537" w:type="dxa"/>
            <w:tcBorders>
              <w:top w:val="nil"/>
              <w:left w:val="nil"/>
              <w:bottom w:val="single" w:sz="8" w:space="0" w:color="auto"/>
              <w:right w:val="single" w:sz="8" w:space="0" w:color="auto"/>
            </w:tcBorders>
            <w:shd w:val="clear" w:color="000000" w:fill="FFFFFF"/>
          </w:tcPr>
          <w:p w14:paraId="6C64099E" w14:textId="77777777" w:rsidR="00E8784F" w:rsidRPr="005577B1" w:rsidRDefault="00E8784F" w:rsidP="00E8784F">
            <w:pPr>
              <w:rPr>
                <w:color w:val="000000"/>
              </w:rPr>
            </w:pPr>
            <w:r>
              <w:t>С даты подписания договора - не позднее 09 октября 2019/ 12 октября 2019</w:t>
            </w:r>
          </w:p>
        </w:tc>
      </w:tr>
      <w:tr w:rsidR="00E8784F" w:rsidRPr="005577B1" w14:paraId="0D3E99DE" w14:textId="77777777" w:rsidTr="00E8784F">
        <w:trPr>
          <w:trHeight w:val="67"/>
          <w:jc w:val="center"/>
        </w:trPr>
        <w:tc>
          <w:tcPr>
            <w:tcW w:w="567" w:type="dxa"/>
            <w:vMerge/>
            <w:tcBorders>
              <w:top w:val="single" w:sz="4" w:space="0" w:color="auto"/>
              <w:left w:val="single" w:sz="8" w:space="0" w:color="auto"/>
              <w:bottom w:val="single" w:sz="8" w:space="0" w:color="000000"/>
              <w:right w:val="single" w:sz="8" w:space="0" w:color="auto"/>
            </w:tcBorders>
            <w:vAlign w:val="center"/>
            <w:hideMark/>
          </w:tcPr>
          <w:p w14:paraId="10D423A1" w14:textId="77777777" w:rsidR="00E8784F" w:rsidRPr="005577B1" w:rsidRDefault="00E8784F" w:rsidP="00E8784F">
            <w:pPr>
              <w:rPr>
                <w:color w:val="000000"/>
              </w:rPr>
            </w:pP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14:paraId="35679B60" w14:textId="77777777" w:rsidR="00E8784F" w:rsidRPr="005577B1" w:rsidRDefault="00E8784F" w:rsidP="00E8784F">
            <w:pPr>
              <w:rPr>
                <w:color w:val="000000"/>
              </w:rPr>
            </w:pPr>
            <w:r>
              <w:rPr>
                <w:color w:val="000000"/>
              </w:rPr>
              <w:t xml:space="preserve">обеспечение таможенного оформления и транспортировки выставочного груза Заказчика по маршруту Россия, Москва – Китай, </w:t>
            </w:r>
            <w:r>
              <w:t>Шеньчжэнь</w:t>
            </w:r>
            <w:r>
              <w:rPr>
                <w:color w:val="000000"/>
              </w:rPr>
              <w:t>, выставочный комплекс (до 150 кг)</w:t>
            </w:r>
          </w:p>
        </w:tc>
        <w:tc>
          <w:tcPr>
            <w:tcW w:w="4537" w:type="dxa"/>
            <w:tcBorders>
              <w:top w:val="single" w:sz="4" w:space="0" w:color="auto"/>
              <w:left w:val="nil"/>
              <w:bottom w:val="single" w:sz="8" w:space="0" w:color="auto"/>
              <w:right w:val="single" w:sz="8" w:space="0" w:color="auto"/>
            </w:tcBorders>
            <w:shd w:val="clear" w:color="000000" w:fill="FFFFFF"/>
          </w:tcPr>
          <w:p w14:paraId="62C07B14" w14:textId="77777777" w:rsidR="00E8784F" w:rsidRPr="005577B1" w:rsidRDefault="00E8784F" w:rsidP="00E8784F">
            <w:pPr>
              <w:rPr>
                <w:color w:val="000000"/>
              </w:rPr>
            </w:pPr>
            <w:r>
              <w:rPr>
                <w:color w:val="000000"/>
              </w:rPr>
              <w:t>С даты подписания договора- не позднее 09 октября  2019 года.</w:t>
            </w:r>
          </w:p>
        </w:tc>
      </w:tr>
      <w:tr w:rsidR="00E8784F" w:rsidRPr="005577B1" w14:paraId="54EBAC31" w14:textId="77777777" w:rsidTr="00E8784F">
        <w:trPr>
          <w:trHeight w:val="191"/>
          <w:jc w:val="center"/>
        </w:trPr>
        <w:tc>
          <w:tcPr>
            <w:tcW w:w="567" w:type="dxa"/>
            <w:vMerge/>
            <w:tcBorders>
              <w:top w:val="nil"/>
              <w:left w:val="single" w:sz="8" w:space="0" w:color="auto"/>
              <w:bottom w:val="single" w:sz="8" w:space="0" w:color="000000"/>
              <w:right w:val="single" w:sz="8" w:space="0" w:color="auto"/>
            </w:tcBorders>
            <w:vAlign w:val="center"/>
            <w:hideMark/>
          </w:tcPr>
          <w:p w14:paraId="35A186D5"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0BE612A" w14:textId="77777777" w:rsidR="00E8784F" w:rsidRPr="005577B1" w:rsidRDefault="00E8784F" w:rsidP="00E8784F">
            <w:pPr>
              <w:rPr>
                <w:color w:val="000000"/>
              </w:rPr>
            </w:pPr>
            <w:r>
              <w:rPr>
                <w:color w:val="000000"/>
              </w:rPr>
              <w:t xml:space="preserve">предоставление Заказчику не менее 15 </w:t>
            </w:r>
            <w:r>
              <w:rPr>
                <w:color w:val="000000"/>
              </w:rPr>
              <w:lastRenderedPageBreak/>
              <w:t>бейджей и 1 парковочного места</w:t>
            </w:r>
          </w:p>
        </w:tc>
        <w:tc>
          <w:tcPr>
            <w:tcW w:w="4537" w:type="dxa"/>
            <w:tcBorders>
              <w:top w:val="nil"/>
              <w:left w:val="nil"/>
              <w:bottom w:val="single" w:sz="8" w:space="0" w:color="auto"/>
              <w:right w:val="single" w:sz="8" w:space="0" w:color="auto"/>
            </w:tcBorders>
            <w:shd w:val="clear" w:color="000000" w:fill="FFFFFF"/>
          </w:tcPr>
          <w:p w14:paraId="72A23C2E" w14:textId="77777777" w:rsidR="00E8784F" w:rsidRPr="005577B1" w:rsidRDefault="00E8784F" w:rsidP="00E8784F">
            <w:pPr>
              <w:rPr>
                <w:color w:val="000000"/>
              </w:rPr>
            </w:pPr>
            <w:r>
              <w:rPr>
                <w:color w:val="000000"/>
              </w:rPr>
              <w:lastRenderedPageBreak/>
              <w:t xml:space="preserve">С даты подписания договора- не позднее </w:t>
            </w:r>
            <w:r>
              <w:rPr>
                <w:color w:val="000000"/>
              </w:rPr>
              <w:lastRenderedPageBreak/>
              <w:t>09 октября  2019 года.</w:t>
            </w:r>
          </w:p>
        </w:tc>
      </w:tr>
      <w:tr w:rsidR="00E8784F" w:rsidRPr="005577B1" w14:paraId="02EB2FAB" w14:textId="77777777" w:rsidTr="00E8784F">
        <w:trPr>
          <w:trHeight w:val="349"/>
          <w:jc w:val="center"/>
        </w:trPr>
        <w:tc>
          <w:tcPr>
            <w:tcW w:w="567" w:type="dxa"/>
            <w:vMerge/>
            <w:tcBorders>
              <w:top w:val="nil"/>
              <w:left w:val="single" w:sz="8" w:space="0" w:color="auto"/>
              <w:bottom w:val="single" w:sz="8" w:space="0" w:color="000000"/>
              <w:right w:val="single" w:sz="8" w:space="0" w:color="auto"/>
            </w:tcBorders>
            <w:vAlign w:val="center"/>
            <w:hideMark/>
          </w:tcPr>
          <w:p w14:paraId="7039BAD3"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71C1277C" w14:textId="77777777" w:rsidR="00E8784F" w:rsidRPr="005577B1" w:rsidRDefault="00E8784F" w:rsidP="00E8784F">
            <w:pPr>
              <w:rPr>
                <w:color w:val="000000"/>
              </w:rPr>
            </w:pPr>
            <w:r>
              <w:rPr>
                <w:color w:val="000000"/>
              </w:rPr>
              <w:t>обеспечение услуг кейтеринга из расчета 15 человек в день в период выставки:</w:t>
            </w:r>
          </w:p>
          <w:p w14:paraId="1A14C38C" w14:textId="77777777" w:rsidR="00E8784F" w:rsidRPr="005577B1" w:rsidRDefault="00E8784F" w:rsidP="00E8784F">
            <w:pPr>
              <w:rPr>
                <w:color w:val="000000"/>
              </w:rPr>
            </w:pPr>
            <w:r>
              <w:rPr>
                <w:color w:val="000000"/>
              </w:rPr>
              <w:t>- ежедневное обеспечение кофе-брейков (2 раза в день);</w:t>
            </w:r>
          </w:p>
          <w:p w14:paraId="299EA34F" w14:textId="77777777" w:rsidR="00E8784F" w:rsidRPr="005577B1" w:rsidRDefault="00E8784F" w:rsidP="00E8784F">
            <w:pPr>
              <w:rPr>
                <w:color w:val="000000"/>
              </w:rPr>
            </w:pPr>
            <w:r>
              <w:rPr>
                <w:color w:val="000000"/>
              </w:rPr>
              <w:t>- ежедневное обеспечение обедов</w:t>
            </w:r>
          </w:p>
        </w:tc>
        <w:tc>
          <w:tcPr>
            <w:tcW w:w="4537" w:type="dxa"/>
            <w:tcBorders>
              <w:top w:val="nil"/>
              <w:left w:val="nil"/>
              <w:bottom w:val="single" w:sz="8" w:space="0" w:color="auto"/>
              <w:right w:val="single" w:sz="8" w:space="0" w:color="auto"/>
            </w:tcBorders>
            <w:shd w:val="clear" w:color="000000" w:fill="FFFFFF"/>
          </w:tcPr>
          <w:p w14:paraId="45EBD22F" w14:textId="77777777" w:rsidR="00E8784F" w:rsidRPr="005577B1" w:rsidRDefault="00E8784F" w:rsidP="00E8784F">
            <w:pPr>
              <w:rPr>
                <w:color w:val="000000"/>
              </w:rPr>
            </w:pPr>
            <w:r>
              <w:t>с 10 октября 2019 по 12 октября 2019</w:t>
            </w:r>
          </w:p>
        </w:tc>
      </w:tr>
      <w:tr w:rsidR="00E8784F" w:rsidRPr="005577B1" w14:paraId="25CE6CE5" w14:textId="77777777" w:rsidTr="00E8784F">
        <w:trPr>
          <w:trHeight w:val="1557"/>
          <w:jc w:val="center"/>
        </w:trPr>
        <w:tc>
          <w:tcPr>
            <w:tcW w:w="567" w:type="dxa"/>
            <w:vMerge/>
            <w:tcBorders>
              <w:top w:val="nil"/>
              <w:left w:val="single" w:sz="8" w:space="0" w:color="auto"/>
              <w:bottom w:val="single" w:sz="8" w:space="0" w:color="000000"/>
              <w:right w:val="single" w:sz="8" w:space="0" w:color="auto"/>
            </w:tcBorders>
            <w:vAlign w:val="center"/>
            <w:hideMark/>
          </w:tcPr>
          <w:p w14:paraId="13905764"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23754783" w14:textId="77777777" w:rsidR="00E8784F" w:rsidRPr="005577B1" w:rsidRDefault="00E8784F" w:rsidP="00E8784F">
            <w:pPr>
              <w:rPr>
                <w:color w:val="000000"/>
              </w:rPr>
            </w:pPr>
            <w:r>
              <w:rPr>
                <w:color w:val="000000"/>
              </w:rPr>
              <w:t>обеспечение трансферного обслуживания делегации Заказчика в период подготовки и проведения выставки:</w:t>
            </w:r>
          </w:p>
          <w:p w14:paraId="65452F33" w14:textId="77777777" w:rsidR="00E8784F" w:rsidRDefault="00E8784F" w:rsidP="00E8784F">
            <w:pPr>
              <w:rPr>
                <w:color w:val="000000"/>
              </w:rPr>
            </w:pPr>
            <w:r>
              <w:rPr>
                <w:color w:val="000000"/>
              </w:rPr>
              <w:t>-аэропорт (г.Гонконг или г.Гуанчжоу) – отель (г. Шеньчжэнь) – аэропорт (г. Гонконг или г. Гуанчжоу) (один микроавтобус на 10 чел,)  (в день прилёта в г. Гонконг или г. Гуанчжоу и в день вылета из г. Гонконг или г. Гуанчжоу)</w:t>
            </w:r>
          </w:p>
          <w:p w14:paraId="2A30A3BA" w14:textId="77777777" w:rsidR="00E8784F" w:rsidRPr="005577B1" w:rsidRDefault="00E8784F" w:rsidP="00E8784F">
            <w:pPr>
              <w:rPr>
                <w:color w:val="000000"/>
              </w:rPr>
            </w:pPr>
            <w:r>
              <w:rPr>
                <w:color w:val="000000"/>
              </w:rPr>
              <w:t>- отель-выставочный комплекс-отель (микроавтобус на 10 чел – 1 шт.) (на период проведения выставки)</w:t>
            </w:r>
          </w:p>
        </w:tc>
        <w:tc>
          <w:tcPr>
            <w:tcW w:w="4537" w:type="dxa"/>
            <w:tcBorders>
              <w:top w:val="nil"/>
              <w:left w:val="nil"/>
              <w:bottom w:val="single" w:sz="8" w:space="0" w:color="auto"/>
              <w:right w:val="single" w:sz="8" w:space="0" w:color="auto"/>
            </w:tcBorders>
            <w:shd w:val="clear" w:color="000000" w:fill="FFFFFF"/>
          </w:tcPr>
          <w:p w14:paraId="2705D523" w14:textId="77777777" w:rsidR="00E8784F" w:rsidRPr="005577B1" w:rsidRDefault="00E8784F" w:rsidP="00E8784F">
            <w:pPr>
              <w:rPr>
                <w:color w:val="000000"/>
              </w:rPr>
            </w:pPr>
            <w:r>
              <w:t>с 09 октября 2019 по 12 октября 2019</w:t>
            </w:r>
          </w:p>
        </w:tc>
      </w:tr>
      <w:tr w:rsidR="00E8784F" w:rsidRPr="005577B1" w14:paraId="795F8044" w14:textId="77777777" w:rsidTr="00E8784F">
        <w:trPr>
          <w:trHeight w:val="87"/>
          <w:jc w:val="center"/>
        </w:trPr>
        <w:tc>
          <w:tcPr>
            <w:tcW w:w="567" w:type="dxa"/>
            <w:vMerge/>
            <w:tcBorders>
              <w:top w:val="nil"/>
              <w:left w:val="single" w:sz="8" w:space="0" w:color="auto"/>
              <w:bottom w:val="single" w:sz="8" w:space="0" w:color="000000"/>
              <w:right w:val="single" w:sz="8" w:space="0" w:color="auto"/>
            </w:tcBorders>
            <w:vAlign w:val="center"/>
            <w:hideMark/>
          </w:tcPr>
          <w:p w14:paraId="7B34441C"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F25EBD9" w14:textId="77777777" w:rsidR="00E8784F" w:rsidRPr="005577B1" w:rsidRDefault="00E8784F" w:rsidP="00E8784F">
            <w:pPr>
              <w:rPr>
                <w:color w:val="000000"/>
              </w:rPr>
            </w:pPr>
            <w:r>
              <w:rPr>
                <w:color w:val="000000"/>
              </w:rPr>
              <w:t xml:space="preserve">техническое сопровождение на период работы выставки компетентными специалистами </w:t>
            </w:r>
          </w:p>
        </w:tc>
        <w:tc>
          <w:tcPr>
            <w:tcW w:w="4537" w:type="dxa"/>
            <w:tcBorders>
              <w:top w:val="nil"/>
              <w:left w:val="nil"/>
              <w:bottom w:val="single" w:sz="8" w:space="0" w:color="auto"/>
              <w:right w:val="single" w:sz="8" w:space="0" w:color="auto"/>
            </w:tcBorders>
            <w:shd w:val="clear" w:color="000000" w:fill="FFFFFF"/>
          </w:tcPr>
          <w:p w14:paraId="0CD5991C" w14:textId="77777777" w:rsidR="00E8784F" w:rsidRPr="005577B1" w:rsidRDefault="00E8784F" w:rsidP="00E8784F">
            <w:pPr>
              <w:rPr>
                <w:color w:val="000000"/>
              </w:rPr>
            </w:pPr>
            <w:r>
              <w:t>с 10 октября 2019 по 12 октября 2019</w:t>
            </w:r>
          </w:p>
        </w:tc>
      </w:tr>
      <w:tr w:rsidR="00E8784F" w:rsidRPr="005577B1" w14:paraId="38C5BCCA"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5FC89A47"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2DD36D16" w14:textId="77777777" w:rsidR="00E8784F" w:rsidRPr="005577B1" w:rsidRDefault="00E8784F" w:rsidP="00E8784F">
            <w:pPr>
              <w:rPr>
                <w:color w:val="000000"/>
              </w:rPr>
            </w:pPr>
            <w:r>
              <w:rPr>
                <w:color w:val="000000"/>
              </w:rPr>
              <w:t xml:space="preserve">техническое обслуживание оборудования специалистами–техниками в период работы выставки </w:t>
            </w:r>
          </w:p>
        </w:tc>
        <w:tc>
          <w:tcPr>
            <w:tcW w:w="4537" w:type="dxa"/>
            <w:tcBorders>
              <w:top w:val="nil"/>
              <w:left w:val="nil"/>
              <w:bottom w:val="single" w:sz="8" w:space="0" w:color="auto"/>
              <w:right w:val="single" w:sz="8" w:space="0" w:color="auto"/>
            </w:tcBorders>
            <w:shd w:val="clear" w:color="000000" w:fill="FFFFFF"/>
          </w:tcPr>
          <w:p w14:paraId="230CAFEC" w14:textId="77777777" w:rsidR="00E8784F" w:rsidRPr="005577B1" w:rsidRDefault="00E8784F" w:rsidP="00E8784F">
            <w:pPr>
              <w:rPr>
                <w:color w:val="000000"/>
              </w:rPr>
            </w:pPr>
            <w:r>
              <w:t>с 10 октября 2019 по 12 октября 2019</w:t>
            </w:r>
          </w:p>
        </w:tc>
      </w:tr>
      <w:tr w:rsidR="00E8784F" w:rsidRPr="005577B1" w14:paraId="2E9509D1"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14E852E0"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2FC00569" w14:textId="77777777" w:rsidR="00E8784F" w:rsidRPr="005577B1" w:rsidRDefault="00E8784F" w:rsidP="00E8784F">
            <w:pPr>
              <w:rPr>
                <w:color w:val="000000"/>
              </w:rPr>
            </w:pPr>
            <w:r>
              <w:rPr>
                <w:color w:val="000000"/>
              </w:rPr>
              <w:t>обеспечение уборки экспозиции в течение всего периода проведения выставки</w:t>
            </w:r>
          </w:p>
        </w:tc>
        <w:tc>
          <w:tcPr>
            <w:tcW w:w="4537" w:type="dxa"/>
            <w:tcBorders>
              <w:top w:val="nil"/>
              <w:left w:val="nil"/>
              <w:bottom w:val="single" w:sz="8" w:space="0" w:color="auto"/>
              <w:right w:val="single" w:sz="8" w:space="0" w:color="auto"/>
            </w:tcBorders>
            <w:shd w:val="clear" w:color="000000" w:fill="FFFFFF"/>
          </w:tcPr>
          <w:p w14:paraId="749C6329" w14:textId="77777777" w:rsidR="00E8784F" w:rsidRPr="005577B1" w:rsidRDefault="00E8784F" w:rsidP="00E8784F">
            <w:pPr>
              <w:rPr>
                <w:color w:val="000000"/>
              </w:rPr>
            </w:pPr>
            <w:r>
              <w:t>с 10 октября 2019 по 12 октября 2019</w:t>
            </w:r>
          </w:p>
        </w:tc>
      </w:tr>
    </w:tbl>
    <w:p w14:paraId="26A65C63"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5733040D"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5B2F4881"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3FFD5847"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75306658"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5CD333E8"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2D7B2186"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67C1EE24"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15D9BA77"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5CD32379"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2B04B44C"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6E858B31"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1439D0DD"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090E5DB8"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072E0E80"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0CEEEFE3"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45759176"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4A5A25F9"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7F6F8D95"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75977BF2"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tbl>
      <w:tblPr>
        <w:tblW w:w="9639" w:type="dxa"/>
        <w:jc w:val="center"/>
        <w:tblLayout w:type="fixed"/>
        <w:tblLook w:val="0000" w:firstRow="0" w:lastRow="0" w:firstColumn="0" w:lastColumn="0" w:noHBand="0" w:noVBand="0"/>
      </w:tblPr>
      <w:tblGrid>
        <w:gridCol w:w="5128"/>
        <w:gridCol w:w="4511"/>
      </w:tblGrid>
      <w:tr w:rsidR="00E8784F" w14:paraId="7F4BEAF9" w14:textId="77777777" w:rsidTr="00E8784F">
        <w:trPr>
          <w:trHeight w:val="20"/>
          <w:jc w:val="center"/>
        </w:trPr>
        <w:tc>
          <w:tcPr>
            <w:tcW w:w="4705" w:type="dxa"/>
            <w:shd w:val="clear" w:color="auto" w:fill="auto"/>
          </w:tcPr>
          <w:p w14:paraId="4F7AE5A1" w14:textId="77777777" w:rsidR="00E8784F" w:rsidRDefault="00E8784F" w:rsidP="00E8784F">
            <w:r>
              <w:t>От Заказчика:</w:t>
            </w:r>
          </w:p>
          <w:p w14:paraId="38C82EED" w14:textId="77777777" w:rsidR="00E8784F" w:rsidRDefault="00E8784F" w:rsidP="00E8784F"/>
          <w:p w14:paraId="72BD00FA" w14:textId="77777777" w:rsidR="00E8784F" w:rsidRDefault="00E8784F" w:rsidP="00E8784F">
            <w:pPr>
              <w:rPr>
                <w:vertAlign w:val="superscript"/>
              </w:rPr>
            </w:pPr>
            <w:r>
              <w:t>________________    ______________</w:t>
            </w:r>
          </w:p>
          <w:p w14:paraId="57DB7094" w14:textId="77777777" w:rsidR="00E8784F" w:rsidRDefault="00E8784F" w:rsidP="00E8784F">
            <w:r>
              <w:rPr>
                <w:vertAlign w:val="superscript"/>
              </w:rPr>
              <w:t xml:space="preserve">(подпись)                                                 (Ф.И.О.)                                     </w:t>
            </w:r>
          </w:p>
        </w:tc>
        <w:tc>
          <w:tcPr>
            <w:tcW w:w="4139" w:type="dxa"/>
            <w:shd w:val="clear" w:color="auto" w:fill="auto"/>
          </w:tcPr>
          <w:p w14:paraId="187ABE0D" w14:textId="77777777" w:rsidR="00E8784F" w:rsidRDefault="00E8784F" w:rsidP="00E8784F">
            <w:r>
              <w:t>От Исполнителя:</w:t>
            </w:r>
          </w:p>
          <w:p w14:paraId="37D9BBDC" w14:textId="77777777" w:rsidR="00E8784F" w:rsidRDefault="00E8784F" w:rsidP="00E8784F"/>
          <w:p w14:paraId="3708B72C" w14:textId="77777777" w:rsidR="00E8784F" w:rsidRDefault="00E8784F" w:rsidP="00E8784F">
            <w:pPr>
              <w:rPr>
                <w:vertAlign w:val="superscript"/>
              </w:rPr>
            </w:pPr>
            <w:r>
              <w:t>________________    ______________</w:t>
            </w:r>
          </w:p>
          <w:p w14:paraId="6467DB10" w14:textId="77777777" w:rsidR="00E8784F" w:rsidRDefault="00E8784F" w:rsidP="00E8784F">
            <w:r>
              <w:rPr>
                <w:vertAlign w:val="superscript"/>
              </w:rPr>
              <w:t xml:space="preserve">(подпись)                                                      (Ф.И.О.)                                   </w:t>
            </w:r>
          </w:p>
        </w:tc>
      </w:tr>
    </w:tbl>
    <w:p w14:paraId="1E823D75"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057C73AB"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126E2983"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273B3785"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25CDB43F"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5F88A0F0" w14:textId="77777777" w:rsidR="00E8784F" w:rsidRPr="0097436C"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Приложение № 4</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1792FF0A" w14:textId="77777777" w:rsidR="00E8784F" w:rsidRPr="0097436C"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7D4EF307" w14:textId="77777777" w:rsidR="00E8784F" w:rsidRDefault="00E8784F" w:rsidP="00E8784F">
      <w:pPr>
        <w:jc w:val="right"/>
        <w:rPr>
          <w:color w:val="000000" w:themeColor="text1"/>
        </w:rPr>
      </w:pPr>
      <w:r>
        <w:rPr>
          <w:color w:val="000000" w:themeColor="text1"/>
        </w:rPr>
        <w:t>от «___»_________20__ г.</w:t>
      </w:r>
    </w:p>
    <w:p w14:paraId="58CE4FEC" w14:textId="77777777" w:rsidR="00E8784F" w:rsidRDefault="00E8784F" w:rsidP="00E8784F">
      <w:pPr>
        <w:jc w:val="right"/>
        <w:rPr>
          <w:color w:val="000000" w:themeColor="text1"/>
        </w:rPr>
      </w:pPr>
    </w:p>
    <w:p w14:paraId="7DDCFEA7" w14:textId="77777777" w:rsidR="00E8784F" w:rsidRDefault="00E8784F" w:rsidP="00E8784F">
      <w:pPr>
        <w:jc w:val="right"/>
        <w:rPr>
          <w:color w:val="000000" w:themeColor="text1"/>
        </w:rPr>
      </w:pPr>
    </w:p>
    <w:p w14:paraId="2222386B" w14:textId="77777777" w:rsidR="00E8784F" w:rsidRPr="005D3E22" w:rsidRDefault="00E8784F" w:rsidP="00E8784F">
      <w:pPr>
        <w:jc w:val="center"/>
        <w:rPr>
          <w:b/>
          <w:i/>
          <w:color w:val="000000" w:themeColor="text1"/>
        </w:rPr>
      </w:pPr>
      <w:r>
        <w:rPr>
          <w:b/>
          <w:i/>
          <w:color w:val="000000" w:themeColor="text1"/>
        </w:rPr>
        <w:t>Форма акта технической приемки выставочного Стенда в эксплуатацию</w:t>
      </w:r>
    </w:p>
    <w:p w14:paraId="15DB1C24" w14:textId="77777777" w:rsidR="00E8784F" w:rsidRDefault="00E8784F" w:rsidP="00E8784F">
      <w:pPr>
        <w:jc w:val="center"/>
        <w:rPr>
          <w:b/>
          <w:color w:val="000000" w:themeColor="text1"/>
        </w:rPr>
      </w:pPr>
    </w:p>
    <w:p w14:paraId="11D35E8F" w14:textId="77777777" w:rsidR="00E8784F" w:rsidRDefault="00E8784F" w:rsidP="00E8784F">
      <w:pPr>
        <w:jc w:val="center"/>
        <w:rPr>
          <w:b/>
          <w:color w:val="000000" w:themeColor="text1"/>
        </w:rPr>
      </w:pPr>
      <w:r>
        <w:rPr>
          <w:b/>
          <w:color w:val="000000" w:themeColor="text1"/>
        </w:rPr>
        <w:t>АКТ</w:t>
      </w:r>
    </w:p>
    <w:p w14:paraId="74DF4061" w14:textId="77777777" w:rsidR="00E8784F" w:rsidRDefault="00E8784F" w:rsidP="00E8784F">
      <w:pPr>
        <w:jc w:val="center"/>
        <w:rPr>
          <w:b/>
          <w:color w:val="000000" w:themeColor="text1"/>
        </w:rPr>
      </w:pPr>
      <w:r>
        <w:rPr>
          <w:b/>
          <w:color w:val="000000" w:themeColor="text1"/>
        </w:rPr>
        <w:t>технической приемки выставочного Стенда в эксплуатацию</w:t>
      </w:r>
    </w:p>
    <w:p w14:paraId="33B5BE6D" w14:textId="77777777" w:rsidR="00E8784F" w:rsidRDefault="00E8784F" w:rsidP="00E8784F">
      <w:pPr>
        <w:rPr>
          <w:b/>
          <w:color w:val="000000" w:themeColor="text1"/>
        </w:rPr>
      </w:pPr>
    </w:p>
    <w:p w14:paraId="5E5738BB" w14:textId="77777777" w:rsidR="00E8784F" w:rsidRPr="005D3E22" w:rsidRDefault="00E8784F" w:rsidP="00E8784F">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__.__. __.__.____ </w:t>
      </w:r>
      <w:r>
        <w:rPr>
          <w:i/>
          <w:color w:val="000000" w:themeColor="text1"/>
        </w:rPr>
        <w:t>(чч.мм. дд.гггг)</w:t>
      </w:r>
    </w:p>
    <w:p w14:paraId="532855AB" w14:textId="77777777" w:rsidR="00E8784F" w:rsidRDefault="00E8784F" w:rsidP="00E8784F">
      <w:pPr>
        <w:jc w:val="center"/>
        <w:rPr>
          <w:b/>
          <w:color w:val="000000" w:themeColor="text1"/>
        </w:rPr>
      </w:pPr>
    </w:p>
    <w:p w14:paraId="4D6B6500" w14:textId="77777777" w:rsidR="00E8784F" w:rsidRDefault="00E8784F" w:rsidP="00E8784F">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Мы, нижеподписавшиеся, _____________________ </w:t>
      </w:r>
      <w:r>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Pr>
          <w:rFonts w:ascii="Times New Roman" w:hAnsi="Times New Roman" w:cs="Times New Roman"/>
          <w:i/>
          <w:sz w:val="24"/>
          <w:szCs w:val="24"/>
        </w:rPr>
        <w:t>(ФИО)</w:t>
      </w:r>
      <w:r>
        <w:rPr>
          <w:rFonts w:ascii="Times New Roman" w:hAnsi="Times New Roman" w:cs="Times New Roman"/>
          <w:sz w:val="24"/>
          <w:szCs w:val="24"/>
        </w:rPr>
        <w:t xml:space="preserve"> от лица Заказчика, с одной стороны, и ___________________________</w:t>
      </w:r>
      <w:r>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Pr>
          <w:rFonts w:ascii="Times New Roman" w:hAnsi="Times New Roman" w:cs="Times New Roman"/>
          <w:i/>
          <w:sz w:val="24"/>
          <w:szCs w:val="24"/>
        </w:rPr>
        <w:t>(наименование Исполнителя)</w:t>
      </w:r>
      <w:r>
        <w:rPr>
          <w:rFonts w:ascii="Times New Roman" w:hAnsi="Times New Roman" w:cs="Times New Roman"/>
          <w:sz w:val="24"/>
          <w:szCs w:val="24"/>
        </w:rPr>
        <w:t xml:space="preserve"> от лица Исполнителя, с другой стороны, составили настоящий акт приемки выставочного Стенда в эксплуатацию по спецификации № __ (далее – Спецификация) к договору на оказание услуг и выполнение работ от «___»_________2019 г. №____________________ (далее – Договор) о том, что Исполнителем выполнены следующие работы по монтажу выставочного Стенда:</w:t>
      </w:r>
    </w:p>
    <w:tbl>
      <w:tblPr>
        <w:tblStyle w:val="afff1"/>
        <w:tblW w:w="0" w:type="auto"/>
        <w:tblLook w:val="04A0" w:firstRow="1" w:lastRow="0" w:firstColumn="1" w:lastColumn="0" w:noHBand="0" w:noVBand="1"/>
      </w:tblPr>
      <w:tblGrid>
        <w:gridCol w:w="540"/>
        <w:gridCol w:w="6836"/>
        <w:gridCol w:w="2195"/>
      </w:tblGrid>
      <w:tr w:rsidR="00E8784F" w:rsidRPr="00E75893" w14:paraId="688346FA" w14:textId="77777777" w:rsidTr="00E8784F">
        <w:tc>
          <w:tcPr>
            <w:tcW w:w="540" w:type="dxa"/>
          </w:tcPr>
          <w:p w14:paraId="2C0E8FB6"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6836" w:type="dxa"/>
          </w:tcPr>
          <w:p w14:paraId="45AC035F"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195" w:type="dxa"/>
          </w:tcPr>
          <w:p w14:paraId="730A2D93"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Pr>
                <w:rFonts w:ascii="Times New Roman" w:hAnsi="Times New Roman" w:cs="Times New Roman"/>
                <w:i/>
                <w:sz w:val="24"/>
                <w:szCs w:val="24"/>
              </w:rPr>
              <w:t>(есть/нет)</w:t>
            </w:r>
          </w:p>
        </w:tc>
      </w:tr>
      <w:tr w:rsidR="00E8784F" w:rsidRPr="00E75893" w14:paraId="60C1223F" w14:textId="77777777" w:rsidTr="00E8784F">
        <w:tc>
          <w:tcPr>
            <w:tcW w:w="540" w:type="dxa"/>
          </w:tcPr>
          <w:p w14:paraId="0F46D84A"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36" w:type="dxa"/>
          </w:tcPr>
          <w:p w14:paraId="2BE43ED7"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195" w:type="dxa"/>
          </w:tcPr>
          <w:p w14:paraId="6E4B7B2B"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22A35C1F" w14:textId="77777777" w:rsidTr="00E8784F">
        <w:tc>
          <w:tcPr>
            <w:tcW w:w="540" w:type="dxa"/>
          </w:tcPr>
          <w:p w14:paraId="6C4BAE04"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36" w:type="dxa"/>
          </w:tcPr>
          <w:p w14:paraId="2E5FB535"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2195" w:type="dxa"/>
          </w:tcPr>
          <w:p w14:paraId="28B77F82"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275E5F05" w14:textId="77777777" w:rsidTr="00E8784F">
        <w:tc>
          <w:tcPr>
            <w:tcW w:w="540" w:type="dxa"/>
          </w:tcPr>
          <w:p w14:paraId="7011C615"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36" w:type="dxa"/>
          </w:tcPr>
          <w:p w14:paraId="74E91600"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195" w:type="dxa"/>
          </w:tcPr>
          <w:p w14:paraId="2CFE004D"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7856A3E4" w14:textId="77777777" w:rsidTr="00E8784F">
        <w:tc>
          <w:tcPr>
            <w:tcW w:w="540" w:type="dxa"/>
          </w:tcPr>
          <w:p w14:paraId="6A6FFC82"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36" w:type="dxa"/>
          </w:tcPr>
          <w:p w14:paraId="6537022F"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195" w:type="dxa"/>
          </w:tcPr>
          <w:p w14:paraId="0A5BA1B0"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7D426AF4" w14:textId="77777777" w:rsidTr="00E8784F">
        <w:tc>
          <w:tcPr>
            <w:tcW w:w="540" w:type="dxa"/>
          </w:tcPr>
          <w:p w14:paraId="2EDA628E"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36" w:type="dxa"/>
          </w:tcPr>
          <w:p w14:paraId="0B03BDD4"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195" w:type="dxa"/>
          </w:tcPr>
          <w:p w14:paraId="29961222"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65B4CAB4" w14:textId="77777777" w:rsidTr="00E8784F">
        <w:tc>
          <w:tcPr>
            <w:tcW w:w="540" w:type="dxa"/>
          </w:tcPr>
          <w:p w14:paraId="780E1337"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36" w:type="dxa"/>
          </w:tcPr>
          <w:p w14:paraId="4F04197E"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2195" w:type="dxa"/>
          </w:tcPr>
          <w:p w14:paraId="6B52E1FE" w14:textId="77777777" w:rsidR="00E8784F" w:rsidRPr="00E75893" w:rsidRDefault="00E8784F" w:rsidP="00E8784F">
            <w:pPr>
              <w:pStyle w:val="ConsNonformat"/>
              <w:widowControl/>
              <w:rPr>
                <w:rFonts w:ascii="Times New Roman" w:hAnsi="Times New Roman" w:cs="Times New Roman"/>
                <w:sz w:val="24"/>
                <w:szCs w:val="24"/>
              </w:rPr>
            </w:pPr>
          </w:p>
        </w:tc>
      </w:tr>
    </w:tbl>
    <w:p w14:paraId="63D137ED" w14:textId="77777777" w:rsidR="00E8784F" w:rsidRPr="00965710" w:rsidRDefault="00E8784F" w:rsidP="00E8784F">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p w14:paraId="6C5B6573" w14:textId="77777777" w:rsidR="00E8784F" w:rsidRDefault="00E8784F" w:rsidP="00E8784F">
      <w:pPr>
        <w:pStyle w:val="ConsNonformat"/>
        <w:widowControl/>
        <w:rPr>
          <w:rFonts w:ascii="Times New Roman" w:hAnsi="Times New Roman" w:cs="Times New Roman"/>
          <w:sz w:val="24"/>
          <w:szCs w:val="24"/>
        </w:rPr>
      </w:pPr>
    </w:p>
    <w:p w14:paraId="094FCB44" w14:textId="77777777" w:rsidR="00E8784F"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Pr>
          <w:rFonts w:ascii="Times New Roman" w:hAnsi="Times New Roman" w:cs="Times New Roman"/>
          <w:sz w:val="22"/>
          <w:szCs w:val="22"/>
        </w:rPr>
        <w:t xml:space="preserve"> </w:t>
      </w:r>
      <w:r>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14:paraId="5535A520" w14:textId="77777777" w:rsidR="00E8784F" w:rsidRDefault="00E8784F" w:rsidP="00E8784F">
      <w:pPr>
        <w:pStyle w:val="ConsNonformat"/>
        <w:widowControl/>
        <w:rPr>
          <w:rFonts w:ascii="Times New Roman" w:hAnsi="Times New Roman" w:cs="Times New Roman"/>
          <w:sz w:val="24"/>
          <w:szCs w:val="24"/>
        </w:rPr>
      </w:pPr>
    </w:p>
    <w:p w14:paraId="060CAA06" w14:textId="77777777" w:rsidR="00E8784F" w:rsidRDefault="00E8784F" w:rsidP="00E8784F">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E8784F" w14:paraId="7BCC78D1" w14:textId="77777777" w:rsidTr="00E8784F">
        <w:trPr>
          <w:trHeight w:val="20"/>
          <w:jc w:val="center"/>
        </w:trPr>
        <w:tc>
          <w:tcPr>
            <w:tcW w:w="4705" w:type="dxa"/>
            <w:shd w:val="clear" w:color="auto" w:fill="auto"/>
          </w:tcPr>
          <w:p w14:paraId="2EE36326" w14:textId="77777777" w:rsidR="00E8784F" w:rsidRDefault="00E8784F" w:rsidP="00E8784F">
            <w:r>
              <w:t>От Заказчика:</w:t>
            </w:r>
          </w:p>
          <w:p w14:paraId="645F80C5" w14:textId="77777777" w:rsidR="00E8784F" w:rsidRDefault="00E8784F" w:rsidP="00E8784F"/>
          <w:p w14:paraId="3EDBE8D9" w14:textId="77777777" w:rsidR="00E8784F" w:rsidRDefault="00E8784F" w:rsidP="00E8784F">
            <w:pPr>
              <w:rPr>
                <w:vertAlign w:val="superscript"/>
              </w:rPr>
            </w:pPr>
            <w:r>
              <w:t>________________    ______________</w:t>
            </w:r>
          </w:p>
          <w:p w14:paraId="15809A29" w14:textId="77777777" w:rsidR="00E8784F" w:rsidRDefault="00E8784F" w:rsidP="00E8784F">
            <w:r>
              <w:rPr>
                <w:vertAlign w:val="superscript"/>
              </w:rPr>
              <w:t xml:space="preserve">(подпись)                                                 (Ф.И.О.)                                     </w:t>
            </w:r>
          </w:p>
        </w:tc>
        <w:tc>
          <w:tcPr>
            <w:tcW w:w="4139" w:type="dxa"/>
            <w:shd w:val="clear" w:color="auto" w:fill="auto"/>
          </w:tcPr>
          <w:p w14:paraId="01A6DBC2" w14:textId="77777777" w:rsidR="00E8784F" w:rsidRDefault="00E8784F" w:rsidP="00E8784F">
            <w:r>
              <w:t>От Исполнителя:</w:t>
            </w:r>
          </w:p>
          <w:p w14:paraId="7949522D" w14:textId="77777777" w:rsidR="00E8784F" w:rsidRDefault="00E8784F" w:rsidP="00E8784F"/>
          <w:p w14:paraId="0CE28B1A" w14:textId="77777777" w:rsidR="00E8784F" w:rsidRDefault="00E8784F" w:rsidP="00E8784F">
            <w:pPr>
              <w:rPr>
                <w:vertAlign w:val="superscript"/>
              </w:rPr>
            </w:pPr>
            <w:r>
              <w:t>________________    ______________</w:t>
            </w:r>
          </w:p>
          <w:p w14:paraId="69FF221C" w14:textId="77777777" w:rsidR="00E8784F" w:rsidRDefault="00E8784F" w:rsidP="00E8784F">
            <w:r>
              <w:rPr>
                <w:vertAlign w:val="superscript"/>
              </w:rPr>
              <w:t xml:space="preserve">(подпись)                                                      (Ф.И.О.)                                   </w:t>
            </w:r>
          </w:p>
        </w:tc>
      </w:tr>
    </w:tbl>
    <w:p w14:paraId="6E43D24C" w14:textId="77777777" w:rsidR="00E8784F" w:rsidRPr="00893CDD" w:rsidRDefault="00E8784F" w:rsidP="00E8784F">
      <w:pPr>
        <w:jc w:val="center"/>
        <w:rPr>
          <w:b/>
          <w:color w:val="000000" w:themeColor="text1"/>
        </w:rPr>
      </w:pPr>
      <w:r>
        <w:br/>
      </w:r>
    </w:p>
    <w:p w14:paraId="3AE7AEDC" w14:textId="77777777" w:rsidR="00E8784F" w:rsidRDefault="00E8784F" w:rsidP="00E8784F">
      <w:pPr>
        <w:jc w:val="right"/>
      </w:pPr>
    </w:p>
    <w:p w14:paraId="652C147F" w14:textId="77777777" w:rsidR="00E8784F" w:rsidRDefault="00E8784F" w:rsidP="00E8784F">
      <w:pPr>
        <w:jc w:val="right"/>
      </w:pPr>
    </w:p>
    <w:p w14:paraId="671B3F86" w14:textId="77777777" w:rsidR="00E8784F" w:rsidRDefault="00E8784F" w:rsidP="00E8784F">
      <w:pPr>
        <w:jc w:val="right"/>
      </w:pPr>
    </w:p>
    <w:p w14:paraId="1B60ED65" w14:textId="77777777" w:rsidR="00E8784F" w:rsidRDefault="00E8784F" w:rsidP="00E8784F">
      <w:pPr>
        <w:jc w:val="right"/>
      </w:pPr>
    </w:p>
    <w:p w14:paraId="707FFCE0" w14:textId="77777777" w:rsidR="00E8784F" w:rsidRPr="005D3E22" w:rsidRDefault="00E8784F" w:rsidP="00E8784F">
      <w:pPr>
        <w:jc w:val="right"/>
      </w:pPr>
      <w:r>
        <w:t xml:space="preserve">Приложение </w:t>
      </w:r>
    </w:p>
    <w:p w14:paraId="79151EA0" w14:textId="77777777" w:rsidR="00E8784F" w:rsidRPr="005D3E22" w:rsidRDefault="00E8784F" w:rsidP="00E8784F">
      <w:pPr>
        <w:jc w:val="right"/>
        <w:rPr>
          <w:color w:val="000000" w:themeColor="text1"/>
        </w:rPr>
      </w:pPr>
      <w:r>
        <w:t xml:space="preserve">к </w:t>
      </w:r>
      <w:r>
        <w:rPr>
          <w:color w:val="000000" w:themeColor="text1"/>
        </w:rPr>
        <w:t xml:space="preserve">Акту технической приемки </w:t>
      </w:r>
    </w:p>
    <w:p w14:paraId="3A44C6B4" w14:textId="77777777" w:rsidR="00E8784F" w:rsidRPr="005D3E22" w:rsidRDefault="00E8784F" w:rsidP="00E8784F">
      <w:pPr>
        <w:jc w:val="right"/>
        <w:rPr>
          <w:color w:val="000000" w:themeColor="text1"/>
        </w:rPr>
      </w:pPr>
      <w:r>
        <w:rPr>
          <w:color w:val="000000" w:themeColor="text1"/>
        </w:rPr>
        <w:t>выставочного Стенда в эксплуатацию</w:t>
      </w:r>
    </w:p>
    <w:p w14:paraId="7B87B47D" w14:textId="77777777" w:rsidR="00E8784F" w:rsidRPr="005D3E22" w:rsidRDefault="00E8784F" w:rsidP="00E8784F">
      <w:pPr>
        <w:jc w:val="right"/>
        <w:rPr>
          <w:color w:val="000000" w:themeColor="text1"/>
        </w:rPr>
      </w:pPr>
      <w:r>
        <w:rPr>
          <w:color w:val="000000" w:themeColor="text1"/>
        </w:rPr>
        <w:t xml:space="preserve">от __.__. __.__.____ </w:t>
      </w:r>
      <w:r>
        <w:rPr>
          <w:i/>
          <w:color w:val="000000" w:themeColor="text1"/>
        </w:rPr>
        <w:t>(чч.мм. дд.гггг)</w:t>
      </w:r>
    </w:p>
    <w:p w14:paraId="20241C18" w14:textId="77777777" w:rsidR="00E8784F" w:rsidRPr="005D3E22" w:rsidRDefault="00E8784F" w:rsidP="00E8784F">
      <w:pPr>
        <w:jc w:val="right"/>
        <w:rPr>
          <w:color w:val="000000" w:themeColor="text1"/>
        </w:rPr>
      </w:pPr>
    </w:p>
    <w:p w14:paraId="245681CA" w14:textId="77777777" w:rsidR="00E8784F" w:rsidRPr="00965710" w:rsidRDefault="00E8784F" w:rsidP="00E8784F">
      <w:pPr>
        <w:pStyle w:val="af9"/>
        <w:ind w:firstLine="0"/>
        <w:jc w:val="right"/>
        <w:rPr>
          <w:sz w:val="28"/>
          <w:szCs w:val="28"/>
          <w:highlight w:val="cyan"/>
        </w:rPr>
      </w:pPr>
    </w:p>
    <w:p w14:paraId="25BDD749" w14:textId="77777777" w:rsidR="00E8784F" w:rsidRPr="005D3E22" w:rsidRDefault="00E8784F" w:rsidP="00E8784F">
      <w:pPr>
        <w:pStyle w:val="af9"/>
        <w:ind w:firstLine="0"/>
        <w:jc w:val="center"/>
        <w:rPr>
          <w:b/>
          <w:sz w:val="24"/>
        </w:rPr>
      </w:pPr>
      <w:r>
        <w:rPr>
          <w:b/>
          <w:sz w:val="24"/>
        </w:rPr>
        <w:t xml:space="preserve">Перечень выявленных недостатков </w:t>
      </w:r>
    </w:p>
    <w:p w14:paraId="7EF8C822" w14:textId="77777777" w:rsidR="00E8784F" w:rsidRPr="005D3E22" w:rsidRDefault="00E8784F" w:rsidP="00E8784F">
      <w:pPr>
        <w:pStyle w:val="af9"/>
        <w:ind w:firstLine="0"/>
        <w:jc w:val="center"/>
        <w:rPr>
          <w:b/>
          <w:sz w:val="24"/>
        </w:rPr>
      </w:pPr>
      <w:r>
        <w:rPr>
          <w:b/>
          <w:sz w:val="24"/>
        </w:rPr>
        <w:t xml:space="preserve">при технической приемке выставочного Стенда в эксплуатацию </w:t>
      </w:r>
    </w:p>
    <w:p w14:paraId="2922BE88" w14:textId="77777777" w:rsidR="00E8784F" w:rsidRPr="005D3E22" w:rsidRDefault="00E8784F" w:rsidP="00E8784F">
      <w:pPr>
        <w:pStyle w:val="af9"/>
        <w:ind w:firstLine="0"/>
        <w:jc w:val="center"/>
        <w:rPr>
          <w:b/>
          <w:sz w:val="24"/>
        </w:rPr>
      </w:pPr>
      <w:r>
        <w:rPr>
          <w:b/>
          <w:sz w:val="24"/>
        </w:rPr>
        <w:t xml:space="preserve">по спецификации № __ к договору на оказание услуг и выполнение работ от «___»_________2019 г. №______________ </w:t>
      </w:r>
    </w:p>
    <w:p w14:paraId="34F43CC0" w14:textId="77777777" w:rsidR="00E8784F" w:rsidRPr="005D3E22" w:rsidRDefault="00E8784F" w:rsidP="00E8784F">
      <w:pPr>
        <w:pStyle w:val="af9"/>
        <w:ind w:firstLine="0"/>
        <w:jc w:val="right"/>
        <w:rPr>
          <w:sz w:val="24"/>
          <w:highlight w:val="cyan"/>
        </w:rPr>
      </w:pPr>
    </w:p>
    <w:p w14:paraId="18CB6752" w14:textId="77777777" w:rsidR="00E8784F" w:rsidRDefault="00E8784F" w:rsidP="00E8784F">
      <w:pPr>
        <w:pStyle w:val="af9"/>
        <w:ind w:firstLine="0"/>
        <w:jc w:val="right"/>
        <w:rPr>
          <w:sz w:val="28"/>
          <w:szCs w:val="28"/>
          <w:highlight w:val="cyan"/>
        </w:rPr>
      </w:pPr>
    </w:p>
    <w:tbl>
      <w:tblPr>
        <w:tblStyle w:val="afff1"/>
        <w:tblW w:w="0" w:type="auto"/>
        <w:tblInd w:w="-601" w:type="dxa"/>
        <w:tblLayout w:type="fixed"/>
        <w:tblLook w:val="04A0" w:firstRow="1" w:lastRow="0" w:firstColumn="1" w:lastColumn="0" w:noHBand="0" w:noVBand="1"/>
      </w:tblPr>
      <w:tblGrid>
        <w:gridCol w:w="567"/>
        <w:gridCol w:w="5529"/>
        <w:gridCol w:w="4075"/>
      </w:tblGrid>
      <w:tr w:rsidR="00E8784F" w:rsidRPr="00E75893" w14:paraId="0D8E8E22" w14:textId="77777777" w:rsidTr="00E8784F">
        <w:tc>
          <w:tcPr>
            <w:tcW w:w="567" w:type="dxa"/>
          </w:tcPr>
          <w:p w14:paraId="4E4778E6"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5529" w:type="dxa"/>
          </w:tcPr>
          <w:p w14:paraId="26F5EDAB"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14:paraId="43AB71FE" w14:textId="77777777" w:rsidR="00E8784F" w:rsidRPr="007C636D" w:rsidRDefault="00E8784F" w:rsidP="00E8784F">
            <w:pPr>
              <w:pStyle w:val="ConsNonformat"/>
              <w:widowControl/>
              <w:jc w:val="center"/>
              <w:rPr>
                <w:rFonts w:ascii="Times New Roman" w:hAnsi="Times New Roman" w:cs="Times New Roman"/>
                <w:i/>
                <w:sz w:val="24"/>
                <w:szCs w:val="24"/>
              </w:rPr>
            </w:pPr>
            <w:r>
              <w:rPr>
                <w:rFonts w:ascii="Times New Roman" w:hAnsi="Times New Roman" w:cs="Times New Roman"/>
                <w:i/>
                <w:sz w:val="24"/>
                <w:szCs w:val="24"/>
              </w:rPr>
              <w:t>(заполняется в соответствии с перечнем видов Работ, указанным в приложении № 5 к Договору)</w:t>
            </w:r>
          </w:p>
        </w:tc>
        <w:tc>
          <w:tcPr>
            <w:tcW w:w="4075" w:type="dxa"/>
          </w:tcPr>
          <w:p w14:paraId="2340F1F2"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E8784F" w:rsidRPr="00E75893" w14:paraId="051FFE76" w14:textId="77777777" w:rsidTr="00E8784F">
        <w:tc>
          <w:tcPr>
            <w:tcW w:w="567" w:type="dxa"/>
          </w:tcPr>
          <w:p w14:paraId="30EF7130"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5529" w:type="dxa"/>
          </w:tcPr>
          <w:p w14:paraId="6CD6192C"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4075" w:type="dxa"/>
          </w:tcPr>
          <w:p w14:paraId="6C90ABE9"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46DF17F9" w14:textId="77777777" w:rsidTr="00E8784F">
        <w:tc>
          <w:tcPr>
            <w:tcW w:w="567" w:type="dxa"/>
          </w:tcPr>
          <w:p w14:paraId="3771AF3D"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5529" w:type="dxa"/>
          </w:tcPr>
          <w:p w14:paraId="1F5C7DBF"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4075" w:type="dxa"/>
          </w:tcPr>
          <w:p w14:paraId="3A50BFE9"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36DE095E" w14:textId="77777777" w:rsidTr="00E8784F">
        <w:tc>
          <w:tcPr>
            <w:tcW w:w="567" w:type="dxa"/>
          </w:tcPr>
          <w:p w14:paraId="77A78C7C"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5529" w:type="dxa"/>
          </w:tcPr>
          <w:p w14:paraId="71C579DD"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4075" w:type="dxa"/>
          </w:tcPr>
          <w:p w14:paraId="3FE10733"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6C21A64F" w14:textId="77777777" w:rsidTr="00E8784F">
        <w:tc>
          <w:tcPr>
            <w:tcW w:w="567" w:type="dxa"/>
          </w:tcPr>
          <w:p w14:paraId="7F1A2CD1"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5529" w:type="dxa"/>
          </w:tcPr>
          <w:p w14:paraId="2A364DAE"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4075" w:type="dxa"/>
          </w:tcPr>
          <w:p w14:paraId="004EDA84"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56C01058" w14:textId="77777777" w:rsidTr="00E8784F">
        <w:tc>
          <w:tcPr>
            <w:tcW w:w="567" w:type="dxa"/>
          </w:tcPr>
          <w:p w14:paraId="61F612EB"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5529" w:type="dxa"/>
          </w:tcPr>
          <w:p w14:paraId="3840B117"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4075" w:type="dxa"/>
          </w:tcPr>
          <w:p w14:paraId="24D69287"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36F73D9F" w14:textId="77777777" w:rsidTr="00E8784F">
        <w:tc>
          <w:tcPr>
            <w:tcW w:w="567" w:type="dxa"/>
          </w:tcPr>
          <w:p w14:paraId="213FEEDD"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5529" w:type="dxa"/>
          </w:tcPr>
          <w:p w14:paraId="2CBB6788"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4075" w:type="dxa"/>
          </w:tcPr>
          <w:p w14:paraId="2C7F9EAE" w14:textId="77777777" w:rsidR="00E8784F" w:rsidRPr="00E75893" w:rsidRDefault="00E8784F" w:rsidP="00E8784F">
            <w:pPr>
              <w:pStyle w:val="ConsNonformat"/>
              <w:widowControl/>
              <w:rPr>
                <w:rFonts w:ascii="Times New Roman" w:hAnsi="Times New Roman" w:cs="Times New Roman"/>
                <w:sz w:val="24"/>
                <w:szCs w:val="24"/>
              </w:rPr>
            </w:pPr>
          </w:p>
        </w:tc>
      </w:tr>
    </w:tbl>
    <w:p w14:paraId="4603D062" w14:textId="77777777" w:rsidR="00E8784F" w:rsidRDefault="00E8784F" w:rsidP="00E8784F">
      <w:pPr>
        <w:pStyle w:val="af9"/>
        <w:ind w:firstLine="0"/>
        <w:jc w:val="right"/>
        <w:rPr>
          <w:sz w:val="28"/>
          <w:szCs w:val="28"/>
          <w:highlight w:val="cyan"/>
        </w:rPr>
      </w:pPr>
    </w:p>
    <w:p w14:paraId="1B5E0E5B" w14:textId="77777777" w:rsidR="00E8784F" w:rsidRPr="00965710" w:rsidRDefault="00E8784F" w:rsidP="00E8784F">
      <w:pPr>
        <w:ind w:firstLine="709"/>
        <w:jc w:val="both"/>
        <w:rPr>
          <w:i/>
          <w:color w:val="000000" w:themeColor="text1"/>
        </w:rPr>
      </w:pPr>
      <w:r>
        <w:tab/>
        <w:t xml:space="preserve">Исполнитель в соответствии с пунктом 4.1.8 Договора обязуется устранить выявленные недостатки </w:t>
      </w:r>
      <w:r>
        <w:rPr>
          <w:color w:val="000000" w:themeColor="text1"/>
        </w:rPr>
        <w:t>не позднее 20 часов 00 минут __.__.2019</w:t>
      </w:r>
      <w:r>
        <w:rPr>
          <w:i/>
          <w:color w:val="000000" w:themeColor="text1"/>
        </w:rPr>
        <w:t xml:space="preserve"> (указывается дата, предшествующая дате открытия выставки).</w:t>
      </w:r>
    </w:p>
    <w:p w14:paraId="025968DE" w14:textId="77777777" w:rsidR="00E8784F" w:rsidRPr="00965710" w:rsidRDefault="00E8784F" w:rsidP="00E8784F">
      <w:pPr>
        <w:jc w:val="both"/>
        <w:rPr>
          <w:i/>
          <w:color w:val="000000" w:themeColor="text1"/>
        </w:rPr>
      </w:pPr>
    </w:p>
    <w:p w14:paraId="3B18BBC7" w14:textId="77777777" w:rsidR="00E8784F" w:rsidRPr="005D3E22" w:rsidRDefault="00E8784F" w:rsidP="00E8784F">
      <w:pPr>
        <w:ind w:firstLine="709"/>
        <w:jc w:val="both"/>
      </w:pPr>
      <w:r>
        <w:t>В случае неустранения недостатков в вышеуказанный строк Исполнитель оплачивает Заказчику штраф в размере, указанном в приложении № 6 к Договору, а в случае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14:paraId="3EE8A4CD" w14:textId="77777777" w:rsidR="00E8784F" w:rsidRPr="005D3E22" w:rsidRDefault="00E8784F" w:rsidP="00E8784F">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E8784F" w14:paraId="2468E49A" w14:textId="77777777" w:rsidTr="00E8784F">
        <w:trPr>
          <w:trHeight w:val="20"/>
          <w:jc w:val="center"/>
        </w:trPr>
        <w:tc>
          <w:tcPr>
            <w:tcW w:w="4705" w:type="dxa"/>
            <w:shd w:val="clear" w:color="auto" w:fill="auto"/>
          </w:tcPr>
          <w:p w14:paraId="7E071F57" w14:textId="77777777" w:rsidR="00E8784F" w:rsidRPr="00965710" w:rsidRDefault="00E8784F" w:rsidP="00E8784F">
            <w:r>
              <w:t>От Заказчика:</w:t>
            </w:r>
          </w:p>
          <w:p w14:paraId="724A48C2" w14:textId="77777777" w:rsidR="00E8784F" w:rsidRDefault="00E8784F" w:rsidP="00E8784F"/>
          <w:p w14:paraId="26D639EE" w14:textId="77777777" w:rsidR="00E8784F" w:rsidRDefault="00E8784F" w:rsidP="00E8784F">
            <w:pPr>
              <w:rPr>
                <w:vertAlign w:val="superscript"/>
              </w:rPr>
            </w:pPr>
            <w:r>
              <w:t>________________    ______________</w:t>
            </w:r>
          </w:p>
          <w:p w14:paraId="03793841" w14:textId="77777777" w:rsidR="00E8784F" w:rsidRDefault="00E8784F" w:rsidP="00E8784F">
            <w:r>
              <w:rPr>
                <w:vertAlign w:val="superscript"/>
              </w:rPr>
              <w:t xml:space="preserve">(подпись)                                                 (Ф.И.О.)                                     </w:t>
            </w:r>
          </w:p>
        </w:tc>
        <w:tc>
          <w:tcPr>
            <w:tcW w:w="4139" w:type="dxa"/>
            <w:shd w:val="clear" w:color="auto" w:fill="auto"/>
          </w:tcPr>
          <w:p w14:paraId="5C6FD274" w14:textId="77777777" w:rsidR="00E8784F" w:rsidRPr="00965710" w:rsidRDefault="00E8784F" w:rsidP="00E8784F">
            <w:r>
              <w:t>От Исполнителя:</w:t>
            </w:r>
          </w:p>
          <w:p w14:paraId="48E998DD" w14:textId="77777777" w:rsidR="00E8784F" w:rsidRDefault="00E8784F" w:rsidP="00E8784F"/>
          <w:p w14:paraId="449A1F44" w14:textId="77777777" w:rsidR="00E8784F" w:rsidRDefault="00E8784F" w:rsidP="00E8784F">
            <w:pPr>
              <w:rPr>
                <w:vertAlign w:val="superscript"/>
              </w:rPr>
            </w:pPr>
            <w:r>
              <w:t>________________    ______________</w:t>
            </w:r>
          </w:p>
          <w:p w14:paraId="67AE4A65" w14:textId="77777777" w:rsidR="00E8784F" w:rsidRDefault="00E8784F" w:rsidP="00E8784F">
            <w:r>
              <w:rPr>
                <w:vertAlign w:val="superscript"/>
              </w:rPr>
              <w:t xml:space="preserve">(подпись)                                                      (Ф.И.О.)                                   </w:t>
            </w:r>
          </w:p>
        </w:tc>
      </w:tr>
    </w:tbl>
    <w:p w14:paraId="6716AE9A" w14:textId="77777777" w:rsidR="00E8784F" w:rsidRPr="0097436C" w:rsidRDefault="00E8784F" w:rsidP="00E8784F">
      <w:pPr>
        <w:jc w:val="right"/>
        <w:rPr>
          <w:color w:val="000000" w:themeColor="text1"/>
        </w:rPr>
      </w:pPr>
      <w:r>
        <w:rPr>
          <w:sz w:val="28"/>
          <w:szCs w:val="28"/>
        </w:rPr>
        <w:br w:type="page"/>
      </w:r>
      <w:r>
        <w:rPr>
          <w:bCs/>
          <w:color w:val="000000" w:themeColor="text1"/>
        </w:rPr>
        <w:lastRenderedPageBreak/>
        <w:t>Приложение № 5</w:t>
      </w:r>
      <w:r>
        <w:rPr>
          <w:bCs/>
          <w:color w:val="000000" w:themeColor="text1"/>
        </w:rPr>
        <w:br/>
      </w:r>
      <w:r>
        <w:rPr>
          <w:color w:val="000000" w:themeColor="text1"/>
        </w:rPr>
        <w:t>к Договору на оказание услуг и выполнение работ</w:t>
      </w:r>
    </w:p>
    <w:p w14:paraId="6C352ECC" w14:textId="77777777" w:rsidR="00E8784F"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 от «___»_________20__ г.</w:t>
      </w:r>
    </w:p>
    <w:p w14:paraId="4F5134AE" w14:textId="77777777" w:rsidR="00E8784F" w:rsidRDefault="00E8784F" w:rsidP="00E8784F">
      <w:pPr>
        <w:pStyle w:val="ConsNormal"/>
        <w:widowControl/>
        <w:ind w:firstLine="0"/>
        <w:jc w:val="right"/>
        <w:rPr>
          <w:rFonts w:ascii="Times New Roman" w:hAnsi="Times New Roman" w:cs="Times New Roman"/>
          <w:color w:val="000000" w:themeColor="text1"/>
          <w:sz w:val="24"/>
          <w:szCs w:val="24"/>
        </w:rPr>
      </w:pPr>
    </w:p>
    <w:p w14:paraId="795ED8B1" w14:textId="77777777" w:rsidR="00E8784F" w:rsidRPr="005C07F3" w:rsidRDefault="00E8784F" w:rsidP="00E8784F">
      <w:pPr>
        <w:pStyle w:val="ConsNormal"/>
        <w:widowControl/>
        <w:ind w:firstLine="0"/>
        <w:jc w:val="center"/>
        <w:rPr>
          <w:rFonts w:ascii="Times New Roman" w:hAnsi="Times New Roman" w:cs="Times New Roman"/>
          <w:b/>
          <w:color w:val="000000" w:themeColor="text1"/>
          <w:sz w:val="24"/>
          <w:szCs w:val="24"/>
        </w:rPr>
      </w:pPr>
    </w:p>
    <w:p w14:paraId="46ABE434" w14:textId="77777777" w:rsidR="00E8784F" w:rsidRPr="005C07F3" w:rsidRDefault="00E8784F" w:rsidP="00E8784F">
      <w:pPr>
        <w:pStyle w:val="ConsNormal"/>
        <w:widowControl/>
        <w:ind w:firstLine="0"/>
        <w:jc w:val="center"/>
        <w:rPr>
          <w:rFonts w:ascii="Times New Roman" w:hAnsi="Times New Roman" w:cs="Times New Roman"/>
          <w:b/>
          <w:color w:val="000000" w:themeColor="text1"/>
          <w:sz w:val="24"/>
          <w:szCs w:val="24"/>
        </w:rPr>
      </w:pPr>
    </w:p>
    <w:p w14:paraId="4B5E79EE" w14:textId="77777777" w:rsidR="00E8784F" w:rsidRPr="005C07F3" w:rsidRDefault="00E8784F" w:rsidP="00E8784F">
      <w:pPr>
        <w:pStyle w:val="ConsNormal"/>
        <w:widowControl/>
        <w:ind w:firstLine="0"/>
        <w:jc w:val="center"/>
        <w:rPr>
          <w:rFonts w:ascii="Times New Roman" w:hAnsi="Times New Roman" w:cs="Times New Roman"/>
          <w:b/>
          <w:color w:val="000000" w:themeColor="text1"/>
          <w:sz w:val="24"/>
          <w:szCs w:val="24"/>
        </w:rPr>
      </w:pPr>
    </w:p>
    <w:p w14:paraId="02786D8A" w14:textId="77777777" w:rsidR="00E8784F" w:rsidRPr="005C07F3" w:rsidRDefault="00E8784F" w:rsidP="00E8784F">
      <w:pPr>
        <w:pStyle w:val="ConsNormal"/>
        <w:widowControl/>
        <w:ind w:firstLine="0"/>
        <w:jc w:val="center"/>
        <w:rPr>
          <w:rFonts w:ascii="Times New Roman" w:hAnsi="Times New Roman" w:cs="Times New Roman"/>
          <w:b/>
          <w:color w:val="000000" w:themeColor="text1"/>
          <w:sz w:val="24"/>
          <w:szCs w:val="24"/>
        </w:rPr>
      </w:pPr>
    </w:p>
    <w:p w14:paraId="610F04F2" w14:textId="77777777" w:rsidR="00E8784F" w:rsidRDefault="00E8784F" w:rsidP="00E8784F">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Размер ответственности Исполнителя </w:t>
      </w:r>
    </w:p>
    <w:p w14:paraId="183DB280" w14:textId="77777777" w:rsidR="00E8784F" w:rsidRDefault="00E8784F" w:rsidP="00E8784F">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 несвоевременное устранение недостатков выставочного Стенда, </w:t>
      </w:r>
    </w:p>
    <w:p w14:paraId="11F5A947" w14:textId="77777777" w:rsidR="00E8784F" w:rsidRDefault="00E8784F" w:rsidP="00E8784F">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выявленных в ходе его технической приемки</w:t>
      </w:r>
    </w:p>
    <w:p w14:paraId="186BB4EE" w14:textId="77777777" w:rsidR="00E8784F" w:rsidRDefault="00E8784F" w:rsidP="00E8784F">
      <w:pPr>
        <w:pStyle w:val="ConsNormal"/>
        <w:widowControl/>
        <w:ind w:firstLine="0"/>
        <w:jc w:val="center"/>
        <w:rPr>
          <w:rFonts w:ascii="Times New Roman" w:hAnsi="Times New Roman" w:cs="Times New Roman"/>
          <w:b/>
          <w:color w:val="000000" w:themeColor="text1"/>
          <w:sz w:val="24"/>
          <w:szCs w:val="24"/>
        </w:rPr>
      </w:pPr>
    </w:p>
    <w:p w14:paraId="7708C169" w14:textId="77777777" w:rsidR="00E8784F" w:rsidRDefault="00E8784F" w:rsidP="00E8784F">
      <w:pPr>
        <w:rPr>
          <w:rFonts w:eastAsia="MS Mincho"/>
          <w:sz w:val="28"/>
          <w:szCs w:val="28"/>
        </w:rPr>
      </w:pPr>
    </w:p>
    <w:tbl>
      <w:tblPr>
        <w:tblStyle w:val="afff1"/>
        <w:tblW w:w="0" w:type="auto"/>
        <w:tblLook w:val="04A0" w:firstRow="1" w:lastRow="0" w:firstColumn="1" w:lastColumn="0" w:noHBand="0" w:noVBand="1"/>
      </w:tblPr>
      <w:tblGrid>
        <w:gridCol w:w="540"/>
        <w:gridCol w:w="6812"/>
        <w:gridCol w:w="2219"/>
      </w:tblGrid>
      <w:tr w:rsidR="00E8784F" w:rsidRPr="00E75893" w14:paraId="48843C0D" w14:textId="77777777" w:rsidTr="00E8784F">
        <w:tc>
          <w:tcPr>
            <w:tcW w:w="540" w:type="dxa"/>
          </w:tcPr>
          <w:p w14:paraId="25F0C6C4"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6812" w:type="dxa"/>
          </w:tcPr>
          <w:p w14:paraId="21061D27"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14:paraId="029933BE"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по которым недостатки не были своевременно устранены</w:t>
            </w:r>
          </w:p>
        </w:tc>
        <w:tc>
          <w:tcPr>
            <w:tcW w:w="2219" w:type="dxa"/>
          </w:tcPr>
          <w:p w14:paraId="4A62B9F1"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Размер ответственности, % от стоимости Спецификации № 1</w:t>
            </w:r>
          </w:p>
        </w:tc>
      </w:tr>
      <w:tr w:rsidR="00E8784F" w:rsidRPr="00E75893" w14:paraId="7E6CCAB4" w14:textId="77777777" w:rsidTr="00E8784F">
        <w:tc>
          <w:tcPr>
            <w:tcW w:w="540" w:type="dxa"/>
          </w:tcPr>
          <w:p w14:paraId="1400A5FA"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12" w:type="dxa"/>
          </w:tcPr>
          <w:p w14:paraId="77EC26D5"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19" w:type="dxa"/>
          </w:tcPr>
          <w:p w14:paraId="399AB05E"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E8784F" w:rsidRPr="00E75893" w14:paraId="5D93DE3C" w14:textId="77777777" w:rsidTr="00E8784F">
        <w:tc>
          <w:tcPr>
            <w:tcW w:w="540" w:type="dxa"/>
          </w:tcPr>
          <w:p w14:paraId="2EA96350"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12" w:type="dxa"/>
          </w:tcPr>
          <w:p w14:paraId="3353BAB9"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2219" w:type="dxa"/>
          </w:tcPr>
          <w:p w14:paraId="2E2F09B3"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E8784F" w:rsidRPr="00E75893" w14:paraId="3E90AC6A" w14:textId="77777777" w:rsidTr="00E8784F">
        <w:tc>
          <w:tcPr>
            <w:tcW w:w="540" w:type="dxa"/>
          </w:tcPr>
          <w:p w14:paraId="0CC18535"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12" w:type="dxa"/>
          </w:tcPr>
          <w:p w14:paraId="771FFAD2"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19" w:type="dxa"/>
          </w:tcPr>
          <w:p w14:paraId="20E64FD0"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E8784F" w:rsidRPr="00E75893" w14:paraId="3285B0C0" w14:textId="77777777" w:rsidTr="00E8784F">
        <w:tc>
          <w:tcPr>
            <w:tcW w:w="540" w:type="dxa"/>
          </w:tcPr>
          <w:p w14:paraId="4F332DC8"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12" w:type="dxa"/>
          </w:tcPr>
          <w:p w14:paraId="7970323C"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19" w:type="dxa"/>
          </w:tcPr>
          <w:p w14:paraId="60442D2B"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E8784F" w:rsidRPr="00E75893" w14:paraId="3D65058D" w14:textId="77777777" w:rsidTr="00E8784F">
        <w:tc>
          <w:tcPr>
            <w:tcW w:w="540" w:type="dxa"/>
          </w:tcPr>
          <w:p w14:paraId="4DDA7F54"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12" w:type="dxa"/>
          </w:tcPr>
          <w:p w14:paraId="5253A197"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19" w:type="dxa"/>
          </w:tcPr>
          <w:p w14:paraId="6D6B0328"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E8784F" w:rsidRPr="00E75893" w14:paraId="0CB049B0" w14:textId="77777777" w:rsidTr="00E8784F">
        <w:tc>
          <w:tcPr>
            <w:tcW w:w="540" w:type="dxa"/>
          </w:tcPr>
          <w:p w14:paraId="6792BAFA"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12" w:type="dxa"/>
          </w:tcPr>
          <w:p w14:paraId="031BF0FA"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 1 зонирования  стенда (соблюдение метража зон, согласованного в техническом задании) </w:t>
            </w:r>
          </w:p>
        </w:tc>
        <w:tc>
          <w:tcPr>
            <w:tcW w:w="2219" w:type="dxa"/>
          </w:tcPr>
          <w:p w14:paraId="61F8465D"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w:t>
            </w:r>
          </w:p>
        </w:tc>
      </w:tr>
    </w:tbl>
    <w:p w14:paraId="62079EA1" w14:textId="77777777" w:rsidR="00E8784F" w:rsidRDefault="00E8784F" w:rsidP="00E8784F">
      <w:pPr>
        <w:rPr>
          <w:rFonts w:eastAsia="MS Mincho"/>
          <w:sz w:val="28"/>
          <w:szCs w:val="28"/>
        </w:rPr>
      </w:pPr>
    </w:p>
    <w:p w14:paraId="595D8172" w14:textId="77777777" w:rsidR="00E8784F" w:rsidRDefault="00E8784F" w:rsidP="00E8784F">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E8784F" w14:paraId="170F2EDF" w14:textId="77777777" w:rsidTr="00E8784F">
        <w:trPr>
          <w:trHeight w:val="20"/>
          <w:jc w:val="center"/>
        </w:trPr>
        <w:tc>
          <w:tcPr>
            <w:tcW w:w="4705" w:type="dxa"/>
            <w:shd w:val="clear" w:color="auto" w:fill="auto"/>
          </w:tcPr>
          <w:p w14:paraId="733BCF06" w14:textId="77777777" w:rsidR="00E8784F" w:rsidRPr="005C07F3" w:rsidRDefault="00E8784F" w:rsidP="00E8784F"/>
          <w:p w14:paraId="58820680" w14:textId="77777777" w:rsidR="00E8784F" w:rsidRPr="005C07F3" w:rsidRDefault="00E8784F" w:rsidP="00E8784F"/>
          <w:p w14:paraId="0F4036F1" w14:textId="77777777" w:rsidR="00E8784F" w:rsidRPr="005C07F3" w:rsidRDefault="00E8784F" w:rsidP="00E8784F"/>
          <w:p w14:paraId="2D88783F" w14:textId="77777777" w:rsidR="00E8784F" w:rsidRPr="005C07F3" w:rsidRDefault="00E8784F" w:rsidP="00E8784F"/>
          <w:p w14:paraId="6779C14E" w14:textId="77777777" w:rsidR="00E8784F" w:rsidRPr="005C07F3" w:rsidRDefault="00E8784F" w:rsidP="00E8784F"/>
          <w:p w14:paraId="44F9C4EC" w14:textId="77777777" w:rsidR="00E8784F" w:rsidRPr="005C07F3" w:rsidRDefault="00E8784F" w:rsidP="00E8784F"/>
          <w:p w14:paraId="3D0467AD" w14:textId="77777777" w:rsidR="00E8784F" w:rsidRPr="005D3E22" w:rsidRDefault="00E8784F" w:rsidP="00E8784F">
            <w:r>
              <w:t>От Заказчика:</w:t>
            </w:r>
          </w:p>
          <w:p w14:paraId="6D0A3ECC" w14:textId="77777777" w:rsidR="00E8784F" w:rsidRDefault="00E8784F" w:rsidP="00E8784F"/>
          <w:p w14:paraId="3D1807FA" w14:textId="77777777" w:rsidR="00E8784F" w:rsidRDefault="00E8784F" w:rsidP="00E8784F">
            <w:pPr>
              <w:rPr>
                <w:vertAlign w:val="superscript"/>
              </w:rPr>
            </w:pPr>
            <w:r>
              <w:t>________________    ______________</w:t>
            </w:r>
          </w:p>
          <w:p w14:paraId="5DF6E300" w14:textId="77777777" w:rsidR="00E8784F" w:rsidRDefault="00E8784F" w:rsidP="00E8784F">
            <w:r>
              <w:rPr>
                <w:vertAlign w:val="superscript"/>
              </w:rPr>
              <w:t xml:space="preserve">(подпись)                                                 (Ф.И.О.)                                     </w:t>
            </w:r>
          </w:p>
        </w:tc>
        <w:tc>
          <w:tcPr>
            <w:tcW w:w="4139" w:type="dxa"/>
            <w:shd w:val="clear" w:color="auto" w:fill="auto"/>
          </w:tcPr>
          <w:p w14:paraId="636F6764" w14:textId="77777777" w:rsidR="00E8784F" w:rsidRPr="005C07F3" w:rsidRDefault="00E8784F" w:rsidP="00E8784F"/>
          <w:p w14:paraId="43DE52DA" w14:textId="77777777" w:rsidR="00E8784F" w:rsidRPr="005C07F3" w:rsidRDefault="00E8784F" w:rsidP="00E8784F"/>
          <w:p w14:paraId="431D41C6" w14:textId="77777777" w:rsidR="00E8784F" w:rsidRPr="005C07F3" w:rsidRDefault="00E8784F" w:rsidP="00E8784F"/>
          <w:p w14:paraId="547114D5" w14:textId="77777777" w:rsidR="00E8784F" w:rsidRPr="005C07F3" w:rsidRDefault="00E8784F" w:rsidP="00E8784F"/>
          <w:p w14:paraId="1139094C" w14:textId="77777777" w:rsidR="00E8784F" w:rsidRPr="005C07F3" w:rsidRDefault="00E8784F" w:rsidP="00E8784F"/>
          <w:p w14:paraId="54265AE3" w14:textId="77777777" w:rsidR="00E8784F" w:rsidRPr="005C07F3" w:rsidRDefault="00E8784F" w:rsidP="00E8784F"/>
          <w:p w14:paraId="5E798BBB" w14:textId="77777777" w:rsidR="00E8784F" w:rsidRPr="005D3E22" w:rsidRDefault="00E8784F" w:rsidP="00E8784F">
            <w:r>
              <w:t>От Исполнителя:</w:t>
            </w:r>
          </w:p>
          <w:p w14:paraId="77F279E5" w14:textId="77777777" w:rsidR="00E8784F" w:rsidRDefault="00E8784F" w:rsidP="00E8784F"/>
          <w:p w14:paraId="2C3B34C9" w14:textId="77777777" w:rsidR="00E8784F" w:rsidRDefault="00E8784F" w:rsidP="00E8784F">
            <w:pPr>
              <w:rPr>
                <w:vertAlign w:val="superscript"/>
              </w:rPr>
            </w:pPr>
            <w:r>
              <w:t>________________    ______________</w:t>
            </w:r>
          </w:p>
          <w:p w14:paraId="7664E0C0" w14:textId="77777777" w:rsidR="00E8784F" w:rsidRDefault="00E8784F" w:rsidP="00E8784F">
            <w:r>
              <w:rPr>
                <w:vertAlign w:val="superscript"/>
              </w:rPr>
              <w:t xml:space="preserve">(подпись)                                                      (Ф.И.О.)»                                   </w:t>
            </w:r>
          </w:p>
        </w:tc>
      </w:tr>
    </w:tbl>
    <w:p w14:paraId="3C85E413" w14:textId="77777777" w:rsidR="00E8784F" w:rsidRDefault="00E8784F" w:rsidP="00E8784F"/>
    <w:p w14:paraId="778B762E" w14:textId="77777777" w:rsidR="006B6573" w:rsidRDefault="006B6573" w:rsidP="002079EB">
      <w:pPr>
        <w:suppressAutoHyphens w:val="0"/>
        <w:rPr>
          <w:iCs/>
          <w:szCs w:val="28"/>
        </w:rPr>
      </w:pPr>
    </w:p>
    <w:p w14:paraId="3C41B547" w14:textId="77777777"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14:paraId="7FD4D7E4" w14:textId="77777777" w:rsidR="00696A9F" w:rsidRDefault="00E8784F">
      <w:pPr>
        <w:pStyle w:val="19"/>
        <w:ind w:firstLine="0"/>
        <w:jc w:val="right"/>
        <w:outlineLvl w:val="0"/>
        <w:rPr>
          <w:b/>
          <w:i/>
          <w:iCs/>
        </w:rPr>
      </w:pPr>
      <w:r>
        <w:lastRenderedPageBreak/>
        <w:t xml:space="preserve"> Приложение № 6</w:t>
      </w:r>
    </w:p>
    <w:p w14:paraId="236B30C1" w14:textId="77777777" w:rsidR="00C10125" w:rsidRDefault="00C10125" w:rsidP="00C03380">
      <w:pPr>
        <w:jc w:val="right"/>
        <w:rPr>
          <w:sz w:val="28"/>
        </w:rPr>
      </w:pPr>
      <w:r>
        <w:rPr>
          <w:sz w:val="28"/>
        </w:rPr>
        <w:t>к документации о закупке</w:t>
      </w:r>
    </w:p>
    <w:p w14:paraId="623A1761" w14:textId="77777777" w:rsidR="00C03380" w:rsidRPr="00C03380" w:rsidRDefault="00C03380" w:rsidP="00C03380">
      <w:pPr>
        <w:jc w:val="right"/>
        <w:rPr>
          <w:b/>
          <w:i/>
          <w:iCs/>
          <w:sz w:val="28"/>
        </w:rPr>
      </w:pPr>
    </w:p>
    <w:p w14:paraId="699FD813" w14:textId="77777777" w:rsidR="00E8784F" w:rsidRPr="000D7910" w:rsidRDefault="00E8784F" w:rsidP="00E8784F">
      <w:pPr>
        <w:tabs>
          <w:tab w:val="left" w:pos="9639"/>
        </w:tabs>
        <w:outlineLvl w:val="1"/>
        <w:rPr>
          <w:b/>
          <w:szCs w:val="28"/>
        </w:rPr>
      </w:pPr>
      <w:r>
        <w:rPr>
          <w:b/>
          <w:bCs/>
        </w:rPr>
        <w:t>СВЕДЕНИЯ О ПЛАНИРУЕМЫХ К ПРИВЛЕЧЕНИЮ СУБПОДРЯДНЫХ</w:t>
      </w:r>
      <w:r>
        <w:rPr>
          <w:b/>
          <w:szCs w:val="28"/>
        </w:rPr>
        <w:t xml:space="preserve"> ОРГАНИЗАЦИЯХ</w:t>
      </w:r>
    </w:p>
    <w:p w14:paraId="34314A10" w14:textId="77777777" w:rsidR="00E8784F" w:rsidRPr="000D7910" w:rsidRDefault="00E8784F" w:rsidP="00E8784F">
      <w:pPr>
        <w:tabs>
          <w:tab w:val="left" w:pos="9639"/>
        </w:tabs>
        <w:ind w:firstLine="567"/>
        <w:rPr>
          <w:i/>
        </w:rPr>
      </w:pPr>
      <w:r>
        <w:rPr>
          <w:i/>
        </w:rPr>
        <w:t>(отдельный лист по каждому субподрядчику)</w:t>
      </w:r>
    </w:p>
    <w:p w14:paraId="61F316A3" w14:textId="77777777" w:rsidR="00E8784F" w:rsidRPr="000D7910" w:rsidRDefault="00E8784F" w:rsidP="00E8784F">
      <w:pPr>
        <w:tabs>
          <w:tab w:val="left" w:pos="9639"/>
        </w:tabs>
        <w:ind w:firstLine="567"/>
        <w:rPr>
          <w:sz w:val="22"/>
        </w:rPr>
      </w:pPr>
    </w:p>
    <w:p w14:paraId="45B8485A" w14:textId="77777777" w:rsidR="00E8784F" w:rsidRPr="000D7910" w:rsidRDefault="00E8784F" w:rsidP="00E8784F">
      <w:pPr>
        <w:tabs>
          <w:tab w:val="left" w:pos="9639"/>
        </w:tabs>
        <w:ind w:firstLine="567"/>
        <w:rPr>
          <w:b/>
          <w:sz w:val="28"/>
          <w:szCs w:val="28"/>
        </w:rPr>
      </w:pPr>
      <w:r>
        <w:rPr>
          <w:b/>
          <w:sz w:val="28"/>
          <w:szCs w:val="28"/>
        </w:rPr>
        <w:t>Наименование организации, фирмы:</w:t>
      </w:r>
    </w:p>
    <w:p w14:paraId="49BC7611" w14:textId="77777777" w:rsidR="00E8784F" w:rsidRPr="000D7910" w:rsidRDefault="00E8784F" w:rsidP="00E8784F">
      <w:pPr>
        <w:tabs>
          <w:tab w:val="left" w:pos="9639"/>
        </w:tabs>
        <w:ind w:firstLine="567"/>
        <w:rPr>
          <w:sz w:val="22"/>
        </w:rPr>
      </w:pPr>
      <w:r>
        <w:rPr>
          <w:sz w:val="22"/>
        </w:rPr>
        <w:t>____________________________________________________________________________</w:t>
      </w:r>
    </w:p>
    <w:p w14:paraId="5E0A4E0E" w14:textId="77777777" w:rsidR="00E8784F" w:rsidRPr="000D7910" w:rsidRDefault="00E8784F" w:rsidP="00E8784F">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E8784F" w:rsidRPr="000D7910" w14:paraId="62C42D68" w14:textId="77777777" w:rsidTr="00E8784F">
        <w:tc>
          <w:tcPr>
            <w:tcW w:w="3138" w:type="dxa"/>
            <w:tcBorders>
              <w:top w:val="single" w:sz="4" w:space="0" w:color="auto"/>
              <w:left w:val="single" w:sz="4" w:space="0" w:color="auto"/>
              <w:bottom w:val="single" w:sz="4" w:space="0" w:color="auto"/>
              <w:right w:val="single" w:sz="4" w:space="0" w:color="auto"/>
            </w:tcBorders>
            <w:vAlign w:val="center"/>
            <w:hideMark/>
          </w:tcPr>
          <w:p w14:paraId="4C614DCB" w14:textId="77777777" w:rsidR="00E8784F" w:rsidRPr="000D7910" w:rsidRDefault="00E8784F" w:rsidP="00E8784F">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4BF2555D" w14:textId="77777777" w:rsidR="00E8784F" w:rsidRPr="000D7910" w:rsidRDefault="00E8784F" w:rsidP="00E8784F">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14:paraId="2AC1AADA" w14:textId="77777777" w:rsidR="00E8784F" w:rsidRPr="000D7910" w:rsidRDefault="00E8784F" w:rsidP="00E8784F">
            <w:pPr>
              <w:tabs>
                <w:tab w:val="left" w:pos="9639"/>
              </w:tabs>
              <w:rPr>
                <w:szCs w:val="28"/>
              </w:rPr>
            </w:pPr>
            <w:r>
              <w:rPr>
                <w:szCs w:val="28"/>
              </w:rPr>
              <w:t>Филиалы и дочерние предприятия</w:t>
            </w:r>
          </w:p>
        </w:tc>
      </w:tr>
      <w:tr w:rsidR="00E8784F" w:rsidRPr="000D7910" w14:paraId="1DE733DA" w14:textId="77777777" w:rsidTr="00E8784F">
        <w:trPr>
          <w:trHeight w:val="227"/>
        </w:trPr>
        <w:tc>
          <w:tcPr>
            <w:tcW w:w="3138" w:type="dxa"/>
            <w:tcBorders>
              <w:top w:val="single" w:sz="4" w:space="0" w:color="auto"/>
              <w:left w:val="single" w:sz="4" w:space="0" w:color="auto"/>
              <w:bottom w:val="single" w:sz="4" w:space="0" w:color="auto"/>
              <w:right w:val="single" w:sz="4" w:space="0" w:color="auto"/>
            </w:tcBorders>
            <w:hideMark/>
          </w:tcPr>
          <w:p w14:paraId="1B0EE22C" w14:textId="77777777" w:rsidR="00E8784F" w:rsidRPr="000D7910" w:rsidRDefault="00E8784F" w:rsidP="00E8784F">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25078156" w14:textId="77777777" w:rsidR="00E8784F" w:rsidRPr="000D7910" w:rsidRDefault="00E8784F" w:rsidP="00E8784F">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2BF9816E" w14:textId="77777777" w:rsidR="00E8784F" w:rsidRPr="000D7910" w:rsidRDefault="00E8784F" w:rsidP="00E8784F">
            <w:pPr>
              <w:tabs>
                <w:tab w:val="left" w:pos="9639"/>
              </w:tabs>
              <w:rPr>
                <w:szCs w:val="28"/>
              </w:rPr>
            </w:pPr>
          </w:p>
        </w:tc>
      </w:tr>
      <w:tr w:rsidR="00E8784F" w:rsidRPr="000D7910" w14:paraId="64710A60" w14:textId="77777777" w:rsidTr="00E8784F">
        <w:trPr>
          <w:trHeight w:val="227"/>
        </w:trPr>
        <w:tc>
          <w:tcPr>
            <w:tcW w:w="3138" w:type="dxa"/>
            <w:tcBorders>
              <w:top w:val="single" w:sz="4" w:space="0" w:color="auto"/>
              <w:left w:val="single" w:sz="4" w:space="0" w:color="auto"/>
              <w:bottom w:val="single" w:sz="4" w:space="0" w:color="auto"/>
              <w:right w:val="single" w:sz="4" w:space="0" w:color="auto"/>
            </w:tcBorders>
            <w:hideMark/>
          </w:tcPr>
          <w:p w14:paraId="49BCF255" w14:textId="77777777" w:rsidR="00E8784F" w:rsidRPr="000D7910" w:rsidRDefault="00E8784F" w:rsidP="00E8784F">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70A9934C" w14:textId="77777777" w:rsidR="00E8784F" w:rsidRPr="000D7910" w:rsidRDefault="00E8784F" w:rsidP="00E8784F">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3484C472" w14:textId="77777777" w:rsidR="00E8784F" w:rsidRPr="000D7910" w:rsidRDefault="00E8784F" w:rsidP="00E8784F">
            <w:pPr>
              <w:tabs>
                <w:tab w:val="left" w:pos="9639"/>
              </w:tabs>
              <w:rPr>
                <w:szCs w:val="28"/>
              </w:rPr>
            </w:pPr>
          </w:p>
        </w:tc>
      </w:tr>
      <w:tr w:rsidR="00E8784F" w:rsidRPr="000D7910" w14:paraId="2DE9EF42" w14:textId="77777777" w:rsidTr="00E8784F">
        <w:trPr>
          <w:trHeight w:val="227"/>
        </w:trPr>
        <w:tc>
          <w:tcPr>
            <w:tcW w:w="3138" w:type="dxa"/>
            <w:tcBorders>
              <w:top w:val="single" w:sz="4" w:space="0" w:color="auto"/>
              <w:left w:val="single" w:sz="4" w:space="0" w:color="auto"/>
              <w:bottom w:val="single" w:sz="4" w:space="0" w:color="auto"/>
              <w:right w:val="single" w:sz="4" w:space="0" w:color="auto"/>
            </w:tcBorders>
            <w:hideMark/>
          </w:tcPr>
          <w:p w14:paraId="5FA7F138" w14:textId="77777777" w:rsidR="00E8784F" w:rsidRPr="000D7910" w:rsidRDefault="00E8784F" w:rsidP="00E8784F">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8DDE435" w14:textId="77777777" w:rsidR="00E8784F" w:rsidRPr="000D7910" w:rsidRDefault="00E8784F" w:rsidP="00E8784F">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0388B08E" w14:textId="77777777" w:rsidR="00E8784F" w:rsidRPr="000D7910" w:rsidRDefault="00E8784F" w:rsidP="00E8784F">
            <w:pPr>
              <w:tabs>
                <w:tab w:val="left" w:pos="9639"/>
              </w:tabs>
              <w:rPr>
                <w:szCs w:val="28"/>
              </w:rPr>
            </w:pPr>
          </w:p>
        </w:tc>
      </w:tr>
      <w:tr w:rsidR="00E8784F" w:rsidRPr="000D7910" w14:paraId="170FDA6E" w14:textId="77777777" w:rsidTr="00E8784F">
        <w:trPr>
          <w:trHeight w:val="227"/>
        </w:trPr>
        <w:tc>
          <w:tcPr>
            <w:tcW w:w="3138" w:type="dxa"/>
            <w:tcBorders>
              <w:top w:val="single" w:sz="4" w:space="0" w:color="auto"/>
              <w:left w:val="single" w:sz="4" w:space="0" w:color="auto"/>
              <w:bottom w:val="single" w:sz="4" w:space="0" w:color="auto"/>
              <w:right w:val="single" w:sz="4" w:space="0" w:color="auto"/>
            </w:tcBorders>
            <w:hideMark/>
          </w:tcPr>
          <w:p w14:paraId="028C8F3F" w14:textId="77777777" w:rsidR="00E8784F" w:rsidRPr="000D7910" w:rsidRDefault="00E8784F" w:rsidP="00E8784F">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14:paraId="65601650" w14:textId="77777777" w:rsidR="00E8784F" w:rsidRPr="000D7910" w:rsidRDefault="00E8784F" w:rsidP="00E8784F">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14:paraId="3244DE45" w14:textId="77777777" w:rsidR="00E8784F" w:rsidRPr="000D7910" w:rsidRDefault="00E8784F" w:rsidP="00E8784F">
            <w:pPr>
              <w:tabs>
                <w:tab w:val="left" w:pos="9639"/>
              </w:tabs>
              <w:rPr>
                <w:szCs w:val="28"/>
              </w:rPr>
            </w:pPr>
          </w:p>
        </w:tc>
      </w:tr>
      <w:tr w:rsidR="00E8784F" w:rsidRPr="000D7910" w14:paraId="1C41A473" w14:textId="77777777" w:rsidTr="00E8784F">
        <w:tblPrEx>
          <w:tblLook w:val="0000" w:firstRow="0" w:lastRow="0" w:firstColumn="0" w:lastColumn="0" w:noHBand="0" w:noVBand="0"/>
        </w:tblPrEx>
        <w:trPr>
          <w:trHeight w:val="227"/>
        </w:trPr>
        <w:tc>
          <w:tcPr>
            <w:tcW w:w="3138" w:type="dxa"/>
          </w:tcPr>
          <w:p w14:paraId="563B6DE0" w14:textId="77777777" w:rsidR="00E8784F" w:rsidRPr="000D7910" w:rsidRDefault="00E8784F" w:rsidP="00E8784F">
            <w:pPr>
              <w:tabs>
                <w:tab w:val="left" w:pos="9639"/>
              </w:tabs>
            </w:pPr>
            <w:r>
              <w:t>Телефон/факс</w:t>
            </w:r>
          </w:p>
        </w:tc>
        <w:tc>
          <w:tcPr>
            <w:tcW w:w="3099" w:type="dxa"/>
            <w:gridSpan w:val="2"/>
          </w:tcPr>
          <w:p w14:paraId="40F301E4" w14:textId="77777777" w:rsidR="00E8784F" w:rsidRPr="000D7910" w:rsidRDefault="00E8784F" w:rsidP="00E8784F">
            <w:pPr>
              <w:tabs>
                <w:tab w:val="left" w:pos="9639"/>
              </w:tabs>
            </w:pPr>
          </w:p>
        </w:tc>
        <w:tc>
          <w:tcPr>
            <w:tcW w:w="3483" w:type="dxa"/>
          </w:tcPr>
          <w:p w14:paraId="459C67A9" w14:textId="77777777" w:rsidR="00E8784F" w:rsidRPr="000D7910" w:rsidRDefault="00E8784F" w:rsidP="00E8784F">
            <w:pPr>
              <w:tabs>
                <w:tab w:val="left" w:pos="9639"/>
              </w:tabs>
            </w:pPr>
          </w:p>
        </w:tc>
      </w:tr>
      <w:tr w:rsidR="00E8784F" w:rsidRPr="000D7910" w14:paraId="140ADCD5" w14:textId="77777777" w:rsidTr="00E8784F">
        <w:tblPrEx>
          <w:tblLook w:val="0000" w:firstRow="0" w:lastRow="0" w:firstColumn="0" w:lastColumn="0" w:noHBand="0" w:noVBand="0"/>
        </w:tblPrEx>
        <w:trPr>
          <w:trHeight w:val="227"/>
        </w:trPr>
        <w:tc>
          <w:tcPr>
            <w:tcW w:w="3138" w:type="dxa"/>
          </w:tcPr>
          <w:p w14:paraId="1D4E9264" w14:textId="77777777" w:rsidR="00E8784F" w:rsidRPr="000D7910" w:rsidRDefault="00E8784F" w:rsidP="00E8784F">
            <w:pPr>
              <w:tabs>
                <w:tab w:val="left" w:pos="9639"/>
              </w:tabs>
            </w:pPr>
            <w:r>
              <w:t>Ответственное лицо</w:t>
            </w:r>
          </w:p>
        </w:tc>
        <w:tc>
          <w:tcPr>
            <w:tcW w:w="3099" w:type="dxa"/>
            <w:gridSpan w:val="2"/>
          </w:tcPr>
          <w:p w14:paraId="6A52CC29" w14:textId="77777777" w:rsidR="00E8784F" w:rsidRPr="000D7910" w:rsidRDefault="00E8784F" w:rsidP="00E8784F">
            <w:pPr>
              <w:tabs>
                <w:tab w:val="left" w:pos="9639"/>
              </w:tabs>
            </w:pPr>
          </w:p>
        </w:tc>
        <w:tc>
          <w:tcPr>
            <w:tcW w:w="3483" w:type="dxa"/>
          </w:tcPr>
          <w:p w14:paraId="056F25D4" w14:textId="77777777" w:rsidR="00E8784F" w:rsidRPr="000D7910" w:rsidRDefault="00E8784F" w:rsidP="00E8784F">
            <w:pPr>
              <w:tabs>
                <w:tab w:val="left" w:pos="9639"/>
              </w:tabs>
            </w:pPr>
          </w:p>
        </w:tc>
      </w:tr>
      <w:tr w:rsidR="00E8784F" w:rsidRPr="000D7910" w14:paraId="3FC07348" w14:textId="77777777" w:rsidTr="00E8784F">
        <w:tblPrEx>
          <w:tblLook w:val="0000" w:firstRow="0" w:lastRow="0" w:firstColumn="0" w:lastColumn="0" w:noHBand="0" w:noVBand="0"/>
        </w:tblPrEx>
        <w:trPr>
          <w:trHeight w:val="227"/>
        </w:trPr>
        <w:tc>
          <w:tcPr>
            <w:tcW w:w="3138" w:type="dxa"/>
          </w:tcPr>
          <w:p w14:paraId="7FC68E4C" w14:textId="77777777" w:rsidR="00E8784F" w:rsidRPr="000D7910" w:rsidRDefault="00E8784F" w:rsidP="00E8784F">
            <w:pPr>
              <w:tabs>
                <w:tab w:val="left" w:pos="9639"/>
              </w:tabs>
            </w:pPr>
            <w:r>
              <w:t>Форма (ООО, ЗАО и т.д.)</w:t>
            </w:r>
          </w:p>
        </w:tc>
        <w:tc>
          <w:tcPr>
            <w:tcW w:w="3099" w:type="dxa"/>
            <w:gridSpan w:val="2"/>
          </w:tcPr>
          <w:p w14:paraId="7F4DFF47" w14:textId="77777777" w:rsidR="00E8784F" w:rsidRPr="000D7910" w:rsidRDefault="00E8784F" w:rsidP="00E8784F">
            <w:pPr>
              <w:tabs>
                <w:tab w:val="left" w:pos="9639"/>
              </w:tabs>
            </w:pPr>
          </w:p>
        </w:tc>
        <w:tc>
          <w:tcPr>
            <w:tcW w:w="3483" w:type="dxa"/>
          </w:tcPr>
          <w:p w14:paraId="6E4748CB" w14:textId="77777777" w:rsidR="00E8784F" w:rsidRPr="000D7910" w:rsidRDefault="00E8784F" w:rsidP="00E8784F">
            <w:pPr>
              <w:tabs>
                <w:tab w:val="left" w:pos="9639"/>
              </w:tabs>
            </w:pPr>
          </w:p>
        </w:tc>
      </w:tr>
      <w:tr w:rsidR="00E8784F" w:rsidRPr="000D7910" w14:paraId="21516068" w14:textId="77777777" w:rsidTr="00E8784F">
        <w:tblPrEx>
          <w:tblLook w:val="0000" w:firstRow="0" w:lastRow="0" w:firstColumn="0" w:lastColumn="0" w:noHBand="0" w:noVBand="0"/>
        </w:tblPrEx>
        <w:trPr>
          <w:trHeight w:val="227"/>
        </w:trPr>
        <w:tc>
          <w:tcPr>
            <w:tcW w:w="3138" w:type="dxa"/>
          </w:tcPr>
          <w:p w14:paraId="55135B69" w14:textId="77777777" w:rsidR="00E8784F" w:rsidRPr="000D7910" w:rsidRDefault="00E8784F" w:rsidP="00E8784F">
            <w:pPr>
              <w:tabs>
                <w:tab w:val="left" w:pos="9639"/>
              </w:tabs>
            </w:pPr>
            <w:r>
              <w:t>Уставный капитал</w:t>
            </w:r>
          </w:p>
        </w:tc>
        <w:tc>
          <w:tcPr>
            <w:tcW w:w="3099" w:type="dxa"/>
            <w:gridSpan w:val="2"/>
          </w:tcPr>
          <w:p w14:paraId="62A6A535" w14:textId="77777777" w:rsidR="00E8784F" w:rsidRPr="000D7910" w:rsidRDefault="00E8784F" w:rsidP="00E8784F">
            <w:pPr>
              <w:tabs>
                <w:tab w:val="left" w:pos="9639"/>
              </w:tabs>
            </w:pPr>
          </w:p>
        </w:tc>
        <w:tc>
          <w:tcPr>
            <w:tcW w:w="3483" w:type="dxa"/>
          </w:tcPr>
          <w:p w14:paraId="2E1CC8D5" w14:textId="77777777" w:rsidR="00E8784F" w:rsidRPr="000D7910" w:rsidRDefault="00E8784F" w:rsidP="00E8784F">
            <w:pPr>
              <w:tabs>
                <w:tab w:val="left" w:pos="9639"/>
              </w:tabs>
            </w:pPr>
          </w:p>
        </w:tc>
      </w:tr>
      <w:tr w:rsidR="00E8784F" w:rsidRPr="000D7910" w14:paraId="2C502552" w14:textId="77777777" w:rsidTr="00E8784F">
        <w:tblPrEx>
          <w:tblLook w:val="0000" w:firstRow="0" w:lastRow="0" w:firstColumn="0" w:lastColumn="0" w:noHBand="0" w:noVBand="0"/>
        </w:tblPrEx>
        <w:trPr>
          <w:trHeight w:val="227"/>
        </w:trPr>
        <w:tc>
          <w:tcPr>
            <w:tcW w:w="3138" w:type="dxa"/>
            <w:tcBorders>
              <w:bottom w:val="nil"/>
            </w:tcBorders>
          </w:tcPr>
          <w:p w14:paraId="49EC4521" w14:textId="77777777" w:rsidR="00E8784F" w:rsidRPr="000D7910" w:rsidRDefault="00E8784F" w:rsidP="00E8784F">
            <w:pPr>
              <w:tabs>
                <w:tab w:val="left" w:pos="9639"/>
              </w:tabs>
            </w:pPr>
            <w:r>
              <w:t>Сфера деятельности</w:t>
            </w:r>
          </w:p>
        </w:tc>
        <w:tc>
          <w:tcPr>
            <w:tcW w:w="3099" w:type="dxa"/>
            <w:gridSpan w:val="2"/>
            <w:tcBorders>
              <w:bottom w:val="nil"/>
            </w:tcBorders>
          </w:tcPr>
          <w:p w14:paraId="0824EA8B" w14:textId="77777777" w:rsidR="00E8784F" w:rsidRPr="000D7910" w:rsidRDefault="00E8784F" w:rsidP="00E8784F">
            <w:pPr>
              <w:tabs>
                <w:tab w:val="left" w:pos="9639"/>
              </w:tabs>
            </w:pPr>
          </w:p>
        </w:tc>
        <w:tc>
          <w:tcPr>
            <w:tcW w:w="3483" w:type="dxa"/>
            <w:tcBorders>
              <w:bottom w:val="nil"/>
            </w:tcBorders>
          </w:tcPr>
          <w:p w14:paraId="0B468B06" w14:textId="77777777" w:rsidR="00E8784F" w:rsidRPr="000D7910" w:rsidRDefault="00E8784F" w:rsidP="00E8784F">
            <w:pPr>
              <w:tabs>
                <w:tab w:val="left" w:pos="9639"/>
              </w:tabs>
            </w:pPr>
          </w:p>
        </w:tc>
      </w:tr>
      <w:tr w:rsidR="00E8784F" w:rsidRPr="000D7910" w14:paraId="10D23538" w14:textId="77777777" w:rsidTr="00E8784F">
        <w:tblPrEx>
          <w:tblLook w:val="0000" w:firstRow="0" w:lastRow="0" w:firstColumn="0" w:lastColumn="0" w:noHBand="0" w:noVBand="0"/>
        </w:tblPrEx>
        <w:tc>
          <w:tcPr>
            <w:tcW w:w="3138" w:type="dxa"/>
            <w:tcBorders>
              <w:right w:val="nil"/>
            </w:tcBorders>
          </w:tcPr>
          <w:p w14:paraId="19B480DA" w14:textId="77777777" w:rsidR="00E8784F" w:rsidRPr="000D7910" w:rsidRDefault="00E8784F" w:rsidP="00E8784F">
            <w:pPr>
              <w:tabs>
                <w:tab w:val="left" w:pos="9639"/>
              </w:tabs>
            </w:pPr>
            <w:r>
              <w:t>Руководитель:</w:t>
            </w:r>
          </w:p>
        </w:tc>
        <w:tc>
          <w:tcPr>
            <w:tcW w:w="3099" w:type="dxa"/>
            <w:gridSpan w:val="2"/>
            <w:tcBorders>
              <w:left w:val="nil"/>
              <w:right w:val="nil"/>
            </w:tcBorders>
          </w:tcPr>
          <w:p w14:paraId="3CBFD84D" w14:textId="77777777" w:rsidR="00E8784F" w:rsidRPr="000D7910" w:rsidRDefault="00E8784F" w:rsidP="00E8784F">
            <w:pPr>
              <w:tabs>
                <w:tab w:val="left" w:pos="9639"/>
              </w:tabs>
            </w:pPr>
            <w:r>
              <w:t>Дата:</w:t>
            </w:r>
          </w:p>
        </w:tc>
        <w:tc>
          <w:tcPr>
            <w:tcW w:w="3483" w:type="dxa"/>
            <w:tcBorders>
              <w:left w:val="nil"/>
            </w:tcBorders>
          </w:tcPr>
          <w:p w14:paraId="26D9E927" w14:textId="77777777" w:rsidR="00E8784F" w:rsidRPr="000D7910" w:rsidRDefault="00E8784F" w:rsidP="00E8784F">
            <w:pPr>
              <w:tabs>
                <w:tab w:val="left" w:pos="9639"/>
              </w:tabs>
            </w:pPr>
            <w:r>
              <w:t>Печать/подпись (субподрядчика)</w:t>
            </w:r>
          </w:p>
        </w:tc>
      </w:tr>
      <w:tr w:rsidR="00E8784F" w:rsidRPr="000D7910" w14:paraId="03A8CAC2" w14:textId="77777777" w:rsidTr="00E8784F">
        <w:tblPrEx>
          <w:tblLook w:val="0000" w:firstRow="0" w:lastRow="0" w:firstColumn="0" w:lastColumn="0" w:noHBand="0" w:noVBand="0"/>
        </w:tblPrEx>
        <w:trPr>
          <w:cantSplit/>
        </w:trPr>
        <w:tc>
          <w:tcPr>
            <w:tcW w:w="9720" w:type="dxa"/>
            <w:gridSpan w:val="4"/>
          </w:tcPr>
          <w:p w14:paraId="6B5053B9" w14:textId="77777777" w:rsidR="00E8784F" w:rsidRPr="000D7910" w:rsidRDefault="00E8784F" w:rsidP="00E8784F">
            <w:pPr>
              <w:tabs>
                <w:tab w:val="left" w:pos="9639"/>
              </w:tabs>
            </w:pPr>
          </w:p>
        </w:tc>
      </w:tr>
      <w:tr w:rsidR="00E8784F" w:rsidRPr="000D7910" w14:paraId="5DBCEEFB" w14:textId="77777777" w:rsidTr="00E8784F">
        <w:tblPrEx>
          <w:tblLook w:val="0000" w:firstRow="0" w:lastRow="0" w:firstColumn="0" w:lastColumn="0" w:noHBand="0" w:noVBand="0"/>
        </w:tblPrEx>
        <w:trPr>
          <w:cantSplit/>
        </w:trPr>
        <w:tc>
          <w:tcPr>
            <w:tcW w:w="4536" w:type="dxa"/>
            <w:gridSpan w:val="2"/>
            <w:vMerge w:val="restart"/>
            <w:vAlign w:val="center"/>
          </w:tcPr>
          <w:p w14:paraId="7D773357" w14:textId="77777777" w:rsidR="00E8784F" w:rsidRPr="000D7910" w:rsidRDefault="00E8784F" w:rsidP="00E8784F">
            <w:pPr>
              <w:tabs>
                <w:tab w:val="left" w:pos="9639"/>
              </w:tabs>
            </w:pPr>
            <w:r>
              <w:t>Виды работ, передаваемые субподрядчику по предмету Открытого конкурса</w:t>
            </w:r>
          </w:p>
        </w:tc>
        <w:tc>
          <w:tcPr>
            <w:tcW w:w="5184" w:type="dxa"/>
            <w:gridSpan w:val="2"/>
          </w:tcPr>
          <w:p w14:paraId="60F979A7" w14:textId="77777777" w:rsidR="00E8784F" w:rsidRPr="000D7910" w:rsidRDefault="00E8784F" w:rsidP="00E8784F">
            <w:pPr>
              <w:tabs>
                <w:tab w:val="left" w:pos="9639"/>
              </w:tabs>
            </w:pPr>
            <w:r>
              <w:t>Передаваемые объемы работ</w:t>
            </w:r>
          </w:p>
        </w:tc>
      </w:tr>
      <w:tr w:rsidR="00E8784F" w:rsidRPr="000D7910" w14:paraId="1043F54B" w14:textId="77777777" w:rsidTr="00E8784F">
        <w:tblPrEx>
          <w:tblLook w:val="0000" w:firstRow="0" w:lastRow="0" w:firstColumn="0" w:lastColumn="0" w:noHBand="0" w:noVBand="0"/>
        </w:tblPrEx>
        <w:trPr>
          <w:cantSplit/>
        </w:trPr>
        <w:tc>
          <w:tcPr>
            <w:tcW w:w="4536" w:type="dxa"/>
            <w:gridSpan w:val="2"/>
            <w:vMerge/>
          </w:tcPr>
          <w:p w14:paraId="342901EE" w14:textId="77777777" w:rsidR="00E8784F" w:rsidRPr="000D7910" w:rsidRDefault="00E8784F" w:rsidP="00E8784F">
            <w:pPr>
              <w:tabs>
                <w:tab w:val="left" w:pos="9639"/>
              </w:tabs>
            </w:pPr>
          </w:p>
        </w:tc>
        <w:tc>
          <w:tcPr>
            <w:tcW w:w="1701" w:type="dxa"/>
          </w:tcPr>
          <w:p w14:paraId="243BCCC6" w14:textId="77777777" w:rsidR="00E8784F" w:rsidRPr="000D7910" w:rsidRDefault="00E8784F" w:rsidP="00E8784F">
            <w:pPr>
              <w:tabs>
                <w:tab w:val="left" w:pos="9639"/>
              </w:tabs>
            </w:pPr>
            <w:r>
              <w:t>В физических единицах</w:t>
            </w:r>
          </w:p>
        </w:tc>
        <w:tc>
          <w:tcPr>
            <w:tcW w:w="3483" w:type="dxa"/>
            <w:vAlign w:val="center"/>
          </w:tcPr>
          <w:p w14:paraId="252B7C15" w14:textId="77777777" w:rsidR="00E8784F" w:rsidRPr="000D7910" w:rsidRDefault="00E8784F" w:rsidP="00E8784F">
            <w:pPr>
              <w:tabs>
                <w:tab w:val="left" w:pos="9639"/>
              </w:tabs>
            </w:pPr>
            <w:r>
              <w:t>В % к общему объему работ по предмету Открытого конкурса</w:t>
            </w:r>
          </w:p>
        </w:tc>
      </w:tr>
      <w:tr w:rsidR="00E8784F" w:rsidRPr="000D7910" w14:paraId="0985EE73" w14:textId="77777777" w:rsidTr="00E8784F">
        <w:tblPrEx>
          <w:tblLook w:val="0000" w:firstRow="0" w:lastRow="0" w:firstColumn="0" w:lastColumn="0" w:noHBand="0" w:noVBand="0"/>
        </w:tblPrEx>
        <w:tc>
          <w:tcPr>
            <w:tcW w:w="4536" w:type="dxa"/>
            <w:gridSpan w:val="2"/>
          </w:tcPr>
          <w:p w14:paraId="1A25F28C" w14:textId="77777777" w:rsidR="00E8784F" w:rsidRPr="000D7910" w:rsidRDefault="00E8784F" w:rsidP="00E8784F">
            <w:pPr>
              <w:tabs>
                <w:tab w:val="left" w:pos="9639"/>
              </w:tabs>
            </w:pPr>
          </w:p>
        </w:tc>
        <w:tc>
          <w:tcPr>
            <w:tcW w:w="1701" w:type="dxa"/>
          </w:tcPr>
          <w:p w14:paraId="3CD6B675" w14:textId="77777777" w:rsidR="00E8784F" w:rsidRPr="000D7910" w:rsidRDefault="00E8784F" w:rsidP="00E8784F">
            <w:pPr>
              <w:tabs>
                <w:tab w:val="left" w:pos="9639"/>
              </w:tabs>
            </w:pPr>
          </w:p>
        </w:tc>
        <w:tc>
          <w:tcPr>
            <w:tcW w:w="3483" w:type="dxa"/>
          </w:tcPr>
          <w:p w14:paraId="142278EE" w14:textId="77777777" w:rsidR="00E8784F" w:rsidRPr="000D7910" w:rsidRDefault="00E8784F" w:rsidP="00E8784F">
            <w:pPr>
              <w:tabs>
                <w:tab w:val="left" w:pos="9639"/>
              </w:tabs>
            </w:pPr>
          </w:p>
        </w:tc>
      </w:tr>
      <w:tr w:rsidR="00E8784F" w:rsidRPr="000D7910" w14:paraId="58EF3516" w14:textId="77777777" w:rsidTr="00E8784F">
        <w:tblPrEx>
          <w:tblLook w:val="0000" w:firstRow="0" w:lastRow="0" w:firstColumn="0" w:lastColumn="0" w:noHBand="0" w:noVBand="0"/>
        </w:tblPrEx>
        <w:tc>
          <w:tcPr>
            <w:tcW w:w="6237" w:type="dxa"/>
            <w:gridSpan w:val="3"/>
          </w:tcPr>
          <w:p w14:paraId="721956CA" w14:textId="77777777" w:rsidR="00E8784F" w:rsidRPr="000D7910" w:rsidRDefault="00E8784F" w:rsidP="00E8784F">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14:paraId="5123793F" w14:textId="77777777" w:rsidR="00E8784F" w:rsidRPr="000D7910" w:rsidRDefault="00E8784F" w:rsidP="00E8784F">
            <w:pPr>
              <w:tabs>
                <w:tab w:val="left" w:pos="9639"/>
              </w:tabs>
            </w:pPr>
          </w:p>
        </w:tc>
      </w:tr>
      <w:tr w:rsidR="00E8784F" w:rsidRPr="000D7910" w14:paraId="669C4D83" w14:textId="77777777" w:rsidTr="00E8784F">
        <w:tblPrEx>
          <w:tblLook w:val="0000" w:firstRow="0" w:lastRow="0" w:firstColumn="0" w:lastColumn="0" w:noHBand="0" w:noVBand="0"/>
        </w:tblPrEx>
        <w:tc>
          <w:tcPr>
            <w:tcW w:w="6237" w:type="dxa"/>
            <w:gridSpan w:val="3"/>
          </w:tcPr>
          <w:p w14:paraId="6BD4669B" w14:textId="77777777" w:rsidR="00E8784F" w:rsidRPr="000D7910" w:rsidRDefault="00E8784F" w:rsidP="00E8784F">
            <w:pPr>
              <w:tabs>
                <w:tab w:val="left" w:pos="9639"/>
              </w:tabs>
            </w:pPr>
            <w:r>
              <w:t>Количество персонала, привлекаемого субподрядчиком к исполнению договора:</w:t>
            </w:r>
          </w:p>
        </w:tc>
        <w:tc>
          <w:tcPr>
            <w:tcW w:w="3483" w:type="dxa"/>
          </w:tcPr>
          <w:p w14:paraId="4E712B70" w14:textId="77777777" w:rsidR="00E8784F" w:rsidRPr="000D7910" w:rsidRDefault="00E8784F" w:rsidP="00E8784F">
            <w:pPr>
              <w:tabs>
                <w:tab w:val="left" w:pos="9639"/>
              </w:tabs>
            </w:pPr>
          </w:p>
        </w:tc>
      </w:tr>
    </w:tbl>
    <w:p w14:paraId="15569507" w14:textId="77777777" w:rsidR="00E8784F" w:rsidRPr="000D7910" w:rsidRDefault="00E8784F" w:rsidP="00E8784F">
      <w:pPr>
        <w:tabs>
          <w:tab w:val="left" w:pos="9639"/>
        </w:tabs>
        <w:ind w:firstLine="720"/>
        <w:jc w:val="both"/>
        <w:rPr>
          <w:szCs w:val="28"/>
        </w:rPr>
      </w:pPr>
      <w:r>
        <w:rPr>
          <w:szCs w:val="28"/>
        </w:rPr>
        <w:t>Приложения:</w:t>
      </w:r>
    </w:p>
    <w:p w14:paraId="359FD961" w14:textId="77777777" w:rsidR="00E8784F" w:rsidRPr="000D7910" w:rsidRDefault="00E8784F" w:rsidP="00E8784F">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14:paraId="50631BAE" w14:textId="77777777" w:rsidR="00E8784F" w:rsidRPr="000D7910" w:rsidRDefault="00E8784F" w:rsidP="00E8784F">
      <w:pPr>
        <w:jc w:val="both"/>
        <w:rPr>
          <w:rFonts w:eastAsia="MS Mincho"/>
          <w:b/>
          <w:bCs/>
          <w:sz w:val="28"/>
          <w:szCs w:val="28"/>
        </w:rPr>
      </w:pPr>
    </w:p>
    <w:p w14:paraId="0529B9F5" w14:textId="77777777" w:rsidR="00E8784F" w:rsidRPr="000D7910" w:rsidRDefault="00E8784F" w:rsidP="00E8784F">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_________________________________________</w:t>
      </w:r>
    </w:p>
    <w:p w14:paraId="2CCF9404" w14:textId="77777777" w:rsidR="00E8784F" w:rsidRPr="000D7910" w:rsidRDefault="00E8784F" w:rsidP="00E8784F">
      <w:pPr>
        <w:tabs>
          <w:tab w:val="left" w:pos="8640"/>
        </w:tabs>
        <w:rPr>
          <w:i/>
        </w:rPr>
      </w:pPr>
      <w:r>
        <w:rPr>
          <w:i/>
        </w:rPr>
        <w:t xml:space="preserve">                                                                    (наименование претендента)</w:t>
      </w:r>
    </w:p>
    <w:p w14:paraId="326E3725" w14:textId="77777777" w:rsidR="00E8784F" w:rsidRPr="000D7910" w:rsidRDefault="00E8784F" w:rsidP="00E8784F">
      <w:pPr>
        <w:rPr>
          <w:sz w:val="28"/>
          <w:szCs w:val="28"/>
          <w:lang w:eastAsia="ru-RU"/>
        </w:rPr>
      </w:pPr>
      <w:r>
        <w:rPr>
          <w:sz w:val="28"/>
          <w:szCs w:val="28"/>
          <w:lang w:eastAsia="ru-RU"/>
        </w:rPr>
        <w:t>____________________________________________________________________</w:t>
      </w:r>
    </w:p>
    <w:p w14:paraId="49464A2D" w14:textId="77777777" w:rsidR="00E8784F" w:rsidRPr="000D7910" w:rsidRDefault="00E8784F" w:rsidP="00E8784F">
      <w:pPr>
        <w:rPr>
          <w:i/>
        </w:rPr>
      </w:pPr>
      <w:r>
        <w:rPr>
          <w:i/>
        </w:rPr>
        <w:t xml:space="preserve">       Печать</w:t>
      </w:r>
      <w:r>
        <w:rPr>
          <w:i/>
        </w:rPr>
        <w:tab/>
      </w:r>
      <w:r>
        <w:rPr>
          <w:i/>
        </w:rPr>
        <w:tab/>
      </w:r>
      <w:r>
        <w:rPr>
          <w:i/>
        </w:rPr>
        <w:tab/>
        <w:t>(должность, подпись, ФИО)</w:t>
      </w:r>
    </w:p>
    <w:p w14:paraId="289881FB" w14:textId="77777777" w:rsidR="00E8784F" w:rsidRPr="00E24422" w:rsidRDefault="00E8784F" w:rsidP="00E8784F">
      <w:pPr>
        <w:rPr>
          <w:sz w:val="28"/>
          <w:szCs w:val="28"/>
          <w:lang w:eastAsia="ru-RU"/>
        </w:rPr>
      </w:pPr>
      <w:r>
        <w:rPr>
          <w:sz w:val="28"/>
          <w:szCs w:val="28"/>
          <w:lang w:eastAsia="ru-RU"/>
        </w:rPr>
        <w:t>"____" _________ 201__ г.</w:t>
      </w:r>
    </w:p>
    <w:p w14:paraId="7DBF47A8" w14:textId="77777777" w:rsidR="00E8784F" w:rsidRDefault="00E8784F"/>
    <w:p w14:paraId="2E2CF131" w14:textId="77777777" w:rsidR="00696A9F" w:rsidRDefault="00696A9F"/>
    <w:p w14:paraId="0D2DB3B4" w14:textId="77777777" w:rsidR="006B6573" w:rsidRDefault="006B6573" w:rsidP="002079EB"/>
    <w:p w14:paraId="2D53BE22" w14:textId="77777777" w:rsidR="006B6573" w:rsidRDefault="006B6573" w:rsidP="002079EB">
      <w:pPr>
        <w:sectPr w:rsidR="006B6573" w:rsidSect="007C51E1">
          <w:pgSz w:w="11907" w:h="16840" w:code="9"/>
          <w:pgMar w:top="1134" w:right="851" w:bottom="1134" w:left="1418" w:header="794" w:footer="794" w:gutter="0"/>
          <w:cols w:space="720"/>
          <w:titlePg/>
          <w:docGrid w:linePitch="326"/>
        </w:sectPr>
      </w:pPr>
    </w:p>
    <w:p w14:paraId="00B1EB9B" w14:textId="77777777" w:rsidR="00696A9F" w:rsidRDefault="00696A9F">
      <w:pPr>
        <w:pStyle w:val="19"/>
        <w:ind w:firstLine="0"/>
        <w:jc w:val="right"/>
        <w:outlineLvl w:val="0"/>
        <w:rPr>
          <w:b/>
          <w:i/>
          <w:iCs/>
        </w:rPr>
      </w:pPr>
    </w:p>
    <w:p w14:paraId="44A85733" w14:textId="77777777" w:rsidR="00696A9F" w:rsidRDefault="00E8784F">
      <w:pPr>
        <w:pStyle w:val="19"/>
        <w:ind w:firstLine="0"/>
        <w:jc w:val="right"/>
        <w:outlineLvl w:val="0"/>
        <w:rPr>
          <w:b/>
          <w:i/>
          <w:iCs/>
        </w:rPr>
      </w:pPr>
      <w:r>
        <w:t>Приложение № 7</w:t>
      </w:r>
      <w:r>
        <w:br/>
        <w:t>к документации о закупке</w:t>
      </w:r>
    </w:p>
    <w:p w14:paraId="09261AB8" w14:textId="77777777" w:rsidR="00C03380" w:rsidRPr="00C03380" w:rsidRDefault="00C03380" w:rsidP="00C03380"/>
    <w:p w14:paraId="15DBC5F6" w14:textId="77777777" w:rsidR="00E8784F" w:rsidRPr="009178BA" w:rsidRDefault="00E8784F" w:rsidP="00E8784F">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Pr>
          <w:color w:val="000000"/>
          <w:sz w:val="28"/>
          <w:szCs w:val="28"/>
        </w:rPr>
        <w:br/>
        <w:t>ПАО «ТрансКонтейнер»</w:t>
      </w:r>
    </w:p>
    <w:p w14:paraId="2B461BED" w14:textId="77777777" w:rsidR="00E8784F" w:rsidRPr="009178BA" w:rsidRDefault="00E8784F" w:rsidP="00E8784F">
      <w:pPr>
        <w:autoSpaceDE w:val="0"/>
        <w:autoSpaceDN w:val="0"/>
        <w:adjustRightInd w:val="0"/>
        <w:jc w:val="center"/>
        <w:rPr>
          <w:b/>
          <w:bCs/>
        </w:rPr>
      </w:pPr>
    </w:p>
    <w:p w14:paraId="3BAA175C" w14:textId="77777777" w:rsidR="00E8784F" w:rsidRPr="00D04EC2" w:rsidRDefault="00E8784F" w:rsidP="00E8784F">
      <w:pPr>
        <w:autoSpaceDE w:val="0"/>
        <w:autoSpaceDN w:val="0"/>
        <w:adjustRightInd w:val="0"/>
        <w:rPr>
          <w:rFonts w:ascii="Europe-Bold" w:hAnsi="Europe-Bold" w:cs="Europe-Bold"/>
          <w:b/>
          <w:bCs/>
          <w:sz w:val="48"/>
          <w:szCs w:val="48"/>
        </w:rPr>
      </w:pPr>
      <w:r>
        <w:rPr>
          <w:rFonts w:ascii="Europe-Bold" w:hAnsi="Europe-Bold" w:cs="Europe-Bold"/>
          <w:b/>
          <w:bCs/>
          <w:sz w:val="48"/>
          <w:szCs w:val="48"/>
        </w:rPr>
        <w:t>Корпоративные цвета</w:t>
      </w:r>
    </w:p>
    <w:p w14:paraId="074EEA1C" w14:textId="77777777" w:rsidR="00E8784F" w:rsidRDefault="00E8784F" w:rsidP="00E8784F">
      <w:pPr>
        <w:autoSpaceDE w:val="0"/>
        <w:autoSpaceDN w:val="0"/>
        <w:adjustRightInd w:val="0"/>
        <w:rPr>
          <w:rFonts w:ascii="Europe-Bold" w:hAnsi="Europe-Bold" w:cs="Europe-Bold"/>
          <w:b/>
          <w:bCs/>
        </w:rPr>
      </w:pPr>
    </w:p>
    <w:p w14:paraId="7977E4CC" w14:textId="77777777" w:rsidR="00E8784F" w:rsidRDefault="00E8784F" w:rsidP="00E8784F">
      <w:pPr>
        <w:autoSpaceDE w:val="0"/>
        <w:autoSpaceDN w:val="0"/>
        <w:adjustRightInd w:val="0"/>
        <w:rPr>
          <w:rFonts w:ascii="Europe-Bold" w:hAnsi="Europe-Bold" w:cs="Europe-Bold"/>
          <w:b/>
          <w:bCs/>
        </w:rPr>
      </w:pPr>
      <w:r>
        <w:rPr>
          <w:rFonts w:ascii="Europe-Bold" w:hAnsi="Europe-Bold" w:cs="Europe-Bold"/>
          <w:b/>
          <w:bCs/>
        </w:rPr>
        <w:t>Основные цвета</w:t>
      </w:r>
    </w:p>
    <w:p w14:paraId="079161E5" w14:textId="77777777" w:rsidR="00E8784F" w:rsidRPr="00D04EC2" w:rsidRDefault="00E8784F" w:rsidP="00E8784F">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731795CD" wp14:editId="6ADACE82">
            <wp:extent cx="5270740" cy="1833074"/>
            <wp:effectExtent l="0" t="0" r="6350" b="0"/>
            <wp:docPr id="3" name="Рисунок 3"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14:paraId="6F65445D" w14:textId="77777777" w:rsidR="00E8784F" w:rsidRDefault="00E8784F" w:rsidP="00E8784F">
      <w:pPr>
        <w:autoSpaceDE w:val="0"/>
        <w:autoSpaceDN w:val="0"/>
        <w:adjustRightInd w:val="0"/>
        <w:rPr>
          <w:rFonts w:ascii="PragmaticaC" w:hAnsi="PragmaticaC" w:cs="PragmaticaC"/>
          <w:color w:val="FFFFFF"/>
          <w:sz w:val="18"/>
          <w:szCs w:val="18"/>
        </w:rPr>
      </w:pPr>
    </w:p>
    <w:p w14:paraId="1AFC8A24" w14:textId="77777777" w:rsidR="00E8784F" w:rsidRDefault="00E8784F" w:rsidP="00E8784F">
      <w:pPr>
        <w:autoSpaceDE w:val="0"/>
        <w:autoSpaceDN w:val="0"/>
        <w:adjustRightInd w:val="0"/>
        <w:rPr>
          <w:rFonts w:ascii="Europe-Bold" w:hAnsi="Europe-Bold" w:cs="Europe-Bold"/>
          <w:b/>
          <w:bCs/>
        </w:rPr>
      </w:pPr>
      <w:r>
        <w:rPr>
          <w:rFonts w:ascii="Europe-Bold" w:hAnsi="Europe-Bold" w:cs="Europe-Bold"/>
          <w:b/>
          <w:bCs/>
        </w:rPr>
        <w:t>Вспомогательные цвета</w:t>
      </w:r>
    </w:p>
    <w:p w14:paraId="654C3F59" w14:textId="77777777" w:rsidR="00E8784F" w:rsidRDefault="00E8784F" w:rsidP="00E8784F">
      <w:pPr>
        <w:autoSpaceDE w:val="0"/>
        <w:autoSpaceDN w:val="0"/>
        <w:adjustRightInd w:val="0"/>
        <w:rPr>
          <w:rFonts w:ascii="Europe-Bold" w:hAnsi="Europe-Bold" w:cs="Europe-Bold"/>
          <w:b/>
          <w:bCs/>
        </w:rPr>
      </w:pPr>
    </w:p>
    <w:p w14:paraId="392722FB" w14:textId="77777777" w:rsidR="00E8784F" w:rsidRPr="00D04EC2" w:rsidRDefault="00E8784F" w:rsidP="00E8784F">
      <w:pPr>
        <w:autoSpaceDE w:val="0"/>
        <w:autoSpaceDN w:val="0"/>
        <w:adjustRightInd w:val="0"/>
        <w:rPr>
          <w:rFonts w:ascii="Europe-Bold" w:hAnsi="Europe-Bold" w:cs="Europe-Bold"/>
          <w:b/>
          <w:bCs/>
          <w:sz w:val="20"/>
          <w:szCs w:val="20"/>
        </w:rPr>
      </w:pPr>
      <w:r>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14:paraId="2D75D55F" w14:textId="77777777" w:rsidR="00E8784F" w:rsidRDefault="00E8784F" w:rsidP="00E8784F">
      <w:pPr>
        <w:rPr>
          <w:rFonts w:ascii="PragmaticaC" w:hAnsi="PragmaticaC" w:cs="PragmaticaC"/>
          <w:color w:val="FFFFFF"/>
          <w:sz w:val="18"/>
          <w:szCs w:val="18"/>
        </w:rPr>
      </w:pPr>
    </w:p>
    <w:p w14:paraId="1C875D5A" w14:textId="77777777" w:rsidR="00E8784F" w:rsidRDefault="00E8784F" w:rsidP="00E8784F">
      <w:r>
        <w:rPr>
          <w:noProof/>
          <w:lang w:eastAsia="ru-RU"/>
        </w:rPr>
        <w:drawing>
          <wp:inline distT="0" distB="0" distL="0" distR="0" wp14:anchorId="673146F0" wp14:editId="687B4CD0">
            <wp:extent cx="5270740" cy="1793396"/>
            <wp:effectExtent l="0" t="0" r="6350" b="0"/>
            <wp:docPr id="4" name="Рисунок 4"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14:paraId="1015163F" w14:textId="77777777" w:rsidR="00E8784F" w:rsidRDefault="00E8784F" w:rsidP="00E8784F">
      <w:r>
        <w:rPr>
          <w:noProof/>
          <w:lang w:eastAsia="ru-RU"/>
        </w:rPr>
        <w:drawing>
          <wp:inline distT="0" distB="0" distL="0" distR="0" wp14:anchorId="5D3EA96B" wp14:editId="47F65040">
            <wp:extent cx="1897811" cy="1867871"/>
            <wp:effectExtent l="0" t="0" r="7620" b="0"/>
            <wp:docPr id="5" name="Рисунок 5"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14:paraId="14032C7B" w14:textId="77777777" w:rsidR="00E8784F" w:rsidRDefault="00E8784F" w:rsidP="00E8784F"/>
    <w:p w14:paraId="58CE29FF" w14:textId="77777777" w:rsidR="00E8784F" w:rsidRDefault="00E8784F" w:rsidP="00E8784F">
      <w:pPr>
        <w:autoSpaceDE w:val="0"/>
        <w:autoSpaceDN w:val="0"/>
        <w:adjustRightInd w:val="0"/>
        <w:rPr>
          <w:rFonts w:ascii="Europe-Bold" w:hAnsi="Europe-Bold" w:cs="Europe-Bold"/>
          <w:b/>
          <w:bCs/>
          <w:sz w:val="48"/>
          <w:szCs w:val="48"/>
        </w:rPr>
      </w:pPr>
    </w:p>
    <w:p w14:paraId="782E0821" w14:textId="77777777" w:rsidR="00E8784F" w:rsidRDefault="00E8784F" w:rsidP="00E8784F">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14:paraId="18FADACB" w14:textId="77777777" w:rsidR="00E8784F" w:rsidRDefault="00E8784F" w:rsidP="00E8784F">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 Т и К связывают логотип в единую композицию.</w:t>
      </w:r>
    </w:p>
    <w:p w14:paraId="6AA85A83" w14:textId="77777777" w:rsidR="00E8784F" w:rsidRPr="00286A7E" w:rsidRDefault="00E8784F" w:rsidP="00E8784F">
      <w:pPr>
        <w:autoSpaceDE w:val="0"/>
        <w:autoSpaceDN w:val="0"/>
        <w:adjustRightInd w:val="0"/>
        <w:rPr>
          <w:rFonts w:ascii="Europe-Bold" w:hAnsi="Europe-Bold" w:cs="Europe-Bold"/>
          <w:b/>
          <w:bCs/>
          <w:sz w:val="20"/>
          <w:szCs w:val="20"/>
        </w:rPr>
      </w:pPr>
      <w:r>
        <w:rPr>
          <w:rFonts w:ascii="Europe-Bold" w:hAnsi="Europe-Bold" w:cs="Europe-Bold"/>
          <w:b/>
          <w:bCs/>
          <w:sz w:val="20"/>
          <w:szCs w:val="20"/>
        </w:rPr>
        <w:t>Плавные изгибы букв шрифта Magistral гармонично сочетаются с углами монограммы.</w:t>
      </w:r>
    </w:p>
    <w:p w14:paraId="57A53957" w14:textId="77777777" w:rsidR="00E8784F" w:rsidRDefault="00E8784F" w:rsidP="00E8784F">
      <w:pPr>
        <w:rPr>
          <w:rFonts w:ascii="Europe-Bold" w:hAnsi="Europe-Bold" w:cs="Europe-Bold"/>
          <w:b/>
          <w:bCs/>
        </w:rPr>
      </w:pPr>
    </w:p>
    <w:p w14:paraId="7895B211" w14:textId="77777777" w:rsidR="00E8784F" w:rsidRDefault="00E8784F" w:rsidP="00E8784F">
      <w:pPr>
        <w:rPr>
          <w:rFonts w:ascii="Europe-Bold" w:hAnsi="Europe-Bold" w:cs="Europe-Bold"/>
          <w:b/>
          <w:bCs/>
        </w:rPr>
      </w:pPr>
      <w:r>
        <w:rPr>
          <w:rFonts w:ascii="Europe-Bold" w:hAnsi="Europe-Bold" w:cs="Europe-Bold"/>
          <w:b/>
          <w:bCs/>
        </w:rPr>
        <w:t>Русское начертание</w:t>
      </w:r>
    </w:p>
    <w:p w14:paraId="21DD32DC" w14:textId="77777777" w:rsidR="00E8784F" w:rsidRDefault="00E8784F" w:rsidP="00E8784F">
      <w:pPr>
        <w:rPr>
          <w:rFonts w:ascii="Europe-Bold" w:hAnsi="Europe-Bold" w:cs="Europe-Bold"/>
          <w:b/>
          <w:bCs/>
        </w:rPr>
      </w:pPr>
      <w:r>
        <w:rPr>
          <w:rFonts w:ascii="Europe-Bold" w:hAnsi="Europe-Bold" w:cs="Europe-Bold"/>
          <w:b/>
          <w:bCs/>
          <w:noProof/>
          <w:lang w:eastAsia="ru-RU"/>
        </w:rPr>
        <w:drawing>
          <wp:inline distT="0" distB="0" distL="0" distR="0" wp14:anchorId="4F71940C" wp14:editId="5349604F">
            <wp:extent cx="2911449" cy="1111480"/>
            <wp:effectExtent l="0" t="0" r="3810" b="0"/>
            <wp:docPr id="6" name="Рисунок 6"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14:paraId="3DF4DEFD" w14:textId="77777777" w:rsidR="00E8784F" w:rsidRDefault="00E8784F" w:rsidP="00E8784F">
      <w:pPr>
        <w:rPr>
          <w:rFonts w:ascii="Europe-Bold" w:hAnsi="Europe-Bold" w:cs="Europe-Bold"/>
          <w:b/>
          <w:bCs/>
        </w:rPr>
      </w:pPr>
      <w:r>
        <w:rPr>
          <w:rFonts w:ascii="Europe-Bold" w:hAnsi="Europe-Bold" w:cs="Europe-Bold"/>
          <w:b/>
          <w:bCs/>
        </w:rPr>
        <w:t>Сетка построения</w:t>
      </w:r>
    </w:p>
    <w:p w14:paraId="761B6B2B" w14:textId="77777777" w:rsidR="00E8784F" w:rsidRDefault="00E8784F" w:rsidP="00E8784F">
      <w:pPr>
        <w:rPr>
          <w:rFonts w:ascii="Europe-Bold" w:hAnsi="Europe-Bold" w:cs="Europe-Bold"/>
          <w:b/>
          <w:bCs/>
        </w:rPr>
      </w:pPr>
      <w:r>
        <w:rPr>
          <w:rFonts w:ascii="Europe-Bold" w:hAnsi="Europe-Bold" w:cs="Europe-Bold"/>
          <w:b/>
          <w:bCs/>
          <w:noProof/>
          <w:lang w:eastAsia="ru-RU"/>
        </w:rPr>
        <w:drawing>
          <wp:inline distT="0" distB="0" distL="0" distR="0" wp14:anchorId="41008945" wp14:editId="4C9EFC59">
            <wp:extent cx="2904134" cy="1382626"/>
            <wp:effectExtent l="0" t="0" r="0" b="8255"/>
            <wp:docPr id="7" name="Рисунок 7"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14:paraId="14EB59F8" w14:textId="77777777" w:rsidR="00E8784F" w:rsidRDefault="00E8784F" w:rsidP="00E8784F">
      <w:pPr>
        <w:rPr>
          <w:rFonts w:ascii="Europe-Bold" w:hAnsi="Europe-Bold" w:cs="Europe-Bold"/>
          <w:b/>
          <w:bCs/>
        </w:rPr>
      </w:pPr>
      <w:r>
        <w:rPr>
          <w:rFonts w:ascii="Europe-Bold" w:hAnsi="Europe-Bold" w:cs="Europe-Bold"/>
          <w:b/>
          <w:bCs/>
        </w:rPr>
        <w:t>Английское начертание</w:t>
      </w:r>
    </w:p>
    <w:p w14:paraId="23E730A0" w14:textId="77777777" w:rsidR="00E8784F" w:rsidRDefault="00E8784F" w:rsidP="00E8784F">
      <w:pPr>
        <w:rPr>
          <w:rFonts w:ascii="Europe-Bold" w:hAnsi="Europe-Bold" w:cs="Europe-Bold"/>
          <w:b/>
          <w:bCs/>
        </w:rPr>
      </w:pPr>
      <w:r>
        <w:rPr>
          <w:rFonts w:ascii="Europe-Bold" w:hAnsi="Europe-Bold" w:cs="Europe-Bold"/>
          <w:b/>
          <w:bCs/>
          <w:noProof/>
          <w:lang w:eastAsia="ru-RU"/>
        </w:rPr>
        <w:drawing>
          <wp:inline distT="0" distB="0" distL="0" distR="0" wp14:anchorId="0A43CBD6" wp14:editId="65EF7AA0">
            <wp:extent cx="2721254" cy="1192647"/>
            <wp:effectExtent l="0" t="0" r="3175" b="7620"/>
            <wp:docPr id="8" name="Рисунок 8"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14:paraId="77412012" w14:textId="77777777" w:rsidR="00E8784F" w:rsidRDefault="00E8784F" w:rsidP="00E8784F">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14:paraId="18784A5A" w14:textId="77777777" w:rsidR="00E8784F" w:rsidRDefault="00E8784F" w:rsidP="00E8784F">
      <w:pPr>
        <w:rPr>
          <w:rFonts w:ascii="Europe-Bold" w:hAnsi="Europe-Bold" w:cs="Europe-Bold"/>
          <w:b/>
          <w:bCs/>
        </w:rPr>
      </w:pPr>
      <w:r>
        <w:rPr>
          <w:rFonts w:ascii="Europe-Bold" w:hAnsi="Europe-Bold" w:cs="Europe-Bold"/>
          <w:b/>
          <w:bCs/>
        </w:rPr>
        <w:t>Сетка построения</w:t>
      </w:r>
    </w:p>
    <w:p w14:paraId="59C92341" w14:textId="77777777" w:rsidR="00E8784F" w:rsidRPr="00286A7E" w:rsidRDefault="00E8784F" w:rsidP="00E8784F">
      <w:pPr>
        <w:rPr>
          <w:rFonts w:ascii="Europe-Bold" w:hAnsi="Europe-Bold" w:cs="Europe-Bold"/>
          <w:b/>
          <w:bCs/>
        </w:rPr>
      </w:pPr>
      <w:r>
        <w:rPr>
          <w:rFonts w:ascii="Europe-Bold" w:hAnsi="Europe-Bold" w:cs="Europe-Bold"/>
          <w:b/>
          <w:bCs/>
          <w:noProof/>
          <w:lang w:eastAsia="ru-RU"/>
        </w:rPr>
        <w:drawing>
          <wp:inline distT="0" distB="0" distL="0" distR="0" wp14:anchorId="2F403A92" wp14:editId="4E13C2D6">
            <wp:extent cx="3016530" cy="1265530"/>
            <wp:effectExtent l="0" t="0" r="0" b="0"/>
            <wp:docPr id="9" name="Рисунок 9"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14:paraId="0794D2FD" w14:textId="77777777" w:rsidR="00951458" w:rsidRDefault="00951458">
      <w:pPr>
        <w:pStyle w:val="19"/>
        <w:ind w:firstLine="0"/>
        <w:jc w:val="right"/>
        <w:outlineLvl w:val="0"/>
      </w:pPr>
    </w:p>
    <w:p w14:paraId="736EEC7A" w14:textId="77777777" w:rsidR="00951458" w:rsidRDefault="00951458">
      <w:pPr>
        <w:pStyle w:val="19"/>
        <w:ind w:firstLine="0"/>
        <w:jc w:val="right"/>
        <w:outlineLvl w:val="0"/>
      </w:pPr>
    </w:p>
    <w:p w14:paraId="017309D9" w14:textId="77777777" w:rsidR="00951458" w:rsidRDefault="00951458">
      <w:pPr>
        <w:pStyle w:val="19"/>
        <w:ind w:firstLine="0"/>
        <w:jc w:val="right"/>
        <w:outlineLvl w:val="0"/>
      </w:pPr>
    </w:p>
    <w:p w14:paraId="354D712C" w14:textId="77777777" w:rsidR="00951458" w:rsidRDefault="00951458">
      <w:pPr>
        <w:pStyle w:val="19"/>
        <w:ind w:firstLine="0"/>
        <w:jc w:val="right"/>
        <w:outlineLvl w:val="0"/>
      </w:pPr>
    </w:p>
    <w:p w14:paraId="76FB6652" w14:textId="77777777" w:rsidR="00951458" w:rsidRDefault="00951458">
      <w:pPr>
        <w:pStyle w:val="19"/>
        <w:ind w:firstLine="0"/>
        <w:jc w:val="right"/>
        <w:outlineLvl w:val="0"/>
      </w:pPr>
    </w:p>
    <w:p w14:paraId="25914C1E" w14:textId="77777777" w:rsidR="00951458" w:rsidRDefault="00951458">
      <w:pPr>
        <w:pStyle w:val="19"/>
        <w:ind w:firstLine="0"/>
        <w:jc w:val="right"/>
        <w:outlineLvl w:val="0"/>
      </w:pPr>
    </w:p>
    <w:p w14:paraId="5221E168" w14:textId="77777777" w:rsidR="00951458" w:rsidRDefault="00951458">
      <w:pPr>
        <w:pStyle w:val="19"/>
        <w:ind w:firstLine="0"/>
        <w:jc w:val="right"/>
        <w:outlineLvl w:val="0"/>
      </w:pPr>
    </w:p>
    <w:p w14:paraId="78D129B2" w14:textId="77777777" w:rsidR="00951458" w:rsidRDefault="00951458">
      <w:pPr>
        <w:pStyle w:val="19"/>
        <w:ind w:firstLine="0"/>
        <w:jc w:val="right"/>
        <w:outlineLvl w:val="0"/>
      </w:pPr>
    </w:p>
    <w:p w14:paraId="0B39867B" w14:textId="77777777" w:rsidR="00951458" w:rsidRDefault="00951458">
      <w:pPr>
        <w:pStyle w:val="19"/>
        <w:ind w:firstLine="0"/>
        <w:jc w:val="right"/>
        <w:outlineLvl w:val="0"/>
      </w:pPr>
    </w:p>
    <w:p w14:paraId="145A562C" w14:textId="77777777" w:rsidR="00696A9F" w:rsidRDefault="00E8784F">
      <w:pPr>
        <w:pStyle w:val="19"/>
        <w:ind w:firstLine="0"/>
        <w:jc w:val="right"/>
        <w:outlineLvl w:val="0"/>
        <w:rPr>
          <w:b/>
          <w:i/>
          <w:iCs/>
        </w:rPr>
      </w:pPr>
      <w:r>
        <w:lastRenderedPageBreak/>
        <w:t>Приложение № 8</w:t>
      </w:r>
      <w:r>
        <w:br/>
        <w:t>к документации о закупке</w:t>
      </w:r>
    </w:p>
    <w:p w14:paraId="68A89C7D" w14:textId="77777777" w:rsidR="00C03380" w:rsidRPr="00C03380" w:rsidRDefault="00C03380" w:rsidP="00C03380"/>
    <w:p w14:paraId="278864B1" w14:textId="77777777" w:rsidR="00E8784F" w:rsidRDefault="00E8784F" w:rsidP="00E8784F">
      <w:pPr>
        <w:jc w:val="center"/>
        <w:outlineLvl w:val="1"/>
        <w:rPr>
          <w:b/>
          <w:sz w:val="28"/>
          <w:szCs w:val="28"/>
          <w:u w:val="single"/>
        </w:rPr>
      </w:pPr>
      <w:r>
        <w:rPr>
          <w:b/>
          <w:sz w:val="28"/>
          <w:szCs w:val="28"/>
          <w:u w:val="single"/>
        </w:rPr>
        <w:t>Карта географии бизнеса ПАО «ТрансКонтейнер»*</w:t>
      </w:r>
    </w:p>
    <w:p w14:paraId="368BA8C0" w14:textId="77777777" w:rsidR="00E8784F" w:rsidRDefault="00E8784F" w:rsidP="00E8784F">
      <w:pPr>
        <w:jc w:val="center"/>
        <w:rPr>
          <w:color w:val="000000" w:themeColor="text1"/>
        </w:rPr>
      </w:pPr>
      <w:r>
        <w:rPr>
          <w:noProof/>
          <w:color w:val="000000" w:themeColor="text1"/>
          <w:lang w:eastAsia="ru-RU"/>
        </w:rPr>
        <w:drawing>
          <wp:inline distT="0" distB="0" distL="0" distR="0" wp14:anchorId="672676BD" wp14:editId="49A6192F">
            <wp:extent cx="5944633" cy="4389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41">
                      <a:extLst>
                        <a:ext uri="{28A0092B-C50C-407E-A947-70E740481C1C}">
                          <a14:useLocalDpi xmlns:a14="http://schemas.microsoft.com/office/drawing/2010/main" val="0"/>
                        </a:ext>
                      </a:extLst>
                    </a:blip>
                    <a:stretch>
                      <a:fillRect/>
                    </a:stretch>
                  </pic:blipFill>
                  <pic:spPr>
                    <a:xfrm>
                      <a:off x="0" y="0"/>
                      <a:ext cx="5940425" cy="4386013"/>
                    </a:xfrm>
                    <a:prstGeom prst="rect">
                      <a:avLst/>
                    </a:prstGeom>
                  </pic:spPr>
                </pic:pic>
              </a:graphicData>
            </a:graphic>
          </wp:inline>
        </w:drawing>
      </w:r>
    </w:p>
    <w:p w14:paraId="26D5AE69" w14:textId="77777777" w:rsidR="00E8784F" w:rsidRDefault="00E8784F" w:rsidP="00E8784F">
      <w:pPr>
        <w:pStyle w:val="af9"/>
        <w:ind w:left="1440" w:firstLine="0"/>
        <w:jc w:val="left"/>
        <w:outlineLvl w:val="0"/>
        <w:rPr>
          <w:sz w:val="28"/>
          <w:szCs w:val="28"/>
        </w:rPr>
      </w:pPr>
      <w:r>
        <w:rPr>
          <w:sz w:val="28"/>
          <w:szCs w:val="28"/>
        </w:rPr>
        <w:t>*возможны изменения</w:t>
      </w:r>
    </w:p>
    <w:p w14:paraId="38E8D70E" w14:textId="77777777" w:rsidR="00951458" w:rsidRDefault="00951458">
      <w:pPr>
        <w:pStyle w:val="19"/>
        <w:ind w:firstLine="0"/>
        <w:jc w:val="right"/>
        <w:outlineLvl w:val="0"/>
      </w:pPr>
    </w:p>
    <w:p w14:paraId="578EFAAB" w14:textId="77777777" w:rsidR="00951458" w:rsidRDefault="00951458">
      <w:pPr>
        <w:pStyle w:val="19"/>
        <w:ind w:firstLine="0"/>
        <w:jc w:val="right"/>
        <w:outlineLvl w:val="0"/>
      </w:pPr>
    </w:p>
    <w:p w14:paraId="23335002" w14:textId="77777777" w:rsidR="00951458" w:rsidRDefault="00951458">
      <w:pPr>
        <w:pStyle w:val="19"/>
        <w:ind w:firstLine="0"/>
        <w:jc w:val="right"/>
        <w:outlineLvl w:val="0"/>
      </w:pPr>
    </w:p>
    <w:p w14:paraId="0291270F" w14:textId="77777777" w:rsidR="00951458" w:rsidRDefault="00951458">
      <w:pPr>
        <w:pStyle w:val="19"/>
        <w:ind w:firstLine="0"/>
        <w:jc w:val="right"/>
        <w:outlineLvl w:val="0"/>
      </w:pPr>
    </w:p>
    <w:p w14:paraId="1594251F" w14:textId="77777777" w:rsidR="00951458" w:rsidRDefault="00951458">
      <w:pPr>
        <w:pStyle w:val="19"/>
        <w:ind w:firstLine="0"/>
        <w:jc w:val="right"/>
        <w:outlineLvl w:val="0"/>
      </w:pPr>
    </w:p>
    <w:p w14:paraId="6F60D25B" w14:textId="77777777" w:rsidR="00951458" w:rsidRDefault="00951458">
      <w:pPr>
        <w:pStyle w:val="19"/>
        <w:ind w:firstLine="0"/>
        <w:jc w:val="right"/>
        <w:outlineLvl w:val="0"/>
      </w:pPr>
    </w:p>
    <w:p w14:paraId="7072D176" w14:textId="77777777" w:rsidR="00951458" w:rsidRDefault="00951458">
      <w:pPr>
        <w:pStyle w:val="19"/>
        <w:ind w:firstLine="0"/>
        <w:jc w:val="right"/>
        <w:outlineLvl w:val="0"/>
      </w:pPr>
    </w:p>
    <w:p w14:paraId="7FDA84FD" w14:textId="77777777" w:rsidR="00951458" w:rsidRDefault="00951458">
      <w:pPr>
        <w:pStyle w:val="19"/>
        <w:ind w:firstLine="0"/>
        <w:jc w:val="right"/>
        <w:outlineLvl w:val="0"/>
      </w:pPr>
    </w:p>
    <w:p w14:paraId="7D2CD81D" w14:textId="77777777" w:rsidR="00951458" w:rsidRDefault="00951458">
      <w:pPr>
        <w:pStyle w:val="19"/>
        <w:ind w:firstLine="0"/>
        <w:jc w:val="right"/>
        <w:outlineLvl w:val="0"/>
      </w:pPr>
    </w:p>
    <w:p w14:paraId="3C6BDAA1" w14:textId="77777777" w:rsidR="00951458" w:rsidRDefault="00951458">
      <w:pPr>
        <w:pStyle w:val="19"/>
        <w:ind w:firstLine="0"/>
        <w:jc w:val="right"/>
        <w:outlineLvl w:val="0"/>
      </w:pPr>
    </w:p>
    <w:p w14:paraId="10AF2357" w14:textId="77777777" w:rsidR="00951458" w:rsidRDefault="00951458">
      <w:pPr>
        <w:pStyle w:val="19"/>
        <w:ind w:firstLine="0"/>
        <w:jc w:val="right"/>
        <w:outlineLvl w:val="0"/>
      </w:pPr>
    </w:p>
    <w:p w14:paraId="29EB73B5" w14:textId="77777777" w:rsidR="00951458" w:rsidRDefault="00951458">
      <w:pPr>
        <w:pStyle w:val="19"/>
        <w:ind w:firstLine="0"/>
        <w:jc w:val="right"/>
        <w:outlineLvl w:val="0"/>
      </w:pPr>
    </w:p>
    <w:p w14:paraId="48C2BBF2" w14:textId="77777777" w:rsidR="00951458" w:rsidRDefault="00951458">
      <w:pPr>
        <w:pStyle w:val="19"/>
        <w:ind w:firstLine="0"/>
        <w:jc w:val="right"/>
        <w:outlineLvl w:val="0"/>
      </w:pPr>
    </w:p>
    <w:p w14:paraId="71B120E8" w14:textId="77777777" w:rsidR="00951458" w:rsidRDefault="00951458">
      <w:pPr>
        <w:pStyle w:val="19"/>
        <w:ind w:firstLine="0"/>
        <w:jc w:val="right"/>
        <w:outlineLvl w:val="0"/>
      </w:pPr>
    </w:p>
    <w:p w14:paraId="334856FF" w14:textId="77777777" w:rsidR="00951458" w:rsidRDefault="00951458">
      <w:pPr>
        <w:pStyle w:val="19"/>
        <w:ind w:firstLine="0"/>
        <w:jc w:val="right"/>
        <w:outlineLvl w:val="0"/>
      </w:pPr>
    </w:p>
    <w:p w14:paraId="793E5212" w14:textId="77777777" w:rsidR="00951458" w:rsidRDefault="00951458">
      <w:pPr>
        <w:pStyle w:val="19"/>
        <w:ind w:firstLine="0"/>
        <w:jc w:val="right"/>
        <w:outlineLvl w:val="0"/>
      </w:pPr>
    </w:p>
    <w:p w14:paraId="6E90B1C2" w14:textId="77777777" w:rsidR="00696A9F" w:rsidRDefault="00E8784F">
      <w:pPr>
        <w:pStyle w:val="19"/>
        <w:ind w:firstLine="0"/>
        <w:jc w:val="right"/>
        <w:outlineLvl w:val="0"/>
        <w:rPr>
          <w:b/>
          <w:i/>
          <w:iCs/>
        </w:rPr>
      </w:pPr>
      <w:r>
        <w:lastRenderedPageBreak/>
        <w:t>Приложение № 9</w:t>
      </w:r>
      <w:r>
        <w:br/>
        <w:t>к документации о закупке</w:t>
      </w:r>
    </w:p>
    <w:p w14:paraId="4000417C" w14:textId="77777777" w:rsidR="00C03380" w:rsidRPr="00C03380" w:rsidRDefault="00C03380" w:rsidP="00C03380"/>
    <w:p w14:paraId="64DCFC00" w14:textId="66DF69C8" w:rsidR="00E8784F" w:rsidRDefault="00E8784F" w:rsidP="00E8784F">
      <w:pPr>
        <w:jc w:val="center"/>
        <w:rPr>
          <w:b/>
          <w:color w:val="000000" w:themeColor="text1"/>
          <w:sz w:val="28"/>
          <w:szCs w:val="28"/>
        </w:rPr>
      </w:pPr>
      <w:r>
        <w:rPr>
          <w:b/>
          <w:sz w:val="28"/>
          <w:szCs w:val="28"/>
        </w:rPr>
        <w:t xml:space="preserve">Визуализация выставочного стенда ПАО «ТрансКонтейнер» в рамках </w:t>
      </w:r>
      <w:r w:rsidR="00951458">
        <w:rPr>
          <w:b/>
          <w:sz w:val="28"/>
          <w:szCs w:val="28"/>
        </w:rPr>
        <w:t xml:space="preserve">    </w:t>
      </w:r>
      <w:r>
        <w:rPr>
          <w:b/>
          <w:sz w:val="28"/>
          <w:szCs w:val="28"/>
        </w:rPr>
        <w:t>14-ой Китайской международной выставки логистики и транспорта «CILF 2019"</w:t>
      </w:r>
    </w:p>
    <w:p w14:paraId="0CBC708F" w14:textId="77777777" w:rsidR="00E8784F" w:rsidRDefault="00E8784F" w:rsidP="00E8784F">
      <w:pPr>
        <w:jc w:val="center"/>
        <w:rPr>
          <w:b/>
          <w:color w:val="000000" w:themeColor="text1"/>
          <w:sz w:val="28"/>
          <w:szCs w:val="28"/>
        </w:rPr>
      </w:pPr>
      <w:r>
        <w:rPr>
          <w:b/>
          <w:noProof/>
          <w:color w:val="000000" w:themeColor="text1"/>
          <w:sz w:val="28"/>
          <w:szCs w:val="28"/>
          <w:lang w:eastAsia="ru-RU"/>
        </w:rPr>
        <w:drawing>
          <wp:inline distT="0" distB="0" distL="0" distR="0" wp14:anchorId="042108D4" wp14:editId="025C5DF3">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drawing>
          <wp:inline distT="0" distB="0" distL="0" distR="0" wp14:anchorId="2C8CD7D8" wp14:editId="32414586">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0D14FE2C" wp14:editId="7967A550">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drawing>
          <wp:inline distT="0" distB="0" distL="0" distR="0" wp14:anchorId="183DEB45" wp14:editId="1A777DA0">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751B2881" wp14:editId="2DEDE4B6">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drawing>
          <wp:inline distT="0" distB="0" distL="0" distR="0" wp14:anchorId="1A6BD9BC" wp14:editId="368CBCF1">
            <wp:extent cx="5940425" cy="3341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50393381" wp14:editId="3D79C06B">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drawing>
          <wp:inline distT="0" distB="0" distL="0" distR="0" wp14:anchorId="02D79993" wp14:editId="242B4192">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2A7F351E" wp14:editId="6D25776B">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3436C849" w14:textId="77777777" w:rsidR="00E8784F" w:rsidRPr="00736207" w:rsidRDefault="00E8784F" w:rsidP="00E8784F">
      <w:pPr>
        <w:jc w:val="center"/>
        <w:rPr>
          <w:b/>
          <w:color w:val="000000" w:themeColor="text1"/>
          <w:sz w:val="28"/>
          <w:szCs w:val="28"/>
        </w:rPr>
      </w:pPr>
    </w:p>
    <w:p w14:paraId="34AE640C" w14:textId="77777777" w:rsidR="00E8784F" w:rsidRPr="00F56653" w:rsidRDefault="00E8784F" w:rsidP="00E8784F">
      <w:pPr>
        <w:jc w:val="center"/>
        <w:rPr>
          <w:color w:val="000000" w:themeColor="text1"/>
          <w:sz w:val="28"/>
          <w:szCs w:val="28"/>
          <w:lang w:val="en-US"/>
        </w:rPr>
      </w:pPr>
    </w:p>
    <w:p w14:paraId="2140FDCC" w14:textId="77777777" w:rsidR="00E8784F" w:rsidRDefault="00E8784F" w:rsidP="00E8784F">
      <w:pPr>
        <w:jc w:val="both"/>
      </w:pPr>
    </w:p>
    <w:sectPr w:rsidR="00E8784F"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1F9D9" w14:textId="77777777" w:rsidR="00A036EB" w:rsidRDefault="00A036EB">
      <w:r>
        <w:separator/>
      </w:r>
    </w:p>
  </w:endnote>
  <w:endnote w:type="continuationSeparator" w:id="0">
    <w:p w14:paraId="005C9314" w14:textId="77777777" w:rsidR="00A036EB" w:rsidRDefault="00A036EB">
      <w:r>
        <w:continuationSeparator/>
      </w:r>
    </w:p>
  </w:endnote>
  <w:endnote w:type="continuationNotice" w:id="1">
    <w:p w14:paraId="0FCD7EBD" w14:textId="77777777" w:rsidR="00A036EB" w:rsidRDefault="00A036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F2E9" w14:textId="77777777" w:rsidR="00030AE4" w:rsidRDefault="00030AE4"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3615CB7B" w14:textId="77777777" w:rsidR="00030AE4" w:rsidRDefault="00030AE4"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0DE0" w14:textId="77777777" w:rsidR="00030AE4" w:rsidRDefault="00030AE4"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69CEFE99" w14:textId="77777777" w:rsidR="00030AE4" w:rsidRDefault="00030AE4" w:rsidP="00BF6892">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9F1F2" w14:textId="77777777" w:rsidR="00030AE4" w:rsidRDefault="00030AE4">
    <w:pPr>
      <w:pStyle w:val="afd"/>
      <w:jc w:val="center"/>
    </w:pPr>
  </w:p>
  <w:p w14:paraId="3133A2E3" w14:textId="77777777" w:rsidR="00030AE4" w:rsidRDefault="00030AE4" w:rsidP="00BF6892">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E0785" w14:textId="77777777" w:rsidR="00030AE4" w:rsidRDefault="00030AE4">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61CF2" w14:textId="77777777" w:rsidR="00A036EB" w:rsidRDefault="00A036EB">
      <w:r>
        <w:separator/>
      </w:r>
    </w:p>
  </w:footnote>
  <w:footnote w:type="continuationSeparator" w:id="0">
    <w:p w14:paraId="51867BB0" w14:textId="77777777" w:rsidR="00A036EB" w:rsidRDefault="00A036EB">
      <w:r>
        <w:continuationSeparator/>
      </w:r>
    </w:p>
  </w:footnote>
  <w:footnote w:type="continuationNotice" w:id="1">
    <w:p w14:paraId="5CBB9B27" w14:textId="77777777" w:rsidR="00A036EB" w:rsidRDefault="00A036EB"/>
  </w:footnote>
  <w:footnote w:id="2">
    <w:p w14:paraId="54F0D150" w14:textId="77777777" w:rsidR="00030AE4" w:rsidRPr="001C6DB9" w:rsidRDefault="00030AE4" w:rsidP="00E8784F">
      <w:pPr>
        <w:pStyle w:val="afe"/>
        <w:rPr>
          <w:b/>
        </w:rPr>
      </w:pPr>
      <w:r>
        <w:rPr>
          <w:rStyle w:val="af6"/>
          <w:b/>
        </w:rPr>
        <w:footnoteRef/>
      </w:r>
      <w:r>
        <w:rPr>
          <w:b/>
        </w:rPr>
        <w:t xml:space="preserve"> цена предложенная претендентом не должна превышать значение, определяемое по формуле: Су =</w:t>
      </w:r>
    </w:p>
    <w:p w14:paraId="359ABF1B" w14:textId="77777777" w:rsidR="00030AE4" w:rsidRDefault="00030AE4" w:rsidP="00E8784F">
      <w:pPr>
        <w:pStyle w:val="afe"/>
      </w:pPr>
      <w:r>
        <w:rPr>
          <w:b/>
        </w:rPr>
        <w:t>НМЦ – Сп*К, где</w:t>
      </w:r>
    </w:p>
    <w:p w14:paraId="0CA24EDF" w14:textId="77777777" w:rsidR="00030AE4" w:rsidRDefault="00030AE4" w:rsidP="00E8784F">
      <w:pPr>
        <w:pStyle w:val="afe"/>
      </w:pPr>
      <w:r>
        <w:t>- Су – стоимость оказания услуг и выполнения работ  по организации участия в 14-ой Китайской международной выставке логистики и транспорта «CILF 2019"  (без учёта стоимости бронирования выставочной площади) (рублей без НДС);</w:t>
      </w:r>
    </w:p>
    <w:p w14:paraId="49B86F3E" w14:textId="77777777" w:rsidR="00030AE4" w:rsidRDefault="00030AE4" w:rsidP="00E8784F">
      <w:pPr>
        <w:pStyle w:val="afe"/>
      </w:pPr>
      <w:r>
        <w:t>- НМЦ – начальная (максимальная) цена договора, определенная в пункте  5 Информационной карты (рублей без НДС);</w:t>
      </w:r>
    </w:p>
    <w:p w14:paraId="43907A23" w14:textId="77777777" w:rsidR="00030AE4" w:rsidRDefault="00030AE4" w:rsidP="00E8784F">
      <w:pPr>
        <w:pStyle w:val="afe"/>
      </w:pPr>
      <w:r>
        <w:t>- Сп - стоимость бронирования выставочной площади организатором выставки, равная 16,200.00 Долларов США;</w:t>
      </w:r>
    </w:p>
    <w:p w14:paraId="18AA57AD" w14:textId="77777777" w:rsidR="00030AE4" w:rsidRDefault="00030AE4" w:rsidP="00E8784F">
      <w:pPr>
        <w:pStyle w:val="afe"/>
      </w:pPr>
      <w:r>
        <w:t>- К – курс Доллара США к рублю РФ, установленный ЦБ РФ на дату опубликования извещения о проведении Открытого конкурса, указанную в пункте 3 Информационной карты (рублей за Доллары США без НДС).</w:t>
      </w:r>
    </w:p>
  </w:footnote>
  <w:footnote w:id="3">
    <w:p w14:paraId="59F23BD9" w14:textId="77777777" w:rsidR="00030AE4" w:rsidRDefault="00030AE4" w:rsidP="00E8784F">
      <w:pPr>
        <w:pStyle w:val="afe"/>
        <w:jc w:val="both"/>
      </w:pPr>
      <w:r>
        <w:rPr>
          <w:rStyle w:val="af6"/>
        </w:rPr>
        <w:footnoteRef/>
      </w:r>
      <w:r>
        <w:t xml:space="preserve"> К сведениям об опыте прилагаются копии договоров, актов и иных документов в соответствии с подпунктом 2.7 части 2 пункта 17 Информационной карты.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890B9" w14:textId="77777777" w:rsidR="00030AE4" w:rsidRDefault="00030AE4">
    <w:pPr>
      <w:pStyle w:val="afb"/>
      <w:jc w:val="center"/>
    </w:pPr>
    <w:r>
      <w:fldChar w:fldCharType="begin"/>
    </w:r>
    <w:r>
      <w:instrText xml:space="preserve"> PAGE   \* MERGEFORMAT </w:instrText>
    </w:r>
    <w:r>
      <w:fldChar w:fldCharType="separate"/>
    </w:r>
    <w:r w:rsidR="00C43ACC">
      <w:rPr>
        <w:noProof/>
      </w:rPr>
      <w:t>26</w:t>
    </w:r>
    <w:r>
      <w:rPr>
        <w:noProof/>
      </w:rPr>
      <w:fldChar w:fldCharType="end"/>
    </w:r>
  </w:p>
  <w:p w14:paraId="63A4BCAE" w14:textId="77777777" w:rsidR="00030AE4" w:rsidRDefault="00030AE4">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22BEC" w14:textId="77777777" w:rsidR="00030AE4" w:rsidRDefault="00030AE4">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139BC" w14:textId="77777777" w:rsidR="00030AE4" w:rsidRDefault="00030AE4" w:rsidP="00510148">
    <w:pPr>
      <w:pStyle w:val="afb"/>
      <w:jc w:val="center"/>
    </w:pPr>
    <w:r>
      <w:fldChar w:fldCharType="begin"/>
    </w:r>
    <w:r>
      <w:instrText xml:space="preserve"> PAGE   \* MERGEFORMAT </w:instrText>
    </w:r>
    <w:r>
      <w:fldChar w:fldCharType="separate"/>
    </w:r>
    <w:r w:rsidR="00C43ACC">
      <w:rPr>
        <w:noProof/>
      </w:rPr>
      <w:t>39</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3ACE5" w14:textId="77777777" w:rsidR="00030AE4" w:rsidRDefault="00030AE4">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942"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15:restartNumberingAfterBreak="0">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15:restartNumberingAfterBreak="0">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0"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1"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56" w15:restartNumberingAfterBreak="0">
    <w:nsid w:val="7BA13211"/>
    <w:multiLevelType w:val="hybridMultilevel"/>
    <w:tmpl w:val="8EAE48CC"/>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7" w15:restartNumberingAfterBreak="0">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54"/>
  </w:num>
  <w:num w:numId="9">
    <w:abstractNumId w:val="22"/>
  </w:num>
  <w:num w:numId="10">
    <w:abstractNumId w:val="40"/>
  </w:num>
  <w:num w:numId="11">
    <w:abstractNumId w:val="49"/>
  </w:num>
  <w:num w:numId="12">
    <w:abstractNumId w:val="42"/>
  </w:num>
  <w:num w:numId="13">
    <w:abstractNumId w:val="51"/>
  </w:num>
  <w:num w:numId="14">
    <w:abstractNumId w:val="57"/>
  </w:num>
  <w:num w:numId="15">
    <w:abstractNumId w:val="39"/>
  </w:num>
  <w:num w:numId="16">
    <w:abstractNumId w:val="41"/>
  </w:num>
  <w:num w:numId="17">
    <w:abstractNumId w:val="37"/>
  </w:num>
  <w:num w:numId="18">
    <w:abstractNumId w:val="33"/>
  </w:num>
  <w:num w:numId="19">
    <w:abstractNumId w:val="35"/>
  </w:num>
  <w:num w:numId="20">
    <w:abstractNumId w:val="48"/>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53"/>
  </w:num>
  <w:num w:numId="27">
    <w:abstractNumId w:val="22"/>
  </w:num>
  <w:num w:numId="28">
    <w:abstractNumId w:val="29"/>
  </w:num>
  <w:num w:numId="29">
    <w:abstractNumId w:val="26"/>
  </w:num>
  <w:num w:numId="30">
    <w:abstractNumId w:val="32"/>
  </w:num>
  <w:num w:numId="31">
    <w:abstractNumId w:val="50"/>
  </w:num>
  <w:num w:numId="32">
    <w:abstractNumId w:val="34"/>
  </w:num>
  <w:num w:numId="33">
    <w:abstractNumId w:val="46"/>
  </w:num>
  <w:num w:numId="34">
    <w:abstractNumId w:val="38"/>
  </w:num>
  <w:num w:numId="35">
    <w:abstractNumId w:val="45"/>
  </w:num>
  <w:num w:numId="36">
    <w:abstractNumId w:val="47"/>
  </w:num>
  <w:num w:numId="37">
    <w:abstractNumId w:val="25"/>
  </w:num>
  <w:num w:numId="38">
    <w:abstractNumId w:val="31"/>
  </w:num>
  <w:num w:numId="39">
    <w:abstractNumId w:val="44"/>
  </w:num>
  <w:num w:numId="40">
    <w:abstractNumId w:val="43"/>
  </w:num>
  <w:num w:numId="41">
    <w:abstractNumId w:val="36"/>
  </w:num>
  <w:num w:numId="42">
    <w:abstractNumId w:val="36"/>
    <w:lvlOverride w:ilvl="0">
      <w:startOverride w:val="1"/>
    </w:lvlOverride>
  </w:num>
  <w:num w:numId="43">
    <w:abstractNumId w:val="27"/>
  </w:num>
  <w:num w:numId="44">
    <w:abstractNumId w:val="28"/>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AE4"/>
    <w:rsid w:val="00030F2F"/>
    <w:rsid w:val="00032BDE"/>
    <w:rsid w:val="00034376"/>
    <w:rsid w:val="00034877"/>
    <w:rsid w:val="00034E6C"/>
    <w:rsid w:val="000362F0"/>
    <w:rsid w:val="00036881"/>
    <w:rsid w:val="0003693A"/>
    <w:rsid w:val="000374AB"/>
    <w:rsid w:val="00044646"/>
    <w:rsid w:val="00045327"/>
    <w:rsid w:val="000454C8"/>
    <w:rsid w:val="0004653B"/>
    <w:rsid w:val="00046FAA"/>
    <w:rsid w:val="00047535"/>
    <w:rsid w:val="00050819"/>
    <w:rsid w:val="000519F8"/>
    <w:rsid w:val="0005366B"/>
    <w:rsid w:val="00054101"/>
    <w:rsid w:val="000557B3"/>
    <w:rsid w:val="000577E3"/>
    <w:rsid w:val="000600AA"/>
    <w:rsid w:val="0006056A"/>
    <w:rsid w:val="00060D59"/>
    <w:rsid w:val="00063F1C"/>
    <w:rsid w:val="00066A62"/>
    <w:rsid w:val="00067DAA"/>
    <w:rsid w:val="00070803"/>
    <w:rsid w:val="000728C1"/>
    <w:rsid w:val="000753BB"/>
    <w:rsid w:val="00076468"/>
    <w:rsid w:val="00076F66"/>
    <w:rsid w:val="0007720B"/>
    <w:rsid w:val="00077F43"/>
    <w:rsid w:val="00080EBC"/>
    <w:rsid w:val="00081557"/>
    <w:rsid w:val="00083039"/>
    <w:rsid w:val="000846BC"/>
    <w:rsid w:val="000855D1"/>
    <w:rsid w:val="000861AB"/>
    <w:rsid w:val="000871EB"/>
    <w:rsid w:val="00087DE4"/>
    <w:rsid w:val="00090344"/>
    <w:rsid w:val="00091B4D"/>
    <w:rsid w:val="00092D66"/>
    <w:rsid w:val="00093F19"/>
    <w:rsid w:val="0009404E"/>
    <w:rsid w:val="000954FB"/>
    <w:rsid w:val="0009663D"/>
    <w:rsid w:val="000978CE"/>
    <w:rsid w:val="000A0092"/>
    <w:rsid w:val="000A17CC"/>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CAF"/>
    <w:rsid w:val="000D030E"/>
    <w:rsid w:val="000D033E"/>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6CC2"/>
    <w:rsid w:val="00147510"/>
    <w:rsid w:val="00150594"/>
    <w:rsid w:val="00150E45"/>
    <w:rsid w:val="00151D7A"/>
    <w:rsid w:val="00153C91"/>
    <w:rsid w:val="00154547"/>
    <w:rsid w:val="00155E25"/>
    <w:rsid w:val="00156B73"/>
    <w:rsid w:val="00157CA9"/>
    <w:rsid w:val="00161C17"/>
    <w:rsid w:val="001629D5"/>
    <w:rsid w:val="0016413E"/>
    <w:rsid w:val="00164CCF"/>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B139F"/>
    <w:rsid w:val="001B150C"/>
    <w:rsid w:val="001B36FC"/>
    <w:rsid w:val="001B3E1D"/>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28F6"/>
    <w:rsid w:val="002247A2"/>
    <w:rsid w:val="0022483E"/>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2F17"/>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68C"/>
    <w:rsid w:val="0028247A"/>
    <w:rsid w:val="00282B03"/>
    <w:rsid w:val="0028339B"/>
    <w:rsid w:val="00290F36"/>
    <w:rsid w:val="002910EA"/>
    <w:rsid w:val="00291899"/>
    <w:rsid w:val="00292ED6"/>
    <w:rsid w:val="00293CE8"/>
    <w:rsid w:val="002A1180"/>
    <w:rsid w:val="002A2796"/>
    <w:rsid w:val="002A4D3C"/>
    <w:rsid w:val="002A71D9"/>
    <w:rsid w:val="002B26EB"/>
    <w:rsid w:val="002B41FD"/>
    <w:rsid w:val="002B482F"/>
    <w:rsid w:val="002B5CC4"/>
    <w:rsid w:val="002B6325"/>
    <w:rsid w:val="002B6BE9"/>
    <w:rsid w:val="002B7406"/>
    <w:rsid w:val="002B7A56"/>
    <w:rsid w:val="002C2ADC"/>
    <w:rsid w:val="002C3FF9"/>
    <w:rsid w:val="002C497D"/>
    <w:rsid w:val="002C50CF"/>
    <w:rsid w:val="002C52C8"/>
    <w:rsid w:val="002C56A0"/>
    <w:rsid w:val="002C7352"/>
    <w:rsid w:val="002C7848"/>
    <w:rsid w:val="002D291C"/>
    <w:rsid w:val="002D2B8C"/>
    <w:rsid w:val="002D2D73"/>
    <w:rsid w:val="002D41C4"/>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15D76"/>
    <w:rsid w:val="00320EDC"/>
    <w:rsid w:val="00324C26"/>
    <w:rsid w:val="00325CC8"/>
    <w:rsid w:val="0033083C"/>
    <w:rsid w:val="00331801"/>
    <w:rsid w:val="00331930"/>
    <w:rsid w:val="00334292"/>
    <w:rsid w:val="00335079"/>
    <w:rsid w:val="00335F0B"/>
    <w:rsid w:val="0033715C"/>
    <w:rsid w:val="00343C35"/>
    <w:rsid w:val="003467BF"/>
    <w:rsid w:val="003527E1"/>
    <w:rsid w:val="00357154"/>
    <w:rsid w:val="003571CE"/>
    <w:rsid w:val="00357415"/>
    <w:rsid w:val="00361C96"/>
    <w:rsid w:val="0036291B"/>
    <w:rsid w:val="003630DE"/>
    <w:rsid w:val="003657D7"/>
    <w:rsid w:val="003663BC"/>
    <w:rsid w:val="00370C44"/>
    <w:rsid w:val="00371504"/>
    <w:rsid w:val="003719A4"/>
    <w:rsid w:val="00373CFF"/>
    <w:rsid w:val="003778ED"/>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D0AAE"/>
    <w:rsid w:val="003D0E23"/>
    <w:rsid w:val="003D18DF"/>
    <w:rsid w:val="003D23C9"/>
    <w:rsid w:val="003D2759"/>
    <w:rsid w:val="003D3596"/>
    <w:rsid w:val="003D3FC0"/>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4ECC"/>
    <w:rsid w:val="004558A3"/>
    <w:rsid w:val="004564FE"/>
    <w:rsid w:val="0045708B"/>
    <w:rsid w:val="00462DE1"/>
    <w:rsid w:val="004634C8"/>
    <w:rsid w:val="0046442D"/>
    <w:rsid w:val="00467486"/>
    <w:rsid w:val="00470EDD"/>
    <w:rsid w:val="0047126A"/>
    <w:rsid w:val="0047412E"/>
    <w:rsid w:val="004745C7"/>
    <w:rsid w:val="00475935"/>
    <w:rsid w:val="0047650E"/>
    <w:rsid w:val="004765EC"/>
    <w:rsid w:val="004774A6"/>
    <w:rsid w:val="004774CF"/>
    <w:rsid w:val="0047759E"/>
    <w:rsid w:val="00477E4A"/>
    <w:rsid w:val="004808B9"/>
    <w:rsid w:val="004864C2"/>
    <w:rsid w:val="00487153"/>
    <w:rsid w:val="004874C1"/>
    <w:rsid w:val="00493AB2"/>
    <w:rsid w:val="004A0B79"/>
    <w:rsid w:val="004A1302"/>
    <w:rsid w:val="004A25F0"/>
    <w:rsid w:val="004A35E4"/>
    <w:rsid w:val="004A4212"/>
    <w:rsid w:val="004A66FA"/>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6625"/>
    <w:rsid w:val="004D6F67"/>
    <w:rsid w:val="004E13F0"/>
    <w:rsid w:val="004E1725"/>
    <w:rsid w:val="004E202E"/>
    <w:rsid w:val="004E2156"/>
    <w:rsid w:val="004E3757"/>
    <w:rsid w:val="004E3AC2"/>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7AB7"/>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6E89"/>
    <w:rsid w:val="0056027E"/>
    <w:rsid w:val="00562186"/>
    <w:rsid w:val="0056426C"/>
    <w:rsid w:val="005649D6"/>
    <w:rsid w:val="00565202"/>
    <w:rsid w:val="00567173"/>
    <w:rsid w:val="005716FC"/>
    <w:rsid w:val="00571D62"/>
    <w:rsid w:val="00573F02"/>
    <w:rsid w:val="00575E36"/>
    <w:rsid w:val="0057655F"/>
    <w:rsid w:val="005812B7"/>
    <w:rsid w:val="005834BA"/>
    <w:rsid w:val="00590A1B"/>
    <w:rsid w:val="005921BC"/>
    <w:rsid w:val="00593786"/>
    <w:rsid w:val="005944C1"/>
    <w:rsid w:val="005A0E3B"/>
    <w:rsid w:val="005A2B08"/>
    <w:rsid w:val="005A3290"/>
    <w:rsid w:val="005A41D0"/>
    <w:rsid w:val="005A6CE9"/>
    <w:rsid w:val="005B12F9"/>
    <w:rsid w:val="005B32A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19D2"/>
    <w:rsid w:val="005F2D24"/>
    <w:rsid w:val="005F2FAA"/>
    <w:rsid w:val="005F4718"/>
    <w:rsid w:val="005F5726"/>
    <w:rsid w:val="005F63D4"/>
    <w:rsid w:val="0060072E"/>
    <w:rsid w:val="0060192F"/>
    <w:rsid w:val="0060219A"/>
    <w:rsid w:val="00602A14"/>
    <w:rsid w:val="006050B1"/>
    <w:rsid w:val="00606106"/>
    <w:rsid w:val="0060696E"/>
    <w:rsid w:val="00610E5F"/>
    <w:rsid w:val="0061101B"/>
    <w:rsid w:val="00611B15"/>
    <w:rsid w:val="0061281F"/>
    <w:rsid w:val="00612DC6"/>
    <w:rsid w:val="00613848"/>
    <w:rsid w:val="00614976"/>
    <w:rsid w:val="006164CD"/>
    <w:rsid w:val="006176F4"/>
    <w:rsid w:val="0062136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60E4"/>
    <w:rsid w:val="006471D1"/>
    <w:rsid w:val="0065098B"/>
    <w:rsid w:val="0065306F"/>
    <w:rsid w:val="00655386"/>
    <w:rsid w:val="0065657D"/>
    <w:rsid w:val="006575DD"/>
    <w:rsid w:val="0066025A"/>
    <w:rsid w:val="0066041B"/>
    <w:rsid w:val="0066193E"/>
    <w:rsid w:val="00662DF2"/>
    <w:rsid w:val="00664449"/>
    <w:rsid w:val="006647CD"/>
    <w:rsid w:val="00670AF4"/>
    <w:rsid w:val="00670FD8"/>
    <w:rsid w:val="00674404"/>
    <w:rsid w:val="00676EDD"/>
    <w:rsid w:val="00677EA3"/>
    <w:rsid w:val="006801C2"/>
    <w:rsid w:val="00681C65"/>
    <w:rsid w:val="00682215"/>
    <w:rsid w:val="00685C56"/>
    <w:rsid w:val="006863B5"/>
    <w:rsid w:val="00686679"/>
    <w:rsid w:val="00690B2B"/>
    <w:rsid w:val="00693668"/>
    <w:rsid w:val="00693858"/>
    <w:rsid w:val="00695F50"/>
    <w:rsid w:val="00696A9F"/>
    <w:rsid w:val="00697FBD"/>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15AD"/>
    <w:rsid w:val="006D2615"/>
    <w:rsid w:val="006D2B87"/>
    <w:rsid w:val="006D2E90"/>
    <w:rsid w:val="006D2FC8"/>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786"/>
    <w:rsid w:val="006F2C73"/>
    <w:rsid w:val="006F3F9D"/>
    <w:rsid w:val="006F4522"/>
    <w:rsid w:val="006F6D36"/>
    <w:rsid w:val="00700A24"/>
    <w:rsid w:val="00701BE5"/>
    <w:rsid w:val="0070359A"/>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4C4"/>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A766A"/>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DFC"/>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4551"/>
    <w:rsid w:val="00834DC9"/>
    <w:rsid w:val="00835CB1"/>
    <w:rsid w:val="00836996"/>
    <w:rsid w:val="008370AF"/>
    <w:rsid w:val="00837423"/>
    <w:rsid w:val="008377C6"/>
    <w:rsid w:val="008437AD"/>
    <w:rsid w:val="00847C9D"/>
    <w:rsid w:val="0085471E"/>
    <w:rsid w:val="00860529"/>
    <w:rsid w:val="008613BE"/>
    <w:rsid w:val="008614B4"/>
    <w:rsid w:val="00861659"/>
    <w:rsid w:val="00861B45"/>
    <w:rsid w:val="00861D29"/>
    <w:rsid w:val="0086287A"/>
    <w:rsid w:val="0086373E"/>
    <w:rsid w:val="00863A7D"/>
    <w:rsid w:val="008643A6"/>
    <w:rsid w:val="008660CC"/>
    <w:rsid w:val="00866B11"/>
    <w:rsid w:val="008703E8"/>
    <w:rsid w:val="00871018"/>
    <w:rsid w:val="00871748"/>
    <w:rsid w:val="00875571"/>
    <w:rsid w:val="0087611C"/>
    <w:rsid w:val="00880FE9"/>
    <w:rsid w:val="008825E9"/>
    <w:rsid w:val="00885059"/>
    <w:rsid w:val="00886961"/>
    <w:rsid w:val="008906E2"/>
    <w:rsid w:val="00894B17"/>
    <w:rsid w:val="0089720B"/>
    <w:rsid w:val="008A10F4"/>
    <w:rsid w:val="008A1D8F"/>
    <w:rsid w:val="008A31C7"/>
    <w:rsid w:val="008A4412"/>
    <w:rsid w:val="008A664B"/>
    <w:rsid w:val="008A66CB"/>
    <w:rsid w:val="008B078D"/>
    <w:rsid w:val="008B16B6"/>
    <w:rsid w:val="008B1F52"/>
    <w:rsid w:val="008B2CB2"/>
    <w:rsid w:val="008B310E"/>
    <w:rsid w:val="008B3819"/>
    <w:rsid w:val="008B41CC"/>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22A1"/>
    <w:rsid w:val="008E5FFE"/>
    <w:rsid w:val="008E60E5"/>
    <w:rsid w:val="008F3328"/>
    <w:rsid w:val="008F356D"/>
    <w:rsid w:val="008F526C"/>
    <w:rsid w:val="008F6343"/>
    <w:rsid w:val="008F79D4"/>
    <w:rsid w:val="00901913"/>
    <w:rsid w:val="00901E6E"/>
    <w:rsid w:val="00902129"/>
    <w:rsid w:val="00902BC0"/>
    <w:rsid w:val="00903379"/>
    <w:rsid w:val="00903FBC"/>
    <w:rsid w:val="009068D2"/>
    <w:rsid w:val="00910B09"/>
    <w:rsid w:val="00911B06"/>
    <w:rsid w:val="00914122"/>
    <w:rsid w:val="00914E3D"/>
    <w:rsid w:val="00920884"/>
    <w:rsid w:val="0092198F"/>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1458"/>
    <w:rsid w:val="00952FC6"/>
    <w:rsid w:val="00956252"/>
    <w:rsid w:val="00956DC0"/>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A27"/>
    <w:rsid w:val="009B1123"/>
    <w:rsid w:val="009B1664"/>
    <w:rsid w:val="009B43DB"/>
    <w:rsid w:val="009B4838"/>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A00A8B"/>
    <w:rsid w:val="00A023CD"/>
    <w:rsid w:val="00A0298B"/>
    <w:rsid w:val="00A02EA1"/>
    <w:rsid w:val="00A036EB"/>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D01"/>
    <w:rsid w:val="00A46F24"/>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C0792"/>
    <w:rsid w:val="00AC0B4A"/>
    <w:rsid w:val="00AC2828"/>
    <w:rsid w:val="00AC6D36"/>
    <w:rsid w:val="00AD0FFC"/>
    <w:rsid w:val="00AD17B2"/>
    <w:rsid w:val="00AD18C4"/>
    <w:rsid w:val="00AD2BDC"/>
    <w:rsid w:val="00AD2CB8"/>
    <w:rsid w:val="00AD2E3C"/>
    <w:rsid w:val="00AD39CE"/>
    <w:rsid w:val="00AD5880"/>
    <w:rsid w:val="00AD6A1A"/>
    <w:rsid w:val="00AE1A3A"/>
    <w:rsid w:val="00AE2472"/>
    <w:rsid w:val="00AE2756"/>
    <w:rsid w:val="00AE5D91"/>
    <w:rsid w:val="00AE660B"/>
    <w:rsid w:val="00AF06D4"/>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31D6"/>
    <w:rsid w:val="00B9344E"/>
    <w:rsid w:val="00B938CD"/>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922"/>
    <w:rsid w:val="00BC2C99"/>
    <w:rsid w:val="00BC3739"/>
    <w:rsid w:val="00BC3E20"/>
    <w:rsid w:val="00BC4E1E"/>
    <w:rsid w:val="00BC5F73"/>
    <w:rsid w:val="00BD1075"/>
    <w:rsid w:val="00BD3B75"/>
    <w:rsid w:val="00BD59BC"/>
    <w:rsid w:val="00BD5B44"/>
    <w:rsid w:val="00BD5D50"/>
    <w:rsid w:val="00BE06D9"/>
    <w:rsid w:val="00BE0DC2"/>
    <w:rsid w:val="00BE2117"/>
    <w:rsid w:val="00BE4C8D"/>
    <w:rsid w:val="00BE5571"/>
    <w:rsid w:val="00BE689B"/>
    <w:rsid w:val="00BE7854"/>
    <w:rsid w:val="00BF0E71"/>
    <w:rsid w:val="00BF53FF"/>
    <w:rsid w:val="00BF5C0A"/>
    <w:rsid w:val="00BF6892"/>
    <w:rsid w:val="00BF7827"/>
    <w:rsid w:val="00C03380"/>
    <w:rsid w:val="00C049E1"/>
    <w:rsid w:val="00C059B6"/>
    <w:rsid w:val="00C0703E"/>
    <w:rsid w:val="00C0748C"/>
    <w:rsid w:val="00C10125"/>
    <w:rsid w:val="00C103CF"/>
    <w:rsid w:val="00C105C7"/>
    <w:rsid w:val="00C11A95"/>
    <w:rsid w:val="00C11D79"/>
    <w:rsid w:val="00C12964"/>
    <w:rsid w:val="00C13A71"/>
    <w:rsid w:val="00C140F1"/>
    <w:rsid w:val="00C159C6"/>
    <w:rsid w:val="00C15C57"/>
    <w:rsid w:val="00C16D12"/>
    <w:rsid w:val="00C213FC"/>
    <w:rsid w:val="00C21D57"/>
    <w:rsid w:val="00C227AF"/>
    <w:rsid w:val="00C234C4"/>
    <w:rsid w:val="00C25872"/>
    <w:rsid w:val="00C264D5"/>
    <w:rsid w:val="00C26B87"/>
    <w:rsid w:val="00C278F3"/>
    <w:rsid w:val="00C2793E"/>
    <w:rsid w:val="00C30B72"/>
    <w:rsid w:val="00C318D3"/>
    <w:rsid w:val="00C3191F"/>
    <w:rsid w:val="00C324AA"/>
    <w:rsid w:val="00C32745"/>
    <w:rsid w:val="00C33DDC"/>
    <w:rsid w:val="00C35EA6"/>
    <w:rsid w:val="00C3633B"/>
    <w:rsid w:val="00C376C1"/>
    <w:rsid w:val="00C427DE"/>
    <w:rsid w:val="00C43ACC"/>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6413"/>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CF6D7C"/>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72EA"/>
    <w:rsid w:val="00D2783A"/>
    <w:rsid w:val="00D32FFA"/>
    <w:rsid w:val="00D33BE3"/>
    <w:rsid w:val="00D412F3"/>
    <w:rsid w:val="00D41831"/>
    <w:rsid w:val="00D42E30"/>
    <w:rsid w:val="00D443B8"/>
    <w:rsid w:val="00D4516A"/>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5D94"/>
    <w:rsid w:val="00E570F4"/>
    <w:rsid w:val="00E572A9"/>
    <w:rsid w:val="00E614C1"/>
    <w:rsid w:val="00E6258A"/>
    <w:rsid w:val="00E63C3D"/>
    <w:rsid w:val="00E655A7"/>
    <w:rsid w:val="00E658BF"/>
    <w:rsid w:val="00E674A6"/>
    <w:rsid w:val="00E6778E"/>
    <w:rsid w:val="00E7210D"/>
    <w:rsid w:val="00E7210E"/>
    <w:rsid w:val="00E74116"/>
    <w:rsid w:val="00E74B75"/>
    <w:rsid w:val="00E751DF"/>
    <w:rsid w:val="00E7590F"/>
    <w:rsid w:val="00E76363"/>
    <w:rsid w:val="00E76B18"/>
    <w:rsid w:val="00E779AC"/>
    <w:rsid w:val="00E80FEF"/>
    <w:rsid w:val="00E81704"/>
    <w:rsid w:val="00E83DBB"/>
    <w:rsid w:val="00E845C6"/>
    <w:rsid w:val="00E8784F"/>
    <w:rsid w:val="00E90BB5"/>
    <w:rsid w:val="00E91758"/>
    <w:rsid w:val="00E91D7D"/>
    <w:rsid w:val="00E92117"/>
    <w:rsid w:val="00E92155"/>
    <w:rsid w:val="00E95D99"/>
    <w:rsid w:val="00E961FF"/>
    <w:rsid w:val="00EA0326"/>
    <w:rsid w:val="00EA36BD"/>
    <w:rsid w:val="00EA385F"/>
    <w:rsid w:val="00EA674E"/>
    <w:rsid w:val="00EB1B7D"/>
    <w:rsid w:val="00EB1F70"/>
    <w:rsid w:val="00EB23BD"/>
    <w:rsid w:val="00EB37F5"/>
    <w:rsid w:val="00EB5D3C"/>
    <w:rsid w:val="00EB75F0"/>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754B"/>
    <w:rsid w:val="00F37FDB"/>
    <w:rsid w:val="00F40A6F"/>
    <w:rsid w:val="00F4187B"/>
    <w:rsid w:val="00F41AE2"/>
    <w:rsid w:val="00F43070"/>
    <w:rsid w:val="00F43C8E"/>
    <w:rsid w:val="00F44A4A"/>
    <w:rsid w:val="00F450F9"/>
    <w:rsid w:val="00F45F5D"/>
    <w:rsid w:val="00F509D4"/>
    <w:rsid w:val="00F52EDC"/>
    <w:rsid w:val="00F53BD9"/>
    <w:rsid w:val="00F54DC5"/>
    <w:rsid w:val="00F554EF"/>
    <w:rsid w:val="00F5735B"/>
    <w:rsid w:val="00F61C43"/>
    <w:rsid w:val="00F65088"/>
    <w:rsid w:val="00F65CDB"/>
    <w:rsid w:val="00F70E3B"/>
    <w:rsid w:val="00F71175"/>
    <w:rsid w:val="00F727F2"/>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F935A47"/>
  <w15:docId w15:val="{6DE1D63C-8EB3-441F-9FB0-486697D0A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4">
    <w:name w:val="annotation subject"/>
    <w:basedOn w:val="1f"/>
    <w:next w:val="1f"/>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7"/>
    <w:semiHidden/>
    <w:unhideWhenUsed/>
    <w:rsid w:val="009C211A"/>
    <w:rPr>
      <w:sz w:val="20"/>
      <w:szCs w:val="20"/>
    </w:rPr>
  </w:style>
  <w:style w:type="character" w:customStyle="1" w:styleId="1f7">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94919371">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image" Target="media/image1.png"/><Relationship Id="rId26" Type="http://schemas.openxmlformats.org/officeDocument/2006/relationships/hyperlink" Target="http://otc.ru/"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zakupki.gov.ru/epz/main/public/home.html" TargetMode="External"/><Relationship Id="rId25" Type="http://schemas.openxmlformats.org/officeDocument/2006/relationships/hyperlink" Target="http://otc.ru/" TargetMode="External"/><Relationship Id="rId33" Type="http://schemas.openxmlformats.org/officeDocument/2006/relationships/hyperlink" Target="mailto:trcont@trcont.ru" TargetMode="External"/><Relationship Id="rId38" Type="http://schemas.openxmlformats.org/officeDocument/2006/relationships/image" Target="media/image6.jpeg"/><Relationship Id="rId46"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eader" Target="header1.xml"/><Relationship Id="rId29" Type="http://schemas.openxmlformats.org/officeDocument/2006/relationships/footer" Target="footer2.xml"/><Relationship Id="rId41"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zakupki.gov.ru/epz/main/public/home.html" TargetMode="External"/><Relationship Id="rId32" Type="http://schemas.openxmlformats.org/officeDocument/2006/relationships/footer" Target="footer4.xml"/><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yperlink" Target="http://zakupki.gov.ru/epz/main/public/home.html" TargetMode="External"/><Relationship Id="rId28" Type="http://schemas.openxmlformats.org/officeDocument/2006/relationships/header" Target="header3.xml"/><Relationship Id="rId36" Type="http://schemas.openxmlformats.org/officeDocument/2006/relationships/image" Target="media/image4.jpeg"/><Relationship Id="rId49" Type="http://schemas.openxmlformats.org/officeDocument/2006/relationships/image" Target="media/image17.jpeg"/><Relationship Id="rId10" Type="http://schemas.openxmlformats.org/officeDocument/2006/relationships/webSettings" Target="webSettings.xml"/><Relationship Id="rId19" Type="http://schemas.openxmlformats.org/officeDocument/2006/relationships/hyperlink" Target="https://trcont.com/press-centre/multimedia/photo/" TargetMode="External"/><Relationship Id="rId31" Type="http://schemas.openxmlformats.org/officeDocument/2006/relationships/header" Target="header4.xml"/><Relationship Id="rId44" Type="http://schemas.openxmlformats.org/officeDocument/2006/relationships/image" Target="media/image12.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http://www.trcont.com/"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styles" Target="styl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68AC2F2F-1931-4220-B304-1AFA417CE084}">
  <ds:schemaRefs>
    <ds:schemaRef ds:uri="http://schemas.openxmlformats.org/officeDocument/2006/bibliography"/>
  </ds:schemaRefs>
</ds:datastoreItem>
</file>

<file path=customXml/itemProps4.xml><?xml version="1.0" encoding="utf-8"?>
<ds:datastoreItem xmlns:ds="http://schemas.openxmlformats.org/officeDocument/2006/customXml" ds:itemID="{5142679B-3B48-48E3-97F3-D2FA7306DF2C}">
  <ds:schemaRefs>
    <ds:schemaRef ds:uri="http://schemas.openxmlformats.org/officeDocument/2006/bibliography"/>
  </ds:schemaRefs>
</ds:datastoreItem>
</file>

<file path=customXml/itemProps5.xml><?xml version="1.0" encoding="utf-8"?>
<ds:datastoreItem xmlns:ds="http://schemas.openxmlformats.org/officeDocument/2006/customXml" ds:itemID="{883ACCB5-5F6E-42C7-86F2-2C3DAD9D79E3}">
  <ds:schemaRefs>
    <ds:schemaRef ds:uri="http://schemas.openxmlformats.org/officeDocument/2006/bibliography"/>
  </ds:schemaRefs>
</ds:datastoreItem>
</file>

<file path=customXml/itemProps6.xml><?xml version="1.0" encoding="utf-8"?>
<ds:datastoreItem xmlns:ds="http://schemas.openxmlformats.org/officeDocument/2006/customXml" ds:itemID="{3AEB9A7C-60C9-4FFF-B54A-78654A773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74</Pages>
  <Words>22912</Words>
  <Characters>130602</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Microsoft</Company>
  <LinksUpToDate>false</LinksUpToDate>
  <CharactersWithSpaces>153208</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Бельчич Сергей Игоревич</cp:lastModifiedBy>
  <cp:revision>7</cp:revision>
  <cp:lastPrinted>2019-07-19T12:54:00Z</cp:lastPrinted>
  <dcterms:created xsi:type="dcterms:W3CDTF">2019-07-19T08:51:00Z</dcterms:created>
  <dcterms:modified xsi:type="dcterms:W3CDTF">2019-07-29T08:56:00Z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