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525F56F" w14:textId="77777777" w:rsidR="007D6548" w:rsidRPr="006D2B87" w:rsidRDefault="007D6548" w:rsidP="00A4055F">
      <w:pPr>
        <w:tabs>
          <w:tab w:val="left" w:pos="4962"/>
        </w:tabs>
        <w:ind w:left="4820"/>
        <w:rPr>
          <w:b/>
          <w:bCs/>
          <w:sz w:val="28"/>
          <w:szCs w:val="28"/>
        </w:rPr>
      </w:pPr>
      <w:r>
        <w:rPr>
          <w:b/>
          <w:bCs/>
          <w:sz w:val="28"/>
          <w:szCs w:val="28"/>
        </w:rPr>
        <w:t>УТВЕРЖДАЮ:</w:t>
      </w:r>
    </w:p>
    <w:p w14:paraId="0C457A18" w14:textId="77777777" w:rsidR="007D6548" w:rsidRPr="006D2B87" w:rsidRDefault="007D6548" w:rsidP="00A4055F">
      <w:pPr>
        <w:tabs>
          <w:tab w:val="left" w:pos="4962"/>
        </w:tabs>
        <w:ind w:left="4820"/>
        <w:rPr>
          <w:rFonts w:eastAsia="Arial Unicode MS"/>
          <w:b/>
          <w:bCs/>
          <w:sz w:val="28"/>
          <w:szCs w:val="28"/>
        </w:rPr>
      </w:pPr>
    </w:p>
    <w:p w14:paraId="6069AB3B" w14:textId="77777777" w:rsidR="00C06D6F" w:rsidRDefault="0083328B">
      <w:pPr>
        <w:tabs>
          <w:tab w:val="left" w:pos="4962"/>
        </w:tabs>
        <w:ind w:left="4820"/>
        <w:rPr>
          <w:b/>
          <w:bCs/>
          <w:sz w:val="28"/>
          <w:szCs w:val="28"/>
        </w:rPr>
      </w:pPr>
      <w:r>
        <w:rPr>
          <w:b/>
          <w:bCs/>
          <w:sz w:val="28"/>
          <w:szCs w:val="28"/>
        </w:rPr>
        <w:t xml:space="preserve">Председатель Конкурсной комиссии аппарата управления ПАО «ТрансКонтейнер» </w:t>
      </w:r>
    </w:p>
    <w:p w14:paraId="50DADF55" w14:textId="77777777" w:rsidR="006F6D36" w:rsidRPr="006D2B87" w:rsidRDefault="006F6D36" w:rsidP="006F6D36">
      <w:pPr>
        <w:tabs>
          <w:tab w:val="left" w:pos="4962"/>
        </w:tabs>
        <w:ind w:left="4820"/>
        <w:rPr>
          <w:b/>
          <w:bCs/>
          <w:sz w:val="28"/>
          <w:szCs w:val="28"/>
        </w:rPr>
      </w:pPr>
    </w:p>
    <w:p w14:paraId="77B6A51B" w14:textId="77777777" w:rsidR="00C974DC" w:rsidRDefault="006F6D36" w:rsidP="006F6D36">
      <w:pPr>
        <w:tabs>
          <w:tab w:val="left" w:pos="4962"/>
        </w:tabs>
        <w:ind w:left="4820"/>
        <w:rPr>
          <w:b/>
          <w:bCs/>
          <w:sz w:val="28"/>
          <w:szCs w:val="28"/>
        </w:rPr>
      </w:pPr>
      <w:r>
        <w:rPr>
          <w:b/>
          <w:bCs/>
          <w:sz w:val="28"/>
          <w:szCs w:val="28"/>
        </w:rPr>
        <w:t xml:space="preserve">____________________ </w:t>
      </w:r>
    </w:p>
    <w:p w14:paraId="34E8E5DC" w14:textId="77777777" w:rsidR="00C06D6F" w:rsidRDefault="0083328B">
      <w:pPr>
        <w:tabs>
          <w:tab w:val="left" w:pos="4962"/>
        </w:tabs>
        <w:ind w:left="4820"/>
        <w:rPr>
          <w:b/>
          <w:bCs/>
          <w:sz w:val="28"/>
          <w:szCs w:val="28"/>
        </w:rPr>
      </w:pPr>
      <w:r>
        <w:rPr>
          <w:b/>
          <w:bCs/>
          <w:sz w:val="28"/>
          <w:szCs w:val="28"/>
        </w:rPr>
        <w:t>Дмитрий Александрович Трубников</w:t>
      </w:r>
    </w:p>
    <w:p w14:paraId="65C6F5DF" w14:textId="77777777" w:rsidR="006F6D36" w:rsidRPr="006D2B87" w:rsidRDefault="006F6D36" w:rsidP="006F6D36">
      <w:pPr>
        <w:tabs>
          <w:tab w:val="left" w:pos="4962"/>
        </w:tabs>
        <w:ind w:left="4820"/>
        <w:rPr>
          <w:rFonts w:eastAsia="Arial Unicode MS"/>
        </w:rPr>
      </w:pPr>
    </w:p>
    <w:p w14:paraId="1CD35AC2" w14:textId="081881F7" w:rsidR="00C06D6F" w:rsidRDefault="0083328B">
      <w:pPr>
        <w:tabs>
          <w:tab w:val="left" w:pos="4962"/>
        </w:tabs>
        <w:ind w:left="4820"/>
        <w:rPr>
          <w:b/>
          <w:bCs/>
          <w:sz w:val="28"/>
        </w:rPr>
      </w:pPr>
      <w:r>
        <w:rPr>
          <w:b/>
          <w:bCs/>
          <w:sz w:val="28"/>
        </w:rPr>
        <w:t>«</w:t>
      </w:r>
      <w:r w:rsidR="00855A5B">
        <w:rPr>
          <w:b/>
          <w:bCs/>
          <w:sz w:val="28"/>
          <w:lang w:val="en-US"/>
        </w:rPr>
        <w:t>23</w:t>
      </w:r>
      <w:r>
        <w:rPr>
          <w:b/>
          <w:bCs/>
          <w:sz w:val="28"/>
        </w:rPr>
        <w:t>» июля 2019 года</w:t>
      </w:r>
    </w:p>
    <w:p w14:paraId="734D89C8" w14:textId="77777777" w:rsidR="007D6548" w:rsidRDefault="007D6548">
      <w:pPr>
        <w:ind w:firstLine="709"/>
        <w:rPr>
          <w:b/>
          <w:bCs/>
          <w:spacing w:val="20"/>
          <w:sz w:val="28"/>
          <w:szCs w:val="28"/>
        </w:rPr>
      </w:pPr>
    </w:p>
    <w:p w14:paraId="00ABBE89" w14:textId="77777777" w:rsidR="007D6548" w:rsidRDefault="007D6548">
      <w:pPr>
        <w:spacing w:after="120"/>
        <w:jc w:val="center"/>
        <w:rPr>
          <w:b/>
          <w:bCs/>
          <w:sz w:val="40"/>
          <w:szCs w:val="40"/>
        </w:rPr>
      </w:pPr>
    </w:p>
    <w:p w14:paraId="57B9516E" w14:textId="77777777" w:rsidR="007D6548" w:rsidRDefault="007D6548">
      <w:pPr>
        <w:spacing w:after="120"/>
        <w:jc w:val="center"/>
        <w:rPr>
          <w:b/>
          <w:bCs/>
          <w:sz w:val="40"/>
          <w:szCs w:val="40"/>
        </w:rPr>
      </w:pPr>
      <w:r>
        <w:rPr>
          <w:b/>
          <w:bCs/>
          <w:sz w:val="40"/>
          <w:szCs w:val="40"/>
        </w:rPr>
        <w:t>ДОКУМЕНТАЦИЯ О ЗАКУПКЕ</w:t>
      </w:r>
    </w:p>
    <w:p w14:paraId="7B75C39F" w14:textId="77777777" w:rsidR="000A2D97" w:rsidRPr="00510148" w:rsidRDefault="000A2D97">
      <w:pPr>
        <w:spacing w:after="120"/>
        <w:ind w:firstLine="709"/>
        <w:jc w:val="center"/>
        <w:rPr>
          <w:b/>
          <w:bCs/>
          <w:sz w:val="20"/>
          <w:szCs w:val="20"/>
        </w:rPr>
      </w:pPr>
    </w:p>
    <w:p w14:paraId="6FDEAE2F" w14:textId="77777777" w:rsidR="007D6548" w:rsidRDefault="006400A0" w:rsidP="00305BD2">
      <w:pPr>
        <w:spacing w:after="120"/>
        <w:jc w:val="center"/>
        <w:outlineLvl w:val="0"/>
        <w:rPr>
          <w:b/>
          <w:bCs/>
          <w:sz w:val="32"/>
          <w:szCs w:val="32"/>
        </w:rPr>
      </w:pPr>
      <w:r>
        <w:rPr>
          <w:b/>
          <w:bCs/>
          <w:sz w:val="32"/>
          <w:szCs w:val="32"/>
        </w:rPr>
        <w:t>Раздел 1. Общие положения</w:t>
      </w:r>
    </w:p>
    <w:p w14:paraId="4CCD31FE" w14:textId="77777777" w:rsidR="007D6548" w:rsidRPr="00556E89" w:rsidRDefault="007D6548">
      <w:pPr>
        <w:spacing w:after="120"/>
        <w:ind w:firstLine="709"/>
        <w:jc w:val="center"/>
        <w:rPr>
          <w:bCs/>
          <w:sz w:val="20"/>
          <w:szCs w:val="20"/>
        </w:rPr>
      </w:pPr>
    </w:p>
    <w:p w14:paraId="7703ACEB" w14:textId="77777777"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14:paraId="630DB6CB" w14:textId="0D8AD9A6" w:rsidR="00C06D6F" w:rsidRDefault="0083328B">
      <w:pPr>
        <w:pStyle w:val="19"/>
        <w:numPr>
          <w:ilvl w:val="2"/>
          <w:numId w:val="1"/>
        </w:numPr>
        <w:tabs>
          <w:tab w:val="clear" w:pos="0"/>
        </w:tabs>
        <w:ind w:left="0" w:firstLine="709"/>
      </w:pPr>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закупки товаров, работ, услуг для нужд ПАО «ТрансКонтейнер», </w:t>
      </w:r>
      <w:r>
        <w:t xml:space="preserve">утвержденным решением совета директоров ПАО «ТрансКонтейнер» от 26 декабря 2018 г.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t>открытый конкурс в электронной форме № ОКэ-</w:t>
      </w:r>
      <w:r w:rsidR="00855A5B">
        <w:t>ЦКПЦЛ</w:t>
      </w:r>
      <w:r>
        <w:t>-19-</w:t>
      </w:r>
      <w:r w:rsidR="00855A5B">
        <w:t>0049</w:t>
      </w:r>
      <w:r>
        <w:t xml:space="preserve"> по предмету закупки «Оказание услуг и выполнение работ по организации участия во 2-ой китайской выставке импортных товаров и услуг China International Import Expo 2019 ( Китай, г. Шанхай, Shanghai World Expo Exhibition &amp; Convention Center)»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
    <w:p w14:paraId="202A7AAA" w14:textId="77777777" w:rsidR="004E3AC2" w:rsidRPr="00422CFA" w:rsidRDefault="00167695" w:rsidP="00E76363">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14:paraId="18B09B56" w14:textId="77777777"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14:paraId="4A43E1F9" w14:textId="77777777" w:rsidR="006E08A0" w:rsidRPr="00D32FFA" w:rsidRDefault="00991BDD" w:rsidP="00E76363">
      <w:pPr>
        <w:pStyle w:val="19"/>
        <w:numPr>
          <w:ilvl w:val="2"/>
          <w:numId w:val="1"/>
        </w:numPr>
        <w:tabs>
          <w:tab w:val="clear" w:pos="0"/>
        </w:tabs>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14:paraId="2940DBFC" w14:textId="77777777" w:rsidR="007D6548" w:rsidRPr="00D32FFA" w:rsidRDefault="00627696" w:rsidP="00E76363">
      <w:pPr>
        <w:pStyle w:val="19"/>
        <w:numPr>
          <w:ilvl w:val="2"/>
          <w:numId w:val="1"/>
        </w:numPr>
        <w:tabs>
          <w:tab w:val="clear" w:pos="0"/>
        </w:tabs>
        <w:ind w:left="0" w:firstLine="709"/>
        <w:rPr>
          <w:szCs w:val="28"/>
        </w:rPr>
      </w:pPr>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w:t>
      </w:r>
      <w:r>
        <w:rPr>
          <w:szCs w:val="28"/>
        </w:rPr>
        <w:lastRenderedPageBreak/>
        <w:t xml:space="preserve">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 разделе 4. </w:t>
      </w:r>
      <w:r>
        <w:t>Техническое задание настоящей документации о закупке (далее – Техническое задание) и Информационной карте.</w:t>
      </w:r>
    </w:p>
    <w:p w14:paraId="384413CF" w14:textId="77777777" w:rsidR="00A647EF" w:rsidRPr="00D32FFA" w:rsidRDefault="002C7848" w:rsidP="00E76363">
      <w:pPr>
        <w:pStyle w:val="19"/>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14:paraId="26B8CE0F" w14:textId="77777777"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14:paraId="1AC5D178" w14:textId="77777777" w:rsidR="007D6548" w:rsidRPr="00D32FFA" w:rsidRDefault="005F19D2" w:rsidP="00E76363">
      <w:pPr>
        <w:pStyle w:val="19"/>
        <w:numPr>
          <w:ilvl w:val="2"/>
          <w:numId w:val="1"/>
        </w:numPr>
        <w:tabs>
          <w:tab w:val="clear" w:pos="0"/>
        </w:tabs>
        <w:ind w:left="0" w:firstLine="709"/>
      </w:pPr>
      <w:r>
        <w:t>Участником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3201AF07" w14:textId="77777777"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14:paraId="05A46F7F" w14:textId="77777777"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14:paraId="10560759" w14:textId="77777777" w:rsidR="00153C91" w:rsidRPr="00153C91" w:rsidRDefault="00FC2F34" w:rsidP="00E76363">
      <w:pPr>
        <w:pStyle w:val="19"/>
        <w:ind w:firstLine="709"/>
      </w:pPr>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14:paraId="4F649B40" w14:textId="77777777"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14:paraId="61A4CFBF" w14:textId="77777777"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14:paraId="0AC2C900" w14:textId="77777777"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14:paraId="6DA5CD14" w14:textId="77777777" w:rsidR="001D1F70" w:rsidRPr="00D32FFA" w:rsidRDefault="001D1F70" w:rsidP="00E76363">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14:paraId="0CB96E6E" w14:textId="77777777" w:rsidR="007D6548" w:rsidRPr="00D32FFA" w:rsidRDefault="007D6548" w:rsidP="00E76363">
      <w:pPr>
        <w:pStyle w:val="19"/>
        <w:numPr>
          <w:ilvl w:val="2"/>
          <w:numId w:val="1"/>
        </w:numPr>
        <w:tabs>
          <w:tab w:val="clear" w:pos="0"/>
        </w:tabs>
        <w:ind w:left="0" w:firstLine="709"/>
        <w:rPr>
          <w:szCs w:val="28"/>
        </w:rPr>
      </w:pPr>
      <w:r>
        <w:lastRenderedPageBreak/>
        <w:t xml:space="preserve">Заявки рассматриваются как обязательства участников. </w:t>
      </w:r>
      <w:r>
        <w:br/>
        <w:t xml:space="preserve">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14:paraId="40CE36AC" w14:textId="77777777" w:rsidR="007D6548" w:rsidRPr="00D32FFA" w:rsidRDefault="003E2C12"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настоящей документацией о закупке и Положением о закупках.</w:t>
      </w:r>
    </w:p>
    <w:p w14:paraId="42142D9D" w14:textId="77777777" w:rsidR="007D6548" w:rsidRPr="00D32FFA" w:rsidRDefault="007D6548" w:rsidP="00E76363">
      <w:pPr>
        <w:pStyle w:val="19"/>
        <w:numPr>
          <w:ilvl w:val="2"/>
          <w:numId w:val="1"/>
        </w:numPr>
        <w:tabs>
          <w:tab w:val="clear" w:pos="0"/>
        </w:tabs>
        <w:ind w:left="0" w:firstLine="709"/>
        <w:rPr>
          <w:szCs w:val="28"/>
        </w:rPr>
      </w:pPr>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
    <w:p w14:paraId="1B26C4AB" w14:textId="77777777"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14:paraId="3953856D" w14:textId="77777777"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14:paraId="54326E01" w14:textId="77777777"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14:paraId="2DB2FA2D" w14:textId="77777777" w:rsidR="000224FB" w:rsidRPr="0039674B" w:rsidRDefault="00C559B9" w:rsidP="00E76363">
      <w:pPr>
        <w:pStyle w:val="19"/>
        <w:numPr>
          <w:ilvl w:val="2"/>
          <w:numId w:val="1"/>
        </w:numPr>
        <w:tabs>
          <w:tab w:val="clear" w:pos="0"/>
        </w:tabs>
        <w:ind w:left="0" w:firstLine="709"/>
      </w:pPr>
      <w:r>
        <w:lastRenderedPageBreak/>
        <w:t>Претендент на участие в Открытом конкурсе,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14:paraId="463453B5" w14:textId="77777777" w:rsidR="00D2783A" w:rsidRDefault="00FC2F34" w:rsidP="00E76363">
      <w:pPr>
        <w:pStyle w:val="19"/>
        <w:numPr>
          <w:ilvl w:val="2"/>
          <w:numId w:val="1"/>
        </w:numPr>
        <w:tabs>
          <w:tab w:val="clear" w:pos="0"/>
        </w:tabs>
        <w:ind w:left="0" w:firstLine="709"/>
      </w:pPr>
      <w:r>
        <w:t>Заказчик/Организатор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Решение Конкурсной комиссии об итогах проведения Открытого конкурса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Открытом конкурсе и до заключения (подписания) договора по итогам Открытого конкурса только в случае возникновения обстоятельств непреодолимой силы в соответствии с законодательством Российской Федерации.</w:t>
      </w:r>
    </w:p>
    <w:p w14:paraId="607C2BE8" w14:textId="77777777" w:rsidR="007378E3" w:rsidRDefault="007D6548" w:rsidP="00E76363">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14:paraId="16AD455D" w14:textId="77777777" w:rsidR="007378E3" w:rsidRPr="00D32FFA"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14:paraId="104AD1B6" w14:textId="77777777" w:rsidR="00C06D6F" w:rsidRDefault="0083328B">
      <w:pPr>
        <w:pStyle w:val="19"/>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14:paraId="215BED30" w14:textId="77777777" w:rsidR="00C51709" w:rsidRPr="00D32FFA" w:rsidRDefault="00C51709" w:rsidP="00E76363">
      <w:pPr>
        <w:pStyle w:val="19"/>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14:paraId="5EA71B82" w14:textId="77777777" w:rsidR="00C51709" w:rsidRPr="00D32FFA" w:rsidRDefault="00C51709" w:rsidP="00E76363">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14:paraId="4BD73898" w14:textId="77777777" w:rsidR="00C51709" w:rsidRDefault="00C51709" w:rsidP="00E76363">
      <w:pPr>
        <w:pStyle w:val="19"/>
        <w:widowControl w:val="0"/>
        <w:numPr>
          <w:ilvl w:val="2"/>
          <w:numId w:val="1"/>
        </w:numPr>
        <w:tabs>
          <w:tab w:val="clear" w:pos="0"/>
        </w:tabs>
        <w:ind w:left="0" w:firstLine="709"/>
      </w:pPr>
      <w:r>
        <w:t xml:space="preserve">Иностранный участник закупки вправе указать цену в рублях Российской Федерации, либо, если это указано </w:t>
      </w:r>
      <w:r>
        <w:rPr>
          <w:szCs w:val="28"/>
        </w:rPr>
        <w:t xml:space="preserve">в пункте 16 Информационной </w:t>
      </w:r>
      <w:r>
        <w:rPr>
          <w:szCs w:val="28"/>
        </w:rPr>
        <w:lastRenderedPageBreak/>
        <w:t>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14:paraId="1AA30E6A" w14:textId="77777777" w:rsidR="007378E3" w:rsidRDefault="00C51709"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14:paraId="7C6CC143" w14:textId="77777777" w:rsidR="007378E3" w:rsidRDefault="007378E3" w:rsidP="00E76363">
      <w:pPr>
        <w:pStyle w:val="19"/>
        <w:numPr>
          <w:ilvl w:val="2"/>
          <w:numId w:val="1"/>
        </w:numPr>
        <w:tabs>
          <w:tab w:val="clear" w:pos="0"/>
        </w:tabs>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14:paraId="733F0F7D" w14:textId="77777777" w:rsidR="00871018"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14:paraId="55421AD5" w14:textId="77777777" w:rsidR="007378E3" w:rsidRPr="00D32FFA" w:rsidRDefault="007378E3" w:rsidP="007378E3">
      <w:pPr>
        <w:pStyle w:val="19"/>
        <w:ind w:left="709" w:firstLine="0"/>
      </w:pPr>
    </w:p>
    <w:p w14:paraId="640C30EC" w14:textId="77777777"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14:paraId="42BDBBE1" w14:textId="77777777"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сформированный через ЭТП, на разъяснение положений извещения о закупке и/или настоящей документации о закупке.</w:t>
      </w:r>
    </w:p>
    <w:p w14:paraId="03DD8108" w14:textId="77777777" w:rsidR="005921BC" w:rsidRPr="00B4245D"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
    <w:p w14:paraId="63ABBEA9" w14:textId="77777777"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14:paraId="4EBE406C" w14:textId="77777777"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14:paraId="73BA3FB4" w14:textId="77777777"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lastRenderedPageBreak/>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14:paraId="4B2ADFBD" w14:textId="77777777"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14:paraId="46D63F89" w14:textId="77777777"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извещения и/или настоящей документации о закупке осуществляется через СМИ.</w:t>
      </w:r>
    </w:p>
    <w:p w14:paraId="24503780" w14:textId="77777777" w:rsidR="00147510" w:rsidRPr="00147510" w:rsidRDefault="00147510" w:rsidP="00147510">
      <w:pPr>
        <w:ind w:left="709"/>
        <w:jc w:val="both"/>
        <w:rPr>
          <w:sz w:val="28"/>
          <w:szCs w:val="28"/>
        </w:rPr>
      </w:pPr>
    </w:p>
    <w:p w14:paraId="346DDCFA" w14:textId="77777777"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14:paraId="75C3347D" w14:textId="77777777" w:rsidR="00A83569" w:rsidRDefault="00A83569" w:rsidP="00A83569">
      <w:pPr>
        <w:pStyle w:val="af9"/>
        <w:numPr>
          <w:ilvl w:val="0"/>
          <w:numId w:val="38"/>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14:paraId="5CC19F29" w14:textId="77777777" w:rsidR="00A83569" w:rsidRDefault="00A83569" w:rsidP="00A83569">
      <w:pPr>
        <w:pStyle w:val="af9"/>
        <w:numPr>
          <w:ilvl w:val="0"/>
          <w:numId w:val="38"/>
        </w:numPr>
        <w:ind w:left="0" w:firstLine="709"/>
        <w:rPr>
          <w:sz w:val="28"/>
          <w:szCs w:val="28"/>
        </w:rPr>
      </w:pPr>
      <w:r>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14:paraId="0B03DC90" w14:textId="77777777" w:rsidR="00A83569" w:rsidRDefault="00A83569" w:rsidP="00A83569">
      <w:pPr>
        <w:pStyle w:val="af9"/>
        <w:numPr>
          <w:ilvl w:val="0"/>
          <w:numId w:val="38"/>
        </w:numPr>
        <w:ind w:left="0" w:firstLine="709"/>
        <w:rPr>
          <w:sz w:val="28"/>
          <w:szCs w:val="28"/>
        </w:rPr>
      </w:pPr>
      <w:r>
        <w:rPr>
          <w:sz w:val="28"/>
          <w:szCs w:val="28"/>
        </w:rPr>
        <w:t>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Открытом конкурсе оставалось не менее 8 (восьми) дней.</w:t>
      </w:r>
    </w:p>
    <w:p w14:paraId="2E312CAC" w14:textId="77777777" w:rsidR="00A83569" w:rsidRDefault="00A83569" w:rsidP="00A83569">
      <w:pPr>
        <w:pStyle w:val="af9"/>
        <w:numPr>
          <w:ilvl w:val="0"/>
          <w:numId w:val="38"/>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извещения и/или настоящей документации о закупке осуществляется через СМИ.</w:t>
      </w:r>
    </w:p>
    <w:p w14:paraId="2F8B8A58" w14:textId="77777777" w:rsidR="00670AF4" w:rsidRDefault="00670AF4" w:rsidP="00F3355C">
      <w:pPr>
        <w:pStyle w:val="af9"/>
        <w:rPr>
          <w:sz w:val="28"/>
          <w:szCs w:val="28"/>
        </w:rPr>
      </w:pPr>
    </w:p>
    <w:p w14:paraId="17470CDD" w14:textId="77777777" w:rsidR="00034877" w:rsidRPr="00A83569" w:rsidRDefault="00034877" w:rsidP="00A83569">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14:paraId="1BC54B49" w14:textId="77777777" w:rsidR="005812B7" w:rsidRDefault="00034877" w:rsidP="00E04934">
      <w:pPr>
        <w:pStyle w:val="af9"/>
        <w:numPr>
          <w:ilvl w:val="0"/>
          <w:numId w:val="39"/>
        </w:numPr>
        <w:ind w:left="0" w:firstLine="709"/>
        <w:rPr>
          <w:sz w:val="28"/>
          <w:szCs w:val="28"/>
        </w:rPr>
      </w:pPr>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7AE5F08E" w14:textId="77777777" w:rsidR="007E0067" w:rsidRPr="005812B7" w:rsidRDefault="007E0067" w:rsidP="00E04934">
      <w:pPr>
        <w:pStyle w:val="af9"/>
        <w:rPr>
          <w:sz w:val="28"/>
          <w:szCs w:val="28"/>
        </w:rPr>
      </w:pPr>
      <w:r>
        <w:rPr>
          <w:sz w:val="28"/>
          <w:szCs w:val="28"/>
        </w:rPr>
        <w:lastRenderedPageBreak/>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624A6AE6" w14:textId="77777777" w:rsidR="00034877" w:rsidRPr="00A83569" w:rsidRDefault="00034877" w:rsidP="00E04934">
      <w:pPr>
        <w:pStyle w:val="af9"/>
        <w:numPr>
          <w:ilvl w:val="0"/>
          <w:numId w:val="39"/>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14:paraId="5BF3E85F" w14:textId="77777777" w:rsidR="007E0067" w:rsidRPr="007E0067" w:rsidRDefault="00034877" w:rsidP="00E04934">
      <w:pPr>
        <w:pStyle w:val="af9"/>
        <w:numPr>
          <w:ilvl w:val="0"/>
          <w:numId w:val="39"/>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14:paraId="37267727" w14:textId="77777777" w:rsidR="007E0067" w:rsidRDefault="00034877" w:rsidP="007E0067">
      <w:pPr>
        <w:pStyle w:val="af9"/>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14:paraId="59B5E98F" w14:textId="77777777" w:rsidR="00034877" w:rsidRPr="007E0067" w:rsidRDefault="00034877" w:rsidP="007E0067">
      <w:pPr>
        <w:pStyle w:val="af9"/>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14:paraId="32CDFD59" w14:textId="77777777" w:rsidR="00034877" w:rsidRPr="007E0067" w:rsidRDefault="00034877" w:rsidP="007E0067">
      <w:pPr>
        <w:pStyle w:val="af9"/>
        <w:numPr>
          <w:ilvl w:val="0"/>
          <w:numId w:val="39"/>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14:paraId="237D167A" w14:textId="77777777" w:rsidR="00510148" w:rsidRPr="00D32FFA" w:rsidRDefault="00510148">
      <w:pPr>
        <w:pStyle w:val="19"/>
        <w:ind w:left="709" w:firstLine="0"/>
        <w:rPr>
          <w:szCs w:val="24"/>
        </w:rPr>
      </w:pPr>
    </w:p>
    <w:p w14:paraId="10D40351" w14:textId="77777777"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14:paraId="308FE85C" w14:textId="77777777" w:rsidR="00997B7D" w:rsidRPr="00D20AD0" w:rsidRDefault="00737675" w:rsidP="00F356EB">
      <w:pPr>
        <w:pStyle w:val="19"/>
        <w:numPr>
          <w:ilvl w:val="1"/>
          <w:numId w:val="18"/>
        </w:numPr>
        <w:ind w:left="0" w:firstLine="709"/>
        <w:outlineLvl w:val="1"/>
        <w:rPr>
          <w:b/>
          <w:szCs w:val="28"/>
        </w:rPr>
      </w:pPr>
      <w:r>
        <w:rPr>
          <w:b/>
          <w:szCs w:val="28"/>
        </w:rPr>
        <w:lastRenderedPageBreak/>
        <w:t>Обязательные требования</w:t>
      </w:r>
    </w:p>
    <w:p w14:paraId="1BD1D22A" w14:textId="77777777"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14:paraId="5B784656" w14:textId="77777777" w:rsidR="001242D3" w:rsidRPr="00D32FFA" w:rsidRDefault="007D6548" w:rsidP="00045327">
      <w:pPr>
        <w:ind w:firstLine="709"/>
        <w:jc w:val="both"/>
        <w:rPr>
          <w:sz w:val="28"/>
          <w:szCs w:val="28"/>
        </w:rPr>
      </w:pPr>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14:paraId="302F2A1C" w14:textId="77777777" w:rsidR="007D6548" w:rsidRPr="00D32FFA" w:rsidRDefault="007D6548" w:rsidP="00045327">
      <w:pPr>
        <w:ind w:firstLine="709"/>
        <w:jc w:val="both"/>
        <w:rPr>
          <w:sz w:val="28"/>
          <w:szCs w:val="28"/>
        </w:rPr>
      </w:pPr>
      <w:r>
        <w:rPr>
          <w:sz w:val="28"/>
          <w:szCs w:val="28"/>
        </w:rPr>
        <w:t>б) не находиться в процессе ликвидации;</w:t>
      </w:r>
    </w:p>
    <w:p w14:paraId="1C6F37FC" w14:textId="77777777"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14:paraId="71C380C8" w14:textId="77777777"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14:paraId="7430685F" w14:textId="77777777" w:rsidR="00BA1508" w:rsidRDefault="007D6548" w:rsidP="00045327">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14:paraId="0020FE20" w14:textId="77777777"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14:paraId="0CC1BD9D" w14:textId="77777777"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14:paraId="7F93D50C" w14:textId="77777777" w:rsidR="005E092C" w:rsidRDefault="00655386" w:rsidP="00045327">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 xml:space="preserve">О контрактной </w:t>
      </w:r>
      <w:r>
        <w:rPr>
          <w:sz w:val="28"/>
          <w:szCs w:val="28"/>
          <w:lang w:eastAsia="ru-RU"/>
        </w:rPr>
        <w:lastRenderedPageBreak/>
        <w:t>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14:paraId="65613199" w14:textId="77777777"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14:paraId="5CB89C10" w14:textId="77777777" w:rsidR="000E5B2C" w:rsidRPr="00D32FFA" w:rsidRDefault="000E5B2C" w:rsidP="00045327">
      <w:pPr>
        <w:ind w:firstLine="709"/>
        <w:jc w:val="both"/>
        <w:rPr>
          <w:sz w:val="28"/>
          <w:szCs w:val="28"/>
        </w:rPr>
      </w:pPr>
    </w:p>
    <w:p w14:paraId="3147F7B7" w14:textId="77777777" w:rsidR="007D6548" w:rsidRPr="00D32FFA" w:rsidRDefault="00737675" w:rsidP="00F356EB">
      <w:pPr>
        <w:pStyle w:val="19"/>
        <w:numPr>
          <w:ilvl w:val="1"/>
          <w:numId w:val="18"/>
        </w:numPr>
        <w:ind w:left="0" w:firstLine="709"/>
        <w:outlineLvl w:val="1"/>
        <w:rPr>
          <w:b/>
          <w:szCs w:val="28"/>
        </w:rPr>
      </w:pPr>
      <w:r>
        <w:rPr>
          <w:b/>
          <w:szCs w:val="28"/>
        </w:rPr>
        <w:t>Квалификационные требования</w:t>
      </w:r>
    </w:p>
    <w:p w14:paraId="30F70285" w14:textId="77777777"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14:paraId="0F287665" w14:textId="77777777" w:rsidR="00752FEB" w:rsidRPr="00D32FFA" w:rsidRDefault="00752FEB" w:rsidP="00E76363">
      <w:pPr>
        <w:pStyle w:val="af9"/>
        <w:rPr>
          <w:sz w:val="28"/>
          <w:szCs w:val="28"/>
        </w:rPr>
      </w:pPr>
      <w:r>
        <w:rPr>
          <w:sz w:val="28"/>
          <w:szCs w:val="28"/>
        </w:rPr>
        <w:t>а) участник должен быть правомочен заключать и исполнять договор, заключение которого является предметом Открытого конкурса,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14:paraId="1E52BE82" w14:textId="77777777" w:rsidR="00752FEB" w:rsidRPr="00D32FFA" w:rsidRDefault="00752FEB" w:rsidP="00E76363">
      <w:pPr>
        <w:pStyle w:val="af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14:paraId="67635572" w14:textId="77777777"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14:paraId="68D1D68B" w14:textId="77777777" w:rsidR="00997B7D" w:rsidRPr="00D32FFA" w:rsidRDefault="00997B7D" w:rsidP="00E76363">
      <w:pPr>
        <w:pStyle w:val="af9"/>
        <w:rPr>
          <w:sz w:val="28"/>
          <w:szCs w:val="28"/>
        </w:rPr>
      </w:pPr>
    </w:p>
    <w:p w14:paraId="5520946C" w14:textId="77777777" w:rsidR="002410DF" w:rsidRPr="00D20AD0" w:rsidRDefault="002410DF" w:rsidP="00F356EB">
      <w:pPr>
        <w:pStyle w:val="19"/>
        <w:numPr>
          <w:ilvl w:val="1"/>
          <w:numId w:val="18"/>
        </w:numPr>
        <w:ind w:left="0" w:firstLine="709"/>
        <w:outlineLvl w:val="1"/>
        <w:rPr>
          <w:b/>
          <w:szCs w:val="28"/>
        </w:rPr>
      </w:pPr>
      <w:r>
        <w:rPr>
          <w:b/>
          <w:szCs w:val="28"/>
        </w:rPr>
        <w:t>Представление документов</w:t>
      </w:r>
    </w:p>
    <w:p w14:paraId="5DEACBB9" w14:textId="77777777" w:rsidR="00737675" w:rsidRPr="00D32FFA" w:rsidRDefault="00737675" w:rsidP="00724B9D">
      <w:pPr>
        <w:pStyle w:val="aff6"/>
        <w:numPr>
          <w:ilvl w:val="0"/>
          <w:numId w:val="19"/>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14:paraId="139665E8" w14:textId="77777777" w:rsidR="009F021A" w:rsidRDefault="009F021A" w:rsidP="00E76363">
      <w:pPr>
        <w:pStyle w:val="af9"/>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14:paraId="0BD025C3" w14:textId="77777777" w:rsidR="00197C18" w:rsidRDefault="00197C18" w:rsidP="00E76363">
      <w:pPr>
        <w:pStyle w:val="af9"/>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14:paraId="4B457152" w14:textId="77777777" w:rsidR="00197C18" w:rsidRPr="00512146" w:rsidRDefault="00197C18" w:rsidP="00E76363">
      <w:pPr>
        <w:pStyle w:val="af9"/>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14:paraId="42193B91" w14:textId="77777777" w:rsidR="009F021A" w:rsidRPr="00D32FFA" w:rsidRDefault="009F021A" w:rsidP="00E76363">
      <w:pPr>
        <w:pStyle w:val="af9"/>
        <w:numPr>
          <w:ilvl w:val="0"/>
          <w:numId w:val="3"/>
        </w:numPr>
        <w:tabs>
          <w:tab w:val="clear" w:pos="720"/>
        </w:tabs>
        <w:ind w:left="0" w:firstLine="709"/>
        <w:rPr>
          <w:sz w:val="28"/>
          <w:szCs w:val="28"/>
        </w:rPr>
      </w:pPr>
      <w:r>
        <w:rPr>
          <w:sz w:val="28"/>
          <w:szCs w:val="28"/>
        </w:rPr>
        <w:lastRenderedPageBreak/>
        <w:t>копия паспорта, предоставляется на каждое физическое лицо /индивидуального предпринимателя, выступающее на стороне одного претендента);</w:t>
      </w:r>
    </w:p>
    <w:p w14:paraId="5D0F0F47" w14:textId="77777777" w:rsidR="009F021A" w:rsidRPr="005B5FED" w:rsidRDefault="009F021A" w:rsidP="00E76363">
      <w:pPr>
        <w:pStyle w:val="af9"/>
        <w:numPr>
          <w:ilvl w:val="0"/>
          <w:numId w:val="3"/>
        </w:numPr>
        <w:tabs>
          <w:tab w:val="clear" w:pos="72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14:paraId="25C9FC53" w14:textId="77777777" w:rsidR="009F021A" w:rsidRPr="005B5FED" w:rsidRDefault="009F021A" w:rsidP="00E76363">
      <w:pPr>
        <w:pStyle w:val="af9"/>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14:paraId="50E1B459" w14:textId="77777777" w:rsidR="009F021A" w:rsidRDefault="009F021A" w:rsidP="00E76363">
      <w:pPr>
        <w:pStyle w:val="af9"/>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14:paraId="7DD09D02" w14:textId="77777777" w:rsidR="009F021A" w:rsidRPr="007E5BBC" w:rsidRDefault="00C140F1" w:rsidP="00E76363">
      <w:pPr>
        <w:pStyle w:val="af9"/>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14:paraId="47245E65" w14:textId="77777777" w:rsidR="00835CB1" w:rsidRDefault="00B12B16" w:rsidP="00724B9D">
      <w:pPr>
        <w:pStyle w:val="aff6"/>
        <w:numPr>
          <w:ilvl w:val="0"/>
          <w:numId w:val="19"/>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14:paraId="59462E85" w14:textId="77777777" w:rsidR="00AA1400" w:rsidRPr="00D32FFA" w:rsidRDefault="00AA1400" w:rsidP="00724B9D">
      <w:pPr>
        <w:pStyle w:val="aff6"/>
        <w:ind w:left="0" w:firstLine="709"/>
        <w:jc w:val="both"/>
        <w:rPr>
          <w:rFonts w:eastAsia="MS Mincho"/>
          <w:sz w:val="28"/>
          <w:szCs w:val="28"/>
        </w:rPr>
      </w:pPr>
    </w:p>
    <w:p w14:paraId="74737862" w14:textId="77777777"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14:paraId="0CDE402A" w14:textId="77777777" w:rsidR="00B66FCB" w:rsidRPr="00D32FFA" w:rsidRDefault="00B66FCB" w:rsidP="00E76363">
      <w:pPr>
        <w:pStyle w:val="af9"/>
        <w:tabs>
          <w:tab w:val="left" w:pos="0"/>
          <w:tab w:val="left" w:pos="1440"/>
        </w:tabs>
        <w:rPr>
          <w:sz w:val="28"/>
        </w:rPr>
      </w:pPr>
    </w:p>
    <w:p w14:paraId="455048C6" w14:textId="77777777" w:rsidR="003C30F3" w:rsidRPr="00D20AD0" w:rsidRDefault="003C30F3" w:rsidP="00E76363">
      <w:pPr>
        <w:pStyle w:val="19"/>
        <w:numPr>
          <w:ilvl w:val="1"/>
          <w:numId w:val="36"/>
        </w:numPr>
        <w:ind w:left="0" w:firstLine="709"/>
        <w:outlineLvl w:val="1"/>
        <w:rPr>
          <w:b/>
          <w:szCs w:val="28"/>
        </w:rPr>
      </w:pPr>
      <w:r>
        <w:rPr>
          <w:b/>
          <w:szCs w:val="28"/>
        </w:rPr>
        <w:t>Заявка</w:t>
      </w:r>
    </w:p>
    <w:p w14:paraId="3404B2A4" w14:textId="77777777" w:rsidR="00627DB4" w:rsidRPr="007E5BBC" w:rsidRDefault="00627DB4" w:rsidP="00E76363">
      <w:pPr>
        <w:pStyle w:val="af9"/>
        <w:numPr>
          <w:ilvl w:val="2"/>
          <w:numId w:val="6"/>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14:paraId="334607D5" w14:textId="77777777" w:rsidR="00627DB4" w:rsidRPr="007E5BBC" w:rsidRDefault="00627DB4" w:rsidP="00E76363">
      <w:pPr>
        <w:pStyle w:val="af9"/>
        <w:numPr>
          <w:ilvl w:val="2"/>
          <w:numId w:val="6"/>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14:paraId="20A75072" w14:textId="77777777" w:rsidR="00627DB4" w:rsidRPr="00514A3A" w:rsidRDefault="00627DB4" w:rsidP="00E76363">
      <w:pPr>
        <w:pStyle w:val="af9"/>
        <w:numPr>
          <w:ilvl w:val="2"/>
          <w:numId w:val="6"/>
        </w:numPr>
        <w:tabs>
          <w:tab w:val="clear" w:pos="1440"/>
        </w:tabs>
        <w:ind w:firstLine="709"/>
        <w:rPr>
          <w:sz w:val="28"/>
          <w:szCs w:val="28"/>
        </w:rPr>
      </w:pPr>
      <w:r>
        <w:rPr>
          <w:sz w:val="28"/>
          <w:szCs w:val="28"/>
        </w:rPr>
        <w:t xml:space="preserve">Каждый претендент может подать только одну Заявку на участие в Открытом конкурсе в отношении каждого предмета закупки (лота) в любое время с момента размещения извещения Открытого конкурса до даты и времени окончания срока подачи Заявок. Контроль данного требования </w:t>
      </w:r>
      <w:r>
        <w:rPr>
          <w:sz w:val="28"/>
          <w:szCs w:val="28"/>
        </w:rPr>
        <w:lastRenderedPageBreak/>
        <w:t>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14:paraId="4DC5E5A1" w14:textId="77777777" w:rsidR="00627DB4" w:rsidRPr="00D32FFA" w:rsidRDefault="00627DB4" w:rsidP="00E76363">
      <w:pPr>
        <w:pStyle w:val="af9"/>
        <w:numPr>
          <w:ilvl w:val="2"/>
          <w:numId w:val="6"/>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14:paraId="3C071E84" w14:textId="77777777" w:rsidR="00627DB4" w:rsidRPr="007E5BBC" w:rsidRDefault="00627DB4" w:rsidP="00E76363">
      <w:pPr>
        <w:pStyle w:val="af9"/>
        <w:numPr>
          <w:ilvl w:val="2"/>
          <w:numId w:val="6"/>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14:paraId="782A7D4D" w14:textId="77777777" w:rsidR="00627DB4" w:rsidRPr="00D32FFA" w:rsidRDefault="00627DB4" w:rsidP="00E76363">
      <w:pPr>
        <w:pStyle w:val="af9"/>
        <w:numPr>
          <w:ilvl w:val="2"/>
          <w:numId w:val="6"/>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языке(-ах), указанном(-ых) в пункте 15 Информационной карты.</w:t>
      </w:r>
    </w:p>
    <w:p w14:paraId="1115DA87" w14:textId="77777777" w:rsidR="00627DB4" w:rsidRPr="00D32FFA" w:rsidRDefault="00627DB4" w:rsidP="00E76363">
      <w:pPr>
        <w:pStyle w:val="af9"/>
        <w:numPr>
          <w:ilvl w:val="2"/>
          <w:numId w:val="6"/>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14:paraId="0E6D21B9" w14:textId="77777777" w:rsidR="00627DB4" w:rsidRPr="008D6460" w:rsidRDefault="00627DB4" w:rsidP="00E76363">
      <w:pPr>
        <w:pStyle w:val="af9"/>
        <w:numPr>
          <w:ilvl w:val="2"/>
          <w:numId w:val="6"/>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14:paraId="0BB35DEC" w14:textId="77777777" w:rsidR="00627DB4" w:rsidRPr="00D32FFA" w:rsidRDefault="00627DB4" w:rsidP="00E76363">
      <w:pPr>
        <w:pStyle w:val="af9"/>
        <w:numPr>
          <w:ilvl w:val="2"/>
          <w:numId w:val="6"/>
        </w:numPr>
        <w:tabs>
          <w:tab w:val="clear" w:pos="1440"/>
        </w:tabs>
        <w:ind w:firstLine="709"/>
        <w:rPr>
          <w:sz w:val="28"/>
          <w:szCs w:val="28"/>
        </w:rPr>
      </w:pPr>
      <w:r>
        <w:rPr>
          <w:sz w:val="28"/>
          <w:szCs w:val="28"/>
        </w:rPr>
        <w:t>Начальная (максимальная) цена лота(-ов) указана в извещении о проведении Открытого конкурса и в пункте 5 Информационной карты.</w:t>
      </w:r>
    </w:p>
    <w:p w14:paraId="7B26E48C" w14:textId="77777777" w:rsidR="00627DB4" w:rsidRPr="007E5BBC" w:rsidRDefault="00602A14" w:rsidP="00E76363">
      <w:pPr>
        <w:pStyle w:val="af9"/>
        <w:numPr>
          <w:ilvl w:val="2"/>
          <w:numId w:val="6"/>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14:paraId="1E1AC972" w14:textId="77777777" w:rsidR="00627DB4" w:rsidRPr="007E5BBC" w:rsidRDefault="00627DB4" w:rsidP="00E76363">
      <w:pPr>
        <w:pStyle w:val="af9"/>
        <w:numPr>
          <w:ilvl w:val="2"/>
          <w:numId w:val="6"/>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04AED430" w14:textId="77777777" w:rsidR="00627DB4" w:rsidRPr="007E5BBC" w:rsidRDefault="00627DB4" w:rsidP="00E76363">
      <w:pPr>
        <w:pStyle w:val="af9"/>
        <w:numPr>
          <w:ilvl w:val="2"/>
          <w:numId w:val="6"/>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16 Информационной карты.</w:t>
      </w:r>
    </w:p>
    <w:p w14:paraId="420EEAA3" w14:textId="77777777" w:rsidR="00627DB4" w:rsidRDefault="00627DB4" w:rsidP="00E76363">
      <w:pPr>
        <w:pStyle w:val="af9"/>
        <w:numPr>
          <w:ilvl w:val="2"/>
          <w:numId w:val="6"/>
        </w:numPr>
        <w:tabs>
          <w:tab w:val="clear" w:pos="1440"/>
        </w:tabs>
        <w:ind w:firstLine="709"/>
        <w:rPr>
          <w:rFonts w:eastAsia="Times New Roman"/>
          <w:sz w:val="28"/>
          <w:szCs w:val="28"/>
        </w:rPr>
      </w:pPr>
      <w:r>
        <w:rPr>
          <w:sz w:val="28"/>
          <w:szCs w:val="28"/>
        </w:rPr>
        <w:lastRenderedPageBreak/>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14:paraId="514C47B4" w14:textId="77777777" w:rsidR="007D6548" w:rsidRPr="00D32FFA" w:rsidRDefault="007D6548" w:rsidP="00E76363">
      <w:pPr>
        <w:pStyle w:val="Default"/>
        <w:ind w:firstLine="709"/>
        <w:jc w:val="both"/>
      </w:pPr>
    </w:p>
    <w:p w14:paraId="7667B215" w14:textId="77777777" w:rsidR="003C30F3" w:rsidRDefault="00AA1400" w:rsidP="00E76363">
      <w:pPr>
        <w:pStyle w:val="19"/>
        <w:numPr>
          <w:ilvl w:val="1"/>
          <w:numId w:val="36"/>
        </w:numPr>
        <w:ind w:left="0" w:firstLine="709"/>
        <w:outlineLvl w:val="1"/>
        <w:rPr>
          <w:b/>
          <w:szCs w:val="28"/>
        </w:rPr>
      </w:pPr>
      <w:r>
        <w:rPr>
          <w:b/>
          <w:szCs w:val="28"/>
        </w:rPr>
        <w:t>Срок и порядок подачи Заявок</w:t>
      </w:r>
    </w:p>
    <w:p w14:paraId="0327CCD7" w14:textId="77777777" w:rsidR="00542481" w:rsidRPr="002D2D73" w:rsidRDefault="00542481" w:rsidP="00E76363">
      <w:pPr>
        <w:pStyle w:val="af9"/>
        <w:numPr>
          <w:ilvl w:val="2"/>
          <w:numId w:val="4"/>
        </w:numPr>
        <w:tabs>
          <w:tab w:val="clear" w:pos="0"/>
        </w:tabs>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14:paraId="28E9F54D" w14:textId="77777777" w:rsidR="00542481" w:rsidRDefault="00036881" w:rsidP="00E76363">
      <w:pPr>
        <w:pStyle w:val="af9"/>
        <w:numPr>
          <w:ilvl w:val="2"/>
          <w:numId w:val="4"/>
        </w:numPr>
        <w:tabs>
          <w:tab w:val="clear" w:pos="0"/>
        </w:tabs>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14:paraId="3274505C" w14:textId="77777777" w:rsidR="0009663D" w:rsidRDefault="002C52C8" w:rsidP="00E76363">
      <w:pPr>
        <w:pStyle w:val="af9"/>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14:paraId="333BAB8B" w14:textId="77777777" w:rsidR="0025104E" w:rsidRDefault="0025104E" w:rsidP="00E76363">
      <w:pPr>
        <w:pStyle w:val="af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14:paraId="1330D056" w14:textId="77777777" w:rsidR="00542481" w:rsidRDefault="00542481" w:rsidP="00E76363">
      <w:pPr>
        <w:pStyle w:val="af9"/>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14:paraId="52B528BD" w14:textId="77777777" w:rsidR="00542481" w:rsidRPr="00BE4C8D" w:rsidRDefault="00542481" w:rsidP="00E76363">
      <w:pPr>
        <w:pStyle w:val="af9"/>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14:paraId="0AE8CF07" w14:textId="77777777" w:rsidR="00A77CDC" w:rsidRPr="00D11A28" w:rsidRDefault="00C049E1" w:rsidP="00E76363">
      <w:pPr>
        <w:pStyle w:val="af9"/>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14:paraId="205AF665" w14:textId="77777777" w:rsidR="00FE047C" w:rsidRDefault="0016413E" w:rsidP="00E76363">
      <w:pPr>
        <w:pStyle w:val="af9"/>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14:paraId="5CAB32AB" w14:textId="77777777" w:rsidR="00DB1E84" w:rsidRPr="00D11A28" w:rsidRDefault="00DB1E84" w:rsidP="00DB1E84">
      <w:pPr>
        <w:pStyle w:val="af9"/>
        <w:ind w:left="709" w:firstLine="0"/>
        <w:rPr>
          <w:sz w:val="28"/>
        </w:rPr>
      </w:pPr>
    </w:p>
    <w:p w14:paraId="2EC3A9E1" w14:textId="77777777" w:rsidR="00AA1400" w:rsidRPr="00542481" w:rsidRDefault="00AA1400" w:rsidP="00542481">
      <w:pPr>
        <w:pStyle w:val="19"/>
        <w:numPr>
          <w:ilvl w:val="1"/>
          <w:numId w:val="36"/>
        </w:numPr>
        <w:ind w:left="0" w:firstLine="709"/>
        <w:outlineLvl w:val="1"/>
        <w:rPr>
          <w:b/>
          <w:szCs w:val="28"/>
        </w:rPr>
      </w:pPr>
      <w:r>
        <w:rPr>
          <w:b/>
        </w:rPr>
        <w:lastRenderedPageBreak/>
        <w:t>Порядок оформления Заявки</w:t>
      </w:r>
    </w:p>
    <w:p w14:paraId="2358FBD3" w14:textId="77777777" w:rsidR="00AA1400" w:rsidRDefault="00AA1400" w:rsidP="00542481">
      <w:pPr>
        <w:pStyle w:val="af9"/>
        <w:numPr>
          <w:ilvl w:val="0"/>
          <w:numId w:val="37"/>
        </w:numPr>
        <w:ind w:left="0" w:firstLine="709"/>
        <w:rPr>
          <w:sz w:val="28"/>
        </w:rPr>
      </w:pPr>
      <w:r>
        <w:rPr>
          <w:sz w:val="28"/>
        </w:rPr>
        <w:t>Заявка должна быть представлена в электронной форме с помощью Программно-аппаратных средств ЭТП.</w:t>
      </w:r>
    </w:p>
    <w:p w14:paraId="27C19463" w14:textId="77777777" w:rsidR="006217BC" w:rsidRPr="00A07BF5" w:rsidRDefault="00AA1400" w:rsidP="00A07BF5">
      <w:pPr>
        <w:pStyle w:val="af9"/>
        <w:numPr>
          <w:ilvl w:val="0"/>
          <w:numId w:val="37"/>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14:paraId="48665F6C" w14:textId="77777777" w:rsidR="00CE598D" w:rsidRPr="0060072E" w:rsidRDefault="00CE598D" w:rsidP="0060072E">
      <w:pPr>
        <w:pStyle w:val="af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14:paraId="1A679AB0" w14:textId="77777777" w:rsidR="00BA6B0B" w:rsidRPr="00407088" w:rsidRDefault="0060696E" w:rsidP="006217BC">
      <w:pPr>
        <w:pStyle w:val="af9"/>
        <w:numPr>
          <w:ilvl w:val="0"/>
          <w:numId w:val="37"/>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14:paraId="13A60D5C" w14:textId="77777777" w:rsidR="009F2BCA" w:rsidRDefault="001E5253" w:rsidP="009F2BCA">
      <w:pPr>
        <w:pStyle w:val="af9"/>
        <w:numPr>
          <w:ilvl w:val="0"/>
          <w:numId w:val="37"/>
        </w:numPr>
        <w:ind w:left="0" w:firstLine="709"/>
        <w:rPr>
          <w:sz w:val="28"/>
        </w:rPr>
      </w:pPr>
      <w:r>
        <w:rPr>
          <w:sz w:val="28"/>
        </w:rPr>
        <w:t>Документы, находящиеся в Заявке должны иметь один из распространенных форматов файлов: с расширением (*.doc), (*.doc</w:t>
      </w:r>
      <w:r>
        <w:rPr>
          <w:sz w:val="28"/>
          <w:lang w:val="en-US"/>
        </w:rPr>
        <w:t>x</w:t>
      </w:r>
      <w:r>
        <w:rPr>
          <w:sz w:val="28"/>
        </w:rPr>
        <w:t>), (*.xls), (*.xls</w:t>
      </w:r>
      <w:r>
        <w:rPr>
          <w:sz w:val="28"/>
          <w:lang w:val="en-US"/>
        </w:rPr>
        <w:t>x</w:t>
      </w:r>
      <w:r>
        <w:rPr>
          <w:sz w:val="28"/>
        </w:rPr>
        <w:t>), (*.</w:t>
      </w:r>
      <w:r>
        <w:rPr>
          <w:sz w:val="28"/>
          <w:lang w:val="en-US"/>
        </w:rPr>
        <w:t>txt</w:t>
      </w:r>
      <w:r>
        <w:rPr>
          <w:sz w:val="28"/>
        </w:rPr>
        <w:t>), (*.pdf), (*.</w:t>
      </w:r>
      <w:r>
        <w:rPr>
          <w:sz w:val="28"/>
          <w:lang w:val="en-US"/>
        </w:rPr>
        <w:t>jpg</w:t>
      </w:r>
      <w:r>
        <w:rPr>
          <w:sz w:val="28"/>
        </w:rPr>
        <w:t>) и т.д.</w:t>
      </w:r>
    </w:p>
    <w:p w14:paraId="645B3778" w14:textId="77777777" w:rsidR="009F2BCA" w:rsidRPr="0016413E" w:rsidRDefault="003936DB" w:rsidP="0016413E">
      <w:pPr>
        <w:pStyle w:val="af9"/>
        <w:numPr>
          <w:ilvl w:val="0"/>
          <w:numId w:val="37"/>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14:paraId="1A6BE783" w14:textId="77777777" w:rsidR="009F2BCA" w:rsidRPr="009F2BCA" w:rsidRDefault="003936DB" w:rsidP="009F2BCA">
      <w:pPr>
        <w:pStyle w:val="af9"/>
        <w:numPr>
          <w:ilvl w:val="0"/>
          <w:numId w:val="37"/>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14:paraId="389D5C2A" w14:textId="77777777" w:rsidR="00AA1400" w:rsidRPr="006217BC" w:rsidRDefault="00AA1400" w:rsidP="006217BC">
      <w:pPr>
        <w:pStyle w:val="af9"/>
        <w:numPr>
          <w:ilvl w:val="0"/>
          <w:numId w:val="37"/>
        </w:numPr>
        <w:ind w:left="0" w:firstLine="709"/>
        <w:rPr>
          <w:sz w:val="28"/>
        </w:rPr>
      </w:pPr>
      <w:r>
        <w:rPr>
          <w:sz w:val="28"/>
        </w:rPr>
        <w:t xml:space="preserve">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w:t>
      </w:r>
      <w:r>
        <w:rPr>
          <w:sz w:val="28"/>
        </w:rPr>
        <w:lastRenderedPageBreak/>
        <w:t>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14:paraId="07E58D5B" w14:textId="77777777" w:rsidR="00AA1400" w:rsidRPr="00AA1400" w:rsidRDefault="006471D1" w:rsidP="00AA1400">
      <w:pPr>
        <w:pStyle w:val="af9"/>
        <w:rPr>
          <w:sz w:val="28"/>
        </w:rPr>
      </w:pPr>
      <w:r>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14:paraId="0C6C8439" w14:textId="77777777" w:rsidR="00AA1400" w:rsidRPr="00AA1400" w:rsidRDefault="00AA1400" w:rsidP="00AA1400">
      <w:pPr>
        <w:pStyle w:val="af9"/>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14:paraId="3A193FF8" w14:textId="77777777" w:rsidR="00C06D6F" w:rsidRDefault="0083328B">
      <w:pPr>
        <w:pStyle w:val="af9"/>
        <w:rPr>
          <w:sz w:val="28"/>
        </w:rPr>
      </w:pPr>
      <w:r>
        <w:rPr>
          <w:noProof/>
          <w:sz w:val="28"/>
          <w:szCs w:val="28"/>
          <w:lang w:eastAsia="ru-RU"/>
        </w:rPr>
        <mc:AlternateContent>
          <mc:Choice Requires="wps">
            <w:drawing>
              <wp:anchor distT="0" distB="0" distL="114300" distR="114300" simplePos="0" relativeHeight="251659264" behindDoc="1" locked="0" layoutInCell="1" allowOverlap="1" wp14:anchorId="047DA905" wp14:editId="63C9CCE7">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14:paraId="3003DA1E" w14:textId="77777777" w:rsidR="00281432" w:rsidRPr="007E6DE4" w:rsidRDefault="00281432" w:rsidP="008F6343">
                            <w:pPr>
                              <w:jc w:val="center"/>
                              <w:rPr>
                                <w:b/>
                                <w:sz w:val="28"/>
                                <w:szCs w:val="28"/>
                              </w:rPr>
                            </w:pPr>
                            <w:r w:rsidRPr="007E6DE4">
                              <w:rPr>
                                <w:b/>
                                <w:sz w:val="28"/>
                                <w:szCs w:val="28"/>
                              </w:rPr>
                              <w:t xml:space="preserve">_____________________________________________, </w:t>
                            </w:r>
                          </w:p>
                          <w:p w14:paraId="1ED370E4" w14:textId="77777777" w:rsidR="00281432" w:rsidRDefault="00281432"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309E92F3" w14:textId="77777777" w:rsidR="00281432" w:rsidRPr="007E6DE4" w:rsidRDefault="00281432" w:rsidP="008F6343">
                            <w:pPr>
                              <w:jc w:val="center"/>
                              <w:rPr>
                                <w:b/>
                                <w:sz w:val="28"/>
                                <w:szCs w:val="28"/>
                              </w:rPr>
                            </w:pPr>
                            <w:r w:rsidRPr="007E6DE4">
                              <w:rPr>
                                <w:b/>
                                <w:sz w:val="28"/>
                                <w:szCs w:val="28"/>
                              </w:rPr>
                              <w:t>________________________________________</w:t>
                            </w:r>
                          </w:p>
                          <w:p w14:paraId="4E784FFD" w14:textId="77777777" w:rsidR="00281432" w:rsidRPr="007E6DE4" w:rsidRDefault="00281432" w:rsidP="008F6343">
                            <w:pPr>
                              <w:jc w:val="center"/>
                              <w:rPr>
                                <w:i/>
                                <w:sz w:val="20"/>
                                <w:szCs w:val="20"/>
                              </w:rPr>
                            </w:pPr>
                            <w:r w:rsidRPr="007E6DE4">
                              <w:rPr>
                                <w:i/>
                                <w:sz w:val="20"/>
                                <w:szCs w:val="20"/>
                              </w:rPr>
                              <w:t>государство регистрации претендента</w:t>
                            </w:r>
                          </w:p>
                          <w:p w14:paraId="78A18356" w14:textId="77777777" w:rsidR="00281432" w:rsidRPr="007E6DE4" w:rsidRDefault="00281432" w:rsidP="008F6343">
                            <w:pPr>
                              <w:jc w:val="center"/>
                              <w:rPr>
                                <w:b/>
                                <w:sz w:val="28"/>
                                <w:szCs w:val="28"/>
                              </w:rPr>
                            </w:pPr>
                            <w:r w:rsidRPr="007E6DE4">
                              <w:rPr>
                                <w:b/>
                                <w:sz w:val="28"/>
                                <w:szCs w:val="28"/>
                              </w:rPr>
                              <w:t>_____________________________</w:t>
                            </w:r>
                            <w:r>
                              <w:rPr>
                                <w:b/>
                                <w:sz w:val="28"/>
                                <w:szCs w:val="28"/>
                              </w:rPr>
                              <w:t>__________________</w:t>
                            </w:r>
                          </w:p>
                          <w:p w14:paraId="67385FB1" w14:textId="77777777" w:rsidR="00281432" w:rsidRPr="007E6DE4" w:rsidRDefault="00281432" w:rsidP="008F6343">
                            <w:pPr>
                              <w:jc w:val="center"/>
                              <w:rPr>
                                <w:i/>
                                <w:sz w:val="20"/>
                                <w:szCs w:val="20"/>
                              </w:rPr>
                            </w:pPr>
                            <w:r w:rsidRPr="007E6DE4">
                              <w:rPr>
                                <w:i/>
                                <w:sz w:val="20"/>
                                <w:szCs w:val="20"/>
                              </w:rPr>
                              <w:t>ИНН претендента (для претендентов-резидентов Российской Федерации)</w:t>
                            </w:r>
                          </w:p>
                          <w:p w14:paraId="78BC0767" w14:textId="77777777" w:rsidR="00281432" w:rsidRDefault="00281432" w:rsidP="008F6343">
                            <w:pPr>
                              <w:jc w:val="both"/>
                            </w:pPr>
                          </w:p>
                          <w:p w14:paraId="6074EF28" w14:textId="77777777" w:rsidR="00281432" w:rsidRDefault="00281432">
                            <w:pPr>
                              <w:jc w:val="center"/>
                              <w:rPr>
                                <w:b/>
                              </w:rPr>
                            </w:pPr>
                            <w:r>
                              <w:rPr>
                                <w:b/>
                              </w:rPr>
                              <w:t xml:space="preserve">ОБЕСПЕЧЕНИЕ ЗАЯВКИ НА УЧАСТИЕ В ОТКРЫТОМ КОНКУРСЕ № </w:t>
                            </w:r>
                          </w:p>
                          <w:p w14:paraId="0107AB60" w14:textId="77777777" w:rsidR="00281432" w:rsidRPr="003C6269" w:rsidRDefault="00281432" w:rsidP="008F6343">
                            <w:pPr>
                              <w:jc w:val="center"/>
                              <w:rPr>
                                <w:b/>
                              </w:rPr>
                            </w:pPr>
                            <w:r w:rsidRPr="003C6269">
                              <w:rPr>
                                <w:b/>
                              </w:rPr>
                              <w:t xml:space="preserve">(лот № _________) </w:t>
                            </w:r>
                          </w:p>
                          <w:p w14:paraId="1E462D30" w14:textId="77777777" w:rsidR="00281432" w:rsidRPr="006471D1" w:rsidRDefault="00281432" w:rsidP="006471D1">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7DA905"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14:paraId="3003DA1E" w14:textId="77777777" w:rsidR="00281432" w:rsidRPr="007E6DE4" w:rsidRDefault="00281432" w:rsidP="008F6343">
                      <w:pPr>
                        <w:jc w:val="center"/>
                        <w:rPr>
                          <w:b/>
                          <w:sz w:val="28"/>
                          <w:szCs w:val="28"/>
                        </w:rPr>
                      </w:pPr>
                      <w:r w:rsidRPr="007E6DE4">
                        <w:rPr>
                          <w:b/>
                          <w:sz w:val="28"/>
                          <w:szCs w:val="28"/>
                        </w:rPr>
                        <w:t xml:space="preserve">_____________________________________________, </w:t>
                      </w:r>
                    </w:p>
                    <w:p w14:paraId="1ED370E4" w14:textId="77777777" w:rsidR="00281432" w:rsidRDefault="00281432"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309E92F3" w14:textId="77777777" w:rsidR="00281432" w:rsidRPr="007E6DE4" w:rsidRDefault="00281432" w:rsidP="008F6343">
                      <w:pPr>
                        <w:jc w:val="center"/>
                        <w:rPr>
                          <w:b/>
                          <w:sz w:val="28"/>
                          <w:szCs w:val="28"/>
                        </w:rPr>
                      </w:pPr>
                      <w:r w:rsidRPr="007E6DE4">
                        <w:rPr>
                          <w:b/>
                          <w:sz w:val="28"/>
                          <w:szCs w:val="28"/>
                        </w:rPr>
                        <w:t>________________________________________</w:t>
                      </w:r>
                    </w:p>
                    <w:p w14:paraId="4E784FFD" w14:textId="77777777" w:rsidR="00281432" w:rsidRPr="007E6DE4" w:rsidRDefault="00281432" w:rsidP="008F6343">
                      <w:pPr>
                        <w:jc w:val="center"/>
                        <w:rPr>
                          <w:i/>
                          <w:sz w:val="20"/>
                          <w:szCs w:val="20"/>
                        </w:rPr>
                      </w:pPr>
                      <w:r w:rsidRPr="007E6DE4">
                        <w:rPr>
                          <w:i/>
                          <w:sz w:val="20"/>
                          <w:szCs w:val="20"/>
                        </w:rPr>
                        <w:t>государство регистрации претендента</w:t>
                      </w:r>
                    </w:p>
                    <w:p w14:paraId="78A18356" w14:textId="77777777" w:rsidR="00281432" w:rsidRPr="007E6DE4" w:rsidRDefault="00281432" w:rsidP="008F6343">
                      <w:pPr>
                        <w:jc w:val="center"/>
                        <w:rPr>
                          <w:b/>
                          <w:sz w:val="28"/>
                          <w:szCs w:val="28"/>
                        </w:rPr>
                      </w:pPr>
                      <w:r w:rsidRPr="007E6DE4">
                        <w:rPr>
                          <w:b/>
                          <w:sz w:val="28"/>
                          <w:szCs w:val="28"/>
                        </w:rPr>
                        <w:t>_____________________________</w:t>
                      </w:r>
                      <w:r>
                        <w:rPr>
                          <w:b/>
                          <w:sz w:val="28"/>
                          <w:szCs w:val="28"/>
                        </w:rPr>
                        <w:t>__________________</w:t>
                      </w:r>
                    </w:p>
                    <w:p w14:paraId="67385FB1" w14:textId="77777777" w:rsidR="00281432" w:rsidRPr="007E6DE4" w:rsidRDefault="00281432" w:rsidP="008F6343">
                      <w:pPr>
                        <w:jc w:val="center"/>
                        <w:rPr>
                          <w:i/>
                          <w:sz w:val="20"/>
                          <w:szCs w:val="20"/>
                        </w:rPr>
                      </w:pPr>
                      <w:r w:rsidRPr="007E6DE4">
                        <w:rPr>
                          <w:i/>
                          <w:sz w:val="20"/>
                          <w:szCs w:val="20"/>
                        </w:rPr>
                        <w:t>ИНН претендента (для претендентов-резидентов Российской Федерации)</w:t>
                      </w:r>
                    </w:p>
                    <w:p w14:paraId="78BC0767" w14:textId="77777777" w:rsidR="00281432" w:rsidRDefault="00281432" w:rsidP="008F6343">
                      <w:pPr>
                        <w:jc w:val="both"/>
                      </w:pPr>
                    </w:p>
                    <w:p w14:paraId="6074EF28" w14:textId="77777777" w:rsidR="00281432" w:rsidRDefault="00281432">
                      <w:pPr>
                        <w:jc w:val="center"/>
                        <w:rPr>
                          <w:b/>
                        </w:rPr>
                      </w:pPr>
                      <w:r>
                        <w:rPr>
                          <w:b/>
                        </w:rPr>
                        <w:t xml:space="preserve">ОБЕСПЕЧЕНИЕ ЗАЯВКИ НА УЧАСТИЕ В ОТКРЫТОМ КОНКУРСЕ № </w:t>
                      </w:r>
                    </w:p>
                    <w:p w14:paraId="0107AB60" w14:textId="77777777" w:rsidR="00281432" w:rsidRPr="003C6269" w:rsidRDefault="00281432" w:rsidP="008F6343">
                      <w:pPr>
                        <w:jc w:val="center"/>
                        <w:rPr>
                          <w:b/>
                        </w:rPr>
                      </w:pPr>
                      <w:r w:rsidRPr="003C6269">
                        <w:rPr>
                          <w:b/>
                        </w:rPr>
                        <w:t xml:space="preserve">(лот № _________) </w:t>
                      </w:r>
                    </w:p>
                    <w:p w14:paraId="1E462D30" w14:textId="77777777" w:rsidR="00281432" w:rsidRPr="006471D1" w:rsidRDefault="00281432" w:rsidP="006471D1">
                      <w:pPr>
                        <w:jc w:val="center"/>
                        <w:rPr>
                          <w:i/>
                        </w:rPr>
                      </w:pPr>
                      <w:r w:rsidRPr="003C6269">
                        <w:rPr>
                          <w:i/>
                        </w:rPr>
                        <w:t>(указывается номер лота)</w:t>
                      </w:r>
                    </w:p>
                  </w:txbxContent>
                </v:textbox>
                <w10:wrap type="tight"/>
              </v:shape>
            </w:pict>
          </mc:Fallback>
        </mc:AlternateContent>
      </w: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14:paraId="75B7EEF2" w14:textId="77777777" w:rsidR="00AA1400" w:rsidRPr="00AA1400" w:rsidRDefault="00B90F33" w:rsidP="00AA1400">
      <w:pPr>
        <w:pStyle w:val="af9"/>
        <w:rPr>
          <w:sz w:val="28"/>
        </w:rPr>
      </w:pPr>
      <w:r>
        <w:rPr>
          <w:sz w:val="28"/>
        </w:rPr>
        <w:t>Обеспечения Заявки по истечении срока, указанного в пункте 6 Информационной карты, не принимаются.</w:t>
      </w:r>
    </w:p>
    <w:p w14:paraId="2C56C2A9" w14:textId="77777777" w:rsidR="00F45F5D" w:rsidRDefault="00AA1400" w:rsidP="00AA1400">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14:paraId="177693E8" w14:textId="77777777" w:rsidR="007D6548" w:rsidRDefault="00F45F5D" w:rsidP="00AA1400">
      <w:pPr>
        <w:pStyle w:val="af9"/>
        <w:rPr>
          <w:sz w:val="28"/>
        </w:rPr>
      </w:pPr>
      <w:r>
        <w:rPr>
          <w:sz w:val="28"/>
        </w:rPr>
        <w:t xml:space="preserve">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w:t>
      </w:r>
      <w:r>
        <w:rPr>
          <w:sz w:val="28"/>
        </w:rPr>
        <w:lastRenderedPageBreak/>
        <w:t>отправления. Подтверждение получения документов почтовым отправлением осуществляется росписью представителя Заказчика при получении.</w:t>
      </w:r>
    </w:p>
    <w:p w14:paraId="3B14DBD6" w14:textId="77777777" w:rsidR="006217BC" w:rsidRPr="00D32FFA" w:rsidRDefault="006217BC" w:rsidP="00AA1400">
      <w:pPr>
        <w:pStyle w:val="af9"/>
        <w:rPr>
          <w:sz w:val="28"/>
        </w:rPr>
      </w:pPr>
    </w:p>
    <w:p w14:paraId="2A426F32" w14:textId="77777777" w:rsidR="005C58AF" w:rsidRDefault="005C58AF" w:rsidP="00AA1400">
      <w:pPr>
        <w:pStyle w:val="19"/>
        <w:numPr>
          <w:ilvl w:val="1"/>
          <w:numId w:val="36"/>
        </w:numPr>
        <w:ind w:left="0" w:firstLine="709"/>
        <w:outlineLvl w:val="1"/>
        <w:rPr>
          <w:b/>
          <w:szCs w:val="28"/>
        </w:rPr>
      </w:pPr>
      <w:r>
        <w:rPr>
          <w:b/>
          <w:bCs/>
          <w:iCs/>
          <w:szCs w:val="28"/>
        </w:rPr>
        <w:t>Обеспечение Заявки</w:t>
      </w:r>
    </w:p>
    <w:p w14:paraId="51B08B75" w14:textId="77777777" w:rsidR="005C58AF" w:rsidRPr="00B90994" w:rsidRDefault="005C58AF" w:rsidP="005C58AF">
      <w:pPr>
        <w:numPr>
          <w:ilvl w:val="0"/>
          <w:numId w:val="31"/>
        </w:numPr>
        <w:suppressAutoHyphens w:val="0"/>
        <w:autoSpaceDE w:val="0"/>
        <w:autoSpaceDN w:val="0"/>
        <w:adjustRightInd w:val="0"/>
        <w:ind w:left="0" w:firstLine="709"/>
        <w:jc w:val="both"/>
        <w:rPr>
          <w:sz w:val="28"/>
          <w:szCs w:val="28"/>
        </w:rPr>
      </w:pPr>
      <w:r>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14:paraId="7CE2ED7A" w14:textId="77777777" w:rsidR="005C58AF" w:rsidRDefault="005C58AF" w:rsidP="005C58AF">
      <w:pPr>
        <w:numPr>
          <w:ilvl w:val="0"/>
          <w:numId w:val="31"/>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14:paraId="28BD69B1" w14:textId="77777777" w:rsidR="003B7758" w:rsidRDefault="003B7758" w:rsidP="005C58AF">
      <w:pPr>
        <w:numPr>
          <w:ilvl w:val="0"/>
          <w:numId w:val="31"/>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14:paraId="058C7542" w14:textId="77777777" w:rsidR="005C58AF" w:rsidRPr="00B90994" w:rsidRDefault="005C58AF" w:rsidP="005C58AF">
      <w:pPr>
        <w:numPr>
          <w:ilvl w:val="0"/>
          <w:numId w:val="31"/>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14:paraId="787B232A" w14:textId="77777777" w:rsidR="005C58AF" w:rsidRPr="009361EE"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14:paraId="2700F952" w14:textId="77777777" w:rsidR="005C58AF" w:rsidRPr="00B90994" w:rsidRDefault="005C58AF" w:rsidP="003B7758">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14:paraId="6B698A64" w14:textId="77777777"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14:paraId="4AEF02BB" w14:textId="77777777" w:rsidR="005C58AF" w:rsidRPr="00B04591"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14:paraId="4E48A90F" w14:textId="77777777"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14:paraId="548A7838" w14:textId="77777777" w:rsidR="005C58AF" w:rsidRPr="00AD17B2"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14:paraId="5F32D907" w14:textId="77777777"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предоставить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14:paraId="3CBCD5D5" w14:textId="77777777" w:rsidR="00B90F33" w:rsidRPr="00B90F33" w:rsidRDefault="00B90F33" w:rsidP="00B90F33">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14:paraId="3364229F" w14:textId="77777777"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14:paraId="23910A3A" w14:textId="77777777"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14:paraId="0E420C18" w14:textId="77777777" w:rsidR="005C58AF" w:rsidRPr="00EE49EB" w:rsidRDefault="00EA0326"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адресу(-ам) электронной почты представителя(-ей) Заказчика/Организатора, указанному(-ым) в пункте 2 Информационной карты.</w:t>
      </w:r>
    </w:p>
    <w:p w14:paraId="16D6B0F7" w14:textId="77777777" w:rsidR="005C58AF" w:rsidRPr="00B90994"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14:paraId="454FA8B4"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14:paraId="1C07EB57"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14:paraId="76DC3C4C"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lastRenderedPageBreak/>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14:paraId="7A022BB0"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14:paraId="4052F759" w14:textId="77777777"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14:paraId="49E7E746" w14:textId="77777777"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14:paraId="60A04F61" w14:textId="77777777"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14:paraId="01122C1C" w14:textId="77777777"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14:paraId="3132E8EB" w14:textId="77777777" w:rsidR="00EA0326" w:rsidRPr="000F25B3" w:rsidRDefault="00EA0326" w:rsidP="00EA0326">
      <w:pPr>
        <w:numPr>
          <w:ilvl w:val="0"/>
          <w:numId w:val="31"/>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14:paraId="091E4270" w14:textId="77777777" w:rsidR="005C58AF" w:rsidRDefault="005C58AF" w:rsidP="005C58AF">
      <w:pPr>
        <w:autoSpaceDE w:val="0"/>
        <w:ind w:firstLine="397"/>
        <w:jc w:val="both"/>
        <w:rPr>
          <w:b/>
          <w:szCs w:val="28"/>
        </w:rPr>
      </w:pPr>
    </w:p>
    <w:p w14:paraId="68E7711A" w14:textId="77777777" w:rsidR="004D6F67" w:rsidRDefault="004D6F67" w:rsidP="004D6F67">
      <w:pPr>
        <w:pStyle w:val="2"/>
        <w:keepNext w:val="0"/>
        <w:widowControl w:val="0"/>
        <w:numPr>
          <w:ilvl w:val="1"/>
          <w:numId w:val="36"/>
        </w:numPr>
        <w:spacing w:before="0" w:after="0"/>
        <w:ind w:left="0" w:firstLine="720"/>
        <w:jc w:val="both"/>
        <w:rPr>
          <w:rFonts w:cs="Times New Roman"/>
          <w:i w:val="0"/>
          <w:iCs w:val="0"/>
        </w:rPr>
      </w:pPr>
      <w:r>
        <w:rPr>
          <w:rFonts w:cs="Times New Roman"/>
          <w:i w:val="0"/>
          <w:iCs w:val="0"/>
        </w:rPr>
        <w:t>Финансово-коммерческое предложение</w:t>
      </w:r>
    </w:p>
    <w:p w14:paraId="11EAF3AA" w14:textId="77777777" w:rsidR="00C06D6F" w:rsidRDefault="0083328B">
      <w:pPr>
        <w:pStyle w:val="af9"/>
        <w:numPr>
          <w:ilvl w:val="2"/>
          <w:numId w:val="9"/>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14:paraId="7D926A44" w14:textId="77777777" w:rsidR="004D6F67" w:rsidRPr="000C37D3" w:rsidRDefault="004D6F67" w:rsidP="004D6F67">
      <w:pPr>
        <w:pStyle w:val="af9"/>
        <w:numPr>
          <w:ilvl w:val="2"/>
          <w:numId w:val="9"/>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14:paraId="7503A4AB" w14:textId="77777777" w:rsidR="00C06D6F" w:rsidRDefault="0083328B">
      <w:pPr>
        <w:pStyle w:val="af9"/>
        <w:numPr>
          <w:ilvl w:val="2"/>
          <w:numId w:val="9"/>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14:paraId="27D1189A" w14:textId="77777777" w:rsidR="004D6F67" w:rsidRPr="000C37D3" w:rsidRDefault="004D6F67" w:rsidP="004D6F67">
      <w:pPr>
        <w:pStyle w:val="af9"/>
        <w:numPr>
          <w:ilvl w:val="2"/>
          <w:numId w:val="9"/>
        </w:numPr>
        <w:ind w:left="0" w:firstLine="709"/>
        <w:rPr>
          <w:sz w:val="28"/>
          <w:szCs w:val="28"/>
        </w:rPr>
      </w:pPr>
      <w:r>
        <w:rPr>
          <w:sz w:val="28"/>
          <w:szCs w:val="28"/>
        </w:rPr>
        <w:lastRenderedPageBreak/>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 </w:t>
      </w:r>
    </w:p>
    <w:p w14:paraId="1BA995C1" w14:textId="77777777" w:rsidR="00C06D6F" w:rsidRDefault="0083328B">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14:paraId="3C879817" w14:textId="0F39BB22" w:rsidR="00C06D6F" w:rsidRPr="00625718" w:rsidRDefault="0083328B" w:rsidP="00625718">
      <w:pPr>
        <w:pStyle w:val="af9"/>
        <w:numPr>
          <w:ilvl w:val="2"/>
          <w:numId w:val="9"/>
        </w:numPr>
        <w:ind w:left="0" w:firstLine="709"/>
        <w:rPr>
          <w:sz w:val="28"/>
          <w:szCs w:val="28"/>
        </w:rPr>
      </w:pPr>
      <w:r w:rsidRPr="00625718">
        <w:rPr>
          <w:sz w:val="28"/>
          <w:szCs w:val="28"/>
        </w:rPr>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Расчет оформляется в виде приложения к Финансово - коммерческому предложению.</w:t>
      </w:r>
      <w:r w:rsidR="00625718" w:rsidRPr="00625718">
        <w:rPr>
          <w:sz w:val="28"/>
          <w:szCs w:val="28"/>
        </w:rPr>
        <w:t xml:space="preserve"> </w:t>
      </w:r>
      <w:r w:rsidRPr="00625718">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14:paraId="38E27522" w14:textId="77777777" w:rsidR="004D6F67" w:rsidRDefault="004D6F67" w:rsidP="004D6F67">
      <w:pPr>
        <w:pStyle w:val="af9"/>
        <w:numPr>
          <w:ilvl w:val="2"/>
          <w:numId w:val="9"/>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14:paraId="414C1E1C" w14:textId="77777777" w:rsidR="00C06D6F" w:rsidRDefault="0083328B">
      <w:pPr>
        <w:pStyle w:val="af9"/>
        <w:numPr>
          <w:ilvl w:val="2"/>
          <w:numId w:val="9"/>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14:paraId="4F694059" w14:textId="77777777" w:rsidR="004D6F67" w:rsidRDefault="004D6F67" w:rsidP="00A07BF5">
      <w:pPr>
        <w:pStyle w:val="19"/>
        <w:ind w:left="709" w:firstLine="0"/>
        <w:rPr>
          <w:b/>
          <w:szCs w:val="28"/>
        </w:rPr>
      </w:pPr>
    </w:p>
    <w:p w14:paraId="13D6871A" w14:textId="77777777" w:rsidR="005C58AF" w:rsidRPr="004B366A" w:rsidRDefault="00AD2E3C" w:rsidP="00AA1400">
      <w:pPr>
        <w:pStyle w:val="19"/>
        <w:numPr>
          <w:ilvl w:val="1"/>
          <w:numId w:val="36"/>
        </w:numPr>
        <w:ind w:left="0" w:firstLine="709"/>
        <w:outlineLvl w:val="1"/>
        <w:rPr>
          <w:b/>
          <w:szCs w:val="28"/>
        </w:rPr>
      </w:pPr>
      <w:r>
        <w:rPr>
          <w:b/>
          <w:szCs w:val="28"/>
        </w:rPr>
        <w:t>Открытие доступа к Заявкам</w:t>
      </w:r>
    </w:p>
    <w:p w14:paraId="2809B216" w14:textId="77777777" w:rsidR="002E43C8" w:rsidRDefault="002E43C8" w:rsidP="002E43C8">
      <w:pPr>
        <w:pStyle w:val="aff6"/>
        <w:numPr>
          <w:ilvl w:val="0"/>
          <w:numId w:val="45"/>
        </w:numPr>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w:t>
      </w:r>
    </w:p>
    <w:p w14:paraId="1701ADF7" w14:textId="77777777" w:rsidR="002E43C8" w:rsidRDefault="002E43C8" w:rsidP="002E43C8">
      <w:pPr>
        <w:pStyle w:val="aff6"/>
        <w:numPr>
          <w:ilvl w:val="0"/>
          <w:numId w:val="45"/>
        </w:numPr>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14:paraId="367BAA82" w14:textId="77777777" w:rsidR="002E43C8" w:rsidRDefault="002E43C8" w:rsidP="002E43C8">
      <w:pPr>
        <w:pStyle w:val="aff6"/>
        <w:numPr>
          <w:ilvl w:val="0"/>
          <w:numId w:val="45"/>
        </w:numPr>
        <w:ind w:left="0" w:firstLine="709"/>
        <w:jc w:val="both"/>
        <w:rPr>
          <w:sz w:val="28"/>
        </w:rPr>
      </w:pPr>
      <w:r>
        <w:rPr>
          <w:sz w:val="28"/>
        </w:rPr>
        <w:t xml:space="preserve">По результатам открытия доступа к Заявкам формируется протокол открытия доступа Заявок с указанием данных о поступивших Заявках, </w:t>
      </w:r>
      <w:r>
        <w:rPr>
          <w:sz w:val="28"/>
        </w:rPr>
        <w:lastRenderedPageBreak/>
        <w:t>который подлежит опубликованию в соответствии с пунктом 4 Информационной карты не позднее 3 (трех) дней с даты его подписания.</w:t>
      </w:r>
    </w:p>
    <w:p w14:paraId="41490588" w14:textId="77777777" w:rsidR="002E43C8" w:rsidRDefault="002E43C8" w:rsidP="002E43C8">
      <w:pPr>
        <w:pStyle w:val="aff6"/>
        <w:numPr>
          <w:ilvl w:val="0"/>
          <w:numId w:val="45"/>
        </w:numPr>
        <w:ind w:left="0" w:firstLine="709"/>
        <w:jc w:val="both"/>
        <w:rPr>
          <w:rFonts w:eastAsia="MS Mincho"/>
          <w:sz w:val="28"/>
        </w:rPr>
      </w:pPr>
      <w:r>
        <w:rPr>
          <w:sz w:val="28"/>
        </w:rPr>
        <w:t>Протокол, составляемый в ходе осуществления процедуры открытия доступа с Заявками, должен содержать следующие сведения</w:t>
      </w:r>
      <w:r>
        <w:rPr>
          <w:rFonts w:eastAsia="MS Mincho"/>
          <w:sz w:val="28"/>
        </w:rPr>
        <w:t>:</w:t>
      </w:r>
    </w:p>
    <w:p w14:paraId="2966171D" w14:textId="77777777" w:rsidR="002E43C8" w:rsidRDefault="002E43C8" w:rsidP="002E43C8">
      <w:pPr>
        <w:pStyle w:val="aff6"/>
        <w:numPr>
          <w:ilvl w:val="0"/>
          <w:numId w:val="46"/>
        </w:numPr>
        <w:rPr>
          <w:rFonts w:eastAsia="MS Mincho"/>
          <w:sz w:val="28"/>
        </w:rPr>
      </w:pPr>
      <w:r>
        <w:rPr>
          <w:rFonts w:eastAsia="MS Mincho"/>
          <w:sz w:val="28"/>
        </w:rPr>
        <w:t>дата подписания протокола;</w:t>
      </w:r>
    </w:p>
    <w:p w14:paraId="4C916BCE" w14:textId="77777777" w:rsidR="002E43C8" w:rsidRDefault="002E43C8" w:rsidP="002E43C8">
      <w:pPr>
        <w:pStyle w:val="aff6"/>
        <w:numPr>
          <w:ilvl w:val="0"/>
          <w:numId w:val="46"/>
        </w:numPr>
        <w:rPr>
          <w:rFonts w:eastAsia="MS Mincho"/>
          <w:sz w:val="28"/>
        </w:rPr>
      </w:pPr>
      <w:r>
        <w:rPr>
          <w:rFonts w:eastAsia="MS Mincho"/>
          <w:sz w:val="28"/>
        </w:rPr>
        <w:t>количество поданных на участие в закупке Заявок, а также дата и время регистрации каждой такой Заявки;</w:t>
      </w:r>
    </w:p>
    <w:p w14:paraId="01E1A77D" w14:textId="77777777" w:rsidR="002E43C8" w:rsidRDefault="002E43C8" w:rsidP="002E43C8">
      <w:pPr>
        <w:pStyle w:val="aff6"/>
        <w:numPr>
          <w:ilvl w:val="0"/>
          <w:numId w:val="46"/>
        </w:numPr>
        <w:rPr>
          <w:rFonts w:eastAsia="MS Mincho"/>
          <w:sz w:val="28"/>
        </w:rPr>
      </w:pPr>
      <w:r>
        <w:rPr>
          <w:rFonts w:eastAsia="MS Mincho"/>
          <w:sz w:val="28"/>
        </w:rPr>
        <w:t>иная информация, при необходимости.</w:t>
      </w:r>
    </w:p>
    <w:p w14:paraId="48E31E3B" w14:textId="77777777" w:rsidR="00311B95" w:rsidRPr="00C0748C" w:rsidRDefault="00311B95" w:rsidP="00311B95">
      <w:pPr>
        <w:pStyle w:val="aff6"/>
        <w:ind w:left="1429"/>
        <w:rPr>
          <w:rFonts w:eastAsia="MS Mincho"/>
          <w:sz w:val="28"/>
        </w:rPr>
      </w:pPr>
    </w:p>
    <w:p w14:paraId="4C0BA3A3" w14:textId="77777777" w:rsidR="00674404" w:rsidRPr="004B366A" w:rsidRDefault="00674404" w:rsidP="00AA1400">
      <w:pPr>
        <w:pStyle w:val="19"/>
        <w:numPr>
          <w:ilvl w:val="1"/>
          <w:numId w:val="36"/>
        </w:numPr>
        <w:ind w:left="0" w:firstLine="709"/>
        <w:outlineLvl w:val="1"/>
        <w:rPr>
          <w:b/>
          <w:szCs w:val="28"/>
        </w:rPr>
      </w:pPr>
      <w:r>
        <w:rPr>
          <w:b/>
          <w:szCs w:val="28"/>
        </w:rPr>
        <w:t>Рассмотрение, оценка и сопоставление Заявок и изучение квалификации претендентов Организатором</w:t>
      </w:r>
    </w:p>
    <w:p w14:paraId="75918BC3" w14:textId="77777777" w:rsidR="00BD5B44" w:rsidRPr="00D32FFA" w:rsidRDefault="0063279C" w:rsidP="00F356EB">
      <w:pPr>
        <w:numPr>
          <w:ilvl w:val="0"/>
          <w:numId w:val="13"/>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14:paraId="6BABB917" w14:textId="77777777" w:rsidR="001749AE" w:rsidRPr="00D32FFA" w:rsidRDefault="001749AE" w:rsidP="00F356EB">
      <w:pPr>
        <w:numPr>
          <w:ilvl w:val="0"/>
          <w:numId w:val="13"/>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14:paraId="35E88DEF" w14:textId="77777777" w:rsidR="00754AD8" w:rsidRPr="00D32FFA" w:rsidRDefault="00754AD8" w:rsidP="00F356EB">
      <w:pPr>
        <w:numPr>
          <w:ilvl w:val="0"/>
          <w:numId w:val="13"/>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14:paraId="3599D6ED" w14:textId="77777777" w:rsidR="00754AD8" w:rsidRPr="00D32FFA" w:rsidRDefault="00754AD8" w:rsidP="00F356EB">
      <w:pPr>
        <w:numPr>
          <w:ilvl w:val="0"/>
          <w:numId w:val="13"/>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14:paraId="69D7186A" w14:textId="77777777" w:rsidR="00754AD8" w:rsidRPr="00D32FFA" w:rsidRDefault="00754AD8" w:rsidP="00F356EB">
      <w:pPr>
        <w:numPr>
          <w:ilvl w:val="0"/>
          <w:numId w:val="13"/>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14:paraId="7BD07DEF" w14:textId="77777777" w:rsidR="00754AD8" w:rsidRPr="00D32FFA" w:rsidRDefault="00AA4048" w:rsidP="00F356EB">
      <w:pPr>
        <w:numPr>
          <w:ilvl w:val="0"/>
          <w:numId w:val="13"/>
        </w:numPr>
        <w:ind w:left="0" w:firstLine="709"/>
        <w:jc w:val="both"/>
        <w:rPr>
          <w:sz w:val="28"/>
          <w:szCs w:val="28"/>
        </w:rPr>
      </w:pPr>
      <w:r>
        <w:rPr>
          <w:sz w:val="28"/>
          <w:szCs w:val="28"/>
        </w:rPr>
        <w:t>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14:paraId="087C3B74" w14:textId="77777777" w:rsidR="00754AD8" w:rsidRPr="00D32FFA" w:rsidRDefault="00754AD8" w:rsidP="00F356EB">
      <w:pPr>
        <w:numPr>
          <w:ilvl w:val="0"/>
          <w:numId w:val="13"/>
        </w:numPr>
        <w:ind w:left="0" w:firstLine="709"/>
        <w:jc w:val="both"/>
        <w:rPr>
          <w:sz w:val="28"/>
          <w:szCs w:val="28"/>
        </w:rPr>
      </w:pPr>
      <w:r>
        <w:rPr>
          <w:sz w:val="28"/>
          <w:szCs w:val="28"/>
        </w:rPr>
        <w:lastRenderedPageBreak/>
        <w:t xml:space="preserve"> Претендент также может быть не допущен к участию в Открытом конкурсе в случае:</w:t>
      </w:r>
    </w:p>
    <w:p w14:paraId="21018DE9" w14:textId="77777777"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14:paraId="53ADE308" w14:textId="77777777" w:rsidR="00243F0F" w:rsidRPr="00D32FFA" w:rsidRDefault="00754AD8" w:rsidP="00045327">
      <w:pPr>
        <w:pStyle w:val="af9"/>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14:paraId="50EB9D5F" w14:textId="77777777" w:rsidR="00243F0F" w:rsidRPr="00D32FFA" w:rsidRDefault="00243F0F" w:rsidP="00045327">
      <w:pPr>
        <w:pStyle w:val="af9"/>
        <w:rPr>
          <w:sz w:val="28"/>
        </w:rPr>
      </w:pPr>
      <w:r>
        <w:rPr>
          <w:sz w:val="28"/>
        </w:rPr>
        <w:t>3) несоответствия Заявки требованиям настоящей документации о закупке, в том числе если:</w:t>
      </w:r>
    </w:p>
    <w:p w14:paraId="7A011BD3" w14:textId="77777777" w:rsidR="00243F0F" w:rsidRDefault="002B5CC4" w:rsidP="00045327">
      <w:pPr>
        <w:pStyle w:val="af9"/>
        <w:rPr>
          <w:sz w:val="28"/>
        </w:rPr>
      </w:pPr>
      <w:r>
        <w:rPr>
          <w:sz w:val="28"/>
        </w:rPr>
        <w:t>- Заявка не соответствует форме, установленной настоящей документацией о закупке;</w:t>
      </w:r>
    </w:p>
    <w:p w14:paraId="17957773" w14:textId="77777777" w:rsidR="000F6875" w:rsidRPr="00D32FFA" w:rsidRDefault="002B5CC4" w:rsidP="00045327">
      <w:pPr>
        <w:pStyle w:val="af9"/>
        <w:rPr>
          <w:sz w:val="28"/>
        </w:rPr>
      </w:pPr>
      <w:r>
        <w:rPr>
          <w:sz w:val="28"/>
        </w:rPr>
        <w:t>- Заявка не соответствует положениям Технического задания;</w:t>
      </w:r>
    </w:p>
    <w:p w14:paraId="5C142BC0" w14:textId="77777777" w:rsidR="00243F0F" w:rsidRDefault="002B5CC4" w:rsidP="00045327">
      <w:pPr>
        <w:pStyle w:val="af9"/>
        <w:rPr>
          <w:sz w:val="28"/>
        </w:rPr>
      </w:pPr>
      <w:r>
        <w:rPr>
          <w:sz w:val="28"/>
        </w:rPr>
        <w:t>- Заявка не подписана должным образом в соответствии с требованиями настоящей документации о закупке;</w:t>
      </w:r>
    </w:p>
    <w:p w14:paraId="0CDF4EB4" w14:textId="77777777" w:rsidR="002B5CC4" w:rsidRPr="00D32FFA" w:rsidRDefault="00C0748C" w:rsidP="00045327">
      <w:pPr>
        <w:pStyle w:val="af9"/>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14:paraId="6DDAFCB8" w14:textId="77777777" w:rsidR="00243F0F" w:rsidRPr="00D32FFA" w:rsidRDefault="00243F0F" w:rsidP="00045327">
      <w:pPr>
        <w:pStyle w:val="af9"/>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14:paraId="051E1AEE" w14:textId="77777777" w:rsidR="00243F0F" w:rsidRDefault="002B5CC4" w:rsidP="00045327">
      <w:pPr>
        <w:pStyle w:val="af9"/>
        <w:rPr>
          <w:sz w:val="28"/>
        </w:rPr>
      </w:pPr>
      <w:r>
        <w:rPr>
          <w:sz w:val="28"/>
        </w:rPr>
        <w:t>5) отказа претендента от продления срока действия Заявки (если такой запрос претендентам направлялся);</w:t>
      </w:r>
    </w:p>
    <w:p w14:paraId="6EFBC824" w14:textId="77777777" w:rsidR="00B060A7" w:rsidRPr="00D32FFA" w:rsidRDefault="00B060A7" w:rsidP="00045327">
      <w:pPr>
        <w:pStyle w:val="af9"/>
        <w:rPr>
          <w:sz w:val="28"/>
        </w:rPr>
      </w:pPr>
      <w:r>
        <w:rPr>
          <w:sz w:val="28"/>
        </w:rPr>
        <w:t>6) невнесения обеспечения Заявки (если документацией о закупке установлено требование о его внесении);</w:t>
      </w:r>
    </w:p>
    <w:p w14:paraId="4C3A094F" w14:textId="77777777" w:rsidR="00243F0F" w:rsidRPr="00D32FFA" w:rsidRDefault="00B060A7" w:rsidP="00045327">
      <w:pPr>
        <w:pStyle w:val="af9"/>
        <w:rPr>
          <w:sz w:val="28"/>
        </w:rPr>
      </w:pPr>
      <w:r>
        <w:rPr>
          <w:sz w:val="28"/>
        </w:rPr>
        <w:t>7) в иных случаях, установленных Положением о закупках и настоящей документацией о закупке</w:t>
      </w:r>
      <w:r>
        <w:rPr>
          <w:sz w:val="28"/>
          <w:szCs w:val="28"/>
        </w:rPr>
        <w:t>.</w:t>
      </w:r>
    </w:p>
    <w:p w14:paraId="6983FBD4" w14:textId="77777777" w:rsidR="00754AD8" w:rsidRDefault="00754AD8" w:rsidP="00F356EB">
      <w:pPr>
        <w:numPr>
          <w:ilvl w:val="0"/>
          <w:numId w:val="13"/>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14:paraId="0760F5F2" w14:textId="77777777" w:rsidR="00BC4E1E" w:rsidRPr="00D32FFA" w:rsidRDefault="00BC4E1E" w:rsidP="00BC4E1E">
      <w:pPr>
        <w:ind w:firstLine="709"/>
        <w:jc w:val="both"/>
        <w:rPr>
          <w:sz w:val="28"/>
          <w:szCs w:val="28"/>
        </w:rPr>
      </w:pPr>
      <w:r>
        <w:rPr>
          <w:sz w:val="28"/>
          <w:szCs w:val="28"/>
        </w:rPr>
        <w:t xml:space="preserve">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w:t>
      </w:r>
      <w:r>
        <w:rPr>
          <w:sz w:val="28"/>
          <w:szCs w:val="28"/>
        </w:rPr>
        <w:lastRenderedPageBreak/>
        <w:t>предложении участника, подтвержденная участником после дополнительного запроса через ЭТП.</w:t>
      </w:r>
    </w:p>
    <w:p w14:paraId="2DC7F70B" w14:textId="77777777" w:rsidR="00754AD8" w:rsidRPr="00D32FFA" w:rsidRDefault="00754AD8" w:rsidP="00F356EB">
      <w:pPr>
        <w:numPr>
          <w:ilvl w:val="0"/>
          <w:numId w:val="13"/>
        </w:numPr>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14:paraId="6B5D2853" w14:textId="77777777" w:rsidR="00754AD8" w:rsidRPr="00D32FFA" w:rsidRDefault="00754AD8" w:rsidP="00F356EB">
      <w:pPr>
        <w:numPr>
          <w:ilvl w:val="0"/>
          <w:numId w:val="13"/>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14:paraId="6FE0F55B" w14:textId="77777777" w:rsidR="00754AD8" w:rsidRDefault="00754AD8" w:rsidP="00F356EB">
      <w:pPr>
        <w:numPr>
          <w:ilvl w:val="0"/>
          <w:numId w:val="13"/>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14:paraId="243191FB" w14:textId="77777777" w:rsidR="00655386" w:rsidRDefault="00655386" w:rsidP="00F356EB">
      <w:pPr>
        <w:numPr>
          <w:ilvl w:val="0"/>
          <w:numId w:val="13"/>
        </w:numPr>
        <w:ind w:left="0" w:firstLine="709"/>
        <w:jc w:val="both"/>
        <w:rPr>
          <w:sz w:val="28"/>
          <w:szCs w:val="28"/>
        </w:rPr>
      </w:pPr>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14:paraId="1CBA0FA5" w14:textId="77777777" w:rsidR="00E3003F" w:rsidRPr="00D32FFA" w:rsidRDefault="00C0748C" w:rsidP="00F356EB">
      <w:pPr>
        <w:numPr>
          <w:ilvl w:val="0"/>
          <w:numId w:val="13"/>
        </w:numPr>
        <w:ind w:left="0" w:firstLine="709"/>
        <w:jc w:val="both"/>
        <w:rPr>
          <w:sz w:val="28"/>
          <w:szCs w:val="28"/>
        </w:rPr>
      </w:pPr>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участников.</w:t>
      </w:r>
    </w:p>
    <w:p w14:paraId="28F6EF08" w14:textId="77777777" w:rsidR="00F41AE2" w:rsidRPr="00D32FFA" w:rsidRDefault="00F41AE2" w:rsidP="00045327">
      <w:pPr>
        <w:pStyle w:val="Default"/>
        <w:ind w:firstLine="709"/>
        <w:jc w:val="both"/>
        <w:rPr>
          <w:sz w:val="28"/>
          <w:szCs w:val="28"/>
          <w:lang w:eastAsia="ru-RU"/>
        </w:rPr>
      </w:pPr>
    </w:p>
    <w:p w14:paraId="243CC154" w14:textId="77777777" w:rsidR="00370C44" w:rsidRPr="004B366A" w:rsidRDefault="00370C44" w:rsidP="00AA1400">
      <w:pPr>
        <w:pStyle w:val="19"/>
        <w:numPr>
          <w:ilvl w:val="1"/>
          <w:numId w:val="36"/>
        </w:numPr>
        <w:ind w:left="0" w:firstLine="709"/>
        <w:outlineLvl w:val="1"/>
        <w:rPr>
          <w:b/>
          <w:szCs w:val="28"/>
        </w:rPr>
      </w:pPr>
      <w:r>
        <w:rPr>
          <w:b/>
          <w:szCs w:val="28"/>
        </w:rPr>
        <w:t>Порядок рассмотрения, оценки и сопоставления Заявок участников Организатором</w:t>
      </w:r>
    </w:p>
    <w:p w14:paraId="49D16891" w14:textId="77777777" w:rsidR="00D4516A"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14:paraId="01A54D3C" w14:textId="77777777" w:rsidR="00A161F5"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14:paraId="3D90A002" w14:textId="77777777" w:rsidR="007D6548" w:rsidRPr="00D32FFA" w:rsidRDefault="00F81A0C" w:rsidP="00F356EB">
      <w:pPr>
        <w:numPr>
          <w:ilvl w:val="0"/>
          <w:numId w:val="14"/>
        </w:numPr>
        <w:ind w:left="0" w:firstLine="709"/>
        <w:jc w:val="both"/>
        <w:rPr>
          <w:sz w:val="28"/>
          <w:szCs w:val="28"/>
        </w:rPr>
      </w:pPr>
      <w:r>
        <w:rPr>
          <w:sz w:val="28"/>
          <w:szCs w:val="28"/>
        </w:rPr>
        <w:lastRenderedPageBreak/>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14:paraId="705742D1" w14:textId="77777777" w:rsidR="007D6548"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14:paraId="5EAB4C47" w14:textId="77777777" w:rsidR="007D6548" w:rsidRPr="00D32FFA" w:rsidRDefault="007D6548" w:rsidP="00F356EB">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14:paraId="6C9A1F79" w14:textId="77777777" w:rsidR="007D6548" w:rsidRPr="00D32FFA" w:rsidRDefault="007D6548" w:rsidP="00F356EB">
      <w:pPr>
        <w:numPr>
          <w:ilvl w:val="0"/>
          <w:numId w:val="14"/>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14:paraId="6FB6636F" w14:textId="77777777" w:rsidR="007D6548" w:rsidRPr="00D32FFA" w:rsidRDefault="007D6548" w:rsidP="00F356EB">
      <w:pPr>
        <w:numPr>
          <w:ilvl w:val="0"/>
          <w:numId w:val="14"/>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14:paraId="43118A8A" w14:textId="77777777" w:rsidR="007D6548" w:rsidRPr="00D32FFA" w:rsidRDefault="007D6548" w:rsidP="00F356EB">
      <w:pPr>
        <w:numPr>
          <w:ilvl w:val="0"/>
          <w:numId w:val="14"/>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14:paraId="12FCBBA8" w14:textId="77777777" w:rsidR="00CA673D" w:rsidRPr="00CA673D" w:rsidRDefault="00CA673D" w:rsidP="00F356EB">
      <w:pPr>
        <w:numPr>
          <w:ilvl w:val="0"/>
          <w:numId w:val="14"/>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7" w:history="1">
        <w:r>
          <w:rPr>
            <w:rStyle w:val="a7"/>
            <w:sz w:val="28"/>
            <w:szCs w:val="28"/>
          </w:rPr>
          <w:t>www.zakupki.gov.ru</w:t>
        </w:r>
      </w:hyperlink>
      <w:r>
        <w:rPr>
          <w:sz w:val="28"/>
          <w:szCs w:val="28"/>
        </w:rPr>
        <w:t>) (далее – ЕИС) (на странице сведений о Положении о закупках ПАО «ТрансКонтейнер»)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14:paraId="04B7E89D" w14:textId="77777777" w:rsidR="0075124C" w:rsidRDefault="0075124C" w:rsidP="0075124C">
      <w:pPr>
        <w:pStyle w:val="Default"/>
        <w:numPr>
          <w:ilvl w:val="0"/>
          <w:numId w:val="33"/>
        </w:numPr>
        <w:ind w:left="0" w:firstLine="720"/>
        <w:jc w:val="both"/>
        <w:rPr>
          <w:sz w:val="28"/>
          <w:szCs w:val="28"/>
        </w:rPr>
      </w:pPr>
      <w:r>
        <w:rPr>
          <w:sz w:val="28"/>
          <w:szCs w:val="28"/>
        </w:rPr>
        <w:t>дата подписания протокола;</w:t>
      </w:r>
    </w:p>
    <w:p w14:paraId="1E637494" w14:textId="77777777" w:rsidR="0075124C" w:rsidRDefault="0075124C" w:rsidP="0075124C">
      <w:pPr>
        <w:pStyle w:val="Default"/>
        <w:numPr>
          <w:ilvl w:val="0"/>
          <w:numId w:val="33"/>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14:paraId="687C0550" w14:textId="77777777" w:rsidR="00290F36" w:rsidRPr="00A4537F" w:rsidRDefault="00E614C1" w:rsidP="0075124C">
      <w:pPr>
        <w:pStyle w:val="Default"/>
        <w:numPr>
          <w:ilvl w:val="0"/>
          <w:numId w:val="33"/>
        </w:numPr>
        <w:ind w:left="0" w:firstLine="720"/>
        <w:jc w:val="both"/>
        <w:rPr>
          <w:color w:val="auto"/>
          <w:sz w:val="28"/>
          <w:szCs w:val="28"/>
        </w:rPr>
      </w:pPr>
      <w:r>
        <w:rPr>
          <w:color w:val="auto"/>
          <w:sz w:val="28"/>
          <w:szCs w:val="28"/>
        </w:rPr>
        <w:t>результаты рассмотрения Заявок на участие в Открытом конкурсе с указанием количества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14:paraId="78E4CD10" w14:textId="77777777" w:rsidR="00760ECD" w:rsidRDefault="002C497D" w:rsidP="00290F36">
      <w:pPr>
        <w:pStyle w:val="Default"/>
        <w:numPr>
          <w:ilvl w:val="0"/>
          <w:numId w:val="33"/>
        </w:numPr>
        <w:ind w:left="0" w:firstLine="720"/>
        <w:jc w:val="both"/>
        <w:rPr>
          <w:sz w:val="28"/>
          <w:szCs w:val="28"/>
        </w:rPr>
      </w:pPr>
      <w:r>
        <w:rPr>
          <w:sz w:val="28"/>
          <w:szCs w:val="28"/>
        </w:rPr>
        <w:t xml:space="preserve">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w:t>
      </w:r>
      <w:r>
        <w:rPr>
          <w:sz w:val="28"/>
          <w:szCs w:val="28"/>
        </w:rPr>
        <w:lastRenderedPageBreak/>
        <w:t>соответствии с присвоенными Заявкам участников по результатам оценки баллами.</w:t>
      </w:r>
    </w:p>
    <w:p w14:paraId="7C9BDA71" w14:textId="77777777" w:rsidR="00DC03ED" w:rsidRDefault="00E614C1" w:rsidP="00290F36">
      <w:pPr>
        <w:pStyle w:val="Default"/>
        <w:numPr>
          <w:ilvl w:val="0"/>
          <w:numId w:val="33"/>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14:paraId="0218162B" w14:textId="77777777" w:rsidR="00760ECD" w:rsidRPr="00DC03ED" w:rsidRDefault="00760ECD" w:rsidP="00DC03ED">
      <w:pPr>
        <w:pStyle w:val="Default"/>
        <w:numPr>
          <w:ilvl w:val="0"/>
          <w:numId w:val="33"/>
        </w:numPr>
        <w:ind w:left="0" w:firstLine="720"/>
        <w:jc w:val="both"/>
        <w:rPr>
          <w:sz w:val="28"/>
          <w:szCs w:val="28"/>
        </w:rPr>
      </w:pPr>
      <w:r>
        <w:rPr>
          <w:sz w:val="28"/>
          <w:szCs w:val="28"/>
        </w:rPr>
        <w:t>иная информация при необходимости.</w:t>
      </w:r>
    </w:p>
    <w:p w14:paraId="71171F7F" w14:textId="77777777" w:rsidR="00C15C57" w:rsidRPr="00C03380" w:rsidRDefault="00760ECD" w:rsidP="00045327">
      <w:pPr>
        <w:pStyle w:val="Default"/>
        <w:numPr>
          <w:ilvl w:val="0"/>
          <w:numId w:val="14"/>
        </w:numPr>
        <w:ind w:left="0" w:firstLine="709"/>
        <w:jc w:val="both"/>
        <w:rPr>
          <w:sz w:val="28"/>
          <w:szCs w:val="28"/>
        </w:rPr>
      </w:pPr>
      <w:r>
        <w:rPr>
          <w:sz w:val="28"/>
          <w:szCs w:val="28"/>
        </w:rPr>
        <w:t>По итогам рассмотрения, оценки и сопоставления Заявок формируется протокол, который подлежит опубликованию</w:t>
      </w:r>
      <w:r>
        <w:rPr>
          <w:sz w:val="28"/>
        </w:rPr>
        <w:t xml:space="preserve"> </w:t>
      </w:r>
      <w:r>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w:t>
      </w:r>
    </w:p>
    <w:p w14:paraId="1F204DF7" w14:textId="77777777" w:rsidR="0087611C" w:rsidRPr="00D32FFA" w:rsidRDefault="0087611C" w:rsidP="00045327">
      <w:pPr>
        <w:pStyle w:val="af9"/>
        <w:rPr>
          <w:sz w:val="28"/>
          <w:szCs w:val="28"/>
        </w:rPr>
      </w:pPr>
    </w:p>
    <w:p w14:paraId="355BCCD4" w14:textId="77777777" w:rsidR="00370C44" w:rsidRPr="004B366A" w:rsidRDefault="00370C44" w:rsidP="00AA1400">
      <w:pPr>
        <w:pStyle w:val="19"/>
        <w:numPr>
          <w:ilvl w:val="1"/>
          <w:numId w:val="36"/>
        </w:numPr>
        <w:ind w:left="0" w:firstLine="709"/>
        <w:outlineLvl w:val="1"/>
        <w:rPr>
          <w:b/>
          <w:szCs w:val="28"/>
        </w:rPr>
      </w:pPr>
      <w:r>
        <w:rPr>
          <w:b/>
          <w:szCs w:val="28"/>
        </w:rPr>
        <w:t>Подведение итогов Открытого конкурса</w:t>
      </w:r>
    </w:p>
    <w:p w14:paraId="1DCDC187" w14:textId="77777777" w:rsidR="007D6548" w:rsidRPr="00D32FFA" w:rsidRDefault="007D6548" w:rsidP="00F356EB">
      <w:pPr>
        <w:numPr>
          <w:ilvl w:val="0"/>
          <w:numId w:val="15"/>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14:paraId="798609B8" w14:textId="77777777" w:rsidR="007D6548" w:rsidRPr="00D32FFA" w:rsidRDefault="00E92117" w:rsidP="00F356EB">
      <w:pPr>
        <w:numPr>
          <w:ilvl w:val="0"/>
          <w:numId w:val="15"/>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14:paraId="262FC218" w14:textId="77777777" w:rsidR="007D6548" w:rsidRPr="00D32FFA"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14:paraId="1135DC14" w14:textId="77777777" w:rsidR="007D6548" w:rsidRPr="00A4537F" w:rsidRDefault="007D6548" w:rsidP="00F356EB">
      <w:pPr>
        <w:numPr>
          <w:ilvl w:val="0"/>
          <w:numId w:val="15"/>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14:paraId="5A489812" w14:textId="77777777" w:rsidR="0096314E" w:rsidRPr="00A4537F" w:rsidRDefault="0096314E" w:rsidP="0096314E">
      <w:pPr>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 Протокол, составленный по итогам Открытого конкурса, должен содержать сведения, указанные в подпункте 3.8.9 настоящей документации о закупке.</w:t>
      </w:r>
    </w:p>
    <w:p w14:paraId="2DFEDC35" w14:textId="77777777" w:rsidR="007D6548" w:rsidRDefault="00E614C1" w:rsidP="00F356EB">
      <w:pPr>
        <w:numPr>
          <w:ilvl w:val="0"/>
          <w:numId w:val="15"/>
        </w:numPr>
        <w:ind w:left="0" w:firstLine="709"/>
        <w:jc w:val="both"/>
        <w:rPr>
          <w:sz w:val="28"/>
          <w:szCs w:val="28"/>
        </w:rPr>
      </w:pPr>
      <w:r>
        <w:rPr>
          <w:sz w:val="28"/>
          <w:szCs w:val="28"/>
        </w:rPr>
        <w:t>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w:t>
      </w:r>
    </w:p>
    <w:p w14:paraId="2552A5C9" w14:textId="77777777" w:rsidR="007D6548" w:rsidRPr="00D32FFA"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14:paraId="6EAEE343" w14:textId="77777777" w:rsidR="007D6548" w:rsidRPr="00D32FFA" w:rsidRDefault="00BB742C" w:rsidP="00F356EB">
      <w:pPr>
        <w:numPr>
          <w:ilvl w:val="0"/>
          <w:numId w:val="15"/>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14:paraId="465179F9" w14:textId="77777777" w:rsidR="005C5AB8"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 проведении постквалификации, переговоров, переторжки в соответствии с пунктами 33-49 Положения о закупках.</w:t>
      </w:r>
    </w:p>
    <w:p w14:paraId="3EC13061" w14:textId="77777777" w:rsidR="005C5AB8" w:rsidRPr="000D033E" w:rsidRDefault="005C5AB8" w:rsidP="00510148">
      <w:pPr>
        <w:ind w:firstLine="709"/>
        <w:jc w:val="both"/>
        <w:rPr>
          <w:sz w:val="28"/>
          <w:szCs w:val="28"/>
        </w:rPr>
      </w:pPr>
      <w:r>
        <w:rPr>
          <w:sz w:val="28"/>
          <w:szCs w:val="28"/>
        </w:rPr>
        <w:t xml:space="preserve">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w:t>
      </w:r>
      <w:r>
        <w:rPr>
          <w:sz w:val="28"/>
          <w:szCs w:val="28"/>
        </w:rPr>
        <w:lastRenderedPageBreak/>
        <w:t>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14:paraId="1469DACC" w14:textId="77777777" w:rsidR="007D6548" w:rsidRDefault="005C5AB8"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14:paraId="3BFB8A9E" w14:textId="77777777"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14:paraId="3C01A651" w14:textId="77777777" w:rsidR="007D6548" w:rsidRPr="00D32FFA" w:rsidRDefault="0096314E" w:rsidP="00F356EB">
      <w:pPr>
        <w:numPr>
          <w:ilvl w:val="0"/>
          <w:numId w:val="15"/>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14:paraId="26563FE1" w14:textId="77777777" w:rsidR="008825E9" w:rsidRPr="00D32FFA" w:rsidRDefault="00093F19" w:rsidP="00F356EB">
      <w:pPr>
        <w:numPr>
          <w:ilvl w:val="0"/>
          <w:numId w:val="15"/>
        </w:numPr>
        <w:ind w:left="0" w:firstLine="709"/>
        <w:jc w:val="both"/>
        <w:rPr>
          <w:sz w:val="28"/>
          <w:szCs w:val="28"/>
        </w:rPr>
      </w:pPr>
      <w:r>
        <w:rPr>
          <w:sz w:val="28"/>
          <w:szCs w:val="28"/>
        </w:rPr>
        <w:t>Открытый конкурс признается несостоявшимся, если:</w:t>
      </w:r>
    </w:p>
    <w:p w14:paraId="55DD5508" w14:textId="77777777"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14:paraId="2713F9E3" w14:textId="77777777"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14:paraId="4466351C" w14:textId="77777777"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14:paraId="20103D21" w14:textId="77777777"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14:paraId="2A05D92E" w14:textId="77777777" w:rsidR="00812135" w:rsidRPr="00812135" w:rsidRDefault="00812135" w:rsidP="00812135">
      <w:pPr>
        <w:numPr>
          <w:ilvl w:val="0"/>
          <w:numId w:val="15"/>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14:paraId="3D698A69" w14:textId="77777777"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14:paraId="14EFA9AD" w14:textId="77777777"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14:paraId="494D08EB" w14:textId="77777777"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14:paraId="2B5C0C9E" w14:textId="77777777" w:rsidR="00370C44" w:rsidRPr="00D32FFA" w:rsidRDefault="00370C44" w:rsidP="00045327">
      <w:pPr>
        <w:pStyle w:val="af9"/>
        <w:tabs>
          <w:tab w:val="left" w:pos="1680"/>
        </w:tabs>
        <w:rPr>
          <w:sz w:val="28"/>
          <w:szCs w:val="28"/>
        </w:rPr>
      </w:pPr>
    </w:p>
    <w:p w14:paraId="055CDCCC" w14:textId="77777777" w:rsidR="001049C1" w:rsidRPr="004B366A" w:rsidRDefault="001049C1" w:rsidP="00AA1400">
      <w:pPr>
        <w:pStyle w:val="19"/>
        <w:numPr>
          <w:ilvl w:val="1"/>
          <w:numId w:val="36"/>
        </w:numPr>
        <w:ind w:left="0" w:firstLine="709"/>
        <w:outlineLvl w:val="1"/>
        <w:rPr>
          <w:b/>
          <w:szCs w:val="28"/>
        </w:rPr>
      </w:pPr>
      <w:r>
        <w:rPr>
          <w:b/>
          <w:szCs w:val="28"/>
        </w:rPr>
        <w:lastRenderedPageBreak/>
        <w:t>Заключение договора</w:t>
      </w:r>
    </w:p>
    <w:p w14:paraId="568F37F4" w14:textId="77777777" w:rsidR="000A6133" w:rsidRDefault="000A6133" w:rsidP="001049C1">
      <w:pPr>
        <w:numPr>
          <w:ilvl w:val="0"/>
          <w:numId w:val="16"/>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14:paraId="4F626E2C" w14:textId="77777777" w:rsidR="00C06D6F" w:rsidRDefault="0083328B">
      <w:pPr>
        <w:numPr>
          <w:ilvl w:val="0"/>
          <w:numId w:val="16"/>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14:paraId="0E29625B" w14:textId="77777777" w:rsidR="00381CD3" w:rsidRDefault="00381CD3" w:rsidP="00381CD3">
      <w:pPr>
        <w:numPr>
          <w:ilvl w:val="0"/>
          <w:numId w:val="16"/>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14:paraId="64AF04C3" w14:textId="77777777" w:rsidR="00A921CD" w:rsidRDefault="00381CD3" w:rsidP="00381CD3">
      <w:pPr>
        <w:ind w:firstLine="709"/>
        <w:jc w:val="both"/>
        <w:rPr>
          <w:sz w:val="28"/>
          <w:szCs w:val="28"/>
        </w:rPr>
      </w:pPr>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14:paraId="2956A686" w14:textId="77777777" w:rsidR="00320EDC" w:rsidRDefault="001049C1" w:rsidP="001049C1">
      <w:pPr>
        <w:numPr>
          <w:ilvl w:val="0"/>
          <w:numId w:val="16"/>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14:paraId="7C3F3BEA" w14:textId="77777777" w:rsidR="001049C1" w:rsidRPr="00D32FFA" w:rsidRDefault="00B92730" w:rsidP="001049C1">
      <w:pPr>
        <w:numPr>
          <w:ilvl w:val="0"/>
          <w:numId w:val="16"/>
        </w:numPr>
        <w:ind w:left="0" w:firstLine="709"/>
        <w:jc w:val="both"/>
        <w:rPr>
          <w:sz w:val="28"/>
          <w:szCs w:val="28"/>
        </w:rPr>
      </w:pPr>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p>
    <w:p w14:paraId="20EA8D06" w14:textId="77777777" w:rsidR="001049C1" w:rsidRPr="00D32FFA" w:rsidRDefault="008309A6" w:rsidP="001049C1">
      <w:pPr>
        <w:numPr>
          <w:ilvl w:val="0"/>
          <w:numId w:val="16"/>
        </w:numPr>
        <w:ind w:left="0" w:firstLine="709"/>
        <w:jc w:val="both"/>
        <w:rPr>
          <w:sz w:val="28"/>
          <w:szCs w:val="28"/>
        </w:rPr>
      </w:pPr>
      <w:r>
        <w:rPr>
          <w:sz w:val="28"/>
          <w:szCs w:val="28"/>
        </w:rPr>
        <w:lastRenderedPageBreak/>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14:paraId="6130F353" w14:textId="77777777" w:rsidR="001049C1" w:rsidRPr="00D32FFA" w:rsidRDefault="00731B71" w:rsidP="001049C1">
      <w:pPr>
        <w:numPr>
          <w:ilvl w:val="0"/>
          <w:numId w:val="16"/>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14:paraId="2DF39052" w14:textId="77777777" w:rsidR="001049C1" w:rsidRPr="00D32FFA" w:rsidRDefault="00D9399B" w:rsidP="001049C1">
      <w:pPr>
        <w:numPr>
          <w:ilvl w:val="0"/>
          <w:numId w:val="16"/>
        </w:numPr>
        <w:ind w:left="0" w:firstLine="709"/>
        <w:jc w:val="both"/>
        <w:rPr>
          <w:sz w:val="28"/>
          <w:szCs w:val="28"/>
        </w:rPr>
      </w:pPr>
      <w:r>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даты признания Конкурсной комиссией победителя уклонившимся от заключения договора.</w:t>
      </w:r>
    </w:p>
    <w:p w14:paraId="73F4531B" w14:textId="77777777" w:rsidR="001049C1" w:rsidRPr="00D32FFA" w:rsidRDefault="004C420C" w:rsidP="001049C1">
      <w:pPr>
        <w:numPr>
          <w:ilvl w:val="0"/>
          <w:numId w:val="16"/>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14:paraId="7F253149" w14:textId="77777777" w:rsidR="001049C1" w:rsidRDefault="001049C1" w:rsidP="001049C1">
      <w:pPr>
        <w:numPr>
          <w:ilvl w:val="0"/>
          <w:numId w:val="16"/>
        </w:numPr>
        <w:ind w:left="0" w:firstLine="709"/>
        <w:jc w:val="both"/>
        <w:rPr>
          <w:sz w:val="28"/>
          <w:szCs w:val="28"/>
        </w:rPr>
      </w:pPr>
      <w:r>
        <w:rPr>
          <w:sz w:val="28"/>
          <w:szCs w:val="28"/>
        </w:rPr>
        <w:t>До заключения договора лицо,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14:paraId="50E0AEBC" w14:textId="77777777"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14:paraId="569C4DD1" w14:textId="77777777" w:rsidR="001049C1" w:rsidRPr="00FE2342" w:rsidRDefault="001049C1" w:rsidP="001049C1">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14:paraId="45623DDE" w14:textId="77777777" w:rsidR="0079021D" w:rsidRDefault="00450672" w:rsidP="0079021D">
      <w:pPr>
        <w:numPr>
          <w:ilvl w:val="0"/>
          <w:numId w:val="16"/>
        </w:numPr>
        <w:ind w:left="0" w:firstLine="709"/>
        <w:jc w:val="both"/>
        <w:rPr>
          <w:sz w:val="28"/>
          <w:szCs w:val="28"/>
        </w:rPr>
      </w:pPr>
      <w:r>
        <w:rPr>
          <w:sz w:val="28"/>
          <w:szCs w:val="28"/>
        </w:rPr>
        <w:t xml:space="preserve">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w:t>
      </w:r>
      <w:r>
        <w:rPr>
          <w:sz w:val="28"/>
          <w:szCs w:val="28"/>
        </w:rPr>
        <w:lastRenderedPageBreak/>
        <w:t>улучшения для Заказчика иных условий договора и других случаев, предусмотренных пунктом 20 Информационной карты.</w:t>
      </w:r>
    </w:p>
    <w:p w14:paraId="64EC398D" w14:textId="77777777" w:rsidR="001049C1" w:rsidRDefault="0079021D" w:rsidP="004558A3">
      <w:pPr>
        <w:numPr>
          <w:ilvl w:val="0"/>
          <w:numId w:val="16"/>
        </w:numPr>
        <w:ind w:left="0" w:firstLine="709"/>
        <w:jc w:val="both"/>
        <w:rPr>
          <w:sz w:val="28"/>
          <w:szCs w:val="28"/>
        </w:rPr>
      </w:pPr>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 своем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14:paraId="5568B023" w14:textId="77777777" w:rsidR="008D4CFE" w:rsidRPr="004558A3" w:rsidRDefault="008D4CFE" w:rsidP="008D4CFE">
      <w:pPr>
        <w:ind w:left="709"/>
        <w:jc w:val="both"/>
        <w:rPr>
          <w:sz w:val="28"/>
          <w:szCs w:val="28"/>
        </w:rPr>
      </w:pPr>
    </w:p>
    <w:p w14:paraId="2C3A075B" w14:textId="77777777" w:rsidR="001049C1" w:rsidRDefault="001049C1" w:rsidP="00AA1400">
      <w:pPr>
        <w:pStyle w:val="19"/>
        <w:numPr>
          <w:ilvl w:val="1"/>
          <w:numId w:val="36"/>
        </w:numPr>
        <w:ind w:left="0" w:firstLine="709"/>
        <w:outlineLvl w:val="1"/>
        <w:rPr>
          <w:b/>
          <w:szCs w:val="28"/>
        </w:rPr>
      </w:pPr>
      <w:r>
        <w:rPr>
          <w:b/>
          <w:szCs w:val="28"/>
        </w:rPr>
        <w:t>Обеспечение исполнения договора</w:t>
      </w:r>
    </w:p>
    <w:p w14:paraId="49390354" w14:textId="77777777" w:rsidR="0045708B" w:rsidRPr="00CC064B" w:rsidRDefault="0045708B" w:rsidP="0045708B">
      <w:pPr>
        <w:pStyle w:val="aff6"/>
        <w:numPr>
          <w:ilvl w:val="0"/>
          <w:numId w:val="29"/>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14:paraId="2B417C1E" w14:textId="77777777" w:rsidR="0045708B" w:rsidRPr="00450672" w:rsidRDefault="0045708B" w:rsidP="0045708B">
      <w:pPr>
        <w:pStyle w:val="aff6"/>
        <w:numPr>
          <w:ilvl w:val="0"/>
          <w:numId w:val="29"/>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14:paraId="0A435322" w14:textId="77777777" w:rsidR="0045708B" w:rsidRPr="00450672" w:rsidRDefault="0045708B" w:rsidP="0045708B">
      <w:pPr>
        <w:pStyle w:val="aff6"/>
        <w:numPr>
          <w:ilvl w:val="0"/>
          <w:numId w:val="29"/>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14:paraId="53D8F6B9" w14:textId="77777777"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14:paraId="457DF9F6" w14:textId="77777777"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14:paraId="0CEB3BA5" w14:textId="77777777" w:rsidR="0045708B" w:rsidRPr="00450672" w:rsidRDefault="0045708B" w:rsidP="008D4CFE">
      <w:pPr>
        <w:pStyle w:val="aff6"/>
        <w:ind w:left="0" w:firstLine="709"/>
        <w:jc w:val="both"/>
        <w:rPr>
          <w:sz w:val="28"/>
          <w:szCs w:val="28"/>
        </w:rPr>
      </w:pPr>
      <w:r>
        <w:rPr>
          <w:sz w:val="28"/>
          <w:szCs w:val="28"/>
        </w:rPr>
        <w:t>3) гарантийных обязательств.</w:t>
      </w:r>
    </w:p>
    <w:p w14:paraId="375BE449" w14:textId="77777777" w:rsidR="0045708B" w:rsidRPr="0078268F" w:rsidRDefault="0045708B" w:rsidP="0045708B">
      <w:pPr>
        <w:pStyle w:val="aff6"/>
        <w:numPr>
          <w:ilvl w:val="0"/>
          <w:numId w:val="29"/>
        </w:numPr>
        <w:ind w:left="0" w:firstLine="709"/>
        <w:jc w:val="both"/>
        <w:rPr>
          <w:sz w:val="28"/>
          <w:szCs w:val="28"/>
        </w:rPr>
      </w:pPr>
      <w:r>
        <w:rPr>
          <w:rFonts w:eastAsia="MS Mincho"/>
          <w:sz w:val="28"/>
          <w:szCs w:val="28"/>
        </w:rPr>
        <w:t>Подтверждающие документы о выполнении требований об обеспечение исполнения договора предоставляются не позднее 5 рабочих дней с даты заключения договора победителем или Участником со вторым порядковым номером.</w:t>
      </w:r>
    </w:p>
    <w:p w14:paraId="5B5198F6" w14:textId="77777777" w:rsidR="0045708B" w:rsidRPr="006B528B" w:rsidRDefault="0045708B" w:rsidP="0045708B">
      <w:pPr>
        <w:pStyle w:val="aff6"/>
        <w:numPr>
          <w:ilvl w:val="0"/>
          <w:numId w:val="29"/>
        </w:numPr>
        <w:ind w:left="0" w:firstLine="709"/>
        <w:jc w:val="both"/>
        <w:rPr>
          <w:sz w:val="28"/>
          <w:szCs w:val="28"/>
        </w:rPr>
      </w:pPr>
      <w:r>
        <w:rPr>
          <w:rFonts w:eastAsia="MS Mincho"/>
          <w:sz w:val="28"/>
          <w:szCs w:val="28"/>
        </w:rPr>
        <w:t>В случае выбора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14:paraId="64660A67" w14:textId="77777777" w:rsidR="0045708B" w:rsidRPr="00BC54B6" w:rsidRDefault="0045708B" w:rsidP="0045708B">
      <w:pPr>
        <w:pStyle w:val="aff6"/>
        <w:numPr>
          <w:ilvl w:val="0"/>
          <w:numId w:val="29"/>
        </w:numPr>
        <w:ind w:left="0" w:firstLine="709"/>
        <w:jc w:val="both"/>
        <w:rPr>
          <w:sz w:val="28"/>
          <w:szCs w:val="28"/>
        </w:rPr>
      </w:pPr>
      <w:r>
        <w:rPr>
          <w:rFonts w:eastAsia="MS Mincho"/>
          <w:sz w:val="28"/>
          <w:szCs w:val="28"/>
        </w:rPr>
        <w:t xml:space="preserve">При выборе способа обеспечения исполнения договора в форме внесения денежных средств, факт внесения денежных средств в качестве </w:t>
      </w:r>
      <w:r>
        <w:rPr>
          <w:rFonts w:eastAsia="MS Mincho"/>
          <w:sz w:val="28"/>
          <w:szCs w:val="28"/>
        </w:rPr>
        <w:lastRenderedPageBreak/>
        <w:t>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14:paraId="39AA06FB" w14:textId="77777777" w:rsidR="0045708B" w:rsidRPr="00CC0633" w:rsidRDefault="0045708B" w:rsidP="0045708B">
      <w:pPr>
        <w:pStyle w:val="aff6"/>
        <w:numPr>
          <w:ilvl w:val="0"/>
          <w:numId w:val="29"/>
        </w:numPr>
        <w:ind w:left="0" w:firstLine="709"/>
        <w:jc w:val="both"/>
        <w:rPr>
          <w:sz w:val="28"/>
          <w:szCs w:val="28"/>
        </w:rPr>
      </w:pPr>
      <w:r>
        <w:rPr>
          <w:sz w:val="28"/>
          <w:szCs w:val="28"/>
        </w:rPr>
        <w:t>Если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14:paraId="4ADAA4CC" w14:textId="77777777" w:rsidR="0045708B" w:rsidRPr="00BC54B6" w:rsidRDefault="00D151F3" w:rsidP="0045708B">
      <w:pPr>
        <w:pStyle w:val="aff6"/>
        <w:numPr>
          <w:ilvl w:val="0"/>
          <w:numId w:val="29"/>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14:paraId="40F1093D" w14:textId="77777777" w:rsidR="0045708B" w:rsidRDefault="0060696E" w:rsidP="0045708B">
      <w:pPr>
        <w:pStyle w:val="aff6"/>
        <w:numPr>
          <w:ilvl w:val="0"/>
          <w:numId w:val="29"/>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14:paraId="79FC4EE9" w14:textId="77777777" w:rsidR="00D83DFB" w:rsidRDefault="00D83DFB" w:rsidP="00D83DFB">
      <w:pPr>
        <w:pStyle w:val="aff6"/>
        <w:ind w:left="709"/>
        <w:jc w:val="both"/>
        <w:rPr>
          <w:sz w:val="28"/>
          <w:szCs w:val="28"/>
        </w:rPr>
      </w:pPr>
    </w:p>
    <w:p w14:paraId="5F6C341C" w14:textId="77777777"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14:paraId="5517EC90" w14:textId="77777777" w:rsidR="00D83DFB" w:rsidRPr="002C3FF9" w:rsidRDefault="00D83DFB" w:rsidP="00D83DFB">
      <w:pPr>
        <w:ind w:firstLine="709"/>
        <w:jc w:val="both"/>
        <w:rPr>
          <w:b/>
          <w:sz w:val="28"/>
          <w:szCs w:val="28"/>
          <w:highlight w:val="cyan"/>
        </w:rPr>
      </w:pPr>
    </w:p>
    <w:p w14:paraId="11DB3AB7" w14:textId="77777777" w:rsidR="0083328B" w:rsidRPr="00EC0BCF" w:rsidRDefault="0083328B" w:rsidP="0083328B">
      <w:pPr>
        <w:pStyle w:val="2"/>
        <w:numPr>
          <w:ilvl w:val="1"/>
          <w:numId w:val="47"/>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Общие положения</w:t>
      </w:r>
    </w:p>
    <w:p w14:paraId="22682F43" w14:textId="77777777" w:rsidR="0083328B" w:rsidRPr="00CA4A9D" w:rsidRDefault="0083328B" w:rsidP="0083328B">
      <w:pPr>
        <w:pStyle w:val="aff6"/>
        <w:ind w:left="0" w:firstLine="709"/>
        <w:jc w:val="both"/>
        <w:rPr>
          <w:color w:val="000000"/>
          <w:sz w:val="28"/>
          <w:szCs w:val="28"/>
        </w:rPr>
      </w:pPr>
      <w:r>
        <w:rPr>
          <w:color w:val="000000"/>
          <w:sz w:val="28"/>
          <w:szCs w:val="28"/>
        </w:rPr>
        <w:t>Целью настоящего открытого конкурса является обеспечение участия ПАО «ТрансКонтейнер» в</w:t>
      </w:r>
      <w:r>
        <w:rPr>
          <w:sz w:val="28"/>
          <w:szCs w:val="28"/>
        </w:rPr>
        <w:t xml:space="preserve"> </w:t>
      </w:r>
      <w:r>
        <w:rPr>
          <w:color w:val="000000"/>
          <w:sz w:val="28"/>
          <w:szCs w:val="28"/>
        </w:rPr>
        <w:t xml:space="preserve">Выставке </w:t>
      </w:r>
      <w:r>
        <w:rPr>
          <w:b/>
          <w:color w:val="000000"/>
          <w:sz w:val="28"/>
          <w:szCs w:val="28"/>
          <w:lang w:val="en-US"/>
        </w:rPr>
        <w:t>China</w:t>
      </w:r>
      <w:r>
        <w:rPr>
          <w:b/>
          <w:color w:val="000000"/>
          <w:sz w:val="28"/>
          <w:szCs w:val="28"/>
        </w:rPr>
        <w:t xml:space="preserve"> </w:t>
      </w:r>
      <w:r>
        <w:rPr>
          <w:b/>
          <w:color w:val="000000"/>
          <w:sz w:val="28"/>
          <w:szCs w:val="28"/>
          <w:lang w:val="en-US"/>
        </w:rPr>
        <w:t>International</w:t>
      </w:r>
      <w:r>
        <w:rPr>
          <w:b/>
          <w:color w:val="000000"/>
          <w:sz w:val="28"/>
          <w:szCs w:val="28"/>
        </w:rPr>
        <w:t xml:space="preserve"> </w:t>
      </w:r>
      <w:r>
        <w:rPr>
          <w:b/>
          <w:color w:val="000000"/>
          <w:sz w:val="28"/>
          <w:szCs w:val="28"/>
          <w:lang w:val="en-US"/>
        </w:rPr>
        <w:t>Import</w:t>
      </w:r>
      <w:r>
        <w:rPr>
          <w:b/>
          <w:color w:val="000000"/>
          <w:sz w:val="28"/>
          <w:szCs w:val="28"/>
        </w:rPr>
        <w:t xml:space="preserve"> </w:t>
      </w:r>
      <w:r>
        <w:rPr>
          <w:b/>
          <w:color w:val="000000"/>
          <w:sz w:val="28"/>
          <w:szCs w:val="28"/>
          <w:lang w:val="en-US"/>
        </w:rPr>
        <w:t>Expo</w:t>
      </w:r>
      <w:r>
        <w:rPr>
          <w:b/>
          <w:color w:val="000000"/>
          <w:sz w:val="28"/>
          <w:szCs w:val="28"/>
        </w:rPr>
        <w:t xml:space="preserve"> 2019 (05 - 10 ноября 2019 г., Китай, г. Шанхай, </w:t>
      </w:r>
      <w:r>
        <w:rPr>
          <w:b/>
          <w:color w:val="000000"/>
          <w:sz w:val="28"/>
          <w:szCs w:val="28"/>
          <w:lang w:val="en-US"/>
        </w:rPr>
        <w:t>Shanghai</w:t>
      </w:r>
      <w:r>
        <w:rPr>
          <w:b/>
          <w:color w:val="000000"/>
          <w:sz w:val="28"/>
          <w:szCs w:val="28"/>
        </w:rPr>
        <w:t xml:space="preserve"> </w:t>
      </w:r>
      <w:r>
        <w:rPr>
          <w:b/>
          <w:color w:val="000000"/>
          <w:sz w:val="28"/>
          <w:szCs w:val="28"/>
          <w:lang w:val="en-US"/>
        </w:rPr>
        <w:t>World</w:t>
      </w:r>
      <w:r>
        <w:rPr>
          <w:b/>
          <w:color w:val="000000"/>
          <w:sz w:val="28"/>
          <w:szCs w:val="28"/>
        </w:rPr>
        <w:t xml:space="preserve"> </w:t>
      </w:r>
      <w:r>
        <w:rPr>
          <w:b/>
          <w:color w:val="000000"/>
          <w:sz w:val="28"/>
          <w:szCs w:val="28"/>
          <w:lang w:val="en-US"/>
        </w:rPr>
        <w:t>Expo</w:t>
      </w:r>
      <w:r>
        <w:rPr>
          <w:b/>
          <w:color w:val="000000"/>
          <w:sz w:val="28"/>
          <w:szCs w:val="28"/>
        </w:rPr>
        <w:t xml:space="preserve"> </w:t>
      </w:r>
      <w:r>
        <w:rPr>
          <w:b/>
          <w:color w:val="000000"/>
          <w:sz w:val="28"/>
          <w:szCs w:val="28"/>
          <w:lang w:val="en-US"/>
        </w:rPr>
        <w:t>Exhibition</w:t>
      </w:r>
      <w:r>
        <w:rPr>
          <w:b/>
          <w:color w:val="000000"/>
          <w:sz w:val="28"/>
          <w:szCs w:val="28"/>
        </w:rPr>
        <w:t xml:space="preserve"> &amp; </w:t>
      </w:r>
      <w:r>
        <w:rPr>
          <w:b/>
          <w:color w:val="000000"/>
          <w:sz w:val="28"/>
          <w:szCs w:val="28"/>
          <w:lang w:val="en-US"/>
        </w:rPr>
        <w:t>Convention</w:t>
      </w:r>
      <w:r>
        <w:rPr>
          <w:b/>
          <w:color w:val="000000"/>
          <w:sz w:val="28"/>
          <w:szCs w:val="28"/>
        </w:rPr>
        <w:t xml:space="preserve"> </w:t>
      </w:r>
      <w:r>
        <w:rPr>
          <w:b/>
          <w:color w:val="000000"/>
          <w:sz w:val="28"/>
          <w:szCs w:val="28"/>
          <w:lang w:val="en-US"/>
        </w:rPr>
        <w:t>Center</w:t>
      </w:r>
      <w:r>
        <w:rPr>
          <w:b/>
          <w:color w:val="000000"/>
          <w:sz w:val="28"/>
          <w:szCs w:val="28"/>
        </w:rPr>
        <w:t>)</w:t>
      </w:r>
    </w:p>
    <w:p w14:paraId="11E9DA56" w14:textId="77777777" w:rsidR="0083328B" w:rsidRPr="00EC0BCF" w:rsidRDefault="0083328B" w:rsidP="0083328B">
      <w:pPr>
        <w:ind w:firstLine="709"/>
        <w:jc w:val="both"/>
        <w:rPr>
          <w:b/>
          <w:color w:val="000000" w:themeColor="text1"/>
          <w:sz w:val="28"/>
          <w:szCs w:val="28"/>
        </w:rPr>
      </w:pPr>
      <w:r>
        <w:rPr>
          <w:b/>
          <w:color w:val="000000" w:themeColor="text1"/>
          <w:sz w:val="28"/>
          <w:szCs w:val="28"/>
        </w:rPr>
        <w:tab/>
      </w:r>
    </w:p>
    <w:p w14:paraId="5369C32C" w14:textId="77777777" w:rsidR="0083328B" w:rsidRDefault="0083328B" w:rsidP="0083328B">
      <w:pPr>
        <w:pStyle w:val="2"/>
        <w:numPr>
          <w:ilvl w:val="1"/>
          <w:numId w:val="47"/>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 xml:space="preserve">Наименование услуг, работ: </w:t>
      </w:r>
    </w:p>
    <w:p w14:paraId="1B715617" w14:textId="77777777" w:rsidR="0083328B" w:rsidRPr="00EC0BCF" w:rsidRDefault="0083328B" w:rsidP="0083328B">
      <w:pPr>
        <w:ind w:firstLine="709"/>
        <w:rPr>
          <w:b/>
          <w:color w:val="000000" w:themeColor="text1"/>
          <w:sz w:val="28"/>
          <w:szCs w:val="28"/>
        </w:rPr>
      </w:pPr>
      <w:r>
        <w:rPr>
          <w:color w:val="000000" w:themeColor="text1"/>
          <w:sz w:val="28"/>
          <w:szCs w:val="28"/>
        </w:rPr>
        <w:t>Организация участия в следующей выставке:</w:t>
      </w:r>
    </w:p>
    <w:tbl>
      <w:tblPr>
        <w:tblW w:w="9253" w:type="dxa"/>
        <w:jc w:val="center"/>
        <w:tblLook w:val="04A0" w:firstRow="1" w:lastRow="0" w:firstColumn="1" w:lastColumn="0" w:noHBand="0" w:noVBand="1"/>
      </w:tblPr>
      <w:tblGrid>
        <w:gridCol w:w="1565"/>
        <w:gridCol w:w="1429"/>
        <w:gridCol w:w="1215"/>
        <w:gridCol w:w="3047"/>
        <w:gridCol w:w="867"/>
        <w:gridCol w:w="1130"/>
      </w:tblGrid>
      <w:tr w:rsidR="0083328B" w:rsidRPr="00DC17A0" w14:paraId="2A0DB2FA" w14:textId="77777777" w:rsidTr="0083328B">
        <w:trPr>
          <w:trHeight w:val="690"/>
          <w:jc w:val="center"/>
        </w:trPr>
        <w:tc>
          <w:tcPr>
            <w:tcW w:w="1566" w:type="dxa"/>
            <w:tcBorders>
              <w:top w:val="single" w:sz="4" w:space="0" w:color="auto"/>
              <w:left w:val="single" w:sz="4" w:space="0" w:color="auto"/>
              <w:bottom w:val="single" w:sz="4" w:space="0" w:color="auto"/>
              <w:right w:val="single" w:sz="4" w:space="0" w:color="auto"/>
            </w:tcBorders>
            <w:vAlign w:val="center"/>
            <w:hideMark/>
          </w:tcPr>
          <w:p w14:paraId="6600616E" w14:textId="77777777" w:rsidR="0083328B" w:rsidRPr="00DC17A0" w:rsidRDefault="0083328B" w:rsidP="0083328B">
            <w:pPr>
              <w:jc w:val="center"/>
              <w:rPr>
                <w:b/>
                <w:bCs/>
                <w:color w:val="000000"/>
                <w:sz w:val="18"/>
                <w:szCs w:val="18"/>
              </w:rPr>
            </w:pPr>
            <w:r>
              <w:rPr>
                <w:b/>
                <w:bCs/>
                <w:color w:val="000000"/>
                <w:sz w:val="18"/>
                <w:szCs w:val="18"/>
              </w:rPr>
              <w:t>Название мероприятия</w:t>
            </w:r>
          </w:p>
        </w:tc>
        <w:tc>
          <w:tcPr>
            <w:tcW w:w="1429" w:type="dxa"/>
            <w:tcBorders>
              <w:top w:val="single" w:sz="4" w:space="0" w:color="auto"/>
              <w:left w:val="nil"/>
              <w:bottom w:val="single" w:sz="4" w:space="0" w:color="auto"/>
              <w:right w:val="single" w:sz="4" w:space="0" w:color="auto"/>
            </w:tcBorders>
            <w:vAlign w:val="center"/>
            <w:hideMark/>
          </w:tcPr>
          <w:p w14:paraId="37A6B831" w14:textId="77777777" w:rsidR="0083328B" w:rsidRPr="00DC17A0" w:rsidRDefault="0083328B" w:rsidP="0083328B">
            <w:pPr>
              <w:jc w:val="center"/>
              <w:rPr>
                <w:b/>
                <w:bCs/>
                <w:color w:val="000000"/>
                <w:sz w:val="18"/>
                <w:szCs w:val="18"/>
              </w:rPr>
            </w:pPr>
            <w:r>
              <w:rPr>
                <w:b/>
                <w:bCs/>
                <w:color w:val="000000"/>
                <w:sz w:val="18"/>
                <w:szCs w:val="18"/>
              </w:rPr>
              <w:t>Место проведения</w:t>
            </w:r>
          </w:p>
        </w:tc>
        <w:tc>
          <w:tcPr>
            <w:tcW w:w="1215" w:type="dxa"/>
            <w:tcBorders>
              <w:top w:val="single" w:sz="4" w:space="0" w:color="auto"/>
              <w:left w:val="nil"/>
              <w:bottom w:val="single" w:sz="4" w:space="0" w:color="auto"/>
              <w:right w:val="single" w:sz="4" w:space="0" w:color="auto"/>
            </w:tcBorders>
            <w:vAlign w:val="center"/>
            <w:hideMark/>
          </w:tcPr>
          <w:p w14:paraId="11F4F39D" w14:textId="77777777" w:rsidR="0083328B" w:rsidRPr="00DC17A0" w:rsidRDefault="0083328B" w:rsidP="0083328B">
            <w:pPr>
              <w:jc w:val="center"/>
              <w:rPr>
                <w:b/>
                <w:bCs/>
                <w:color w:val="000000"/>
                <w:sz w:val="18"/>
                <w:szCs w:val="18"/>
              </w:rPr>
            </w:pPr>
            <w:r>
              <w:rPr>
                <w:b/>
                <w:bCs/>
                <w:color w:val="000000"/>
                <w:sz w:val="18"/>
                <w:szCs w:val="18"/>
              </w:rPr>
              <w:t>Сроки проведения</w:t>
            </w:r>
          </w:p>
        </w:tc>
        <w:tc>
          <w:tcPr>
            <w:tcW w:w="3049" w:type="dxa"/>
            <w:tcBorders>
              <w:top w:val="single" w:sz="4" w:space="0" w:color="auto"/>
              <w:left w:val="nil"/>
              <w:bottom w:val="single" w:sz="4" w:space="0" w:color="auto"/>
              <w:right w:val="single" w:sz="4" w:space="0" w:color="auto"/>
            </w:tcBorders>
            <w:vAlign w:val="center"/>
            <w:hideMark/>
          </w:tcPr>
          <w:p w14:paraId="7D329045" w14:textId="77777777" w:rsidR="0083328B" w:rsidRPr="00DC17A0" w:rsidRDefault="0083328B" w:rsidP="0083328B">
            <w:pPr>
              <w:jc w:val="center"/>
              <w:rPr>
                <w:b/>
                <w:bCs/>
                <w:color w:val="000000"/>
                <w:sz w:val="18"/>
                <w:szCs w:val="18"/>
              </w:rPr>
            </w:pPr>
            <w:r>
              <w:rPr>
                <w:b/>
                <w:bCs/>
                <w:color w:val="000000"/>
                <w:sz w:val="18"/>
                <w:szCs w:val="18"/>
              </w:rPr>
              <w:t>Наименование</w:t>
            </w:r>
          </w:p>
        </w:tc>
        <w:tc>
          <w:tcPr>
            <w:tcW w:w="864" w:type="dxa"/>
            <w:tcBorders>
              <w:top w:val="single" w:sz="4" w:space="0" w:color="auto"/>
              <w:left w:val="nil"/>
              <w:bottom w:val="single" w:sz="4" w:space="0" w:color="auto"/>
              <w:right w:val="single" w:sz="4" w:space="0" w:color="auto"/>
            </w:tcBorders>
            <w:vAlign w:val="center"/>
            <w:hideMark/>
          </w:tcPr>
          <w:p w14:paraId="17D596CA" w14:textId="77777777" w:rsidR="0083328B" w:rsidRPr="00DC17A0" w:rsidRDefault="0083328B" w:rsidP="0083328B">
            <w:pPr>
              <w:jc w:val="center"/>
              <w:rPr>
                <w:b/>
                <w:bCs/>
                <w:color w:val="000000"/>
                <w:sz w:val="18"/>
                <w:szCs w:val="18"/>
              </w:rPr>
            </w:pPr>
            <w:r>
              <w:rPr>
                <w:b/>
                <w:bCs/>
                <w:color w:val="000000"/>
                <w:sz w:val="18"/>
                <w:szCs w:val="18"/>
              </w:rPr>
              <w:t>Формат участия</w:t>
            </w:r>
          </w:p>
        </w:tc>
        <w:tc>
          <w:tcPr>
            <w:tcW w:w="1130" w:type="dxa"/>
            <w:tcBorders>
              <w:top w:val="single" w:sz="4" w:space="0" w:color="auto"/>
              <w:left w:val="nil"/>
              <w:bottom w:val="single" w:sz="4" w:space="0" w:color="auto"/>
              <w:right w:val="single" w:sz="4" w:space="0" w:color="auto"/>
            </w:tcBorders>
            <w:vAlign w:val="center"/>
            <w:hideMark/>
          </w:tcPr>
          <w:p w14:paraId="78067043" w14:textId="77777777" w:rsidR="0083328B" w:rsidRPr="00DC17A0" w:rsidRDefault="0083328B" w:rsidP="0083328B">
            <w:pPr>
              <w:jc w:val="center"/>
              <w:rPr>
                <w:b/>
                <w:bCs/>
                <w:color w:val="000000"/>
                <w:sz w:val="18"/>
                <w:szCs w:val="18"/>
              </w:rPr>
            </w:pPr>
            <w:r>
              <w:rPr>
                <w:b/>
                <w:bCs/>
                <w:color w:val="000000"/>
                <w:sz w:val="18"/>
                <w:szCs w:val="18"/>
              </w:rPr>
              <w:t>Площадь стенда</w:t>
            </w:r>
          </w:p>
        </w:tc>
      </w:tr>
      <w:tr w:rsidR="0083328B" w:rsidRPr="00DC17A0" w14:paraId="60479BCB" w14:textId="77777777" w:rsidTr="0083328B">
        <w:trPr>
          <w:trHeight w:val="345"/>
          <w:jc w:val="center"/>
        </w:trPr>
        <w:tc>
          <w:tcPr>
            <w:tcW w:w="9253" w:type="dxa"/>
            <w:gridSpan w:val="6"/>
            <w:tcBorders>
              <w:top w:val="single" w:sz="4" w:space="0" w:color="auto"/>
              <w:left w:val="single" w:sz="4" w:space="0" w:color="auto"/>
              <w:bottom w:val="single" w:sz="4" w:space="0" w:color="auto"/>
              <w:right w:val="single" w:sz="4" w:space="0" w:color="000000"/>
            </w:tcBorders>
            <w:shd w:val="clear" w:color="auto" w:fill="8DB4E3"/>
            <w:vAlign w:val="center"/>
            <w:hideMark/>
          </w:tcPr>
          <w:p w14:paraId="6A97E561" w14:textId="77777777" w:rsidR="0083328B" w:rsidRPr="00DC17A0" w:rsidRDefault="0083328B" w:rsidP="0083328B">
            <w:pPr>
              <w:jc w:val="center"/>
              <w:rPr>
                <w:b/>
                <w:bCs/>
                <w:color w:val="000000"/>
                <w:sz w:val="18"/>
                <w:szCs w:val="18"/>
              </w:rPr>
            </w:pPr>
            <w:r>
              <w:rPr>
                <w:b/>
                <w:bCs/>
                <w:color w:val="000000"/>
                <w:sz w:val="18"/>
                <w:szCs w:val="18"/>
              </w:rPr>
              <w:t>Ноябрь 201</w:t>
            </w:r>
            <w:r>
              <w:rPr>
                <w:b/>
                <w:bCs/>
                <w:color w:val="000000"/>
                <w:sz w:val="18"/>
                <w:szCs w:val="18"/>
                <w:lang w:val="en-US"/>
              </w:rPr>
              <w:t>9</w:t>
            </w:r>
            <w:r>
              <w:rPr>
                <w:b/>
                <w:bCs/>
                <w:color w:val="000000"/>
                <w:sz w:val="18"/>
                <w:szCs w:val="18"/>
              </w:rPr>
              <w:t xml:space="preserve"> года</w:t>
            </w:r>
          </w:p>
        </w:tc>
      </w:tr>
      <w:tr w:rsidR="0083328B" w:rsidRPr="00DC17A0" w14:paraId="1AF29A54" w14:textId="77777777" w:rsidTr="0083328B">
        <w:trPr>
          <w:trHeight w:val="821"/>
          <w:jc w:val="center"/>
        </w:trPr>
        <w:tc>
          <w:tcPr>
            <w:tcW w:w="1566" w:type="dxa"/>
            <w:tcBorders>
              <w:top w:val="nil"/>
              <w:left w:val="single" w:sz="4" w:space="0" w:color="auto"/>
              <w:bottom w:val="single" w:sz="4" w:space="0" w:color="auto"/>
              <w:right w:val="single" w:sz="4" w:space="0" w:color="auto"/>
            </w:tcBorders>
            <w:vAlign w:val="center"/>
            <w:hideMark/>
          </w:tcPr>
          <w:p w14:paraId="3630A79E" w14:textId="77777777" w:rsidR="0083328B" w:rsidRPr="002A23E6" w:rsidRDefault="0083328B" w:rsidP="0083328B">
            <w:pPr>
              <w:jc w:val="center"/>
              <w:rPr>
                <w:sz w:val="18"/>
                <w:szCs w:val="18"/>
              </w:rPr>
            </w:pPr>
            <w:r>
              <w:rPr>
                <w:sz w:val="18"/>
                <w:szCs w:val="18"/>
              </w:rPr>
              <w:t>China International Import Expo 2019</w:t>
            </w:r>
          </w:p>
        </w:tc>
        <w:tc>
          <w:tcPr>
            <w:tcW w:w="1429" w:type="dxa"/>
            <w:tcBorders>
              <w:top w:val="nil"/>
              <w:left w:val="nil"/>
              <w:bottom w:val="single" w:sz="4" w:space="0" w:color="auto"/>
              <w:right w:val="single" w:sz="4" w:space="0" w:color="auto"/>
            </w:tcBorders>
            <w:vAlign w:val="center"/>
            <w:hideMark/>
          </w:tcPr>
          <w:p w14:paraId="039B2F52" w14:textId="77777777" w:rsidR="0083328B" w:rsidRPr="00CA4A9D" w:rsidRDefault="0083328B" w:rsidP="0083328B">
            <w:pPr>
              <w:jc w:val="center"/>
              <w:rPr>
                <w:sz w:val="18"/>
                <w:szCs w:val="18"/>
                <w:lang w:val="en-US"/>
              </w:rPr>
            </w:pPr>
            <w:r>
              <w:rPr>
                <w:sz w:val="18"/>
                <w:szCs w:val="18"/>
              </w:rPr>
              <w:t>Китай</w:t>
            </w:r>
            <w:r>
              <w:rPr>
                <w:sz w:val="18"/>
                <w:szCs w:val="18"/>
                <w:lang w:val="en-US"/>
              </w:rPr>
              <w:t xml:space="preserve">, </w:t>
            </w:r>
            <w:r>
              <w:rPr>
                <w:sz w:val="18"/>
                <w:szCs w:val="18"/>
              </w:rPr>
              <w:t>г</w:t>
            </w:r>
            <w:r>
              <w:rPr>
                <w:sz w:val="18"/>
                <w:szCs w:val="18"/>
                <w:lang w:val="en-US"/>
              </w:rPr>
              <w:t xml:space="preserve">. </w:t>
            </w:r>
            <w:r>
              <w:rPr>
                <w:sz w:val="18"/>
                <w:szCs w:val="18"/>
              </w:rPr>
              <w:t>Шанхай</w:t>
            </w:r>
            <w:r>
              <w:rPr>
                <w:sz w:val="18"/>
                <w:szCs w:val="18"/>
                <w:lang w:val="en-US"/>
              </w:rPr>
              <w:t>, Shanghai World Expo Exhibition &amp; Convention Center)</w:t>
            </w:r>
          </w:p>
        </w:tc>
        <w:tc>
          <w:tcPr>
            <w:tcW w:w="1215" w:type="dxa"/>
            <w:tcBorders>
              <w:top w:val="nil"/>
              <w:left w:val="nil"/>
              <w:bottom w:val="single" w:sz="4" w:space="0" w:color="auto"/>
              <w:right w:val="single" w:sz="4" w:space="0" w:color="auto"/>
            </w:tcBorders>
            <w:vAlign w:val="center"/>
            <w:hideMark/>
          </w:tcPr>
          <w:p w14:paraId="737304DF" w14:textId="77777777" w:rsidR="0083328B" w:rsidRPr="00DC17A0" w:rsidRDefault="0083328B" w:rsidP="0083328B">
            <w:pPr>
              <w:jc w:val="center"/>
              <w:rPr>
                <w:sz w:val="18"/>
                <w:szCs w:val="18"/>
              </w:rPr>
            </w:pPr>
            <w:r>
              <w:rPr>
                <w:sz w:val="18"/>
                <w:szCs w:val="18"/>
              </w:rPr>
              <w:t>05-10 ноября 2019</w:t>
            </w:r>
          </w:p>
        </w:tc>
        <w:tc>
          <w:tcPr>
            <w:tcW w:w="3049" w:type="dxa"/>
            <w:tcBorders>
              <w:top w:val="nil"/>
              <w:left w:val="nil"/>
              <w:bottom w:val="single" w:sz="4" w:space="0" w:color="auto"/>
              <w:right w:val="single" w:sz="4" w:space="0" w:color="auto"/>
            </w:tcBorders>
            <w:vAlign w:val="center"/>
          </w:tcPr>
          <w:p w14:paraId="1E8EE609" w14:textId="77777777" w:rsidR="0083328B" w:rsidRPr="00DC17A0" w:rsidRDefault="0083328B" w:rsidP="0083328B">
            <w:pPr>
              <w:jc w:val="center"/>
              <w:rPr>
                <w:sz w:val="18"/>
                <w:szCs w:val="18"/>
              </w:rPr>
            </w:pPr>
            <w:r>
              <w:rPr>
                <w:sz w:val="18"/>
                <w:szCs w:val="18"/>
              </w:rPr>
              <w:t>2-ая китайская выставка импортных товаров и услуг China International Import Expo 2018</w:t>
            </w:r>
          </w:p>
        </w:tc>
        <w:tc>
          <w:tcPr>
            <w:tcW w:w="864" w:type="dxa"/>
            <w:tcBorders>
              <w:top w:val="nil"/>
              <w:left w:val="nil"/>
              <w:bottom w:val="single" w:sz="4" w:space="0" w:color="auto"/>
              <w:right w:val="single" w:sz="4" w:space="0" w:color="auto"/>
            </w:tcBorders>
            <w:vAlign w:val="center"/>
            <w:hideMark/>
          </w:tcPr>
          <w:p w14:paraId="6B1BA708" w14:textId="77777777" w:rsidR="0083328B" w:rsidRPr="00DC17A0" w:rsidRDefault="0083328B" w:rsidP="0083328B">
            <w:pPr>
              <w:jc w:val="center"/>
              <w:rPr>
                <w:color w:val="000000"/>
                <w:sz w:val="18"/>
                <w:szCs w:val="18"/>
              </w:rPr>
            </w:pPr>
            <w:r>
              <w:rPr>
                <w:color w:val="000000"/>
                <w:sz w:val="18"/>
                <w:szCs w:val="18"/>
              </w:rPr>
              <w:t>Стенд</w:t>
            </w:r>
          </w:p>
        </w:tc>
        <w:tc>
          <w:tcPr>
            <w:tcW w:w="1130" w:type="dxa"/>
            <w:tcBorders>
              <w:top w:val="nil"/>
              <w:left w:val="nil"/>
              <w:bottom w:val="single" w:sz="4" w:space="0" w:color="auto"/>
              <w:right w:val="single" w:sz="4" w:space="0" w:color="auto"/>
            </w:tcBorders>
            <w:vAlign w:val="center"/>
            <w:hideMark/>
          </w:tcPr>
          <w:p w14:paraId="1EE3CDDA" w14:textId="77777777" w:rsidR="0083328B" w:rsidRPr="00DC17A0" w:rsidRDefault="0083328B" w:rsidP="0083328B">
            <w:pPr>
              <w:jc w:val="center"/>
              <w:rPr>
                <w:sz w:val="18"/>
                <w:szCs w:val="18"/>
              </w:rPr>
            </w:pPr>
            <w:r>
              <w:rPr>
                <w:sz w:val="18"/>
                <w:szCs w:val="18"/>
              </w:rPr>
              <w:t>108 кв. м.</w:t>
            </w:r>
          </w:p>
          <w:p w14:paraId="245CE60F" w14:textId="77777777" w:rsidR="0083328B" w:rsidRPr="00DC17A0" w:rsidRDefault="0083328B" w:rsidP="0083328B">
            <w:pPr>
              <w:jc w:val="center"/>
              <w:rPr>
                <w:sz w:val="18"/>
                <w:szCs w:val="18"/>
              </w:rPr>
            </w:pPr>
          </w:p>
        </w:tc>
      </w:tr>
    </w:tbl>
    <w:p w14:paraId="681749ED" w14:textId="77777777" w:rsidR="0083328B" w:rsidRDefault="0083328B" w:rsidP="0083328B">
      <w:pPr>
        <w:pStyle w:val="2"/>
        <w:numPr>
          <w:ilvl w:val="0"/>
          <w:numId w:val="0"/>
        </w:numPr>
        <w:tabs>
          <w:tab w:val="left" w:pos="1276"/>
        </w:tabs>
        <w:spacing w:before="0" w:after="0"/>
        <w:ind w:left="709"/>
        <w:jc w:val="both"/>
        <w:rPr>
          <w:rFonts w:cs="Times New Roman"/>
          <w:i w:val="0"/>
          <w:color w:val="000000" w:themeColor="text1"/>
        </w:rPr>
      </w:pPr>
    </w:p>
    <w:p w14:paraId="607BF8E4" w14:textId="77777777" w:rsidR="0083328B" w:rsidRDefault="0083328B" w:rsidP="0083328B">
      <w:pPr>
        <w:pStyle w:val="2"/>
        <w:numPr>
          <w:ilvl w:val="1"/>
          <w:numId w:val="47"/>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Требования к качеству оказываемых услуг, выполняемых работ:</w:t>
      </w:r>
    </w:p>
    <w:p w14:paraId="0F081CF8" w14:textId="77777777" w:rsidR="0083328B" w:rsidRPr="00DC17A0" w:rsidRDefault="0083328B" w:rsidP="0083328B">
      <w:pPr>
        <w:tabs>
          <w:tab w:val="left" w:pos="1276"/>
        </w:tabs>
        <w:ind w:firstLine="709"/>
        <w:jc w:val="both"/>
        <w:rPr>
          <w:color w:val="000000" w:themeColor="text1"/>
          <w:sz w:val="28"/>
          <w:szCs w:val="28"/>
        </w:rPr>
      </w:pPr>
      <w:r>
        <w:rPr>
          <w:color w:val="000000" w:themeColor="text1"/>
          <w:sz w:val="28"/>
          <w:szCs w:val="28"/>
        </w:rPr>
        <w:t xml:space="preserve">4.3.1. Все работы/услуги должны оказываться </w:t>
      </w:r>
      <w:r>
        <w:rPr>
          <w:color w:val="000000"/>
          <w:sz w:val="28"/>
          <w:szCs w:val="28"/>
        </w:rPr>
        <w:t xml:space="preserve">с надлежащим качеством, своевременно, в полном объеме и соответствовать стандартам, которые </w:t>
      </w:r>
      <w:r>
        <w:rPr>
          <w:color w:val="000000"/>
          <w:sz w:val="28"/>
          <w:szCs w:val="28"/>
        </w:rPr>
        <w:lastRenderedPageBreak/>
        <w:t>устанавливают обязательные требования к качеству данного вида работ/услуг, нормативно-технической документации, архитектурно-планировочным и конструктивным решениям, показателям электро-, пожаро- и взрывобезопасности, экологической безопасности и особым условиям, установленным настоящим техническим заданием и организаторами выставки;</w:t>
      </w:r>
    </w:p>
    <w:p w14:paraId="454C1D47" w14:textId="77777777" w:rsidR="0083328B" w:rsidRPr="00DC17A0" w:rsidRDefault="0083328B" w:rsidP="0083328B">
      <w:pPr>
        <w:tabs>
          <w:tab w:val="left" w:pos="1276"/>
        </w:tabs>
        <w:ind w:firstLine="709"/>
        <w:jc w:val="both"/>
        <w:rPr>
          <w:color w:val="000000" w:themeColor="text1"/>
          <w:sz w:val="28"/>
          <w:szCs w:val="28"/>
        </w:rPr>
      </w:pPr>
      <w:r>
        <w:rPr>
          <w:color w:val="000000" w:themeColor="text1"/>
          <w:sz w:val="28"/>
          <w:szCs w:val="28"/>
        </w:rPr>
        <w:t>4.3.2. Все работы/услуги должны производиться с учетом оптимизации затрат Заказчика;</w:t>
      </w:r>
    </w:p>
    <w:p w14:paraId="140BF5B4" w14:textId="77777777" w:rsidR="0083328B" w:rsidRPr="00DC17A0" w:rsidRDefault="0083328B" w:rsidP="0083328B">
      <w:pPr>
        <w:tabs>
          <w:tab w:val="left" w:pos="1276"/>
        </w:tabs>
        <w:ind w:firstLine="709"/>
        <w:jc w:val="both"/>
        <w:rPr>
          <w:b/>
          <w:color w:val="000000" w:themeColor="text1"/>
          <w:sz w:val="28"/>
          <w:szCs w:val="28"/>
        </w:rPr>
      </w:pPr>
      <w:r>
        <w:rPr>
          <w:color w:val="000000" w:themeColor="text1"/>
          <w:sz w:val="28"/>
          <w:szCs w:val="28"/>
        </w:rPr>
        <w:t xml:space="preserve">4.3.3. Заказчик вправе привлекать независимых экспертов для проверки соответствия качества и объемов выполненных работ, оказанных услуг, с отнесением расходов на исполнителя при подтверждении факта нарушения исполнителем требований к выполнению работ, оказанию услуг. </w:t>
      </w:r>
      <w:r>
        <w:rPr>
          <w:b/>
          <w:color w:val="000000" w:themeColor="text1"/>
          <w:sz w:val="28"/>
          <w:szCs w:val="28"/>
        </w:rPr>
        <w:t xml:space="preserve"> </w:t>
      </w:r>
    </w:p>
    <w:p w14:paraId="29DDA3C1" w14:textId="77777777" w:rsidR="0083328B" w:rsidRPr="00161925" w:rsidRDefault="0083328B" w:rsidP="0083328B">
      <w:pPr>
        <w:pStyle w:val="2"/>
        <w:numPr>
          <w:ilvl w:val="1"/>
          <w:numId w:val="47"/>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Требования к услугам, работам</w:t>
      </w:r>
    </w:p>
    <w:p w14:paraId="36DFE0C8" w14:textId="77777777" w:rsidR="0083328B" w:rsidRPr="00E86327" w:rsidRDefault="0083328B" w:rsidP="0083328B">
      <w:pPr>
        <w:ind w:firstLine="709"/>
        <w:jc w:val="both"/>
        <w:rPr>
          <w:sz w:val="28"/>
          <w:szCs w:val="28"/>
        </w:rPr>
      </w:pPr>
      <w:r>
        <w:rPr>
          <w:sz w:val="28"/>
          <w:szCs w:val="28"/>
        </w:rPr>
        <w:t>Исполнитель должен оказать следующие услуги и выполнить следующие работы:</w:t>
      </w:r>
    </w:p>
    <w:p w14:paraId="45BF1EF0" w14:textId="77777777" w:rsidR="0083328B" w:rsidRPr="00E86327" w:rsidRDefault="0083328B" w:rsidP="0083328B">
      <w:pPr>
        <w:ind w:firstLine="709"/>
        <w:jc w:val="both"/>
        <w:rPr>
          <w:sz w:val="28"/>
          <w:szCs w:val="28"/>
        </w:rPr>
      </w:pPr>
      <w:r>
        <w:rPr>
          <w:sz w:val="28"/>
          <w:szCs w:val="28"/>
        </w:rPr>
        <w:t>•</w:t>
      </w:r>
      <w:r>
        <w:rPr>
          <w:sz w:val="28"/>
          <w:szCs w:val="28"/>
        </w:rPr>
        <w:tab/>
        <w:t>проведение экспертизы технической документации у генерального застройщика и оплата экспертизы за свой счет в соответствии с прейскурантом цен генерального застройщика (самостоятельно запрашивается исполнителем у застройщика);</w:t>
      </w:r>
    </w:p>
    <w:p w14:paraId="5012C590" w14:textId="77777777" w:rsidR="0083328B" w:rsidRPr="00E86327" w:rsidRDefault="0083328B" w:rsidP="0083328B">
      <w:pPr>
        <w:ind w:firstLine="709"/>
        <w:jc w:val="both"/>
        <w:rPr>
          <w:sz w:val="28"/>
          <w:szCs w:val="28"/>
        </w:rPr>
      </w:pPr>
      <w:r>
        <w:rPr>
          <w:sz w:val="28"/>
          <w:szCs w:val="28"/>
        </w:rPr>
        <w:t>•</w:t>
      </w:r>
      <w:r>
        <w:rPr>
          <w:sz w:val="28"/>
          <w:szCs w:val="28"/>
        </w:rPr>
        <w:tab/>
        <w:t>обеспечение технического согласования стенда, в том числе  электропроекта экспозиции с указанием напряжения электропитания, максимальных мощностей нагрузок по каждой единице оборудования, точек подключения электрооборудования с расшифровкой условных обозначений, с организаторами выставки и генеральным застройщиком;</w:t>
      </w:r>
    </w:p>
    <w:p w14:paraId="7B32001F" w14:textId="77777777" w:rsidR="0083328B" w:rsidRPr="00E86327" w:rsidRDefault="0083328B" w:rsidP="0083328B">
      <w:pPr>
        <w:ind w:firstLine="709"/>
        <w:jc w:val="both"/>
        <w:rPr>
          <w:sz w:val="28"/>
          <w:szCs w:val="28"/>
        </w:rPr>
      </w:pPr>
      <w:r>
        <w:rPr>
          <w:sz w:val="28"/>
          <w:szCs w:val="28"/>
        </w:rPr>
        <w:t>•</w:t>
      </w:r>
      <w:r>
        <w:rPr>
          <w:sz w:val="28"/>
          <w:szCs w:val="28"/>
        </w:rPr>
        <w:tab/>
        <w:t>оплата организаторам необходимых коммуникаций: подключение электричества, подключение к сети «Интернет»;</w:t>
      </w:r>
    </w:p>
    <w:p w14:paraId="483BAB29" w14:textId="77777777" w:rsidR="0083328B" w:rsidRPr="00E86327" w:rsidRDefault="0083328B" w:rsidP="0083328B">
      <w:pPr>
        <w:ind w:firstLine="709"/>
        <w:jc w:val="both"/>
        <w:rPr>
          <w:sz w:val="28"/>
          <w:szCs w:val="28"/>
        </w:rPr>
      </w:pPr>
      <w:r>
        <w:rPr>
          <w:sz w:val="28"/>
          <w:szCs w:val="28"/>
        </w:rPr>
        <w:t>•</w:t>
      </w:r>
      <w:r>
        <w:rPr>
          <w:sz w:val="28"/>
          <w:szCs w:val="28"/>
        </w:rPr>
        <w:tab/>
        <w:t>предоставление Заказчику, при необходимости, на выставку не менее 20 бейджей и 1 (одного) парковочного места.</w:t>
      </w:r>
    </w:p>
    <w:p w14:paraId="34220E26" w14:textId="77777777" w:rsidR="0083328B" w:rsidRPr="00E86327" w:rsidRDefault="0083328B" w:rsidP="0083328B">
      <w:pPr>
        <w:ind w:firstLine="709"/>
        <w:jc w:val="both"/>
        <w:rPr>
          <w:sz w:val="28"/>
          <w:szCs w:val="28"/>
        </w:rPr>
      </w:pPr>
      <w:r>
        <w:rPr>
          <w:sz w:val="28"/>
          <w:szCs w:val="28"/>
        </w:rPr>
        <w:t>•</w:t>
      </w:r>
      <w:r>
        <w:rPr>
          <w:sz w:val="28"/>
          <w:szCs w:val="28"/>
        </w:rPr>
        <w:tab/>
        <w:t>обеспечение таможенного оформления и транспортировка выставочного груза ПАО «ТрансКонтейнер» (буклеты и сувенирная продукция) по маршруту Россия, г. Москва – Китай, г. Шанхай, (выставочный комплекс) (вес груза до 150 кг, таможенной стоимостью до 1000 долларов США) не позднее 04 ноября 2019 года;</w:t>
      </w:r>
    </w:p>
    <w:p w14:paraId="1985A1DF" w14:textId="77777777" w:rsidR="0083328B" w:rsidRPr="00E86327" w:rsidRDefault="0083328B" w:rsidP="0083328B">
      <w:pPr>
        <w:ind w:firstLine="709"/>
        <w:jc w:val="both"/>
        <w:rPr>
          <w:sz w:val="28"/>
          <w:szCs w:val="28"/>
        </w:rPr>
      </w:pPr>
      <w:r>
        <w:rPr>
          <w:sz w:val="28"/>
          <w:szCs w:val="28"/>
        </w:rPr>
        <w:t>•</w:t>
      </w:r>
      <w:r>
        <w:rPr>
          <w:sz w:val="28"/>
          <w:szCs w:val="28"/>
        </w:rPr>
        <w:tab/>
        <w:t>обеспечение услуги трансферного транспортного обслуживания сотрудников и специалистов ПАО «ТрансКонтейнер» на период подготовки и проведения выставки по схеме:</w:t>
      </w:r>
    </w:p>
    <w:p w14:paraId="369FA83A" w14:textId="77777777" w:rsidR="0083328B" w:rsidRPr="00E86327" w:rsidRDefault="0083328B" w:rsidP="0083328B">
      <w:pPr>
        <w:ind w:firstLine="709"/>
        <w:jc w:val="both"/>
        <w:rPr>
          <w:sz w:val="28"/>
          <w:szCs w:val="28"/>
        </w:rPr>
      </w:pPr>
      <w:r>
        <w:rPr>
          <w:sz w:val="28"/>
          <w:szCs w:val="28"/>
        </w:rPr>
        <w:t>аэропорт – отель - аэропорт (один микроавтобус на 10 чел) (в день прилёта в Шанхай и в день вылета из Шанхая);</w:t>
      </w:r>
    </w:p>
    <w:p w14:paraId="26058619" w14:textId="77777777" w:rsidR="0083328B" w:rsidRPr="00E86327" w:rsidRDefault="0083328B" w:rsidP="0083328B">
      <w:pPr>
        <w:ind w:firstLine="709"/>
        <w:jc w:val="both"/>
        <w:rPr>
          <w:sz w:val="28"/>
          <w:szCs w:val="28"/>
        </w:rPr>
      </w:pPr>
      <w:r>
        <w:rPr>
          <w:sz w:val="28"/>
          <w:szCs w:val="28"/>
        </w:rPr>
        <w:t>отель-выставочный комплекс-отель (один микроавтобус на 10 чел) (на период проведения выставки)</w:t>
      </w:r>
    </w:p>
    <w:p w14:paraId="3CF63C6E" w14:textId="77777777" w:rsidR="0083328B" w:rsidRPr="00E86327" w:rsidRDefault="0083328B" w:rsidP="0083328B">
      <w:pPr>
        <w:ind w:firstLine="709"/>
        <w:jc w:val="both"/>
        <w:rPr>
          <w:sz w:val="28"/>
          <w:szCs w:val="28"/>
        </w:rPr>
      </w:pPr>
      <w:r>
        <w:rPr>
          <w:sz w:val="28"/>
          <w:szCs w:val="28"/>
        </w:rPr>
        <w:t>• услуги кейтеринга из расчета на 20 человек в день на протяжении всех дней выставки:</w:t>
      </w:r>
    </w:p>
    <w:p w14:paraId="4D792F83" w14:textId="77777777" w:rsidR="0083328B" w:rsidRPr="00E86327" w:rsidRDefault="0083328B" w:rsidP="0083328B">
      <w:pPr>
        <w:ind w:firstLine="709"/>
        <w:jc w:val="both"/>
        <w:rPr>
          <w:sz w:val="28"/>
          <w:szCs w:val="28"/>
        </w:rPr>
      </w:pPr>
      <w:r>
        <w:rPr>
          <w:sz w:val="28"/>
          <w:szCs w:val="28"/>
        </w:rPr>
        <w:t>•</w:t>
      </w:r>
      <w:r>
        <w:rPr>
          <w:sz w:val="28"/>
          <w:szCs w:val="28"/>
        </w:rPr>
        <w:tab/>
        <w:t>ежедневное обеспечение кофе-брейков (кофе, чай, снеки), два раза в день;</w:t>
      </w:r>
    </w:p>
    <w:p w14:paraId="3D208F7A" w14:textId="77777777" w:rsidR="0083328B" w:rsidRPr="00E86327" w:rsidRDefault="0083328B" w:rsidP="0083328B">
      <w:pPr>
        <w:ind w:firstLine="709"/>
        <w:jc w:val="both"/>
        <w:rPr>
          <w:sz w:val="28"/>
          <w:szCs w:val="28"/>
        </w:rPr>
      </w:pPr>
      <w:r>
        <w:rPr>
          <w:sz w:val="28"/>
          <w:szCs w:val="28"/>
        </w:rPr>
        <w:lastRenderedPageBreak/>
        <w:t>•</w:t>
      </w:r>
      <w:r>
        <w:rPr>
          <w:sz w:val="28"/>
          <w:szCs w:val="28"/>
        </w:rPr>
        <w:tab/>
        <w:t>ежедневное обеспечение обедов: салаты, горячие блюда, снеки (меню согласовывается с Заказчиком);</w:t>
      </w:r>
    </w:p>
    <w:p w14:paraId="252D21D3" w14:textId="77777777" w:rsidR="0083328B" w:rsidRPr="00E86327" w:rsidRDefault="0083328B" w:rsidP="0083328B">
      <w:pPr>
        <w:ind w:firstLine="709"/>
        <w:jc w:val="both"/>
        <w:rPr>
          <w:sz w:val="28"/>
          <w:szCs w:val="28"/>
        </w:rPr>
      </w:pPr>
      <w:r>
        <w:rPr>
          <w:sz w:val="28"/>
          <w:szCs w:val="28"/>
        </w:rPr>
        <w:t>•</w:t>
      </w:r>
      <w:r>
        <w:rPr>
          <w:sz w:val="28"/>
          <w:szCs w:val="28"/>
        </w:rPr>
        <w:tab/>
        <w:t>изготовление элементов выставочного стенда не позднее 04 ноября 2019 года;</w:t>
      </w:r>
    </w:p>
    <w:p w14:paraId="4F7761B6" w14:textId="77777777" w:rsidR="0083328B" w:rsidRPr="00E86327" w:rsidRDefault="0083328B" w:rsidP="0083328B">
      <w:pPr>
        <w:ind w:firstLine="709"/>
        <w:jc w:val="both"/>
        <w:rPr>
          <w:sz w:val="28"/>
          <w:szCs w:val="28"/>
        </w:rPr>
      </w:pPr>
      <w:r>
        <w:rPr>
          <w:sz w:val="28"/>
          <w:szCs w:val="28"/>
        </w:rPr>
        <w:t>•</w:t>
      </w:r>
      <w:r>
        <w:rPr>
          <w:sz w:val="28"/>
          <w:szCs w:val="28"/>
        </w:rPr>
        <w:tab/>
        <w:t>транспортировка, упаковка и осуществление разгрузки элементов выставочного стенда не позднее 04 ноября 2019г.;</w:t>
      </w:r>
    </w:p>
    <w:p w14:paraId="31EC5697" w14:textId="77777777" w:rsidR="0083328B" w:rsidRPr="00E86327" w:rsidRDefault="0083328B" w:rsidP="0083328B">
      <w:pPr>
        <w:ind w:firstLine="709"/>
        <w:jc w:val="both"/>
        <w:rPr>
          <w:sz w:val="28"/>
          <w:szCs w:val="28"/>
        </w:rPr>
      </w:pPr>
      <w:r>
        <w:rPr>
          <w:sz w:val="28"/>
          <w:szCs w:val="28"/>
        </w:rPr>
        <w:t>•</w:t>
      </w:r>
      <w:r>
        <w:rPr>
          <w:sz w:val="28"/>
          <w:szCs w:val="28"/>
        </w:rPr>
        <w:tab/>
        <w:t>монтаж выставочного стенда не позднее 04 ноября 2019 г.;</w:t>
      </w:r>
    </w:p>
    <w:p w14:paraId="52C29FAB" w14:textId="77777777" w:rsidR="0083328B" w:rsidRPr="00E86327" w:rsidRDefault="0083328B" w:rsidP="0083328B">
      <w:pPr>
        <w:ind w:firstLine="709"/>
        <w:jc w:val="both"/>
        <w:rPr>
          <w:sz w:val="28"/>
          <w:szCs w:val="28"/>
        </w:rPr>
      </w:pPr>
      <w:r>
        <w:rPr>
          <w:sz w:val="28"/>
          <w:szCs w:val="28"/>
        </w:rPr>
        <w:t>•</w:t>
      </w:r>
      <w:r>
        <w:rPr>
          <w:sz w:val="28"/>
          <w:szCs w:val="28"/>
        </w:rPr>
        <w:tab/>
        <w:t>художественно-оформительские;</w:t>
      </w:r>
    </w:p>
    <w:p w14:paraId="0F744189" w14:textId="77777777" w:rsidR="0083328B" w:rsidRPr="00E86327" w:rsidRDefault="0083328B" w:rsidP="0083328B">
      <w:pPr>
        <w:ind w:firstLine="709"/>
        <w:jc w:val="both"/>
        <w:rPr>
          <w:sz w:val="28"/>
          <w:szCs w:val="28"/>
        </w:rPr>
      </w:pPr>
      <w:r>
        <w:rPr>
          <w:sz w:val="28"/>
          <w:szCs w:val="28"/>
        </w:rPr>
        <w:t>•</w:t>
      </w:r>
      <w:r>
        <w:rPr>
          <w:sz w:val="28"/>
          <w:szCs w:val="28"/>
        </w:rPr>
        <w:tab/>
        <w:t xml:space="preserve">демонтаж выставочного стенда по окончанию выставки; </w:t>
      </w:r>
    </w:p>
    <w:p w14:paraId="7A02D326" w14:textId="77777777" w:rsidR="0083328B" w:rsidRPr="00EB5E4F" w:rsidRDefault="0083328B" w:rsidP="0083328B">
      <w:pPr>
        <w:ind w:firstLine="709"/>
        <w:jc w:val="both"/>
        <w:rPr>
          <w:sz w:val="28"/>
          <w:szCs w:val="28"/>
        </w:rPr>
      </w:pPr>
      <w:r>
        <w:rPr>
          <w:sz w:val="28"/>
          <w:szCs w:val="28"/>
        </w:rPr>
        <w:t>•</w:t>
      </w:r>
      <w:r>
        <w:rPr>
          <w:sz w:val="28"/>
          <w:szCs w:val="28"/>
        </w:rPr>
        <w:tab/>
        <w:t>транспортировка, упаковка и осуществление погрузки элементов выставочного стенда по окончанию выставки.</w:t>
      </w:r>
    </w:p>
    <w:p w14:paraId="596B435A" w14:textId="77777777" w:rsidR="0083328B" w:rsidRPr="00EB5E4F" w:rsidRDefault="0083328B" w:rsidP="0083328B">
      <w:pPr>
        <w:ind w:left="709"/>
        <w:jc w:val="both"/>
        <w:rPr>
          <w:b/>
          <w:sz w:val="28"/>
          <w:szCs w:val="28"/>
        </w:rPr>
      </w:pPr>
    </w:p>
    <w:p w14:paraId="0303B8ED" w14:textId="77777777" w:rsidR="0083328B" w:rsidRPr="00DC17A0" w:rsidRDefault="0083328B" w:rsidP="0083328B">
      <w:pPr>
        <w:ind w:left="709"/>
        <w:jc w:val="both"/>
        <w:rPr>
          <w:b/>
          <w:color w:val="000000"/>
          <w:sz w:val="28"/>
          <w:szCs w:val="28"/>
        </w:rPr>
      </w:pPr>
      <w:r>
        <w:rPr>
          <w:b/>
          <w:color w:val="000000"/>
          <w:sz w:val="28"/>
          <w:szCs w:val="28"/>
        </w:rPr>
        <w:t xml:space="preserve">4.5 Требования к экспозиции ПАО «ТрансКонтейнер»: </w:t>
      </w:r>
    </w:p>
    <w:p w14:paraId="40DA1EC9" w14:textId="77777777" w:rsidR="0083328B" w:rsidRPr="00DC17A0" w:rsidRDefault="0083328B" w:rsidP="0083328B">
      <w:pPr>
        <w:pStyle w:val="aff6"/>
        <w:shd w:val="clear" w:color="auto" w:fill="FFFFFF"/>
        <w:ind w:left="0" w:firstLine="851"/>
        <w:jc w:val="both"/>
        <w:rPr>
          <w:color w:val="000000"/>
          <w:sz w:val="28"/>
          <w:szCs w:val="28"/>
        </w:rPr>
      </w:pPr>
    </w:p>
    <w:p w14:paraId="0ADBD1D4" w14:textId="77777777" w:rsidR="0083328B" w:rsidRDefault="0083328B" w:rsidP="0083328B">
      <w:pPr>
        <w:pStyle w:val="aff6"/>
        <w:ind w:left="0" w:firstLine="709"/>
        <w:jc w:val="both"/>
        <w:rPr>
          <w:b/>
          <w:color w:val="000000"/>
          <w:sz w:val="28"/>
          <w:szCs w:val="28"/>
        </w:rPr>
      </w:pPr>
      <w:r>
        <w:rPr>
          <w:b/>
          <w:color w:val="000000"/>
          <w:sz w:val="28"/>
          <w:szCs w:val="28"/>
        </w:rPr>
        <w:t xml:space="preserve">4.5.1. Требования к экспозиции ПАО «ТрансКонтейнер» на выставке: </w:t>
      </w:r>
      <w:r>
        <w:rPr>
          <w:b/>
          <w:color w:val="000000"/>
          <w:sz w:val="28"/>
          <w:szCs w:val="28"/>
          <w:lang w:val="en-US"/>
        </w:rPr>
        <w:t>China</w:t>
      </w:r>
      <w:r>
        <w:rPr>
          <w:b/>
          <w:color w:val="000000"/>
          <w:sz w:val="28"/>
          <w:szCs w:val="28"/>
        </w:rPr>
        <w:t xml:space="preserve"> </w:t>
      </w:r>
      <w:r>
        <w:rPr>
          <w:b/>
          <w:color w:val="000000"/>
          <w:sz w:val="28"/>
          <w:szCs w:val="28"/>
          <w:lang w:val="en-US"/>
        </w:rPr>
        <w:t>International</w:t>
      </w:r>
      <w:r>
        <w:rPr>
          <w:b/>
          <w:color w:val="000000"/>
          <w:sz w:val="28"/>
          <w:szCs w:val="28"/>
        </w:rPr>
        <w:t xml:space="preserve"> </w:t>
      </w:r>
      <w:r>
        <w:rPr>
          <w:b/>
          <w:color w:val="000000"/>
          <w:sz w:val="28"/>
          <w:szCs w:val="28"/>
          <w:lang w:val="en-US"/>
        </w:rPr>
        <w:t>Import</w:t>
      </w:r>
      <w:r>
        <w:rPr>
          <w:b/>
          <w:color w:val="000000"/>
          <w:sz w:val="28"/>
          <w:szCs w:val="28"/>
        </w:rPr>
        <w:t xml:space="preserve"> </w:t>
      </w:r>
      <w:r>
        <w:rPr>
          <w:b/>
          <w:color w:val="000000"/>
          <w:sz w:val="28"/>
          <w:szCs w:val="28"/>
          <w:lang w:val="en-US"/>
        </w:rPr>
        <w:t>Expo</w:t>
      </w:r>
      <w:r>
        <w:rPr>
          <w:b/>
          <w:color w:val="000000"/>
          <w:sz w:val="28"/>
          <w:szCs w:val="28"/>
        </w:rPr>
        <w:t xml:space="preserve"> 2019 (05 - 10 ноября 2019 г., Китай, г. Шанхай, </w:t>
      </w:r>
      <w:r>
        <w:rPr>
          <w:b/>
          <w:color w:val="000000"/>
          <w:sz w:val="28"/>
          <w:szCs w:val="28"/>
          <w:lang w:val="en-US"/>
        </w:rPr>
        <w:t>Shanghai</w:t>
      </w:r>
      <w:r>
        <w:rPr>
          <w:b/>
          <w:color w:val="000000"/>
          <w:sz w:val="28"/>
          <w:szCs w:val="28"/>
        </w:rPr>
        <w:t xml:space="preserve"> </w:t>
      </w:r>
      <w:r>
        <w:rPr>
          <w:b/>
          <w:color w:val="000000"/>
          <w:sz w:val="28"/>
          <w:szCs w:val="28"/>
          <w:lang w:val="en-US"/>
        </w:rPr>
        <w:t>World</w:t>
      </w:r>
      <w:r>
        <w:rPr>
          <w:b/>
          <w:color w:val="000000"/>
          <w:sz w:val="28"/>
          <w:szCs w:val="28"/>
        </w:rPr>
        <w:t xml:space="preserve"> </w:t>
      </w:r>
      <w:r>
        <w:rPr>
          <w:b/>
          <w:color w:val="000000"/>
          <w:sz w:val="28"/>
          <w:szCs w:val="28"/>
          <w:lang w:val="en-US"/>
        </w:rPr>
        <w:t>Expo</w:t>
      </w:r>
      <w:r>
        <w:rPr>
          <w:b/>
          <w:color w:val="000000"/>
          <w:sz w:val="28"/>
          <w:szCs w:val="28"/>
        </w:rPr>
        <w:t xml:space="preserve"> </w:t>
      </w:r>
      <w:r>
        <w:rPr>
          <w:b/>
          <w:color w:val="000000"/>
          <w:sz w:val="28"/>
          <w:szCs w:val="28"/>
          <w:lang w:val="en-US"/>
        </w:rPr>
        <w:t>Exhibition</w:t>
      </w:r>
      <w:r>
        <w:rPr>
          <w:b/>
          <w:color w:val="000000"/>
          <w:sz w:val="28"/>
          <w:szCs w:val="28"/>
        </w:rPr>
        <w:t xml:space="preserve"> &amp; </w:t>
      </w:r>
      <w:r>
        <w:rPr>
          <w:b/>
          <w:color w:val="000000"/>
          <w:sz w:val="28"/>
          <w:szCs w:val="28"/>
          <w:lang w:val="en-US"/>
        </w:rPr>
        <w:t>Convention</w:t>
      </w:r>
      <w:r>
        <w:rPr>
          <w:b/>
          <w:color w:val="000000"/>
          <w:sz w:val="28"/>
          <w:szCs w:val="28"/>
        </w:rPr>
        <w:t xml:space="preserve"> </w:t>
      </w:r>
      <w:r>
        <w:rPr>
          <w:b/>
          <w:color w:val="000000"/>
          <w:sz w:val="28"/>
          <w:szCs w:val="28"/>
          <w:lang w:val="en-US"/>
        </w:rPr>
        <w:t>Center</w:t>
      </w:r>
      <w:r>
        <w:rPr>
          <w:b/>
          <w:color w:val="000000"/>
          <w:sz w:val="28"/>
          <w:szCs w:val="28"/>
        </w:rPr>
        <w:t>)</w:t>
      </w:r>
    </w:p>
    <w:p w14:paraId="2E0D5D1A" w14:textId="77777777" w:rsidR="0083328B" w:rsidRPr="00A93DCB" w:rsidRDefault="0083328B" w:rsidP="0083328B">
      <w:pPr>
        <w:pStyle w:val="af9"/>
        <w:ind w:firstLine="567"/>
        <w:rPr>
          <w:sz w:val="28"/>
          <w:szCs w:val="28"/>
        </w:rPr>
      </w:pPr>
      <w:r>
        <w:rPr>
          <w:color w:val="000000"/>
          <w:sz w:val="28"/>
          <w:szCs w:val="28"/>
        </w:rPr>
        <w:t>Экспозиция должна соответствовать визуализации стенда, приложенной к настоящей документации о закупке (приложение № 9).</w:t>
      </w:r>
    </w:p>
    <w:p w14:paraId="51B972EE" w14:textId="77777777" w:rsidR="0083328B" w:rsidRPr="00CF0E2D" w:rsidRDefault="0083328B" w:rsidP="0083328B">
      <w:pPr>
        <w:pStyle w:val="aff6"/>
        <w:ind w:left="0" w:firstLine="709"/>
        <w:jc w:val="both"/>
        <w:rPr>
          <w:color w:val="000000"/>
          <w:sz w:val="28"/>
          <w:szCs w:val="28"/>
        </w:rPr>
      </w:pPr>
      <w:r>
        <w:rPr>
          <w:color w:val="000000"/>
          <w:sz w:val="28"/>
          <w:szCs w:val="28"/>
        </w:rPr>
        <w:t>Площадь пола стенда, предоставленного для застройки экспозиции – 108 кв.м. Размеры составляют длина 12 м, ширина 9 м. Высота застройки – 5 м с учётом подиума.</w:t>
      </w:r>
    </w:p>
    <w:p w14:paraId="527AEF0C" w14:textId="77777777" w:rsidR="0083328B" w:rsidRDefault="0083328B" w:rsidP="0083328B">
      <w:pPr>
        <w:pStyle w:val="aff6"/>
        <w:ind w:left="0" w:firstLine="709"/>
        <w:jc w:val="both"/>
        <w:rPr>
          <w:sz w:val="28"/>
          <w:szCs w:val="28"/>
        </w:rPr>
      </w:pPr>
      <w:r>
        <w:rPr>
          <w:sz w:val="28"/>
          <w:szCs w:val="28"/>
        </w:rPr>
        <w:t>Рисунок № 1. Схема расположения выставочной площади на выставке:</w:t>
      </w:r>
    </w:p>
    <w:p w14:paraId="5131905A" w14:textId="77777777" w:rsidR="0083328B" w:rsidRPr="00DC17A0" w:rsidRDefault="0083328B" w:rsidP="0083328B">
      <w:pPr>
        <w:pStyle w:val="aff6"/>
        <w:ind w:left="0" w:firstLine="709"/>
        <w:jc w:val="both"/>
        <w:rPr>
          <w:sz w:val="28"/>
          <w:szCs w:val="28"/>
        </w:rPr>
      </w:pPr>
    </w:p>
    <w:p w14:paraId="757BA33C" w14:textId="77777777" w:rsidR="0083328B" w:rsidRDefault="0083328B" w:rsidP="0083328B">
      <w:pPr>
        <w:pStyle w:val="aff6"/>
        <w:ind w:left="0" w:firstLine="709"/>
        <w:jc w:val="both"/>
        <w:rPr>
          <w:noProof/>
          <w:lang w:eastAsia="ru-RU"/>
        </w:rPr>
      </w:pPr>
      <w:r>
        <w:rPr>
          <w:noProof/>
          <w:lang w:eastAsia="ru-RU"/>
        </w:rPr>
        <mc:AlternateContent>
          <mc:Choice Requires="wps">
            <w:drawing>
              <wp:anchor distT="0" distB="0" distL="114300" distR="114300" simplePos="0" relativeHeight="251661312" behindDoc="0" locked="0" layoutInCell="1" allowOverlap="1" wp14:anchorId="4FC69A93" wp14:editId="1124DF62">
                <wp:simplePos x="0" y="0"/>
                <wp:positionH relativeFrom="column">
                  <wp:posOffset>2094386</wp:posOffset>
                </wp:positionH>
                <wp:positionV relativeFrom="paragraph">
                  <wp:posOffset>1997231</wp:posOffset>
                </wp:positionV>
                <wp:extent cx="345056" cy="491705"/>
                <wp:effectExtent l="19050" t="19050" r="17145" b="22860"/>
                <wp:wrapNone/>
                <wp:docPr id="1" name="Прямоугольник 1"/>
                <wp:cNvGraphicFramePr/>
                <a:graphic xmlns:a="http://schemas.openxmlformats.org/drawingml/2006/main">
                  <a:graphicData uri="http://schemas.microsoft.com/office/word/2010/wordprocessingShape">
                    <wps:wsp>
                      <wps:cNvSpPr/>
                      <wps:spPr>
                        <a:xfrm>
                          <a:off x="0" y="0"/>
                          <a:ext cx="345056" cy="49170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262ED" id="Прямоугольник 1" o:spid="_x0000_s1026" style="position:absolute;margin-left:164.9pt;margin-top:157.25pt;width:27.15pt;height:3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" filled="f" strokecolor="#243f60 [1604]" strokeweight="2.25pt"/>
            </w:pict>
          </mc:Fallback>
        </mc:AlternateContent>
      </w:r>
      <w:r>
        <w:rPr>
          <w:noProof/>
          <w:lang w:eastAsia="ru-RU"/>
        </w:rPr>
        <w:drawing>
          <wp:inline distT="0" distB="0" distL="0" distR="0" wp14:anchorId="4E9A6E3E" wp14:editId="158430D8">
            <wp:extent cx="5491607" cy="39842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207" cy="3986819"/>
                    </a:xfrm>
                    <a:prstGeom prst="rect">
                      <a:avLst/>
                    </a:prstGeom>
                    <a:noFill/>
                  </pic:spPr>
                </pic:pic>
              </a:graphicData>
            </a:graphic>
          </wp:inline>
        </w:drawing>
      </w:r>
    </w:p>
    <w:p w14:paraId="23322D22" w14:textId="77777777" w:rsidR="0083328B" w:rsidRDefault="0083328B" w:rsidP="0083328B">
      <w:pPr>
        <w:pStyle w:val="aff6"/>
        <w:ind w:left="0" w:firstLine="709"/>
        <w:jc w:val="both"/>
        <w:rPr>
          <w:noProof/>
          <w:lang w:eastAsia="ru-RU"/>
        </w:rPr>
      </w:pPr>
    </w:p>
    <w:p w14:paraId="56FA4066" w14:textId="77777777" w:rsidR="0083328B" w:rsidRDefault="0083328B" w:rsidP="0083328B">
      <w:pPr>
        <w:pStyle w:val="aff6"/>
        <w:ind w:left="0" w:firstLine="709"/>
        <w:jc w:val="both"/>
        <w:rPr>
          <w:color w:val="000000"/>
          <w:sz w:val="28"/>
          <w:szCs w:val="28"/>
        </w:rPr>
      </w:pPr>
      <w:r>
        <w:rPr>
          <w:color w:val="000000"/>
          <w:sz w:val="28"/>
          <w:szCs w:val="28"/>
        </w:rPr>
        <w:lastRenderedPageBreak/>
        <w:t>Цветовое решение экспозиции должно соответствовать фирменному стилю ПАО «ТрансКонтейнер» (PANTONE 302C CMYK 100-30-0-62  согласно руководству по использованию фирменного стиля.</w:t>
      </w:r>
    </w:p>
    <w:p w14:paraId="59857B18" w14:textId="77777777" w:rsidR="0083328B" w:rsidRPr="00DC17A0" w:rsidRDefault="0083328B" w:rsidP="0083328B">
      <w:pPr>
        <w:pStyle w:val="aff6"/>
        <w:ind w:left="0" w:firstLine="709"/>
        <w:jc w:val="both"/>
        <w:rPr>
          <w:color w:val="000000"/>
          <w:sz w:val="28"/>
          <w:szCs w:val="28"/>
        </w:rPr>
      </w:pPr>
    </w:p>
    <w:p w14:paraId="70D03317" w14:textId="77777777" w:rsidR="0083328B" w:rsidRPr="00DC17A0" w:rsidRDefault="0083328B" w:rsidP="0083328B">
      <w:pPr>
        <w:pStyle w:val="aff6"/>
        <w:ind w:left="0" w:firstLine="709"/>
        <w:jc w:val="both"/>
        <w:rPr>
          <w:color w:val="000000"/>
          <w:sz w:val="28"/>
          <w:szCs w:val="28"/>
        </w:rPr>
      </w:pPr>
      <w:r>
        <w:rPr>
          <w:color w:val="000000"/>
          <w:sz w:val="28"/>
          <w:szCs w:val="28"/>
        </w:rPr>
        <w:t>Элементы экспозиции не должны иметь следов повреждений, сколов, некачественной стыковки и зазоров между элементами конструкции. Стыки стеновых панелей должны быть подогнаны вплотную и не иметь щелевых промежутков. Все элементы стенда должны сохранять свою функциональность на всем протяжении работы выставки. Необходимо предусмотреть варианты реставрации или замены поврежденных панелей в процессе монтажа выставки, погрузо-разгрузочных работ. Панели со сбитыми краями, царапинами, повреждением или отличием лакокрасочных покрытий подлежат замене до начала выставки.</w:t>
      </w:r>
    </w:p>
    <w:p w14:paraId="7E44DE5B" w14:textId="77777777" w:rsidR="0083328B" w:rsidRDefault="0083328B" w:rsidP="0083328B">
      <w:pPr>
        <w:pStyle w:val="aff6"/>
        <w:ind w:left="0" w:firstLine="709"/>
        <w:jc w:val="both"/>
        <w:rPr>
          <w:color w:val="000000"/>
          <w:sz w:val="28"/>
          <w:szCs w:val="28"/>
        </w:rPr>
      </w:pPr>
      <w:r>
        <w:rPr>
          <w:color w:val="000000"/>
          <w:sz w:val="28"/>
          <w:szCs w:val="28"/>
        </w:rPr>
        <w:t xml:space="preserve">Все материалы, используемые при строительстве стенда, должны соответствовать требованиям и нормативам технических и пожарных служб выставочного зала. </w:t>
      </w:r>
    </w:p>
    <w:p w14:paraId="33134391" w14:textId="77777777" w:rsidR="0083328B" w:rsidRDefault="0083328B" w:rsidP="0083328B">
      <w:pPr>
        <w:pStyle w:val="aff6"/>
        <w:ind w:left="0" w:firstLine="709"/>
        <w:jc w:val="both"/>
        <w:rPr>
          <w:color w:val="000000"/>
          <w:sz w:val="28"/>
          <w:szCs w:val="28"/>
        </w:rPr>
      </w:pPr>
      <w:r>
        <w:rPr>
          <w:color w:val="000000"/>
          <w:sz w:val="28"/>
          <w:szCs w:val="28"/>
        </w:rPr>
        <w:t>Основы конструкций состоят из металлических опорных элементов</w:t>
      </w:r>
    </w:p>
    <w:p w14:paraId="0513EAEB" w14:textId="77777777" w:rsidR="0083328B" w:rsidRPr="00DC17A0" w:rsidRDefault="0083328B" w:rsidP="0083328B">
      <w:pPr>
        <w:pStyle w:val="aff6"/>
        <w:ind w:left="0" w:firstLine="709"/>
        <w:jc w:val="both"/>
        <w:rPr>
          <w:color w:val="000000"/>
          <w:sz w:val="28"/>
          <w:szCs w:val="28"/>
        </w:rPr>
      </w:pPr>
      <w:r>
        <w:rPr>
          <w:b/>
          <w:color w:val="000000"/>
          <w:sz w:val="28"/>
          <w:szCs w:val="28"/>
        </w:rPr>
        <w:t>Подиум.</w:t>
      </w:r>
    </w:p>
    <w:p w14:paraId="6827F9A8" w14:textId="77777777" w:rsidR="0083328B" w:rsidRPr="00DC17A0" w:rsidRDefault="0083328B" w:rsidP="0083328B">
      <w:pPr>
        <w:pStyle w:val="aff6"/>
        <w:ind w:left="0" w:firstLine="709"/>
        <w:jc w:val="both"/>
        <w:rPr>
          <w:color w:val="000000"/>
          <w:sz w:val="28"/>
          <w:szCs w:val="28"/>
        </w:rPr>
      </w:pPr>
      <w:r>
        <w:rPr>
          <w:color w:val="000000"/>
          <w:sz w:val="28"/>
          <w:szCs w:val="28"/>
        </w:rPr>
        <w:t>Высота подиума не более 100 мм.  Материал - ДСП (древесно-стружечная плита</w:t>
      </w:r>
      <w:r>
        <w:rPr>
          <w:i/>
          <w:iCs/>
          <w:color w:val="000000"/>
          <w:sz w:val="28"/>
          <w:szCs w:val="28"/>
        </w:rPr>
        <w:t>).</w:t>
      </w:r>
      <w:r>
        <w:rPr>
          <w:color w:val="000000"/>
          <w:sz w:val="28"/>
          <w:szCs w:val="28"/>
        </w:rPr>
        <w:t xml:space="preserve"> К подиуму должно быть предусмотрено надежное крепление элементов стен и прочих конструкций. В подиуме размещена скрытая разводка коммуникаций по территории стенда (электричество, интернет). Предусмотрен пандус.</w:t>
      </w:r>
    </w:p>
    <w:p w14:paraId="60A19C63" w14:textId="77777777" w:rsidR="0083328B" w:rsidRDefault="0083328B" w:rsidP="0083328B">
      <w:pPr>
        <w:pStyle w:val="aff6"/>
        <w:ind w:left="0" w:firstLine="709"/>
        <w:jc w:val="both"/>
        <w:rPr>
          <w:color w:val="000000"/>
          <w:sz w:val="28"/>
          <w:szCs w:val="28"/>
        </w:rPr>
      </w:pPr>
      <w:r>
        <w:rPr>
          <w:color w:val="000000"/>
          <w:sz w:val="28"/>
          <w:szCs w:val="28"/>
        </w:rPr>
        <w:t xml:space="preserve">В качестве общего напольного покрытия стенда используется ЛДСП (ламинированная древесно-стружечная плита), толщиной 16 мм, цвет серый, согласно визуализации стенда, или по согласованию с Заказчиком. Торец подиума белый световой (белая </w:t>
      </w:r>
      <w:r>
        <w:rPr>
          <w:color w:val="000000"/>
          <w:sz w:val="28"/>
          <w:szCs w:val="28"/>
          <w:lang w:val="en-US"/>
        </w:rPr>
        <w:t>LED</w:t>
      </w:r>
      <w:r>
        <w:rPr>
          <w:color w:val="000000"/>
          <w:sz w:val="28"/>
          <w:szCs w:val="28"/>
        </w:rPr>
        <w:t xml:space="preserve"> (</w:t>
      </w:r>
      <w:r>
        <w:rPr>
          <w:color w:val="000000"/>
          <w:sz w:val="28"/>
          <w:szCs w:val="28"/>
          <w:lang w:val="en-US"/>
        </w:rPr>
        <w:t>l</w:t>
      </w:r>
      <w:r>
        <w:rPr>
          <w:color w:val="000000"/>
          <w:sz w:val="28"/>
          <w:szCs w:val="28"/>
        </w:rPr>
        <w:t xml:space="preserve">ight-emitting diode) подсветка). Отделка торца подиума по периметру – алюминиевый анодированный уголок, 20х20 мм. </w:t>
      </w:r>
    </w:p>
    <w:p w14:paraId="32F9738F" w14:textId="77777777" w:rsidR="0083328B" w:rsidRPr="008E3888" w:rsidRDefault="0083328B" w:rsidP="0083328B">
      <w:pPr>
        <w:pStyle w:val="aff6"/>
        <w:ind w:left="0" w:firstLine="709"/>
        <w:jc w:val="both"/>
        <w:rPr>
          <w:color w:val="000000"/>
          <w:sz w:val="28"/>
          <w:szCs w:val="28"/>
        </w:rPr>
      </w:pPr>
      <w:r>
        <w:rPr>
          <w:b/>
          <w:color w:val="000000"/>
          <w:sz w:val="28"/>
          <w:szCs w:val="28"/>
        </w:rPr>
        <w:t>Эксклюзивный элемент Пилон</w:t>
      </w:r>
      <w:r>
        <w:rPr>
          <w:color w:val="000000"/>
          <w:sz w:val="28"/>
          <w:szCs w:val="28"/>
        </w:rPr>
        <w:t xml:space="preserve"> с встроенным в торцевой вертикальной части  </w:t>
      </w:r>
      <w:r>
        <w:rPr>
          <w:color w:val="000000"/>
          <w:sz w:val="28"/>
          <w:szCs w:val="28"/>
          <w:lang w:val="en-US"/>
        </w:rPr>
        <w:t>Led</w:t>
      </w:r>
      <w:r>
        <w:rPr>
          <w:color w:val="000000"/>
          <w:sz w:val="28"/>
          <w:szCs w:val="28"/>
        </w:rPr>
        <w:t xml:space="preserve"> экраном 1х5м. </w:t>
      </w:r>
    </w:p>
    <w:p w14:paraId="26D2F683" w14:textId="77777777" w:rsidR="0083328B" w:rsidRDefault="0083328B" w:rsidP="0083328B">
      <w:pPr>
        <w:pStyle w:val="aff6"/>
        <w:ind w:left="0" w:firstLine="709"/>
        <w:jc w:val="both"/>
        <w:rPr>
          <w:color w:val="000000"/>
          <w:sz w:val="28"/>
          <w:szCs w:val="28"/>
        </w:rPr>
      </w:pPr>
      <w:r>
        <w:rPr>
          <w:color w:val="000000"/>
          <w:sz w:val="28"/>
          <w:szCs w:val="28"/>
        </w:rPr>
        <w:t>Основная конструкция пилона – металлические опорные элементы + МДФ + покраска (цвет-белый)</w:t>
      </w:r>
    </w:p>
    <w:p w14:paraId="0647D6F6" w14:textId="77777777" w:rsidR="0083328B" w:rsidRPr="008E3888" w:rsidRDefault="0083328B" w:rsidP="0083328B">
      <w:pPr>
        <w:pStyle w:val="aff6"/>
        <w:ind w:left="0" w:firstLine="709"/>
        <w:jc w:val="both"/>
        <w:rPr>
          <w:color w:val="000000"/>
          <w:sz w:val="28"/>
          <w:szCs w:val="28"/>
        </w:rPr>
      </w:pPr>
      <w:r>
        <w:rPr>
          <w:color w:val="000000"/>
          <w:sz w:val="28"/>
          <w:szCs w:val="28"/>
        </w:rPr>
        <w:t xml:space="preserve">Потолочная часть арки пилона выполнена лайт-боксом: стрейч-ткань (цвет- голубой) + </w:t>
      </w:r>
      <w:r>
        <w:rPr>
          <w:color w:val="000000"/>
          <w:sz w:val="28"/>
          <w:szCs w:val="28"/>
          <w:lang w:val="en-US"/>
        </w:rPr>
        <w:t>Led</w:t>
      </w:r>
      <w:r>
        <w:rPr>
          <w:color w:val="000000"/>
          <w:sz w:val="28"/>
          <w:szCs w:val="28"/>
        </w:rPr>
        <w:t xml:space="preserve"> подсветка.</w:t>
      </w:r>
    </w:p>
    <w:p w14:paraId="0D0E46E7" w14:textId="77777777" w:rsidR="0083328B" w:rsidRPr="00DC17A0" w:rsidRDefault="0083328B" w:rsidP="0083328B">
      <w:pPr>
        <w:pStyle w:val="aff6"/>
        <w:ind w:left="0" w:firstLine="709"/>
        <w:jc w:val="both"/>
        <w:rPr>
          <w:color w:val="000000"/>
          <w:sz w:val="28"/>
          <w:szCs w:val="28"/>
        </w:rPr>
      </w:pPr>
      <w:r>
        <w:rPr>
          <w:color w:val="000000"/>
          <w:sz w:val="28"/>
          <w:szCs w:val="28"/>
        </w:rPr>
        <w:t>Экспозиция представляет собой единое пространство и условно разбита на несколько функциональных зон:</w:t>
      </w:r>
    </w:p>
    <w:p w14:paraId="77C2D3D9" w14:textId="77777777" w:rsidR="0083328B" w:rsidRDefault="0083328B" w:rsidP="0083328B">
      <w:pPr>
        <w:pStyle w:val="aff6"/>
        <w:numPr>
          <w:ilvl w:val="0"/>
          <w:numId w:val="48"/>
        </w:numPr>
        <w:suppressAutoHyphens w:val="0"/>
        <w:ind w:left="0" w:firstLine="709"/>
        <w:contextualSpacing/>
        <w:jc w:val="both"/>
        <w:rPr>
          <w:b/>
          <w:color w:val="000000"/>
          <w:sz w:val="28"/>
          <w:szCs w:val="28"/>
        </w:rPr>
      </w:pPr>
      <w:r>
        <w:rPr>
          <w:b/>
          <w:color w:val="000000"/>
          <w:sz w:val="28"/>
          <w:szCs w:val="28"/>
        </w:rPr>
        <w:t>Открытая зона:</w:t>
      </w:r>
    </w:p>
    <w:p w14:paraId="08461410" w14:textId="77777777" w:rsidR="0083328B" w:rsidRPr="005D1BCE" w:rsidRDefault="0083328B" w:rsidP="0083328B">
      <w:pPr>
        <w:pStyle w:val="aff6"/>
        <w:ind w:left="0" w:firstLine="709"/>
        <w:jc w:val="both"/>
        <w:rPr>
          <w:rFonts w:eastAsiaTheme="minorHAnsi"/>
          <w:sz w:val="28"/>
          <w:szCs w:val="28"/>
        </w:rPr>
      </w:pPr>
      <w:r>
        <w:rPr>
          <w:rFonts w:eastAsiaTheme="minorHAnsi"/>
          <w:b/>
          <w:sz w:val="28"/>
          <w:szCs w:val="28"/>
        </w:rPr>
        <w:t>Зона ресепшн (15 кв. метров)</w:t>
      </w:r>
    </w:p>
    <w:p w14:paraId="037C5068" w14:textId="77777777" w:rsidR="0083328B" w:rsidRDefault="0083328B" w:rsidP="0083328B">
      <w:pPr>
        <w:pStyle w:val="aff6"/>
        <w:ind w:left="0" w:firstLine="709"/>
        <w:jc w:val="both"/>
        <w:rPr>
          <w:color w:val="000000"/>
          <w:sz w:val="28"/>
          <w:szCs w:val="28"/>
        </w:rPr>
      </w:pPr>
      <w:r>
        <w:rPr>
          <w:rFonts w:eastAsiaTheme="minorHAnsi"/>
          <w:sz w:val="28"/>
          <w:szCs w:val="28"/>
        </w:rPr>
        <w:t xml:space="preserve">По открытой стороне установлена угловая стойка ресепшен - 1 шт.  Стойка рассчитана для работы 3-х стендистов. Стойки выполнены на каркасе из МДФ </w:t>
      </w:r>
      <w:r>
        <w:rPr>
          <w:color w:val="000000"/>
          <w:sz w:val="28"/>
          <w:szCs w:val="28"/>
        </w:rPr>
        <w:t>(древесноволокнистая плита средней плотности ) под по</w:t>
      </w:r>
      <w:r>
        <w:rPr>
          <w:rFonts w:eastAsiaTheme="minorHAnsi"/>
          <w:sz w:val="28"/>
          <w:szCs w:val="28"/>
        </w:rPr>
        <w:t xml:space="preserve">краску </w:t>
      </w:r>
      <w:r>
        <w:rPr>
          <w:color w:val="000000"/>
          <w:sz w:val="28"/>
          <w:szCs w:val="28"/>
        </w:rPr>
        <w:t xml:space="preserve">(цвет –белый) со встроенной </w:t>
      </w:r>
      <w:r>
        <w:rPr>
          <w:color w:val="000000"/>
          <w:sz w:val="28"/>
          <w:szCs w:val="28"/>
          <w:lang w:val="en-US"/>
        </w:rPr>
        <w:t>Led</w:t>
      </w:r>
      <w:r>
        <w:rPr>
          <w:color w:val="000000"/>
          <w:sz w:val="28"/>
          <w:szCs w:val="28"/>
        </w:rPr>
        <w:t xml:space="preserve"> подсветкой холодного свечения + </w:t>
      </w:r>
      <w:r>
        <w:rPr>
          <w:color w:val="000000"/>
          <w:sz w:val="28"/>
          <w:szCs w:val="28"/>
          <w:lang w:val="en-US"/>
        </w:rPr>
        <w:t>Led</w:t>
      </w:r>
      <w:r>
        <w:rPr>
          <w:color w:val="000000"/>
          <w:sz w:val="28"/>
          <w:szCs w:val="28"/>
        </w:rPr>
        <w:t xml:space="preserve"> лента в профиле. На центральной части располагается объемный логотип компании полистирол глянцевый (цвет черный / темно-серый). Внутри стоек находится </w:t>
      </w:r>
      <w:r>
        <w:rPr>
          <w:color w:val="000000"/>
          <w:sz w:val="28"/>
          <w:szCs w:val="28"/>
        </w:rPr>
        <w:lastRenderedPageBreak/>
        <w:t>открытый отсек для полиграфической продукции высотой 250 мм, а также закрытые отсеки с дверцами для хранения сувенирной продукции. Внутри стойки встроены розетки для зарядки мобильных устройств. Возле ресепшн размещены стулья барные 4 шт.</w:t>
      </w:r>
    </w:p>
    <w:p w14:paraId="532547CC" w14:textId="77777777" w:rsidR="0083328B" w:rsidRDefault="0083328B" w:rsidP="0083328B">
      <w:pPr>
        <w:pStyle w:val="aff6"/>
        <w:numPr>
          <w:ilvl w:val="0"/>
          <w:numId w:val="48"/>
        </w:numPr>
        <w:ind w:left="0" w:firstLine="709"/>
        <w:jc w:val="both"/>
        <w:rPr>
          <w:color w:val="000000"/>
          <w:sz w:val="28"/>
          <w:szCs w:val="28"/>
        </w:rPr>
      </w:pPr>
      <w:r>
        <w:rPr>
          <w:b/>
          <w:color w:val="000000"/>
          <w:sz w:val="28"/>
          <w:szCs w:val="28"/>
        </w:rPr>
        <w:t>Мультимедийная зона</w:t>
      </w:r>
      <w:r>
        <w:rPr>
          <w:color w:val="000000"/>
          <w:sz w:val="28"/>
          <w:szCs w:val="28"/>
        </w:rPr>
        <w:t xml:space="preserve"> </w:t>
      </w:r>
      <w:r>
        <w:rPr>
          <w:b/>
          <w:color w:val="000000"/>
          <w:sz w:val="28"/>
          <w:szCs w:val="28"/>
        </w:rPr>
        <w:t>(11 кв. метров)</w:t>
      </w:r>
    </w:p>
    <w:p w14:paraId="584048C8" w14:textId="77777777" w:rsidR="0083328B" w:rsidRDefault="0083328B" w:rsidP="0083328B">
      <w:pPr>
        <w:pStyle w:val="aff6"/>
        <w:ind w:left="0" w:firstLine="709"/>
        <w:jc w:val="both"/>
        <w:rPr>
          <w:color w:val="000000"/>
          <w:sz w:val="28"/>
          <w:szCs w:val="28"/>
        </w:rPr>
      </w:pPr>
      <w:r>
        <w:rPr>
          <w:color w:val="000000"/>
          <w:sz w:val="28"/>
          <w:szCs w:val="28"/>
        </w:rPr>
        <w:t>Зона включает в себя:</w:t>
      </w:r>
    </w:p>
    <w:p w14:paraId="3534FB2C" w14:textId="77777777" w:rsidR="0083328B" w:rsidRDefault="0083328B" w:rsidP="0083328B">
      <w:pPr>
        <w:pStyle w:val="aff6"/>
        <w:ind w:left="0" w:firstLine="709"/>
        <w:jc w:val="both"/>
        <w:rPr>
          <w:color w:val="000000"/>
          <w:sz w:val="28"/>
          <w:szCs w:val="28"/>
        </w:rPr>
      </w:pPr>
      <w:r>
        <w:rPr>
          <w:color w:val="000000"/>
          <w:sz w:val="28"/>
          <w:szCs w:val="28"/>
        </w:rPr>
        <w:t xml:space="preserve">- фасадная видеостена - светодиодные модули 500х500 мм, шаг пикселя 2,6 мм, размер – 4х2,5 м; облицовка фасадной стены выполнена под покраску (цвет – темно-серый </w:t>
      </w:r>
      <w:r>
        <w:rPr>
          <w:color w:val="000000"/>
          <w:sz w:val="28"/>
          <w:szCs w:val="28"/>
          <w:lang w:val="en-US"/>
        </w:rPr>
        <w:t>RAL</w:t>
      </w:r>
      <w:r>
        <w:rPr>
          <w:color w:val="000000"/>
          <w:sz w:val="28"/>
          <w:szCs w:val="28"/>
        </w:rPr>
        <w:t xml:space="preserve"> 9004)  с 3</w:t>
      </w:r>
      <w:r>
        <w:rPr>
          <w:color w:val="000000"/>
          <w:sz w:val="28"/>
          <w:szCs w:val="28"/>
          <w:lang w:val="en-US"/>
        </w:rPr>
        <w:t>D</w:t>
      </w:r>
      <w:r>
        <w:rPr>
          <w:color w:val="000000"/>
          <w:sz w:val="28"/>
          <w:szCs w:val="28"/>
        </w:rPr>
        <w:t xml:space="preserve"> логотипом Заказчика (ПВХ 10мм + белая LED (light-emitting diode) подсветка).</w:t>
      </w:r>
    </w:p>
    <w:p w14:paraId="4C948AA5" w14:textId="77777777" w:rsidR="0083328B" w:rsidRPr="00DC17A0" w:rsidRDefault="0083328B" w:rsidP="0083328B">
      <w:pPr>
        <w:pStyle w:val="aff6"/>
        <w:ind w:left="0" w:firstLine="709"/>
        <w:jc w:val="both"/>
        <w:rPr>
          <w:color w:val="000000"/>
          <w:sz w:val="28"/>
          <w:szCs w:val="28"/>
        </w:rPr>
      </w:pPr>
      <w:r>
        <w:rPr>
          <w:color w:val="000000"/>
          <w:sz w:val="28"/>
          <w:szCs w:val="28"/>
        </w:rPr>
        <w:t xml:space="preserve">- сенсорный экран (тач панель) диагональю 42 дюйма в комплекте с ноутбуком установлен в стойку, выполненную из </w:t>
      </w:r>
      <w:r>
        <w:rPr>
          <w:rFonts w:eastAsiaTheme="minorHAnsi"/>
          <w:sz w:val="28"/>
          <w:szCs w:val="28"/>
        </w:rPr>
        <w:t xml:space="preserve">МДФ </w:t>
      </w:r>
      <w:r>
        <w:rPr>
          <w:color w:val="000000"/>
          <w:sz w:val="28"/>
          <w:szCs w:val="28"/>
        </w:rPr>
        <w:t>(древесноволокнистая плита средней плотности ) под по</w:t>
      </w:r>
      <w:r>
        <w:rPr>
          <w:rFonts w:eastAsiaTheme="minorHAnsi"/>
          <w:sz w:val="28"/>
          <w:szCs w:val="28"/>
        </w:rPr>
        <w:t xml:space="preserve">краску </w:t>
      </w:r>
      <w:r>
        <w:rPr>
          <w:color w:val="000000"/>
          <w:sz w:val="28"/>
          <w:szCs w:val="28"/>
        </w:rPr>
        <w:t xml:space="preserve">(цвет – белый). Рядом с главной видеостеной располагается декоративное кашпо с </w:t>
      </w:r>
      <w:r>
        <w:rPr>
          <w:color w:val="000000"/>
          <w:sz w:val="28"/>
          <w:szCs w:val="28"/>
          <w:u w:val="single"/>
        </w:rPr>
        <w:t>живыми</w:t>
      </w:r>
      <w:r>
        <w:rPr>
          <w:color w:val="000000"/>
          <w:sz w:val="28"/>
          <w:szCs w:val="28"/>
        </w:rPr>
        <w:t xml:space="preserve"> растениями.</w:t>
      </w:r>
    </w:p>
    <w:p w14:paraId="7997B69A" w14:textId="77777777" w:rsidR="0083328B" w:rsidRDefault="0083328B" w:rsidP="0083328B">
      <w:pPr>
        <w:pStyle w:val="aff6"/>
        <w:ind w:left="0" w:firstLine="709"/>
        <w:jc w:val="both"/>
        <w:rPr>
          <w:color w:val="000000"/>
          <w:sz w:val="28"/>
          <w:szCs w:val="28"/>
        </w:rPr>
      </w:pPr>
      <w:r>
        <w:rPr>
          <w:b/>
          <w:color w:val="000000"/>
          <w:sz w:val="28"/>
          <w:szCs w:val="28"/>
        </w:rPr>
        <w:t>Открытая посадочная зона</w:t>
      </w:r>
      <w:r>
        <w:rPr>
          <w:color w:val="000000"/>
          <w:sz w:val="28"/>
          <w:szCs w:val="28"/>
        </w:rPr>
        <w:t xml:space="preserve"> </w:t>
      </w:r>
      <w:r>
        <w:rPr>
          <w:b/>
          <w:color w:val="000000"/>
          <w:sz w:val="28"/>
          <w:szCs w:val="28"/>
        </w:rPr>
        <w:t>(35 кв. метров)</w:t>
      </w:r>
    </w:p>
    <w:p w14:paraId="4C4529E8" w14:textId="77777777" w:rsidR="0083328B" w:rsidRPr="00081CF4" w:rsidRDefault="0083328B" w:rsidP="0083328B">
      <w:pPr>
        <w:pStyle w:val="aff6"/>
        <w:ind w:left="0" w:firstLine="709"/>
        <w:jc w:val="both"/>
        <w:rPr>
          <w:color w:val="000000"/>
          <w:sz w:val="28"/>
          <w:szCs w:val="28"/>
        </w:rPr>
      </w:pPr>
      <w:r>
        <w:rPr>
          <w:color w:val="000000"/>
          <w:sz w:val="28"/>
          <w:szCs w:val="28"/>
        </w:rPr>
        <w:t xml:space="preserve">Зона оборудована следующими элементами: </w:t>
      </w:r>
    </w:p>
    <w:p w14:paraId="14657BC8" w14:textId="77777777" w:rsidR="0083328B" w:rsidRDefault="0083328B" w:rsidP="0083328B">
      <w:pPr>
        <w:pStyle w:val="aff6"/>
        <w:ind w:left="0"/>
        <w:jc w:val="both"/>
        <w:rPr>
          <w:color w:val="000000"/>
          <w:sz w:val="28"/>
          <w:szCs w:val="28"/>
        </w:rPr>
      </w:pPr>
      <w:r>
        <w:rPr>
          <w:color w:val="000000"/>
          <w:sz w:val="28"/>
          <w:szCs w:val="28"/>
        </w:rPr>
        <w:t xml:space="preserve">Стены, металлических опорные элементы + МДФ под покраску: </w:t>
      </w:r>
    </w:p>
    <w:p w14:paraId="144A5A9C" w14:textId="77777777" w:rsidR="0083328B" w:rsidRDefault="0083328B" w:rsidP="0083328B">
      <w:pPr>
        <w:pStyle w:val="aff6"/>
        <w:ind w:left="0"/>
        <w:jc w:val="both"/>
        <w:rPr>
          <w:color w:val="000000"/>
          <w:sz w:val="28"/>
          <w:szCs w:val="28"/>
        </w:rPr>
      </w:pPr>
      <w:r>
        <w:rPr>
          <w:color w:val="000000"/>
          <w:sz w:val="28"/>
          <w:szCs w:val="28"/>
        </w:rPr>
        <w:tab/>
        <w:t>- фризовая часть (цвет – темно-серый)+</w:t>
      </w:r>
      <w:r>
        <w:t xml:space="preserve"> </w:t>
      </w:r>
      <w:r>
        <w:rPr>
          <w:color w:val="000000"/>
          <w:sz w:val="28"/>
          <w:szCs w:val="28"/>
        </w:rPr>
        <w:t xml:space="preserve">3D лого Заказчика (ПВХ 10мм + белая LED (light-emitting diode) подсветка), </w:t>
      </w:r>
    </w:p>
    <w:p w14:paraId="0382D9EF" w14:textId="77777777" w:rsidR="0083328B" w:rsidRDefault="0083328B" w:rsidP="0083328B">
      <w:pPr>
        <w:pStyle w:val="aff6"/>
        <w:ind w:left="0"/>
        <w:jc w:val="both"/>
        <w:rPr>
          <w:color w:val="000000"/>
          <w:sz w:val="28"/>
          <w:szCs w:val="28"/>
        </w:rPr>
      </w:pPr>
      <w:r>
        <w:rPr>
          <w:color w:val="000000"/>
          <w:sz w:val="28"/>
          <w:szCs w:val="28"/>
        </w:rPr>
        <w:tab/>
        <w:t xml:space="preserve">- Ламели (полосы и МДФ или ЛДСП) (цвет-белый). </w:t>
      </w:r>
    </w:p>
    <w:p w14:paraId="4DEF4F55" w14:textId="77777777" w:rsidR="0083328B" w:rsidRDefault="0083328B" w:rsidP="0083328B">
      <w:pPr>
        <w:pStyle w:val="aff6"/>
        <w:ind w:left="0"/>
        <w:jc w:val="both"/>
        <w:rPr>
          <w:color w:val="000000"/>
          <w:sz w:val="28"/>
          <w:szCs w:val="28"/>
        </w:rPr>
      </w:pPr>
      <w:r>
        <w:rPr>
          <w:color w:val="000000"/>
          <w:sz w:val="28"/>
          <w:szCs w:val="28"/>
        </w:rPr>
        <w:tab/>
        <w:t xml:space="preserve">- стена (имитация контейнера) гофрированный металл (цвет – темно-серый)+  световые линии -  (цвет - голубой). </w:t>
      </w:r>
    </w:p>
    <w:p w14:paraId="70C361D8" w14:textId="77777777" w:rsidR="0083328B" w:rsidRDefault="0083328B" w:rsidP="0083328B">
      <w:pPr>
        <w:pStyle w:val="aff6"/>
        <w:ind w:left="0"/>
        <w:jc w:val="both"/>
        <w:rPr>
          <w:color w:val="000000"/>
          <w:sz w:val="28"/>
          <w:szCs w:val="28"/>
        </w:rPr>
      </w:pPr>
      <w:r>
        <w:rPr>
          <w:color w:val="000000"/>
          <w:sz w:val="28"/>
          <w:szCs w:val="28"/>
        </w:rPr>
        <w:tab/>
        <w:t>На стене расположен 3D лого Заказчика на дистанционных держателях (ПВХ 10мм + белая холодная LED (light-emitting diode) подсветка)</w:t>
      </w:r>
    </w:p>
    <w:p w14:paraId="128D7FE0" w14:textId="77777777" w:rsidR="0083328B" w:rsidRPr="00E12AB3" w:rsidRDefault="0083328B" w:rsidP="0083328B">
      <w:pPr>
        <w:pStyle w:val="aff6"/>
        <w:ind w:left="0"/>
        <w:jc w:val="both"/>
        <w:rPr>
          <w:color w:val="000000"/>
          <w:sz w:val="28"/>
          <w:szCs w:val="28"/>
        </w:rPr>
      </w:pPr>
      <w:r>
        <w:rPr>
          <w:color w:val="000000"/>
          <w:sz w:val="28"/>
          <w:szCs w:val="28"/>
        </w:rPr>
        <w:tab/>
        <w:t>- внешняя стена МДФ + покраска (цвет-белый) + объёмная карта географии бизнеса (Приложение №8)</w:t>
      </w:r>
    </w:p>
    <w:p w14:paraId="596F7723" w14:textId="77777777" w:rsidR="0083328B" w:rsidRDefault="0083328B" w:rsidP="0083328B">
      <w:pPr>
        <w:pStyle w:val="aff6"/>
        <w:ind w:left="0" w:firstLine="709"/>
        <w:jc w:val="both"/>
        <w:rPr>
          <w:color w:val="000000"/>
          <w:sz w:val="28"/>
          <w:szCs w:val="28"/>
        </w:rPr>
      </w:pPr>
      <w:r>
        <w:rPr>
          <w:color w:val="000000"/>
          <w:sz w:val="28"/>
          <w:szCs w:val="28"/>
        </w:rPr>
        <w:t xml:space="preserve">Мебель: </w:t>
      </w:r>
    </w:p>
    <w:p w14:paraId="243A4D7D" w14:textId="77777777" w:rsidR="0083328B" w:rsidRPr="00541F6B" w:rsidRDefault="0083328B" w:rsidP="0083328B">
      <w:pPr>
        <w:pStyle w:val="aff6"/>
        <w:ind w:left="0" w:firstLine="709"/>
        <w:jc w:val="both"/>
        <w:rPr>
          <w:color w:val="000000"/>
          <w:sz w:val="28"/>
          <w:szCs w:val="28"/>
        </w:rPr>
      </w:pPr>
      <w:r>
        <w:rPr>
          <w:color w:val="000000"/>
          <w:sz w:val="28"/>
          <w:szCs w:val="28"/>
        </w:rPr>
        <w:t>- стол со стеклянной круглой столешницей, 5 шт.;</w:t>
      </w:r>
    </w:p>
    <w:p w14:paraId="6BBB6ABB" w14:textId="77777777" w:rsidR="0083328B" w:rsidRDefault="0083328B" w:rsidP="0083328B">
      <w:pPr>
        <w:pStyle w:val="aff6"/>
        <w:ind w:left="0" w:firstLine="709"/>
        <w:jc w:val="both"/>
        <w:rPr>
          <w:color w:val="000000"/>
          <w:sz w:val="28"/>
          <w:szCs w:val="28"/>
        </w:rPr>
      </w:pPr>
      <w:r>
        <w:rPr>
          <w:color w:val="000000"/>
          <w:sz w:val="28"/>
          <w:szCs w:val="28"/>
        </w:rPr>
        <w:t>- стул (по 4 шт. к каждому стеклянному столу), не менее 20 шт.;</w:t>
      </w:r>
    </w:p>
    <w:p w14:paraId="0FFA7C3A" w14:textId="77777777" w:rsidR="0083328B" w:rsidRPr="00A84BF4" w:rsidRDefault="0083328B" w:rsidP="0083328B">
      <w:pPr>
        <w:pStyle w:val="aff6"/>
        <w:numPr>
          <w:ilvl w:val="0"/>
          <w:numId w:val="48"/>
        </w:numPr>
        <w:suppressAutoHyphens w:val="0"/>
        <w:ind w:left="0" w:firstLine="709"/>
        <w:contextualSpacing/>
        <w:jc w:val="both"/>
        <w:rPr>
          <w:color w:val="000000"/>
          <w:sz w:val="28"/>
          <w:szCs w:val="28"/>
        </w:rPr>
      </w:pPr>
      <w:r>
        <w:rPr>
          <w:b/>
          <w:color w:val="000000"/>
          <w:sz w:val="28"/>
          <w:szCs w:val="28"/>
        </w:rPr>
        <w:t>Зона ожидания (17 кв. метров)</w:t>
      </w:r>
    </w:p>
    <w:p w14:paraId="177C6CF4" w14:textId="77777777" w:rsidR="0083328B" w:rsidRDefault="0083328B" w:rsidP="0083328B">
      <w:pPr>
        <w:pStyle w:val="aff6"/>
        <w:suppressAutoHyphens w:val="0"/>
        <w:ind w:left="0" w:firstLine="709"/>
        <w:contextualSpacing/>
        <w:jc w:val="both"/>
        <w:rPr>
          <w:color w:val="000000"/>
          <w:sz w:val="28"/>
          <w:szCs w:val="28"/>
        </w:rPr>
      </w:pPr>
      <w:r>
        <w:rPr>
          <w:color w:val="000000"/>
          <w:sz w:val="28"/>
          <w:szCs w:val="28"/>
        </w:rPr>
        <w:t xml:space="preserve">- декоративная стена слева, выполненная под покраску (цвет – темно-серый) с декоративными накладными элементами – ПВХ 3мм (цвет белый, оранжевый). </w:t>
      </w:r>
    </w:p>
    <w:p w14:paraId="1B6C82BE" w14:textId="77777777" w:rsidR="0083328B" w:rsidRDefault="0083328B" w:rsidP="0083328B">
      <w:pPr>
        <w:pStyle w:val="aff6"/>
        <w:suppressAutoHyphens w:val="0"/>
        <w:ind w:left="0" w:firstLine="709"/>
        <w:contextualSpacing/>
        <w:jc w:val="both"/>
        <w:rPr>
          <w:color w:val="000000"/>
          <w:sz w:val="28"/>
          <w:szCs w:val="28"/>
        </w:rPr>
      </w:pPr>
      <w:r>
        <w:rPr>
          <w:color w:val="000000"/>
          <w:sz w:val="28"/>
          <w:szCs w:val="28"/>
        </w:rPr>
        <w:t>- стена справа является задней частью видеостены и конструктивно выполнена съемными панелями МДФ + покраска (цвет – темно-серый)  для обеспечения доступа к оборудованию видеостены;</w:t>
      </w:r>
    </w:p>
    <w:p w14:paraId="2CE06C0C" w14:textId="77777777" w:rsidR="0083328B" w:rsidRDefault="0083328B" w:rsidP="0083328B">
      <w:pPr>
        <w:pStyle w:val="aff6"/>
        <w:suppressAutoHyphens w:val="0"/>
        <w:ind w:left="0" w:firstLine="709"/>
        <w:contextualSpacing/>
        <w:jc w:val="both"/>
        <w:rPr>
          <w:color w:val="000000"/>
          <w:sz w:val="28"/>
          <w:szCs w:val="28"/>
        </w:rPr>
      </w:pPr>
      <w:r>
        <w:rPr>
          <w:color w:val="000000"/>
          <w:sz w:val="28"/>
          <w:szCs w:val="28"/>
        </w:rPr>
        <w:t>-  на стене справа расположен объёмный логотип ПВХ 3мм (цвет-белый);</w:t>
      </w:r>
    </w:p>
    <w:p w14:paraId="389DC49A" w14:textId="77777777" w:rsidR="0083328B" w:rsidRDefault="0083328B" w:rsidP="0083328B">
      <w:pPr>
        <w:pStyle w:val="aff6"/>
        <w:suppressAutoHyphens w:val="0"/>
        <w:ind w:left="0" w:firstLine="709"/>
        <w:contextualSpacing/>
        <w:jc w:val="both"/>
        <w:rPr>
          <w:color w:val="000000"/>
          <w:sz w:val="28"/>
          <w:szCs w:val="28"/>
        </w:rPr>
      </w:pPr>
      <w:r>
        <w:rPr>
          <w:color w:val="000000"/>
          <w:sz w:val="28"/>
          <w:szCs w:val="28"/>
        </w:rPr>
        <w:t xml:space="preserve">- потолочная конструкция выполнена из декоративных балок с декоративными лайт-боксами и светильниками. Дополнительно декорирована зеленью искусственной; </w:t>
      </w:r>
    </w:p>
    <w:p w14:paraId="178C2349" w14:textId="77777777" w:rsidR="0083328B" w:rsidRPr="0003494E" w:rsidRDefault="0083328B" w:rsidP="0083328B">
      <w:pPr>
        <w:suppressAutoHyphens w:val="0"/>
        <w:contextualSpacing/>
        <w:jc w:val="both"/>
        <w:rPr>
          <w:color w:val="000000"/>
          <w:sz w:val="28"/>
          <w:szCs w:val="28"/>
        </w:rPr>
      </w:pPr>
    </w:p>
    <w:p w14:paraId="76326B1A" w14:textId="77777777" w:rsidR="0083328B" w:rsidRDefault="0083328B" w:rsidP="0083328B">
      <w:pPr>
        <w:pStyle w:val="aff6"/>
        <w:suppressAutoHyphens w:val="0"/>
        <w:ind w:left="0" w:firstLine="709"/>
        <w:contextualSpacing/>
        <w:jc w:val="both"/>
        <w:rPr>
          <w:color w:val="000000"/>
          <w:sz w:val="28"/>
          <w:szCs w:val="28"/>
        </w:rPr>
      </w:pPr>
      <w:r>
        <w:rPr>
          <w:color w:val="000000"/>
          <w:sz w:val="28"/>
          <w:szCs w:val="28"/>
        </w:rPr>
        <w:t xml:space="preserve">В зоне ожидания расположены декоративные кашпо с </w:t>
      </w:r>
      <w:r>
        <w:rPr>
          <w:color w:val="000000"/>
          <w:sz w:val="28"/>
          <w:szCs w:val="28"/>
          <w:u w:val="single"/>
        </w:rPr>
        <w:t>живыми</w:t>
      </w:r>
      <w:r>
        <w:rPr>
          <w:color w:val="000000"/>
          <w:sz w:val="28"/>
          <w:szCs w:val="28"/>
        </w:rPr>
        <w:t xml:space="preserve"> растениями.</w:t>
      </w:r>
    </w:p>
    <w:p w14:paraId="0743BE82" w14:textId="77777777" w:rsidR="0083328B" w:rsidRDefault="0083328B" w:rsidP="0083328B">
      <w:pPr>
        <w:pStyle w:val="aff6"/>
        <w:suppressAutoHyphens w:val="0"/>
        <w:ind w:left="0" w:firstLine="709"/>
        <w:contextualSpacing/>
        <w:jc w:val="both"/>
        <w:rPr>
          <w:color w:val="000000"/>
          <w:sz w:val="28"/>
          <w:szCs w:val="28"/>
        </w:rPr>
      </w:pPr>
      <w:r>
        <w:rPr>
          <w:color w:val="000000"/>
          <w:sz w:val="28"/>
          <w:szCs w:val="28"/>
        </w:rPr>
        <w:t>Мебель: столы для переговоров (цвет – белый) 3шт, стулья 12 шт.</w:t>
      </w:r>
    </w:p>
    <w:p w14:paraId="4CF030A8" w14:textId="77777777" w:rsidR="0083328B" w:rsidRPr="00A84BF4" w:rsidRDefault="0083328B" w:rsidP="0083328B">
      <w:pPr>
        <w:pStyle w:val="aff6"/>
        <w:numPr>
          <w:ilvl w:val="0"/>
          <w:numId w:val="48"/>
        </w:numPr>
        <w:suppressAutoHyphens w:val="0"/>
        <w:ind w:left="0" w:firstLine="709"/>
        <w:contextualSpacing/>
        <w:jc w:val="both"/>
        <w:rPr>
          <w:color w:val="000000"/>
          <w:sz w:val="28"/>
          <w:szCs w:val="28"/>
        </w:rPr>
      </w:pPr>
      <w:r>
        <w:rPr>
          <w:b/>
          <w:color w:val="000000"/>
          <w:sz w:val="28"/>
          <w:szCs w:val="28"/>
          <w:lang w:val="en-US"/>
        </w:rPr>
        <w:lastRenderedPageBreak/>
        <w:t xml:space="preserve">VIP </w:t>
      </w:r>
      <w:r>
        <w:rPr>
          <w:b/>
          <w:color w:val="000000"/>
          <w:sz w:val="28"/>
          <w:szCs w:val="28"/>
        </w:rPr>
        <w:t>переговорная (22 кв.метра)</w:t>
      </w:r>
    </w:p>
    <w:p w14:paraId="3587760C" w14:textId="77777777" w:rsidR="0083328B" w:rsidRDefault="0083328B" w:rsidP="0083328B">
      <w:pPr>
        <w:pStyle w:val="aff6"/>
        <w:suppressAutoHyphens w:val="0"/>
        <w:ind w:left="0" w:firstLine="709"/>
        <w:contextualSpacing/>
        <w:jc w:val="both"/>
        <w:rPr>
          <w:color w:val="000000"/>
          <w:sz w:val="28"/>
          <w:szCs w:val="28"/>
        </w:rPr>
      </w:pPr>
      <w:r>
        <w:rPr>
          <w:color w:val="000000"/>
          <w:sz w:val="28"/>
          <w:szCs w:val="28"/>
        </w:rPr>
        <w:t>- стена по короткой части справа, слева – металлические опорные элементы +стекла 994х924мм на держателях + пленка тонировочная 15%</w:t>
      </w:r>
    </w:p>
    <w:p w14:paraId="28C87C1C" w14:textId="77777777" w:rsidR="0083328B" w:rsidRPr="0003494E" w:rsidRDefault="0083328B" w:rsidP="0083328B">
      <w:pPr>
        <w:pStyle w:val="aff6"/>
        <w:suppressAutoHyphens w:val="0"/>
        <w:ind w:left="0" w:firstLine="709"/>
        <w:contextualSpacing/>
        <w:jc w:val="both"/>
        <w:rPr>
          <w:color w:val="000000"/>
          <w:sz w:val="28"/>
          <w:szCs w:val="28"/>
        </w:rPr>
      </w:pPr>
      <w:r>
        <w:rPr>
          <w:color w:val="000000"/>
          <w:sz w:val="28"/>
          <w:szCs w:val="28"/>
        </w:rPr>
        <w:t>- стены облицованы ЛДСП панелями,  на стене 3D лого Заказчика (ПВХ 10мм)</w:t>
      </w:r>
    </w:p>
    <w:p w14:paraId="2E4DF82B" w14:textId="77777777" w:rsidR="0083328B" w:rsidRPr="00F058CB" w:rsidRDefault="0083328B" w:rsidP="0083328B">
      <w:pPr>
        <w:pStyle w:val="aff6"/>
        <w:suppressAutoHyphens w:val="0"/>
        <w:ind w:left="0" w:firstLine="709"/>
        <w:contextualSpacing/>
        <w:jc w:val="both"/>
        <w:rPr>
          <w:color w:val="000000"/>
          <w:sz w:val="28"/>
          <w:szCs w:val="28"/>
        </w:rPr>
      </w:pPr>
      <w:r>
        <w:rPr>
          <w:color w:val="000000"/>
          <w:sz w:val="28"/>
          <w:szCs w:val="28"/>
        </w:rPr>
        <w:t xml:space="preserve">- Потолок стрейч-ткань, балки для крепления декоративного светильника – лайт-бокс МДФ + покраска (цвет – темно-серый) + молочный акрил + </w:t>
      </w:r>
      <w:r>
        <w:rPr>
          <w:color w:val="000000"/>
          <w:sz w:val="28"/>
          <w:szCs w:val="28"/>
          <w:lang w:val="en-US"/>
        </w:rPr>
        <w:t>Led</w:t>
      </w:r>
      <w:r>
        <w:rPr>
          <w:color w:val="000000"/>
          <w:sz w:val="28"/>
          <w:szCs w:val="28"/>
        </w:rPr>
        <w:t xml:space="preserve"> подсветка холодного свечения.</w:t>
      </w:r>
    </w:p>
    <w:p w14:paraId="003653BB" w14:textId="77777777" w:rsidR="0083328B" w:rsidRPr="00685831" w:rsidRDefault="0083328B" w:rsidP="0083328B">
      <w:pPr>
        <w:pStyle w:val="aff6"/>
        <w:suppressAutoHyphens w:val="0"/>
        <w:ind w:left="0" w:firstLine="709"/>
        <w:contextualSpacing/>
        <w:jc w:val="both"/>
        <w:rPr>
          <w:color w:val="000000"/>
          <w:sz w:val="28"/>
          <w:szCs w:val="28"/>
        </w:rPr>
      </w:pPr>
      <w:r>
        <w:rPr>
          <w:color w:val="000000"/>
          <w:sz w:val="28"/>
          <w:szCs w:val="28"/>
        </w:rPr>
        <w:t>- Напольное покрытие ковролин</w:t>
      </w:r>
    </w:p>
    <w:p w14:paraId="3F36D2B3" w14:textId="0F3DB664" w:rsidR="0083328B" w:rsidRDefault="0083328B" w:rsidP="0083328B">
      <w:pPr>
        <w:pStyle w:val="aff6"/>
        <w:suppressAutoHyphens w:val="0"/>
        <w:ind w:left="0" w:firstLine="709"/>
        <w:contextualSpacing/>
        <w:jc w:val="both"/>
        <w:rPr>
          <w:color w:val="000000"/>
          <w:sz w:val="28"/>
          <w:szCs w:val="28"/>
        </w:rPr>
      </w:pPr>
      <w:r>
        <w:rPr>
          <w:color w:val="000000"/>
          <w:sz w:val="28"/>
          <w:szCs w:val="28"/>
        </w:rPr>
        <w:t xml:space="preserve">- Мебель: стол для ведения переговоров, рассчитанный для комфортного </w:t>
      </w:r>
      <w:r w:rsidR="00D316FA">
        <w:rPr>
          <w:color w:val="000000"/>
          <w:sz w:val="28"/>
          <w:szCs w:val="28"/>
        </w:rPr>
        <w:t>размещения</w:t>
      </w:r>
      <w:r w:rsidR="003E17AE">
        <w:rPr>
          <w:color w:val="000000"/>
          <w:sz w:val="28"/>
          <w:szCs w:val="28"/>
        </w:rPr>
        <w:t xml:space="preserve"> </w:t>
      </w:r>
      <w:r>
        <w:rPr>
          <w:color w:val="000000"/>
          <w:sz w:val="28"/>
          <w:szCs w:val="28"/>
        </w:rPr>
        <w:t>8 человек;</w:t>
      </w:r>
    </w:p>
    <w:p w14:paraId="353DE57C" w14:textId="77777777" w:rsidR="0083328B" w:rsidRDefault="0083328B" w:rsidP="0083328B">
      <w:pPr>
        <w:pStyle w:val="aff6"/>
        <w:suppressAutoHyphens w:val="0"/>
        <w:ind w:left="0" w:firstLine="709"/>
        <w:contextualSpacing/>
        <w:jc w:val="both"/>
        <w:rPr>
          <w:color w:val="000000"/>
          <w:sz w:val="28"/>
          <w:szCs w:val="28"/>
        </w:rPr>
      </w:pPr>
      <w:r>
        <w:rPr>
          <w:color w:val="000000"/>
          <w:sz w:val="28"/>
          <w:szCs w:val="28"/>
        </w:rPr>
        <w:t xml:space="preserve"> - кресла  в количестве не менее 8 шт.; </w:t>
      </w:r>
    </w:p>
    <w:p w14:paraId="2299A0B6" w14:textId="77777777" w:rsidR="0083328B" w:rsidRDefault="0083328B" w:rsidP="0083328B">
      <w:pPr>
        <w:pStyle w:val="aff6"/>
        <w:suppressAutoHyphens w:val="0"/>
        <w:ind w:left="0" w:firstLine="709"/>
        <w:contextualSpacing/>
        <w:jc w:val="both"/>
        <w:rPr>
          <w:color w:val="000000"/>
          <w:sz w:val="28"/>
          <w:szCs w:val="28"/>
        </w:rPr>
      </w:pPr>
      <w:r>
        <w:rPr>
          <w:color w:val="000000"/>
          <w:sz w:val="28"/>
          <w:szCs w:val="28"/>
        </w:rPr>
        <w:t xml:space="preserve">- врезные розетки, не менее 2 шт. для зарядки мобильных устройств (расположение по согласованию с Заказчиком); </w:t>
      </w:r>
    </w:p>
    <w:p w14:paraId="7AB737B6" w14:textId="77777777" w:rsidR="0083328B" w:rsidRDefault="0083328B" w:rsidP="0083328B">
      <w:pPr>
        <w:pStyle w:val="aff6"/>
        <w:suppressAutoHyphens w:val="0"/>
        <w:ind w:left="0" w:firstLine="709"/>
        <w:contextualSpacing/>
        <w:jc w:val="both"/>
        <w:rPr>
          <w:color w:val="000000"/>
          <w:sz w:val="28"/>
          <w:szCs w:val="28"/>
        </w:rPr>
      </w:pPr>
      <w:r>
        <w:rPr>
          <w:color w:val="000000"/>
          <w:sz w:val="28"/>
          <w:szCs w:val="28"/>
        </w:rPr>
        <w:t>- тумба ЛДСП, с запирающимися на ключ дверцами;</w:t>
      </w:r>
    </w:p>
    <w:p w14:paraId="61E139E6" w14:textId="77777777" w:rsidR="0083328B" w:rsidRPr="00081CF4" w:rsidRDefault="0083328B" w:rsidP="0083328B">
      <w:pPr>
        <w:pStyle w:val="aff6"/>
        <w:ind w:left="0" w:firstLine="709"/>
        <w:jc w:val="both"/>
        <w:rPr>
          <w:color w:val="000000"/>
          <w:sz w:val="28"/>
          <w:szCs w:val="28"/>
        </w:rPr>
      </w:pPr>
      <w:r>
        <w:rPr>
          <w:color w:val="000000"/>
          <w:sz w:val="28"/>
          <w:szCs w:val="28"/>
        </w:rPr>
        <w:t xml:space="preserve">- Оборудование: кондиционер, телевизионная панель диагональю 42 дюйма, 1 шт., ноутбук для демонстрации презентационных материалов с коммутацией для подключения к телевизионной панели с помощью </w:t>
      </w:r>
      <w:r>
        <w:rPr>
          <w:color w:val="000000"/>
          <w:sz w:val="28"/>
          <w:szCs w:val="28"/>
          <w:lang w:val="en-US"/>
        </w:rPr>
        <w:t>HDMI</w:t>
      </w:r>
      <w:r>
        <w:rPr>
          <w:color w:val="000000"/>
          <w:sz w:val="28"/>
          <w:szCs w:val="28"/>
        </w:rPr>
        <w:t>, 1 шт.</w:t>
      </w:r>
    </w:p>
    <w:p w14:paraId="18772544" w14:textId="77777777" w:rsidR="0083328B" w:rsidRDefault="0083328B" w:rsidP="0083328B">
      <w:pPr>
        <w:pStyle w:val="aff6"/>
        <w:suppressAutoHyphens w:val="0"/>
        <w:ind w:left="0" w:firstLine="709"/>
        <w:contextualSpacing/>
        <w:jc w:val="both"/>
        <w:rPr>
          <w:color w:val="000000"/>
          <w:sz w:val="28"/>
          <w:szCs w:val="28"/>
        </w:rPr>
      </w:pPr>
      <w:r>
        <w:rPr>
          <w:color w:val="000000"/>
          <w:sz w:val="28"/>
          <w:szCs w:val="28"/>
        </w:rPr>
        <w:t xml:space="preserve">В VIP переговорной расположены декоративные кашпо с </w:t>
      </w:r>
      <w:r>
        <w:rPr>
          <w:color w:val="000000"/>
          <w:sz w:val="28"/>
          <w:szCs w:val="28"/>
          <w:u w:val="single"/>
        </w:rPr>
        <w:t>живыми</w:t>
      </w:r>
      <w:r>
        <w:rPr>
          <w:color w:val="000000"/>
          <w:sz w:val="28"/>
          <w:szCs w:val="28"/>
        </w:rPr>
        <w:t xml:space="preserve"> растениями.</w:t>
      </w:r>
    </w:p>
    <w:p w14:paraId="2DDD6D15" w14:textId="77777777" w:rsidR="0083328B" w:rsidRDefault="0083328B" w:rsidP="0083328B">
      <w:pPr>
        <w:pStyle w:val="aff6"/>
        <w:suppressAutoHyphens w:val="0"/>
        <w:ind w:left="709"/>
        <w:contextualSpacing/>
        <w:jc w:val="both"/>
        <w:rPr>
          <w:color w:val="000000"/>
          <w:sz w:val="28"/>
          <w:szCs w:val="28"/>
        </w:rPr>
      </w:pPr>
    </w:p>
    <w:p w14:paraId="22AE8E21" w14:textId="77777777" w:rsidR="0083328B" w:rsidRPr="002D63D5" w:rsidRDefault="0083328B" w:rsidP="0083328B">
      <w:pPr>
        <w:pStyle w:val="aff6"/>
        <w:numPr>
          <w:ilvl w:val="0"/>
          <w:numId w:val="48"/>
        </w:numPr>
        <w:suppressAutoHyphens w:val="0"/>
        <w:ind w:left="0" w:firstLine="709"/>
        <w:contextualSpacing/>
        <w:jc w:val="both"/>
        <w:rPr>
          <w:color w:val="000000"/>
          <w:sz w:val="28"/>
          <w:szCs w:val="28"/>
        </w:rPr>
      </w:pPr>
      <w:r>
        <w:rPr>
          <w:b/>
          <w:color w:val="000000"/>
          <w:sz w:val="28"/>
          <w:szCs w:val="28"/>
        </w:rPr>
        <w:t>Техническое помещение (8 кв. метров)</w:t>
      </w:r>
    </w:p>
    <w:p w14:paraId="1D8F571D" w14:textId="77777777" w:rsidR="0083328B" w:rsidRDefault="0083328B" w:rsidP="0083328B">
      <w:pPr>
        <w:pStyle w:val="aff6"/>
        <w:suppressAutoHyphens w:val="0"/>
        <w:ind w:left="0" w:firstLine="709"/>
        <w:contextualSpacing/>
        <w:jc w:val="both"/>
        <w:rPr>
          <w:color w:val="000000"/>
          <w:sz w:val="28"/>
          <w:szCs w:val="28"/>
        </w:rPr>
      </w:pPr>
      <w:r>
        <w:rPr>
          <w:color w:val="000000"/>
          <w:sz w:val="28"/>
          <w:szCs w:val="28"/>
        </w:rPr>
        <w:t>Помещение разделено на две функциональные зоны (зона кухни, зона склада). Стеновые конструкции выполнены на базе металлических опорных элементов + МДФ с покраской в белый цвет, согласно визуализации</w:t>
      </w:r>
    </w:p>
    <w:p w14:paraId="1F0DC62F" w14:textId="77777777" w:rsidR="0083328B" w:rsidRPr="00081CF4" w:rsidRDefault="0083328B" w:rsidP="0083328B">
      <w:pPr>
        <w:pStyle w:val="aff6"/>
        <w:ind w:left="0" w:firstLine="709"/>
        <w:jc w:val="both"/>
        <w:rPr>
          <w:color w:val="000000"/>
          <w:sz w:val="28"/>
          <w:szCs w:val="28"/>
        </w:rPr>
      </w:pPr>
      <w:r>
        <w:rPr>
          <w:color w:val="000000"/>
          <w:sz w:val="28"/>
          <w:szCs w:val="28"/>
        </w:rPr>
        <w:t xml:space="preserve">- дверь распашная (белая) 1 шт.; </w:t>
      </w:r>
    </w:p>
    <w:p w14:paraId="6E78B9F6" w14:textId="77777777" w:rsidR="0083328B" w:rsidRPr="00081CF4" w:rsidRDefault="0083328B" w:rsidP="0083328B">
      <w:pPr>
        <w:pStyle w:val="aff6"/>
        <w:ind w:left="0" w:firstLine="709"/>
        <w:jc w:val="both"/>
        <w:rPr>
          <w:color w:val="000000"/>
          <w:sz w:val="28"/>
          <w:szCs w:val="28"/>
        </w:rPr>
      </w:pPr>
      <w:r>
        <w:rPr>
          <w:color w:val="000000"/>
          <w:sz w:val="28"/>
          <w:szCs w:val="28"/>
        </w:rPr>
        <w:t>- холодильник с морозильной камерой;</w:t>
      </w:r>
    </w:p>
    <w:p w14:paraId="2882F7BF" w14:textId="77777777" w:rsidR="0083328B" w:rsidRPr="00081CF4" w:rsidRDefault="0083328B" w:rsidP="0083328B">
      <w:pPr>
        <w:pStyle w:val="aff6"/>
        <w:ind w:left="0" w:firstLine="709"/>
        <w:jc w:val="both"/>
        <w:rPr>
          <w:color w:val="000000"/>
          <w:sz w:val="28"/>
          <w:szCs w:val="28"/>
        </w:rPr>
      </w:pPr>
      <w:r>
        <w:rPr>
          <w:color w:val="000000"/>
          <w:sz w:val="28"/>
          <w:szCs w:val="28"/>
        </w:rPr>
        <w:t>- кулер с бутылями (по 20 л) воды в количестве 2 шт.;</w:t>
      </w:r>
    </w:p>
    <w:p w14:paraId="43672B16" w14:textId="77777777" w:rsidR="0083328B" w:rsidRPr="00081CF4" w:rsidRDefault="0083328B" w:rsidP="0083328B">
      <w:pPr>
        <w:pStyle w:val="aff6"/>
        <w:tabs>
          <w:tab w:val="left" w:pos="284"/>
        </w:tabs>
        <w:ind w:left="0" w:firstLine="709"/>
        <w:jc w:val="both"/>
        <w:rPr>
          <w:color w:val="000000"/>
          <w:sz w:val="28"/>
          <w:szCs w:val="28"/>
        </w:rPr>
      </w:pPr>
      <w:r>
        <w:rPr>
          <w:color w:val="000000"/>
          <w:sz w:val="28"/>
          <w:szCs w:val="28"/>
        </w:rPr>
        <w:t>- кофемашина, 1 шт.;</w:t>
      </w:r>
    </w:p>
    <w:p w14:paraId="67ECB685" w14:textId="77777777" w:rsidR="0083328B" w:rsidRPr="002D63D5" w:rsidRDefault="0083328B" w:rsidP="0083328B">
      <w:pPr>
        <w:pStyle w:val="aff6"/>
        <w:ind w:left="0" w:firstLine="709"/>
        <w:jc w:val="both"/>
        <w:rPr>
          <w:color w:val="000000"/>
          <w:sz w:val="28"/>
          <w:szCs w:val="28"/>
        </w:rPr>
      </w:pPr>
      <w:r>
        <w:rPr>
          <w:color w:val="000000"/>
          <w:sz w:val="28"/>
          <w:szCs w:val="28"/>
        </w:rPr>
        <w:t>- кухонный шкаф размером 1,0х0,5х1,0 м с нижним отделением, закрывающимся на дверцы, материал – ЛДСП (белый), 2 шт.;</w:t>
      </w:r>
    </w:p>
    <w:p w14:paraId="7F22E9C0" w14:textId="77777777" w:rsidR="0083328B" w:rsidRPr="00DC17A0" w:rsidRDefault="0083328B" w:rsidP="0083328B">
      <w:pPr>
        <w:pStyle w:val="aff6"/>
        <w:ind w:left="0" w:firstLine="709"/>
        <w:jc w:val="both"/>
        <w:rPr>
          <w:color w:val="000000"/>
          <w:sz w:val="28"/>
          <w:szCs w:val="28"/>
        </w:rPr>
      </w:pPr>
      <w:r>
        <w:rPr>
          <w:color w:val="000000"/>
          <w:sz w:val="28"/>
          <w:szCs w:val="28"/>
        </w:rPr>
        <w:t>- стеллаж, 1 шт.;</w:t>
      </w:r>
    </w:p>
    <w:p w14:paraId="796E57FE" w14:textId="77777777" w:rsidR="0083328B" w:rsidRPr="00DC17A0" w:rsidRDefault="0083328B" w:rsidP="0083328B">
      <w:pPr>
        <w:pStyle w:val="aff6"/>
        <w:ind w:left="0" w:firstLine="709"/>
        <w:jc w:val="both"/>
        <w:rPr>
          <w:color w:val="000000"/>
          <w:sz w:val="28"/>
          <w:szCs w:val="28"/>
        </w:rPr>
      </w:pPr>
      <w:r>
        <w:rPr>
          <w:color w:val="000000"/>
          <w:sz w:val="28"/>
          <w:szCs w:val="28"/>
        </w:rPr>
        <w:t>- система освещения;</w:t>
      </w:r>
    </w:p>
    <w:p w14:paraId="1932A52F" w14:textId="77777777" w:rsidR="0083328B" w:rsidRDefault="0083328B" w:rsidP="0083328B">
      <w:pPr>
        <w:pStyle w:val="aff6"/>
        <w:suppressAutoHyphens w:val="0"/>
        <w:ind w:left="0" w:firstLine="709"/>
        <w:contextualSpacing/>
        <w:jc w:val="both"/>
        <w:rPr>
          <w:color w:val="000000"/>
          <w:sz w:val="28"/>
          <w:szCs w:val="28"/>
        </w:rPr>
      </w:pPr>
      <w:r>
        <w:rPr>
          <w:color w:val="000000"/>
          <w:sz w:val="28"/>
          <w:szCs w:val="28"/>
        </w:rPr>
        <w:t>- мусорная корзина, 4 шт.</w:t>
      </w:r>
    </w:p>
    <w:p w14:paraId="46F7C3EE" w14:textId="77777777" w:rsidR="0083328B" w:rsidRPr="008E3888" w:rsidRDefault="0083328B" w:rsidP="0083328B">
      <w:pPr>
        <w:ind w:firstLine="709"/>
        <w:jc w:val="both"/>
        <w:rPr>
          <w:color w:val="000000"/>
          <w:sz w:val="28"/>
          <w:szCs w:val="28"/>
        </w:rPr>
      </w:pPr>
      <w:r>
        <w:rPr>
          <w:color w:val="000000"/>
          <w:sz w:val="28"/>
          <w:szCs w:val="28"/>
        </w:rPr>
        <w:t>- системой хранения из стеллажей;</w:t>
      </w:r>
    </w:p>
    <w:p w14:paraId="2A2462B8" w14:textId="77777777" w:rsidR="0083328B" w:rsidRPr="00DC17A0" w:rsidRDefault="0083328B" w:rsidP="0083328B">
      <w:pPr>
        <w:pStyle w:val="aff6"/>
        <w:ind w:left="0" w:firstLine="709"/>
        <w:jc w:val="both"/>
        <w:rPr>
          <w:color w:val="000000"/>
          <w:sz w:val="28"/>
          <w:szCs w:val="28"/>
        </w:rPr>
      </w:pPr>
      <w:r>
        <w:rPr>
          <w:color w:val="000000"/>
          <w:sz w:val="28"/>
          <w:szCs w:val="28"/>
        </w:rPr>
        <w:t>- вешалка настенная, 1 шт.;</w:t>
      </w:r>
    </w:p>
    <w:p w14:paraId="50EBFDD7" w14:textId="77777777" w:rsidR="0083328B" w:rsidRPr="00DC17A0" w:rsidRDefault="0083328B" w:rsidP="0083328B">
      <w:pPr>
        <w:pStyle w:val="aff6"/>
        <w:ind w:left="0" w:firstLine="709"/>
        <w:jc w:val="both"/>
        <w:rPr>
          <w:color w:val="000000"/>
          <w:sz w:val="28"/>
          <w:szCs w:val="28"/>
        </w:rPr>
      </w:pPr>
      <w:r>
        <w:rPr>
          <w:color w:val="000000"/>
          <w:sz w:val="28"/>
          <w:szCs w:val="28"/>
        </w:rPr>
        <w:t>- зеркало, 1 шт.;</w:t>
      </w:r>
    </w:p>
    <w:p w14:paraId="08760883" w14:textId="77777777" w:rsidR="0083328B" w:rsidRDefault="0083328B" w:rsidP="0083328B">
      <w:pPr>
        <w:pStyle w:val="aff6"/>
        <w:suppressAutoHyphens w:val="0"/>
        <w:ind w:left="709"/>
        <w:contextualSpacing/>
        <w:jc w:val="both"/>
        <w:rPr>
          <w:b/>
          <w:color w:val="000000"/>
          <w:sz w:val="28"/>
          <w:szCs w:val="28"/>
        </w:rPr>
      </w:pPr>
    </w:p>
    <w:p w14:paraId="3331302E" w14:textId="77777777" w:rsidR="0083328B" w:rsidRDefault="0083328B" w:rsidP="0083328B">
      <w:pPr>
        <w:pStyle w:val="aff6"/>
        <w:ind w:left="0" w:firstLine="709"/>
        <w:jc w:val="both"/>
        <w:rPr>
          <w:b/>
          <w:color w:val="000000"/>
          <w:sz w:val="28"/>
          <w:szCs w:val="28"/>
        </w:rPr>
      </w:pPr>
      <w:r>
        <w:rPr>
          <w:b/>
          <w:color w:val="000000"/>
          <w:sz w:val="28"/>
          <w:szCs w:val="28"/>
        </w:rPr>
        <w:t>4.5.2. Организационно-техническое обеспечение экспозиции.</w:t>
      </w:r>
    </w:p>
    <w:p w14:paraId="01121D19" w14:textId="77777777" w:rsidR="0083328B" w:rsidRPr="00DC17A0" w:rsidRDefault="0083328B" w:rsidP="0083328B">
      <w:pPr>
        <w:ind w:firstLine="709"/>
        <w:contextualSpacing/>
        <w:jc w:val="both"/>
        <w:rPr>
          <w:color w:val="000000"/>
          <w:sz w:val="28"/>
          <w:szCs w:val="28"/>
        </w:rPr>
      </w:pPr>
      <w:r>
        <w:rPr>
          <w:color w:val="000000"/>
          <w:sz w:val="28"/>
          <w:szCs w:val="28"/>
        </w:rPr>
        <w:t>Исполнитель обеспечивает интернет-подключение, заказанное Заказчиком у организатора выставки, на весь период проведения выставки силами квалифицированных специалистов. Для функциональной работы экспозиции необходимо проведение следующих работ:</w:t>
      </w:r>
    </w:p>
    <w:p w14:paraId="2EF2E707" w14:textId="77777777" w:rsidR="0083328B" w:rsidRPr="003C6741" w:rsidRDefault="0083328B" w:rsidP="0083328B">
      <w:pPr>
        <w:pStyle w:val="aff6"/>
        <w:ind w:left="0" w:firstLine="708"/>
        <w:contextualSpacing/>
        <w:jc w:val="both"/>
        <w:rPr>
          <w:color w:val="000000"/>
          <w:sz w:val="28"/>
          <w:szCs w:val="28"/>
        </w:rPr>
      </w:pPr>
      <w:r>
        <w:rPr>
          <w:color w:val="000000"/>
          <w:sz w:val="28"/>
          <w:szCs w:val="28"/>
        </w:rPr>
        <w:lastRenderedPageBreak/>
        <w:t xml:space="preserve">Обеспечение высокоскоростного доступа во всемирную сеть интернет, в том числе бесперебойную работу сети </w:t>
      </w:r>
      <w:r>
        <w:rPr>
          <w:color w:val="000000"/>
          <w:sz w:val="28"/>
          <w:szCs w:val="28"/>
          <w:lang w:val="en-US"/>
        </w:rPr>
        <w:t>Wi</w:t>
      </w:r>
      <w:r>
        <w:rPr>
          <w:color w:val="000000"/>
          <w:sz w:val="28"/>
          <w:szCs w:val="28"/>
        </w:rPr>
        <w:t>-</w:t>
      </w:r>
      <w:r>
        <w:rPr>
          <w:color w:val="000000"/>
          <w:sz w:val="28"/>
          <w:szCs w:val="28"/>
          <w:lang w:val="en-US"/>
        </w:rPr>
        <w:t>Fi</w:t>
      </w:r>
      <w:r>
        <w:rPr>
          <w:color w:val="000000"/>
          <w:sz w:val="28"/>
          <w:szCs w:val="28"/>
        </w:rPr>
        <w:t xml:space="preserve"> на всей территории стенда во время выставки.</w:t>
      </w:r>
    </w:p>
    <w:p w14:paraId="3795D20F" w14:textId="77777777" w:rsidR="0083328B" w:rsidRDefault="0083328B" w:rsidP="0083328B">
      <w:pPr>
        <w:pStyle w:val="aff6"/>
        <w:ind w:left="0" w:firstLine="709"/>
        <w:contextualSpacing/>
        <w:jc w:val="both"/>
        <w:rPr>
          <w:color w:val="000000"/>
          <w:sz w:val="28"/>
          <w:szCs w:val="28"/>
        </w:rPr>
      </w:pPr>
      <w:r>
        <w:rPr>
          <w:color w:val="000000"/>
          <w:sz w:val="28"/>
          <w:szCs w:val="28"/>
        </w:rPr>
        <w:t>Исполнитель обеспечивает подключение стенда к электричеству, силами квалифицированных работников, имеющих допуск к работам.</w:t>
      </w:r>
    </w:p>
    <w:p w14:paraId="09A8589D" w14:textId="77777777" w:rsidR="0083328B" w:rsidRDefault="0083328B" w:rsidP="0083328B">
      <w:pPr>
        <w:pStyle w:val="aff6"/>
        <w:ind w:left="0" w:firstLine="709"/>
        <w:contextualSpacing/>
        <w:jc w:val="both"/>
        <w:rPr>
          <w:color w:val="000000"/>
          <w:sz w:val="28"/>
          <w:szCs w:val="28"/>
        </w:rPr>
      </w:pPr>
      <w:r>
        <w:rPr>
          <w:color w:val="000000"/>
          <w:sz w:val="28"/>
          <w:szCs w:val="28"/>
        </w:rPr>
        <w:t>Системы освещения должны обеспечивать равномерность свечения. Для освещения стенда должны быть использованы электрические светильники с металлогалогеновыми лампами. Система коммуникации должна быть незаметной, скрытой внутри элементов стенда. Исполнитель должен предусмотреть обеспечение экспозиции количеством электрических розеток в соответствии с устанавливаемым оборудованием.</w:t>
      </w:r>
    </w:p>
    <w:p w14:paraId="1A5C4206" w14:textId="77777777" w:rsidR="0083328B" w:rsidRDefault="0083328B" w:rsidP="0083328B">
      <w:pPr>
        <w:pStyle w:val="aff6"/>
        <w:ind w:left="0" w:firstLine="709"/>
        <w:contextualSpacing/>
        <w:jc w:val="both"/>
        <w:rPr>
          <w:color w:val="000000"/>
          <w:sz w:val="28"/>
          <w:szCs w:val="28"/>
        </w:rPr>
      </w:pPr>
      <w:r>
        <w:rPr>
          <w:color w:val="000000"/>
          <w:sz w:val="28"/>
          <w:szCs w:val="28"/>
        </w:rPr>
        <w:t>Исполнитель должен обеспечить подключение, настройку, обслуживание всего предоставленного оборудования в течение работы выставки. Работоспособность оборудования должна тестироваться исполнителем ежедневно за 60 минут до начала работы выставки. Во время проведения мероприятия все техническое оборудование должно обслуживаться специалистами-техниками, имеющими соответствующую квалификацию.</w:t>
      </w:r>
    </w:p>
    <w:p w14:paraId="605DA27D" w14:textId="77777777" w:rsidR="0083328B" w:rsidRPr="00DC17A0" w:rsidRDefault="0083328B" w:rsidP="0083328B">
      <w:pPr>
        <w:pStyle w:val="aff6"/>
        <w:ind w:left="0" w:firstLine="709"/>
        <w:contextualSpacing/>
        <w:jc w:val="both"/>
        <w:rPr>
          <w:color w:val="000000"/>
          <w:sz w:val="28"/>
          <w:szCs w:val="28"/>
        </w:rPr>
      </w:pPr>
      <w:r>
        <w:rPr>
          <w:color w:val="000000"/>
          <w:sz w:val="28"/>
          <w:szCs w:val="28"/>
        </w:rPr>
        <w:t xml:space="preserve">Исполнитель должен обеспечить поддержание экспозиции в чистоте и порядке (уборка экспозиции) в течение всего периода проведения выставки. Уборка экспозиции должна проводиться не реже 1 раз в день. </w:t>
      </w:r>
    </w:p>
    <w:p w14:paraId="032F8C1A" w14:textId="77777777" w:rsidR="0083328B" w:rsidRPr="00DC17A0" w:rsidRDefault="0083328B" w:rsidP="0083328B">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осуществлять взаимодействие с Заказчиком в ходе мероприятия по решению административно-хозяйственных и организационных вопросов в рамках работы выставки.</w:t>
      </w:r>
    </w:p>
    <w:p w14:paraId="521E6A21" w14:textId="77777777" w:rsidR="0083328B" w:rsidRPr="00DC17A0" w:rsidRDefault="0083328B" w:rsidP="0083328B">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организовать техническое сопровождение на период работы выставки (с первого дня монтажа до последнего дня мероприятия) компетентными специалистами – представителями исполнителя (не менее 1 человека) со знанием специфики работы на выставочных площадках.</w:t>
      </w:r>
    </w:p>
    <w:p w14:paraId="73DA6607" w14:textId="77777777" w:rsidR="0083328B" w:rsidRPr="00DC17A0" w:rsidRDefault="0083328B" w:rsidP="0083328B">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По требованию Заказчика исполнитель должен учитывать все предложения и устранять замечания, направляемые надлежащим образом Заказчиком.</w:t>
      </w:r>
    </w:p>
    <w:p w14:paraId="1C891CEC" w14:textId="77777777" w:rsidR="0083328B" w:rsidRPr="00DC17A0" w:rsidRDefault="0083328B" w:rsidP="0083328B">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обязуется заблаговременно извещать Заказчика о трудностях, возникающих при организации и проведении мероприятия.</w:t>
      </w:r>
    </w:p>
    <w:p w14:paraId="53273F4F" w14:textId="77777777" w:rsidR="0083328B" w:rsidRPr="00DC17A0" w:rsidRDefault="0083328B" w:rsidP="0083328B">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Обеспечить вывоз и утилизацию используемых материалов и конструктивных элементов индивидуального стенда, освободив выставочную площадь в сроки в соответствии с техническими требованиями выставочного комплекса.</w:t>
      </w:r>
    </w:p>
    <w:p w14:paraId="23B48EAC" w14:textId="77777777" w:rsidR="0083328B" w:rsidRDefault="0083328B" w:rsidP="0083328B">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гарантировать высокое качество и безопасность результатов выполняемых работ и оказываемых услуг.</w:t>
      </w:r>
    </w:p>
    <w:p w14:paraId="60D20F36" w14:textId="77777777" w:rsidR="0083328B" w:rsidRPr="00C542BC" w:rsidRDefault="0083328B" w:rsidP="0083328B">
      <w:pPr>
        <w:ind w:firstLine="709"/>
        <w:jc w:val="both"/>
        <w:rPr>
          <w:rFonts w:cs="Arial"/>
          <w:b/>
          <w:bCs/>
          <w:iCs/>
          <w:sz w:val="28"/>
          <w:szCs w:val="28"/>
        </w:rPr>
      </w:pPr>
      <w:r>
        <w:rPr>
          <w:rFonts w:cs="Arial"/>
          <w:b/>
          <w:bCs/>
          <w:iCs/>
          <w:sz w:val="28"/>
          <w:szCs w:val="28"/>
        </w:rPr>
        <w:t>4.6.</w:t>
      </w:r>
      <w:r>
        <w:rPr>
          <w:rFonts w:cs="Arial"/>
          <w:b/>
          <w:bCs/>
          <w:iCs/>
          <w:sz w:val="28"/>
          <w:szCs w:val="28"/>
        </w:rPr>
        <w:tab/>
        <w:t>Порядок технической приемки экспозиции в эксплуатацию, сдачи-приемки оказанных услуг, выполненных работ.</w:t>
      </w:r>
    </w:p>
    <w:p w14:paraId="759E6354" w14:textId="77777777" w:rsidR="0083328B" w:rsidRDefault="0083328B" w:rsidP="0083328B">
      <w:pPr>
        <w:ind w:firstLine="284"/>
        <w:jc w:val="both"/>
        <w:rPr>
          <w:rFonts w:cs="Arial"/>
          <w:bCs/>
          <w:iCs/>
          <w:sz w:val="28"/>
          <w:szCs w:val="28"/>
        </w:rPr>
      </w:pPr>
      <w:r>
        <w:rPr>
          <w:rFonts w:cs="Arial"/>
          <w:bCs/>
          <w:iCs/>
          <w:sz w:val="28"/>
          <w:szCs w:val="28"/>
        </w:rPr>
        <w:tab/>
        <w:t xml:space="preserve">4.6.1. Не позднее чем за сутки до начала выставки исполнитель приглашает Заказчика для технической приемки экспозиции в эксплуатацию. По </w:t>
      </w:r>
      <w:r>
        <w:rPr>
          <w:rFonts w:cs="Arial"/>
          <w:bCs/>
          <w:iCs/>
          <w:sz w:val="28"/>
          <w:szCs w:val="28"/>
        </w:rPr>
        <w:lastRenderedPageBreak/>
        <w:t>результатам технической приемки составляется акт по форме, приведенной в приложении № 4 к проекту договора (приложение № 5 к настоящей документации о закупке). Все выявленные в ходе технической приемки недостатки подлежат устранению не позднее 20 часов 00 минут (местного времени) дня, предшествующего дню начала выставки.</w:t>
      </w:r>
    </w:p>
    <w:p w14:paraId="5855901D" w14:textId="77777777" w:rsidR="0083328B" w:rsidRPr="008D7AB7" w:rsidRDefault="0083328B" w:rsidP="0083328B">
      <w:pPr>
        <w:ind w:firstLine="284"/>
        <w:jc w:val="both"/>
        <w:rPr>
          <w:rFonts w:cs="Arial"/>
          <w:bCs/>
          <w:iCs/>
          <w:sz w:val="28"/>
          <w:szCs w:val="28"/>
        </w:rPr>
      </w:pPr>
      <w:r>
        <w:rPr>
          <w:rFonts w:cs="Arial"/>
          <w:bCs/>
          <w:iCs/>
          <w:sz w:val="28"/>
          <w:szCs w:val="28"/>
        </w:rPr>
        <w:tab/>
        <w:t>4.6.2. По завершении проведения выставки исполнитель не позднее 5 (пяти) дней направляет Заказчику следующие документы:</w:t>
      </w:r>
    </w:p>
    <w:p w14:paraId="65869973" w14:textId="77777777" w:rsidR="0083328B" w:rsidRPr="000C2045" w:rsidRDefault="0083328B" w:rsidP="0083328B">
      <w:pPr>
        <w:pStyle w:val="aff6"/>
        <w:numPr>
          <w:ilvl w:val="0"/>
          <w:numId w:val="48"/>
        </w:numPr>
        <w:jc w:val="both"/>
        <w:rPr>
          <w:rFonts w:cs="Arial"/>
          <w:bCs/>
          <w:iCs/>
          <w:sz w:val="28"/>
          <w:szCs w:val="28"/>
        </w:rPr>
      </w:pPr>
      <w:r>
        <w:rPr>
          <w:rFonts w:cs="Arial"/>
          <w:bCs/>
          <w:iCs/>
          <w:sz w:val="28"/>
          <w:szCs w:val="28"/>
        </w:rPr>
        <w:t>акт сдачи–приемки оказанных услуг;</w:t>
      </w:r>
    </w:p>
    <w:p w14:paraId="77B9C6B6" w14:textId="77777777" w:rsidR="0083328B" w:rsidRPr="000C2045" w:rsidRDefault="0083328B" w:rsidP="0083328B">
      <w:pPr>
        <w:pStyle w:val="aff6"/>
        <w:numPr>
          <w:ilvl w:val="0"/>
          <w:numId w:val="48"/>
        </w:numPr>
        <w:jc w:val="both"/>
        <w:rPr>
          <w:rFonts w:cs="Arial"/>
          <w:bCs/>
          <w:iCs/>
          <w:sz w:val="28"/>
          <w:szCs w:val="28"/>
        </w:rPr>
      </w:pPr>
      <w:r>
        <w:rPr>
          <w:rFonts w:cs="Arial"/>
          <w:bCs/>
          <w:iCs/>
          <w:sz w:val="28"/>
          <w:szCs w:val="28"/>
        </w:rPr>
        <w:t>счет;</w:t>
      </w:r>
    </w:p>
    <w:p w14:paraId="2D093093" w14:textId="77777777" w:rsidR="0083328B" w:rsidRPr="000C2045" w:rsidRDefault="0083328B" w:rsidP="0083328B">
      <w:pPr>
        <w:pStyle w:val="aff6"/>
        <w:numPr>
          <w:ilvl w:val="0"/>
          <w:numId w:val="48"/>
        </w:numPr>
        <w:jc w:val="both"/>
        <w:rPr>
          <w:rFonts w:cs="Arial"/>
          <w:bCs/>
          <w:iCs/>
          <w:sz w:val="28"/>
          <w:szCs w:val="28"/>
        </w:rPr>
      </w:pPr>
      <w:r>
        <w:rPr>
          <w:rFonts w:cs="Arial"/>
          <w:bCs/>
          <w:iCs/>
          <w:sz w:val="28"/>
          <w:szCs w:val="28"/>
        </w:rPr>
        <w:t>счет-фактура (в случае если исполнитель является плательщиком НДС).</w:t>
      </w:r>
    </w:p>
    <w:p w14:paraId="54994600" w14:textId="77777777" w:rsidR="0083328B" w:rsidRPr="00C542BC" w:rsidRDefault="0083328B" w:rsidP="0083328B">
      <w:pPr>
        <w:ind w:firstLine="709"/>
        <w:jc w:val="both"/>
        <w:rPr>
          <w:b/>
          <w:sz w:val="28"/>
          <w:szCs w:val="28"/>
        </w:rPr>
      </w:pPr>
      <w:r>
        <w:rPr>
          <w:b/>
          <w:sz w:val="28"/>
          <w:szCs w:val="28"/>
        </w:rPr>
        <w:t>4.7. Условия предоставления гарантии.</w:t>
      </w:r>
    </w:p>
    <w:p w14:paraId="171F5C99" w14:textId="77777777" w:rsidR="0083328B" w:rsidRDefault="0083328B" w:rsidP="0083328B">
      <w:pPr>
        <w:pStyle w:val="aff6"/>
        <w:shd w:val="clear" w:color="auto" w:fill="FFFFFF"/>
        <w:tabs>
          <w:tab w:val="left" w:pos="709"/>
        </w:tabs>
        <w:ind w:left="0" w:firstLine="709"/>
        <w:jc w:val="both"/>
        <w:rPr>
          <w:color w:val="000000"/>
          <w:sz w:val="28"/>
          <w:szCs w:val="28"/>
        </w:rPr>
      </w:pPr>
      <w:r>
        <w:rPr>
          <w:color w:val="000000"/>
          <w:sz w:val="28"/>
          <w:szCs w:val="28"/>
        </w:rPr>
        <w:t xml:space="preserve">Гарантийный срок нормальной эксплуатации выставочного стенда и входящих в него инженерных систем, оборудования, материалов устанавливается на время проведения выставки с даты подписания акта технической приемки выставочного стенда до 10 ноября 2019 года включительно. </w:t>
      </w:r>
    </w:p>
    <w:p w14:paraId="293010F5" w14:textId="77777777" w:rsidR="0083328B" w:rsidRDefault="0083328B" w:rsidP="0083328B">
      <w:pPr>
        <w:pStyle w:val="aff6"/>
        <w:shd w:val="clear" w:color="auto" w:fill="FFFFFF"/>
        <w:tabs>
          <w:tab w:val="left" w:pos="709"/>
        </w:tabs>
        <w:ind w:left="0" w:firstLine="709"/>
        <w:jc w:val="both"/>
        <w:rPr>
          <w:bCs/>
          <w:color w:val="000000" w:themeColor="text1"/>
          <w:sz w:val="28"/>
          <w:szCs w:val="28"/>
        </w:rPr>
      </w:pPr>
      <w:r>
        <w:rPr>
          <w:bCs/>
          <w:color w:val="000000" w:themeColor="text1"/>
          <w:sz w:val="28"/>
          <w:szCs w:val="28"/>
        </w:rPr>
        <w:t>Гарантии качества распространяются на все конструктивные элементы объекта и работы, выполняемые исполнителем.</w:t>
      </w:r>
    </w:p>
    <w:p w14:paraId="34074366" w14:textId="77777777" w:rsidR="0083328B" w:rsidRPr="00CA4A9D" w:rsidRDefault="0083328B" w:rsidP="0083328B">
      <w:pPr>
        <w:pStyle w:val="aff6"/>
        <w:ind w:left="0" w:firstLine="709"/>
        <w:jc w:val="both"/>
        <w:rPr>
          <w:color w:val="000000"/>
          <w:sz w:val="28"/>
          <w:szCs w:val="28"/>
        </w:rPr>
      </w:pPr>
      <w:r>
        <w:rPr>
          <w:bCs/>
          <w:color w:val="000000" w:themeColor="text1"/>
          <w:sz w:val="28"/>
          <w:szCs w:val="28"/>
        </w:rPr>
        <w:t>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w:t>
      </w:r>
    </w:p>
    <w:p w14:paraId="15B162F8" w14:textId="77777777" w:rsidR="00D83DFB" w:rsidRDefault="00D83DFB" w:rsidP="00D83DFB">
      <w:pPr>
        <w:spacing w:after="120"/>
        <w:outlineLvl w:val="0"/>
        <w:rPr>
          <w:rFonts w:eastAsia="MS Mincho"/>
          <w:szCs w:val="28"/>
        </w:rPr>
        <w:sectPr w:rsidR="00D83DFB" w:rsidSect="002E3184">
          <w:headerReference w:type="default" r:id="rId19"/>
          <w:footerReference w:type="even" r:id="rId20"/>
          <w:pgSz w:w="11907" w:h="16840" w:code="9"/>
          <w:pgMar w:top="1134" w:right="851" w:bottom="1134" w:left="1418" w:header="794" w:footer="794" w:gutter="0"/>
          <w:cols w:space="720"/>
          <w:titlePg/>
          <w:docGrid w:linePitch="326"/>
        </w:sectPr>
      </w:pPr>
      <w:r>
        <w:rPr>
          <w:rFonts w:eastAsia="MS Mincho"/>
          <w:szCs w:val="28"/>
        </w:rPr>
        <w:br w:type="page"/>
      </w:r>
    </w:p>
    <w:p w14:paraId="512E7F70" w14:textId="77777777" w:rsidR="002E18D3" w:rsidRPr="00D72C8B" w:rsidRDefault="002E18D3" w:rsidP="001629D5">
      <w:pPr>
        <w:pStyle w:val="af9"/>
        <w:ind w:left="709" w:firstLine="0"/>
        <w:jc w:val="center"/>
        <w:outlineLvl w:val="0"/>
      </w:pPr>
      <w:r>
        <w:rPr>
          <w:b/>
          <w:bCs/>
          <w:sz w:val="32"/>
          <w:szCs w:val="32"/>
        </w:rPr>
        <w:lastRenderedPageBreak/>
        <w:t>Раздел 5. Информационная карта</w:t>
      </w:r>
    </w:p>
    <w:p w14:paraId="7FDBC021" w14:textId="77777777" w:rsidR="00305BD2" w:rsidRPr="00F356EB" w:rsidRDefault="00305BD2" w:rsidP="002E18D3">
      <w:pPr>
        <w:pStyle w:val="19"/>
        <w:ind w:firstLine="0"/>
        <w:rPr>
          <w:sz w:val="23"/>
          <w:szCs w:val="23"/>
        </w:rPr>
      </w:pPr>
    </w:p>
    <w:p w14:paraId="2C66A707" w14:textId="77777777" w:rsidR="002E18D3" w:rsidRPr="00C26B87" w:rsidRDefault="002E18D3" w:rsidP="00C26B87">
      <w:pPr>
        <w:pStyle w:val="afff2"/>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6945"/>
      </w:tblGrid>
      <w:tr w:rsidR="002E18D3" w:rsidRPr="00F86FAA" w14:paraId="537E85DE" w14:textId="77777777" w:rsidTr="00385C54">
        <w:tc>
          <w:tcPr>
            <w:tcW w:w="567" w:type="dxa"/>
            <w:vAlign w:val="center"/>
          </w:tcPr>
          <w:p w14:paraId="792286E4" w14:textId="77777777" w:rsidR="002E18D3" w:rsidRPr="00F5735B" w:rsidRDefault="00F5735B" w:rsidP="00F5735B">
            <w:pPr>
              <w:pStyle w:val="Default"/>
              <w:jc w:val="center"/>
              <w:rPr>
                <w:b/>
                <w:color w:val="auto"/>
              </w:rPr>
            </w:pPr>
            <w:r>
              <w:rPr>
                <w:b/>
                <w:color w:val="auto"/>
              </w:rPr>
              <w:t>№ п/п</w:t>
            </w:r>
          </w:p>
        </w:tc>
        <w:tc>
          <w:tcPr>
            <w:tcW w:w="2127" w:type="dxa"/>
            <w:vAlign w:val="center"/>
          </w:tcPr>
          <w:p w14:paraId="3C9DC061" w14:textId="77777777" w:rsidR="002E18D3" w:rsidRPr="00F86FAA" w:rsidRDefault="002E18D3" w:rsidP="00804946">
            <w:pPr>
              <w:pStyle w:val="Default"/>
              <w:jc w:val="center"/>
              <w:rPr>
                <w:b/>
                <w:color w:val="auto"/>
              </w:rPr>
            </w:pPr>
            <w:r>
              <w:rPr>
                <w:b/>
                <w:color w:val="auto"/>
              </w:rPr>
              <w:t>Наименование п/п</w:t>
            </w:r>
          </w:p>
        </w:tc>
        <w:tc>
          <w:tcPr>
            <w:tcW w:w="6945" w:type="dxa"/>
            <w:vAlign w:val="center"/>
          </w:tcPr>
          <w:p w14:paraId="0AEA2448" w14:textId="77777777" w:rsidR="002E18D3" w:rsidRPr="003C6269" w:rsidRDefault="002E18D3" w:rsidP="003C6269">
            <w:pPr>
              <w:pStyle w:val="Default"/>
              <w:jc w:val="center"/>
              <w:rPr>
                <w:b/>
                <w:color w:val="auto"/>
              </w:rPr>
            </w:pPr>
            <w:r>
              <w:rPr>
                <w:b/>
                <w:color w:val="auto"/>
              </w:rPr>
              <w:t>Содержание</w:t>
            </w:r>
          </w:p>
        </w:tc>
      </w:tr>
      <w:tr w:rsidR="002E18D3" w:rsidRPr="00F86FAA" w14:paraId="5BDD4D06" w14:textId="77777777" w:rsidTr="00385C54">
        <w:tc>
          <w:tcPr>
            <w:tcW w:w="567" w:type="dxa"/>
          </w:tcPr>
          <w:p w14:paraId="37E279D4" w14:textId="77777777" w:rsidR="002E18D3" w:rsidRPr="00F86FAA" w:rsidRDefault="002E18D3" w:rsidP="00804946">
            <w:pPr>
              <w:pStyle w:val="19"/>
              <w:ind w:firstLine="0"/>
              <w:rPr>
                <w:b/>
                <w:sz w:val="24"/>
                <w:szCs w:val="24"/>
              </w:rPr>
            </w:pPr>
            <w:r>
              <w:rPr>
                <w:b/>
                <w:sz w:val="24"/>
                <w:szCs w:val="24"/>
              </w:rPr>
              <w:t>1.</w:t>
            </w:r>
          </w:p>
        </w:tc>
        <w:tc>
          <w:tcPr>
            <w:tcW w:w="2127" w:type="dxa"/>
          </w:tcPr>
          <w:p w14:paraId="06688E3D" w14:textId="77777777" w:rsidR="002E18D3" w:rsidRPr="00F86FAA" w:rsidRDefault="002E18D3">
            <w:pPr>
              <w:pStyle w:val="Default"/>
              <w:rPr>
                <w:b/>
                <w:color w:val="auto"/>
              </w:rPr>
            </w:pPr>
            <w:r>
              <w:rPr>
                <w:b/>
                <w:color w:val="auto"/>
              </w:rPr>
              <w:t>Предмет Открытого конкурса</w:t>
            </w:r>
          </w:p>
        </w:tc>
        <w:tc>
          <w:tcPr>
            <w:tcW w:w="6945" w:type="dxa"/>
          </w:tcPr>
          <w:p w14:paraId="742573ED" w14:textId="4A986FE9" w:rsidR="00C06D6F" w:rsidRDefault="0083328B" w:rsidP="00855A5B">
            <w:pPr>
              <w:pStyle w:val="19"/>
              <w:ind w:firstLine="397"/>
              <w:rPr>
                <w:sz w:val="24"/>
                <w:szCs w:val="24"/>
              </w:rPr>
            </w:pPr>
            <w:r>
              <w:rPr>
                <w:sz w:val="24"/>
                <w:szCs w:val="24"/>
              </w:rPr>
              <w:t>открытый конкурс в электронной форме № ОКэ-</w:t>
            </w:r>
            <w:r w:rsidR="00855A5B">
              <w:rPr>
                <w:sz w:val="24"/>
                <w:szCs w:val="24"/>
              </w:rPr>
              <w:t>ЦКПЦЛ</w:t>
            </w:r>
            <w:r>
              <w:rPr>
                <w:sz w:val="24"/>
                <w:szCs w:val="24"/>
              </w:rPr>
              <w:t>-19-</w:t>
            </w:r>
            <w:r w:rsidR="00855A5B">
              <w:rPr>
                <w:sz w:val="24"/>
                <w:szCs w:val="24"/>
              </w:rPr>
              <w:t>0049</w:t>
            </w:r>
            <w:r>
              <w:rPr>
                <w:sz w:val="24"/>
                <w:szCs w:val="24"/>
              </w:rPr>
              <w:t xml:space="preserve"> по предмету закупки «Оказание услуг и выполнение работ по организации участия во 2-ой китайской выставке импортных товаров и услуг China International Import Expo 2019 ( Китай, г. Шанхай, Shanghai World Expo Exhibition &amp; Convention Center)»</w:t>
            </w:r>
          </w:p>
        </w:tc>
      </w:tr>
      <w:tr w:rsidR="00EF2E59" w:rsidRPr="00F86FAA" w14:paraId="3C62FF7B" w14:textId="77777777" w:rsidTr="00385C54">
        <w:tc>
          <w:tcPr>
            <w:tcW w:w="567" w:type="dxa"/>
          </w:tcPr>
          <w:p w14:paraId="53E0B7D2" w14:textId="77777777" w:rsidR="00EF2E59" w:rsidRPr="00F86FAA" w:rsidRDefault="00EF2E59" w:rsidP="00804946">
            <w:pPr>
              <w:pStyle w:val="19"/>
              <w:ind w:firstLine="0"/>
              <w:rPr>
                <w:b/>
                <w:sz w:val="24"/>
                <w:szCs w:val="24"/>
              </w:rPr>
            </w:pPr>
            <w:r>
              <w:rPr>
                <w:b/>
                <w:sz w:val="24"/>
                <w:szCs w:val="24"/>
              </w:rPr>
              <w:t>2.</w:t>
            </w:r>
          </w:p>
        </w:tc>
        <w:tc>
          <w:tcPr>
            <w:tcW w:w="2127" w:type="dxa"/>
          </w:tcPr>
          <w:p w14:paraId="6EF8C88E" w14:textId="77777777"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6945" w:type="dxa"/>
          </w:tcPr>
          <w:p w14:paraId="5932E48C" w14:textId="77777777" w:rsidR="00C06D6F" w:rsidRDefault="0083328B">
            <w:pPr>
              <w:pStyle w:val="19"/>
              <w:ind w:firstLine="397"/>
              <w:rPr>
                <w:sz w:val="24"/>
                <w:szCs w:val="24"/>
              </w:rPr>
            </w:pPr>
            <w:r>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14:paraId="1076BD88" w14:textId="77777777" w:rsidR="00C06D6F" w:rsidRDefault="00C06D6F">
            <w:pPr>
              <w:pStyle w:val="19"/>
              <w:ind w:firstLine="397"/>
              <w:rPr>
                <w:sz w:val="24"/>
                <w:szCs w:val="24"/>
              </w:rPr>
            </w:pPr>
          </w:p>
          <w:p w14:paraId="3651C8BF" w14:textId="77777777" w:rsidR="00DD3B11" w:rsidRDefault="00520E52" w:rsidP="00DD3B11">
            <w:pPr>
              <w:pStyle w:val="19"/>
              <w:ind w:firstLine="0"/>
              <w:rPr>
                <w:sz w:val="24"/>
                <w:szCs w:val="24"/>
              </w:rPr>
            </w:pPr>
            <w:r>
              <w:rPr>
                <w:sz w:val="24"/>
                <w:szCs w:val="24"/>
              </w:rPr>
              <w:t>- постоянная рабочая группа Конкурсной комиссии аппарата управления ПАО «ТрансКонтейнер».</w:t>
            </w:r>
          </w:p>
          <w:p w14:paraId="7A8F2605" w14:textId="77777777" w:rsidR="00DD3B11" w:rsidRDefault="00DD3B11" w:rsidP="00DD3B11">
            <w:pPr>
              <w:pStyle w:val="19"/>
              <w:ind w:firstLine="0"/>
              <w:rPr>
                <w:sz w:val="24"/>
                <w:szCs w:val="24"/>
              </w:rPr>
            </w:pPr>
            <w:r>
              <w:rPr>
                <w:sz w:val="24"/>
                <w:szCs w:val="24"/>
              </w:rPr>
              <w:t xml:space="preserve">Адрес: 125047, Москва, Оружейный переулок, д.19. </w:t>
            </w:r>
          </w:p>
          <w:p w14:paraId="60B27777" w14:textId="77777777" w:rsidR="00C06D6F" w:rsidRDefault="0083328B">
            <w:pPr>
              <w:rPr>
                <w:rFonts w:ascii="Calibri" w:hAnsi="Calibri" w:cs="Calibri"/>
                <w:color w:val="000000"/>
                <w:sz w:val="22"/>
                <w:szCs w:val="22"/>
                <w:lang w:eastAsia="ru-RU"/>
              </w:rPr>
            </w:pPr>
            <w:r>
              <w:t>Контактное(-ые) лицо(-а) Заказчика:  Рабкин Семен Глебович, тел. +7(495)7881717(1447), электронный адрес rabkinsg@trcont.ru.</w:t>
            </w:r>
          </w:p>
          <w:p w14:paraId="399DEE91" w14:textId="77777777" w:rsidR="00D412F3" w:rsidRDefault="00DD3B11" w:rsidP="00D412F3">
            <w:pPr>
              <w:pStyle w:val="19"/>
              <w:ind w:firstLine="0"/>
            </w:pPr>
            <w:r>
              <w:rPr>
                <w:sz w:val="24"/>
                <w:szCs w:val="24"/>
              </w:rPr>
              <w:t>Контактное(-ые) лицо(-а) Организатора:</w:t>
            </w:r>
          </w:p>
          <w:p w14:paraId="7AD5FE73" w14:textId="77777777" w:rsidR="00D412F3" w:rsidRDefault="004774CF" w:rsidP="00D412F3">
            <w:pPr>
              <w:pStyle w:val="19"/>
              <w:ind w:firstLine="0"/>
              <w:rPr>
                <w:sz w:val="24"/>
                <w:szCs w:val="24"/>
              </w:rPr>
            </w:pPr>
            <w:r>
              <w:rPr>
                <w:sz w:val="24"/>
                <w:szCs w:val="24"/>
              </w:rPr>
              <w:t>Аксютина Кира Михайловна, тел. +7 (495) 788-1717 доб. 16-42, электронный адрес AksiutinaKM@trcont.ru;</w:t>
            </w:r>
          </w:p>
          <w:p w14:paraId="7E8F7071" w14:textId="77777777" w:rsidR="00D412F3" w:rsidRDefault="00D412F3" w:rsidP="00D412F3">
            <w:pPr>
              <w:pStyle w:val="19"/>
              <w:ind w:firstLine="0"/>
              <w:rPr>
                <w:sz w:val="24"/>
                <w:szCs w:val="24"/>
              </w:rPr>
            </w:pPr>
            <w:r>
              <w:rPr>
                <w:sz w:val="24"/>
                <w:szCs w:val="24"/>
              </w:rPr>
              <w:t>Курицын Александр Евгеньевич, тел. +7 (495) 788-1717 доб. 16-41, электронный адрес KuritsynAE@trcont.ru</w:t>
            </w:r>
          </w:p>
          <w:p w14:paraId="5FD9AA31" w14:textId="77777777" w:rsidR="00C06D6F" w:rsidRDefault="00C06D6F">
            <w:pPr>
              <w:pStyle w:val="19"/>
              <w:ind w:firstLine="0"/>
              <w:rPr>
                <w:sz w:val="24"/>
                <w:szCs w:val="24"/>
              </w:rPr>
            </w:pPr>
          </w:p>
        </w:tc>
      </w:tr>
      <w:tr w:rsidR="000A679F" w:rsidRPr="00F86FAA" w14:paraId="7AE91FE3" w14:textId="77777777" w:rsidTr="00385C54">
        <w:tc>
          <w:tcPr>
            <w:tcW w:w="567" w:type="dxa"/>
          </w:tcPr>
          <w:p w14:paraId="3CEFD7D1" w14:textId="77777777" w:rsidR="000A679F" w:rsidRPr="00F86FAA" w:rsidRDefault="00690B2B" w:rsidP="00736D40">
            <w:pPr>
              <w:pStyle w:val="19"/>
              <w:ind w:firstLine="0"/>
              <w:rPr>
                <w:b/>
                <w:sz w:val="24"/>
                <w:szCs w:val="24"/>
              </w:rPr>
            </w:pPr>
            <w:r>
              <w:rPr>
                <w:b/>
                <w:sz w:val="24"/>
                <w:szCs w:val="24"/>
              </w:rPr>
              <w:t>3.</w:t>
            </w:r>
          </w:p>
        </w:tc>
        <w:tc>
          <w:tcPr>
            <w:tcW w:w="2127" w:type="dxa"/>
          </w:tcPr>
          <w:p w14:paraId="5837475D" w14:textId="77777777"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6945" w:type="dxa"/>
          </w:tcPr>
          <w:p w14:paraId="5BB99DD7" w14:textId="0D52B974" w:rsidR="00C06D6F" w:rsidRDefault="00855A5B" w:rsidP="00855A5B">
            <w:pPr>
              <w:jc w:val="both"/>
              <w:rPr>
                <w:b/>
              </w:rPr>
            </w:pPr>
            <w:bookmarkStart w:id="16" w:name="OLE_LINK108"/>
            <w:bookmarkStart w:id="17" w:name="OLE_LINK109"/>
            <w:bookmarkStart w:id="18" w:name="OLE_LINK110"/>
            <w:bookmarkStart w:id="19" w:name="OLE_LINK8"/>
            <w:bookmarkStart w:id="20" w:name="OLE_LINK9"/>
            <w:bookmarkStart w:id="21" w:name="OLE_LINK23"/>
            <w:bookmarkStart w:id="22" w:name="OLE_LINK24"/>
            <w:bookmarkStart w:id="23" w:name="OLE_LINK37"/>
            <w:bookmarkStart w:id="24" w:name="OLE_LINK60"/>
            <w:bookmarkStart w:id="25" w:name="OLE_LINK61"/>
            <w:bookmarkStart w:id="26" w:name="OLE_LINK75"/>
            <w:bookmarkStart w:id="27" w:name="OLE_LINK76"/>
            <w:bookmarkStart w:id="28" w:name="OLE_LINK89"/>
            <w:bookmarkStart w:id="29" w:name="OLE_LINK90"/>
            <w:bookmarkStart w:id="30" w:name="OLE_LINK101"/>
            <w:bookmarkStart w:id="31" w:name="OLE_LINK102"/>
            <w:bookmarkStart w:id="32" w:name="OLE_LINK111"/>
            <w:bookmarkStart w:id="33" w:name="OLE_LINK112"/>
            <w:bookmarkStart w:id="34" w:name="OLE_LINK113"/>
            <w:bookmarkStart w:id="35" w:name="OLE_LINK114"/>
            <w:bookmarkStart w:id="36" w:name="OLE_LINK49"/>
            <w:bookmarkStart w:id="37" w:name="OLE_LINK50"/>
            <w:bookmarkEnd w:id="16"/>
            <w:bookmarkEnd w:id="17"/>
            <w:bookmarkEnd w:id="18"/>
            <w:r w:rsidRPr="00855A5B">
              <w:rPr>
                <w:rFonts w:eastAsia="Arial"/>
              </w:rPr>
              <w:t>«23</w:t>
            </w:r>
            <w:r w:rsidR="0083328B" w:rsidRPr="00855A5B">
              <w:rPr>
                <w:rFonts w:eastAsia="Arial"/>
              </w:rPr>
              <w:t xml:space="preserve">» </w:t>
            </w:r>
            <w:r w:rsidRPr="00855A5B">
              <w:rPr>
                <w:rFonts w:eastAsia="Arial"/>
              </w:rPr>
              <w:t>июля</w:t>
            </w:r>
            <w:r w:rsidR="0083328B" w:rsidRPr="00855A5B">
              <w:rPr>
                <w:rFonts w:eastAsia="Arial"/>
              </w:rPr>
              <w:t xml:space="preserve"> 2019 г.</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tc>
      </w:tr>
      <w:tr w:rsidR="00FA3C13" w:rsidRPr="00F86FAA" w14:paraId="5D762546" w14:textId="77777777" w:rsidTr="00385C54">
        <w:tc>
          <w:tcPr>
            <w:tcW w:w="567" w:type="dxa"/>
          </w:tcPr>
          <w:p w14:paraId="5C793F0D" w14:textId="77777777" w:rsidR="00FA3C13" w:rsidRPr="00F86FAA" w:rsidRDefault="00B02654" w:rsidP="00736D40">
            <w:pPr>
              <w:pStyle w:val="19"/>
              <w:ind w:firstLine="0"/>
              <w:rPr>
                <w:b/>
                <w:sz w:val="24"/>
                <w:szCs w:val="24"/>
              </w:rPr>
            </w:pPr>
            <w:r>
              <w:rPr>
                <w:b/>
                <w:sz w:val="24"/>
                <w:szCs w:val="24"/>
              </w:rPr>
              <w:t>4.</w:t>
            </w:r>
          </w:p>
        </w:tc>
        <w:tc>
          <w:tcPr>
            <w:tcW w:w="2127" w:type="dxa"/>
          </w:tcPr>
          <w:p w14:paraId="3274ABAB" w14:textId="77777777"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6945" w:type="dxa"/>
          </w:tcPr>
          <w:p w14:paraId="40EA7FB6" w14:textId="77777777" w:rsidR="00C61887" w:rsidRPr="00385C54" w:rsidRDefault="00C61887" w:rsidP="008906E2">
            <w:pPr>
              <w:pStyle w:val="19"/>
              <w:ind w:firstLine="397"/>
              <w:rPr>
                <w:sz w:val="24"/>
                <w:szCs w:val="24"/>
              </w:rPr>
            </w:pPr>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1" w:history="1">
              <w:r>
                <w:rPr>
                  <w:rStyle w:val="a7"/>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22" w:history="1">
              <w:hyperlink r:id="rId23" w:history="1">
                <w:r>
                  <w:rPr>
                    <w:rStyle w:val="a7"/>
                    <w:sz w:val="24"/>
                    <w:szCs w:val="24"/>
                  </w:rPr>
                  <w:t>www.zakupki.gov.ru</w:t>
                </w:r>
              </w:hyperlink>
            </w:hyperlink>
            <w:r>
              <w:rPr>
                <w:sz w:val="24"/>
                <w:szCs w:val="24"/>
              </w:rPr>
              <w:t>) (далее – ЕИС).</w:t>
            </w:r>
          </w:p>
          <w:p w14:paraId="7F32329E" w14:textId="77777777" w:rsidR="0074087D" w:rsidRPr="008D4CFE" w:rsidRDefault="001356F1" w:rsidP="0074087D">
            <w:pPr>
              <w:pStyle w:val="19"/>
              <w:ind w:firstLine="397"/>
              <w:rPr>
                <w:sz w:val="24"/>
                <w:szCs w:val="24"/>
              </w:rPr>
            </w:pPr>
            <w:r>
              <w:rPr>
                <w:sz w:val="24"/>
                <w:szCs w:val="24"/>
              </w:rPr>
              <w:lastRenderedPageBreak/>
              <w:t>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
          <w:p w14:paraId="43CCDEDE" w14:textId="77777777" w:rsidR="00836996" w:rsidRPr="008D4CFE" w:rsidRDefault="00242A1E" w:rsidP="0074087D">
            <w:pPr>
              <w:pStyle w:val="19"/>
              <w:ind w:firstLine="397"/>
              <w:rPr>
                <w:sz w:val="24"/>
                <w:szCs w:val="24"/>
              </w:rPr>
            </w:pPr>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14:paraId="258ED413" w14:textId="77777777" w:rsidR="0074087D" w:rsidRPr="008D4CFE" w:rsidRDefault="00836996" w:rsidP="0074087D">
            <w:pPr>
              <w:pStyle w:val="19"/>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4" w:history="1">
              <w:r>
                <w:rPr>
                  <w:rStyle w:val="a7"/>
                  <w:sz w:val="24"/>
                  <w:szCs w:val="24"/>
                  <w:lang w:val="en-US"/>
                </w:rPr>
                <w:t>www</w:t>
              </w:r>
              <w:r>
                <w:rPr>
                  <w:rStyle w:val="a7"/>
                  <w:sz w:val="24"/>
                  <w:szCs w:val="24"/>
                </w:rPr>
                <w:t>.</w:t>
              </w:r>
              <w:r>
                <w:rPr>
                  <w:rStyle w:val="a7"/>
                  <w:sz w:val="24"/>
                  <w:szCs w:val="24"/>
                  <w:lang w:val="en-US"/>
                </w:rPr>
                <w:t>otc</w:t>
              </w:r>
              <w:r>
                <w:rPr>
                  <w:rStyle w:val="a7"/>
                  <w:sz w:val="24"/>
                  <w:szCs w:val="24"/>
                </w:rPr>
                <w:t>.</w:t>
              </w:r>
              <w:r>
                <w:rPr>
                  <w:rStyle w:val="a7"/>
                  <w:sz w:val="24"/>
                  <w:szCs w:val="24"/>
                  <w:lang w:val="en-US"/>
                </w:rPr>
                <w:t>ru</w:t>
              </w:r>
            </w:hyperlink>
            <w:r>
              <w:rPr>
                <w:sz w:val="24"/>
                <w:szCs w:val="24"/>
              </w:rPr>
              <w:t>.</w:t>
            </w:r>
          </w:p>
          <w:p w14:paraId="736AA62E" w14:textId="77777777" w:rsidR="005834BA" w:rsidRPr="00CD3643" w:rsidRDefault="0074087D" w:rsidP="00202CD3">
            <w:pPr>
              <w:pStyle w:val="19"/>
              <w:ind w:firstLine="397"/>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25" w:history="1">
              <w:r>
                <w:rPr>
                  <w:rStyle w:val="a7"/>
                  <w:sz w:val="24"/>
                  <w:szCs w:val="24"/>
                </w:rPr>
                <w:t>www.otc.ru</w:t>
              </w:r>
            </w:hyperlink>
            <w:r>
              <w:rPr>
                <w:sz w:val="24"/>
                <w:szCs w:val="24"/>
              </w:rPr>
              <w:t>).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info@otc.ru</w:t>
            </w:r>
          </w:p>
        </w:tc>
      </w:tr>
      <w:tr w:rsidR="002B6BE9" w:rsidRPr="00F86FAA" w14:paraId="0B8338C9" w14:textId="77777777" w:rsidTr="00385C54">
        <w:tc>
          <w:tcPr>
            <w:tcW w:w="567" w:type="dxa"/>
          </w:tcPr>
          <w:p w14:paraId="1880E44B" w14:textId="77777777" w:rsidR="002B6BE9" w:rsidRPr="00F86FAA" w:rsidRDefault="002B6BE9" w:rsidP="002B6BE9">
            <w:pPr>
              <w:pStyle w:val="19"/>
              <w:ind w:firstLine="0"/>
              <w:rPr>
                <w:b/>
                <w:sz w:val="24"/>
                <w:szCs w:val="24"/>
              </w:rPr>
            </w:pPr>
            <w:r>
              <w:rPr>
                <w:b/>
                <w:sz w:val="24"/>
                <w:szCs w:val="24"/>
              </w:rPr>
              <w:lastRenderedPageBreak/>
              <w:t>5.</w:t>
            </w:r>
          </w:p>
        </w:tc>
        <w:tc>
          <w:tcPr>
            <w:tcW w:w="2127" w:type="dxa"/>
          </w:tcPr>
          <w:p w14:paraId="23C2E05F" w14:textId="77777777"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6945" w:type="dxa"/>
          </w:tcPr>
          <w:p w14:paraId="06266F29" w14:textId="62E913C7" w:rsidR="00C06D6F" w:rsidRDefault="0083328B" w:rsidP="00D316FA">
            <w:pPr>
              <w:pStyle w:val="19"/>
              <w:ind w:firstLine="397"/>
              <w:rPr>
                <w:sz w:val="24"/>
                <w:szCs w:val="24"/>
              </w:rPr>
            </w:pPr>
            <w:r>
              <w:rPr>
                <w:sz w:val="24"/>
                <w:szCs w:val="24"/>
              </w:rPr>
              <w:t>Начальная (максимальная) цена договора составляет 6800000 (шесть миллионов восемьсот тысяч) рублей 00 копеек с учетом всех налогов (кроме НДС). С учетом стоимости, трансферного транспортного обслуживания, услуги кейтеринга,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 Сумма НДС и условия начисления определяются в соответствии с законодательством Российской Федерации..</w:t>
            </w:r>
          </w:p>
        </w:tc>
      </w:tr>
      <w:tr w:rsidR="009E64D8" w:rsidRPr="00F86FAA" w14:paraId="72B4874E" w14:textId="77777777" w:rsidTr="00385C54">
        <w:tc>
          <w:tcPr>
            <w:tcW w:w="567" w:type="dxa"/>
          </w:tcPr>
          <w:p w14:paraId="44263609" w14:textId="77777777" w:rsidR="009E64D8" w:rsidRPr="00F86FAA" w:rsidRDefault="009E64D8" w:rsidP="00804946">
            <w:pPr>
              <w:pStyle w:val="19"/>
              <w:ind w:firstLine="0"/>
              <w:rPr>
                <w:b/>
                <w:sz w:val="24"/>
                <w:szCs w:val="24"/>
              </w:rPr>
            </w:pPr>
            <w:r>
              <w:rPr>
                <w:b/>
                <w:sz w:val="24"/>
                <w:szCs w:val="24"/>
              </w:rPr>
              <w:t>6.</w:t>
            </w:r>
          </w:p>
        </w:tc>
        <w:tc>
          <w:tcPr>
            <w:tcW w:w="2127" w:type="dxa"/>
          </w:tcPr>
          <w:p w14:paraId="08F3C7E5" w14:textId="77777777" w:rsidR="005F2D24" w:rsidRPr="00F86FAA" w:rsidRDefault="005F2D24" w:rsidP="00722AFD">
            <w:pPr>
              <w:pStyle w:val="Default"/>
              <w:rPr>
                <w:b/>
                <w:color w:val="auto"/>
              </w:rPr>
            </w:pPr>
            <w:r>
              <w:rPr>
                <w:b/>
                <w:color w:val="auto"/>
              </w:rPr>
              <w:t xml:space="preserve">Место, дата начала и окончания срока </w:t>
            </w:r>
            <w:r>
              <w:rPr>
                <w:b/>
                <w:color w:val="auto"/>
              </w:rPr>
              <w:lastRenderedPageBreak/>
              <w:t>подачи Заявок</w:t>
            </w:r>
          </w:p>
        </w:tc>
        <w:tc>
          <w:tcPr>
            <w:tcW w:w="6945" w:type="dxa"/>
          </w:tcPr>
          <w:p w14:paraId="0B4860C1" w14:textId="2F83ABE7" w:rsidR="00C06D6F" w:rsidRDefault="0083328B" w:rsidP="00855A5B">
            <w:pPr>
              <w:pStyle w:val="19"/>
              <w:ind w:firstLine="397"/>
              <w:rPr>
                <w:b/>
                <w:sz w:val="24"/>
                <w:szCs w:val="24"/>
              </w:rPr>
            </w:pPr>
            <w:r>
              <w:rPr>
                <w:sz w:val="24"/>
                <w:szCs w:val="24"/>
              </w:rPr>
              <w:lastRenderedPageBreak/>
              <w:t xml:space="preserve">Заявки принимаются через ЭТП, информация по которой указана в пункте 4 Информационной карты с даты опубликования извещения о проведении Открытого конкурса и </w:t>
            </w:r>
            <w:r>
              <w:rPr>
                <w:sz w:val="24"/>
                <w:szCs w:val="24"/>
              </w:rPr>
              <w:lastRenderedPageBreak/>
              <w:t xml:space="preserve">до </w:t>
            </w:r>
            <w:r w:rsidRPr="00855A5B">
              <w:rPr>
                <w:sz w:val="24"/>
                <w:szCs w:val="24"/>
              </w:rPr>
              <w:t>«</w:t>
            </w:r>
            <w:r w:rsidR="00855A5B" w:rsidRPr="00855A5B">
              <w:rPr>
                <w:sz w:val="24"/>
                <w:szCs w:val="24"/>
              </w:rPr>
              <w:t>08</w:t>
            </w:r>
            <w:r w:rsidRPr="00855A5B">
              <w:rPr>
                <w:sz w:val="24"/>
                <w:szCs w:val="24"/>
              </w:rPr>
              <w:t xml:space="preserve">» </w:t>
            </w:r>
            <w:r w:rsidR="00855A5B" w:rsidRPr="00855A5B">
              <w:rPr>
                <w:sz w:val="24"/>
                <w:szCs w:val="24"/>
              </w:rPr>
              <w:t>августа</w:t>
            </w:r>
            <w:r w:rsidRPr="00855A5B">
              <w:rPr>
                <w:sz w:val="24"/>
                <w:szCs w:val="24"/>
              </w:rPr>
              <w:t xml:space="preserve"> 2019 г.</w:t>
            </w:r>
            <w:r>
              <w:rPr>
                <w:sz w:val="24"/>
                <w:szCs w:val="24"/>
              </w:rPr>
              <w:t xml:space="preserve"> 14 часов 00 минут местного времени.</w:t>
            </w:r>
          </w:p>
        </w:tc>
      </w:tr>
      <w:tr w:rsidR="000A679F" w:rsidRPr="00811548" w14:paraId="64634ADF" w14:textId="77777777" w:rsidTr="00385C54">
        <w:tc>
          <w:tcPr>
            <w:tcW w:w="567" w:type="dxa"/>
          </w:tcPr>
          <w:p w14:paraId="12B7A836" w14:textId="77777777" w:rsidR="000A679F" w:rsidRPr="00F86FAA" w:rsidRDefault="00B02654" w:rsidP="00736D40">
            <w:pPr>
              <w:pStyle w:val="19"/>
              <w:ind w:firstLine="0"/>
              <w:rPr>
                <w:b/>
                <w:sz w:val="24"/>
                <w:szCs w:val="24"/>
              </w:rPr>
            </w:pPr>
            <w:r>
              <w:rPr>
                <w:b/>
                <w:sz w:val="24"/>
                <w:szCs w:val="24"/>
              </w:rPr>
              <w:lastRenderedPageBreak/>
              <w:t>7.</w:t>
            </w:r>
          </w:p>
        </w:tc>
        <w:tc>
          <w:tcPr>
            <w:tcW w:w="2127" w:type="dxa"/>
          </w:tcPr>
          <w:p w14:paraId="2ABCD03F" w14:textId="77777777" w:rsidR="000A679F" w:rsidRPr="00F86FAA" w:rsidRDefault="00DF7C35" w:rsidP="008906E2">
            <w:pPr>
              <w:pStyle w:val="Default"/>
              <w:rPr>
                <w:b/>
                <w:color w:val="auto"/>
              </w:rPr>
            </w:pPr>
            <w:r>
              <w:rPr>
                <w:b/>
                <w:color w:val="auto"/>
              </w:rPr>
              <w:t>Место, дата и время открытия доступа к Заявкам</w:t>
            </w:r>
          </w:p>
        </w:tc>
        <w:tc>
          <w:tcPr>
            <w:tcW w:w="6945" w:type="dxa"/>
          </w:tcPr>
          <w:p w14:paraId="288DD64F" w14:textId="131228AB" w:rsidR="00C06D6F" w:rsidRDefault="0083328B" w:rsidP="00855A5B">
            <w:pPr>
              <w:pStyle w:val="19"/>
              <w:ind w:firstLine="397"/>
              <w:rPr>
                <w:sz w:val="24"/>
                <w:szCs w:val="24"/>
              </w:rPr>
            </w:pPr>
            <w:r>
              <w:rPr>
                <w:sz w:val="24"/>
                <w:szCs w:val="24"/>
              </w:rPr>
              <w:t xml:space="preserve">Открытие доступа к Заявкам состоится автоматически в Программно-аппаратном средстве ЭТП в момент окончания срока для подачи Заявок, не позднее </w:t>
            </w:r>
            <w:r w:rsidR="00855A5B" w:rsidRPr="00855A5B">
              <w:rPr>
                <w:sz w:val="24"/>
                <w:szCs w:val="24"/>
              </w:rPr>
              <w:t>«08</w:t>
            </w:r>
            <w:r w:rsidRPr="00855A5B">
              <w:rPr>
                <w:sz w:val="24"/>
                <w:szCs w:val="24"/>
              </w:rPr>
              <w:t xml:space="preserve">» </w:t>
            </w:r>
            <w:r w:rsidR="00855A5B" w:rsidRPr="00855A5B">
              <w:rPr>
                <w:sz w:val="24"/>
                <w:szCs w:val="24"/>
              </w:rPr>
              <w:t>августа</w:t>
            </w:r>
            <w:r w:rsidRPr="00855A5B">
              <w:rPr>
                <w:sz w:val="24"/>
                <w:szCs w:val="24"/>
              </w:rPr>
              <w:t xml:space="preserve"> 2019 г.</w:t>
            </w:r>
            <w:r>
              <w:rPr>
                <w:sz w:val="24"/>
                <w:szCs w:val="24"/>
              </w:rPr>
              <w:t xml:space="preserve"> 14 часов 00 минут местного времени.</w:t>
            </w:r>
          </w:p>
        </w:tc>
      </w:tr>
      <w:tr w:rsidR="003E2C12" w:rsidRPr="00F86FAA" w14:paraId="4A2A9FB8" w14:textId="77777777" w:rsidTr="00385C54">
        <w:tc>
          <w:tcPr>
            <w:tcW w:w="567" w:type="dxa"/>
          </w:tcPr>
          <w:p w14:paraId="503C335D" w14:textId="77777777" w:rsidR="003E2C12" w:rsidRPr="00F86FAA" w:rsidRDefault="00747369" w:rsidP="00804946">
            <w:pPr>
              <w:pStyle w:val="19"/>
              <w:ind w:firstLine="0"/>
              <w:rPr>
                <w:b/>
                <w:sz w:val="24"/>
                <w:szCs w:val="24"/>
              </w:rPr>
            </w:pPr>
            <w:r>
              <w:rPr>
                <w:b/>
                <w:sz w:val="24"/>
                <w:szCs w:val="24"/>
              </w:rPr>
              <w:t>8.</w:t>
            </w:r>
          </w:p>
        </w:tc>
        <w:tc>
          <w:tcPr>
            <w:tcW w:w="2127" w:type="dxa"/>
          </w:tcPr>
          <w:p w14:paraId="308B5545" w14:textId="77777777" w:rsidR="003E2C12" w:rsidRPr="00F86FAA" w:rsidRDefault="00F81A0C" w:rsidP="00F81A0C">
            <w:pPr>
              <w:pStyle w:val="Default"/>
              <w:rPr>
                <w:b/>
                <w:color w:val="auto"/>
              </w:rPr>
            </w:pPr>
            <w:r>
              <w:rPr>
                <w:b/>
                <w:color w:val="auto"/>
              </w:rPr>
              <w:t>Рассмотрение, оценка и сопоставление Заявок</w:t>
            </w:r>
          </w:p>
        </w:tc>
        <w:tc>
          <w:tcPr>
            <w:tcW w:w="6945" w:type="dxa"/>
          </w:tcPr>
          <w:p w14:paraId="6C5313C7" w14:textId="4B4463D4" w:rsidR="00C06D6F" w:rsidRDefault="0083328B" w:rsidP="00855A5B">
            <w:pPr>
              <w:pStyle w:val="19"/>
              <w:ind w:firstLine="397"/>
              <w:rPr>
                <w:sz w:val="24"/>
                <w:szCs w:val="24"/>
                <w:highlight w:val="cyan"/>
              </w:rPr>
            </w:pPr>
            <w:r>
              <w:rPr>
                <w:sz w:val="24"/>
                <w:szCs w:val="24"/>
              </w:rPr>
              <w:t xml:space="preserve">Рассмотрение, оценка и сопоставление Заявок состоится </w:t>
            </w:r>
            <w:r w:rsidRPr="00855A5B">
              <w:rPr>
                <w:sz w:val="24"/>
                <w:szCs w:val="24"/>
              </w:rPr>
              <w:t>«</w:t>
            </w:r>
            <w:r w:rsidR="00855A5B" w:rsidRPr="00855A5B">
              <w:rPr>
                <w:sz w:val="24"/>
                <w:szCs w:val="24"/>
              </w:rPr>
              <w:t>14</w:t>
            </w:r>
            <w:r w:rsidRPr="00855A5B">
              <w:rPr>
                <w:sz w:val="24"/>
                <w:szCs w:val="24"/>
              </w:rPr>
              <w:t xml:space="preserve">» </w:t>
            </w:r>
            <w:r w:rsidR="00855A5B" w:rsidRPr="00855A5B">
              <w:rPr>
                <w:sz w:val="24"/>
                <w:szCs w:val="24"/>
              </w:rPr>
              <w:t>августа</w:t>
            </w:r>
            <w:r w:rsidRPr="00855A5B">
              <w:rPr>
                <w:sz w:val="24"/>
                <w:szCs w:val="24"/>
              </w:rPr>
              <w:t xml:space="preserve"> 2019 г.</w:t>
            </w:r>
            <w:r w:rsidR="00640973" w:rsidRPr="00855A5B">
              <w:rPr>
                <w:sz w:val="24"/>
                <w:szCs w:val="24"/>
              </w:rPr>
              <w:t xml:space="preserve"> </w:t>
            </w:r>
            <w:r w:rsidR="00640973">
              <w:rPr>
                <w:sz w:val="24"/>
                <w:szCs w:val="24"/>
              </w:rPr>
              <w:t>14 часов 00 минут</w:t>
            </w:r>
            <w:r w:rsidR="00855A5B">
              <w:rPr>
                <w:sz w:val="24"/>
                <w:szCs w:val="24"/>
              </w:rPr>
              <w:t xml:space="preserve"> </w:t>
            </w:r>
            <w:r>
              <w:rPr>
                <w:sz w:val="24"/>
                <w:szCs w:val="24"/>
              </w:rPr>
              <w:t>местного времени по адресу, указанному в пункте 2 Информационной карты.</w:t>
            </w:r>
          </w:p>
        </w:tc>
      </w:tr>
      <w:tr w:rsidR="009830CC" w:rsidRPr="00F86FAA" w14:paraId="77ABE321" w14:textId="77777777" w:rsidTr="00385C54">
        <w:tc>
          <w:tcPr>
            <w:tcW w:w="567" w:type="dxa"/>
          </w:tcPr>
          <w:p w14:paraId="603E3B5F" w14:textId="77777777" w:rsidR="009830CC" w:rsidRPr="00F86FAA" w:rsidRDefault="009830CC" w:rsidP="00804946">
            <w:pPr>
              <w:pStyle w:val="19"/>
              <w:ind w:firstLine="0"/>
              <w:rPr>
                <w:b/>
                <w:sz w:val="24"/>
                <w:szCs w:val="24"/>
              </w:rPr>
            </w:pPr>
            <w:r>
              <w:rPr>
                <w:b/>
                <w:sz w:val="24"/>
                <w:szCs w:val="24"/>
              </w:rPr>
              <w:t>9.</w:t>
            </w:r>
          </w:p>
        </w:tc>
        <w:tc>
          <w:tcPr>
            <w:tcW w:w="2127" w:type="dxa"/>
          </w:tcPr>
          <w:p w14:paraId="4E788A12" w14:textId="77777777" w:rsidR="009830CC" w:rsidRPr="00F86FAA" w:rsidRDefault="009830CC" w:rsidP="008035D3">
            <w:pPr>
              <w:pStyle w:val="Default"/>
              <w:rPr>
                <w:b/>
                <w:color w:val="auto"/>
              </w:rPr>
            </w:pPr>
            <w:r>
              <w:rPr>
                <w:b/>
                <w:color w:val="auto"/>
              </w:rPr>
              <w:t>Конкурсная комиссия</w:t>
            </w:r>
          </w:p>
        </w:tc>
        <w:tc>
          <w:tcPr>
            <w:tcW w:w="6945" w:type="dxa"/>
          </w:tcPr>
          <w:p w14:paraId="0155B739" w14:textId="77777777" w:rsidR="00C06D6F" w:rsidRDefault="0083328B">
            <w:pPr>
              <w:pStyle w:val="19"/>
              <w:ind w:firstLine="397"/>
              <w:rPr>
                <w:sz w:val="24"/>
                <w:szCs w:val="24"/>
              </w:rPr>
            </w:pPr>
            <w:r>
              <w:rPr>
                <w:sz w:val="24"/>
                <w:szCs w:val="24"/>
              </w:rPr>
              <w:t xml:space="preserve">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«ТрансКонтейнер» </w:t>
            </w:r>
          </w:p>
          <w:p w14:paraId="5062C1A6" w14:textId="22A8B740" w:rsidR="00C06D6F" w:rsidRDefault="0083328B" w:rsidP="00640973">
            <w:pPr>
              <w:pStyle w:val="19"/>
              <w:ind w:firstLine="0"/>
              <w:rPr>
                <w:sz w:val="24"/>
                <w:szCs w:val="24"/>
                <w:highlight w:val="cyan"/>
              </w:rPr>
            </w:pPr>
            <w:r>
              <w:rPr>
                <w:sz w:val="24"/>
                <w:szCs w:val="24"/>
              </w:rPr>
              <w:t xml:space="preserve">Адрес: </w:t>
            </w:r>
            <w:r w:rsidR="00640973" w:rsidRPr="00855A5B">
              <w:rPr>
                <w:sz w:val="24"/>
                <w:szCs w:val="24"/>
              </w:rPr>
              <w:t>125047, г. Москва, Оружейный пер., д.19</w:t>
            </w:r>
          </w:p>
        </w:tc>
      </w:tr>
      <w:tr w:rsidR="003E2C12" w:rsidRPr="00F86FAA" w14:paraId="71B7CADB" w14:textId="77777777" w:rsidTr="00385C54">
        <w:tc>
          <w:tcPr>
            <w:tcW w:w="567" w:type="dxa"/>
          </w:tcPr>
          <w:p w14:paraId="18356EE3" w14:textId="77777777" w:rsidR="003E2C12" w:rsidRPr="00F86FAA" w:rsidRDefault="009830CC" w:rsidP="00804946">
            <w:pPr>
              <w:pStyle w:val="19"/>
              <w:ind w:firstLine="0"/>
              <w:rPr>
                <w:b/>
                <w:sz w:val="24"/>
                <w:szCs w:val="24"/>
              </w:rPr>
            </w:pPr>
            <w:r>
              <w:rPr>
                <w:b/>
                <w:sz w:val="24"/>
                <w:szCs w:val="24"/>
              </w:rPr>
              <w:t>10.</w:t>
            </w:r>
          </w:p>
        </w:tc>
        <w:tc>
          <w:tcPr>
            <w:tcW w:w="2127" w:type="dxa"/>
          </w:tcPr>
          <w:p w14:paraId="54EBC4B8" w14:textId="77777777" w:rsidR="003E2C12" w:rsidRPr="00F86FAA" w:rsidRDefault="009830CC" w:rsidP="008035D3">
            <w:pPr>
              <w:pStyle w:val="Default"/>
              <w:rPr>
                <w:b/>
                <w:color w:val="auto"/>
              </w:rPr>
            </w:pPr>
            <w:r>
              <w:rPr>
                <w:b/>
                <w:color w:val="auto"/>
              </w:rPr>
              <w:t>Подведение итогов</w:t>
            </w:r>
          </w:p>
        </w:tc>
        <w:tc>
          <w:tcPr>
            <w:tcW w:w="6945" w:type="dxa"/>
          </w:tcPr>
          <w:p w14:paraId="73E6A0E8" w14:textId="00A11E64" w:rsidR="00C06D6F" w:rsidRDefault="0083328B" w:rsidP="00855A5B">
            <w:pPr>
              <w:pStyle w:val="19"/>
              <w:ind w:firstLine="0"/>
              <w:rPr>
                <w:sz w:val="24"/>
                <w:szCs w:val="24"/>
                <w:highlight w:val="cyan"/>
              </w:rPr>
            </w:pPr>
            <w:bookmarkStart w:id="38" w:name="_GoBack"/>
            <w:r>
              <w:rPr>
                <w:sz w:val="24"/>
                <w:szCs w:val="24"/>
              </w:rPr>
              <w:t xml:space="preserve">Подведение итогов состоится не позднее </w:t>
            </w:r>
            <w:bookmarkStart w:id="39" w:name="OLE_LINK14"/>
            <w:bookmarkStart w:id="40" w:name="OLE_LINK15"/>
            <w:bookmarkStart w:id="41" w:name="OLE_LINK28"/>
            <w:r w:rsidR="00855A5B" w:rsidRPr="00855A5B">
              <w:rPr>
                <w:sz w:val="24"/>
                <w:szCs w:val="24"/>
              </w:rPr>
              <w:t>«29</w:t>
            </w:r>
            <w:r w:rsidRPr="00855A5B">
              <w:rPr>
                <w:sz w:val="24"/>
                <w:szCs w:val="24"/>
              </w:rPr>
              <w:t xml:space="preserve">» </w:t>
            </w:r>
            <w:r w:rsidR="00855A5B" w:rsidRPr="00855A5B">
              <w:rPr>
                <w:sz w:val="24"/>
                <w:szCs w:val="24"/>
              </w:rPr>
              <w:t>августа</w:t>
            </w:r>
            <w:r w:rsidRPr="00855A5B">
              <w:rPr>
                <w:sz w:val="24"/>
                <w:szCs w:val="24"/>
              </w:rPr>
              <w:t xml:space="preserve"> 2019 г.</w:t>
            </w:r>
            <w:bookmarkEnd w:id="39"/>
            <w:bookmarkEnd w:id="40"/>
            <w:bookmarkEnd w:id="41"/>
            <w:r>
              <w:rPr>
                <w:sz w:val="24"/>
                <w:szCs w:val="24"/>
              </w:rPr>
              <w:t xml:space="preserve"> </w:t>
            </w:r>
            <w:r w:rsidR="00640973">
              <w:rPr>
                <w:sz w:val="24"/>
                <w:szCs w:val="24"/>
              </w:rPr>
              <w:t xml:space="preserve">14 </w:t>
            </w:r>
            <w:bookmarkEnd w:id="38"/>
            <w:r w:rsidR="00640973">
              <w:rPr>
                <w:sz w:val="24"/>
                <w:szCs w:val="24"/>
              </w:rPr>
              <w:t xml:space="preserve">часов 00 минут </w:t>
            </w:r>
            <w:r>
              <w:rPr>
                <w:sz w:val="24"/>
                <w:szCs w:val="24"/>
              </w:rPr>
              <w:t>местного времени по адресу, указанному в пункте 9 Информационной карты.</w:t>
            </w:r>
          </w:p>
        </w:tc>
      </w:tr>
      <w:tr w:rsidR="007D6548" w:rsidRPr="00F86FAA" w14:paraId="49FD515F" w14:textId="77777777" w:rsidTr="00385C54">
        <w:tc>
          <w:tcPr>
            <w:tcW w:w="567" w:type="dxa"/>
          </w:tcPr>
          <w:p w14:paraId="32EE2706" w14:textId="77777777" w:rsidR="007D6548" w:rsidRPr="00F86FAA" w:rsidRDefault="009830CC" w:rsidP="00804946">
            <w:pPr>
              <w:pStyle w:val="19"/>
              <w:ind w:firstLine="0"/>
              <w:rPr>
                <w:b/>
                <w:sz w:val="24"/>
                <w:szCs w:val="24"/>
              </w:rPr>
            </w:pPr>
            <w:r>
              <w:rPr>
                <w:b/>
                <w:sz w:val="24"/>
                <w:szCs w:val="24"/>
              </w:rPr>
              <w:t>11.</w:t>
            </w:r>
          </w:p>
        </w:tc>
        <w:tc>
          <w:tcPr>
            <w:tcW w:w="2127" w:type="dxa"/>
          </w:tcPr>
          <w:p w14:paraId="755BE792" w14:textId="77777777"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tcPr>
          <w:p w14:paraId="61CFB66F" w14:textId="77777777" w:rsidR="00C06D6F" w:rsidRDefault="0083328B">
            <w:pPr>
              <w:pStyle w:val="19"/>
              <w:ind w:firstLine="0"/>
              <w:rPr>
                <w:sz w:val="24"/>
                <w:szCs w:val="24"/>
              </w:rPr>
            </w:pPr>
            <w:r>
              <w:rPr>
                <w:sz w:val="24"/>
                <w:szCs w:val="24"/>
              </w:rPr>
              <w:t>Оплата за выполнение работ и оказание услуг по организации выставки производится Заказчиком в размере 100% (сто) процентов общей цены договора в течение 30 (тридцати) календарных дней после подписания сторонами акта сдачи- приемки выполненных работ, оказанных услуг, на основании счета/счёт-фактуры от исполнителя. По завершении выполнения работ и оказания услуг, исполнитель в течение 5 (пяти) календарных дней представляет Заказчику счет/счет-фактуру и акт сдачи-приемки оказанных услуг и выполненных работ.</w:t>
            </w:r>
          </w:p>
          <w:p w14:paraId="7896BDD3" w14:textId="77777777" w:rsidR="00C06D6F" w:rsidRDefault="00C06D6F">
            <w:pPr>
              <w:pStyle w:val="19"/>
              <w:ind w:firstLine="0"/>
              <w:rPr>
                <w:sz w:val="24"/>
                <w:szCs w:val="24"/>
              </w:rPr>
            </w:pPr>
          </w:p>
        </w:tc>
      </w:tr>
      <w:tr w:rsidR="007D6548" w:rsidRPr="00F86FAA" w14:paraId="31488DC3" w14:textId="77777777" w:rsidTr="00385C54">
        <w:tc>
          <w:tcPr>
            <w:tcW w:w="567" w:type="dxa"/>
          </w:tcPr>
          <w:p w14:paraId="16277DF5" w14:textId="77777777" w:rsidR="007D6548" w:rsidRPr="00F86FAA" w:rsidRDefault="009830CC" w:rsidP="00804946">
            <w:pPr>
              <w:pStyle w:val="19"/>
              <w:ind w:firstLine="0"/>
              <w:rPr>
                <w:b/>
                <w:sz w:val="24"/>
                <w:szCs w:val="24"/>
              </w:rPr>
            </w:pPr>
            <w:r>
              <w:rPr>
                <w:b/>
                <w:sz w:val="24"/>
                <w:szCs w:val="24"/>
              </w:rPr>
              <w:t>12.</w:t>
            </w:r>
          </w:p>
        </w:tc>
        <w:tc>
          <w:tcPr>
            <w:tcW w:w="2127" w:type="dxa"/>
          </w:tcPr>
          <w:p w14:paraId="0417EEAF" w14:textId="77777777" w:rsidR="007D6548" w:rsidRPr="00F86FAA" w:rsidRDefault="003527E1">
            <w:pPr>
              <w:pStyle w:val="Default"/>
              <w:rPr>
                <w:b/>
                <w:color w:val="auto"/>
              </w:rPr>
            </w:pPr>
            <w:r>
              <w:rPr>
                <w:b/>
                <w:color w:val="auto"/>
              </w:rPr>
              <w:t>Количество лотов</w:t>
            </w:r>
          </w:p>
        </w:tc>
        <w:tc>
          <w:tcPr>
            <w:tcW w:w="6945" w:type="dxa"/>
          </w:tcPr>
          <w:p w14:paraId="252C5869" w14:textId="77777777" w:rsidR="00C06D6F" w:rsidRDefault="0083328B">
            <w:pPr>
              <w:pStyle w:val="19"/>
              <w:ind w:firstLine="0"/>
              <w:rPr>
                <w:b/>
                <w:sz w:val="24"/>
                <w:szCs w:val="24"/>
                <w:lang w:val="en-US"/>
              </w:rPr>
            </w:pPr>
            <w:r>
              <w:rPr>
                <w:sz w:val="24"/>
                <w:szCs w:val="24"/>
                <w:lang w:val="en-US"/>
              </w:rPr>
              <w:t>один лот</w:t>
            </w:r>
          </w:p>
        </w:tc>
      </w:tr>
      <w:tr w:rsidR="007D6548" w:rsidRPr="00F86FAA" w14:paraId="4185904F" w14:textId="77777777" w:rsidTr="00385C54">
        <w:tc>
          <w:tcPr>
            <w:tcW w:w="567" w:type="dxa"/>
          </w:tcPr>
          <w:p w14:paraId="47732E9B" w14:textId="77777777" w:rsidR="007D6548" w:rsidRPr="00F86FAA" w:rsidRDefault="00357415" w:rsidP="009830CC">
            <w:pPr>
              <w:pStyle w:val="19"/>
              <w:ind w:firstLine="0"/>
              <w:rPr>
                <w:b/>
                <w:sz w:val="24"/>
                <w:szCs w:val="24"/>
              </w:rPr>
            </w:pPr>
            <w:r>
              <w:rPr>
                <w:b/>
                <w:sz w:val="24"/>
                <w:szCs w:val="24"/>
              </w:rPr>
              <w:t>13.</w:t>
            </w:r>
          </w:p>
        </w:tc>
        <w:tc>
          <w:tcPr>
            <w:tcW w:w="2127" w:type="dxa"/>
          </w:tcPr>
          <w:p w14:paraId="28CFD610" w14:textId="77777777"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6945" w:type="dxa"/>
          </w:tcPr>
          <w:p w14:paraId="4853F0EA" w14:textId="77777777" w:rsidR="00C06D6F" w:rsidRDefault="0083328B">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с даты подписания договора до 12 ноября 2019 года включительно.</w:t>
            </w:r>
          </w:p>
          <w:p w14:paraId="574E1753" w14:textId="77777777" w:rsidR="00685C56" w:rsidRPr="00F86FAA" w:rsidRDefault="00685C56" w:rsidP="00685C56">
            <w:pPr>
              <w:pStyle w:val="Default"/>
              <w:jc w:val="both"/>
            </w:pPr>
          </w:p>
          <w:p w14:paraId="69E1AE94" w14:textId="77777777" w:rsidR="006D2B87" w:rsidRDefault="00174FFE" w:rsidP="00E14F30">
            <w:pPr>
              <w:pStyle w:val="Default"/>
              <w:jc w:val="both"/>
              <w:rPr>
                <w:b/>
                <w:color w:val="auto"/>
              </w:rPr>
            </w:pPr>
            <w:r>
              <w:rPr>
                <w:b/>
                <w:bCs/>
                <w:color w:val="auto"/>
              </w:rPr>
              <w:t xml:space="preserve">Место </w:t>
            </w:r>
            <w:r>
              <w:rPr>
                <w:b/>
                <w:color w:val="auto"/>
              </w:rPr>
              <w:t xml:space="preserve">поставки товаров, выполнения работ, оказания услуг и т.д.: </w:t>
            </w:r>
          </w:p>
          <w:p w14:paraId="11F36565" w14:textId="77777777" w:rsidR="00C06D6F" w:rsidRDefault="0083328B">
            <w:pPr>
              <w:pStyle w:val="19"/>
              <w:ind w:firstLine="0"/>
              <w:rPr>
                <w:sz w:val="24"/>
                <w:szCs w:val="24"/>
              </w:rPr>
            </w:pPr>
            <w:r>
              <w:rPr>
                <w:sz w:val="24"/>
                <w:szCs w:val="24"/>
              </w:rPr>
              <w:t>Российская Федерация, г. Москва, пер. Оружейный, 19</w:t>
            </w:r>
          </w:p>
        </w:tc>
      </w:tr>
      <w:tr w:rsidR="007D6548" w:rsidRPr="00F86FAA" w14:paraId="034098D3" w14:textId="77777777" w:rsidTr="00385C54">
        <w:tc>
          <w:tcPr>
            <w:tcW w:w="567" w:type="dxa"/>
          </w:tcPr>
          <w:p w14:paraId="3BFDFE84" w14:textId="77777777" w:rsidR="007D6548" w:rsidRPr="00F86FAA" w:rsidRDefault="00357415" w:rsidP="009830CC">
            <w:pPr>
              <w:pStyle w:val="19"/>
              <w:ind w:firstLine="0"/>
              <w:rPr>
                <w:b/>
                <w:sz w:val="24"/>
                <w:szCs w:val="24"/>
              </w:rPr>
            </w:pPr>
            <w:r>
              <w:rPr>
                <w:b/>
                <w:sz w:val="24"/>
                <w:szCs w:val="24"/>
              </w:rPr>
              <w:t>14.</w:t>
            </w:r>
          </w:p>
        </w:tc>
        <w:tc>
          <w:tcPr>
            <w:tcW w:w="2127" w:type="dxa"/>
          </w:tcPr>
          <w:p w14:paraId="1A19E34D" w14:textId="77777777" w:rsidR="007D6548" w:rsidRPr="00F86FAA" w:rsidRDefault="00C3633B" w:rsidP="008035D3">
            <w:pPr>
              <w:pStyle w:val="Default"/>
              <w:rPr>
                <w:b/>
                <w:color w:val="auto"/>
              </w:rPr>
            </w:pPr>
            <w:r>
              <w:rPr>
                <w:b/>
                <w:color w:val="auto"/>
              </w:rPr>
              <w:t>Состав и количество (объем) товаров, работ, услуг</w:t>
            </w:r>
          </w:p>
        </w:tc>
        <w:tc>
          <w:tcPr>
            <w:tcW w:w="6945" w:type="dxa"/>
          </w:tcPr>
          <w:p w14:paraId="6E31B02D" w14:textId="77777777" w:rsidR="00C06D6F" w:rsidRDefault="00640973">
            <w:pPr>
              <w:pStyle w:val="19"/>
              <w:ind w:firstLine="0"/>
              <w:rPr>
                <w:sz w:val="24"/>
                <w:szCs w:val="24"/>
              </w:rPr>
            </w:pPr>
            <w:r>
              <w:rPr>
                <w:sz w:val="24"/>
                <w:szCs w:val="24"/>
              </w:rPr>
              <w:t>В соответствии с техническим заданием</w:t>
            </w:r>
          </w:p>
        </w:tc>
      </w:tr>
      <w:tr w:rsidR="007D6548" w:rsidRPr="00F86FAA" w14:paraId="23085A4E" w14:textId="77777777" w:rsidTr="00385C54">
        <w:tc>
          <w:tcPr>
            <w:tcW w:w="567" w:type="dxa"/>
          </w:tcPr>
          <w:p w14:paraId="60338E79" w14:textId="77777777" w:rsidR="007D6548" w:rsidRPr="00F86FAA" w:rsidRDefault="00357415" w:rsidP="009830CC">
            <w:pPr>
              <w:pStyle w:val="19"/>
              <w:ind w:firstLine="0"/>
              <w:rPr>
                <w:b/>
                <w:sz w:val="24"/>
                <w:szCs w:val="24"/>
              </w:rPr>
            </w:pPr>
            <w:r>
              <w:rPr>
                <w:b/>
                <w:sz w:val="24"/>
                <w:szCs w:val="24"/>
              </w:rPr>
              <w:t>15.</w:t>
            </w:r>
          </w:p>
        </w:tc>
        <w:tc>
          <w:tcPr>
            <w:tcW w:w="2127" w:type="dxa"/>
          </w:tcPr>
          <w:p w14:paraId="34ED9E2A" w14:textId="77777777" w:rsidR="007D6548" w:rsidRPr="00F86FAA" w:rsidRDefault="005175D4" w:rsidP="008035D3">
            <w:pPr>
              <w:pStyle w:val="Default"/>
              <w:rPr>
                <w:b/>
                <w:color w:val="auto"/>
              </w:rPr>
            </w:pPr>
            <w:r>
              <w:rPr>
                <w:b/>
                <w:color w:val="auto"/>
              </w:rPr>
              <w:t>Официальный язык</w:t>
            </w:r>
          </w:p>
        </w:tc>
        <w:tc>
          <w:tcPr>
            <w:tcW w:w="6945" w:type="dxa"/>
          </w:tcPr>
          <w:p w14:paraId="1AD97273" w14:textId="77777777" w:rsidR="00C06D6F" w:rsidRPr="0083328B" w:rsidRDefault="0083328B">
            <w:pPr>
              <w:pStyle w:val="afe"/>
              <w:jc w:val="both"/>
              <w:rPr>
                <w:sz w:val="24"/>
                <w:szCs w:val="24"/>
              </w:rPr>
            </w:pPr>
            <w:r w:rsidRPr="0083328B">
              <w:rPr>
                <w:sz w:val="24"/>
                <w:szCs w:val="24"/>
              </w:rPr>
              <w:t>Русский язык. Вся переписка, связанная с проведением Открытого конкурса, ведется на русском языке.</w:t>
            </w:r>
          </w:p>
        </w:tc>
      </w:tr>
      <w:tr w:rsidR="007D6548" w:rsidRPr="00F86FAA" w14:paraId="537A1AEE" w14:textId="77777777" w:rsidTr="00385C54">
        <w:tc>
          <w:tcPr>
            <w:tcW w:w="567" w:type="dxa"/>
          </w:tcPr>
          <w:p w14:paraId="127D227A" w14:textId="77777777" w:rsidR="007D6548" w:rsidRPr="00F86FAA" w:rsidRDefault="00357415" w:rsidP="009830CC">
            <w:pPr>
              <w:pStyle w:val="19"/>
              <w:ind w:firstLine="0"/>
              <w:rPr>
                <w:b/>
                <w:sz w:val="24"/>
                <w:szCs w:val="24"/>
              </w:rPr>
            </w:pPr>
            <w:r>
              <w:rPr>
                <w:b/>
                <w:sz w:val="24"/>
                <w:szCs w:val="24"/>
              </w:rPr>
              <w:t>16.</w:t>
            </w:r>
          </w:p>
        </w:tc>
        <w:tc>
          <w:tcPr>
            <w:tcW w:w="2127" w:type="dxa"/>
          </w:tcPr>
          <w:p w14:paraId="65A06860" w14:textId="77777777" w:rsidR="007D6548" w:rsidRPr="00F86FAA" w:rsidRDefault="007D6548">
            <w:pPr>
              <w:pStyle w:val="Default"/>
              <w:rPr>
                <w:b/>
                <w:color w:val="auto"/>
              </w:rPr>
            </w:pPr>
            <w:r>
              <w:rPr>
                <w:b/>
                <w:color w:val="auto"/>
              </w:rPr>
              <w:t>Валюта Открытого конкурса</w:t>
            </w:r>
          </w:p>
        </w:tc>
        <w:tc>
          <w:tcPr>
            <w:tcW w:w="6945" w:type="dxa"/>
          </w:tcPr>
          <w:p w14:paraId="55D124B5" w14:textId="77777777" w:rsidR="00C06D6F" w:rsidRDefault="0083328B">
            <w:pPr>
              <w:pStyle w:val="19"/>
              <w:ind w:firstLine="0"/>
              <w:jc w:val="left"/>
              <w:rPr>
                <w:b/>
                <w:sz w:val="24"/>
                <w:szCs w:val="24"/>
                <w:highlight w:val="yellow"/>
              </w:rPr>
            </w:pPr>
            <w:r>
              <w:rPr>
                <w:sz w:val="24"/>
                <w:szCs w:val="24"/>
                <w:lang w:val="en-US"/>
              </w:rPr>
              <w:t>Рубли РФ</w:t>
            </w:r>
          </w:p>
        </w:tc>
      </w:tr>
      <w:tr w:rsidR="007D6548" w:rsidRPr="00F86FAA" w14:paraId="6A59FD0B" w14:textId="77777777" w:rsidTr="00385C54">
        <w:tc>
          <w:tcPr>
            <w:tcW w:w="567" w:type="dxa"/>
          </w:tcPr>
          <w:p w14:paraId="0E67FAE0" w14:textId="77777777" w:rsidR="007D6548" w:rsidRPr="00F86FAA" w:rsidRDefault="00357415" w:rsidP="009830CC">
            <w:pPr>
              <w:pStyle w:val="19"/>
              <w:ind w:firstLine="0"/>
              <w:rPr>
                <w:b/>
                <w:sz w:val="24"/>
                <w:szCs w:val="24"/>
              </w:rPr>
            </w:pPr>
            <w:r>
              <w:rPr>
                <w:b/>
                <w:sz w:val="24"/>
                <w:szCs w:val="24"/>
              </w:rPr>
              <w:t>17.</w:t>
            </w:r>
          </w:p>
        </w:tc>
        <w:tc>
          <w:tcPr>
            <w:tcW w:w="2127" w:type="dxa"/>
          </w:tcPr>
          <w:p w14:paraId="461011C1" w14:textId="77777777" w:rsidR="007D6548" w:rsidRPr="00F86FAA" w:rsidRDefault="007D6548">
            <w:pPr>
              <w:pStyle w:val="Default"/>
              <w:rPr>
                <w:b/>
                <w:color w:val="auto"/>
              </w:rPr>
            </w:pPr>
            <w:r>
              <w:rPr>
                <w:b/>
                <w:color w:val="auto"/>
              </w:rPr>
              <w:t xml:space="preserve">Требования, предъявляемые к претендентам и Заявке на </w:t>
            </w:r>
            <w:r>
              <w:rPr>
                <w:b/>
                <w:color w:val="auto"/>
              </w:rPr>
              <w:lastRenderedPageBreak/>
              <w:t xml:space="preserve">участие в Открытом конкурсе </w:t>
            </w:r>
          </w:p>
        </w:tc>
        <w:tc>
          <w:tcPr>
            <w:tcW w:w="6945" w:type="dxa"/>
          </w:tcPr>
          <w:p w14:paraId="718603A9" w14:textId="77777777" w:rsidR="006D2B87" w:rsidRPr="006D2B87" w:rsidRDefault="006D2B87" w:rsidP="006D2B87">
            <w:pPr>
              <w:pStyle w:val="aff6"/>
              <w:numPr>
                <w:ilvl w:val="0"/>
                <w:numId w:val="26"/>
              </w:numPr>
              <w:jc w:val="both"/>
            </w:pPr>
            <w:r>
              <w:lastRenderedPageBreak/>
              <w:t>Помимо указанных в пунктах 2.1 и 2.2 настоящей документации о закупке требований к претенденту, участнику предъявляются следующие требования:</w:t>
            </w:r>
          </w:p>
          <w:p w14:paraId="3D474F79" w14:textId="77777777" w:rsidR="00C06D6F" w:rsidRPr="0083328B" w:rsidRDefault="0083328B">
            <w:pPr>
              <w:pStyle w:val="aff6"/>
              <w:numPr>
                <w:ilvl w:val="1"/>
                <w:numId w:val="26"/>
              </w:numPr>
              <w:jc w:val="both"/>
            </w:pPr>
            <w:r w:rsidRPr="0083328B">
              <w:t xml:space="preserve">деятельность участника не должна быть приостановлена </w:t>
            </w:r>
            <w:r w:rsidRPr="0083328B">
              <w:lastRenderedPageBreak/>
              <w:t>в порядке, предусмотренном Кодексом Российской Федерации об административных правонарушениях, на день подачи Заявки;</w:t>
            </w:r>
          </w:p>
          <w:p w14:paraId="73C0B024" w14:textId="77777777" w:rsidR="00C06D6F" w:rsidRPr="0083328B" w:rsidRDefault="0083328B">
            <w:pPr>
              <w:pStyle w:val="aff6"/>
              <w:numPr>
                <w:ilvl w:val="1"/>
                <w:numId w:val="26"/>
              </w:numPr>
              <w:jc w:val="both"/>
            </w:pPr>
            <w:r w:rsidRPr="0083328B">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14:paraId="42325774" w14:textId="25DD401D" w:rsidR="00C06D6F" w:rsidRPr="0083328B" w:rsidRDefault="0083328B">
            <w:pPr>
              <w:pStyle w:val="aff6"/>
              <w:numPr>
                <w:ilvl w:val="1"/>
                <w:numId w:val="26"/>
              </w:numPr>
              <w:jc w:val="both"/>
            </w:pPr>
            <w:r w:rsidRPr="0083328B">
              <w:t>наличие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оказания услуг, выполнения работ по организации участия в международных выставках, с суммарной стои</w:t>
            </w:r>
            <w:r w:rsidR="00281432">
              <w:t>мостью договора(-ов) не менее 5</w:t>
            </w:r>
            <w:r w:rsidRPr="0083328B">
              <w:t>0 % от начальной (максимальной) цены договора.</w:t>
            </w:r>
          </w:p>
          <w:p w14:paraId="2051D914" w14:textId="77777777" w:rsidR="006D2B87" w:rsidRPr="006D2B87" w:rsidRDefault="006D2B87" w:rsidP="006D2B87">
            <w:pPr>
              <w:pStyle w:val="aff6"/>
              <w:numPr>
                <w:ilvl w:val="0"/>
                <w:numId w:val="26"/>
              </w:numPr>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14:paraId="7F01A93B" w14:textId="77777777" w:rsidR="00C06D6F" w:rsidRPr="0083328B" w:rsidRDefault="0083328B">
            <w:pPr>
              <w:pStyle w:val="aff6"/>
              <w:numPr>
                <w:ilvl w:val="1"/>
                <w:numId w:val="26"/>
              </w:numPr>
              <w:jc w:val="both"/>
            </w:pPr>
            <w:r w:rsidRPr="0083328B">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14:paraId="7DC63BE2" w14:textId="77777777" w:rsidR="00C06D6F" w:rsidRPr="0083328B" w:rsidRDefault="0083328B">
            <w:pPr>
              <w:pStyle w:val="aff6"/>
              <w:numPr>
                <w:ilvl w:val="1"/>
                <w:numId w:val="26"/>
              </w:numPr>
              <w:jc w:val="both"/>
            </w:pPr>
            <w:r w:rsidRPr="0083328B">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83328B">
              <w:t>://</w:t>
            </w:r>
            <w:r>
              <w:rPr>
                <w:lang w:val="en-US"/>
              </w:rPr>
              <w:t>service</w:t>
            </w:r>
            <w:r w:rsidRPr="0083328B">
              <w:t>.</w:t>
            </w:r>
            <w:r>
              <w:rPr>
                <w:lang w:val="en-US"/>
              </w:rPr>
              <w:t>nalog</w:t>
            </w:r>
            <w:r w:rsidRPr="0083328B">
              <w:t>.</w:t>
            </w:r>
            <w:r>
              <w:rPr>
                <w:lang w:val="en-US"/>
              </w:rPr>
              <w:t>ru</w:t>
            </w:r>
            <w:r w:rsidRPr="0083328B">
              <w:t>/</w:t>
            </w:r>
            <w:r>
              <w:rPr>
                <w:lang w:val="en-US"/>
              </w:rPr>
              <w:t>zd</w:t>
            </w:r>
            <w:r w:rsidRPr="0083328B">
              <w:t>.</w:t>
            </w:r>
            <w:r>
              <w:rPr>
                <w:lang w:val="en-US"/>
              </w:rPr>
              <w:t>do</w:t>
            </w:r>
            <w:r w:rsidRPr="0083328B">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83328B">
              <w:t>://</w:t>
            </w:r>
            <w:r>
              <w:rPr>
                <w:lang w:val="en-US"/>
              </w:rPr>
              <w:t>service</w:t>
            </w:r>
            <w:r w:rsidRPr="0083328B">
              <w:t>.</w:t>
            </w:r>
            <w:r>
              <w:rPr>
                <w:lang w:val="en-US"/>
              </w:rPr>
              <w:t>nalog</w:t>
            </w:r>
            <w:r w:rsidRPr="0083328B">
              <w:t>.</w:t>
            </w:r>
            <w:r>
              <w:rPr>
                <w:lang w:val="en-US"/>
              </w:rPr>
              <w:t>ru</w:t>
            </w:r>
            <w:r w:rsidRPr="0083328B">
              <w:t>/</w:t>
            </w:r>
            <w:r>
              <w:rPr>
                <w:lang w:val="en-US"/>
              </w:rPr>
              <w:t>zd</w:t>
            </w:r>
            <w:r w:rsidRPr="0083328B">
              <w:t>.</w:t>
            </w:r>
            <w:r>
              <w:rPr>
                <w:lang w:val="en-US"/>
              </w:rPr>
              <w:t>do</w:t>
            </w:r>
            <w:r w:rsidRPr="0083328B">
              <w:t>);</w:t>
            </w:r>
          </w:p>
          <w:p w14:paraId="38F44C41" w14:textId="77777777" w:rsidR="00C06D6F" w:rsidRPr="0083328B" w:rsidRDefault="0083328B">
            <w:pPr>
              <w:pStyle w:val="aff6"/>
              <w:numPr>
                <w:ilvl w:val="1"/>
                <w:numId w:val="26"/>
              </w:numPr>
              <w:jc w:val="both"/>
            </w:pPr>
            <w:r w:rsidRPr="0083328B">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w:t>
            </w:r>
            <w:r w:rsidRPr="0083328B">
              <w:lastRenderedPageBreak/>
              <w:t>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83328B">
              <w:t>://</w:t>
            </w:r>
            <w:r>
              <w:rPr>
                <w:lang w:val="en-US"/>
              </w:rPr>
              <w:t>fssprus</w:t>
            </w:r>
            <w:r w:rsidRPr="0083328B">
              <w:t>.</w:t>
            </w:r>
            <w:r>
              <w:rPr>
                <w:lang w:val="en-US"/>
              </w:rPr>
              <w:t>ru</w:t>
            </w:r>
            <w:r w:rsidRPr="0083328B">
              <w:t>/</w:t>
            </w:r>
            <w:r>
              <w:rPr>
                <w:lang w:val="en-US"/>
              </w:rPr>
              <w:t>iss</w:t>
            </w:r>
            <w:r w:rsidRPr="0083328B">
              <w:t>/</w:t>
            </w:r>
            <w:r>
              <w:rPr>
                <w:lang w:val="en-US"/>
              </w:rPr>
              <w:t>ip</w:t>
            </w:r>
            <w:r w:rsidRPr="0083328B">
              <w:t xml:space="preserve">), а также информации в едином Федеральном реестре сведений о фактах деятельности юридических лиц </w:t>
            </w:r>
            <w:r>
              <w:rPr>
                <w:lang w:val="en-US"/>
              </w:rPr>
              <w:t>http</w:t>
            </w:r>
            <w:r w:rsidRPr="0083328B">
              <w:t>://</w:t>
            </w:r>
            <w:r>
              <w:rPr>
                <w:lang w:val="en-US"/>
              </w:rPr>
              <w:t>www</w:t>
            </w:r>
            <w:r w:rsidRPr="0083328B">
              <w:t>.</w:t>
            </w:r>
            <w:r>
              <w:rPr>
                <w:lang w:val="en-US"/>
              </w:rPr>
              <w:t>fedresurs</w:t>
            </w:r>
            <w:r w:rsidRPr="0083328B">
              <w:t>.</w:t>
            </w:r>
            <w:r>
              <w:rPr>
                <w:lang w:val="en-US"/>
              </w:rPr>
              <w:t>ru</w:t>
            </w:r>
            <w:r w:rsidRPr="0083328B">
              <w:t>/</w:t>
            </w:r>
            <w:r>
              <w:rPr>
                <w:lang w:val="en-US"/>
              </w:rPr>
              <w:t>companies</w:t>
            </w:r>
            <w:r w:rsidRPr="0083328B">
              <w:t>/</w:t>
            </w:r>
            <w:r>
              <w:rPr>
                <w:lang w:val="en-US"/>
              </w:rPr>
              <w:t>IsSearching</w:t>
            </w:r>
            <w:r w:rsidRPr="0083328B">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14:paraId="0F1E3CE6" w14:textId="77777777" w:rsidR="00C06D6F" w:rsidRPr="0083328B" w:rsidRDefault="0083328B">
            <w:pPr>
              <w:pStyle w:val="aff6"/>
              <w:numPr>
                <w:ilvl w:val="1"/>
                <w:numId w:val="26"/>
              </w:numPr>
              <w:jc w:val="both"/>
            </w:pPr>
            <w:r w:rsidRPr="0083328B">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14:paraId="1612EA85" w14:textId="77777777" w:rsidR="00C06D6F" w:rsidRPr="0083328B" w:rsidRDefault="0083328B">
            <w:pPr>
              <w:pStyle w:val="aff6"/>
              <w:numPr>
                <w:ilvl w:val="1"/>
                <w:numId w:val="26"/>
              </w:numPr>
              <w:jc w:val="both"/>
            </w:pPr>
            <w:r w:rsidRPr="0083328B">
              <w:t>документ по форме приложения № 4 к документации о закупке о наличии опыта поставки товара, выполнения работ, оказания услуг, указанного в подпункте 1.3 части 1 пункта 17 Информационной карты;</w:t>
            </w:r>
          </w:p>
          <w:p w14:paraId="6EBBB52C" w14:textId="77777777" w:rsidR="00C06D6F" w:rsidRPr="0083328B" w:rsidRDefault="0083328B">
            <w:pPr>
              <w:pStyle w:val="aff6"/>
              <w:numPr>
                <w:ilvl w:val="1"/>
                <w:numId w:val="26"/>
              </w:numPr>
              <w:jc w:val="both"/>
            </w:pPr>
            <w:r w:rsidRPr="0083328B">
              <w:t>копии договоров, указанных в документе по форме приложения № 4 к документации о закупке о наличии опыта поставки товаров, выполнения работ, оказания услуг;</w:t>
            </w:r>
          </w:p>
          <w:p w14:paraId="3222566A" w14:textId="77777777" w:rsidR="00C06D6F" w:rsidRDefault="0083328B">
            <w:pPr>
              <w:pStyle w:val="aff6"/>
              <w:numPr>
                <w:ilvl w:val="1"/>
                <w:numId w:val="26"/>
              </w:numPr>
              <w:jc w:val="both"/>
              <w:rPr>
                <w:lang w:val="en-US"/>
              </w:rPr>
            </w:pPr>
            <w:r w:rsidRPr="0083328B">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w:t>
            </w:r>
            <w:r w:rsidRPr="0083328B">
              <w:lastRenderedPageBreak/>
              <w:t xml:space="preserve">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r>
              <w:rPr>
                <w:lang w:val="en-US"/>
              </w:rPr>
              <w:t>Письмо должно содержать контактную информацию контрагента претендента.</w:t>
            </w:r>
          </w:p>
        </w:tc>
      </w:tr>
      <w:tr w:rsidR="00835CB1" w:rsidRPr="00F86FAA" w14:paraId="65C1C9A4" w14:textId="77777777" w:rsidTr="00385C54">
        <w:tc>
          <w:tcPr>
            <w:tcW w:w="567" w:type="dxa"/>
          </w:tcPr>
          <w:p w14:paraId="194D755A" w14:textId="77777777" w:rsidR="00835CB1" w:rsidRPr="00F86FAA" w:rsidRDefault="00835CB1" w:rsidP="009830CC">
            <w:pPr>
              <w:pStyle w:val="19"/>
              <w:ind w:firstLine="0"/>
              <w:rPr>
                <w:b/>
                <w:sz w:val="24"/>
                <w:szCs w:val="24"/>
              </w:rPr>
            </w:pPr>
            <w:r>
              <w:rPr>
                <w:b/>
                <w:sz w:val="24"/>
                <w:szCs w:val="24"/>
              </w:rPr>
              <w:lastRenderedPageBreak/>
              <w:t>18.</w:t>
            </w:r>
          </w:p>
        </w:tc>
        <w:tc>
          <w:tcPr>
            <w:tcW w:w="2127" w:type="dxa"/>
          </w:tcPr>
          <w:p w14:paraId="4B9BB5D1" w14:textId="77777777"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945" w:type="dxa"/>
          </w:tcPr>
          <w:p w14:paraId="2F9AEEA4" w14:textId="77777777" w:rsidR="00C06D6F" w:rsidRDefault="0083328B">
            <w:pPr>
              <w:pStyle w:val="af9"/>
              <w:ind w:firstLine="0"/>
              <w:rPr>
                <w:sz w:val="24"/>
                <w:highlight w:val="yellow"/>
              </w:rPr>
            </w:pPr>
            <w:r>
              <w:rPr>
                <w:sz w:val="24"/>
                <w:lang w:val="en-US"/>
              </w:rPr>
              <w:t>Особенности не предусмотрены.</w:t>
            </w:r>
            <w:r>
              <w:rPr>
                <w:sz w:val="24"/>
              </w:rPr>
              <w:t xml:space="preserve"> </w:t>
            </w:r>
          </w:p>
        </w:tc>
      </w:tr>
      <w:tr w:rsidR="007D6548" w:rsidRPr="00F86FAA" w14:paraId="3AAA422D" w14:textId="77777777" w:rsidTr="00385C54">
        <w:tc>
          <w:tcPr>
            <w:tcW w:w="567" w:type="dxa"/>
          </w:tcPr>
          <w:p w14:paraId="56617E08" w14:textId="77777777" w:rsidR="007D6548" w:rsidRPr="00F86FAA" w:rsidRDefault="00357415" w:rsidP="009830CC">
            <w:pPr>
              <w:pStyle w:val="19"/>
              <w:ind w:firstLine="0"/>
              <w:rPr>
                <w:b/>
                <w:sz w:val="24"/>
                <w:szCs w:val="24"/>
              </w:rPr>
            </w:pPr>
            <w:r>
              <w:rPr>
                <w:b/>
                <w:sz w:val="24"/>
                <w:szCs w:val="24"/>
              </w:rPr>
              <w:t>19.</w:t>
            </w:r>
          </w:p>
        </w:tc>
        <w:tc>
          <w:tcPr>
            <w:tcW w:w="2127" w:type="dxa"/>
          </w:tcPr>
          <w:p w14:paraId="752CD07F" w14:textId="77777777" w:rsidR="007D6548" w:rsidRPr="00F86FAA" w:rsidRDefault="00736D40">
            <w:pPr>
              <w:pStyle w:val="Default"/>
              <w:rPr>
                <w:b/>
                <w:color w:val="auto"/>
              </w:rPr>
            </w:pPr>
            <w:r>
              <w:rPr>
                <w:b/>
                <w:color w:val="auto"/>
              </w:rPr>
              <w:t>Критерии оценки и сопоставления Заявок на участие в Открытом конкурсе и коэффициент их значимости (Кз)</w:t>
            </w:r>
          </w:p>
        </w:tc>
        <w:tc>
          <w:tcPr>
            <w:tcW w:w="6945" w:type="dxa"/>
          </w:tcPr>
          <w:tbl>
            <w:tblPr>
              <w:tblStyle w:val="afff1"/>
              <w:tblW w:w="0" w:type="auto"/>
              <w:tblLayout w:type="fixed"/>
              <w:tblLook w:val="04A0" w:firstRow="1" w:lastRow="0" w:firstColumn="1" w:lastColumn="0" w:noHBand="0" w:noVBand="1"/>
            </w:tblPr>
            <w:tblGrid>
              <w:gridCol w:w="4423"/>
              <w:gridCol w:w="2114"/>
            </w:tblGrid>
            <w:tr w:rsidR="006D2B87" w:rsidRPr="00E048E8" w14:paraId="692E2B3F" w14:textId="77777777" w:rsidTr="006D2B87">
              <w:tc>
                <w:tcPr>
                  <w:tcW w:w="4423" w:type="dxa"/>
                </w:tcPr>
                <w:p w14:paraId="53477EF0" w14:textId="77777777" w:rsidR="006D2B87" w:rsidRPr="006D2B87" w:rsidRDefault="006D2B87" w:rsidP="006D2B87">
                  <w:pPr>
                    <w:pStyle w:val="af9"/>
                    <w:rPr>
                      <w:b/>
                      <w:sz w:val="24"/>
                    </w:rPr>
                  </w:pPr>
                  <w:r>
                    <w:rPr>
                      <w:b/>
                      <w:sz w:val="24"/>
                    </w:rPr>
                    <w:t>Критерий оценки</w:t>
                  </w:r>
                </w:p>
              </w:tc>
              <w:tc>
                <w:tcPr>
                  <w:tcW w:w="2114" w:type="dxa"/>
                </w:tcPr>
                <w:p w14:paraId="78DD9F1E" w14:textId="77777777" w:rsidR="006D2B87" w:rsidRPr="006D2B87" w:rsidRDefault="006D2B87" w:rsidP="006D2B87">
                  <w:pPr>
                    <w:pStyle w:val="af9"/>
                    <w:ind w:firstLine="0"/>
                    <w:rPr>
                      <w:b/>
                      <w:sz w:val="24"/>
                    </w:rPr>
                  </w:pPr>
                  <w:r>
                    <w:rPr>
                      <w:b/>
                      <w:sz w:val="24"/>
                    </w:rPr>
                    <w:t>Значение Кз</w:t>
                  </w:r>
                </w:p>
              </w:tc>
            </w:tr>
            <w:tr w:rsidR="006D2B87" w:rsidRPr="00514332" w14:paraId="29C81C0C" w14:textId="77777777" w:rsidTr="006D2B87">
              <w:tc>
                <w:tcPr>
                  <w:tcW w:w="4423" w:type="dxa"/>
                </w:tcPr>
                <w:p w14:paraId="2B3DF8B7" w14:textId="77777777" w:rsidR="00C06D6F" w:rsidRDefault="0083328B">
                  <w:pPr>
                    <w:pStyle w:val="af9"/>
                    <w:ind w:firstLine="0"/>
                    <w:rPr>
                      <w:sz w:val="24"/>
                    </w:rPr>
                  </w:pPr>
                  <w:r>
                    <w:rPr>
                      <w:sz w:val="24"/>
                    </w:rPr>
                    <w:t xml:space="preserve">Цена выполнения работ и оказания услуг по организации участия в выставке China International Import Expo 2019 (05 - 10 ноября 2019 г., Китай, г. Шанхай, Shanghai World Expo Exhibition &amp; Convention Center) </w:t>
                  </w:r>
                </w:p>
              </w:tc>
              <w:tc>
                <w:tcPr>
                  <w:tcW w:w="2114" w:type="dxa"/>
                </w:tcPr>
                <w:p w14:paraId="037B3C62" w14:textId="77777777" w:rsidR="00C06D6F" w:rsidRDefault="0083328B">
                  <w:pPr>
                    <w:pStyle w:val="af9"/>
                    <w:ind w:firstLine="0"/>
                    <w:rPr>
                      <w:sz w:val="24"/>
                      <w:lang w:val="en-US"/>
                    </w:rPr>
                  </w:pPr>
                  <w:r>
                    <w:rPr>
                      <w:sz w:val="24"/>
                      <w:lang w:val="en-US"/>
                    </w:rPr>
                    <w:t>0,60</w:t>
                  </w:r>
                </w:p>
              </w:tc>
            </w:tr>
            <w:tr w:rsidR="006D2B87" w:rsidRPr="00514332" w14:paraId="03A23391" w14:textId="77777777" w:rsidTr="006D2B87">
              <w:tc>
                <w:tcPr>
                  <w:tcW w:w="4423" w:type="dxa"/>
                </w:tcPr>
                <w:p w14:paraId="7CE8C4C8" w14:textId="77777777" w:rsidR="00C06D6F" w:rsidRDefault="0083328B">
                  <w:pPr>
                    <w:pStyle w:val="af9"/>
                    <w:ind w:firstLine="0"/>
                    <w:rPr>
                      <w:sz w:val="24"/>
                    </w:rPr>
                  </w:pPr>
                  <w:r>
                    <w:rPr>
                      <w:sz w:val="24"/>
                    </w:rPr>
                    <w:t xml:space="preserve">Опыт участника (суммарная стоимость договоров на выполнение работ, оказание услуг на основании подпунктов 2.5 - 2.7 части 2 пункта 17 Информационной карты). Для получения максимального количества баллов по данному критерию участнику достаточно предоставить подтверждение опыта на сумму, равную начальной (максимальной) цене договора, указанной в пункте 5 «Информационной карты». </w:t>
                  </w:r>
                </w:p>
              </w:tc>
              <w:tc>
                <w:tcPr>
                  <w:tcW w:w="2114" w:type="dxa"/>
                </w:tcPr>
                <w:p w14:paraId="08D2375A" w14:textId="77777777" w:rsidR="00C06D6F" w:rsidRDefault="0083328B">
                  <w:pPr>
                    <w:pStyle w:val="af9"/>
                    <w:ind w:firstLine="0"/>
                    <w:rPr>
                      <w:sz w:val="24"/>
                      <w:lang w:val="en-US"/>
                    </w:rPr>
                  </w:pPr>
                  <w:r>
                    <w:rPr>
                      <w:sz w:val="24"/>
                      <w:lang w:val="en-US"/>
                    </w:rPr>
                    <w:t>0,40</w:t>
                  </w:r>
                </w:p>
              </w:tc>
            </w:tr>
          </w:tbl>
          <w:p w14:paraId="00A0FA2D" w14:textId="77777777" w:rsidR="007D6548" w:rsidRPr="00F86FAA" w:rsidRDefault="007D6548" w:rsidP="003D3596">
            <w:pPr>
              <w:pStyle w:val="af9"/>
              <w:rPr>
                <w:b/>
                <w:i/>
                <w:sz w:val="24"/>
              </w:rPr>
            </w:pPr>
          </w:p>
        </w:tc>
      </w:tr>
      <w:tr w:rsidR="00736D40" w:rsidRPr="00F86FAA" w14:paraId="57F5E286" w14:textId="77777777" w:rsidTr="00385C54">
        <w:tc>
          <w:tcPr>
            <w:tcW w:w="567" w:type="dxa"/>
          </w:tcPr>
          <w:p w14:paraId="30B98A2C" w14:textId="77777777" w:rsidR="00736D40" w:rsidRPr="00F86FAA" w:rsidRDefault="00835CB1" w:rsidP="009830CC">
            <w:pPr>
              <w:pStyle w:val="19"/>
              <w:ind w:firstLine="0"/>
              <w:rPr>
                <w:b/>
                <w:sz w:val="24"/>
                <w:szCs w:val="24"/>
              </w:rPr>
            </w:pPr>
            <w:r>
              <w:rPr>
                <w:b/>
                <w:sz w:val="24"/>
                <w:szCs w:val="24"/>
              </w:rPr>
              <w:t>20.</w:t>
            </w:r>
          </w:p>
        </w:tc>
        <w:tc>
          <w:tcPr>
            <w:tcW w:w="2127" w:type="dxa"/>
          </w:tcPr>
          <w:p w14:paraId="58F68669" w14:textId="77777777" w:rsidR="00736D40" w:rsidRPr="00F86FAA" w:rsidRDefault="007341C2">
            <w:pPr>
              <w:pStyle w:val="Default"/>
              <w:rPr>
                <w:b/>
                <w:color w:val="auto"/>
              </w:rPr>
            </w:pPr>
            <w:r>
              <w:rPr>
                <w:b/>
                <w:color w:val="auto"/>
              </w:rPr>
              <w:t>Особенности заключения договора</w:t>
            </w:r>
          </w:p>
        </w:tc>
        <w:tc>
          <w:tcPr>
            <w:tcW w:w="6945" w:type="dxa"/>
          </w:tcPr>
          <w:p w14:paraId="08C25A1E" w14:textId="77777777" w:rsidR="00C06D6F" w:rsidRDefault="0083328B" w:rsidP="00E169A8">
            <w:pPr>
              <w:pStyle w:val="-3"/>
              <w:tabs>
                <w:tab w:val="clear" w:pos="1985"/>
              </w:tabs>
              <w:suppressAutoHyphens/>
              <w:ind w:left="601" w:firstLine="0"/>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14:paraId="2307E26E" w14:textId="77777777" w:rsidR="002F15C9" w:rsidRPr="002F15C9" w:rsidRDefault="002F15C9" w:rsidP="002F15C9">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14:paraId="00864BEA" w14:textId="77777777" w:rsidR="002F15C9" w:rsidRPr="002F15C9" w:rsidRDefault="002F15C9" w:rsidP="002F15C9">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14:paraId="3B1AFB18" w14:textId="77777777" w:rsidR="002F15C9" w:rsidRPr="002F15C9" w:rsidRDefault="002F15C9" w:rsidP="002F15C9">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14:paraId="151F8C35" w14:textId="77777777" w:rsidR="00C06D6F" w:rsidRDefault="0083328B">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p w14:paraId="76528CF1" w14:textId="77777777" w:rsidR="00C06D6F" w:rsidRDefault="00C06D6F" w:rsidP="00E169A8">
            <w:pPr>
              <w:pStyle w:val="af9"/>
              <w:ind w:left="601" w:firstLine="0"/>
              <w:rPr>
                <w:sz w:val="24"/>
              </w:rPr>
            </w:pPr>
          </w:p>
        </w:tc>
      </w:tr>
      <w:tr w:rsidR="007D6548" w:rsidRPr="00F86FAA" w14:paraId="14C96015" w14:textId="77777777" w:rsidTr="00385C54">
        <w:tc>
          <w:tcPr>
            <w:tcW w:w="567" w:type="dxa"/>
          </w:tcPr>
          <w:p w14:paraId="0F001AF4" w14:textId="77777777" w:rsidR="007D6548" w:rsidRPr="00F86FAA" w:rsidRDefault="009830CC" w:rsidP="00835CB1">
            <w:pPr>
              <w:pStyle w:val="19"/>
              <w:ind w:firstLine="0"/>
              <w:rPr>
                <w:b/>
                <w:sz w:val="24"/>
                <w:szCs w:val="24"/>
              </w:rPr>
            </w:pPr>
            <w:r>
              <w:rPr>
                <w:b/>
                <w:sz w:val="24"/>
                <w:szCs w:val="24"/>
              </w:rPr>
              <w:t>21.</w:t>
            </w:r>
          </w:p>
        </w:tc>
        <w:tc>
          <w:tcPr>
            <w:tcW w:w="2127" w:type="dxa"/>
          </w:tcPr>
          <w:p w14:paraId="1216C82D" w14:textId="77777777" w:rsidR="007D6548" w:rsidRPr="00F86FAA" w:rsidRDefault="007D6548">
            <w:pPr>
              <w:pStyle w:val="Default"/>
              <w:rPr>
                <w:b/>
                <w:color w:val="auto"/>
              </w:rPr>
            </w:pPr>
            <w:r>
              <w:rPr>
                <w:b/>
                <w:color w:val="auto"/>
              </w:rPr>
              <w:t xml:space="preserve">Привлечение субподрядчиков, </w:t>
            </w:r>
            <w:r>
              <w:rPr>
                <w:b/>
                <w:color w:val="auto"/>
              </w:rPr>
              <w:lastRenderedPageBreak/>
              <w:t>соисполнителей</w:t>
            </w:r>
          </w:p>
        </w:tc>
        <w:tc>
          <w:tcPr>
            <w:tcW w:w="6945" w:type="dxa"/>
          </w:tcPr>
          <w:p w14:paraId="0F0A2F68" w14:textId="77777777" w:rsidR="00C06D6F" w:rsidRDefault="0083328B">
            <w:pPr>
              <w:pStyle w:val="19"/>
              <w:ind w:firstLine="0"/>
              <w:rPr>
                <w:sz w:val="24"/>
                <w:szCs w:val="24"/>
              </w:rPr>
            </w:pPr>
            <w:r>
              <w:rPr>
                <w:sz w:val="24"/>
                <w:szCs w:val="24"/>
              </w:rPr>
              <w:lastRenderedPageBreak/>
              <w:t>Допускается</w:t>
            </w:r>
          </w:p>
        </w:tc>
      </w:tr>
      <w:tr w:rsidR="001356F1" w:rsidRPr="00F86FAA" w14:paraId="48221666" w14:textId="77777777" w:rsidTr="00385C54">
        <w:tc>
          <w:tcPr>
            <w:tcW w:w="567" w:type="dxa"/>
          </w:tcPr>
          <w:p w14:paraId="0C77BB0E" w14:textId="77777777" w:rsidR="001356F1" w:rsidRPr="00F86FAA" w:rsidRDefault="001356F1" w:rsidP="00505622">
            <w:pPr>
              <w:pStyle w:val="19"/>
              <w:ind w:firstLine="0"/>
              <w:rPr>
                <w:b/>
                <w:sz w:val="24"/>
                <w:szCs w:val="24"/>
              </w:rPr>
            </w:pPr>
            <w:r>
              <w:rPr>
                <w:b/>
                <w:sz w:val="24"/>
                <w:szCs w:val="24"/>
              </w:rPr>
              <w:t>22.</w:t>
            </w:r>
          </w:p>
        </w:tc>
        <w:tc>
          <w:tcPr>
            <w:tcW w:w="2127" w:type="dxa"/>
          </w:tcPr>
          <w:p w14:paraId="684FCF1E" w14:textId="77777777" w:rsidR="001356F1" w:rsidRPr="00F86FAA" w:rsidRDefault="001356F1" w:rsidP="00505622">
            <w:pPr>
              <w:pStyle w:val="Default"/>
              <w:rPr>
                <w:b/>
                <w:color w:val="auto"/>
              </w:rPr>
            </w:pPr>
            <w:r>
              <w:rPr>
                <w:b/>
                <w:color w:val="auto"/>
              </w:rPr>
              <w:t>Срок действия Заявки</w:t>
            </w:r>
            <w:r>
              <w:rPr>
                <w:b/>
                <w:color w:val="auto"/>
              </w:rPr>
              <w:tab/>
            </w:r>
          </w:p>
        </w:tc>
        <w:tc>
          <w:tcPr>
            <w:tcW w:w="6945" w:type="dxa"/>
          </w:tcPr>
          <w:p w14:paraId="58C9933B" w14:textId="77777777" w:rsidR="00C06D6F" w:rsidRDefault="0083328B">
            <w:pPr>
              <w:pStyle w:val="19"/>
              <w:ind w:firstLine="0"/>
              <w:rPr>
                <w:i/>
                <w:sz w:val="24"/>
                <w:szCs w:val="24"/>
              </w:rPr>
            </w:pPr>
            <w:r>
              <w:rPr>
                <w:sz w:val="24"/>
                <w:szCs w:val="24"/>
              </w:rPr>
              <w:t>Заявка должна действовать не менее 90 календарных дней с даты окончания срока подачи Заявок (пункт 6 Информационной карты).</w:t>
            </w:r>
          </w:p>
        </w:tc>
      </w:tr>
      <w:tr w:rsidR="00DF6AE3" w:rsidRPr="00F86FAA" w14:paraId="7EEFDF39" w14:textId="77777777" w:rsidTr="00385C54">
        <w:tc>
          <w:tcPr>
            <w:tcW w:w="567" w:type="dxa"/>
          </w:tcPr>
          <w:p w14:paraId="5EC22A55" w14:textId="77777777" w:rsidR="00DF6AE3" w:rsidRPr="00F86FAA" w:rsidRDefault="00A856EA" w:rsidP="0051006B">
            <w:pPr>
              <w:pStyle w:val="19"/>
              <w:ind w:firstLine="0"/>
              <w:rPr>
                <w:b/>
                <w:sz w:val="24"/>
                <w:szCs w:val="24"/>
              </w:rPr>
            </w:pPr>
            <w:r>
              <w:rPr>
                <w:b/>
                <w:sz w:val="24"/>
                <w:szCs w:val="24"/>
              </w:rPr>
              <w:t>23.</w:t>
            </w:r>
          </w:p>
        </w:tc>
        <w:tc>
          <w:tcPr>
            <w:tcW w:w="2127" w:type="dxa"/>
          </w:tcPr>
          <w:p w14:paraId="59DEF291" w14:textId="77777777" w:rsidR="00DF6AE3" w:rsidRPr="00F86FAA" w:rsidRDefault="00BB306F">
            <w:pPr>
              <w:pStyle w:val="Default"/>
              <w:rPr>
                <w:b/>
                <w:color w:val="auto"/>
              </w:rPr>
            </w:pPr>
            <w:r>
              <w:rPr>
                <w:b/>
                <w:color w:val="auto"/>
              </w:rPr>
              <w:t>Обеспечение Заявки</w:t>
            </w:r>
          </w:p>
        </w:tc>
        <w:tc>
          <w:tcPr>
            <w:tcW w:w="6945" w:type="dxa"/>
          </w:tcPr>
          <w:p w14:paraId="590C8FE6" w14:textId="77777777" w:rsidR="00C06D6F" w:rsidRDefault="0083328B">
            <w:pPr>
              <w:pStyle w:val="19"/>
              <w:ind w:firstLine="0"/>
              <w:rPr>
                <w:sz w:val="24"/>
                <w:szCs w:val="24"/>
              </w:rPr>
            </w:pPr>
            <w:r>
              <w:rPr>
                <w:sz w:val="24"/>
                <w:szCs w:val="24"/>
              </w:rPr>
              <w:t>Не предусмотрено.</w:t>
            </w:r>
          </w:p>
          <w:p w14:paraId="2AA2820A" w14:textId="77777777" w:rsidR="00C06D6F" w:rsidRDefault="00C06D6F">
            <w:pPr>
              <w:pStyle w:val="19"/>
              <w:ind w:firstLine="397"/>
              <w:rPr>
                <w:sz w:val="24"/>
                <w:szCs w:val="24"/>
              </w:rPr>
            </w:pPr>
          </w:p>
          <w:p w14:paraId="37637E45" w14:textId="77777777" w:rsidR="00C06D6F" w:rsidRDefault="00C06D6F">
            <w:pPr>
              <w:pStyle w:val="19"/>
              <w:ind w:firstLine="397"/>
              <w:rPr>
                <w:sz w:val="24"/>
                <w:szCs w:val="24"/>
              </w:rPr>
            </w:pPr>
          </w:p>
        </w:tc>
      </w:tr>
      <w:tr w:rsidR="004745C7" w:rsidRPr="00F86FAA" w14:paraId="564418A0" w14:textId="77777777" w:rsidTr="00385C54">
        <w:tc>
          <w:tcPr>
            <w:tcW w:w="567" w:type="dxa"/>
          </w:tcPr>
          <w:p w14:paraId="53539CD2" w14:textId="77777777" w:rsidR="004745C7" w:rsidRPr="00F86FAA" w:rsidRDefault="004745C7" w:rsidP="005E0B21">
            <w:pPr>
              <w:pStyle w:val="19"/>
              <w:ind w:firstLine="0"/>
              <w:rPr>
                <w:b/>
                <w:sz w:val="24"/>
                <w:szCs w:val="24"/>
              </w:rPr>
            </w:pPr>
            <w:r>
              <w:rPr>
                <w:b/>
                <w:sz w:val="24"/>
                <w:szCs w:val="24"/>
              </w:rPr>
              <w:t>24.</w:t>
            </w:r>
          </w:p>
        </w:tc>
        <w:tc>
          <w:tcPr>
            <w:tcW w:w="2127" w:type="dxa"/>
          </w:tcPr>
          <w:p w14:paraId="49B3FBBB" w14:textId="77777777" w:rsidR="004745C7" w:rsidRPr="00F86FAA" w:rsidRDefault="00505622" w:rsidP="00DF6AE3">
            <w:pPr>
              <w:pStyle w:val="Default"/>
              <w:rPr>
                <w:b/>
                <w:color w:val="auto"/>
              </w:rPr>
            </w:pPr>
            <w:r>
              <w:rPr>
                <w:b/>
                <w:color w:val="auto"/>
              </w:rPr>
              <w:t>Обеспечение исполнения договора</w:t>
            </w:r>
          </w:p>
        </w:tc>
        <w:tc>
          <w:tcPr>
            <w:tcW w:w="6945" w:type="dxa"/>
          </w:tcPr>
          <w:p w14:paraId="18CD0DCD" w14:textId="77777777" w:rsidR="00C06D6F" w:rsidRDefault="00C06D6F">
            <w:pPr>
              <w:pStyle w:val="19"/>
              <w:ind w:firstLine="0"/>
              <w:rPr>
                <w:sz w:val="24"/>
                <w:szCs w:val="24"/>
              </w:rPr>
            </w:pPr>
          </w:p>
          <w:p w14:paraId="0D973549" w14:textId="77777777" w:rsidR="00C06D6F" w:rsidRDefault="00C06D6F">
            <w:pPr>
              <w:pStyle w:val="19"/>
              <w:ind w:firstLine="0"/>
              <w:rPr>
                <w:sz w:val="24"/>
                <w:szCs w:val="24"/>
              </w:rPr>
            </w:pPr>
          </w:p>
          <w:p w14:paraId="7CE3F3C1" w14:textId="77777777" w:rsidR="00C06D6F" w:rsidRDefault="00C06D6F">
            <w:pPr>
              <w:pStyle w:val="19"/>
              <w:ind w:firstLine="0"/>
              <w:rPr>
                <w:sz w:val="24"/>
                <w:szCs w:val="24"/>
              </w:rPr>
            </w:pPr>
          </w:p>
          <w:p w14:paraId="500B22D5" w14:textId="77777777" w:rsidR="00C06D6F" w:rsidRDefault="0083328B">
            <w:pPr>
              <w:pStyle w:val="19"/>
              <w:ind w:firstLine="0"/>
              <w:rPr>
                <w:sz w:val="24"/>
                <w:szCs w:val="24"/>
              </w:rPr>
            </w:pPr>
            <w:r>
              <w:rPr>
                <w:sz w:val="24"/>
                <w:szCs w:val="24"/>
              </w:rPr>
              <w:t>Не предусмотрено.</w:t>
            </w:r>
          </w:p>
        </w:tc>
      </w:tr>
      <w:tr w:rsidR="00E961FF" w:rsidRPr="004A2CA8" w14:paraId="72374AF1" w14:textId="77777777" w:rsidTr="00385C54">
        <w:tc>
          <w:tcPr>
            <w:tcW w:w="567" w:type="dxa"/>
          </w:tcPr>
          <w:p w14:paraId="0D718466" w14:textId="77777777" w:rsidR="00E961FF" w:rsidRPr="004A2CA8" w:rsidRDefault="00E961FF" w:rsidP="000C383C">
            <w:pPr>
              <w:pStyle w:val="19"/>
              <w:ind w:firstLine="0"/>
              <w:rPr>
                <w:b/>
                <w:sz w:val="24"/>
                <w:szCs w:val="24"/>
              </w:rPr>
            </w:pPr>
            <w:r>
              <w:rPr>
                <w:b/>
                <w:sz w:val="24"/>
                <w:szCs w:val="24"/>
              </w:rPr>
              <w:t>25.</w:t>
            </w:r>
          </w:p>
        </w:tc>
        <w:tc>
          <w:tcPr>
            <w:tcW w:w="2127" w:type="dxa"/>
          </w:tcPr>
          <w:p w14:paraId="56F10177" w14:textId="77777777" w:rsidR="00E961FF" w:rsidRPr="004A2CA8" w:rsidRDefault="00E961FF" w:rsidP="00AD2CB8">
            <w:pPr>
              <w:pStyle w:val="Default"/>
              <w:rPr>
                <w:b/>
                <w:color w:val="auto"/>
              </w:rPr>
            </w:pPr>
            <w:r>
              <w:rPr>
                <w:b/>
              </w:rPr>
              <w:t>Срок заключения договора</w:t>
            </w:r>
          </w:p>
        </w:tc>
        <w:tc>
          <w:tcPr>
            <w:tcW w:w="6945" w:type="dxa"/>
          </w:tcPr>
          <w:p w14:paraId="76D205D9" w14:textId="77777777" w:rsidR="00E961FF" w:rsidRPr="004A2CA8" w:rsidRDefault="004564FE" w:rsidP="00242695">
            <w:pPr>
              <w:pStyle w:val="19"/>
              <w:ind w:firstLine="0"/>
              <w:rPr>
                <w:sz w:val="24"/>
                <w:szCs w:val="24"/>
              </w:rPr>
            </w:pPr>
            <w:r>
              <w:rPr>
                <w:sz w:val="24"/>
                <w:szCs w:val="24"/>
              </w:rPr>
              <w:t>Не ранее чем через 10 (десять) дней и не позднее чем через 20 (двадцать) дней с даты принятия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w:t>
            </w:r>
          </w:p>
        </w:tc>
      </w:tr>
      <w:tr w:rsidR="005D5B59" w:rsidRPr="004A2CA8" w14:paraId="5D5562AD" w14:textId="77777777" w:rsidTr="00385C54">
        <w:tc>
          <w:tcPr>
            <w:tcW w:w="567" w:type="dxa"/>
          </w:tcPr>
          <w:p w14:paraId="4E42FC28" w14:textId="77777777" w:rsidR="005D5B59" w:rsidRPr="004A2CA8" w:rsidRDefault="005D5B59" w:rsidP="000C383C">
            <w:pPr>
              <w:pStyle w:val="19"/>
              <w:ind w:firstLine="0"/>
              <w:rPr>
                <w:b/>
                <w:sz w:val="24"/>
                <w:szCs w:val="24"/>
              </w:rPr>
            </w:pPr>
            <w:r>
              <w:rPr>
                <w:b/>
                <w:sz w:val="24"/>
                <w:szCs w:val="24"/>
              </w:rPr>
              <w:t>26.</w:t>
            </w:r>
          </w:p>
        </w:tc>
        <w:tc>
          <w:tcPr>
            <w:tcW w:w="2127" w:type="dxa"/>
          </w:tcPr>
          <w:p w14:paraId="7AD06710" w14:textId="77777777" w:rsidR="005D5B59" w:rsidRPr="004A2CA8" w:rsidRDefault="00971A21" w:rsidP="00AD2CB8">
            <w:pPr>
              <w:pStyle w:val="Default"/>
              <w:rPr>
                <w:b/>
              </w:rPr>
            </w:pPr>
            <w:r>
              <w:rPr>
                <w:b/>
              </w:rPr>
              <w:t>Срок действия договора</w:t>
            </w:r>
          </w:p>
        </w:tc>
        <w:tc>
          <w:tcPr>
            <w:tcW w:w="6945" w:type="dxa"/>
          </w:tcPr>
          <w:p w14:paraId="280EDD88" w14:textId="4C7E0140" w:rsidR="00C06D6F" w:rsidRDefault="00D316FA" w:rsidP="00D316FA">
            <w:pPr>
              <w:pStyle w:val="19"/>
              <w:ind w:firstLine="0"/>
              <w:rPr>
                <w:sz w:val="24"/>
                <w:szCs w:val="24"/>
              </w:rPr>
            </w:pPr>
            <w:r>
              <w:rPr>
                <w:sz w:val="24"/>
                <w:szCs w:val="24"/>
              </w:rPr>
              <w:t xml:space="preserve"> С даты подписания сторонами договора и действует до 12 ноября 2019 года включительно, а в части взаиморасчетов – до полного исполнения сторонами своих обязательств по договору.</w:t>
            </w:r>
          </w:p>
        </w:tc>
      </w:tr>
    </w:tbl>
    <w:p w14:paraId="2FB7707F" w14:textId="77777777" w:rsidR="002079EB" w:rsidRDefault="002079EB" w:rsidP="00D72C8B">
      <w:pPr>
        <w:pStyle w:val="19"/>
        <w:ind w:firstLine="0"/>
        <w:jc w:val="right"/>
        <w:outlineLvl w:val="0"/>
        <w:rPr>
          <w:rFonts w:eastAsia="MS Mincho"/>
          <w:szCs w:val="28"/>
        </w:rPr>
        <w:sectPr w:rsidR="002079EB" w:rsidSect="0055090C">
          <w:headerReference w:type="even" r:id="rId26"/>
          <w:headerReference w:type="default" r:id="rId27"/>
          <w:footerReference w:type="even" r:id="rId28"/>
          <w:footerReference w:type="default" r:id="rId29"/>
          <w:headerReference w:type="first" r:id="rId30"/>
          <w:footerReference w:type="first" r:id="rId31"/>
          <w:pgSz w:w="11907" w:h="16840" w:code="9"/>
          <w:pgMar w:top="1134" w:right="851" w:bottom="1134" w:left="1418" w:header="794" w:footer="794" w:gutter="0"/>
          <w:cols w:space="720"/>
          <w:titlePg/>
          <w:docGrid w:linePitch="326"/>
        </w:sectPr>
      </w:pPr>
    </w:p>
    <w:p w14:paraId="2B639653" w14:textId="77777777" w:rsidR="00C06D6F" w:rsidRDefault="0083328B">
      <w:pPr>
        <w:pStyle w:val="19"/>
        <w:ind w:firstLine="0"/>
        <w:jc w:val="right"/>
        <w:outlineLvl w:val="0"/>
        <w:rPr>
          <w:rFonts w:eastAsia="MS Mincho"/>
          <w:szCs w:val="28"/>
        </w:rPr>
      </w:pPr>
      <w:r>
        <w:rPr>
          <w:rFonts w:eastAsia="MS Mincho"/>
          <w:szCs w:val="28"/>
        </w:rPr>
        <w:lastRenderedPageBreak/>
        <w:t>Приложение № 1</w:t>
      </w:r>
    </w:p>
    <w:p w14:paraId="268AADFE" w14:textId="77777777" w:rsidR="000954FB" w:rsidRDefault="000954FB" w:rsidP="000954FB">
      <w:pPr>
        <w:ind w:firstLine="425"/>
        <w:jc w:val="right"/>
        <w:rPr>
          <w:sz w:val="28"/>
          <w:szCs w:val="28"/>
        </w:rPr>
      </w:pPr>
      <w:r>
        <w:rPr>
          <w:sz w:val="28"/>
          <w:szCs w:val="28"/>
        </w:rPr>
        <w:t>к документации о закупке</w:t>
      </w:r>
    </w:p>
    <w:p w14:paraId="3141B9D3" w14:textId="77777777" w:rsidR="000954FB" w:rsidRDefault="000954FB" w:rsidP="000954FB">
      <w:pPr>
        <w:ind w:firstLine="425"/>
        <w:jc w:val="right"/>
        <w:rPr>
          <w:sz w:val="28"/>
          <w:szCs w:val="28"/>
        </w:rPr>
      </w:pPr>
    </w:p>
    <w:p w14:paraId="4182913E" w14:textId="77777777" w:rsidR="000954FB" w:rsidRPr="00445DDD" w:rsidRDefault="000954FB" w:rsidP="000954FB">
      <w:pPr>
        <w:jc w:val="center"/>
        <w:rPr>
          <w:b/>
          <w:sz w:val="28"/>
          <w:szCs w:val="28"/>
        </w:rPr>
      </w:pPr>
      <w:r>
        <w:rPr>
          <w:b/>
          <w:sz w:val="28"/>
          <w:szCs w:val="28"/>
        </w:rPr>
        <w:t>На бланке претендента</w:t>
      </w:r>
    </w:p>
    <w:p w14:paraId="490ADD33" w14:textId="77777777" w:rsidR="000954FB" w:rsidRPr="00C03380" w:rsidRDefault="000954FB" w:rsidP="00C03380">
      <w:pPr>
        <w:jc w:val="center"/>
        <w:rPr>
          <w:b/>
          <w:sz w:val="28"/>
        </w:rPr>
      </w:pPr>
      <w:r>
        <w:rPr>
          <w:b/>
          <w:sz w:val="28"/>
        </w:rPr>
        <w:t>ЗАЯВКА ______________ (наименование претендента)</w:t>
      </w:r>
    </w:p>
    <w:p w14:paraId="40D4DA06" w14:textId="77777777" w:rsidR="000954FB" w:rsidRPr="00C03380" w:rsidRDefault="000954FB" w:rsidP="00C03380">
      <w:pPr>
        <w:jc w:val="center"/>
        <w:rPr>
          <w:b/>
          <w:sz w:val="28"/>
        </w:rPr>
      </w:pPr>
      <w:r>
        <w:rPr>
          <w:b/>
          <w:sz w:val="28"/>
        </w:rPr>
        <w:t>НА УЧАСТИЕ В ОТКРЫТОМ КОНКУРСЕ № ОКэ-____-____-_____</w:t>
      </w:r>
    </w:p>
    <w:p w14:paraId="40BCF29E" w14:textId="77777777" w:rsidR="000954FB" w:rsidRPr="007415F9" w:rsidRDefault="000954FB" w:rsidP="000954FB"/>
    <w:p w14:paraId="2BB47A75" w14:textId="77777777"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14:paraId="45CA92ED" w14:textId="77777777"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14:paraId="07735F53" w14:textId="77777777"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14:paraId="701CA2BB" w14:textId="77777777"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14:paraId="159BC6E3" w14:textId="77777777"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14:paraId="1429BC1F" w14:textId="77777777" w:rsidR="000954FB" w:rsidRPr="00002090" w:rsidRDefault="000954FB" w:rsidP="00F356EB">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14:paraId="2022B9F2" w14:textId="77777777"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14:paraId="6F4433BB" w14:textId="77777777" w:rsidR="000954FB" w:rsidRPr="00002090" w:rsidRDefault="00093F19"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14:paraId="26817D54" w14:textId="77777777"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14:paraId="50B1C4AC" w14:textId="77777777"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14:paraId="4ED2ED6C" w14:textId="77777777" w:rsidR="000954FB" w:rsidRDefault="000954FB" w:rsidP="00F356EB">
      <w:pPr>
        <w:numPr>
          <w:ilvl w:val="0"/>
          <w:numId w:val="11"/>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с даты </w:t>
      </w:r>
      <w:r>
        <w:rPr>
          <w:sz w:val="28"/>
          <w:szCs w:val="20"/>
        </w:rPr>
        <w:lastRenderedPageBreak/>
        <w:t>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14:paraId="0CEB3A81" w14:textId="77777777" w:rsidR="00902129" w:rsidRDefault="000954FB" w:rsidP="00F356EB">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14:paraId="37301A6A" w14:textId="77777777"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предупрежден(-о), что при непредставлении указанных сведений и документов, ПАО «ТрансКонтейнер» вправе отказаться от заключения договора.</w:t>
      </w:r>
    </w:p>
    <w:p w14:paraId="4B722D26" w14:textId="77777777" w:rsidR="000954FB" w:rsidRDefault="000954FB" w:rsidP="00F356EB">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14:paraId="763AE012" w14:textId="77777777" w:rsidR="000954FB" w:rsidRDefault="000954FB" w:rsidP="00F356EB">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14:paraId="4BB30780" w14:textId="77777777" w:rsidR="000954FB" w:rsidRPr="00002090" w:rsidRDefault="000954FB" w:rsidP="00F356EB">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14:paraId="2E33A82C" w14:textId="77777777" w:rsidR="000954FB" w:rsidRPr="00002090" w:rsidRDefault="00250548" w:rsidP="000954FB">
      <w:pPr>
        <w:pStyle w:val="af9"/>
        <w:ind w:firstLine="553"/>
        <w:rPr>
          <w:rFonts w:eastAsia="Times New Roman"/>
          <w:sz w:val="28"/>
        </w:rPr>
      </w:pPr>
      <w:r>
        <w:rPr>
          <w:rFonts w:eastAsia="Times New Roman"/>
          <w:sz w:val="28"/>
        </w:rPr>
        <w:t>Настоящим подтверждается, что:</w:t>
      </w:r>
    </w:p>
    <w:p w14:paraId="0EC75E54" w14:textId="77777777"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14:paraId="117A74CA" w14:textId="77777777"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14:paraId="21DF2CAC" w14:textId="77777777"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14:paraId="09C17A4F" w14:textId="77777777" w:rsidR="00250548" w:rsidRPr="00686679" w:rsidRDefault="000954FB" w:rsidP="00250548">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14:paraId="5E7DE889" w14:textId="77777777" w:rsidR="00250548" w:rsidRDefault="00250548" w:rsidP="00250548">
      <w:pPr>
        <w:ind w:firstLine="540"/>
        <w:jc w:val="both"/>
        <w:rPr>
          <w:sz w:val="28"/>
          <w:szCs w:val="28"/>
        </w:rPr>
      </w:pPr>
      <w:r>
        <w:rPr>
          <w:sz w:val="28"/>
          <w:szCs w:val="28"/>
        </w:rPr>
        <w:t>- ________ (</w:t>
      </w:r>
      <w:r>
        <w:rPr>
          <w:i/>
          <w:sz w:val="28"/>
          <w:szCs w:val="28"/>
        </w:rPr>
        <w:t>наименование претендента</w:t>
      </w:r>
      <w:r>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14:paraId="1F4EC6AF" w14:textId="77777777" w:rsidR="000954FB" w:rsidRPr="008B08F6" w:rsidRDefault="000954FB" w:rsidP="00250548">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14:paraId="2C28E52B" w14:textId="77777777" w:rsidR="000954FB" w:rsidRDefault="000954FB" w:rsidP="000954FB">
      <w:pPr>
        <w:pStyle w:val="af9"/>
        <w:ind w:firstLine="553"/>
        <w:rPr>
          <w:sz w:val="28"/>
          <w:szCs w:val="28"/>
        </w:rPr>
      </w:pPr>
      <w:r>
        <w:rPr>
          <w:rFonts w:eastAsia="Times New Roman"/>
          <w:sz w:val="28"/>
        </w:rPr>
        <w:lastRenderedPageBreak/>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14:paraId="37EC61F0" w14:textId="77777777" w:rsidR="000954FB" w:rsidRDefault="00C32745"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14:paraId="0275FA53" w14:textId="77777777" w:rsidR="000954FB" w:rsidRDefault="00C32745"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14:paraId="0310F63B" w14:textId="77777777"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14:paraId="3CC2F221" w14:textId="77777777" w:rsidR="00902129" w:rsidRPr="0065479E" w:rsidRDefault="00902129" w:rsidP="00902129">
      <w:pPr>
        <w:pStyle w:val="af9"/>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14:paraId="1DCFAB69" w14:textId="77777777"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14:paraId="42EF9BA8" w14:textId="77777777"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14:paraId="7D3364ED" w14:textId="77777777" w:rsidR="000954FB" w:rsidRPr="00D27A82" w:rsidRDefault="000954FB" w:rsidP="000954FB">
      <w:pPr>
        <w:pStyle w:val="19"/>
        <w:ind w:firstLine="708"/>
      </w:pPr>
      <w:r>
        <w:t>В подтверждение этого прилагаются все необходимые документы.</w:t>
      </w:r>
    </w:p>
    <w:p w14:paraId="37B3E3B1" w14:textId="77777777" w:rsidR="000954FB" w:rsidRDefault="000954FB" w:rsidP="00305BD2">
      <w:pPr>
        <w:pStyle w:val="af9"/>
        <w:ind w:firstLine="553"/>
        <w:rPr>
          <w:sz w:val="28"/>
          <w:szCs w:val="28"/>
        </w:rPr>
      </w:pPr>
    </w:p>
    <w:p w14:paraId="0B32C011" w14:textId="77777777" w:rsidR="000954FB" w:rsidRPr="007415F9" w:rsidRDefault="000954FB" w:rsidP="00305BD2">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14:paraId="34FEF995" w14:textId="77777777" w:rsidR="000954FB" w:rsidRPr="007415F9" w:rsidRDefault="00533F3B" w:rsidP="000954FB">
      <w:pPr>
        <w:tabs>
          <w:tab w:val="left" w:pos="8640"/>
        </w:tabs>
        <w:jc w:val="center"/>
        <w:rPr>
          <w:i/>
        </w:rPr>
      </w:pPr>
      <w:r>
        <w:rPr>
          <w:i/>
        </w:rPr>
        <w:t xml:space="preserve">                                         (наименование претендента)</w:t>
      </w:r>
    </w:p>
    <w:p w14:paraId="34B9A5D1" w14:textId="77777777"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14:paraId="511B10DA" w14:textId="77777777" w:rsidR="000954FB" w:rsidRPr="007415F9" w:rsidRDefault="000954FB" w:rsidP="000954FB">
      <w:pPr>
        <w:rPr>
          <w:i/>
        </w:rPr>
      </w:pPr>
      <w:r>
        <w:rPr>
          <w:i/>
        </w:rPr>
        <w:t xml:space="preserve">       МП</w:t>
      </w:r>
      <w:r>
        <w:rPr>
          <w:i/>
        </w:rPr>
        <w:tab/>
      </w:r>
      <w:r>
        <w:rPr>
          <w:i/>
        </w:rPr>
        <w:tab/>
      </w:r>
      <w:r>
        <w:rPr>
          <w:i/>
        </w:rPr>
        <w:tab/>
        <w:t>(должность, подпись, ФИО)</w:t>
      </w:r>
    </w:p>
    <w:p w14:paraId="16625171" w14:textId="77777777" w:rsidR="002079EB" w:rsidRDefault="008A4412" w:rsidP="002079EB">
      <w:pPr>
        <w:pStyle w:val="32"/>
        <w:suppressAutoHyphens/>
        <w:spacing w:after="0"/>
        <w:rPr>
          <w:sz w:val="28"/>
          <w:szCs w:val="28"/>
        </w:rPr>
      </w:pPr>
      <w:r>
        <w:rPr>
          <w:sz w:val="28"/>
          <w:szCs w:val="28"/>
        </w:rPr>
        <w:t>«____» _________ 20___ г.</w:t>
      </w:r>
    </w:p>
    <w:p w14:paraId="54DB1226" w14:textId="77777777" w:rsidR="006B6573" w:rsidRDefault="006B6573" w:rsidP="002079EB">
      <w:pPr>
        <w:pStyle w:val="32"/>
        <w:suppressAutoHyphens/>
        <w:spacing w:after="0"/>
        <w:rPr>
          <w:sz w:val="28"/>
          <w:szCs w:val="28"/>
        </w:rPr>
      </w:pPr>
    </w:p>
    <w:p w14:paraId="73541B30" w14:textId="77777777"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14:paraId="7CA3E30A" w14:textId="77777777" w:rsidR="00C06D6F" w:rsidRDefault="0083328B">
      <w:pPr>
        <w:pStyle w:val="19"/>
        <w:ind w:firstLine="0"/>
        <w:jc w:val="right"/>
        <w:outlineLvl w:val="0"/>
        <w:rPr>
          <w:rFonts w:eastAsia="Times New Roman"/>
          <w:szCs w:val="28"/>
        </w:rPr>
      </w:pPr>
      <w:r>
        <w:rPr>
          <w:rFonts w:eastAsia="MS Mincho"/>
          <w:szCs w:val="28"/>
        </w:rPr>
        <w:lastRenderedPageBreak/>
        <w:t>Приложение № 2</w:t>
      </w:r>
    </w:p>
    <w:p w14:paraId="3649F856" w14:textId="77777777" w:rsidR="00110975" w:rsidRDefault="00110975" w:rsidP="00110975">
      <w:pPr>
        <w:ind w:firstLine="425"/>
        <w:jc w:val="right"/>
        <w:rPr>
          <w:sz w:val="28"/>
          <w:szCs w:val="28"/>
        </w:rPr>
      </w:pPr>
      <w:r>
        <w:rPr>
          <w:sz w:val="28"/>
          <w:szCs w:val="28"/>
        </w:rPr>
        <w:t>к документации о закупке</w:t>
      </w:r>
    </w:p>
    <w:p w14:paraId="4EC8BEE7" w14:textId="77777777" w:rsidR="00110975" w:rsidRDefault="00110975" w:rsidP="00110975">
      <w:pPr>
        <w:pStyle w:val="af9"/>
        <w:jc w:val="center"/>
        <w:rPr>
          <w:b/>
          <w:sz w:val="28"/>
          <w:szCs w:val="28"/>
        </w:rPr>
      </w:pPr>
    </w:p>
    <w:p w14:paraId="06507E96" w14:textId="77777777" w:rsidR="00110975" w:rsidRPr="00C03380" w:rsidRDefault="00110975" w:rsidP="00C03380">
      <w:pPr>
        <w:jc w:val="center"/>
        <w:rPr>
          <w:b/>
          <w:sz w:val="28"/>
        </w:rPr>
      </w:pPr>
      <w:r>
        <w:rPr>
          <w:b/>
          <w:sz w:val="28"/>
        </w:rPr>
        <w:t>СВЕДЕНИЯ О ПРЕТЕНДЕНТЕ (для юридических лиц)</w:t>
      </w:r>
    </w:p>
    <w:p w14:paraId="5914EBBA" w14:textId="77777777" w:rsidR="00110975" w:rsidRDefault="00110975" w:rsidP="00110975">
      <w:pPr>
        <w:pStyle w:val="af9"/>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14:paraId="12A410FF" w14:textId="77777777" w:rsidR="00110975" w:rsidRPr="007415F9" w:rsidRDefault="00110975" w:rsidP="00110975">
      <w:pPr>
        <w:pStyle w:val="af9"/>
        <w:jc w:val="center"/>
        <w:rPr>
          <w:sz w:val="28"/>
          <w:szCs w:val="28"/>
        </w:rPr>
      </w:pPr>
    </w:p>
    <w:p w14:paraId="3B2CB29F" w14:textId="77777777" w:rsidR="00110975" w:rsidRDefault="00110975" w:rsidP="00110975">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14:paraId="3CCD4924" w14:textId="77777777"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14:paraId="2A7BB994" w14:textId="77777777"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14:paraId="678B31E3" w14:textId="77777777" w:rsidR="00110975" w:rsidRDefault="00110975" w:rsidP="00110975">
      <w:pPr>
        <w:pStyle w:val="af9"/>
        <w:ind w:firstLine="696"/>
        <w:rPr>
          <w:sz w:val="28"/>
          <w:szCs w:val="28"/>
        </w:rPr>
      </w:pPr>
      <w:r>
        <w:rPr>
          <w:sz w:val="28"/>
          <w:szCs w:val="28"/>
        </w:rPr>
        <w:t>Юридический адрес ________________________________________</w:t>
      </w:r>
    </w:p>
    <w:p w14:paraId="6205CA79" w14:textId="77777777" w:rsidR="00110975" w:rsidRDefault="00110975" w:rsidP="00110975">
      <w:pPr>
        <w:pStyle w:val="af9"/>
        <w:ind w:firstLine="696"/>
        <w:rPr>
          <w:sz w:val="28"/>
          <w:szCs w:val="28"/>
        </w:rPr>
      </w:pPr>
      <w:r>
        <w:rPr>
          <w:sz w:val="28"/>
          <w:szCs w:val="28"/>
        </w:rPr>
        <w:t>Почтовый адрес ___________________________________________</w:t>
      </w:r>
    </w:p>
    <w:p w14:paraId="13356B36" w14:textId="77777777" w:rsidR="00110975" w:rsidRDefault="00110975" w:rsidP="00110975">
      <w:pPr>
        <w:pStyle w:val="af9"/>
        <w:ind w:firstLine="696"/>
        <w:rPr>
          <w:sz w:val="28"/>
          <w:szCs w:val="28"/>
        </w:rPr>
      </w:pPr>
      <w:r>
        <w:rPr>
          <w:sz w:val="28"/>
          <w:szCs w:val="28"/>
        </w:rPr>
        <w:t>Телефон (______) __________________________________________</w:t>
      </w:r>
    </w:p>
    <w:p w14:paraId="035EB5A3" w14:textId="77777777" w:rsidR="00110975" w:rsidRDefault="00110975" w:rsidP="00110975">
      <w:pPr>
        <w:pStyle w:val="af9"/>
        <w:ind w:firstLine="698"/>
        <w:rPr>
          <w:sz w:val="28"/>
          <w:szCs w:val="28"/>
        </w:rPr>
      </w:pPr>
      <w:r>
        <w:rPr>
          <w:sz w:val="28"/>
          <w:szCs w:val="28"/>
        </w:rPr>
        <w:t>Факс (______) _____________________________________________</w:t>
      </w:r>
    </w:p>
    <w:p w14:paraId="636AD879" w14:textId="77777777" w:rsidR="00110975" w:rsidRDefault="00110975" w:rsidP="00110975">
      <w:pPr>
        <w:pStyle w:val="af9"/>
        <w:ind w:firstLine="698"/>
        <w:rPr>
          <w:sz w:val="28"/>
          <w:szCs w:val="28"/>
        </w:rPr>
      </w:pPr>
      <w:r>
        <w:rPr>
          <w:sz w:val="28"/>
          <w:szCs w:val="28"/>
        </w:rPr>
        <w:t>Адрес электронной почты __________________@_______________</w:t>
      </w:r>
    </w:p>
    <w:p w14:paraId="14FF84E2" w14:textId="77777777" w:rsidR="00110975" w:rsidRDefault="00110975" w:rsidP="00110975">
      <w:pPr>
        <w:pStyle w:val="af9"/>
        <w:ind w:firstLine="698"/>
        <w:rPr>
          <w:sz w:val="28"/>
          <w:szCs w:val="28"/>
        </w:rPr>
      </w:pPr>
      <w:r>
        <w:rPr>
          <w:sz w:val="28"/>
          <w:szCs w:val="28"/>
        </w:rPr>
        <w:t>Зарегистрированный адрес офиса _____________________________</w:t>
      </w:r>
    </w:p>
    <w:p w14:paraId="29998D4C" w14:textId="77777777" w:rsidR="00110975" w:rsidRDefault="00110975" w:rsidP="00110975">
      <w:pPr>
        <w:pStyle w:val="af9"/>
        <w:ind w:firstLine="698"/>
        <w:rPr>
          <w:sz w:val="28"/>
          <w:szCs w:val="28"/>
        </w:rPr>
      </w:pPr>
      <w:r>
        <w:rPr>
          <w:sz w:val="28"/>
          <w:szCs w:val="28"/>
        </w:rPr>
        <w:t>Адрес сайта компании: ______________________________________</w:t>
      </w:r>
    </w:p>
    <w:p w14:paraId="02CE631F" w14:textId="77777777" w:rsidR="00110975" w:rsidRDefault="00110975" w:rsidP="00110975">
      <w:pPr>
        <w:pStyle w:val="af9"/>
        <w:ind w:firstLine="0"/>
        <w:rPr>
          <w:sz w:val="20"/>
          <w:szCs w:val="20"/>
        </w:rPr>
      </w:pPr>
    </w:p>
    <w:p w14:paraId="42BD4CD1" w14:textId="77777777"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14:paraId="7338BC60" w14:textId="77777777"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14:paraId="629FA689" w14:textId="77777777" w:rsidR="00110975" w:rsidRDefault="00110975" w:rsidP="00110975">
      <w:pPr>
        <w:pStyle w:val="af9"/>
        <w:ind w:firstLine="696"/>
        <w:rPr>
          <w:sz w:val="28"/>
          <w:szCs w:val="28"/>
        </w:rPr>
      </w:pPr>
      <w:r>
        <w:rPr>
          <w:sz w:val="28"/>
          <w:szCs w:val="28"/>
        </w:rPr>
        <w:t>Юридический адрес ________________________________________</w:t>
      </w:r>
    </w:p>
    <w:p w14:paraId="21C4B2C2" w14:textId="77777777" w:rsidR="00110975" w:rsidRDefault="00110975" w:rsidP="00110975">
      <w:pPr>
        <w:pStyle w:val="af9"/>
        <w:ind w:firstLine="696"/>
        <w:rPr>
          <w:sz w:val="28"/>
          <w:szCs w:val="28"/>
        </w:rPr>
      </w:pPr>
      <w:r>
        <w:rPr>
          <w:sz w:val="28"/>
          <w:szCs w:val="28"/>
        </w:rPr>
        <w:t>Почтовый адрес ___________________________________________</w:t>
      </w:r>
    </w:p>
    <w:p w14:paraId="120A7FEA" w14:textId="77777777" w:rsidR="00110975" w:rsidRDefault="00110975" w:rsidP="00110975">
      <w:pPr>
        <w:pStyle w:val="af9"/>
        <w:ind w:firstLine="696"/>
        <w:rPr>
          <w:sz w:val="28"/>
          <w:szCs w:val="28"/>
        </w:rPr>
      </w:pPr>
      <w:r>
        <w:rPr>
          <w:sz w:val="28"/>
          <w:szCs w:val="28"/>
        </w:rPr>
        <w:t>Телефон (______) __________________________________________</w:t>
      </w:r>
    </w:p>
    <w:p w14:paraId="37D9F9C4" w14:textId="77777777" w:rsidR="00110975" w:rsidRDefault="00110975" w:rsidP="00110975">
      <w:pPr>
        <w:pStyle w:val="af9"/>
        <w:ind w:firstLine="698"/>
        <w:rPr>
          <w:sz w:val="28"/>
          <w:szCs w:val="28"/>
        </w:rPr>
      </w:pPr>
      <w:r>
        <w:rPr>
          <w:sz w:val="28"/>
          <w:szCs w:val="28"/>
        </w:rPr>
        <w:t>Факс (______) _____________________________________________</w:t>
      </w:r>
    </w:p>
    <w:p w14:paraId="404FB22A" w14:textId="77777777" w:rsidR="00110975" w:rsidRDefault="00110975" w:rsidP="00110975">
      <w:pPr>
        <w:pStyle w:val="af9"/>
        <w:ind w:firstLine="698"/>
        <w:rPr>
          <w:sz w:val="28"/>
          <w:szCs w:val="28"/>
        </w:rPr>
      </w:pPr>
      <w:r>
        <w:rPr>
          <w:sz w:val="28"/>
          <w:szCs w:val="28"/>
        </w:rPr>
        <w:t>Адрес электронной почты __________________@_______________</w:t>
      </w:r>
    </w:p>
    <w:p w14:paraId="4C72C68E" w14:textId="77777777" w:rsidR="00110975" w:rsidRDefault="00110975" w:rsidP="00110975">
      <w:pPr>
        <w:pStyle w:val="af9"/>
        <w:ind w:firstLine="698"/>
        <w:rPr>
          <w:sz w:val="28"/>
          <w:szCs w:val="28"/>
        </w:rPr>
      </w:pPr>
      <w:r>
        <w:rPr>
          <w:sz w:val="28"/>
          <w:szCs w:val="28"/>
        </w:rPr>
        <w:t>Зарегистрированный адрес офиса _____________________________</w:t>
      </w:r>
    </w:p>
    <w:p w14:paraId="6A38127F" w14:textId="77777777"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14:paraId="042A74F9" w14:textId="77777777" w:rsidR="00110975" w:rsidRDefault="00110975" w:rsidP="00110975">
      <w:pPr>
        <w:pStyle w:val="af9"/>
        <w:tabs>
          <w:tab w:val="left" w:pos="1080"/>
        </w:tabs>
        <w:ind w:firstLine="0"/>
        <w:rPr>
          <w:sz w:val="28"/>
          <w:szCs w:val="28"/>
        </w:rPr>
      </w:pPr>
      <w:r>
        <w:rPr>
          <w:sz w:val="28"/>
          <w:szCs w:val="28"/>
        </w:rPr>
        <w:t>2. Руководитель_____________________</w:t>
      </w:r>
    </w:p>
    <w:p w14:paraId="6BD617F8" w14:textId="77777777" w:rsidR="00110975" w:rsidRDefault="00110975" w:rsidP="00110975">
      <w:pPr>
        <w:pStyle w:val="af9"/>
        <w:tabs>
          <w:tab w:val="left" w:pos="1080"/>
        </w:tabs>
        <w:ind w:firstLine="0"/>
        <w:rPr>
          <w:sz w:val="28"/>
          <w:szCs w:val="28"/>
        </w:rPr>
      </w:pPr>
      <w:r>
        <w:rPr>
          <w:sz w:val="28"/>
          <w:szCs w:val="28"/>
        </w:rPr>
        <w:t>3. Банковские реквизиты______________</w:t>
      </w:r>
    </w:p>
    <w:p w14:paraId="0F62890C" w14:textId="77777777"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14:paraId="52303FE4" w14:textId="77777777" w:rsidR="00110975" w:rsidRDefault="00110975" w:rsidP="00110975">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14:paraId="200FDFF4" w14:textId="77777777" w:rsidR="00110975" w:rsidRDefault="00110975" w:rsidP="00110975">
      <w:pPr>
        <w:tabs>
          <w:tab w:val="left" w:pos="9639"/>
        </w:tabs>
        <w:ind w:right="96"/>
        <w:jc w:val="both"/>
        <w:rPr>
          <w:i/>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14:paraId="1C0F4A1E" w14:textId="77777777" w:rsidR="00147510" w:rsidRPr="00147510" w:rsidRDefault="00147510" w:rsidP="00147510">
      <w:pPr>
        <w:tabs>
          <w:tab w:val="left" w:pos="9639"/>
        </w:tabs>
        <w:ind w:firstLine="539"/>
        <w:jc w:val="both"/>
        <w:rPr>
          <w:sz w:val="28"/>
          <w:szCs w:val="28"/>
        </w:rPr>
      </w:pPr>
      <w:r>
        <w:rPr>
          <w:sz w:val="28"/>
          <w:szCs w:val="28"/>
        </w:rPr>
        <w:t>Категория субъекта малого и среднего предпринимателя ___________ (</w:t>
      </w:r>
      <w:r>
        <w:rPr>
          <w:i/>
          <w:sz w:val="28"/>
          <w:szCs w:val="28"/>
        </w:rPr>
        <w:t>указать: микропредприятие, малое предприятие или среднее предприятие</w:t>
      </w:r>
      <w:r>
        <w:rPr>
          <w:sz w:val="28"/>
          <w:szCs w:val="28"/>
        </w:rPr>
        <w:t>);</w:t>
      </w:r>
    </w:p>
    <w:p w14:paraId="119B1667" w14:textId="77777777" w:rsidR="00147510" w:rsidRPr="00147510" w:rsidRDefault="00147510" w:rsidP="00147510">
      <w:pPr>
        <w:tabs>
          <w:tab w:val="left" w:pos="9639"/>
        </w:tabs>
        <w:ind w:firstLine="539"/>
        <w:jc w:val="both"/>
        <w:rPr>
          <w:sz w:val="28"/>
          <w:szCs w:val="28"/>
        </w:rPr>
      </w:pPr>
      <w:r>
        <w:rPr>
          <w:sz w:val="28"/>
          <w:szCs w:val="28"/>
        </w:rPr>
        <w:lastRenderedPageBreak/>
        <w:t>Средняя численность работников за предшествующий календарный год__________________________________________________</w:t>
      </w:r>
    </w:p>
    <w:p w14:paraId="05B7150F" w14:textId="77777777" w:rsidR="00147510" w:rsidRPr="00147510" w:rsidRDefault="00147510" w:rsidP="00147510">
      <w:pPr>
        <w:tabs>
          <w:tab w:val="left" w:pos="9639"/>
        </w:tabs>
        <w:ind w:firstLine="53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14:paraId="5BAF974C" w14:textId="77777777" w:rsidR="00147510" w:rsidRPr="00147510" w:rsidRDefault="00147510" w:rsidP="00147510">
      <w:pPr>
        <w:tabs>
          <w:tab w:val="left" w:pos="9639"/>
        </w:tabs>
        <w:ind w:firstLine="53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14:paraId="7A4C16F2" w14:textId="77777777" w:rsidR="00147510" w:rsidRPr="00147510" w:rsidRDefault="00147510" w:rsidP="00147510">
      <w:pPr>
        <w:tabs>
          <w:tab w:val="left" w:pos="9639"/>
        </w:tabs>
        <w:ind w:firstLine="53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14:paraId="54194809" w14:textId="77777777" w:rsidR="00110975" w:rsidRDefault="00110975" w:rsidP="00147510">
      <w:pPr>
        <w:tabs>
          <w:tab w:val="left" w:pos="9639"/>
        </w:tabs>
        <w:ind w:firstLine="539"/>
        <w:jc w:val="both"/>
        <w:rPr>
          <w:b/>
          <w:sz w:val="28"/>
          <w:szCs w:val="28"/>
        </w:rPr>
      </w:pPr>
    </w:p>
    <w:p w14:paraId="68ED6080" w14:textId="77777777" w:rsidR="00110975" w:rsidRPr="007415F9" w:rsidRDefault="00110975" w:rsidP="00110975">
      <w:pPr>
        <w:tabs>
          <w:tab w:val="left" w:pos="9639"/>
        </w:tabs>
        <w:ind w:firstLine="539"/>
        <w:rPr>
          <w:b/>
          <w:sz w:val="28"/>
          <w:szCs w:val="28"/>
        </w:rPr>
      </w:pPr>
      <w:r>
        <w:rPr>
          <w:b/>
          <w:sz w:val="28"/>
          <w:szCs w:val="28"/>
        </w:rPr>
        <w:t>Контактные лица</w:t>
      </w:r>
    </w:p>
    <w:p w14:paraId="759C0988" w14:textId="77777777"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14:paraId="7E2689FC" w14:textId="77777777" w:rsidR="00110975" w:rsidRDefault="00110975" w:rsidP="00110975">
      <w:pPr>
        <w:tabs>
          <w:tab w:val="left" w:pos="9639"/>
        </w:tabs>
        <w:rPr>
          <w:sz w:val="28"/>
          <w:szCs w:val="28"/>
          <w:u w:val="single"/>
        </w:rPr>
      </w:pPr>
    </w:p>
    <w:p w14:paraId="278871D3" w14:textId="77777777"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14:paraId="38836712" w14:textId="77777777" w:rsidR="00110975" w:rsidRPr="007415F9" w:rsidRDefault="00110975" w:rsidP="00110975">
      <w:pPr>
        <w:tabs>
          <w:tab w:val="left" w:pos="9639"/>
        </w:tabs>
        <w:jc w:val="right"/>
        <w:rPr>
          <w:i/>
        </w:rPr>
      </w:pPr>
      <w:r>
        <w:rPr>
          <w:i/>
        </w:rPr>
        <w:t>Контактное лицо (должность, ФИО, телефон)</w:t>
      </w:r>
    </w:p>
    <w:p w14:paraId="2415F8F4" w14:textId="77777777"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14:paraId="79FC7331" w14:textId="77777777" w:rsidR="00110975" w:rsidRPr="007415F9" w:rsidRDefault="00110975" w:rsidP="00110975">
      <w:pPr>
        <w:tabs>
          <w:tab w:val="left" w:pos="9639"/>
        </w:tabs>
        <w:jc w:val="right"/>
        <w:rPr>
          <w:i/>
        </w:rPr>
      </w:pPr>
      <w:r>
        <w:rPr>
          <w:i/>
        </w:rPr>
        <w:t>Контактное лицо (должность, ФИО, телефон)</w:t>
      </w:r>
    </w:p>
    <w:p w14:paraId="64DC14BC" w14:textId="77777777"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14:paraId="6A146CE6" w14:textId="77777777" w:rsidR="00110975" w:rsidRPr="007415F9" w:rsidRDefault="00110975" w:rsidP="00110975">
      <w:pPr>
        <w:tabs>
          <w:tab w:val="left" w:pos="9639"/>
        </w:tabs>
        <w:jc w:val="right"/>
        <w:rPr>
          <w:i/>
        </w:rPr>
      </w:pPr>
      <w:r>
        <w:rPr>
          <w:i/>
        </w:rPr>
        <w:t>Контактное лицо (должность, ФИО, телефон)</w:t>
      </w:r>
    </w:p>
    <w:p w14:paraId="2CA2B662" w14:textId="77777777"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14:paraId="793B869E" w14:textId="77777777" w:rsidR="00110975" w:rsidRPr="007415F9" w:rsidRDefault="00110975" w:rsidP="00110975">
      <w:pPr>
        <w:tabs>
          <w:tab w:val="left" w:pos="9639"/>
        </w:tabs>
        <w:jc w:val="right"/>
        <w:rPr>
          <w:i/>
        </w:rPr>
      </w:pPr>
      <w:r>
        <w:rPr>
          <w:i/>
        </w:rPr>
        <w:t>Контактное лицо (должность, ФИО, телефон)</w:t>
      </w:r>
    </w:p>
    <w:p w14:paraId="7BA8645D" w14:textId="77777777" w:rsidR="00110975" w:rsidRPr="007415F9" w:rsidRDefault="00110975" w:rsidP="00110975">
      <w:pPr>
        <w:pStyle w:val="af9"/>
        <w:rPr>
          <w:rFonts w:eastAsia="Times New Roman"/>
          <w:spacing w:val="-13"/>
          <w:sz w:val="28"/>
          <w:szCs w:val="28"/>
        </w:rPr>
      </w:pPr>
    </w:p>
    <w:p w14:paraId="061F457D" w14:textId="77777777"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14:paraId="78B99011" w14:textId="77777777" w:rsidR="000519F8" w:rsidRPr="007415F9" w:rsidRDefault="000519F8" w:rsidP="000519F8">
      <w:pPr>
        <w:tabs>
          <w:tab w:val="left" w:pos="8640"/>
        </w:tabs>
        <w:jc w:val="center"/>
        <w:rPr>
          <w:i/>
        </w:rPr>
      </w:pPr>
      <w:r>
        <w:rPr>
          <w:i/>
        </w:rPr>
        <w:t xml:space="preserve">                                         (наименование претендента)</w:t>
      </w:r>
    </w:p>
    <w:p w14:paraId="01D8DD35" w14:textId="77777777"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14:paraId="77AAE5A2" w14:textId="77777777" w:rsidR="000519F8" w:rsidRPr="007415F9" w:rsidRDefault="000519F8" w:rsidP="000519F8">
      <w:pPr>
        <w:rPr>
          <w:i/>
        </w:rPr>
      </w:pPr>
      <w:r>
        <w:rPr>
          <w:i/>
        </w:rPr>
        <w:t xml:space="preserve">       МП</w:t>
      </w:r>
      <w:r>
        <w:rPr>
          <w:i/>
        </w:rPr>
        <w:tab/>
      </w:r>
      <w:r>
        <w:rPr>
          <w:i/>
        </w:rPr>
        <w:tab/>
      </w:r>
      <w:r>
        <w:rPr>
          <w:i/>
        </w:rPr>
        <w:tab/>
        <w:t>(должность, подпись, ФИО)</w:t>
      </w:r>
    </w:p>
    <w:p w14:paraId="72387E92" w14:textId="77777777" w:rsidR="000519F8" w:rsidRDefault="000519F8" w:rsidP="000519F8">
      <w:pPr>
        <w:pStyle w:val="32"/>
        <w:suppressAutoHyphens/>
        <w:spacing w:after="0"/>
        <w:rPr>
          <w:sz w:val="28"/>
          <w:szCs w:val="28"/>
        </w:rPr>
      </w:pPr>
      <w:r>
        <w:rPr>
          <w:sz w:val="28"/>
          <w:szCs w:val="28"/>
        </w:rPr>
        <w:t>«____» _________ 20___ г.</w:t>
      </w:r>
    </w:p>
    <w:p w14:paraId="7C5CAE95" w14:textId="77777777" w:rsidR="00510148" w:rsidRDefault="00510148">
      <w:pPr>
        <w:suppressAutoHyphens w:val="0"/>
        <w:rPr>
          <w:sz w:val="28"/>
          <w:szCs w:val="28"/>
        </w:rPr>
      </w:pPr>
      <w:r>
        <w:rPr>
          <w:sz w:val="28"/>
          <w:szCs w:val="28"/>
        </w:rPr>
        <w:br w:type="page"/>
      </w:r>
    </w:p>
    <w:p w14:paraId="0AA27A9A" w14:textId="77777777" w:rsidR="006B7625" w:rsidRDefault="006B7625" w:rsidP="006B7625">
      <w:pPr>
        <w:pStyle w:val="af9"/>
        <w:ind w:firstLine="0"/>
        <w:jc w:val="left"/>
        <w:rPr>
          <w:b/>
          <w:sz w:val="28"/>
          <w:szCs w:val="28"/>
        </w:rPr>
      </w:pPr>
    </w:p>
    <w:p w14:paraId="16460BC9" w14:textId="77777777" w:rsidR="00110975" w:rsidRDefault="00110975" w:rsidP="00110975">
      <w:pPr>
        <w:pStyle w:val="af9"/>
        <w:jc w:val="center"/>
        <w:rPr>
          <w:b/>
          <w:sz w:val="28"/>
          <w:szCs w:val="28"/>
        </w:rPr>
      </w:pPr>
      <w:r>
        <w:rPr>
          <w:b/>
          <w:sz w:val="28"/>
          <w:szCs w:val="28"/>
        </w:rPr>
        <w:t>СВЕДЕНИЯ О ПРЕТЕНДЕНТЕ (для физических лиц)</w:t>
      </w:r>
    </w:p>
    <w:p w14:paraId="183EED72" w14:textId="77777777" w:rsidR="00110975" w:rsidRPr="000802B7" w:rsidRDefault="00110975" w:rsidP="00110975">
      <w:pPr>
        <w:pStyle w:val="af9"/>
        <w:jc w:val="center"/>
        <w:rPr>
          <w:b/>
          <w:sz w:val="28"/>
          <w:szCs w:val="28"/>
        </w:rPr>
      </w:pPr>
    </w:p>
    <w:p w14:paraId="4127F692" w14:textId="77777777" w:rsidR="00110975" w:rsidRPr="000802B7" w:rsidRDefault="00110975" w:rsidP="00110975">
      <w:pPr>
        <w:pStyle w:val="af9"/>
        <w:jc w:val="center"/>
        <w:rPr>
          <w:b/>
          <w:sz w:val="28"/>
          <w:szCs w:val="28"/>
        </w:rPr>
      </w:pPr>
    </w:p>
    <w:p w14:paraId="352B15CF"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14:paraId="50F066B6" w14:textId="77777777" w:rsidR="00110975" w:rsidRPr="000802B7" w:rsidRDefault="00110975" w:rsidP="00110975">
      <w:pPr>
        <w:pStyle w:val="af9"/>
        <w:ind w:left="709" w:firstLine="0"/>
        <w:jc w:val="left"/>
        <w:rPr>
          <w:sz w:val="28"/>
          <w:szCs w:val="28"/>
        </w:rPr>
      </w:pPr>
    </w:p>
    <w:p w14:paraId="31A13D05"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14:paraId="11AEA7AF" w14:textId="77777777" w:rsidR="00110975" w:rsidRPr="008F1253" w:rsidRDefault="00110975" w:rsidP="00110975">
      <w:pPr>
        <w:pStyle w:val="af9"/>
        <w:ind w:firstLine="0"/>
        <w:jc w:val="left"/>
        <w:rPr>
          <w:sz w:val="28"/>
          <w:szCs w:val="28"/>
        </w:rPr>
      </w:pPr>
    </w:p>
    <w:p w14:paraId="7463A742"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14:paraId="2E148225" w14:textId="77777777" w:rsidR="00110975" w:rsidRPr="008F1253" w:rsidRDefault="00110975" w:rsidP="00110975">
      <w:pPr>
        <w:pStyle w:val="af9"/>
        <w:ind w:firstLine="0"/>
        <w:jc w:val="left"/>
        <w:rPr>
          <w:sz w:val="28"/>
          <w:szCs w:val="28"/>
        </w:rPr>
      </w:pPr>
    </w:p>
    <w:p w14:paraId="63D17FF5"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Телефон (______) ________________________________________</w:t>
      </w:r>
    </w:p>
    <w:p w14:paraId="7726D4E2" w14:textId="77777777" w:rsidR="00110975" w:rsidRPr="000802B7" w:rsidRDefault="00110975" w:rsidP="00110975">
      <w:pPr>
        <w:pStyle w:val="af9"/>
        <w:ind w:left="709" w:firstLine="0"/>
        <w:jc w:val="left"/>
        <w:rPr>
          <w:sz w:val="28"/>
          <w:szCs w:val="28"/>
        </w:rPr>
      </w:pPr>
    </w:p>
    <w:p w14:paraId="27C1DE1C"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Факс (______) ___________________________________________</w:t>
      </w:r>
    </w:p>
    <w:p w14:paraId="5372A353" w14:textId="77777777" w:rsidR="00110975" w:rsidRPr="000802B7" w:rsidRDefault="00110975" w:rsidP="00110975">
      <w:pPr>
        <w:pStyle w:val="af9"/>
        <w:ind w:firstLine="0"/>
        <w:jc w:val="left"/>
        <w:rPr>
          <w:sz w:val="28"/>
          <w:szCs w:val="28"/>
        </w:rPr>
      </w:pPr>
    </w:p>
    <w:p w14:paraId="6FF0881B"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14:paraId="79A275A8" w14:textId="77777777" w:rsidR="00110975" w:rsidRPr="000802B7" w:rsidRDefault="00110975" w:rsidP="00110975">
      <w:pPr>
        <w:pStyle w:val="af9"/>
        <w:ind w:firstLine="0"/>
        <w:jc w:val="left"/>
        <w:rPr>
          <w:sz w:val="28"/>
          <w:szCs w:val="28"/>
        </w:rPr>
      </w:pPr>
    </w:p>
    <w:p w14:paraId="6888A5FD"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14:paraId="5D54D3C5" w14:textId="77777777" w:rsidR="00110975" w:rsidRDefault="00110975" w:rsidP="00110975">
      <w:pPr>
        <w:pStyle w:val="aff6"/>
        <w:rPr>
          <w:sz w:val="28"/>
          <w:szCs w:val="28"/>
        </w:rPr>
      </w:pPr>
    </w:p>
    <w:p w14:paraId="1A4D05E2" w14:textId="77777777" w:rsidR="00110975" w:rsidRDefault="00110975" w:rsidP="00F356EB">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14:paraId="17E7765C" w14:textId="77777777" w:rsidR="00110975" w:rsidRDefault="00110975" w:rsidP="00110975">
      <w:pPr>
        <w:pStyle w:val="aff6"/>
        <w:rPr>
          <w:sz w:val="28"/>
          <w:szCs w:val="28"/>
        </w:rPr>
      </w:pPr>
    </w:p>
    <w:p w14:paraId="25B4774C" w14:textId="77777777" w:rsidR="00110975" w:rsidRDefault="00110975" w:rsidP="00110975">
      <w:pPr>
        <w:pStyle w:val="af9"/>
        <w:ind w:left="709" w:firstLine="0"/>
        <w:jc w:val="left"/>
        <w:rPr>
          <w:sz w:val="28"/>
          <w:szCs w:val="28"/>
        </w:rPr>
      </w:pPr>
    </w:p>
    <w:p w14:paraId="17516A37" w14:textId="77777777"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14:paraId="29647E06" w14:textId="77777777" w:rsidR="000519F8" w:rsidRPr="007415F9" w:rsidRDefault="000519F8" w:rsidP="000519F8">
      <w:pPr>
        <w:tabs>
          <w:tab w:val="left" w:pos="8640"/>
        </w:tabs>
        <w:jc w:val="center"/>
        <w:rPr>
          <w:i/>
        </w:rPr>
      </w:pPr>
      <w:r>
        <w:rPr>
          <w:i/>
        </w:rPr>
        <w:t xml:space="preserve">                                         (наименование претендента)</w:t>
      </w:r>
    </w:p>
    <w:p w14:paraId="0F436EF2" w14:textId="77777777"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14:paraId="2903E753" w14:textId="77777777" w:rsidR="000519F8" w:rsidRPr="007415F9" w:rsidRDefault="000519F8" w:rsidP="000519F8">
      <w:pPr>
        <w:rPr>
          <w:i/>
        </w:rPr>
      </w:pPr>
      <w:r>
        <w:rPr>
          <w:i/>
        </w:rPr>
        <w:t xml:space="preserve">       МП</w:t>
      </w:r>
      <w:r>
        <w:rPr>
          <w:i/>
        </w:rPr>
        <w:tab/>
      </w:r>
      <w:r>
        <w:rPr>
          <w:i/>
        </w:rPr>
        <w:tab/>
      </w:r>
      <w:r>
        <w:rPr>
          <w:i/>
        </w:rPr>
        <w:tab/>
        <w:t>(должность, подпись, ФИО)</w:t>
      </w:r>
    </w:p>
    <w:p w14:paraId="15CE117A" w14:textId="77777777" w:rsidR="000519F8" w:rsidRDefault="000519F8" w:rsidP="000519F8">
      <w:pPr>
        <w:pStyle w:val="32"/>
        <w:suppressAutoHyphens/>
        <w:spacing w:after="0"/>
        <w:rPr>
          <w:sz w:val="28"/>
          <w:szCs w:val="28"/>
        </w:rPr>
      </w:pPr>
      <w:r>
        <w:rPr>
          <w:sz w:val="28"/>
          <w:szCs w:val="28"/>
        </w:rPr>
        <w:t>«____» _________ 20___ г.</w:t>
      </w:r>
    </w:p>
    <w:p w14:paraId="1D814340" w14:textId="77777777" w:rsidR="006B6573" w:rsidRDefault="006B6573" w:rsidP="002079EB">
      <w:pPr>
        <w:pStyle w:val="32"/>
        <w:suppressAutoHyphens/>
        <w:spacing w:after="0"/>
        <w:rPr>
          <w:sz w:val="28"/>
          <w:szCs w:val="28"/>
        </w:rPr>
      </w:pPr>
    </w:p>
    <w:p w14:paraId="02FD9E22" w14:textId="77777777"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14:paraId="56A83473" w14:textId="77777777" w:rsidR="00C06D6F" w:rsidRDefault="0083328B">
      <w:pPr>
        <w:pStyle w:val="19"/>
        <w:ind w:firstLine="0"/>
        <w:jc w:val="right"/>
        <w:outlineLvl w:val="0"/>
        <w:rPr>
          <w:szCs w:val="28"/>
        </w:rPr>
      </w:pPr>
      <w:r>
        <w:lastRenderedPageBreak/>
        <w:t>Приложение</w:t>
      </w:r>
      <w:r>
        <w:rPr>
          <w:rFonts w:eastAsia="MS Mincho"/>
          <w:szCs w:val="28"/>
        </w:rPr>
        <w:t xml:space="preserve"> № </w:t>
      </w:r>
      <w:r>
        <w:t>3</w:t>
      </w:r>
    </w:p>
    <w:p w14:paraId="0DF0FF2B" w14:textId="77777777" w:rsidR="00C10125" w:rsidRPr="008522E8" w:rsidRDefault="00C10125" w:rsidP="00C10125">
      <w:pPr>
        <w:pStyle w:val="af9"/>
        <w:ind w:firstLine="0"/>
        <w:jc w:val="right"/>
        <w:rPr>
          <w:rFonts w:eastAsia="Times New Roman"/>
          <w:sz w:val="32"/>
          <w:szCs w:val="28"/>
        </w:rPr>
      </w:pPr>
      <w:r>
        <w:rPr>
          <w:sz w:val="28"/>
        </w:rPr>
        <w:t>к документации о закупке</w:t>
      </w:r>
    </w:p>
    <w:p w14:paraId="7179C180" w14:textId="77777777" w:rsidR="00C10125" w:rsidRDefault="00C10125" w:rsidP="00C10125">
      <w:pPr>
        <w:pStyle w:val="af9"/>
        <w:ind w:firstLine="0"/>
        <w:jc w:val="left"/>
        <w:rPr>
          <w:rFonts w:eastAsia="Times New Roman"/>
          <w:sz w:val="28"/>
          <w:szCs w:val="28"/>
        </w:rPr>
      </w:pPr>
    </w:p>
    <w:p w14:paraId="67014422" w14:textId="77777777" w:rsidR="0083328B" w:rsidRPr="00702C19" w:rsidRDefault="0083328B" w:rsidP="0083328B">
      <w:pPr>
        <w:pStyle w:val="af9"/>
        <w:spacing w:after="120"/>
        <w:ind w:firstLine="0"/>
        <w:jc w:val="center"/>
        <w:outlineLvl w:val="1"/>
        <w:rPr>
          <w:b/>
          <w:sz w:val="28"/>
          <w:szCs w:val="28"/>
        </w:rPr>
      </w:pPr>
      <w:bookmarkStart w:id="42" w:name="OLE_LINK1"/>
      <w:bookmarkStart w:id="43" w:name="OLE_LINK2"/>
      <w:r>
        <w:rPr>
          <w:b/>
          <w:sz w:val="28"/>
          <w:szCs w:val="28"/>
        </w:rPr>
        <w:t>Финансово-коммерческое предложение</w:t>
      </w:r>
      <w:bookmarkEnd w:id="42"/>
      <w:bookmarkEnd w:id="43"/>
    </w:p>
    <w:p w14:paraId="369FB746" w14:textId="77777777" w:rsidR="0083328B" w:rsidRPr="00702C19" w:rsidRDefault="0083328B" w:rsidP="0083328B">
      <w:pPr>
        <w:tabs>
          <w:tab w:val="left" w:pos="4290"/>
        </w:tabs>
        <w:rPr>
          <w:rFonts w:eastAsia="Calibri"/>
          <w:sz w:val="28"/>
          <w:szCs w:val="28"/>
        </w:rPr>
      </w:pPr>
      <w:r>
        <w:rPr>
          <w:rFonts w:eastAsia="Calibri"/>
          <w:sz w:val="28"/>
          <w:szCs w:val="28"/>
        </w:rPr>
        <w:t xml:space="preserve"> «____» ___________ 20___ г.</w:t>
      </w:r>
      <w:r>
        <w:rPr>
          <w:rFonts w:eastAsia="Calibri"/>
          <w:sz w:val="28"/>
          <w:szCs w:val="28"/>
        </w:rPr>
        <w:tab/>
      </w:r>
    </w:p>
    <w:p w14:paraId="2846D9FD" w14:textId="77777777" w:rsidR="0083328B" w:rsidRPr="00702C19" w:rsidRDefault="0083328B" w:rsidP="0083328B">
      <w:pPr>
        <w:rPr>
          <w:rFonts w:eastAsia="Calibri"/>
          <w:sz w:val="28"/>
          <w:szCs w:val="28"/>
        </w:rPr>
      </w:pPr>
      <w:r>
        <w:rPr>
          <w:rFonts w:eastAsia="Calibri"/>
          <w:sz w:val="28"/>
          <w:szCs w:val="28"/>
        </w:rPr>
        <w:t>Открытый конкурс № ОКэ-_____-_____-_____ (далее – Открытый конкурс)</w:t>
      </w:r>
    </w:p>
    <w:p w14:paraId="4125856B" w14:textId="77777777" w:rsidR="0083328B" w:rsidRPr="00702C19" w:rsidRDefault="0083328B" w:rsidP="0083328B">
      <w:pPr>
        <w:ind w:right="-284"/>
        <w:jc w:val="both"/>
        <w:rPr>
          <w:rFonts w:eastAsia="Calibri"/>
          <w:sz w:val="28"/>
          <w:szCs w:val="28"/>
        </w:rPr>
      </w:pPr>
      <w:r>
        <w:rPr>
          <w:rFonts w:eastAsia="Calibri"/>
          <w:sz w:val="28"/>
          <w:szCs w:val="28"/>
        </w:rPr>
        <w:t>(лот № _______)</w:t>
      </w:r>
    </w:p>
    <w:p w14:paraId="577C30C9" w14:textId="77777777" w:rsidR="0083328B" w:rsidRPr="00702C19" w:rsidRDefault="0083328B" w:rsidP="0083328B">
      <w:pPr>
        <w:jc w:val="both"/>
        <w:rPr>
          <w:rFonts w:eastAsia="Calibri"/>
          <w:sz w:val="28"/>
          <w:szCs w:val="28"/>
        </w:rPr>
      </w:pPr>
      <w:r>
        <w:rPr>
          <w:rFonts w:eastAsia="Calibri"/>
          <w:bCs/>
          <w:i/>
        </w:rPr>
        <w:t>(указывается при необходимости)</w:t>
      </w:r>
    </w:p>
    <w:p w14:paraId="526883D5" w14:textId="77777777" w:rsidR="0083328B" w:rsidRPr="00702C19" w:rsidRDefault="0083328B" w:rsidP="0083328B">
      <w:pPr>
        <w:rPr>
          <w:rFonts w:eastAsia="Calibri"/>
          <w:sz w:val="28"/>
          <w:szCs w:val="28"/>
        </w:rPr>
      </w:pPr>
      <w:r>
        <w:rPr>
          <w:rFonts w:eastAsia="Calibri"/>
          <w:sz w:val="28"/>
          <w:szCs w:val="28"/>
        </w:rPr>
        <w:t>__________________________________________________________________</w:t>
      </w:r>
    </w:p>
    <w:p w14:paraId="0E96630A" w14:textId="77777777" w:rsidR="0083328B" w:rsidRPr="00702C19" w:rsidRDefault="0083328B" w:rsidP="0083328B">
      <w:pPr>
        <w:ind w:firstLine="3"/>
        <w:jc w:val="center"/>
        <w:rPr>
          <w:rFonts w:eastAsia="Calibri"/>
          <w:bCs/>
          <w:i/>
        </w:rPr>
      </w:pPr>
      <w:r>
        <w:rPr>
          <w:rFonts w:eastAsia="Calibri"/>
          <w:bCs/>
          <w:i/>
        </w:rPr>
        <w:t>(Полное наименование п</w:t>
      </w:r>
      <w:r>
        <w:rPr>
          <w:rFonts w:eastAsia="Calibri"/>
          <w:i/>
        </w:rPr>
        <w:t>ретендента</w:t>
      </w:r>
      <w:r>
        <w:rPr>
          <w:rFonts w:eastAsia="Calibri"/>
          <w:bCs/>
          <w:i/>
        </w:rPr>
        <w:t>)</w:t>
      </w:r>
    </w:p>
    <w:p w14:paraId="3A62363F" w14:textId="77777777" w:rsidR="0083328B" w:rsidRPr="003E7259" w:rsidRDefault="0083328B" w:rsidP="0083328B">
      <w:pPr>
        <w:ind w:firstLine="3"/>
        <w:jc w:val="center"/>
        <w:rPr>
          <w:bCs/>
          <w:i/>
        </w:rPr>
      </w:pPr>
    </w:p>
    <w:tbl>
      <w:tblPr>
        <w:tblW w:w="9601" w:type="dxa"/>
        <w:jc w:val="center"/>
        <w:tblLayout w:type="fixed"/>
        <w:tblLook w:val="0000" w:firstRow="0" w:lastRow="0" w:firstColumn="0" w:lastColumn="0" w:noHBand="0" w:noVBand="0"/>
      </w:tblPr>
      <w:tblGrid>
        <w:gridCol w:w="8107"/>
        <w:gridCol w:w="1494"/>
      </w:tblGrid>
      <w:tr w:rsidR="0083328B" w:rsidRPr="00384CDC" w14:paraId="6CB23D55" w14:textId="77777777" w:rsidTr="0083328B">
        <w:trPr>
          <w:trHeight w:val="2154"/>
          <w:jc w:val="center"/>
        </w:trPr>
        <w:tc>
          <w:tcPr>
            <w:tcW w:w="4222" w:type="pct"/>
            <w:tcBorders>
              <w:top w:val="single" w:sz="4" w:space="0" w:color="auto"/>
              <w:left w:val="single" w:sz="4" w:space="0" w:color="auto"/>
              <w:bottom w:val="single" w:sz="4" w:space="0" w:color="auto"/>
              <w:right w:val="single" w:sz="4" w:space="0" w:color="auto"/>
            </w:tcBorders>
            <w:vAlign w:val="center"/>
          </w:tcPr>
          <w:p w14:paraId="64C7F0E4" w14:textId="77777777" w:rsidR="0083328B" w:rsidRPr="00702C19" w:rsidRDefault="0083328B" w:rsidP="0083328B">
            <w:pPr>
              <w:jc w:val="center"/>
            </w:pPr>
            <w:r>
              <w:t>Наименование работ, услуг</w:t>
            </w:r>
          </w:p>
          <w:p w14:paraId="65714B25" w14:textId="77777777" w:rsidR="0083328B" w:rsidRPr="00702C19" w:rsidRDefault="0083328B" w:rsidP="0083328B">
            <w:pPr>
              <w:jc w:val="center"/>
            </w:pPr>
          </w:p>
        </w:tc>
        <w:tc>
          <w:tcPr>
            <w:tcW w:w="778" w:type="pct"/>
            <w:tcBorders>
              <w:top w:val="single" w:sz="4" w:space="0" w:color="auto"/>
              <w:left w:val="single" w:sz="4" w:space="0" w:color="auto"/>
              <w:bottom w:val="single" w:sz="4" w:space="0" w:color="auto"/>
              <w:right w:val="single" w:sz="4" w:space="0" w:color="auto"/>
            </w:tcBorders>
            <w:vAlign w:val="center"/>
          </w:tcPr>
          <w:p w14:paraId="465CAEFF" w14:textId="77777777" w:rsidR="0083328B" w:rsidRPr="00702C19" w:rsidRDefault="0083328B" w:rsidP="0083328B">
            <w:pPr>
              <w:jc w:val="center"/>
            </w:pPr>
            <w:r>
              <w:t xml:space="preserve">Цена за весь закупаемый объем работ, услуг, без учета НДС </w:t>
            </w:r>
          </w:p>
        </w:tc>
      </w:tr>
      <w:tr w:rsidR="0083328B" w:rsidRPr="00384CDC" w14:paraId="78E7B33E" w14:textId="77777777" w:rsidTr="0083328B">
        <w:trPr>
          <w:trHeight w:val="255"/>
          <w:jc w:val="center"/>
        </w:trPr>
        <w:tc>
          <w:tcPr>
            <w:tcW w:w="4222" w:type="pct"/>
            <w:tcBorders>
              <w:top w:val="single" w:sz="4" w:space="0" w:color="auto"/>
              <w:left w:val="single" w:sz="4" w:space="0" w:color="auto"/>
              <w:bottom w:val="single" w:sz="4" w:space="0" w:color="auto"/>
              <w:right w:val="single" w:sz="4" w:space="0" w:color="auto"/>
            </w:tcBorders>
            <w:noWrap/>
            <w:vAlign w:val="bottom"/>
          </w:tcPr>
          <w:p w14:paraId="0CE7D7C6" w14:textId="77777777" w:rsidR="0083328B" w:rsidRPr="00702C19" w:rsidRDefault="0083328B" w:rsidP="0083328B">
            <w:pPr>
              <w:jc w:val="center"/>
            </w:pPr>
            <w:r>
              <w:t>1</w:t>
            </w:r>
          </w:p>
        </w:tc>
        <w:tc>
          <w:tcPr>
            <w:tcW w:w="778" w:type="pct"/>
            <w:tcBorders>
              <w:top w:val="single" w:sz="4" w:space="0" w:color="auto"/>
              <w:left w:val="single" w:sz="4" w:space="0" w:color="auto"/>
              <w:bottom w:val="single" w:sz="4" w:space="0" w:color="auto"/>
              <w:right w:val="single" w:sz="4" w:space="0" w:color="auto"/>
            </w:tcBorders>
            <w:noWrap/>
            <w:vAlign w:val="bottom"/>
          </w:tcPr>
          <w:p w14:paraId="354D7E01" w14:textId="77777777" w:rsidR="0083328B" w:rsidRPr="00702C19" w:rsidRDefault="0083328B" w:rsidP="0083328B">
            <w:pPr>
              <w:jc w:val="center"/>
            </w:pPr>
            <w:r>
              <w:t>2</w:t>
            </w:r>
          </w:p>
        </w:tc>
      </w:tr>
      <w:tr w:rsidR="0083328B" w:rsidRPr="00384CDC" w14:paraId="50005743" w14:textId="77777777" w:rsidTr="0083328B">
        <w:trPr>
          <w:trHeight w:val="1086"/>
          <w:jc w:val="center"/>
        </w:trPr>
        <w:tc>
          <w:tcPr>
            <w:tcW w:w="4222" w:type="pct"/>
            <w:tcBorders>
              <w:top w:val="single" w:sz="4" w:space="0" w:color="auto"/>
              <w:left w:val="single" w:sz="4" w:space="0" w:color="auto"/>
              <w:bottom w:val="single" w:sz="4" w:space="0" w:color="auto"/>
              <w:right w:val="single" w:sz="4" w:space="0" w:color="auto"/>
            </w:tcBorders>
            <w:noWrap/>
            <w:vAlign w:val="center"/>
          </w:tcPr>
          <w:p w14:paraId="6BD44B48" w14:textId="77777777" w:rsidR="0083328B" w:rsidRPr="00702C19" w:rsidRDefault="0083328B" w:rsidP="0083328B">
            <w:pPr>
              <w:jc w:val="center"/>
            </w:pPr>
            <w:r>
              <w:tab/>
              <w:t>Оказание услуг и выполнение работ по организации участия во 2-ой китайской выставке импортных товаров и услуг China International Import Expo 2019 ( Китай, г. Шанхай, Shanghai World Expo Exhibition &amp; Convention Center)</w:t>
            </w:r>
          </w:p>
        </w:tc>
        <w:tc>
          <w:tcPr>
            <w:tcW w:w="778" w:type="pct"/>
            <w:tcBorders>
              <w:top w:val="single" w:sz="4" w:space="0" w:color="auto"/>
              <w:left w:val="single" w:sz="4" w:space="0" w:color="auto"/>
              <w:bottom w:val="single" w:sz="4" w:space="0" w:color="auto"/>
              <w:right w:val="single" w:sz="4" w:space="0" w:color="auto"/>
            </w:tcBorders>
            <w:noWrap/>
            <w:vAlign w:val="bottom"/>
          </w:tcPr>
          <w:p w14:paraId="4A58E970" w14:textId="77777777" w:rsidR="0083328B" w:rsidRPr="00702C19" w:rsidRDefault="0083328B" w:rsidP="0083328B">
            <w:pPr>
              <w:jc w:val="center"/>
            </w:pPr>
            <w:r>
              <w:t>… руб</w:t>
            </w:r>
          </w:p>
        </w:tc>
      </w:tr>
    </w:tbl>
    <w:p w14:paraId="38207C8F" w14:textId="77777777" w:rsidR="0083328B" w:rsidRPr="00702C19" w:rsidRDefault="0083328B" w:rsidP="0083328B">
      <w:pPr>
        <w:ind w:firstLine="720"/>
        <w:jc w:val="both"/>
        <w:rPr>
          <w:sz w:val="28"/>
          <w:szCs w:val="28"/>
        </w:rPr>
      </w:pPr>
      <w:r>
        <w:rPr>
          <w:sz w:val="28"/>
          <w:szCs w:val="28"/>
        </w:rPr>
        <w:t>1.</w:t>
      </w:r>
      <w:r>
        <w:t xml:space="preserve"> </w:t>
      </w:r>
      <w:r>
        <w:rPr>
          <w:sz w:val="28"/>
          <w:szCs w:val="28"/>
        </w:rPr>
        <w:t xml:space="preserve">Цена, указанная в настоящем финансово-коммерческом предложении по____________ ( выполнению работ, оказанию услуг), учитывает стоимость всех налогов (кроме НДС), трансферного транспортного обслуживания, услуги кейтеринга,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   </w:t>
      </w:r>
      <w:r>
        <w:rPr>
          <w:sz w:val="28"/>
          <w:szCs w:val="28"/>
        </w:rPr>
        <w:tab/>
        <w:t>__________ (выполнение работ, оказание услуг) облагается НДС по ставке ____%, размер которого составляет ________/ НДС не облагается (указать необходимое).</w:t>
      </w:r>
    </w:p>
    <w:p w14:paraId="51573DE9" w14:textId="77777777" w:rsidR="0083328B" w:rsidRPr="00702C19" w:rsidRDefault="0083328B" w:rsidP="0083328B">
      <w:pPr>
        <w:pStyle w:val="afc"/>
        <w:jc w:val="both"/>
        <w:rPr>
          <w:szCs w:val="28"/>
        </w:rPr>
      </w:pPr>
      <w:r>
        <w:rPr>
          <w:szCs w:val="28"/>
        </w:rPr>
        <w:t>__________</w:t>
      </w:r>
      <w:r>
        <w:rPr>
          <w:i/>
          <w:sz w:val="24"/>
          <w:szCs w:val="24"/>
        </w:rPr>
        <w:t xml:space="preserve"> (поставка товаров, выполнение работ, оказание услуг)</w:t>
      </w:r>
      <w:r>
        <w:rPr>
          <w:szCs w:val="28"/>
        </w:rPr>
        <w:t xml:space="preserve"> облагается НДС по ставке ____%, размер которого составляет ________/ НДС не облагается </w:t>
      </w:r>
      <w:r>
        <w:rPr>
          <w:i/>
          <w:sz w:val="24"/>
          <w:szCs w:val="24"/>
        </w:rPr>
        <w:t>(указать необходимое)</w:t>
      </w:r>
      <w:r>
        <w:rPr>
          <w:i/>
          <w:szCs w:val="28"/>
        </w:rPr>
        <w:t>.</w:t>
      </w:r>
    </w:p>
    <w:p w14:paraId="1AEEE3D2" w14:textId="77777777" w:rsidR="0083328B" w:rsidRPr="00702C19" w:rsidRDefault="0083328B" w:rsidP="0083328B">
      <w:pPr>
        <w:ind w:firstLine="720"/>
        <w:rPr>
          <w:sz w:val="28"/>
          <w:szCs w:val="20"/>
        </w:rPr>
      </w:pPr>
      <w:r>
        <w:rPr>
          <w:sz w:val="28"/>
          <w:szCs w:val="28"/>
        </w:rPr>
        <w:t xml:space="preserve">2. Дополнительные условия </w:t>
      </w:r>
      <w:r>
        <w:rPr>
          <w:sz w:val="28"/>
          <w:szCs w:val="20"/>
        </w:rPr>
        <w:t xml:space="preserve">поставки товаров, выполнения работ, оказания услуг _______________________________________________________ </w:t>
      </w:r>
    </w:p>
    <w:p w14:paraId="59A6B067" w14:textId="77777777" w:rsidR="0083328B" w:rsidRPr="00702C19" w:rsidRDefault="0083328B" w:rsidP="0083328B">
      <w:pPr>
        <w:ind w:firstLine="720"/>
        <w:rPr>
          <w:i/>
        </w:rPr>
      </w:pPr>
      <w:r>
        <w:rPr>
          <w:i/>
        </w:rPr>
        <w:t>(заполняется претендентом при необходимости).</w:t>
      </w:r>
    </w:p>
    <w:p w14:paraId="6ACA3356" w14:textId="77777777" w:rsidR="0083328B" w:rsidRPr="00702C19" w:rsidRDefault="0083328B" w:rsidP="0083328B">
      <w:pPr>
        <w:ind w:firstLine="720"/>
        <w:jc w:val="both"/>
        <w:rPr>
          <w:sz w:val="28"/>
          <w:szCs w:val="28"/>
        </w:rPr>
      </w:pPr>
      <w:r>
        <w:rPr>
          <w:sz w:val="28"/>
          <w:szCs w:val="28"/>
        </w:rPr>
        <w:t xml:space="preserve">3. Срок действия настоящего финансово-коммерческого предложения составляет _______________ </w:t>
      </w:r>
      <w:r>
        <w:rPr>
          <w:i/>
        </w:rPr>
        <w:t>(указывается срок не менее установленного в пункте 22 Информационной карты</w:t>
      </w:r>
      <w:r>
        <w:t xml:space="preserve">) </w:t>
      </w:r>
      <w:r>
        <w:rPr>
          <w:sz w:val="28"/>
          <w:szCs w:val="28"/>
        </w:rPr>
        <w:t>календарных дней с даты</w:t>
      </w:r>
      <w:r>
        <w:rPr>
          <w:sz w:val="28"/>
          <w:szCs w:val="20"/>
        </w:rPr>
        <w:t xml:space="preserve"> окончания срока подачи </w:t>
      </w:r>
      <w:r>
        <w:rPr>
          <w:sz w:val="28"/>
          <w:szCs w:val="28"/>
        </w:rPr>
        <w:t>Заявок, указанной в пункте 6 Информационной карты.</w:t>
      </w:r>
    </w:p>
    <w:p w14:paraId="6A2054DD" w14:textId="77777777" w:rsidR="0083328B" w:rsidRPr="00702C19" w:rsidRDefault="0083328B" w:rsidP="0083328B">
      <w:pPr>
        <w:ind w:firstLine="720"/>
        <w:jc w:val="both"/>
        <w:rPr>
          <w:sz w:val="28"/>
          <w:szCs w:val="28"/>
        </w:rPr>
      </w:pPr>
      <w:r>
        <w:rPr>
          <w:sz w:val="28"/>
          <w:szCs w:val="28"/>
        </w:rPr>
        <w:t>4. Если предложения, изложенные выше, будут приняты заказчиком, ________</w:t>
      </w:r>
      <w:r>
        <w:rPr>
          <w:bCs/>
          <w:i/>
        </w:rPr>
        <w:t>(полное наименование п</w:t>
      </w:r>
      <w:r>
        <w:rPr>
          <w:i/>
        </w:rPr>
        <w:t>ретендента</w:t>
      </w:r>
      <w:r>
        <w:rPr>
          <w:bCs/>
          <w:i/>
        </w:rPr>
        <w:t>)</w:t>
      </w:r>
      <w:r>
        <w:t xml:space="preserve"> </w:t>
      </w:r>
      <w:r>
        <w:rPr>
          <w:sz w:val="28"/>
          <w:szCs w:val="28"/>
        </w:rPr>
        <w:t xml:space="preserve">берет на себя обязательство </w:t>
      </w:r>
      <w:r>
        <w:rPr>
          <w:sz w:val="28"/>
          <w:szCs w:val="28"/>
        </w:rPr>
        <w:lastRenderedPageBreak/>
        <w:t xml:space="preserve">____________ </w:t>
      </w:r>
      <w:r>
        <w:rPr>
          <w:i/>
        </w:rPr>
        <w:t>(поставить товары, выполнить работы, оказать услуги)</w:t>
      </w:r>
      <w:r>
        <w:rPr>
          <w:sz w:val="28"/>
          <w:szCs w:val="28"/>
        </w:rPr>
        <w:t xml:space="preserve"> в соответствии с требованиями документации о закупке и согласно нашим предложениям.</w:t>
      </w:r>
    </w:p>
    <w:p w14:paraId="75648E67" w14:textId="77777777" w:rsidR="0083328B" w:rsidRPr="00702C19" w:rsidRDefault="0083328B" w:rsidP="0083328B">
      <w:pPr>
        <w:ind w:firstLine="720"/>
        <w:jc w:val="both"/>
        <w:rPr>
          <w:sz w:val="28"/>
          <w:szCs w:val="28"/>
        </w:rPr>
      </w:pPr>
      <w:r>
        <w:rPr>
          <w:sz w:val="28"/>
          <w:szCs w:val="28"/>
        </w:rPr>
        <w:t>5. В случае если предложения ________</w:t>
      </w:r>
      <w:r>
        <w:rPr>
          <w:bCs/>
          <w:i/>
        </w:rPr>
        <w:t>(полное наименование п</w:t>
      </w:r>
      <w:r>
        <w:rPr>
          <w:i/>
        </w:rPr>
        <w:t>ретендента</w:t>
      </w:r>
      <w:r>
        <w:rPr>
          <w:bCs/>
          <w:i/>
        </w:rPr>
        <w:t>)</w:t>
      </w:r>
      <w:r>
        <w:rPr>
          <w:sz w:val="28"/>
          <w:szCs w:val="28"/>
        </w:rPr>
        <w:t xml:space="preserve">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14:paraId="2DB809BE" w14:textId="77777777" w:rsidR="0083328B" w:rsidRPr="00702C19" w:rsidRDefault="0083328B" w:rsidP="0083328B">
      <w:pPr>
        <w:ind w:firstLine="720"/>
        <w:jc w:val="both"/>
        <w:rPr>
          <w:sz w:val="28"/>
          <w:szCs w:val="28"/>
        </w:rPr>
      </w:pPr>
      <w:r>
        <w:rPr>
          <w:sz w:val="28"/>
          <w:szCs w:val="28"/>
        </w:rPr>
        <w:t>6. ________</w:t>
      </w:r>
      <w:r>
        <w:rPr>
          <w:bCs/>
          <w:i/>
        </w:rPr>
        <w:t>(полное наименование п</w:t>
      </w:r>
      <w:r>
        <w:rPr>
          <w:i/>
        </w:rPr>
        <w:t>ретендента</w:t>
      </w:r>
      <w:r>
        <w:rPr>
          <w:bCs/>
          <w:i/>
        </w:rPr>
        <w:t xml:space="preserve">) </w:t>
      </w:r>
      <w:r>
        <w:rPr>
          <w:sz w:val="28"/>
          <w:szCs w:val="28"/>
        </w:rPr>
        <w:t>согласно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308-310 Положения о закупках, договор будет заключен с другим участником.</w:t>
      </w:r>
    </w:p>
    <w:p w14:paraId="085A8F79" w14:textId="77777777" w:rsidR="0083328B" w:rsidRPr="00702C19" w:rsidRDefault="0083328B" w:rsidP="0083328B">
      <w:pPr>
        <w:ind w:firstLine="720"/>
        <w:jc w:val="both"/>
        <w:rPr>
          <w:sz w:val="28"/>
          <w:szCs w:val="28"/>
        </w:rPr>
      </w:pPr>
      <w:r>
        <w:rPr>
          <w:sz w:val="28"/>
          <w:szCs w:val="28"/>
        </w:rPr>
        <w:t>7. ________</w:t>
      </w:r>
      <w:r>
        <w:rPr>
          <w:bCs/>
          <w:i/>
        </w:rPr>
        <w:t>(полное наименование п</w:t>
      </w:r>
      <w:r>
        <w:rPr>
          <w:i/>
        </w:rPr>
        <w:t>ретендента</w:t>
      </w:r>
      <w:r>
        <w:rPr>
          <w:bCs/>
          <w:i/>
        </w:rPr>
        <w:t>)</w:t>
      </w:r>
      <w:r>
        <w:rPr>
          <w:sz w:val="28"/>
          <w:szCs w:val="28"/>
        </w:rPr>
        <w:t xml:space="preserve"> объявляет, что до подписания договора, настоящее предложение и информация о нашей победе будут считаться имеющими силу договора между нами.</w:t>
      </w:r>
    </w:p>
    <w:p w14:paraId="153ED972" w14:textId="77777777" w:rsidR="0083328B" w:rsidRPr="00702C19" w:rsidRDefault="0083328B" w:rsidP="0083328B">
      <w:pPr>
        <w:pStyle w:val="afc"/>
        <w:jc w:val="both"/>
        <w:rPr>
          <w:szCs w:val="28"/>
        </w:rPr>
      </w:pPr>
      <w:r>
        <w:rPr>
          <w:szCs w:val="28"/>
        </w:rPr>
        <w:t> Следующие приложения являются неотъемлемой частью настоящего финансово-коммерческого предложения:</w:t>
      </w:r>
    </w:p>
    <w:p w14:paraId="27289EA4" w14:textId="77777777" w:rsidR="0083328B" w:rsidRDefault="0083328B" w:rsidP="0083328B">
      <w:pPr>
        <w:pStyle w:val="afc"/>
        <w:jc w:val="both"/>
        <w:rPr>
          <w:szCs w:val="28"/>
        </w:rPr>
      </w:pPr>
      <w:r>
        <w:rPr>
          <w:szCs w:val="28"/>
        </w:rPr>
        <w:t>1) Расчет стоимости _________ (работ, услуг,) с указанием единичных расценок по всем видам и объёмам (работ, услуг)  на ___ листах. (составляется по форме приложения № 1 к проекту договора)</w:t>
      </w:r>
    </w:p>
    <w:p w14:paraId="5C5AC435" w14:textId="77777777" w:rsidR="0083328B" w:rsidRPr="00702C19" w:rsidRDefault="0083328B" w:rsidP="0083328B">
      <w:pPr>
        <w:pStyle w:val="afc"/>
        <w:ind w:firstLine="425"/>
        <w:jc w:val="both"/>
        <w:rPr>
          <w:szCs w:val="28"/>
        </w:rPr>
      </w:pPr>
      <w:r>
        <w:rPr>
          <w:szCs w:val="28"/>
        </w:rPr>
        <w:t xml:space="preserve">    2) Сведения о планируемых к привлечению субподрядных организациях (составляется по форме приложения № 6 к документации о закупке).</w:t>
      </w:r>
    </w:p>
    <w:p w14:paraId="2125FBCC" w14:textId="77777777" w:rsidR="0083328B" w:rsidRPr="00702C19" w:rsidRDefault="0083328B" w:rsidP="0083328B">
      <w:pPr>
        <w:pStyle w:val="afc"/>
        <w:jc w:val="both"/>
        <w:rPr>
          <w:szCs w:val="28"/>
        </w:rPr>
      </w:pPr>
      <w:r>
        <w:rPr>
          <w:szCs w:val="28"/>
        </w:rPr>
        <w:t>.</w:t>
      </w:r>
    </w:p>
    <w:p w14:paraId="49399315" w14:textId="77777777" w:rsidR="0083328B" w:rsidRPr="00702C19" w:rsidRDefault="0083328B" w:rsidP="0083328B">
      <w:pPr>
        <w:jc w:val="both"/>
        <w:rPr>
          <w:rFonts w:eastAsia="Arial"/>
          <w:b/>
          <w:sz w:val="28"/>
          <w:szCs w:val="20"/>
        </w:rPr>
      </w:pPr>
      <w:r>
        <w:rPr>
          <w:rFonts w:eastAsia="Arial"/>
          <w:b/>
          <w:sz w:val="28"/>
          <w:szCs w:val="20"/>
        </w:rPr>
        <w:t>Представитель, имеющий полномочия подписать заявку на участие в Открытом конкурсе от имени _____________________________________</w:t>
      </w:r>
    </w:p>
    <w:p w14:paraId="40CC5B87" w14:textId="77777777" w:rsidR="0083328B" w:rsidRPr="00702C19" w:rsidRDefault="0083328B" w:rsidP="0083328B">
      <w:pPr>
        <w:tabs>
          <w:tab w:val="left" w:pos="8640"/>
        </w:tabs>
        <w:jc w:val="both"/>
        <w:rPr>
          <w:i/>
        </w:rPr>
      </w:pPr>
      <w:r>
        <w:rPr>
          <w:i/>
        </w:rPr>
        <w:t xml:space="preserve">                                                                                      (наименование претендента)</w:t>
      </w:r>
    </w:p>
    <w:p w14:paraId="7AE02E25" w14:textId="77777777" w:rsidR="0083328B" w:rsidRPr="00702C19" w:rsidRDefault="0083328B" w:rsidP="0083328B">
      <w:pPr>
        <w:jc w:val="both"/>
        <w:rPr>
          <w:sz w:val="28"/>
          <w:szCs w:val="28"/>
          <w:lang w:eastAsia="ru-RU"/>
        </w:rPr>
      </w:pPr>
      <w:r>
        <w:rPr>
          <w:sz w:val="28"/>
          <w:szCs w:val="28"/>
          <w:lang w:eastAsia="ru-RU"/>
        </w:rPr>
        <w:t>__________________________________________________________________</w:t>
      </w:r>
    </w:p>
    <w:p w14:paraId="0557350F" w14:textId="77777777" w:rsidR="0083328B" w:rsidRPr="00702C19" w:rsidRDefault="0083328B" w:rsidP="0083328B">
      <w:pPr>
        <w:jc w:val="both"/>
        <w:rPr>
          <w:sz w:val="28"/>
          <w:szCs w:val="28"/>
          <w:lang w:eastAsia="ru-RU"/>
        </w:rPr>
      </w:pPr>
      <w:r>
        <w:rPr>
          <w:sz w:val="28"/>
          <w:szCs w:val="28"/>
          <w:lang w:eastAsia="ru-RU"/>
        </w:rPr>
        <w:t>_________________________________________________________________</w:t>
      </w:r>
    </w:p>
    <w:p w14:paraId="7D9B3E69" w14:textId="77777777" w:rsidR="0083328B" w:rsidRPr="00702C19" w:rsidRDefault="0083328B" w:rsidP="0083328B">
      <w:pPr>
        <w:jc w:val="both"/>
        <w:rPr>
          <w:i/>
        </w:rPr>
      </w:pPr>
      <w:r>
        <w:rPr>
          <w:i/>
        </w:rPr>
        <w:t xml:space="preserve">                 М.П.</w:t>
      </w:r>
      <w:r>
        <w:rPr>
          <w:i/>
        </w:rPr>
        <w:tab/>
      </w:r>
      <w:r>
        <w:rPr>
          <w:i/>
        </w:rPr>
        <w:tab/>
      </w:r>
      <w:r>
        <w:rPr>
          <w:i/>
        </w:rPr>
        <w:tab/>
        <w:t xml:space="preserve">    (ФИО, должность, подпись)</w:t>
      </w:r>
    </w:p>
    <w:p w14:paraId="47B64AAA" w14:textId="77777777" w:rsidR="0083328B" w:rsidRDefault="0083328B" w:rsidP="0083328B">
      <w:pPr>
        <w:jc w:val="both"/>
        <w:rPr>
          <w:rFonts w:eastAsia="MS Mincho"/>
          <w:szCs w:val="28"/>
        </w:rPr>
      </w:pPr>
      <w:r>
        <w:rPr>
          <w:sz w:val="28"/>
          <w:szCs w:val="28"/>
          <w:lang w:eastAsia="ru-RU"/>
        </w:rPr>
        <w:t>«____» ____________ 20__ г.</w:t>
      </w:r>
    </w:p>
    <w:p w14:paraId="375B33CD" w14:textId="77777777" w:rsidR="006B6573" w:rsidRDefault="006B6573" w:rsidP="00EF18CF">
      <w:pPr>
        <w:pStyle w:val="af9"/>
        <w:ind w:firstLine="0"/>
        <w:jc w:val="left"/>
        <w:rPr>
          <w:rFonts w:eastAsia="Times New Roman"/>
          <w:sz w:val="24"/>
          <w:szCs w:val="28"/>
        </w:rPr>
      </w:pPr>
    </w:p>
    <w:p w14:paraId="40DF035C" w14:textId="77777777" w:rsidR="00EF18CF" w:rsidRDefault="00EF18CF" w:rsidP="00EF18CF">
      <w:pPr>
        <w:pStyle w:val="af9"/>
        <w:ind w:firstLine="0"/>
        <w:jc w:val="left"/>
        <w:sectPr w:rsidR="00EF18CF" w:rsidSect="007C51E1">
          <w:pgSz w:w="11907" w:h="16840" w:code="9"/>
          <w:pgMar w:top="1134" w:right="851" w:bottom="1134" w:left="1418" w:header="794" w:footer="794" w:gutter="0"/>
          <w:cols w:space="720"/>
          <w:titlePg/>
          <w:docGrid w:linePitch="326"/>
        </w:sectPr>
      </w:pPr>
    </w:p>
    <w:p w14:paraId="4690A9A0" w14:textId="77777777" w:rsidR="00C06D6F" w:rsidRDefault="00C06D6F">
      <w:pPr>
        <w:pStyle w:val="af9"/>
        <w:ind w:firstLine="0"/>
        <w:jc w:val="right"/>
        <w:rPr>
          <w:szCs w:val="28"/>
        </w:rPr>
      </w:pPr>
    </w:p>
    <w:p w14:paraId="36C84AB9" w14:textId="77777777" w:rsidR="00C06D6F" w:rsidRDefault="0083328B">
      <w:pPr>
        <w:pStyle w:val="af9"/>
        <w:ind w:firstLine="0"/>
        <w:jc w:val="right"/>
        <w:rPr>
          <w:szCs w:val="28"/>
        </w:rPr>
      </w:pPr>
      <w:r>
        <w:t>Приложение № 4</w:t>
      </w:r>
    </w:p>
    <w:p w14:paraId="3CE76EC1" w14:textId="77777777" w:rsidR="00C10125" w:rsidRPr="008522E8" w:rsidRDefault="00C10125" w:rsidP="00C10125">
      <w:pPr>
        <w:pStyle w:val="af9"/>
        <w:ind w:firstLine="0"/>
        <w:jc w:val="right"/>
        <w:rPr>
          <w:rFonts w:eastAsia="Times New Roman"/>
          <w:sz w:val="32"/>
          <w:szCs w:val="28"/>
        </w:rPr>
      </w:pPr>
      <w:r>
        <w:rPr>
          <w:sz w:val="28"/>
        </w:rPr>
        <w:t>к документации о закупке</w:t>
      </w:r>
    </w:p>
    <w:p w14:paraId="1590A9E6" w14:textId="77777777" w:rsidR="00C10125" w:rsidRDefault="00C10125" w:rsidP="00C10125">
      <w:pPr>
        <w:pStyle w:val="af9"/>
        <w:ind w:firstLine="0"/>
        <w:jc w:val="left"/>
        <w:rPr>
          <w:rFonts w:eastAsia="Times New Roman"/>
          <w:sz w:val="28"/>
          <w:szCs w:val="28"/>
        </w:rPr>
      </w:pPr>
    </w:p>
    <w:p w14:paraId="69D2907A" w14:textId="77777777" w:rsidR="0083328B" w:rsidRPr="0054566D" w:rsidRDefault="0083328B" w:rsidP="0083328B">
      <w:pPr>
        <w:outlineLvl w:val="1"/>
        <w:rPr>
          <w:b/>
          <w:bCs/>
          <w:sz w:val="28"/>
          <w:szCs w:val="28"/>
        </w:rPr>
      </w:pPr>
      <w:r>
        <w:rPr>
          <w:b/>
          <w:bCs/>
          <w:sz w:val="28"/>
          <w:szCs w:val="28"/>
        </w:rPr>
        <w:t>Сведения об опыте выполнения работ, оказания услуг, по предмету Открытого конкурса № ___________, выполненных, оказанных, поставленных ____________________________________________.</w:t>
      </w:r>
    </w:p>
    <w:p w14:paraId="4DFD93CD" w14:textId="77777777" w:rsidR="0083328B" w:rsidRPr="0054566D" w:rsidRDefault="0083328B" w:rsidP="0083328B">
      <w:pPr>
        <w:jc w:val="both"/>
        <w:rPr>
          <w:i/>
        </w:rPr>
      </w:pPr>
      <w:r>
        <w:rPr>
          <w:i/>
        </w:rPr>
        <w:t xml:space="preserve">                                                           (наименование претендента)</w:t>
      </w:r>
    </w:p>
    <w:tbl>
      <w:tblPr>
        <w:tblpPr w:leftFromText="180" w:rightFromText="180" w:vertAnchor="text" w:horzAnchor="margin" w:tblpXSpec="center" w:tblpY="1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259"/>
        <w:gridCol w:w="2680"/>
        <w:gridCol w:w="1756"/>
        <w:gridCol w:w="1853"/>
        <w:gridCol w:w="1632"/>
      </w:tblGrid>
      <w:tr w:rsidR="0083328B" w:rsidRPr="0054566D" w14:paraId="41F37C3E" w14:textId="77777777" w:rsidTr="0083328B">
        <w:trPr>
          <w:trHeight w:val="2179"/>
        </w:trPr>
        <w:tc>
          <w:tcPr>
            <w:tcW w:w="342" w:type="pct"/>
            <w:tcBorders>
              <w:top w:val="single" w:sz="4" w:space="0" w:color="auto"/>
              <w:left w:val="single" w:sz="4" w:space="0" w:color="auto"/>
              <w:bottom w:val="single" w:sz="4" w:space="0" w:color="auto"/>
              <w:right w:val="single" w:sz="4" w:space="0" w:color="auto"/>
            </w:tcBorders>
            <w:vAlign w:val="center"/>
          </w:tcPr>
          <w:p w14:paraId="141C0681" w14:textId="77777777" w:rsidR="0083328B" w:rsidRPr="0054566D" w:rsidRDefault="0083328B" w:rsidP="0083328B">
            <w:r>
              <w:t>№№</w:t>
            </w:r>
          </w:p>
        </w:tc>
        <w:tc>
          <w:tcPr>
            <w:tcW w:w="648" w:type="pct"/>
            <w:tcBorders>
              <w:top w:val="single" w:sz="4" w:space="0" w:color="auto"/>
              <w:left w:val="single" w:sz="4" w:space="0" w:color="auto"/>
              <w:bottom w:val="single" w:sz="4" w:space="0" w:color="auto"/>
              <w:right w:val="single" w:sz="4" w:space="0" w:color="auto"/>
            </w:tcBorders>
            <w:vAlign w:val="center"/>
          </w:tcPr>
          <w:p w14:paraId="12322CFA" w14:textId="77777777" w:rsidR="0083328B" w:rsidRPr="0054566D" w:rsidRDefault="0083328B" w:rsidP="0083328B">
            <w:r>
              <w:t>Дата и номер договора</w:t>
            </w:r>
            <w:r>
              <w:rPr>
                <w:vertAlign w:val="superscript"/>
              </w:rPr>
              <w:footnoteReference w:id="2"/>
            </w:r>
          </w:p>
        </w:tc>
        <w:tc>
          <w:tcPr>
            <w:tcW w:w="1369" w:type="pct"/>
            <w:tcBorders>
              <w:top w:val="single" w:sz="4" w:space="0" w:color="auto"/>
              <w:left w:val="single" w:sz="4" w:space="0" w:color="auto"/>
              <w:bottom w:val="single" w:sz="4" w:space="0" w:color="auto"/>
              <w:right w:val="single" w:sz="4" w:space="0" w:color="auto"/>
            </w:tcBorders>
            <w:vAlign w:val="center"/>
          </w:tcPr>
          <w:p w14:paraId="29F42972" w14:textId="77777777" w:rsidR="0083328B" w:rsidRPr="0054566D" w:rsidRDefault="0083328B" w:rsidP="0083328B">
            <w:r>
              <w:t>Предмет договора (указываются только договоры по предмету Открытого конкурса в соответствии с подпунктом 1.3 части 1 пункта 17  Информационной карты)</w:t>
            </w:r>
          </w:p>
        </w:tc>
        <w:tc>
          <w:tcPr>
            <w:tcW w:w="899" w:type="pct"/>
            <w:tcBorders>
              <w:top w:val="single" w:sz="4" w:space="0" w:color="auto"/>
              <w:left w:val="single" w:sz="4" w:space="0" w:color="auto"/>
              <w:bottom w:val="single" w:sz="4" w:space="0" w:color="auto"/>
              <w:right w:val="single" w:sz="4" w:space="0" w:color="auto"/>
            </w:tcBorders>
            <w:vAlign w:val="center"/>
          </w:tcPr>
          <w:p w14:paraId="16E6BDDA" w14:textId="77777777" w:rsidR="0083328B" w:rsidRPr="0054566D" w:rsidRDefault="0083328B" w:rsidP="0083328B">
            <w:r>
              <w:t xml:space="preserve">Наименование контрагента </w:t>
            </w:r>
          </w:p>
        </w:tc>
        <w:tc>
          <w:tcPr>
            <w:tcW w:w="949" w:type="pct"/>
            <w:tcBorders>
              <w:top w:val="single" w:sz="4" w:space="0" w:color="auto"/>
              <w:left w:val="single" w:sz="4" w:space="0" w:color="auto"/>
              <w:bottom w:val="single" w:sz="4" w:space="0" w:color="auto"/>
              <w:right w:val="single" w:sz="4" w:space="0" w:color="auto"/>
            </w:tcBorders>
            <w:vAlign w:val="center"/>
          </w:tcPr>
          <w:p w14:paraId="2D0E19F4" w14:textId="77777777" w:rsidR="0083328B" w:rsidRPr="0054566D" w:rsidRDefault="0083328B" w:rsidP="0083328B">
            <w:r>
              <w:t>Количество, работ, услуг</w:t>
            </w:r>
          </w:p>
        </w:tc>
        <w:tc>
          <w:tcPr>
            <w:tcW w:w="793" w:type="pct"/>
            <w:tcBorders>
              <w:top w:val="single" w:sz="4" w:space="0" w:color="auto"/>
              <w:left w:val="single" w:sz="4" w:space="0" w:color="auto"/>
              <w:bottom w:val="single" w:sz="4" w:space="0" w:color="auto"/>
              <w:right w:val="single" w:sz="4" w:space="0" w:color="auto"/>
            </w:tcBorders>
            <w:vAlign w:val="center"/>
          </w:tcPr>
          <w:p w14:paraId="1106839B" w14:textId="77777777" w:rsidR="0083328B" w:rsidRPr="0054566D" w:rsidRDefault="0083328B" w:rsidP="0083328B">
            <w:r>
              <w:t>Сумма стоимости оказанных услуг, выполненных работ по договору, без учета НДС, руб.</w:t>
            </w:r>
          </w:p>
        </w:tc>
      </w:tr>
      <w:tr w:rsidR="0083328B" w:rsidRPr="0054566D" w14:paraId="116917AA" w14:textId="77777777" w:rsidTr="0083328B">
        <w:trPr>
          <w:trHeight w:val="274"/>
        </w:trPr>
        <w:tc>
          <w:tcPr>
            <w:tcW w:w="342" w:type="pct"/>
            <w:tcBorders>
              <w:top w:val="single" w:sz="4" w:space="0" w:color="auto"/>
              <w:left w:val="single" w:sz="4" w:space="0" w:color="auto"/>
              <w:bottom w:val="single" w:sz="4" w:space="0" w:color="auto"/>
              <w:right w:val="single" w:sz="4" w:space="0" w:color="auto"/>
            </w:tcBorders>
          </w:tcPr>
          <w:p w14:paraId="34F2336F" w14:textId="77777777" w:rsidR="0083328B" w:rsidRPr="0054566D" w:rsidRDefault="0083328B" w:rsidP="0083328B">
            <w:pPr>
              <w:jc w:val="both"/>
            </w:pPr>
            <w:r>
              <w:t>1.</w:t>
            </w:r>
          </w:p>
        </w:tc>
        <w:tc>
          <w:tcPr>
            <w:tcW w:w="648" w:type="pct"/>
            <w:tcBorders>
              <w:top w:val="single" w:sz="4" w:space="0" w:color="auto"/>
              <w:left w:val="single" w:sz="4" w:space="0" w:color="auto"/>
              <w:bottom w:val="single" w:sz="4" w:space="0" w:color="auto"/>
              <w:right w:val="single" w:sz="4" w:space="0" w:color="auto"/>
            </w:tcBorders>
            <w:vAlign w:val="center"/>
          </w:tcPr>
          <w:p w14:paraId="4AAC0C28" w14:textId="77777777" w:rsidR="0083328B" w:rsidRPr="0054566D" w:rsidRDefault="0083328B" w:rsidP="0083328B">
            <w:pPr>
              <w:jc w:val="both"/>
            </w:pPr>
          </w:p>
        </w:tc>
        <w:tc>
          <w:tcPr>
            <w:tcW w:w="1369" w:type="pct"/>
            <w:tcBorders>
              <w:top w:val="single" w:sz="4" w:space="0" w:color="auto"/>
              <w:left w:val="single" w:sz="4" w:space="0" w:color="auto"/>
              <w:bottom w:val="single" w:sz="4" w:space="0" w:color="auto"/>
              <w:right w:val="single" w:sz="4" w:space="0" w:color="auto"/>
            </w:tcBorders>
          </w:tcPr>
          <w:p w14:paraId="455B2469" w14:textId="77777777" w:rsidR="0083328B" w:rsidRPr="0054566D" w:rsidRDefault="0083328B" w:rsidP="0083328B">
            <w:pPr>
              <w:jc w:val="both"/>
            </w:pPr>
          </w:p>
        </w:tc>
        <w:tc>
          <w:tcPr>
            <w:tcW w:w="899" w:type="pct"/>
            <w:tcBorders>
              <w:top w:val="single" w:sz="4" w:space="0" w:color="auto"/>
              <w:left w:val="single" w:sz="4" w:space="0" w:color="auto"/>
              <w:bottom w:val="single" w:sz="4" w:space="0" w:color="auto"/>
              <w:right w:val="single" w:sz="4" w:space="0" w:color="auto"/>
            </w:tcBorders>
          </w:tcPr>
          <w:p w14:paraId="5490ADBB" w14:textId="77777777" w:rsidR="0083328B" w:rsidRPr="0054566D" w:rsidRDefault="0083328B" w:rsidP="0083328B">
            <w:pPr>
              <w:jc w:val="both"/>
            </w:pPr>
          </w:p>
        </w:tc>
        <w:tc>
          <w:tcPr>
            <w:tcW w:w="949" w:type="pct"/>
            <w:tcBorders>
              <w:top w:val="single" w:sz="4" w:space="0" w:color="auto"/>
              <w:left w:val="single" w:sz="4" w:space="0" w:color="auto"/>
              <w:bottom w:val="single" w:sz="4" w:space="0" w:color="auto"/>
              <w:right w:val="single" w:sz="4" w:space="0" w:color="auto"/>
            </w:tcBorders>
          </w:tcPr>
          <w:p w14:paraId="4D65B3C0" w14:textId="77777777" w:rsidR="0083328B" w:rsidRPr="0054566D" w:rsidRDefault="0083328B" w:rsidP="0083328B">
            <w:pPr>
              <w:jc w:val="both"/>
            </w:pPr>
          </w:p>
        </w:tc>
        <w:tc>
          <w:tcPr>
            <w:tcW w:w="793" w:type="pct"/>
            <w:tcBorders>
              <w:top w:val="single" w:sz="4" w:space="0" w:color="auto"/>
              <w:left w:val="single" w:sz="4" w:space="0" w:color="auto"/>
              <w:bottom w:val="single" w:sz="4" w:space="0" w:color="auto"/>
              <w:right w:val="single" w:sz="4" w:space="0" w:color="auto"/>
            </w:tcBorders>
          </w:tcPr>
          <w:p w14:paraId="51ADBE44" w14:textId="77777777" w:rsidR="0083328B" w:rsidRPr="0054566D" w:rsidRDefault="0083328B" w:rsidP="0083328B">
            <w:pPr>
              <w:jc w:val="both"/>
            </w:pPr>
          </w:p>
        </w:tc>
      </w:tr>
      <w:tr w:rsidR="0083328B" w:rsidRPr="0054566D" w14:paraId="16FD7960" w14:textId="77777777" w:rsidTr="0083328B">
        <w:trPr>
          <w:trHeight w:val="262"/>
        </w:trPr>
        <w:tc>
          <w:tcPr>
            <w:tcW w:w="342" w:type="pct"/>
            <w:tcBorders>
              <w:top w:val="single" w:sz="4" w:space="0" w:color="auto"/>
              <w:left w:val="single" w:sz="4" w:space="0" w:color="auto"/>
              <w:bottom w:val="single" w:sz="4" w:space="0" w:color="auto"/>
              <w:right w:val="single" w:sz="4" w:space="0" w:color="auto"/>
            </w:tcBorders>
          </w:tcPr>
          <w:p w14:paraId="07BD89E3" w14:textId="77777777" w:rsidR="0083328B" w:rsidRPr="0054566D" w:rsidRDefault="0083328B" w:rsidP="0083328B">
            <w:pPr>
              <w:jc w:val="both"/>
            </w:pPr>
            <w:r>
              <w:t>2.</w:t>
            </w:r>
          </w:p>
        </w:tc>
        <w:tc>
          <w:tcPr>
            <w:tcW w:w="648" w:type="pct"/>
            <w:tcBorders>
              <w:top w:val="single" w:sz="4" w:space="0" w:color="auto"/>
              <w:left w:val="single" w:sz="4" w:space="0" w:color="auto"/>
              <w:bottom w:val="single" w:sz="4" w:space="0" w:color="auto"/>
              <w:right w:val="single" w:sz="4" w:space="0" w:color="auto"/>
            </w:tcBorders>
            <w:vAlign w:val="center"/>
          </w:tcPr>
          <w:p w14:paraId="0D5F74A1" w14:textId="77777777" w:rsidR="0083328B" w:rsidRPr="0054566D" w:rsidRDefault="0083328B" w:rsidP="0083328B">
            <w:pPr>
              <w:jc w:val="both"/>
            </w:pPr>
          </w:p>
        </w:tc>
        <w:tc>
          <w:tcPr>
            <w:tcW w:w="1369" w:type="pct"/>
            <w:tcBorders>
              <w:top w:val="single" w:sz="4" w:space="0" w:color="auto"/>
              <w:left w:val="single" w:sz="4" w:space="0" w:color="auto"/>
              <w:bottom w:val="single" w:sz="4" w:space="0" w:color="auto"/>
              <w:right w:val="single" w:sz="4" w:space="0" w:color="auto"/>
            </w:tcBorders>
          </w:tcPr>
          <w:p w14:paraId="2209E994" w14:textId="77777777" w:rsidR="0083328B" w:rsidRPr="0054566D" w:rsidRDefault="0083328B" w:rsidP="0083328B">
            <w:pPr>
              <w:jc w:val="both"/>
            </w:pPr>
          </w:p>
        </w:tc>
        <w:tc>
          <w:tcPr>
            <w:tcW w:w="899" w:type="pct"/>
            <w:tcBorders>
              <w:top w:val="single" w:sz="4" w:space="0" w:color="auto"/>
              <w:left w:val="single" w:sz="4" w:space="0" w:color="auto"/>
              <w:bottom w:val="single" w:sz="4" w:space="0" w:color="auto"/>
              <w:right w:val="single" w:sz="4" w:space="0" w:color="auto"/>
            </w:tcBorders>
          </w:tcPr>
          <w:p w14:paraId="7152A93B" w14:textId="77777777" w:rsidR="0083328B" w:rsidRPr="0054566D" w:rsidRDefault="0083328B" w:rsidP="0083328B">
            <w:pPr>
              <w:jc w:val="both"/>
            </w:pPr>
          </w:p>
        </w:tc>
        <w:tc>
          <w:tcPr>
            <w:tcW w:w="949" w:type="pct"/>
            <w:tcBorders>
              <w:top w:val="single" w:sz="4" w:space="0" w:color="auto"/>
              <w:left w:val="single" w:sz="4" w:space="0" w:color="auto"/>
              <w:bottom w:val="single" w:sz="4" w:space="0" w:color="auto"/>
              <w:right w:val="single" w:sz="4" w:space="0" w:color="auto"/>
            </w:tcBorders>
          </w:tcPr>
          <w:p w14:paraId="0B332DCE" w14:textId="77777777" w:rsidR="0083328B" w:rsidRPr="0054566D" w:rsidRDefault="0083328B" w:rsidP="0083328B">
            <w:pPr>
              <w:jc w:val="both"/>
            </w:pPr>
          </w:p>
        </w:tc>
        <w:tc>
          <w:tcPr>
            <w:tcW w:w="793" w:type="pct"/>
            <w:tcBorders>
              <w:top w:val="single" w:sz="4" w:space="0" w:color="auto"/>
              <w:left w:val="single" w:sz="4" w:space="0" w:color="auto"/>
              <w:bottom w:val="single" w:sz="4" w:space="0" w:color="auto"/>
              <w:right w:val="single" w:sz="4" w:space="0" w:color="auto"/>
            </w:tcBorders>
          </w:tcPr>
          <w:p w14:paraId="4570E491" w14:textId="77777777" w:rsidR="0083328B" w:rsidRPr="0054566D" w:rsidRDefault="0083328B" w:rsidP="0083328B">
            <w:pPr>
              <w:jc w:val="both"/>
            </w:pPr>
          </w:p>
        </w:tc>
      </w:tr>
      <w:tr w:rsidR="0083328B" w:rsidRPr="0054566D" w14:paraId="6E52551A" w14:textId="77777777" w:rsidTr="0083328B">
        <w:trPr>
          <w:trHeight w:val="207"/>
        </w:trPr>
        <w:tc>
          <w:tcPr>
            <w:tcW w:w="342" w:type="pct"/>
            <w:tcBorders>
              <w:top w:val="single" w:sz="4" w:space="0" w:color="auto"/>
              <w:left w:val="single" w:sz="4" w:space="0" w:color="auto"/>
              <w:bottom w:val="single" w:sz="4" w:space="0" w:color="auto"/>
              <w:right w:val="single" w:sz="4" w:space="0" w:color="auto"/>
            </w:tcBorders>
          </w:tcPr>
          <w:p w14:paraId="15262488" w14:textId="77777777" w:rsidR="0083328B" w:rsidRPr="0054566D" w:rsidRDefault="0083328B" w:rsidP="0083328B">
            <w:pPr>
              <w:jc w:val="both"/>
            </w:pPr>
          </w:p>
        </w:tc>
        <w:tc>
          <w:tcPr>
            <w:tcW w:w="2917" w:type="pct"/>
            <w:gridSpan w:val="3"/>
            <w:tcBorders>
              <w:top w:val="single" w:sz="4" w:space="0" w:color="auto"/>
              <w:left w:val="single" w:sz="4" w:space="0" w:color="auto"/>
              <w:bottom w:val="single" w:sz="4" w:space="0" w:color="auto"/>
              <w:right w:val="single" w:sz="4" w:space="0" w:color="auto"/>
            </w:tcBorders>
            <w:vAlign w:val="center"/>
          </w:tcPr>
          <w:p w14:paraId="735421E9" w14:textId="77777777" w:rsidR="0083328B" w:rsidRPr="0054566D" w:rsidRDefault="0083328B" w:rsidP="0083328B">
            <w:pPr>
              <w:jc w:val="both"/>
            </w:pPr>
            <w:r>
              <w:t>Итого:</w:t>
            </w:r>
          </w:p>
        </w:tc>
        <w:tc>
          <w:tcPr>
            <w:tcW w:w="949" w:type="pct"/>
            <w:tcBorders>
              <w:top w:val="single" w:sz="4" w:space="0" w:color="auto"/>
              <w:left w:val="single" w:sz="4" w:space="0" w:color="auto"/>
              <w:bottom w:val="single" w:sz="4" w:space="0" w:color="auto"/>
              <w:right w:val="single" w:sz="4" w:space="0" w:color="auto"/>
            </w:tcBorders>
          </w:tcPr>
          <w:p w14:paraId="7DA5E3CC" w14:textId="77777777" w:rsidR="0083328B" w:rsidRPr="0054566D" w:rsidRDefault="0083328B" w:rsidP="0083328B">
            <w:pPr>
              <w:jc w:val="both"/>
            </w:pPr>
          </w:p>
        </w:tc>
        <w:tc>
          <w:tcPr>
            <w:tcW w:w="793" w:type="pct"/>
            <w:tcBorders>
              <w:top w:val="single" w:sz="4" w:space="0" w:color="auto"/>
              <w:left w:val="single" w:sz="4" w:space="0" w:color="auto"/>
              <w:bottom w:val="single" w:sz="4" w:space="0" w:color="auto"/>
              <w:right w:val="single" w:sz="4" w:space="0" w:color="auto"/>
            </w:tcBorders>
          </w:tcPr>
          <w:p w14:paraId="60210890" w14:textId="77777777" w:rsidR="0083328B" w:rsidRPr="0054566D" w:rsidRDefault="0083328B" w:rsidP="0083328B">
            <w:pPr>
              <w:jc w:val="both"/>
            </w:pPr>
          </w:p>
        </w:tc>
      </w:tr>
    </w:tbl>
    <w:p w14:paraId="6797A9A6" w14:textId="77777777" w:rsidR="0083328B" w:rsidRPr="0054566D" w:rsidRDefault="0083328B" w:rsidP="0083328B">
      <w:pPr>
        <w:jc w:val="both"/>
      </w:pPr>
    </w:p>
    <w:p w14:paraId="40543207" w14:textId="77777777" w:rsidR="0083328B" w:rsidRPr="0054566D" w:rsidRDefault="0083328B" w:rsidP="0083328B">
      <w:pPr>
        <w:jc w:val="both"/>
      </w:pPr>
      <w:r>
        <w:t>Приложение: 1. копия договора на ____ листах.</w:t>
      </w:r>
    </w:p>
    <w:p w14:paraId="790FFF85" w14:textId="77777777" w:rsidR="0083328B" w:rsidRDefault="0083328B" w:rsidP="0083328B">
      <w:pPr>
        <w:jc w:val="both"/>
      </w:pPr>
      <w:r>
        <w:tab/>
      </w:r>
      <w:r>
        <w:tab/>
      </w:r>
      <w:r>
        <w:tab/>
        <w:t xml:space="preserve">    2. копия акта на </w:t>
      </w:r>
      <w:r>
        <w:tab/>
        <w:t>____ листах.</w:t>
      </w:r>
    </w:p>
    <w:p w14:paraId="75CA8E5E" w14:textId="77777777" w:rsidR="0083328B" w:rsidRPr="0054566D" w:rsidRDefault="0083328B" w:rsidP="0083328B">
      <w:pPr>
        <w:jc w:val="both"/>
      </w:pPr>
      <w:r>
        <w:tab/>
      </w:r>
      <w:r>
        <w:tab/>
      </w:r>
      <w:r>
        <w:tab/>
        <w:t xml:space="preserve">    3. копии иных документов на ____ листах.</w:t>
      </w:r>
    </w:p>
    <w:p w14:paraId="76C4B27E" w14:textId="77777777" w:rsidR="0083328B" w:rsidRPr="0054566D" w:rsidRDefault="0083328B" w:rsidP="0083328B">
      <w:pPr>
        <w:jc w:val="both"/>
        <w:rPr>
          <w:b/>
          <w:szCs w:val="28"/>
        </w:rPr>
      </w:pPr>
    </w:p>
    <w:p w14:paraId="73007FD6" w14:textId="77777777" w:rsidR="0083328B" w:rsidRPr="0054566D" w:rsidRDefault="0083328B" w:rsidP="0083328B">
      <w:pPr>
        <w:jc w:val="both"/>
      </w:pPr>
    </w:p>
    <w:p w14:paraId="75351C84" w14:textId="77777777" w:rsidR="0083328B" w:rsidRPr="0054566D" w:rsidRDefault="0083328B" w:rsidP="0083328B">
      <w:pPr>
        <w:jc w:val="both"/>
      </w:pPr>
    </w:p>
    <w:p w14:paraId="1193E3D3" w14:textId="77777777" w:rsidR="0083328B" w:rsidRDefault="0083328B" w:rsidP="0083328B">
      <w:pPr>
        <w:pStyle w:val="19"/>
        <w:ind w:firstLine="0"/>
        <w:rPr>
          <w:b/>
        </w:rPr>
      </w:pPr>
      <w:r>
        <w:rPr>
          <w:b/>
        </w:rPr>
        <w:t xml:space="preserve">Представитель, </w:t>
      </w:r>
    </w:p>
    <w:p w14:paraId="7197D078" w14:textId="77777777" w:rsidR="0083328B" w:rsidRPr="00221467" w:rsidRDefault="0083328B" w:rsidP="0083328B">
      <w:pPr>
        <w:pStyle w:val="19"/>
        <w:ind w:firstLine="0"/>
        <w:rPr>
          <w:b/>
        </w:rPr>
      </w:pPr>
      <w:r>
        <w:rPr>
          <w:b/>
        </w:rPr>
        <w:t>имеющий полномочия подписать заявку на участие от имени ___________________________________________________________</w:t>
      </w:r>
    </w:p>
    <w:p w14:paraId="68257BFC" w14:textId="77777777" w:rsidR="0083328B" w:rsidRPr="007415F9" w:rsidRDefault="0083328B" w:rsidP="0083328B">
      <w:pPr>
        <w:tabs>
          <w:tab w:val="left" w:pos="8640"/>
        </w:tabs>
        <w:jc w:val="both"/>
        <w:rPr>
          <w:i/>
        </w:rPr>
      </w:pPr>
      <w:r>
        <w:rPr>
          <w:i/>
        </w:rPr>
        <w:t>(наименование претендента)</w:t>
      </w:r>
    </w:p>
    <w:p w14:paraId="01125E13" w14:textId="77777777" w:rsidR="0083328B" w:rsidRPr="00445DDD" w:rsidRDefault="0083328B" w:rsidP="0083328B">
      <w:pPr>
        <w:pStyle w:val="32"/>
        <w:suppressAutoHyphens/>
        <w:spacing w:after="0"/>
        <w:jc w:val="both"/>
        <w:rPr>
          <w:sz w:val="28"/>
          <w:szCs w:val="28"/>
        </w:rPr>
      </w:pPr>
      <w:r>
        <w:rPr>
          <w:sz w:val="28"/>
          <w:szCs w:val="28"/>
        </w:rPr>
        <w:t>____________________________________________________________________</w:t>
      </w:r>
    </w:p>
    <w:p w14:paraId="38AFA51E" w14:textId="77777777" w:rsidR="0083328B" w:rsidRPr="007415F9" w:rsidRDefault="0083328B" w:rsidP="0083328B">
      <w:pPr>
        <w:jc w:val="both"/>
        <w:rPr>
          <w:i/>
        </w:rPr>
      </w:pPr>
      <w:r>
        <w:rPr>
          <w:i/>
        </w:rPr>
        <w:t>Печать</w:t>
      </w:r>
      <w:r>
        <w:rPr>
          <w:i/>
        </w:rPr>
        <w:tab/>
      </w:r>
      <w:r>
        <w:rPr>
          <w:i/>
        </w:rPr>
        <w:tab/>
      </w:r>
      <w:r>
        <w:rPr>
          <w:i/>
        </w:rPr>
        <w:tab/>
        <w:t>(должность, подпись, ФИО)</w:t>
      </w:r>
    </w:p>
    <w:p w14:paraId="455E3BCD" w14:textId="77777777" w:rsidR="0083328B" w:rsidRDefault="0083328B" w:rsidP="0083328B">
      <w:r>
        <w:rPr>
          <w:sz w:val="28"/>
          <w:szCs w:val="28"/>
        </w:rPr>
        <w:t>"____" _________ 201__ г.</w:t>
      </w:r>
    </w:p>
    <w:p w14:paraId="4B290CDA" w14:textId="77777777" w:rsidR="00C06D6F" w:rsidRDefault="00C06D6F">
      <w:pPr>
        <w:pStyle w:val="af9"/>
        <w:ind w:firstLine="0"/>
        <w:jc w:val="left"/>
        <w:rPr>
          <w:rFonts w:eastAsia="Times New Roman"/>
          <w:sz w:val="24"/>
          <w:szCs w:val="28"/>
        </w:rPr>
      </w:pPr>
    </w:p>
    <w:p w14:paraId="00DED7D3" w14:textId="77777777" w:rsidR="006B6573" w:rsidRDefault="006B6573" w:rsidP="00B559B9">
      <w:pPr>
        <w:pStyle w:val="af9"/>
        <w:ind w:firstLine="0"/>
        <w:jc w:val="left"/>
        <w:rPr>
          <w:rFonts w:eastAsia="Times New Roman"/>
          <w:sz w:val="24"/>
          <w:szCs w:val="28"/>
        </w:rPr>
      </w:pPr>
    </w:p>
    <w:p w14:paraId="000A57DA" w14:textId="77777777" w:rsidR="006B6573" w:rsidRDefault="006B6573" w:rsidP="00B559B9">
      <w:pPr>
        <w:pStyle w:val="af9"/>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14:paraId="27D90164" w14:textId="77777777" w:rsidR="00C06D6F" w:rsidRDefault="0083328B">
      <w:pPr>
        <w:pStyle w:val="af9"/>
        <w:ind w:firstLine="0"/>
        <w:jc w:val="right"/>
        <w:rPr>
          <w:rFonts w:cs="Arial"/>
          <w:b/>
          <w:bCs/>
          <w:i/>
          <w:iCs/>
          <w:szCs w:val="28"/>
        </w:rPr>
      </w:pPr>
      <w:r>
        <w:rPr>
          <w:sz w:val="28"/>
          <w:szCs w:val="28"/>
        </w:rPr>
        <w:lastRenderedPageBreak/>
        <w:t>Приложение №</w:t>
      </w:r>
      <w:r>
        <w:t xml:space="preserve"> 5</w:t>
      </w:r>
    </w:p>
    <w:p w14:paraId="4B172B56" w14:textId="77777777" w:rsidR="00C10125" w:rsidRPr="00C03380" w:rsidRDefault="00C10125" w:rsidP="00C03380">
      <w:pPr>
        <w:jc w:val="right"/>
        <w:rPr>
          <w:sz w:val="28"/>
        </w:rPr>
      </w:pPr>
      <w:r>
        <w:rPr>
          <w:sz w:val="28"/>
        </w:rPr>
        <w:t>к документации о закупке</w:t>
      </w:r>
    </w:p>
    <w:p w14:paraId="52E652FA" w14:textId="77777777" w:rsidR="00C10125" w:rsidRDefault="00C10125" w:rsidP="00C10125">
      <w:pPr>
        <w:suppressAutoHyphens w:val="0"/>
        <w:rPr>
          <w:iCs/>
          <w:sz w:val="28"/>
          <w:szCs w:val="28"/>
        </w:rPr>
      </w:pPr>
    </w:p>
    <w:p w14:paraId="690A22F9" w14:textId="77777777" w:rsidR="00C10125" w:rsidRDefault="00C10125" w:rsidP="00C10125">
      <w:pPr>
        <w:suppressAutoHyphens w:val="0"/>
        <w:rPr>
          <w:iCs/>
          <w:sz w:val="28"/>
          <w:szCs w:val="28"/>
        </w:rPr>
      </w:pPr>
    </w:p>
    <w:p w14:paraId="44ECA8B6" w14:textId="77777777" w:rsidR="0083328B" w:rsidRPr="0097436C" w:rsidRDefault="0083328B" w:rsidP="0083328B">
      <w:pPr>
        <w:ind w:firstLine="851"/>
        <w:jc w:val="center"/>
        <w:outlineLvl w:val="1"/>
        <w:rPr>
          <w:b/>
          <w:bCs/>
          <w:color w:val="000000" w:themeColor="text1"/>
        </w:rPr>
      </w:pPr>
      <w:r>
        <w:rPr>
          <w:b/>
          <w:bCs/>
          <w:color w:val="000000" w:themeColor="text1"/>
        </w:rPr>
        <w:t>ПРОЕКТ Договор  №___________</w:t>
      </w:r>
    </w:p>
    <w:p w14:paraId="46112A6E" w14:textId="77777777" w:rsidR="0083328B" w:rsidRPr="0097436C" w:rsidRDefault="0083328B" w:rsidP="0083328B">
      <w:pPr>
        <w:ind w:firstLine="851"/>
        <w:jc w:val="center"/>
        <w:rPr>
          <w:b/>
          <w:bCs/>
          <w:color w:val="000000" w:themeColor="text1"/>
        </w:rPr>
      </w:pPr>
      <w:r>
        <w:rPr>
          <w:b/>
          <w:bCs/>
          <w:color w:val="000000" w:themeColor="text1"/>
        </w:rPr>
        <w:t>на оказание услуг и выполнение работ</w:t>
      </w:r>
    </w:p>
    <w:p w14:paraId="1B958F69" w14:textId="77777777" w:rsidR="0083328B" w:rsidRPr="0097436C" w:rsidRDefault="0083328B" w:rsidP="0083328B">
      <w:pPr>
        <w:ind w:firstLine="851"/>
        <w:jc w:val="center"/>
        <w:rPr>
          <w:color w:val="000000" w:themeColor="text1"/>
        </w:rPr>
      </w:pPr>
    </w:p>
    <w:p w14:paraId="53AB73A1" w14:textId="77777777" w:rsidR="0083328B" w:rsidRPr="0097436C" w:rsidRDefault="0083328B" w:rsidP="0083328B">
      <w:pPr>
        <w:jc w:val="both"/>
        <w:rPr>
          <w:color w:val="000000" w:themeColor="text1"/>
        </w:rPr>
      </w:pPr>
      <w:r>
        <w:rPr>
          <w:color w:val="000000" w:themeColor="text1"/>
        </w:rPr>
        <w:t>г. Москва                                                                                                        «__»_______ 20__ г.</w:t>
      </w:r>
    </w:p>
    <w:p w14:paraId="737FC213" w14:textId="77777777" w:rsidR="0083328B" w:rsidRPr="0097436C" w:rsidRDefault="0083328B" w:rsidP="0083328B">
      <w:pPr>
        <w:ind w:firstLine="851"/>
        <w:jc w:val="both"/>
        <w:rPr>
          <w:color w:val="000000" w:themeColor="text1"/>
        </w:rPr>
      </w:pPr>
    </w:p>
    <w:p w14:paraId="074543E6" w14:textId="77777777" w:rsidR="0083328B" w:rsidRPr="0097436C" w:rsidRDefault="0083328B" w:rsidP="0083328B">
      <w:pPr>
        <w:ind w:firstLine="851"/>
        <w:jc w:val="both"/>
        <w:rPr>
          <w:color w:val="000000" w:themeColor="text1"/>
        </w:rPr>
      </w:pPr>
      <w:r>
        <w:rPr>
          <w:color w:val="000000" w:themeColor="text1"/>
        </w:rPr>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_________________________________________________________________, действующего на основании ________________________________________, с одной стороны, и _________________ (____________), именуемое в дальнейшем «Исполнитель», в лице _____________, действующего на основании ________, с другой стороны, именуемые в дальнейшем «Стороны», заключили настоящий договор на оказание услуг (далее – «Договор») о нижеследующем:</w:t>
      </w:r>
    </w:p>
    <w:p w14:paraId="074A7EBD" w14:textId="77777777" w:rsidR="0083328B" w:rsidRPr="0097436C" w:rsidRDefault="0083328B" w:rsidP="0083328B">
      <w:pPr>
        <w:ind w:firstLine="851"/>
        <w:jc w:val="both"/>
        <w:rPr>
          <w:color w:val="000000" w:themeColor="text1"/>
        </w:rPr>
      </w:pPr>
    </w:p>
    <w:p w14:paraId="4FECC445" w14:textId="77777777" w:rsidR="0083328B" w:rsidRPr="0097436C" w:rsidRDefault="0083328B" w:rsidP="0083328B">
      <w:pPr>
        <w:ind w:firstLine="851"/>
        <w:jc w:val="center"/>
        <w:rPr>
          <w:b/>
          <w:color w:val="000000" w:themeColor="text1"/>
        </w:rPr>
      </w:pPr>
      <w:r>
        <w:rPr>
          <w:b/>
          <w:color w:val="000000" w:themeColor="text1"/>
        </w:rPr>
        <w:t>1. Предмет Договора</w:t>
      </w:r>
    </w:p>
    <w:p w14:paraId="493259F7" w14:textId="77777777" w:rsidR="0083328B" w:rsidRPr="0097436C" w:rsidRDefault="0083328B" w:rsidP="0083328B">
      <w:pPr>
        <w:numPr>
          <w:ilvl w:val="1"/>
          <w:numId w:val="49"/>
        </w:numPr>
        <w:tabs>
          <w:tab w:val="clear" w:pos="1174"/>
          <w:tab w:val="num" w:pos="0"/>
        </w:tabs>
        <w:suppressAutoHyphens w:val="0"/>
        <w:ind w:left="0" w:firstLine="851"/>
        <w:jc w:val="both"/>
        <w:rPr>
          <w:i/>
          <w:color w:val="000000" w:themeColor="text1"/>
        </w:rPr>
      </w:pPr>
      <w:r>
        <w:rPr>
          <w:color w:val="000000" w:themeColor="text1"/>
        </w:rPr>
        <w:t xml:space="preserve">Заказчик поручает и обязуется оплатить, а Исполнитель принимает  на  себя обязательства по </w:t>
      </w:r>
      <w:r>
        <w:rPr>
          <w:bCs/>
          <w:color w:val="000000" w:themeColor="text1"/>
        </w:rPr>
        <w:t>оказанию услуг и выполнению работ по организации участия во 2-ой китайской выставке импортных товаров и услуг China International Import Expo 2019 ( Китай, г. Шанхай, Shanghai World Expo Exhibition &amp; Convention Center)</w:t>
      </w:r>
      <w:r>
        <w:rPr>
          <w:color w:val="000000" w:themeColor="text1"/>
        </w:rPr>
        <w:t>.</w:t>
      </w:r>
      <w:r>
        <w:rPr>
          <w:i/>
          <w:color w:val="000000" w:themeColor="text1"/>
        </w:rPr>
        <w:t xml:space="preserve"> </w:t>
      </w:r>
    </w:p>
    <w:p w14:paraId="2BB23CD6" w14:textId="77777777" w:rsidR="0083328B" w:rsidRDefault="0083328B" w:rsidP="0083328B">
      <w:pPr>
        <w:ind w:right="-1" w:firstLine="851"/>
        <w:jc w:val="both"/>
        <w:rPr>
          <w:color w:val="000000" w:themeColor="text1"/>
        </w:rPr>
      </w:pPr>
      <w:r>
        <w:rPr>
          <w:color w:val="000000" w:themeColor="text1"/>
        </w:rPr>
        <w:t>1.2. Наименование, описание, а также стоимость Услуг и Работ  определяется в Спецификации, (приложение №1 к настоящему Договору).</w:t>
      </w:r>
    </w:p>
    <w:p w14:paraId="6FD4AAFE" w14:textId="77777777" w:rsidR="0083328B" w:rsidRDefault="0083328B" w:rsidP="0083328B">
      <w:pPr>
        <w:ind w:right="-1" w:firstLine="851"/>
        <w:jc w:val="both"/>
        <w:rPr>
          <w:color w:val="000000" w:themeColor="text1"/>
        </w:rPr>
      </w:pPr>
      <w:r>
        <w:rPr>
          <w:color w:val="000000" w:themeColor="text1"/>
        </w:rPr>
        <w:t>1.3 Объем, содержание и требования к Услугам и Работам определяются в соответствии с Техническим заданием (приложение № 2), являющимся неотъемлемой частью настоящего Договора.</w:t>
      </w:r>
    </w:p>
    <w:p w14:paraId="4CB0B687" w14:textId="77777777" w:rsidR="0083328B" w:rsidRPr="00267C24" w:rsidRDefault="0083328B" w:rsidP="0083328B">
      <w:pPr>
        <w:ind w:right="-1" w:firstLine="851"/>
        <w:jc w:val="both"/>
        <w:rPr>
          <w:color w:val="000000" w:themeColor="text1"/>
        </w:rPr>
      </w:pPr>
      <w:r>
        <w:rPr>
          <w:color w:val="000000" w:themeColor="text1"/>
        </w:rPr>
        <w:t>1.4. Срок начала оказания Услуг и выполнения Работ по настоящему Договору – с даты заключения настоящего Договора. Срок окончания оказания Услуг и выполнения Работ по настоящему Договору -  12 ноября 2019 года.</w:t>
      </w:r>
    </w:p>
    <w:p w14:paraId="32573462" w14:textId="77777777" w:rsidR="0083328B" w:rsidRPr="0097436C" w:rsidRDefault="0083328B" w:rsidP="0083328B">
      <w:pPr>
        <w:pStyle w:val="afc"/>
        <w:ind w:firstLine="851"/>
        <w:jc w:val="both"/>
        <w:rPr>
          <w:color w:val="000000" w:themeColor="text1"/>
          <w:sz w:val="24"/>
          <w:szCs w:val="24"/>
        </w:rPr>
      </w:pPr>
      <w:r>
        <w:rPr>
          <w:color w:val="000000" w:themeColor="text1"/>
          <w:sz w:val="24"/>
          <w:szCs w:val="24"/>
        </w:rPr>
        <w:t>Сроки оказания отдельных этапов Услуг и выполнения отдельных этапов Работ определяются Календарным планом (приложение № 3), являющимся неотъемлемой частью настоящего Договора.</w:t>
      </w:r>
    </w:p>
    <w:p w14:paraId="56815730" w14:textId="77777777" w:rsidR="0083328B" w:rsidRPr="0097436C" w:rsidRDefault="0083328B" w:rsidP="0083328B">
      <w:pPr>
        <w:tabs>
          <w:tab w:val="num" w:pos="450"/>
        </w:tabs>
        <w:ind w:firstLine="851"/>
        <w:jc w:val="both"/>
        <w:rPr>
          <w:color w:val="000000" w:themeColor="text1"/>
        </w:rPr>
      </w:pPr>
    </w:p>
    <w:p w14:paraId="3AFAA022" w14:textId="77777777" w:rsidR="0083328B" w:rsidRPr="0097436C" w:rsidRDefault="0083328B" w:rsidP="0083328B">
      <w:pPr>
        <w:ind w:firstLine="851"/>
        <w:jc w:val="center"/>
        <w:rPr>
          <w:b/>
          <w:color w:val="000000" w:themeColor="text1"/>
        </w:rPr>
      </w:pPr>
      <w:r>
        <w:rPr>
          <w:b/>
          <w:color w:val="000000" w:themeColor="text1"/>
        </w:rPr>
        <w:t>2. Цена Услуг, Работ и порядок оплаты</w:t>
      </w:r>
    </w:p>
    <w:p w14:paraId="3BDE0E12" w14:textId="28639ECC" w:rsidR="0083328B" w:rsidRDefault="0083328B" w:rsidP="0083328B">
      <w:pPr>
        <w:ind w:firstLine="640"/>
        <w:jc w:val="both"/>
        <w:rPr>
          <w:rFonts w:eastAsia="MS Mincho"/>
          <w:bCs/>
          <w:szCs w:val="28"/>
        </w:rPr>
      </w:pPr>
      <w:r>
        <w:rPr>
          <w:color w:val="000000" w:themeColor="text1"/>
        </w:rPr>
        <w:t>2.1.</w:t>
      </w:r>
      <w:r>
        <w:rPr>
          <w:i/>
          <w:iCs/>
        </w:rPr>
        <w:t xml:space="preserve"> </w:t>
      </w:r>
      <w:r>
        <w:rPr>
          <w:color w:val="000000" w:themeColor="text1"/>
        </w:rPr>
        <w:t>Общая цена настоящего Договора составляет ___________</w:t>
      </w:r>
      <w:r>
        <w:rPr>
          <w:rFonts w:eastAsia="MS Mincho"/>
          <w:bCs/>
          <w:szCs w:val="28"/>
        </w:rPr>
        <w:t xml:space="preserve"> (____________) рублей 00 копеек</w:t>
      </w:r>
      <w:r>
        <w:t xml:space="preserve"> в том числе  НДС </w:t>
      </w:r>
      <w:r w:rsidR="00F97C30">
        <w:t>20</w:t>
      </w:r>
      <w:r>
        <w:t>% –  </w:t>
      </w:r>
      <w:r w:rsidR="00F97C30">
        <w:t>__________</w:t>
      </w:r>
      <w:r>
        <w:t xml:space="preserve"> (___________) рублей 00 копеек</w:t>
      </w:r>
      <w:r>
        <w:rPr>
          <w:rFonts w:eastAsia="MS Mincho"/>
          <w:bCs/>
          <w:szCs w:val="28"/>
        </w:rPr>
        <w:t>, с учётом стоимости трансферного транспортного обслуживания, услуги кейтеринга,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w:t>
      </w:r>
    </w:p>
    <w:p w14:paraId="50CE9A96" w14:textId="77777777" w:rsidR="0083328B" w:rsidRDefault="0083328B" w:rsidP="0083328B">
      <w:pPr>
        <w:ind w:firstLine="640"/>
        <w:jc w:val="both"/>
        <w:rPr>
          <w:color w:val="000000" w:themeColor="text1"/>
        </w:rPr>
      </w:pPr>
      <w:r>
        <w:rPr>
          <w:rFonts w:eastAsia="MS Mincho"/>
          <w:bCs/>
          <w:szCs w:val="28"/>
        </w:rPr>
        <w:t>Сумма НДС и условия начисления определяются в соответствии с законодательством Российской Федерации.</w:t>
      </w:r>
      <w:r>
        <w:rPr>
          <w:szCs w:val="28"/>
        </w:rPr>
        <w:t>.</w:t>
      </w:r>
    </w:p>
    <w:p w14:paraId="210D425D" w14:textId="77777777" w:rsidR="0083328B" w:rsidRDefault="0083328B" w:rsidP="0083328B">
      <w:pPr>
        <w:ind w:right="-1" w:firstLine="709"/>
        <w:jc w:val="both"/>
        <w:rPr>
          <w:color w:val="000000" w:themeColor="text1"/>
        </w:rPr>
      </w:pPr>
      <w:r>
        <w:rPr>
          <w:color w:val="000000" w:themeColor="text1"/>
        </w:rPr>
        <w:t xml:space="preserve">  2.2    </w:t>
      </w:r>
      <w:r>
        <w:rPr>
          <w:rFonts w:eastAsia="MS Mincho"/>
          <w:bCs/>
          <w:szCs w:val="28"/>
        </w:rPr>
        <w:t>оплата за оказанные услуги, выполненные работы производится Заказчиком в размере 100% (сто процентов) от общей цены договора в течение 30 (тридцати) календарных дней после подписания сторонами акта сдачи-приемки выполненных работ, оказанных услуг на основании счета/счёт-фактуры от Исполнителя.</w:t>
      </w:r>
    </w:p>
    <w:p w14:paraId="2D56C779" w14:textId="77777777" w:rsidR="00FA0AD3" w:rsidRDefault="00FA0AD3">
      <w:pPr>
        <w:suppressAutoHyphens w:val="0"/>
        <w:rPr>
          <w:color w:val="000000" w:themeColor="text1"/>
        </w:rPr>
      </w:pPr>
      <w:r>
        <w:rPr>
          <w:color w:val="000000" w:themeColor="text1"/>
        </w:rPr>
        <w:br w:type="page"/>
      </w:r>
    </w:p>
    <w:p w14:paraId="64049A68" w14:textId="614BA070" w:rsidR="0083328B" w:rsidRPr="00B947A7" w:rsidRDefault="0083328B" w:rsidP="0083328B">
      <w:pPr>
        <w:ind w:right="-1" w:firstLine="709"/>
        <w:jc w:val="both"/>
        <w:rPr>
          <w:color w:val="000000" w:themeColor="text1"/>
        </w:rPr>
      </w:pPr>
      <w:r>
        <w:rPr>
          <w:color w:val="000000" w:themeColor="text1"/>
        </w:rPr>
        <w:lastRenderedPageBreak/>
        <w:t xml:space="preserve">  </w:t>
      </w:r>
    </w:p>
    <w:p w14:paraId="1FA46884" w14:textId="77777777" w:rsidR="0083328B" w:rsidRPr="0097436C" w:rsidRDefault="0083328B" w:rsidP="0083328B">
      <w:pPr>
        <w:pStyle w:val="afc"/>
        <w:ind w:firstLine="851"/>
        <w:rPr>
          <w:i/>
          <w:color w:val="000000" w:themeColor="text1"/>
          <w:sz w:val="24"/>
          <w:szCs w:val="24"/>
        </w:rPr>
      </w:pPr>
    </w:p>
    <w:p w14:paraId="014A568A" w14:textId="77777777" w:rsidR="0083328B" w:rsidRPr="00267C24" w:rsidRDefault="0083328B" w:rsidP="0083328B">
      <w:pPr>
        <w:pStyle w:val="afc"/>
        <w:numPr>
          <w:ilvl w:val="0"/>
          <w:numId w:val="50"/>
        </w:numPr>
        <w:rPr>
          <w:b/>
          <w:color w:val="000000" w:themeColor="text1"/>
          <w:sz w:val="24"/>
          <w:szCs w:val="24"/>
        </w:rPr>
      </w:pPr>
      <w:r>
        <w:rPr>
          <w:b/>
          <w:color w:val="000000" w:themeColor="text1"/>
          <w:sz w:val="24"/>
          <w:szCs w:val="24"/>
        </w:rPr>
        <w:t>Порядок сдачи и приемки Услуг, Работ</w:t>
      </w:r>
    </w:p>
    <w:p w14:paraId="1BE6A3A8" w14:textId="77777777" w:rsidR="0083328B" w:rsidRPr="00267C24" w:rsidRDefault="0083328B" w:rsidP="0083328B">
      <w:pPr>
        <w:pStyle w:val="afc"/>
        <w:ind w:left="450" w:firstLine="0"/>
        <w:rPr>
          <w:b/>
          <w:color w:val="000000" w:themeColor="text1"/>
          <w:sz w:val="24"/>
          <w:szCs w:val="24"/>
        </w:rPr>
      </w:pPr>
    </w:p>
    <w:p w14:paraId="7A212E5C" w14:textId="77777777" w:rsidR="0083328B" w:rsidRPr="00267C24" w:rsidRDefault="0083328B" w:rsidP="0083328B">
      <w:pPr>
        <w:ind w:firstLine="851"/>
        <w:jc w:val="both"/>
        <w:rPr>
          <w:color w:val="000000" w:themeColor="text1"/>
        </w:rPr>
      </w:pPr>
      <w:r>
        <w:rPr>
          <w:color w:val="000000" w:themeColor="text1"/>
        </w:rPr>
        <w:t>3.1. Не позднее чем за одни сутки до начала выставки, Исполнитель приглашает Заказчика для технической приемки  выставочного Стенда в эксплуатацию. По результатам технической приемки составляется акт, по форме, приведенной в приложении № 4 к настоящему Договору. Все выявленные в ходе технической приемки недостатки подлежат устранению не позднее 20 часов 00 минут дня, предшествующего дню начала выставки.</w:t>
      </w:r>
    </w:p>
    <w:p w14:paraId="65FC6BF4" w14:textId="77777777" w:rsidR="0083328B" w:rsidRPr="0097436C" w:rsidRDefault="0083328B" w:rsidP="0083328B">
      <w:pPr>
        <w:ind w:firstLine="851"/>
        <w:jc w:val="both"/>
        <w:rPr>
          <w:color w:val="000000" w:themeColor="text1"/>
        </w:rPr>
      </w:pPr>
      <w:r>
        <w:rPr>
          <w:color w:val="000000" w:themeColor="text1"/>
        </w:rPr>
        <w:t>3.2. По завершении оказания Услуг, выполнения Работ</w:t>
      </w:r>
      <w:r>
        <w:rPr>
          <w:i/>
          <w:iCs/>
          <w:color w:val="000000" w:themeColor="text1"/>
        </w:rPr>
        <w:t xml:space="preserve"> </w:t>
      </w:r>
      <w:r>
        <w:rPr>
          <w:iCs/>
          <w:color w:val="000000" w:themeColor="text1"/>
        </w:rPr>
        <w:t xml:space="preserve"> </w:t>
      </w:r>
      <w:r>
        <w:rPr>
          <w:color w:val="000000" w:themeColor="text1"/>
        </w:rPr>
        <w:t xml:space="preserve">Исполнитель в течение 5 (пяти) календарных дней представляет Заказчику счет-фактуру, счет и акт сдачи-приемки оказанных услуг и выполненных работ. </w:t>
      </w:r>
    </w:p>
    <w:p w14:paraId="1FC660DC" w14:textId="77777777" w:rsidR="0083328B" w:rsidRPr="0097436C" w:rsidRDefault="0083328B" w:rsidP="0083328B">
      <w:pPr>
        <w:pStyle w:val="27"/>
        <w:spacing w:after="0" w:line="240" w:lineRule="auto"/>
        <w:ind w:left="0" w:firstLine="851"/>
        <w:jc w:val="both"/>
        <w:rPr>
          <w:color w:val="000000" w:themeColor="text1"/>
        </w:rPr>
      </w:pPr>
      <w:r>
        <w:rPr>
          <w:color w:val="000000" w:themeColor="text1"/>
        </w:rPr>
        <w:t>3.3. Заказчик в течение 5 (пяти) календарных дней с даты получения акта сдачи-приемки оказанных услуг и выполненных работ</w:t>
      </w:r>
      <w:r>
        <w:rPr>
          <w:i/>
          <w:iCs/>
          <w:color w:val="000000" w:themeColor="text1"/>
        </w:rPr>
        <w:t xml:space="preserve"> </w:t>
      </w:r>
      <w:r>
        <w:rPr>
          <w:color w:val="000000" w:themeColor="text1"/>
        </w:rPr>
        <w:t>направляет Исполнителю подписанный акт сдачи-приемки или мотивированный отказ от приемки Услуг, Работ. При наличии мотивированного отказа Заказчика от приемки Услуг, Работ Сторонами составляется акт с перечнем необходимых доработок  и указанием сроков их выполнения.</w:t>
      </w:r>
    </w:p>
    <w:p w14:paraId="187E9D02" w14:textId="77777777" w:rsidR="0083328B" w:rsidRPr="0097436C" w:rsidRDefault="0083328B" w:rsidP="0083328B">
      <w:pPr>
        <w:pStyle w:val="19"/>
        <w:ind w:firstLine="851"/>
        <w:rPr>
          <w:color w:val="000000" w:themeColor="text1"/>
          <w:sz w:val="24"/>
          <w:szCs w:val="24"/>
        </w:rPr>
      </w:pPr>
      <w:r>
        <w:rPr>
          <w:color w:val="000000" w:themeColor="text1"/>
          <w:sz w:val="24"/>
          <w:szCs w:val="24"/>
        </w:rPr>
        <w:t>3.4. В случае принятия Сторонами согласованного решения о прекращении оказания Услуг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оказание Услуг, выполнение Работ по настоящему Договору.</w:t>
      </w:r>
    </w:p>
    <w:p w14:paraId="4C5A1B56" w14:textId="77777777" w:rsidR="0083328B" w:rsidRPr="0097436C" w:rsidRDefault="0083328B" w:rsidP="0083328B">
      <w:pPr>
        <w:ind w:firstLine="851"/>
        <w:jc w:val="both"/>
        <w:rPr>
          <w:color w:val="000000" w:themeColor="text1"/>
        </w:rPr>
      </w:pPr>
      <w:r>
        <w:rPr>
          <w:color w:val="000000" w:themeColor="text1"/>
        </w:rPr>
        <w:t>3.5. Риск случайной гибели результата Работ и Услуг, имущества, используемого для выполнения Работ, оказания Услуг, до окончательной приемки выполненных Работ,  оказанных Услуг по настоящему Договору несет Исполнитель.</w:t>
      </w:r>
    </w:p>
    <w:p w14:paraId="37D78244" w14:textId="77777777" w:rsidR="0083328B" w:rsidRPr="0097436C" w:rsidRDefault="0083328B" w:rsidP="0083328B">
      <w:pPr>
        <w:pStyle w:val="afc"/>
        <w:ind w:firstLine="851"/>
        <w:jc w:val="center"/>
        <w:rPr>
          <w:b/>
          <w:color w:val="000000" w:themeColor="text1"/>
          <w:sz w:val="24"/>
          <w:szCs w:val="24"/>
        </w:rPr>
      </w:pPr>
      <w:r>
        <w:rPr>
          <w:b/>
          <w:color w:val="000000" w:themeColor="text1"/>
          <w:sz w:val="24"/>
          <w:szCs w:val="24"/>
        </w:rPr>
        <w:t>4. Обязанности Сторон</w:t>
      </w:r>
    </w:p>
    <w:p w14:paraId="61AD443E" w14:textId="77777777" w:rsidR="0083328B" w:rsidRPr="0097436C" w:rsidRDefault="0083328B" w:rsidP="0083328B">
      <w:pPr>
        <w:pStyle w:val="afc"/>
        <w:ind w:firstLine="851"/>
        <w:jc w:val="both"/>
        <w:rPr>
          <w:color w:val="000000" w:themeColor="text1"/>
          <w:sz w:val="24"/>
          <w:szCs w:val="24"/>
        </w:rPr>
      </w:pPr>
      <w:r>
        <w:rPr>
          <w:color w:val="000000" w:themeColor="text1"/>
          <w:sz w:val="24"/>
          <w:szCs w:val="24"/>
        </w:rPr>
        <w:t>4.1. Исполнитель обязан:</w:t>
      </w:r>
    </w:p>
    <w:p w14:paraId="4F1FDAAF" w14:textId="77777777" w:rsidR="0083328B" w:rsidRPr="0097436C" w:rsidRDefault="0083328B" w:rsidP="0083328B">
      <w:pPr>
        <w:pStyle w:val="afc"/>
        <w:ind w:firstLine="851"/>
        <w:jc w:val="both"/>
        <w:rPr>
          <w:color w:val="000000" w:themeColor="text1"/>
          <w:sz w:val="24"/>
          <w:szCs w:val="24"/>
        </w:rPr>
      </w:pPr>
      <w:r>
        <w:rPr>
          <w:color w:val="000000" w:themeColor="text1"/>
          <w:sz w:val="24"/>
          <w:szCs w:val="24"/>
        </w:rPr>
        <w:t>4.1.1. Оказать Услуги, выполнить Работы в соответствии с требованиями настоящего Договора. Оказанные Услуги, выполненные Работы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требованиям, обычно предъявляемым к данному виду Услуг, Работ.</w:t>
      </w:r>
    </w:p>
    <w:p w14:paraId="14155573" w14:textId="77777777" w:rsidR="0083328B" w:rsidRPr="0097436C" w:rsidRDefault="0083328B" w:rsidP="0083328B">
      <w:pPr>
        <w:ind w:firstLine="851"/>
        <w:jc w:val="both"/>
        <w:rPr>
          <w:color w:val="000000" w:themeColor="text1"/>
        </w:rPr>
      </w:pPr>
      <w:r>
        <w:rPr>
          <w:color w:val="000000" w:themeColor="text1"/>
        </w:rPr>
        <w:t>4.1.2. В течение суток информировать Заказчика об обстоятельствах, которые создают невозможность оказания Услуг, выполнения Работ, и приостановить оказание Услуг, выполнение Работ до получения письменных указаний от Заказчика.</w:t>
      </w:r>
    </w:p>
    <w:p w14:paraId="117BE982" w14:textId="77777777" w:rsidR="0083328B" w:rsidRPr="0097436C" w:rsidRDefault="0083328B" w:rsidP="0083328B">
      <w:pPr>
        <w:ind w:firstLine="851"/>
        <w:jc w:val="both"/>
        <w:rPr>
          <w:color w:val="000000" w:themeColor="text1"/>
        </w:rPr>
      </w:pPr>
      <w:r>
        <w:rPr>
          <w:color w:val="000000" w:themeColor="text1"/>
        </w:rPr>
        <w:t>4.1.3.</w:t>
      </w:r>
      <w:r>
        <w:rPr>
          <w:color w:val="000000" w:themeColor="text1"/>
        </w:rPr>
        <w:tab/>
        <w:t xml:space="preserve">    Устранять недостатки в оказанных Услугах, выполненных Работах своими силами и за свой счет.</w:t>
      </w:r>
    </w:p>
    <w:p w14:paraId="59B9D3B3" w14:textId="77777777" w:rsidR="0083328B" w:rsidRPr="0097436C" w:rsidRDefault="0083328B" w:rsidP="0083328B">
      <w:pPr>
        <w:ind w:firstLine="851"/>
        <w:jc w:val="both"/>
        <w:rPr>
          <w:color w:val="000000" w:themeColor="text1"/>
        </w:rPr>
      </w:pPr>
      <w:r>
        <w:rPr>
          <w:color w:val="000000" w:themeColor="text1"/>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14:paraId="48FB7210" w14:textId="77777777" w:rsidR="0083328B" w:rsidRPr="0097436C" w:rsidRDefault="0083328B" w:rsidP="0083328B">
      <w:pPr>
        <w:pStyle w:val="afc"/>
        <w:ind w:firstLine="851"/>
        <w:jc w:val="both"/>
        <w:rPr>
          <w:color w:val="000000" w:themeColor="text1"/>
          <w:sz w:val="24"/>
          <w:szCs w:val="24"/>
        </w:rPr>
      </w:pPr>
      <w:r>
        <w:rPr>
          <w:color w:val="000000" w:themeColor="text1"/>
          <w:sz w:val="24"/>
          <w:szCs w:val="24"/>
        </w:rPr>
        <w:t>4.1.5. Незамедлительно информировать Заказчика в случае выявления нецелесообразности продолжения оказания Услуг, выполнения Работ.</w:t>
      </w:r>
    </w:p>
    <w:p w14:paraId="7153A933" w14:textId="77777777" w:rsidR="0083328B" w:rsidRPr="0097436C" w:rsidRDefault="0083328B" w:rsidP="0083328B">
      <w:pPr>
        <w:pStyle w:val="afc"/>
        <w:tabs>
          <w:tab w:val="left" w:pos="1560"/>
        </w:tabs>
        <w:ind w:firstLine="851"/>
        <w:jc w:val="both"/>
        <w:rPr>
          <w:color w:val="000000" w:themeColor="text1"/>
          <w:sz w:val="24"/>
          <w:szCs w:val="24"/>
        </w:rPr>
      </w:pPr>
      <w:r>
        <w:rPr>
          <w:color w:val="000000" w:themeColor="text1"/>
          <w:sz w:val="24"/>
          <w:szCs w:val="24"/>
        </w:rPr>
        <w:t xml:space="preserve">4.1.6.  Не передавать оригиналы или копии документов, полученные от Заказчика, третьим лицам без предварительного письменного согласия Заказчика. </w:t>
      </w:r>
    </w:p>
    <w:p w14:paraId="318EFE1E" w14:textId="77777777" w:rsidR="0083328B" w:rsidRDefault="0083328B" w:rsidP="0083328B">
      <w:pPr>
        <w:pStyle w:val="19"/>
        <w:ind w:firstLine="851"/>
        <w:rPr>
          <w:bCs/>
          <w:color w:val="000000" w:themeColor="text1"/>
          <w:sz w:val="24"/>
          <w:szCs w:val="24"/>
        </w:rPr>
      </w:pPr>
      <w:r>
        <w:rPr>
          <w:bCs/>
          <w:color w:val="000000" w:themeColor="text1"/>
          <w:sz w:val="24"/>
          <w:szCs w:val="24"/>
        </w:rPr>
        <w:t xml:space="preserve">4.1.7. Не разглашать конфиденциальную информацию, полученную Исполнителем в ходе оказания Услуг и выполнения Работ по настоящему Договору третьим лицам и не использовать ее для каких-либо целей, кроме связанных с исполнением обязательств по настоящему Договору. </w:t>
      </w:r>
    </w:p>
    <w:p w14:paraId="55B790A6" w14:textId="77777777" w:rsidR="0083328B" w:rsidRPr="0097436C" w:rsidRDefault="0083328B" w:rsidP="0083328B">
      <w:pPr>
        <w:pStyle w:val="19"/>
        <w:ind w:firstLine="851"/>
        <w:rPr>
          <w:color w:val="000000" w:themeColor="text1"/>
          <w:sz w:val="24"/>
          <w:szCs w:val="24"/>
        </w:rPr>
      </w:pPr>
      <w:r>
        <w:rPr>
          <w:bCs/>
          <w:color w:val="000000" w:themeColor="text1"/>
          <w:sz w:val="24"/>
          <w:szCs w:val="24"/>
        </w:rPr>
        <w:t xml:space="preserve"> </w:t>
      </w:r>
      <w:r>
        <w:rPr>
          <w:color w:val="000000" w:themeColor="text1"/>
          <w:sz w:val="24"/>
          <w:szCs w:val="24"/>
        </w:rPr>
        <w:t xml:space="preserve">4.1.8. Передать Заказчику смонтированный выставочный Стенд, включая все элементы его конструкции, а также дополнительное оборудование и/или мебель во временное пользование, в последний день монтажа выставочного Стенда, а также принять </w:t>
      </w:r>
      <w:r>
        <w:rPr>
          <w:color w:val="000000" w:themeColor="text1"/>
          <w:sz w:val="24"/>
          <w:szCs w:val="24"/>
        </w:rPr>
        <w:lastRenderedPageBreak/>
        <w:t xml:space="preserve">смонтированный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
    <w:p w14:paraId="7E3522A4" w14:textId="77777777" w:rsidR="0083328B" w:rsidRPr="00210C1F" w:rsidRDefault="0083328B" w:rsidP="0083328B">
      <w:pPr>
        <w:tabs>
          <w:tab w:val="left" w:pos="709"/>
        </w:tabs>
        <w:ind w:firstLine="851"/>
        <w:jc w:val="both"/>
        <w:rPr>
          <w:color w:val="000000" w:themeColor="text1"/>
        </w:rPr>
      </w:pPr>
      <w:r>
        <w:rPr>
          <w:color w:val="000000" w:themeColor="text1"/>
        </w:rPr>
        <w:t xml:space="preserve">Приемка выставочного Стенда в эксплуатацию оформляется актом технической приемки, который составляется по форме, приведенной в приложении </w:t>
      </w:r>
      <w:r>
        <w:rPr>
          <w:color w:val="000000" w:themeColor="text1"/>
        </w:rPr>
        <w:br/>
        <w:t>№ 4 к настоящему Договору. Все выявленные в ходе технической приемки недостатки подлежат устранению не позднее 20 часов 00 минут, дня предшествующего дню начала выставки.</w:t>
      </w:r>
    </w:p>
    <w:p w14:paraId="577EF4D3" w14:textId="77777777" w:rsidR="0083328B" w:rsidRPr="00210C1F" w:rsidRDefault="0083328B" w:rsidP="0083328B">
      <w:pPr>
        <w:tabs>
          <w:tab w:val="left" w:pos="709"/>
        </w:tabs>
        <w:ind w:firstLine="851"/>
        <w:jc w:val="both"/>
        <w:rPr>
          <w:color w:val="000000" w:themeColor="text1"/>
        </w:rPr>
      </w:pPr>
      <w:r>
        <w:rPr>
          <w:color w:val="000000" w:themeColor="text1"/>
        </w:rPr>
        <w:t>4.1.9.  Обеспечить доступ своих представителей к выставочной площади на Выставках в период её проведения.</w:t>
      </w:r>
    </w:p>
    <w:p w14:paraId="3C83173F" w14:textId="77777777" w:rsidR="0083328B" w:rsidRPr="0097436C" w:rsidRDefault="0083328B" w:rsidP="0083328B">
      <w:pPr>
        <w:tabs>
          <w:tab w:val="left" w:pos="709"/>
        </w:tabs>
        <w:ind w:firstLine="851"/>
        <w:jc w:val="both"/>
        <w:rPr>
          <w:color w:val="000000" w:themeColor="text1"/>
        </w:rPr>
      </w:pPr>
      <w:r>
        <w:rPr>
          <w:color w:val="000000" w:themeColor="text1"/>
        </w:rPr>
        <w:t xml:space="preserve">4.1.10. Принять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
    <w:p w14:paraId="0C1FA880" w14:textId="77777777" w:rsidR="0083328B" w:rsidRPr="00267C24" w:rsidRDefault="0083328B" w:rsidP="0083328B">
      <w:pPr>
        <w:tabs>
          <w:tab w:val="left" w:pos="709"/>
        </w:tabs>
        <w:ind w:firstLine="851"/>
        <w:jc w:val="both"/>
        <w:rPr>
          <w:color w:val="000000" w:themeColor="text1"/>
        </w:rPr>
      </w:pPr>
    </w:p>
    <w:p w14:paraId="358FFD75" w14:textId="77777777" w:rsidR="0083328B" w:rsidRPr="0097436C" w:rsidRDefault="0083328B" w:rsidP="0083328B">
      <w:pPr>
        <w:pStyle w:val="afc"/>
        <w:ind w:firstLine="851"/>
        <w:jc w:val="both"/>
        <w:rPr>
          <w:color w:val="000000" w:themeColor="text1"/>
          <w:sz w:val="24"/>
          <w:szCs w:val="24"/>
        </w:rPr>
      </w:pPr>
      <w:r>
        <w:rPr>
          <w:color w:val="000000" w:themeColor="text1"/>
          <w:sz w:val="24"/>
          <w:szCs w:val="24"/>
        </w:rPr>
        <w:t>4.2. Заказчик обязан:</w:t>
      </w:r>
    </w:p>
    <w:p w14:paraId="6FFB4BDD" w14:textId="77777777" w:rsidR="0083328B" w:rsidRPr="0097436C" w:rsidRDefault="0083328B" w:rsidP="0083328B">
      <w:pPr>
        <w:pStyle w:val="afc"/>
        <w:ind w:firstLine="851"/>
        <w:jc w:val="both"/>
        <w:rPr>
          <w:color w:val="000000" w:themeColor="text1"/>
          <w:sz w:val="24"/>
          <w:szCs w:val="24"/>
        </w:rPr>
      </w:pPr>
      <w:r>
        <w:rPr>
          <w:color w:val="000000" w:themeColor="text1"/>
          <w:sz w:val="24"/>
          <w:szCs w:val="24"/>
        </w:rPr>
        <w:t>4.2.1. Передавать Исполнителю необходимую для оказания Услуг, выполнения Работ информацию и документацию.</w:t>
      </w:r>
    </w:p>
    <w:p w14:paraId="169A5FBD" w14:textId="77777777" w:rsidR="0083328B" w:rsidRPr="0097436C" w:rsidRDefault="0083328B" w:rsidP="0083328B">
      <w:pPr>
        <w:pStyle w:val="afc"/>
        <w:ind w:firstLine="851"/>
        <w:jc w:val="both"/>
        <w:rPr>
          <w:color w:val="000000" w:themeColor="text1"/>
          <w:sz w:val="24"/>
          <w:szCs w:val="24"/>
        </w:rPr>
      </w:pPr>
      <w:r>
        <w:rPr>
          <w:color w:val="000000" w:themeColor="text1"/>
          <w:sz w:val="24"/>
          <w:szCs w:val="24"/>
        </w:rPr>
        <w:t>4.2.2. Оплатить Услуги, Работы в установленный срок в соответствии с условиями настоящего Договора.</w:t>
      </w:r>
    </w:p>
    <w:p w14:paraId="3B579247" w14:textId="77777777" w:rsidR="0083328B" w:rsidRPr="0097436C" w:rsidRDefault="0083328B" w:rsidP="0083328B">
      <w:pPr>
        <w:pStyle w:val="afc"/>
        <w:ind w:firstLine="851"/>
        <w:jc w:val="both"/>
        <w:rPr>
          <w:color w:val="000000" w:themeColor="text1"/>
          <w:sz w:val="24"/>
          <w:szCs w:val="24"/>
        </w:rPr>
      </w:pPr>
      <w:r>
        <w:rPr>
          <w:color w:val="000000" w:themeColor="text1"/>
          <w:sz w:val="24"/>
          <w:szCs w:val="24"/>
        </w:rPr>
        <w:t>4.2.3. Проверять ход и качество оказываемых Услуг, выполняемых Работ Исполнителем.</w:t>
      </w:r>
    </w:p>
    <w:p w14:paraId="2993859C" w14:textId="77777777" w:rsidR="0083328B" w:rsidRPr="0097436C" w:rsidRDefault="0083328B" w:rsidP="0083328B">
      <w:pPr>
        <w:pStyle w:val="19"/>
        <w:ind w:firstLine="851"/>
        <w:rPr>
          <w:color w:val="000000" w:themeColor="text1"/>
          <w:sz w:val="24"/>
          <w:szCs w:val="24"/>
        </w:rPr>
      </w:pPr>
      <w:r>
        <w:rPr>
          <w:color w:val="000000" w:themeColor="text1"/>
          <w:sz w:val="24"/>
          <w:szCs w:val="24"/>
        </w:rPr>
        <w:t>4.2.4. Оплатить фактически произведенные до дня получения Исполнителем уведомления о расторжении настоящего Договора затраты   Исполнителя на оказание Услуг, выполнение Работ  по настоящему Договору в случае досрочного расторжения настоящего Договора по инициативе Заказчика.</w:t>
      </w:r>
    </w:p>
    <w:p w14:paraId="1B798705" w14:textId="77777777" w:rsidR="0083328B" w:rsidRPr="0097436C" w:rsidRDefault="0083328B" w:rsidP="0083328B">
      <w:pPr>
        <w:pStyle w:val="19"/>
        <w:ind w:firstLine="851"/>
        <w:rPr>
          <w:bCs/>
          <w:color w:val="000000" w:themeColor="text1"/>
          <w:sz w:val="24"/>
          <w:szCs w:val="24"/>
        </w:rPr>
      </w:pPr>
      <w:r>
        <w:rPr>
          <w:color w:val="000000" w:themeColor="text1"/>
          <w:sz w:val="24"/>
          <w:szCs w:val="24"/>
        </w:rPr>
        <w:t>4.2.5. Предоставить Исполнителю исходные данные и художественно-графические файлы для оформления Стенда</w:t>
      </w:r>
      <w:r>
        <w:rPr>
          <w:bCs/>
          <w:color w:val="000000" w:themeColor="text1"/>
          <w:sz w:val="24"/>
          <w:szCs w:val="24"/>
        </w:rPr>
        <w:t>.</w:t>
      </w:r>
    </w:p>
    <w:p w14:paraId="203D7A06" w14:textId="77777777" w:rsidR="0083328B" w:rsidRPr="0097436C" w:rsidRDefault="0083328B" w:rsidP="0083328B">
      <w:pPr>
        <w:pStyle w:val="19"/>
        <w:ind w:firstLine="851"/>
        <w:rPr>
          <w:color w:val="000000" w:themeColor="text1"/>
          <w:sz w:val="24"/>
          <w:szCs w:val="24"/>
        </w:rPr>
      </w:pPr>
      <w:r>
        <w:rPr>
          <w:color w:val="000000" w:themeColor="text1"/>
          <w:sz w:val="24"/>
          <w:szCs w:val="24"/>
        </w:rPr>
        <w:t xml:space="preserve">4.2.6. Обеспечить беспрепятственный доступ представителей Исполнителя к выставочной площади на Выставках в период её проведения. </w:t>
      </w:r>
    </w:p>
    <w:p w14:paraId="717EFC49" w14:textId="77777777" w:rsidR="0083328B" w:rsidRPr="0097436C" w:rsidRDefault="0083328B" w:rsidP="0083328B">
      <w:pPr>
        <w:pStyle w:val="19"/>
        <w:ind w:firstLine="851"/>
        <w:rPr>
          <w:color w:val="000000" w:themeColor="text1"/>
          <w:sz w:val="24"/>
          <w:szCs w:val="24"/>
        </w:rPr>
      </w:pPr>
      <w:r>
        <w:rPr>
          <w:color w:val="000000" w:themeColor="text1"/>
          <w:sz w:val="24"/>
          <w:szCs w:val="24"/>
        </w:rPr>
        <w:t>4.2.7. Принять у Исполнителя смонтированный выставочный Стенд, включая все элементы его конструкции, а также дополнительное оборудование и/или мебель до начала проведения Выставки в соответствии с п. 4.1.8 Договора, и передать смонтированный Стенд, включая все элементы его конструкции, а также дополнительное оборудование и/или мебель Исполнителю после окончания Выставки по соответствующим актам сдачи-приемки.</w:t>
      </w:r>
    </w:p>
    <w:p w14:paraId="2FA180FE" w14:textId="77777777" w:rsidR="0083328B" w:rsidRPr="0097436C" w:rsidRDefault="0083328B" w:rsidP="0083328B">
      <w:pPr>
        <w:pStyle w:val="19"/>
        <w:ind w:firstLine="851"/>
        <w:rPr>
          <w:color w:val="000000" w:themeColor="text1"/>
          <w:sz w:val="24"/>
          <w:szCs w:val="24"/>
        </w:rPr>
      </w:pPr>
      <w:r>
        <w:rPr>
          <w:color w:val="000000" w:themeColor="text1"/>
          <w:sz w:val="24"/>
          <w:szCs w:val="24"/>
        </w:rPr>
        <w:t>4.2.8. Уполномочить своего представителя на подписание актов сдачи-приемки и обеспечить его присутствие при приеме – передаче смонтированного выставочного Стенда, включая все элементы его конструкции, а также дополнительного оборудования и/или мебели.</w:t>
      </w:r>
    </w:p>
    <w:p w14:paraId="61DE6F81" w14:textId="77777777" w:rsidR="0083328B" w:rsidRPr="00210C1F" w:rsidRDefault="0083328B" w:rsidP="0083328B">
      <w:pPr>
        <w:pStyle w:val="19"/>
        <w:ind w:firstLine="851"/>
        <w:rPr>
          <w:color w:val="000000" w:themeColor="text1"/>
          <w:sz w:val="24"/>
          <w:szCs w:val="24"/>
        </w:rPr>
      </w:pPr>
      <w:r>
        <w:rPr>
          <w:color w:val="000000" w:themeColor="text1"/>
          <w:sz w:val="24"/>
          <w:szCs w:val="24"/>
        </w:rPr>
        <w:t>4.2.9. Заказчик обязан бережно использовать оборудование и/или мебель, а затем передать оборудование и/или мебель в той же комплектности, в которой получил его от Исполнителя без ущерба к качеству и количеству с учетом естественного износа.</w:t>
      </w:r>
    </w:p>
    <w:p w14:paraId="2D68A2E6" w14:textId="77777777" w:rsidR="0083328B" w:rsidRPr="0097436C" w:rsidRDefault="0083328B" w:rsidP="0083328B">
      <w:pPr>
        <w:ind w:firstLine="851"/>
        <w:jc w:val="center"/>
        <w:rPr>
          <w:b/>
          <w:color w:val="000000" w:themeColor="text1"/>
        </w:rPr>
      </w:pPr>
      <w:r>
        <w:rPr>
          <w:b/>
          <w:color w:val="000000" w:themeColor="text1"/>
        </w:rPr>
        <w:t>5. Ответственность Сторон</w:t>
      </w:r>
    </w:p>
    <w:p w14:paraId="223E0EC6" w14:textId="77777777" w:rsidR="0083328B" w:rsidRPr="0097436C" w:rsidRDefault="0083328B" w:rsidP="0083328B">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и настоящим Договором. </w:t>
      </w:r>
    </w:p>
    <w:p w14:paraId="41C984C4" w14:textId="77777777" w:rsidR="0083328B" w:rsidRDefault="0083328B" w:rsidP="0083328B">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 В случае неустранения в полном объеме недостатков, выявленных в ходе технической приемки выставочного Стенда, в сроки, указанные в пункте 4.1.8 настоящего Договора, Исполнитель выплачивает Заказчику штраф в размере, указанном в приложении № 5  к настоящему Договору.</w:t>
      </w:r>
    </w:p>
    <w:p w14:paraId="6AF72DF0" w14:textId="77777777" w:rsidR="0083328B" w:rsidRDefault="0083328B" w:rsidP="0083328B">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5.3.  В случае нарушения сроков оказания Услуг, выполнения Работ предусмотренных Календарным планом, Исполнитель по требованию заказчика уплачивает </w:t>
      </w:r>
      <w:r>
        <w:rPr>
          <w:rFonts w:ascii="Times New Roman" w:hAnsi="Times New Roman" w:cs="Times New Roman"/>
          <w:color w:val="000000" w:themeColor="text1"/>
          <w:sz w:val="24"/>
          <w:szCs w:val="24"/>
        </w:rPr>
        <w:lastRenderedPageBreak/>
        <w:t>Заказчику  пени в размере 0,1% от цены настоящего Договора за каждый день просрочки, в течении 10 (десяти) календарных дней с даты предъявления Заказчиком требования.</w:t>
      </w:r>
    </w:p>
    <w:p w14:paraId="27AA4F1E" w14:textId="77777777" w:rsidR="0083328B" w:rsidRPr="0097436C" w:rsidRDefault="0083328B" w:rsidP="0083328B">
      <w:pPr>
        <w:widowControl w:val="0"/>
        <w:autoSpaceDE w:val="0"/>
        <w:autoSpaceDN w:val="0"/>
        <w:adjustRightInd w:val="0"/>
        <w:ind w:right="-6" w:firstLine="851"/>
        <w:jc w:val="both"/>
        <w:rPr>
          <w:color w:val="000000" w:themeColor="text1"/>
        </w:rPr>
      </w:pPr>
      <w:r>
        <w:rPr>
          <w:color w:val="000000" w:themeColor="text1"/>
        </w:rPr>
        <w:t>5.4.</w:t>
      </w:r>
      <w:r>
        <w:rPr>
          <w:i/>
          <w:color w:val="000000" w:themeColor="text1"/>
        </w:rPr>
        <w:t xml:space="preserve"> </w:t>
      </w:r>
      <w:r>
        <w:rPr>
          <w:color w:val="000000" w:themeColor="text1"/>
        </w:rPr>
        <w:t>В случае ненадлежащего выполнения Исполнителем условий настоящего Договора, несоответствия оказанных Услуг, выполненных Работ условиям настоящего Договора, что привело к невозможности эксплуатации выставочного Стенда во время прохождения выставки, Исполнитель уплачивает Заказчику штраф в трехкратном размере  от цены Спецификации №1(без учёта НДС).</w:t>
      </w:r>
    </w:p>
    <w:p w14:paraId="4BAA0059" w14:textId="77777777" w:rsidR="0083328B" w:rsidRPr="0097436C" w:rsidRDefault="0083328B" w:rsidP="0083328B">
      <w:pPr>
        <w:widowControl w:val="0"/>
        <w:autoSpaceDE w:val="0"/>
        <w:autoSpaceDN w:val="0"/>
        <w:adjustRightInd w:val="0"/>
        <w:ind w:right="-6" w:firstLine="851"/>
        <w:jc w:val="both"/>
        <w:rPr>
          <w:color w:val="000000" w:themeColor="text1"/>
        </w:rPr>
      </w:pPr>
      <w:r>
        <w:rPr>
          <w:color w:val="000000" w:themeColor="text1"/>
        </w:rPr>
        <w:t xml:space="preserve">5.5. Все риски, связанные с повреждением или утратой смонтированного выставочного Стенда, включая все элементы его конструкции, а также дополнительного оборудования и/или мебели в период использования его Заказчиком, несет Заказчик. </w:t>
      </w:r>
    </w:p>
    <w:p w14:paraId="53DC36FD" w14:textId="77777777" w:rsidR="0083328B" w:rsidRPr="0097436C" w:rsidRDefault="0083328B" w:rsidP="0083328B">
      <w:pPr>
        <w:pStyle w:val="19"/>
        <w:ind w:firstLine="851"/>
        <w:rPr>
          <w:color w:val="000000" w:themeColor="text1"/>
          <w:sz w:val="24"/>
          <w:szCs w:val="24"/>
        </w:rPr>
      </w:pPr>
      <w:r>
        <w:rPr>
          <w:color w:val="000000" w:themeColor="text1"/>
          <w:sz w:val="24"/>
          <w:szCs w:val="24"/>
        </w:rPr>
        <w:t xml:space="preserve">5.6. В случае несоблюдения Заказчиком норм пожарной безопасности, по подключению и потреблению электроэнергии, а также норм, непосредственно связанных с эксплуатацией выставочного Стенда, в том числе подключения приборов и иного электротехнического оборудования, не предусмотренных по характеристикам электрической мощности на Выставке, Исполнитель не несет ответственности за убытки Заказчика, возникшие по причине несоблюдения Заказчиком вышеуказанных требований. Заказчик предупрежден Исполнителем, что Заказчик полностью несет ответственность за действия/бездействия своих сотрудников, представителей, гостей во время эксплуатации выставочного Стенда, включая безопасность жизни и здоровью людей, находящихся на стенде или рядом с ним    </w:t>
      </w:r>
    </w:p>
    <w:p w14:paraId="42366DE3" w14:textId="77777777" w:rsidR="0083328B" w:rsidRPr="0097436C" w:rsidRDefault="0083328B" w:rsidP="0083328B">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 Обстоятельства непреодолимой силы</w:t>
      </w:r>
    </w:p>
    <w:p w14:paraId="3D227F79" w14:textId="77777777" w:rsidR="0083328B" w:rsidRPr="0097436C" w:rsidRDefault="0083328B" w:rsidP="0083328B">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14:paraId="6F810EE9" w14:textId="77777777" w:rsidR="0083328B" w:rsidRPr="0097436C" w:rsidRDefault="0083328B" w:rsidP="0083328B">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4525E533" w14:textId="77777777" w:rsidR="0083328B" w:rsidRPr="0097436C" w:rsidRDefault="0083328B" w:rsidP="0083328B">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59D6A660" w14:textId="77777777" w:rsidR="0083328B" w:rsidRPr="0097436C" w:rsidRDefault="0083328B" w:rsidP="0083328B">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8.3 настоящего Договора.</w:t>
      </w:r>
    </w:p>
    <w:p w14:paraId="1AB98A58" w14:textId="77777777" w:rsidR="0083328B" w:rsidRPr="0097436C" w:rsidRDefault="0083328B" w:rsidP="0083328B">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 Разрешение споров</w:t>
      </w:r>
    </w:p>
    <w:p w14:paraId="5AFD00CC" w14:textId="77777777" w:rsidR="0083328B" w:rsidRPr="0097436C" w:rsidRDefault="0083328B" w:rsidP="0083328B">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14:paraId="3714801B" w14:textId="77777777" w:rsidR="0083328B" w:rsidRPr="0097436C" w:rsidRDefault="0083328B" w:rsidP="0083328B">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14:paraId="2883582A" w14:textId="77777777" w:rsidR="0083328B" w:rsidRPr="0097436C" w:rsidRDefault="0083328B" w:rsidP="0083328B">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14:paraId="51D9FA41" w14:textId="77777777" w:rsidR="0083328B" w:rsidRPr="0097436C" w:rsidRDefault="0083328B" w:rsidP="0083328B">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 Порядок внесения</w:t>
      </w:r>
    </w:p>
    <w:p w14:paraId="326275E4" w14:textId="77777777" w:rsidR="0083328B" w:rsidRPr="0097436C" w:rsidRDefault="0083328B" w:rsidP="0083328B">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изменений, дополнений в Договор и его расторжения</w:t>
      </w:r>
    </w:p>
    <w:p w14:paraId="06518359" w14:textId="77777777" w:rsidR="0083328B" w:rsidRPr="0097436C" w:rsidRDefault="0083328B" w:rsidP="0083328B">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8.1. В настоящий Договор могут быть внесены изменения и дополнения, которые </w:t>
      </w:r>
      <w:r>
        <w:rPr>
          <w:rFonts w:ascii="Times New Roman" w:hAnsi="Times New Roman" w:cs="Times New Roman"/>
          <w:color w:val="000000" w:themeColor="text1"/>
          <w:sz w:val="24"/>
          <w:szCs w:val="24"/>
        </w:rPr>
        <w:lastRenderedPageBreak/>
        <w:t>оформляются Сторонами дополнительными соглашениями к настоящему Договору.</w:t>
      </w:r>
    </w:p>
    <w:p w14:paraId="0028A6CE" w14:textId="77777777" w:rsidR="0083328B" w:rsidRPr="0097436C" w:rsidRDefault="0083328B" w:rsidP="0083328B">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8.2. Настоящий Договор может быть досрочно расторгнут по основаниям, предусмотренным законодательством Российской Федерации и настоящим Договором. </w:t>
      </w:r>
    </w:p>
    <w:p w14:paraId="3293EC87" w14:textId="77777777" w:rsidR="0083328B" w:rsidRPr="0097436C" w:rsidRDefault="0083328B" w:rsidP="0083328B">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8.3. </w:t>
      </w:r>
      <w:r>
        <w:rPr>
          <w:rFonts w:ascii="Times New Roman" w:hAnsi="Times New Roman" w:cs="Times New Roman"/>
          <w:sz w:val="24"/>
          <w:szCs w:val="24"/>
        </w:rPr>
        <w:t>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r>
        <w:rPr>
          <w:sz w:val="24"/>
          <w:szCs w:val="24"/>
        </w:rPr>
        <w:t xml:space="preserve">. </w:t>
      </w:r>
      <w:r>
        <w:rPr>
          <w:rFonts w:ascii="Times New Roman" w:hAnsi="Times New Roman" w:cs="Times New Roman"/>
          <w:sz w:val="24"/>
          <w:szCs w:val="24"/>
        </w:rPr>
        <w:t>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14:paraId="6FE5B9A7" w14:textId="77777777" w:rsidR="0083328B" w:rsidRPr="0097436C" w:rsidRDefault="0083328B" w:rsidP="0083328B">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 Срок действия Договора</w:t>
      </w:r>
    </w:p>
    <w:p w14:paraId="5B103640" w14:textId="77777777" w:rsidR="0083328B" w:rsidRDefault="0083328B" w:rsidP="0083328B">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 С даты подписания сторонами договора и действует до 12 ноября 2019 года включительно, а в части взаиморасчетов - до полного исполнения сторонами своих обязательств по договору.</w:t>
      </w:r>
    </w:p>
    <w:p w14:paraId="17FE1563" w14:textId="77777777" w:rsidR="0083328B" w:rsidRDefault="0083328B" w:rsidP="0083328B">
      <w:pPr>
        <w:pStyle w:val="ConsNormal"/>
        <w:ind w:firstLine="0"/>
        <w:rPr>
          <w:rFonts w:ascii="Times New Roman" w:hAnsi="Times New Roman" w:cs="Times New Roman"/>
          <w:b/>
          <w:bCs/>
          <w:color w:val="000000" w:themeColor="text1"/>
          <w:sz w:val="24"/>
          <w:szCs w:val="24"/>
        </w:rPr>
      </w:pPr>
    </w:p>
    <w:p w14:paraId="09872C2B" w14:textId="77777777" w:rsidR="0083328B" w:rsidRDefault="0083328B" w:rsidP="0083328B">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 Условия предоставления гарантии</w:t>
      </w:r>
    </w:p>
    <w:p w14:paraId="21B61FC0" w14:textId="77777777" w:rsidR="0083328B" w:rsidRDefault="0083328B" w:rsidP="0083328B">
      <w:pPr>
        <w:pStyle w:val="aff6"/>
        <w:shd w:val="clear" w:color="auto" w:fill="FFFFFF"/>
        <w:tabs>
          <w:tab w:val="left" w:pos="1277"/>
        </w:tabs>
        <w:ind w:left="0" w:firstLine="851"/>
        <w:jc w:val="both"/>
        <w:rPr>
          <w:color w:val="000000"/>
        </w:rPr>
      </w:pPr>
      <w:r>
        <w:rPr>
          <w:bCs/>
          <w:color w:val="000000" w:themeColor="text1"/>
        </w:rPr>
        <w:t xml:space="preserve">10.1. </w:t>
      </w:r>
      <w:r>
        <w:rPr>
          <w:color w:val="000000"/>
        </w:rPr>
        <w:t xml:space="preserve">Гарантийный срок нормальной эксплуатации выставочного стенда и входящих в него инженерных систем, оборудования, материалов (далее - объект) устанавливается на время проведения выставки с даты подписания Сторонами акта технической приемки выставочного  Стенда до 10 ноября 2019 года включительно. </w:t>
      </w:r>
    </w:p>
    <w:p w14:paraId="62ECD014" w14:textId="77777777" w:rsidR="0083328B" w:rsidRPr="00192003" w:rsidRDefault="0083328B" w:rsidP="0083328B">
      <w:pPr>
        <w:pStyle w:val="aff6"/>
        <w:shd w:val="clear" w:color="auto" w:fill="FFFFFF"/>
        <w:tabs>
          <w:tab w:val="left" w:pos="1277"/>
        </w:tabs>
        <w:ind w:left="0" w:firstLine="851"/>
        <w:jc w:val="both"/>
        <w:rPr>
          <w:bCs/>
          <w:color w:val="000000" w:themeColor="text1"/>
        </w:rPr>
      </w:pPr>
      <w:r>
        <w:rPr>
          <w:bCs/>
          <w:color w:val="000000" w:themeColor="text1"/>
        </w:rPr>
        <w:t>10.2. Исполнитель гарантирует достижение выполненными работами изготовления выставочного стенда в соответствии с показателями и визуализаций выставочного стенда, утвержденными Заказчиком, и возможность эксплуатации объекта на протяжении гарантийного срока.</w:t>
      </w:r>
    </w:p>
    <w:p w14:paraId="31F78C79" w14:textId="77777777" w:rsidR="0083328B" w:rsidRPr="00F22F83" w:rsidRDefault="0083328B" w:rsidP="0083328B">
      <w:pPr>
        <w:pStyle w:val="aff6"/>
        <w:shd w:val="clear" w:color="auto" w:fill="FFFFFF"/>
        <w:tabs>
          <w:tab w:val="left" w:pos="1277"/>
        </w:tabs>
        <w:ind w:left="0" w:firstLine="851"/>
        <w:jc w:val="both"/>
        <w:rPr>
          <w:bCs/>
          <w:color w:val="000000" w:themeColor="text1"/>
        </w:rPr>
      </w:pPr>
      <w:r>
        <w:rPr>
          <w:color w:val="000000"/>
        </w:rPr>
        <w:t xml:space="preserve">10.3. </w:t>
      </w:r>
      <w:r>
        <w:rPr>
          <w:bCs/>
          <w:color w:val="000000" w:themeColor="text1"/>
        </w:rPr>
        <w:t>Гарантии качества распространяются на все конструктивные элементы объекта и работы, выполняемые Исполнителем.</w:t>
      </w:r>
    </w:p>
    <w:p w14:paraId="00D4C571" w14:textId="77777777" w:rsidR="0083328B" w:rsidRPr="004D2DFD" w:rsidRDefault="0083328B" w:rsidP="0083328B">
      <w:pPr>
        <w:pStyle w:val="aff6"/>
        <w:shd w:val="clear" w:color="auto" w:fill="FFFFFF"/>
        <w:tabs>
          <w:tab w:val="left" w:pos="1277"/>
        </w:tabs>
        <w:ind w:left="0" w:firstLine="851"/>
        <w:jc w:val="both"/>
        <w:rPr>
          <w:bCs/>
          <w:color w:val="000000" w:themeColor="text1"/>
        </w:rPr>
      </w:pPr>
      <w:r>
        <w:rPr>
          <w:bCs/>
          <w:color w:val="000000" w:themeColor="text1"/>
        </w:rPr>
        <w:t>10.4. 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Исполнитель обязан немедленно направить своего представителя с момента получения извещения Заказчика.</w:t>
      </w:r>
    </w:p>
    <w:p w14:paraId="7DA73E76" w14:textId="77777777" w:rsidR="0083328B" w:rsidRPr="00BE43F4" w:rsidRDefault="0083328B" w:rsidP="0083328B">
      <w:pPr>
        <w:pStyle w:val="aff6"/>
        <w:shd w:val="clear" w:color="auto" w:fill="FFFFFF"/>
        <w:tabs>
          <w:tab w:val="left" w:pos="1277"/>
        </w:tabs>
        <w:ind w:left="0" w:firstLine="851"/>
        <w:jc w:val="center"/>
        <w:rPr>
          <w:b/>
          <w:bCs/>
          <w:color w:val="000000" w:themeColor="text1"/>
        </w:rPr>
      </w:pPr>
      <w:r>
        <w:rPr>
          <w:b/>
          <w:bCs/>
          <w:color w:val="000000" w:themeColor="text1"/>
        </w:rPr>
        <w:t>11. Антикоррупционная оговорка</w:t>
      </w:r>
    </w:p>
    <w:p w14:paraId="141440D6" w14:textId="77777777" w:rsidR="0083328B" w:rsidRPr="00BE43F4" w:rsidRDefault="0083328B" w:rsidP="0083328B">
      <w:pPr>
        <w:pStyle w:val="aff6"/>
        <w:shd w:val="clear" w:color="auto" w:fill="FFFFFF"/>
        <w:tabs>
          <w:tab w:val="left" w:pos="1277"/>
        </w:tabs>
        <w:ind w:left="0" w:firstLine="851"/>
        <w:jc w:val="both"/>
        <w:rPr>
          <w:bCs/>
          <w:color w:val="000000" w:themeColor="text1"/>
        </w:rPr>
      </w:pPr>
      <w:r>
        <w:rPr>
          <w:bCs/>
          <w:color w:val="000000" w:themeColor="text1"/>
        </w:rPr>
        <w:t>11.1.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68081C72" w14:textId="77777777" w:rsidR="0083328B" w:rsidRPr="002014AA" w:rsidRDefault="0083328B" w:rsidP="0083328B">
      <w:pPr>
        <w:pStyle w:val="aff6"/>
        <w:shd w:val="clear" w:color="auto" w:fill="FFFFFF"/>
        <w:tabs>
          <w:tab w:val="left" w:pos="1277"/>
        </w:tabs>
        <w:ind w:left="0" w:firstLine="851"/>
        <w:jc w:val="both"/>
      </w:pPr>
      <w:r>
        <w:rPr>
          <w:bCs/>
          <w:color w:val="000000" w:themeColor="text1"/>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w:t>
      </w:r>
      <w:r>
        <w:t xml:space="preserve"> иные действия, нарушающие требования применимого законодательства и международных актов о противодействии коррупции.</w:t>
      </w:r>
    </w:p>
    <w:p w14:paraId="1A381EED" w14:textId="77777777" w:rsidR="0083328B" w:rsidRPr="00BE43F4" w:rsidRDefault="0083328B" w:rsidP="0083328B">
      <w:pPr>
        <w:pStyle w:val="aff6"/>
        <w:shd w:val="clear" w:color="auto" w:fill="FFFFFF"/>
        <w:tabs>
          <w:tab w:val="left" w:pos="1277"/>
        </w:tabs>
        <w:ind w:left="0" w:firstLine="851"/>
        <w:jc w:val="both"/>
        <w:rPr>
          <w:bCs/>
          <w:color w:val="000000" w:themeColor="text1"/>
        </w:rPr>
      </w:pPr>
      <w:r>
        <w:t>11.2. </w:t>
      </w:r>
      <w:r>
        <w:rPr>
          <w:bCs/>
          <w:color w:val="000000" w:themeColor="text1"/>
        </w:rPr>
        <w:t xml:space="preserve">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w:t>
      </w:r>
      <w:r>
        <w:rPr>
          <w:bCs/>
          <w:color w:val="000000" w:themeColor="text1"/>
        </w:rPr>
        <w:lastRenderedPageBreak/>
        <w:t xml:space="preserve">произошло или может произойти нарушение каких-либо положений пункта 11.1 настоящего Договора другой Стороной, ее аффилированными лицами, работниками или посредниками. </w:t>
      </w:r>
    </w:p>
    <w:p w14:paraId="760737F2" w14:textId="77777777" w:rsidR="0083328B" w:rsidRPr="00BE43F4" w:rsidRDefault="0083328B" w:rsidP="0083328B">
      <w:pPr>
        <w:pStyle w:val="aff6"/>
        <w:shd w:val="clear" w:color="auto" w:fill="FFFFFF"/>
        <w:tabs>
          <w:tab w:val="left" w:pos="1277"/>
        </w:tabs>
        <w:ind w:left="0" w:firstLine="851"/>
        <w:jc w:val="both"/>
        <w:rPr>
          <w:bCs/>
          <w:color w:val="000000" w:themeColor="text1"/>
        </w:rPr>
      </w:pPr>
      <w:r>
        <w:rPr>
          <w:bCs/>
          <w:color w:val="000000" w:themeColor="text1"/>
        </w:rPr>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14:paraId="0DFA348E" w14:textId="77777777" w:rsidR="0083328B" w:rsidRPr="00BE43F4" w:rsidRDefault="0083328B" w:rsidP="0083328B">
      <w:pPr>
        <w:pStyle w:val="aff6"/>
        <w:shd w:val="clear" w:color="auto" w:fill="FFFFFF"/>
        <w:tabs>
          <w:tab w:val="left" w:pos="1277"/>
        </w:tabs>
        <w:ind w:left="0" w:firstLine="851"/>
        <w:jc w:val="both"/>
        <w:rPr>
          <w:bCs/>
          <w:color w:val="000000" w:themeColor="text1"/>
        </w:rPr>
      </w:pPr>
      <w:r>
        <w:rPr>
          <w:bCs/>
          <w:color w:val="000000" w:themeColor="text1"/>
        </w:rPr>
        <w:t>Каналы уведомления Заказчика о нарушениях каких-либо положений пункта 10.1 настоящего Договора: 8 (495) 788-17-17, официальный сайт www.trcont.</w:t>
      </w:r>
      <w:r>
        <w:rPr>
          <w:bCs/>
          <w:color w:val="000000" w:themeColor="text1"/>
          <w:lang w:val="en-US"/>
        </w:rPr>
        <w:t>com</w:t>
      </w:r>
      <w:r>
        <w:rPr>
          <w:bCs/>
          <w:color w:val="000000" w:themeColor="text1"/>
        </w:rPr>
        <w:t>.</w:t>
      </w:r>
    </w:p>
    <w:p w14:paraId="52BEE5F4" w14:textId="77777777" w:rsidR="0083328B" w:rsidRPr="00BE43F4" w:rsidRDefault="0083328B" w:rsidP="0083328B">
      <w:pPr>
        <w:pStyle w:val="aff6"/>
        <w:shd w:val="clear" w:color="auto" w:fill="FFFFFF"/>
        <w:tabs>
          <w:tab w:val="left" w:pos="1277"/>
        </w:tabs>
        <w:ind w:left="0" w:firstLine="851"/>
        <w:jc w:val="both"/>
        <w:rPr>
          <w:bCs/>
          <w:color w:val="000000" w:themeColor="text1"/>
        </w:rPr>
      </w:pPr>
      <w:r>
        <w:rPr>
          <w:bCs/>
          <w:color w:val="000000" w:themeColor="text1"/>
        </w:rPr>
        <w:t>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14:paraId="0088AE97" w14:textId="77777777" w:rsidR="0083328B" w:rsidRPr="00BE43F4" w:rsidRDefault="0083328B" w:rsidP="0083328B">
      <w:pPr>
        <w:pStyle w:val="aff6"/>
        <w:shd w:val="clear" w:color="auto" w:fill="FFFFFF"/>
        <w:tabs>
          <w:tab w:val="left" w:pos="1277"/>
        </w:tabs>
        <w:ind w:left="0" w:firstLine="851"/>
        <w:jc w:val="both"/>
        <w:rPr>
          <w:bCs/>
          <w:color w:val="000000" w:themeColor="text1"/>
        </w:rPr>
      </w:pPr>
      <w:r>
        <w:rPr>
          <w:bCs/>
          <w:color w:val="000000" w:themeColor="text1"/>
        </w:rPr>
        <w:t>11.3.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169E8E61" w14:textId="77777777" w:rsidR="0083328B" w:rsidRPr="00BE43F4" w:rsidRDefault="0083328B" w:rsidP="0083328B">
      <w:pPr>
        <w:pStyle w:val="aff6"/>
        <w:shd w:val="clear" w:color="auto" w:fill="FFFFFF"/>
        <w:tabs>
          <w:tab w:val="left" w:pos="1277"/>
        </w:tabs>
        <w:ind w:left="0" w:firstLine="851"/>
        <w:jc w:val="both"/>
        <w:rPr>
          <w:bCs/>
          <w:color w:val="000000" w:themeColor="text1"/>
        </w:rPr>
      </w:pPr>
      <w:r>
        <w:rPr>
          <w:bCs/>
          <w:color w:val="000000" w:themeColor="text1"/>
        </w:rPr>
        <w:t xml:space="preserve">11.4.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14:paraId="5BC8E991" w14:textId="77777777" w:rsidR="0083328B" w:rsidRPr="007D3DB2" w:rsidRDefault="0083328B" w:rsidP="0083328B">
      <w:pPr>
        <w:autoSpaceDE w:val="0"/>
        <w:autoSpaceDN w:val="0"/>
        <w:spacing w:line="276" w:lineRule="auto"/>
        <w:ind w:firstLine="709"/>
        <w:jc w:val="center"/>
        <w:rPr>
          <w:b/>
        </w:rPr>
      </w:pPr>
      <w:r>
        <w:rPr>
          <w:b/>
        </w:rPr>
        <w:t>1</w:t>
      </w:r>
      <w:r>
        <w:rPr>
          <w:b/>
          <w:lang w:val="en-US"/>
        </w:rPr>
        <w:t>2</w:t>
      </w:r>
      <w:r>
        <w:rPr>
          <w:b/>
        </w:rPr>
        <w:t>. Гарантии и заверения Исполнителя</w:t>
      </w:r>
    </w:p>
    <w:p w14:paraId="45B54C36" w14:textId="77777777" w:rsidR="0083328B" w:rsidRPr="00D24A04" w:rsidRDefault="0083328B" w:rsidP="0083328B">
      <w:pPr>
        <w:pStyle w:val="aff6"/>
        <w:numPr>
          <w:ilvl w:val="0"/>
          <w:numId w:val="51"/>
        </w:numPr>
        <w:suppressAutoHyphens w:val="0"/>
        <w:spacing w:after="200"/>
        <w:contextualSpacing/>
        <w:jc w:val="both"/>
        <w:rPr>
          <w:vanish/>
        </w:rPr>
      </w:pPr>
    </w:p>
    <w:p w14:paraId="57397E65" w14:textId="77777777" w:rsidR="0083328B" w:rsidRPr="00D24A04" w:rsidRDefault="0083328B" w:rsidP="0083328B">
      <w:pPr>
        <w:pStyle w:val="aff6"/>
        <w:numPr>
          <w:ilvl w:val="0"/>
          <w:numId w:val="51"/>
        </w:numPr>
        <w:suppressAutoHyphens w:val="0"/>
        <w:spacing w:after="200"/>
        <w:contextualSpacing/>
        <w:jc w:val="both"/>
        <w:rPr>
          <w:vanish/>
        </w:rPr>
      </w:pPr>
    </w:p>
    <w:p w14:paraId="53B2CD2B" w14:textId="77777777" w:rsidR="0083328B" w:rsidRPr="00102F9F" w:rsidRDefault="0083328B" w:rsidP="0083328B">
      <w:pPr>
        <w:pStyle w:val="ConsNormal"/>
        <w:ind w:firstLine="851"/>
        <w:jc w:val="both"/>
        <w:rPr>
          <w:rFonts w:ascii="Times New Roman" w:hAnsi="Times New Roman"/>
          <w:sz w:val="24"/>
          <w:szCs w:val="24"/>
        </w:rPr>
      </w:pPr>
      <w:r>
        <w:rPr>
          <w:rFonts w:ascii="Times New Roman" w:hAnsi="Times New Roman"/>
          <w:sz w:val="24"/>
          <w:szCs w:val="24"/>
        </w:rPr>
        <w:t>12.1.  Исполнитель настоящим заверяет Заказчика и гарантирует, что на дату заключения настоящего Договора:</w:t>
      </w:r>
    </w:p>
    <w:p w14:paraId="0D75DAB8" w14:textId="77777777" w:rsidR="0083328B" w:rsidRPr="00102F9F" w:rsidRDefault="0083328B" w:rsidP="0083328B">
      <w:pPr>
        <w:pStyle w:val="ConsNormal"/>
        <w:ind w:firstLine="851"/>
        <w:jc w:val="both"/>
        <w:rPr>
          <w:rFonts w:ascii="Times New Roman" w:hAnsi="Times New Roman"/>
          <w:sz w:val="24"/>
          <w:szCs w:val="24"/>
        </w:rPr>
      </w:pPr>
      <w:r>
        <w:rPr>
          <w:rFonts w:ascii="Times New Roman" w:hAnsi="Times New Roman"/>
          <w:sz w:val="24"/>
          <w:szCs w:val="24"/>
        </w:rPr>
        <w:t>12.1.1.  Исполнитель является надлежащим образом созданным юридическим лицом, действующим в соответствии с законодательством Российской Федерации;</w:t>
      </w:r>
    </w:p>
    <w:p w14:paraId="7D546E20" w14:textId="77777777" w:rsidR="0083328B" w:rsidRPr="00102F9F" w:rsidRDefault="0083328B" w:rsidP="0083328B">
      <w:pPr>
        <w:pStyle w:val="ConsNormal"/>
        <w:ind w:firstLine="851"/>
        <w:jc w:val="both"/>
        <w:rPr>
          <w:rFonts w:ascii="Times New Roman" w:hAnsi="Times New Roman"/>
          <w:sz w:val="24"/>
          <w:szCs w:val="24"/>
        </w:rPr>
      </w:pPr>
      <w:r>
        <w:rPr>
          <w:rFonts w:ascii="Times New Roman" w:hAnsi="Times New Roman"/>
          <w:sz w:val="24"/>
          <w:szCs w:val="24"/>
        </w:rPr>
        <w:t>12.1.2.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14:paraId="2B11C50D" w14:textId="77777777" w:rsidR="0083328B" w:rsidRPr="00102F9F" w:rsidRDefault="0083328B" w:rsidP="0083328B">
      <w:pPr>
        <w:pStyle w:val="ConsNormal"/>
        <w:ind w:firstLine="851"/>
        <w:jc w:val="both"/>
        <w:rPr>
          <w:rFonts w:ascii="Times New Roman" w:hAnsi="Times New Roman"/>
          <w:sz w:val="24"/>
          <w:szCs w:val="24"/>
        </w:rPr>
      </w:pPr>
      <w:r>
        <w:rPr>
          <w:rFonts w:ascii="Times New Roman" w:hAnsi="Times New Roman"/>
          <w:sz w:val="24"/>
          <w:szCs w:val="24"/>
        </w:rPr>
        <w:t>12.1.3. настоящий Договор от имени Исполнителя подписан лицом, которое надлежащим образом уполномочено совершать такие действия;</w:t>
      </w:r>
    </w:p>
    <w:p w14:paraId="63C14E46" w14:textId="77777777" w:rsidR="0083328B" w:rsidRPr="00102F9F" w:rsidRDefault="0083328B" w:rsidP="0083328B">
      <w:pPr>
        <w:pStyle w:val="ConsNormal"/>
        <w:ind w:firstLine="851"/>
        <w:jc w:val="both"/>
        <w:rPr>
          <w:rFonts w:ascii="Times New Roman" w:hAnsi="Times New Roman"/>
          <w:sz w:val="24"/>
          <w:szCs w:val="24"/>
        </w:rPr>
      </w:pPr>
      <w:r>
        <w:rPr>
          <w:rFonts w:ascii="Times New Roman" w:hAnsi="Times New Roman"/>
          <w:sz w:val="24"/>
          <w:szCs w:val="24"/>
        </w:rPr>
        <w:t>12.1.4.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14:paraId="09E4C95F" w14:textId="77777777" w:rsidR="0083328B" w:rsidRPr="00102F9F" w:rsidRDefault="0083328B" w:rsidP="0083328B">
      <w:pPr>
        <w:pStyle w:val="ConsNormal"/>
        <w:ind w:firstLine="851"/>
        <w:jc w:val="both"/>
        <w:rPr>
          <w:rFonts w:ascii="Times New Roman" w:hAnsi="Times New Roman" w:cs="Times New Roman"/>
          <w:b/>
          <w:bCs/>
          <w:color w:val="000000" w:themeColor="text1"/>
          <w:sz w:val="24"/>
          <w:szCs w:val="24"/>
        </w:rPr>
      </w:pPr>
      <w:r>
        <w:rPr>
          <w:rFonts w:ascii="Times New Roman" w:hAnsi="Times New Roman"/>
          <w:sz w:val="24"/>
          <w:szCs w:val="24"/>
        </w:rPr>
        <w:t>12.1.5. не существует каких-либо обстоятельств, которые ограничивают, запрещают исполнение Исполнителем обязательств по настоящему Договору.</w:t>
      </w:r>
    </w:p>
    <w:p w14:paraId="290DF13E" w14:textId="77777777" w:rsidR="0083328B" w:rsidRPr="0097436C" w:rsidRDefault="0083328B" w:rsidP="0083328B">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13. Прочие условия</w:t>
      </w:r>
    </w:p>
    <w:p w14:paraId="16ECA60D" w14:textId="77777777" w:rsidR="0083328B" w:rsidRPr="0097436C" w:rsidRDefault="0083328B" w:rsidP="0083328B">
      <w:pPr>
        <w:pStyle w:val="19"/>
        <w:ind w:firstLine="851"/>
        <w:rPr>
          <w:color w:val="000000" w:themeColor="text1"/>
          <w:sz w:val="24"/>
          <w:szCs w:val="24"/>
        </w:rPr>
      </w:pPr>
      <w:r>
        <w:rPr>
          <w:color w:val="000000" w:themeColor="text1"/>
          <w:sz w:val="24"/>
          <w:szCs w:val="24"/>
        </w:rPr>
        <w:t>13.1. Право собственности на визуализацию выставочного стенда и чертежи по настоящему Договору принадлежит Заказчику.</w:t>
      </w:r>
    </w:p>
    <w:p w14:paraId="0FAB01FD" w14:textId="77777777" w:rsidR="0083328B" w:rsidRPr="0097436C" w:rsidRDefault="0083328B" w:rsidP="0083328B">
      <w:pPr>
        <w:pStyle w:val="19"/>
        <w:ind w:firstLine="851"/>
        <w:rPr>
          <w:color w:val="000000" w:themeColor="text1"/>
        </w:rPr>
      </w:pPr>
      <w:r>
        <w:rPr>
          <w:color w:val="000000" w:themeColor="text1"/>
          <w:sz w:val="24"/>
          <w:szCs w:val="24"/>
        </w:rPr>
        <w:t>13.2.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14:paraId="2E780268" w14:textId="77777777" w:rsidR="0083328B" w:rsidRPr="0097436C" w:rsidRDefault="0083328B" w:rsidP="0083328B">
      <w:pPr>
        <w:ind w:firstLine="708"/>
        <w:jc w:val="both"/>
        <w:rPr>
          <w:color w:val="000000" w:themeColor="text1"/>
        </w:rPr>
      </w:pPr>
      <w:r>
        <w:rPr>
          <w:color w:val="000000" w:themeColor="text1"/>
        </w:rPr>
        <w:t xml:space="preserve">  13.3. Все приложения к настоящему Договору являются его неотъемлемыми частями.</w:t>
      </w:r>
    </w:p>
    <w:p w14:paraId="4D010BCC" w14:textId="77777777" w:rsidR="0083328B" w:rsidRPr="0097436C" w:rsidRDefault="0083328B" w:rsidP="0083328B">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 Передача прав и обязанностей Исполнителя и Заказчика третьим лицам не допускается без письменного согласия Сторон.</w:t>
      </w:r>
    </w:p>
    <w:p w14:paraId="3C2E7DE8" w14:textId="77777777" w:rsidR="0083328B" w:rsidRPr="0097436C" w:rsidRDefault="0083328B" w:rsidP="0083328B">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 Все вопросы, не предусмотренные настоящим Договором, регулируются законодательством Российской Федерации.</w:t>
      </w:r>
    </w:p>
    <w:p w14:paraId="5EA0FD3A" w14:textId="77777777" w:rsidR="0083328B" w:rsidRPr="0097436C" w:rsidRDefault="0083328B" w:rsidP="0083328B">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13.6. Настоящий Договор составлен в двух экземплярах, имеющих одинаковую силу, по одному для каждой из Сторон.</w:t>
      </w:r>
    </w:p>
    <w:p w14:paraId="611F9301" w14:textId="77777777" w:rsidR="0083328B" w:rsidRPr="0097436C" w:rsidRDefault="0083328B" w:rsidP="0083328B">
      <w:pPr>
        <w:ind w:firstLine="851"/>
        <w:jc w:val="both"/>
        <w:rPr>
          <w:color w:val="000000" w:themeColor="text1"/>
        </w:rPr>
      </w:pPr>
      <w:r>
        <w:rPr>
          <w:color w:val="000000" w:themeColor="text1"/>
        </w:rPr>
        <w:t>13.7. К настоящему Договору прилагаются:</w:t>
      </w:r>
    </w:p>
    <w:p w14:paraId="13576DA6" w14:textId="77777777" w:rsidR="0083328B" w:rsidRDefault="0083328B" w:rsidP="0083328B">
      <w:pPr>
        <w:ind w:firstLine="851"/>
        <w:jc w:val="both"/>
        <w:rPr>
          <w:color w:val="000000" w:themeColor="text1"/>
        </w:rPr>
      </w:pPr>
      <w:r>
        <w:rPr>
          <w:color w:val="000000" w:themeColor="text1"/>
        </w:rPr>
        <w:t>13.7.1. Спецификация  (приложение №1);</w:t>
      </w:r>
    </w:p>
    <w:p w14:paraId="1C163C71" w14:textId="77777777" w:rsidR="0083328B" w:rsidRDefault="0083328B" w:rsidP="0083328B">
      <w:pPr>
        <w:ind w:firstLine="851"/>
        <w:jc w:val="both"/>
        <w:rPr>
          <w:color w:val="000000" w:themeColor="text1"/>
        </w:rPr>
      </w:pPr>
      <w:r>
        <w:rPr>
          <w:color w:val="000000" w:themeColor="text1"/>
        </w:rPr>
        <w:t>13.7.2. Техническое задание (приложение №2);</w:t>
      </w:r>
    </w:p>
    <w:p w14:paraId="1C198B4D" w14:textId="77777777" w:rsidR="0083328B" w:rsidRDefault="0083328B" w:rsidP="0083328B">
      <w:pPr>
        <w:ind w:firstLine="851"/>
        <w:jc w:val="both"/>
        <w:rPr>
          <w:color w:val="000000" w:themeColor="text1"/>
        </w:rPr>
      </w:pPr>
      <w:r>
        <w:rPr>
          <w:color w:val="000000" w:themeColor="text1"/>
        </w:rPr>
        <w:t>13.7.3. Календарный план (приложение №3);</w:t>
      </w:r>
    </w:p>
    <w:p w14:paraId="1B01D10E" w14:textId="77777777" w:rsidR="0083328B" w:rsidRDefault="0083328B" w:rsidP="0083328B">
      <w:pPr>
        <w:ind w:firstLine="851"/>
        <w:jc w:val="both"/>
        <w:rPr>
          <w:color w:val="000000" w:themeColor="text1"/>
        </w:rPr>
      </w:pPr>
      <w:r>
        <w:rPr>
          <w:color w:val="000000" w:themeColor="text1"/>
        </w:rPr>
        <w:t>13.7.3. Форма акта технической приемки выставочного Стенда в эксплуатацию (приложение № 4);</w:t>
      </w:r>
    </w:p>
    <w:p w14:paraId="2FBDD5E3" w14:textId="77777777" w:rsidR="0083328B" w:rsidRDefault="0083328B" w:rsidP="0083328B">
      <w:pPr>
        <w:ind w:firstLine="851"/>
        <w:jc w:val="both"/>
        <w:rPr>
          <w:color w:val="000000" w:themeColor="text1"/>
        </w:rPr>
      </w:pPr>
      <w:r>
        <w:rPr>
          <w:color w:val="000000" w:themeColor="text1"/>
        </w:rPr>
        <w:t>13.7.4. Размер ответственности Исполнителя за несвоевременное устранение недостатков выставочного Стенда, выявленных в ходе его технической приемки (приложение № 5).</w:t>
      </w:r>
    </w:p>
    <w:p w14:paraId="20C32A1A" w14:textId="77777777" w:rsidR="0083328B" w:rsidRDefault="0083328B" w:rsidP="0083328B">
      <w:pPr>
        <w:ind w:firstLine="851"/>
        <w:jc w:val="both"/>
        <w:rPr>
          <w:color w:val="000000" w:themeColor="text1"/>
        </w:rPr>
      </w:pPr>
      <w:r>
        <w:rPr>
          <w:color w:val="000000" w:themeColor="text1"/>
        </w:rPr>
        <w:t>13.7.5. Визуализация выставочного стенда</w:t>
      </w:r>
    </w:p>
    <w:p w14:paraId="7A32E99B" w14:textId="77777777" w:rsidR="0083328B" w:rsidRPr="0097436C" w:rsidRDefault="0083328B" w:rsidP="0083328B">
      <w:pPr>
        <w:ind w:firstLine="851"/>
        <w:rPr>
          <w:color w:val="000000" w:themeColor="text1"/>
        </w:rPr>
      </w:pPr>
      <w:r>
        <w:rPr>
          <w:b/>
          <w:color w:val="000000" w:themeColor="text1"/>
        </w:rPr>
        <w:t>14. Юридические адреса и платежные реквизиты Сторон</w:t>
      </w:r>
    </w:p>
    <w:p w14:paraId="0E38C810" w14:textId="77777777" w:rsidR="0083328B" w:rsidRPr="00317FC5" w:rsidRDefault="0083328B" w:rsidP="0083328B">
      <w:pPr>
        <w:tabs>
          <w:tab w:val="left" w:pos="7368"/>
          <w:tab w:val="left" w:pos="8564"/>
          <w:tab w:val="left" w:pos="9680"/>
          <w:tab w:val="left" w:pos="10656"/>
          <w:tab w:val="left" w:pos="11932"/>
        </w:tabs>
        <w:ind w:right="-1"/>
        <w:jc w:val="both"/>
        <w:rPr>
          <w:color w:val="000000" w:themeColor="text1"/>
        </w:rPr>
      </w:pPr>
    </w:p>
    <w:tbl>
      <w:tblPr>
        <w:tblpPr w:leftFromText="180" w:rightFromText="180" w:vertAnchor="text" w:horzAnchor="margin" w:tblpXSpec="center" w:tblpY="6851"/>
        <w:tblW w:w="9540" w:type="dxa"/>
        <w:tblLayout w:type="fixed"/>
        <w:tblLook w:val="04A0" w:firstRow="1" w:lastRow="0" w:firstColumn="1" w:lastColumn="0" w:noHBand="0" w:noVBand="1"/>
      </w:tblPr>
      <w:tblGrid>
        <w:gridCol w:w="5107"/>
        <w:gridCol w:w="4433"/>
      </w:tblGrid>
      <w:tr w:rsidR="0083328B" w:rsidRPr="0097436C" w14:paraId="44AECC1D" w14:textId="77777777" w:rsidTr="0083328B">
        <w:trPr>
          <w:trHeight w:val="2678"/>
        </w:trPr>
        <w:tc>
          <w:tcPr>
            <w:tcW w:w="5107" w:type="dxa"/>
            <w:vAlign w:val="center"/>
          </w:tcPr>
          <w:p w14:paraId="335FBEE4" w14:textId="77777777" w:rsidR="0083328B" w:rsidRPr="0097436C" w:rsidRDefault="0083328B" w:rsidP="0083328B">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14:paraId="7B2B09B1" w14:textId="77777777" w:rsidR="0083328B" w:rsidRPr="0097436C" w:rsidRDefault="0083328B" w:rsidP="0083328B">
            <w:pPr>
              <w:pStyle w:val="ConsNormal"/>
              <w:widowControl/>
              <w:ind w:firstLine="0"/>
              <w:rPr>
                <w:rFonts w:ascii="Times New Roman" w:hAnsi="Times New Roman"/>
                <w:color w:val="000000" w:themeColor="text1"/>
                <w:sz w:val="24"/>
                <w:szCs w:val="24"/>
              </w:rPr>
            </w:pPr>
          </w:p>
          <w:p w14:paraId="3D1FB57A" w14:textId="77777777" w:rsidR="0083328B" w:rsidRPr="0097436C" w:rsidRDefault="0083328B" w:rsidP="0083328B">
            <w:pPr>
              <w:pStyle w:val="ConsNormal"/>
              <w:widowControl/>
              <w:ind w:firstLine="0"/>
              <w:rPr>
                <w:rFonts w:ascii="Times New Roman" w:hAnsi="Times New Roman"/>
                <w:color w:val="000000" w:themeColor="text1"/>
                <w:sz w:val="24"/>
                <w:szCs w:val="24"/>
              </w:rPr>
            </w:pPr>
          </w:p>
          <w:p w14:paraId="0481CBA3"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026DD62E"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c>
          <w:tcPr>
            <w:tcW w:w="4433" w:type="dxa"/>
            <w:vAlign w:val="center"/>
          </w:tcPr>
          <w:p w14:paraId="4ABE4B66"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14:paraId="015F53BD"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p>
          <w:p w14:paraId="411C2F4F"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p>
          <w:p w14:paraId="714FC5A2" w14:textId="77777777" w:rsidR="0083328B" w:rsidRDefault="0083328B" w:rsidP="0083328B">
            <w:pPr>
              <w:pStyle w:val="ConsNonformat"/>
              <w:widowControl/>
              <w:rPr>
                <w:rFonts w:ascii="Times New Roman" w:hAnsi="Times New Roman" w:cs="Times New Roman"/>
                <w:color w:val="000000" w:themeColor="text1"/>
                <w:sz w:val="24"/>
                <w:szCs w:val="24"/>
                <w:lang w:eastAsia="en-US"/>
              </w:rPr>
            </w:pPr>
          </w:p>
          <w:p w14:paraId="1C5DDEA6"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 </w:t>
            </w:r>
          </w:p>
          <w:p w14:paraId="58335773"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r>
    </w:tbl>
    <w:p w14:paraId="00D95F9D" w14:textId="77777777" w:rsidR="0083328B" w:rsidRPr="00C4301B" w:rsidRDefault="0083328B" w:rsidP="0083328B">
      <w:pPr>
        <w:pStyle w:val="afc"/>
        <w:ind w:firstLine="0"/>
        <w:rPr>
          <w:sz w:val="24"/>
          <w:szCs w:val="24"/>
        </w:rPr>
      </w:pPr>
      <w:r>
        <w:rPr>
          <w:b/>
          <w:szCs w:val="24"/>
        </w:rPr>
        <w:t xml:space="preserve">Заказчик: </w:t>
      </w:r>
      <w:r>
        <w:rPr>
          <w:szCs w:val="24"/>
        </w:rPr>
        <w:t xml:space="preserve"> </w:t>
      </w:r>
      <w:r>
        <w:rPr>
          <w:sz w:val="24"/>
          <w:szCs w:val="24"/>
        </w:rPr>
        <w:t>Публичное акционерное общество «Центр по перевозке грузов в контейнерах «ТрансКонтейнер»</w:t>
      </w:r>
    </w:p>
    <w:p w14:paraId="2E35ACCE" w14:textId="77777777" w:rsidR="0083328B" w:rsidRPr="00C4301B" w:rsidRDefault="0083328B" w:rsidP="0083328B">
      <w:pPr>
        <w:shd w:val="clear" w:color="auto" w:fill="FFFFFF"/>
        <w:spacing w:line="322" w:lineRule="exact"/>
        <w:jc w:val="both"/>
        <w:rPr>
          <w:color w:val="000000"/>
          <w:spacing w:val="5"/>
        </w:rPr>
      </w:pPr>
      <w:r>
        <w:rPr>
          <w:color w:val="000000"/>
          <w:spacing w:val="5"/>
        </w:rPr>
        <w:t xml:space="preserve">Место нахождения: </w:t>
      </w:r>
      <w:r>
        <w:t>125047, ГОРОД МОСКВА, ПЕРЕУЛОК ОРУЖЕЙНЫЙ, ДОМ 19</w:t>
      </w:r>
    </w:p>
    <w:p w14:paraId="5C33191A" w14:textId="77777777" w:rsidR="0083328B" w:rsidRPr="00C4301B" w:rsidRDefault="0083328B" w:rsidP="0083328B">
      <w:pPr>
        <w:shd w:val="clear" w:color="auto" w:fill="FFFFFF"/>
        <w:jc w:val="both"/>
      </w:pPr>
      <w:r>
        <w:rPr>
          <w:color w:val="000000"/>
          <w:spacing w:val="5"/>
        </w:rPr>
        <w:t xml:space="preserve">Фактический адрес: </w:t>
      </w:r>
      <w:r>
        <w:t>125047, ГОРОД МОСКВА, ПЕРЕУЛОК ОРУЖЕЙНЫЙ, ДОМ 19</w:t>
      </w:r>
    </w:p>
    <w:p w14:paraId="2F56DD9D" w14:textId="77777777" w:rsidR="0083328B" w:rsidRPr="00C4301B" w:rsidRDefault="0083328B" w:rsidP="0083328B">
      <w:pPr>
        <w:jc w:val="both"/>
      </w:pPr>
      <w:r>
        <w:t>Почтовый адрес: 125047, ГОРОД МОСКВА, ПЕРЕУЛОК ОРУЖЕЙНЫЙ, ДОМ 19</w:t>
      </w:r>
    </w:p>
    <w:p w14:paraId="3280A60E" w14:textId="77777777" w:rsidR="0083328B" w:rsidRPr="00C4301B" w:rsidRDefault="0083328B" w:rsidP="0083328B">
      <w:pPr>
        <w:jc w:val="both"/>
      </w:pPr>
      <w:r>
        <w:rPr>
          <w:color w:val="000000"/>
          <w:spacing w:val="5"/>
        </w:rPr>
        <w:t xml:space="preserve">ИНН 7708591995, ОКПО 94421386, </w:t>
      </w:r>
      <w:r>
        <w:t xml:space="preserve">КПП 997650001, </w:t>
      </w:r>
    </w:p>
    <w:p w14:paraId="0C6F2EA5" w14:textId="77777777" w:rsidR="0083328B" w:rsidRPr="00C4301B" w:rsidRDefault="0083328B" w:rsidP="0083328B">
      <w:pPr>
        <w:jc w:val="both"/>
      </w:pPr>
      <w:r>
        <w:t>Р/с 40702810200030004399 в Банк ВТБ (ПАО)</w:t>
      </w:r>
    </w:p>
    <w:p w14:paraId="205D3554" w14:textId="77777777" w:rsidR="0083328B" w:rsidRPr="00C4301B" w:rsidRDefault="0083328B" w:rsidP="0083328B">
      <w:pPr>
        <w:jc w:val="both"/>
      </w:pPr>
      <w:r>
        <w:t>БИК 044525187</w:t>
      </w:r>
    </w:p>
    <w:p w14:paraId="32D392A3" w14:textId="77777777" w:rsidR="0083328B" w:rsidRPr="00C4301B" w:rsidRDefault="0083328B" w:rsidP="0083328B">
      <w:pPr>
        <w:pStyle w:val="afc"/>
        <w:ind w:firstLine="0"/>
        <w:rPr>
          <w:sz w:val="24"/>
          <w:szCs w:val="24"/>
        </w:rPr>
      </w:pPr>
      <w:r>
        <w:rPr>
          <w:sz w:val="24"/>
          <w:szCs w:val="24"/>
        </w:rPr>
        <w:t xml:space="preserve">К/с 30101810700000000187 в ОПЕРУ Московского ГТУ Банка России, </w:t>
      </w:r>
    </w:p>
    <w:p w14:paraId="79AD36C0" w14:textId="77777777" w:rsidR="0083328B" w:rsidRPr="00C4301B" w:rsidRDefault="0083328B" w:rsidP="0083328B">
      <w:pPr>
        <w:shd w:val="clear" w:color="auto" w:fill="FFFFFF"/>
        <w:jc w:val="both"/>
        <w:rPr>
          <w:color w:val="000000"/>
          <w:spacing w:val="5"/>
        </w:rPr>
      </w:pPr>
      <w:r>
        <w:rPr>
          <w:color w:val="000000"/>
          <w:spacing w:val="5"/>
        </w:rPr>
        <w:t>тел. (495) 788-17-17, факс (499) 262-75-78</w:t>
      </w:r>
    </w:p>
    <w:p w14:paraId="051A6528" w14:textId="77777777" w:rsidR="0083328B" w:rsidRPr="00BB1436" w:rsidRDefault="0083328B" w:rsidP="0083328B">
      <w:pPr>
        <w:pStyle w:val="afc"/>
        <w:ind w:right="-144" w:firstLine="0"/>
        <w:rPr>
          <w:sz w:val="24"/>
          <w:szCs w:val="24"/>
        </w:rPr>
      </w:pPr>
      <w:r>
        <w:rPr>
          <w:sz w:val="24"/>
          <w:szCs w:val="24"/>
          <w:lang w:val="en-US"/>
        </w:rPr>
        <w:t>E</w:t>
      </w:r>
      <w:r>
        <w:rPr>
          <w:sz w:val="24"/>
          <w:szCs w:val="24"/>
        </w:rPr>
        <w:t>-</w:t>
      </w:r>
      <w:r>
        <w:rPr>
          <w:sz w:val="24"/>
          <w:szCs w:val="24"/>
          <w:lang w:val="en-US"/>
        </w:rPr>
        <w:t>mail</w:t>
      </w:r>
      <w:r>
        <w:rPr>
          <w:sz w:val="24"/>
          <w:szCs w:val="24"/>
        </w:rPr>
        <w:t xml:space="preserve">: </w:t>
      </w:r>
      <w:hyperlink r:id="rId32" w:history="1">
        <w:r>
          <w:rPr>
            <w:rStyle w:val="a7"/>
            <w:sz w:val="24"/>
            <w:szCs w:val="24"/>
            <w:lang w:val="en-US"/>
          </w:rPr>
          <w:t>trcont</w:t>
        </w:r>
        <w:r>
          <w:rPr>
            <w:rStyle w:val="a7"/>
            <w:sz w:val="24"/>
            <w:szCs w:val="24"/>
          </w:rPr>
          <w:t>@</w:t>
        </w:r>
        <w:r>
          <w:rPr>
            <w:rStyle w:val="a7"/>
            <w:sz w:val="24"/>
            <w:szCs w:val="24"/>
            <w:lang w:val="en-US"/>
          </w:rPr>
          <w:t>trcont</w:t>
        </w:r>
        <w:r>
          <w:rPr>
            <w:rStyle w:val="a7"/>
            <w:sz w:val="24"/>
            <w:szCs w:val="24"/>
          </w:rPr>
          <w:t>.</w:t>
        </w:r>
      </w:hyperlink>
      <w:r>
        <w:rPr>
          <w:rStyle w:val="a7"/>
          <w:sz w:val="24"/>
          <w:szCs w:val="24"/>
          <w:lang w:val="en-US"/>
        </w:rPr>
        <w:t>com</w:t>
      </w:r>
    </w:p>
    <w:p w14:paraId="60A75751" w14:textId="77777777" w:rsidR="0083328B" w:rsidRPr="00C4301B" w:rsidRDefault="0083328B" w:rsidP="0083328B">
      <w:pPr>
        <w:pStyle w:val="afc"/>
        <w:ind w:firstLine="0"/>
        <w:rPr>
          <w:b/>
          <w:sz w:val="24"/>
          <w:szCs w:val="24"/>
        </w:rPr>
      </w:pPr>
    </w:p>
    <w:p w14:paraId="0ECDA994" w14:textId="77777777" w:rsidR="0083328B" w:rsidRPr="00C4301B" w:rsidRDefault="0083328B" w:rsidP="0083328B">
      <w:pPr>
        <w:pStyle w:val="afc"/>
        <w:ind w:firstLine="0"/>
        <w:rPr>
          <w:sz w:val="24"/>
          <w:szCs w:val="24"/>
        </w:rPr>
      </w:pPr>
      <w:r>
        <w:rPr>
          <w:b/>
          <w:sz w:val="24"/>
          <w:szCs w:val="24"/>
        </w:rPr>
        <w:t>Исполнитель: ________________________________________</w:t>
      </w:r>
    </w:p>
    <w:p w14:paraId="02EF3C81" w14:textId="77777777" w:rsidR="0083328B" w:rsidRPr="00C4301B" w:rsidRDefault="0083328B" w:rsidP="0083328B">
      <w:pPr>
        <w:pStyle w:val="afc"/>
        <w:ind w:firstLine="0"/>
        <w:rPr>
          <w:sz w:val="24"/>
          <w:szCs w:val="24"/>
        </w:rPr>
      </w:pPr>
      <w:r>
        <w:rPr>
          <w:sz w:val="24"/>
          <w:szCs w:val="24"/>
        </w:rPr>
        <w:t>Почтовый индекс:  _________,</w:t>
      </w:r>
      <w:r>
        <w:rPr>
          <w:b/>
          <w:sz w:val="24"/>
          <w:szCs w:val="24"/>
        </w:rPr>
        <w:t xml:space="preserve">  </w:t>
      </w:r>
      <w:r>
        <w:rPr>
          <w:sz w:val="24"/>
          <w:szCs w:val="24"/>
        </w:rPr>
        <w:t>адрес:______________________________</w:t>
      </w:r>
    </w:p>
    <w:p w14:paraId="2EF0DB02" w14:textId="77777777" w:rsidR="0083328B" w:rsidRPr="00C4301B" w:rsidRDefault="0083328B" w:rsidP="0083328B">
      <w:pPr>
        <w:pStyle w:val="afc"/>
        <w:ind w:firstLine="0"/>
        <w:rPr>
          <w:sz w:val="24"/>
          <w:szCs w:val="24"/>
        </w:rPr>
      </w:pPr>
      <w:r>
        <w:rPr>
          <w:sz w:val="24"/>
          <w:szCs w:val="24"/>
        </w:rPr>
        <w:t xml:space="preserve">ОГРН_______________ИНН ______________, ОКПО ______________, </w:t>
      </w:r>
    </w:p>
    <w:p w14:paraId="690EB3C4" w14:textId="77777777" w:rsidR="0083328B" w:rsidRPr="00C4301B" w:rsidRDefault="0083328B" w:rsidP="0083328B">
      <w:pPr>
        <w:pStyle w:val="afc"/>
        <w:ind w:firstLine="0"/>
        <w:rPr>
          <w:iCs/>
          <w:sz w:val="24"/>
          <w:szCs w:val="24"/>
        </w:rPr>
      </w:pPr>
      <w:r>
        <w:rPr>
          <w:sz w:val="24"/>
          <w:szCs w:val="24"/>
        </w:rPr>
        <w:t xml:space="preserve">ОКОНХ _________,  КПП ______________ , </w:t>
      </w:r>
    </w:p>
    <w:p w14:paraId="74136774" w14:textId="77777777" w:rsidR="0083328B" w:rsidRPr="00C4301B" w:rsidRDefault="0083328B" w:rsidP="0083328B">
      <w:pPr>
        <w:pStyle w:val="af9"/>
        <w:jc w:val="left"/>
        <w:rPr>
          <w:iCs/>
          <w:sz w:val="24"/>
        </w:rPr>
      </w:pPr>
      <w:r>
        <w:rPr>
          <w:i/>
          <w:iCs/>
          <w:sz w:val="24"/>
        </w:rPr>
        <w:t xml:space="preserve">р/счет  ______________________ в  ____________________,            к/счет _______________________ в  ___________________________, БИК _______________, </w:t>
      </w:r>
    </w:p>
    <w:p w14:paraId="2774B3A5" w14:textId="77777777" w:rsidR="0083328B" w:rsidRPr="00124EE0" w:rsidRDefault="0083328B" w:rsidP="0083328B">
      <w:pPr>
        <w:pStyle w:val="afc"/>
        <w:ind w:firstLine="0"/>
        <w:rPr>
          <w:sz w:val="24"/>
          <w:szCs w:val="24"/>
        </w:rPr>
      </w:pPr>
      <w:r>
        <w:rPr>
          <w:iCs/>
          <w:sz w:val="24"/>
          <w:szCs w:val="24"/>
        </w:rPr>
        <w:t>тел.</w:t>
      </w:r>
      <w:r>
        <w:rPr>
          <w:i/>
          <w:sz w:val="24"/>
          <w:szCs w:val="24"/>
        </w:rPr>
        <w:t xml:space="preserve"> ________</w:t>
      </w:r>
      <w:r>
        <w:rPr>
          <w:sz w:val="24"/>
          <w:szCs w:val="24"/>
        </w:rPr>
        <w:t>, факс _____________,</w:t>
      </w:r>
    </w:p>
    <w:p w14:paraId="431C8700" w14:textId="77777777" w:rsidR="0083328B" w:rsidRPr="00C4301B" w:rsidRDefault="0083328B" w:rsidP="0083328B">
      <w:pPr>
        <w:pStyle w:val="afc"/>
        <w:ind w:firstLine="0"/>
        <w:rPr>
          <w:sz w:val="24"/>
          <w:szCs w:val="24"/>
        </w:rPr>
      </w:pPr>
      <w:r>
        <w:rPr>
          <w:sz w:val="24"/>
          <w:szCs w:val="24"/>
          <w:lang w:val="en-US"/>
        </w:rPr>
        <w:t>E</w:t>
      </w:r>
      <w:r>
        <w:rPr>
          <w:sz w:val="24"/>
          <w:szCs w:val="24"/>
        </w:rPr>
        <w:t>-</w:t>
      </w:r>
      <w:r>
        <w:rPr>
          <w:sz w:val="24"/>
          <w:szCs w:val="24"/>
          <w:lang w:val="en-US"/>
        </w:rPr>
        <w:t>mail</w:t>
      </w:r>
      <w:r>
        <w:rPr>
          <w:sz w:val="24"/>
          <w:szCs w:val="24"/>
        </w:rPr>
        <w:t xml:space="preserve"> _________________</w:t>
      </w:r>
    </w:p>
    <w:p w14:paraId="3873DE79" w14:textId="77777777" w:rsidR="0083328B" w:rsidRPr="0097436C" w:rsidRDefault="0083328B" w:rsidP="0083328B">
      <w:pPr>
        <w:spacing w:after="200" w:line="276" w:lineRule="auto"/>
        <w:jc w:val="right"/>
        <w:rPr>
          <w:color w:val="000000" w:themeColor="text1"/>
        </w:rPr>
      </w:pPr>
      <w:r>
        <w:rPr>
          <w:bCs/>
          <w:color w:val="000000" w:themeColor="text1"/>
        </w:rPr>
        <w:br w:type="page"/>
      </w:r>
      <w:r>
        <w:rPr>
          <w:bCs/>
          <w:color w:val="000000" w:themeColor="text1"/>
        </w:rPr>
        <w:lastRenderedPageBreak/>
        <w:t>Приложение №1</w:t>
      </w:r>
      <w:r>
        <w:rPr>
          <w:bCs/>
          <w:color w:val="000000" w:themeColor="text1"/>
        </w:rPr>
        <w:br/>
      </w:r>
      <w:r>
        <w:rPr>
          <w:color w:val="000000" w:themeColor="text1"/>
        </w:rPr>
        <w:t>к Договору на оказание услуг</w:t>
      </w:r>
    </w:p>
    <w:p w14:paraId="502A88C5" w14:textId="77777777" w:rsidR="0083328B" w:rsidRPr="0097436C" w:rsidRDefault="0083328B" w:rsidP="0083328B">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14:paraId="0ACDCBFB" w14:textId="77777777" w:rsidR="0083328B" w:rsidRPr="0097436C" w:rsidRDefault="0083328B" w:rsidP="0083328B">
      <w:pPr>
        <w:jc w:val="right"/>
        <w:rPr>
          <w:bCs/>
          <w:color w:val="000000" w:themeColor="text1"/>
        </w:rPr>
      </w:pPr>
      <w:r>
        <w:rPr>
          <w:color w:val="000000" w:themeColor="text1"/>
        </w:rPr>
        <w:t>от «___»_________20__ г.</w:t>
      </w:r>
    </w:p>
    <w:p w14:paraId="14170A91" w14:textId="77777777" w:rsidR="0083328B" w:rsidRPr="0097436C" w:rsidRDefault="0083328B" w:rsidP="0083328B">
      <w:pPr>
        <w:rPr>
          <w:rFonts w:eastAsia="Arial"/>
          <w:color w:val="000000" w:themeColor="text1"/>
        </w:rPr>
      </w:pPr>
    </w:p>
    <w:p w14:paraId="52FD20DC" w14:textId="77777777" w:rsidR="0083328B" w:rsidRPr="0097436C" w:rsidRDefault="0083328B" w:rsidP="0083328B">
      <w:pPr>
        <w:rPr>
          <w:rFonts w:eastAsia="Arial"/>
          <w:color w:val="000000" w:themeColor="text1"/>
        </w:rPr>
      </w:pPr>
    </w:p>
    <w:p w14:paraId="53E27D00" w14:textId="77777777" w:rsidR="0083328B" w:rsidRPr="0097436C" w:rsidRDefault="0083328B" w:rsidP="0083328B">
      <w:pPr>
        <w:pStyle w:val="ConsNormal"/>
        <w:widowControl/>
        <w:tabs>
          <w:tab w:val="left" w:pos="4215"/>
        </w:tabs>
        <w:ind w:firstLine="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Форма</w:t>
      </w:r>
    </w:p>
    <w:p w14:paraId="32E2441D" w14:textId="77777777" w:rsidR="0083328B" w:rsidRPr="0097436C" w:rsidRDefault="0083328B" w:rsidP="0083328B">
      <w:pPr>
        <w:pStyle w:val="ConsNormal"/>
        <w:widowControl/>
        <w:tabs>
          <w:tab w:val="left" w:pos="4215"/>
        </w:tabs>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Спецификация №__</w:t>
      </w:r>
    </w:p>
    <w:p w14:paraId="2D5BE195" w14:textId="77777777" w:rsidR="0083328B" w:rsidRPr="0097436C" w:rsidRDefault="0083328B" w:rsidP="0083328B">
      <w:pPr>
        <w:pStyle w:val="ConsNormal"/>
        <w:widowControl/>
        <w:tabs>
          <w:tab w:val="left" w:pos="4215"/>
        </w:tabs>
        <w:ind w:firstLine="0"/>
        <w:jc w:val="center"/>
        <w:rPr>
          <w:rFonts w:ascii="Times New Roman" w:hAnsi="Times New Roman" w:cs="Times New Roman"/>
          <w:b/>
          <w:color w:val="000000" w:themeColor="text1"/>
          <w:sz w:val="24"/>
          <w:szCs w:val="24"/>
        </w:rPr>
      </w:pPr>
    </w:p>
    <w:p w14:paraId="38E9CAD3" w14:textId="77777777" w:rsidR="0083328B" w:rsidRDefault="0083328B" w:rsidP="0083328B">
      <w:pPr>
        <w:pStyle w:val="Normal1"/>
        <w:tabs>
          <w:tab w:val="left" w:pos="9356"/>
        </w:tabs>
        <w:contextualSpacing/>
        <w:rPr>
          <w:color w:val="000000" w:themeColor="text1"/>
          <w:sz w:val="24"/>
          <w:szCs w:val="24"/>
        </w:rPr>
      </w:pPr>
      <w:r>
        <w:rPr>
          <w:color w:val="000000" w:themeColor="text1"/>
          <w:sz w:val="24"/>
          <w:szCs w:val="24"/>
        </w:rPr>
        <w:t>1. Организация участия  Заказчика в выставке импортных товаров и услуг China International Import Expo 2019 ( Китай, г. Шанхай, Shanghai World Expo Exhibition &amp; Convention Center) (далее – Мероприятие).</w:t>
      </w:r>
    </w:p>
    <w:p w14:paraId="7C16D53E" w14:textId="77777777" w:rsidR="0083328B" w:rsidRPr="0097436C" w:rsidRDefault="0083328B" w:rsidP="0083328B">
      <w:pPr>
        <w:pStyle w:val="Normal1"/>
        <w:tabs>
          <w:tab w:val="left" w:pos="9356"/>
        </w:tabs>
        <w:contextualSpacing/>
        <w:rPr>
          <w:color w:val="000000" w:themeColor="text1"/>
          <w:sz w:val="24"/>
          <w:szCs w:val="24"/>
        </w:rPr>
      </w:pPr>
      <w:r>
        <w:rPr>
          <w:color w:val="000000" w:themeColor="text1"/>
          <w:sz w:val="24"/>
          <w:szCs w:val="24"/>
        </w:rPr>
        <w:t>2. Расчёт стоимости Работ, Услуг:</w:t>
      </w:r>
    </w:p>
    <w:p w14:paraId="12FFAE80" w14:textId="77777777" w:rsidR="0083328B" w:rsidRPr="0097436C" w:rsidRDefault="0083328B" w:rsidP="0083328B">
      <w:pPr>
        <w:pStyle w:val="Normal1"/>
        <w:tabs>
          <w:tab w:val="left" w:pos="9356"/>
        </w:tabs>
        <w:contextualSpacing/>
        <w:rPr>
          <w:color w:val="000000" w:themeColor="text1"/>
          <w:sz w:val="24"/>
          <w:szCs w:val="24"/>
        </w:rPr>
      </w:pPr>
    </w:p>
    <w:tbl>
      <w:tblPr>
        <w:tblW w:w="9809" w:type="dxa"/>
        <w:jc w:val="center"/>
        <w:tblLayout w:type="fixed"/>
        <w:tblLook w:val="04A0" w:firstRow="1" w:lastRow="0" w:firstColumn="1" w:lastColumn="0" w:noHBand="0" w:noVBand="1"/>
      </w:tblPr>
      <w:tblGrid>
        <w:gridCol w:w="567"/>
        <w:gridCol w:w="5118"/>
        <w:gridCol w:w="1418"/>
        <w:gridCol w:w="1134"/>
        <w:gridCol w:w="1572"/>
      </w:tblGrid>
      <w:tr w:rsidR="0083328B" w:rsidRPr="005577B1" w14:paraId="028C5389" w14:textId="77777777" w:rsidTr="0083328B">
        <w:trPr>
          <w:trHeight w:val="1208"/>
          <w:jc w:val="center"/>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5D62B74" w14:textId="77777777" w:rsidR="0083328B" w:rsidRPr="00B73D4A" w:rsidRDefault="0083328B" w:rsidP="0083328B">
            <w:pPr>
              <w:jc w:val="center"/>
              <w:rPr>
                <w:b/>
                <w:color w:val="000000"/>
              </w:rPr>
            </w:pPr>
            <w:r>
              <w:rPr>
                <w:b/>
                <w:color w:val="000000"/>
              </w:rPr>
              <w:t>№ п/п</w:t>
            </w:r>
          </w:p>
        </w:tc>
        <w:tc>
          <w:tcPr>
            <w:tcW w:w="5118" w:type="dxa"/>
            <w:tcBorders>
              <w:top w:val="single" w:sz="8" w:space="0" w:color="auto"/>
              <w:left w:val="nil"/>
              <w:bottom w:val="single" w:sz="8" w:space="0" w:color="auto"/>
              <w:right w:val="single" w:sz="8" w:space="0" w:color="auto"/>
            </w:tcBorders>
            <w:shd w:val="clear" w:color="auto" w:fill="auto"/>
            <w:vAlign w:val="center"/>
            <w:hideMark/>
          </w:tcPr>
          <w:p w14:paraId="344E01DE" w14:textId="77777777" w:rsidR="0083328B" w:rsidRPr="00B73D4A" w:rsidRDefault="0083328B" w:rsidP="0083328B">
            <w:pPr>
              <w:jc w:val="center"/>
              <w:rPr>
                <w:b/>
                <w:bCs/>
                <w:color w:val="000000"/>
              </w:rPr>
            </w:pPr>
            <w:r>
              <w:rPr>
                <w:b/>
                <w:bCs/>
                <w:color w:val="000000"/>
              </w:rPr>
              <w:t>Наименование работ, услуг</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2FAA7DE3" w14:textId="77777777" w:rsidR="0083328B" w:rsidRPr="00B73D4A" w:rsidRDefault="0083328B" w:rsidP="0083328B">
            <w:pPr>
              <w:jc w:val="center"/>
              <w:rPr>
                <w:b/>
                <w:bCs/>
                <w:color w:val="000000"/>
              </w:rPr>
            </w:pPr>
            <w:r>
              <w:rPr>
                <w:b/>
                <w:bCs/>
                <w:color w:val="000000"/>
              </w:rPr>
              <w:t>Цена за единицу работ, услуг, в руб., без учета НДС</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AAC37F2" w14:textId="77777777" w:rsidR="0083328B" w:rsidRPr="00B73D4A" w:rsidRDefault="0083328B" w:rsidP="0083328B">
            <w:pPr>
              <w:jc w:val="center"/>
              <w:rPr>
                <w:b/>
                <w:bCs/>
                <w:color w:val="000000"/>
              </w:rPr>
            </w:pPr>
            <w:r>
              <w:rPr>
                <w:b/>
                <w:bCs/>
                <w:color w:val="000000"/>
              </w:rPr>
              <w:t>Коли-чество постав-ляемых работ, услуг</w:t>
            </w:r>
          </w:p>
        </w:tc>
        <w:tc>
          <w:tcPr>
            <w:tcW w:w="1572" w:type="dxa"/>
            <w:tcBorders>
              <w:top w:val="single" w:sz="8" w:space="0" w:color="auto"/>
              <w:left w:val="nil"/>
              <w:bottom w:val="single" w:sz="8" w:space="0" w:color="auto"/>
              <w:right w:val="single" w:sz="8" w:space="0" w:color="auto"/>
            </w:tcBorders>
            <w:shd w:val="clear" w:color="auto" w:fill="auto"/>
            <w:vAlign w:val="center"/>
            <w:hideMark/>
          </w:tcPr>
          <w:p w14:paraId="7BEB0784" w14:textId="77777777" w:rsidR="0083328B" w:rsidRPr="00B73D4A" w:rsidRDefault="0083328B" w:rsidP="0083328B">
            <w:pPr>
              <w:jc w:val="center"/>
              <w:rPr>
                <w:b/>
                <w:bCs/>
                <w:color w:val="000000"/>
              </w:rPr>
            </w:pPr>
            <w:r>
              <w:rPr>
                <w:b/>
                <w:bCs/>
                <w:color w:val="000000"/>
              </w:rPr>
              <w:t xml:space="preserve">Цена за весь закупаемый объем работ, услуг в руб., без учета НДС </w:t>
            </w:r>
          </w:p>
        </w:tc>
      </w:tr>
      <w:tr w:rsidR="0083328B" w:rsidRPr="005577B1" w14:paraId="5ECE760B" w14:textId="77777777" w:rsidTr="0083328B">
        <w:trPr>
          <w:trHeight w:val="67"/>
          <w:jc w:val="center"/>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C6D568E" w14:textId="77777777" w:rsidR="0083328B" w:rsidRPr="005577B1" w:rsidRDefault="0083328B" w:rsidP="0083328B">
            <w:pPr>
              <w:jc w:val="center"/>
              <w:rPr>
                <w:color w:val="000000"/>
              </w:rPr>
            </w:pPr>
            <w:r>
              <w:rPr>
                <w:color w:val="000000"/>
              </w:rPr>
              <w:t>1</w:t>
            </w:r>
          </w:p>
        </w:tc>
        <w:tc>
          <w:tcPr>
            <w:tcW w:w="5118" w:type="dxa"/>
            <w:tcBorders>
              <w:top w:val="nil"/>
              <w:left w:val="nil"/>
              <w:bottom w:val="single" w:sz="8" w:space="0" w:color="auto"/>
              <w:right w:val="single" w:sz="8" w:space="0" w:color="auto"/>
            </w:tcBorders>
            <w:shd w:val="clear" w:color="auto" w:fill="auto"/>
            <w:vAlign w:val="center"/>
            <w:hideMark/>
          </w:tcPr>
          <w:p w14:paraId="699E70BC" w14:textId="77777777" w:rsidR="0083328B" w:rsidRPr="005577B1" w:rsidRDefault="0083328B" w:rsidP="0083328B">
            <w:pPr>
              <w:jc w:val="center"/>
              <w:rPr>
                <w:color w:val="000000"/>
              </w:rPr>
            </w:pPr>
            <w:r>
              <w:rPr>
                <w:color w:val="000000"/>
              </w:rPr>
              <w:t>2</w:t>
            </w:r>
          </w:p>
        </w:tc>
        <w:tc>
          <w:tcPr>
            <w:tcW w:w="1418" w:type="dxa"/>
            <w:tcBorders>
              <w:top w:val="nil"/>
              <w:left w:val="nil"/>
              <w:bottom w:val="single" w:sz="8" w:space="0" w:color="auto"/>
              <w:right w:val="single" w:sz="8" w:space="0" w:color="auto"/>
            </w:tcBorders>
            <w:shd w:val="clear" w:color="auto" w:fill="auto"/>
            <w:vAlign w:val="center"/>
            <w:hideMark/>
          </w:tcPr>
          <w:p w14:paraId="7E57C365" w14:textId="77777777" w:rsidR="0083328B" w:rsidRPr="005577B1" w:rsidRDefault="0083328B" w:rsidP="0083328B">
            <w:pPr>
              <w:jc w:val="center"/>
            </w:pPr>
            <w:r>
              <w:t>3</w:t>
            </w:r>
          </w:p>
        </w:tc>
        <w:tc>
          <w:tcPr>
            <w:tcW w:w="1134" w:type="dxa"/>
            <w:tcBorders>
              <w:top w:val="nil"/>
              <w:left w:val="nil"/>
              <w:bottom w:val="single" w:sz="8" w:space="0" w:color="auto"/>
              <w:right w:val="single" w:sz="8" w:space="0" w:color="auto"/>
            </w:tcBorders>
            <w:shd w:val="clear" w:color="auto" w:fill="auto"/>
            <w:vAlign w:val="center"/>
            <w:hideMark/>
          </w:tcPr>
          <w:p w14:paraId="07EFF780" w14:textId="77777777" w:rsidR="0083328B" w:rsidRPr="005577B1" w:rsidRDefault="0083328B" w:rsidP="0083328B">
            <w:pPr>
              <w:jc w:val="center"/>
              <w:rPr>
                <w:color w:val="000000"/>
              </w:rPr>
            </w:pPr>
            <w:r>
              <w:rPr>
                <w:color w:val="000000"/>
              </w:rPr>
              <w:t>4</w:t>
            </w:r>
          </w:p>
        </w:tc>
        <w:tc>
          <w:tcPr>
            <w:tcW w:w="1572" w:type="dxa"/>
            <w:tcBorders>
              <w:top w:val="nil"/>
              <w:left w:val="nil"/>
              <w:bottom w:val="single" w:sz="8" w:space="0" w:color="auto"/>
              <w:right w:val="single" w:sz="8" w:space="0" w:color="auto"/>
            </w:tcBorders>
            <w:shd w:val="clear" w:color="auto" w:fill="auto"/>
            <w:vAlign w:val="center"/>
            <w:hideMark/>
          </w:tcPr>
          <w:p w14:paraId="1BF69C14" w14:textId="77777777" w:rsidR="0083328B" w:rsidRPr="005577B1" w:rsidRDefault="0083328B" w:rsidP="0083328B">
            <w:pPr>
              <w:jc w:val="center"/>
              <w:rPr>
                <w:color w:val="000000"/>
              </w:rPr>
            </w:pPr>
            <w:r>
              <w:rPr>
                <w:color w:val="000000"/>
              </w:rPr>
              <w:t>5</w:t>
            </w:r>
          </w:p>
        </w:tc>
      </w:tr>
      <w:tr w:rsidR="0083328B" w:rsidRPr="005577B1" w14:paraId="302682BA" w14:textId="77777777" w:rsidTr="0083328B">
        <w:trPr>
          <w:trHeight w:val="778"/>
          <w:jc w:val="center"/>
        </w:trPr>
        <w:tc>
          <w:tcPr>
            <w:tcW w:w="567" w:type="dxa"/>
            <w:vMerge w:val="restart"/>
            <w:tcBorders>
              <w:top w:val="nil"/>
              <w:left w:val="single" w:sz="8" w:space="0" w:color="auto"/>
              <w:bottom w:val="single" w:sz="8" w:space="0" w:color="000000"/>
              <w:right w:val="single" w:sz="8" w:space="0" w:color="auto"/>
            </w:tcBorders>
            <w:vAlign w:val="center"/>
            <w:hideMark/>
          </w:tcPr>
          <w:p w14:paraId="3193687A" w14:textId="77777777" w:rsidR="0083328B" w:rsidRPr="005577B1" w:rsidRDefault="0083328B" w:rsidP="0083328B">
            <w:pPr>
              <w:rPr>
                <w:color w:val="000000"/>
              </w:rPr>
            </w:pPr>
            <w:r>
              <w:rPr>
                <w:color w:val="000000"/>
              </w:rPr>
              <w:t>1</w:t>
            </w:r>
          </w:p>
        </w:tc>
        <w:tc>
          <w:tcPr>
            <w:tcW w:w="5118" w:type="dxa"/>
            <w:tcBorders>
              <w:top w:val="nil"/>
              <w:left w:val="nil"/>
              <w:bottom w:val="single" w:sz="8" w:space="0" w:color="auto"/>
              <w:right w:val="single" w:sz="8" w:space="0" w:color="auto"/>
            </w:tcBorders>
            <w:shd w:val="clear" w:color="000000" w:fill="FFFFFF"/>
            <w:vAlign w:val="center"/>
            <w:hideMark/>
          </w:tcPr>
          <w:p w14:paraId="7F1BDA0C" w14:textId="77777777" w:rsidR="0083328B" w:rsidRPr="005577B1" w:rsidRDefault="0083328B" w:rsidP="0083328B">
            <w:pPr>
              <w:rPr>
                <w:color w:val="000000"/>
              </w:rPr>
            </w:pPr>
            <w:r>
              <w:rPr>
                <w:color w:val="000000"/>
              </w:rPr>
              <w:t>Оказание услуг по техническому согласованию стенда с организаторами выставки и генеральным застройщиком. Проведение и оплата экспертизы технической документации выставочного стенда у генерального застройщика.</w:t>
            </w:r>
          </w:p>
        </w:tc>
        <w:tc>
          <w:tcPr>
            <w:tcW w:w="1418" w:type="dxa"/>
            <w:tcBorders>
              <w:top w:val="nil"/>
              <w:left w:val="nil"/>
              <w:bottom w:val="single" w:sz="8" w:space="0" w:color="auto"/>
              <w:right w:val="single" w:sz="8" w:space="0" w:color="auto"/>
            </w:tcBorders>
            <w:shd w:val="clear" w:color="auto" w:fill="auto"/>
            <w:vAlign w:val="center"/>
          </w:tcPr>
          <w:p w14:paraId="6A88F45F" w14:textId="77777777" w:rsidR="0083328B" w:rsidRPr="005577B1" w:rsidRDefault="0083328B" w:rsidP="0083328B">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2313BDA6" w14:textId="77777777" w:rsidR="0083328B" w:rsidRPr="005577B1" w:rsidRDefault="0083328B" w:rsidP="0083328B">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475F5AAD" w14:textId="77777777" w:rsidR="0083328B" w:rsidRPr="005577B1" w:rsidRDefault="0083328B" w:rsidP="0083328B">
            <w:pPr>
              <w:jc w:val="center"/>
              <w:rPr>
                <w:b/>
                <w:color w:val="000000"/>
              </w:rPr>
            </w:pPr>
          </w:p>
        </w:tc>
      </w:tr>
      <w:tr w:rsidR="0083328B" w:rsidRPr="005577B1" w14:paraId="01F06622" w14:textId="77777777" w:rsidTr="0083328B">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5071F847" w14:textId="77777777" w:rsidR="0083328B" w:rsidRPr="005577B1" w:rsidRDefault="0083328B" w:rsidP="0083328B">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3F4EAC69" w14:textId="77777777" w:rsidR="0083328B" w:rsidRPr="005577B1" w:rsidRDefault="0083328B" w:rsidP="0083328B">
            <w:pPr>
              <w:rPr>
                <w:color w:val="000000"/>
              </w:rPr>
            </w:pPr>
            <w:r>
              <w:rPr>
                <w:color w:val="000000"/>
              </w:rPr>
              <w:t>Оказание услуг по оплате необходимых коммуникаций (электричество, интернет)</w:t>
            </w:r>
          </w:p>
        </w:tc>
        <w:tc>
          <w:tcPr>
            <w:tcW w:w="1418" w:type="dxa"/>
            <w:tcBorders>
              <w:top w:val="nil"/>
              <w:left w:val="nil"/>
              <w:bottom w:val="single" w:sz="8" w:space="0" w:color="auto"/>
              <w:right w:val="single" w:sz="8" w:space="0" w:color="auto"/>
            </w:tcBorders>
            <w:shd w:val="clear" w:color="auto" w:fill="auto"/>
            <w:vAlign w:val="center"/>
          </w:tcPr>
          <w:p w14:paraId="48391235" w14:textId="77777777" w:rsidR="0083328B" w:rsidRPr="005577B1" w:rsidRDefault="0083328B" w:rsidP="0083328B">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507C61D4" w14:textId="77777777" w:rsidR="0083328B" w:rsidRPr="005577B1" w:rsidRDefault="0083328B" w:rsidP="0083328B">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4EC1F568" w14:textId="77777777" w:rsidR="0083328B" w:rsidRPr="005577B1" w:rsidRDefault="0083328B" w:rsidP="0083328B">
            <w:pPr>
              <w:jc w:val="center"/>
              <w:rPr>
                <w:b/>
                <w:color w:val="000000"/>
              </w:rPr>
            </w:pPr>
          </w:p>
        </w:tc>
      </w:tr>
      <w:tr w:rsidR="0083328B" w:rsidRPr="005577B1" w14:paraId="13955067" w14:textId="77777777" w:rsidTr="0083328B">
        <w:trPr>
          <w:trHeight w:val="23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14:paraId="7E8AE789" w14:textId="77777777" w:rsidR="0083328B" w:rsidRPr="005577B1" w:rsidRDefault="0083328B" w:rsidP="0083328B">
            <w:pPr>
              <w:jc w:val="center"/>
              <w:rPr>
                <w:color w:val="000000"/>
              </w:rPr>
            </w:pPr>
            <w:r>
              <w:rPr>
                <w:color w:val="000000"/>
              </w:rPr>
              <w:t>2</w:t>
            </w:r>
          </w:p>
        </w:tc>
        <w:tc>
          <w:tcPr>
            <w:tcW w:w="5118" w:type="dxa"/>
            <w:tcBorders>
              <w:top w:val="nil"/>
              <w:left w:val="nil"/>
              <w:bottom w:val="single" w:sz="8" w:space="0" w:color="auto"/>
              <w:right w:val="single" w:sz="8" w:space="0" w:color="auto"/>
            </w:tcBorders>
            <w:shd w:val="clear" w:color="000000" w:fill="FFFFFF"/>
            <w:vAlign w:val="center"/>
            <w:hideMark/>
          </w:tcPr>
          <w:p w14:paraId="31E17406" w14:textId="77777777" w:rsidR="0083328B" w:rsidRPr="005577B1" w:rsidRDefault="0083328B" w:rsidP="0083328B">
            <w:pPr>
              <w:rPr>
                <w:color w:val="000000"/>
              </w:rPr>
            </w:pPr>
            <w:r>
              <w:rPr>
                <w:color w:val="000000"/>
              </w:rPr>
              <w:t>Выполнение работ по изготовлению элементов выставочного стенда согласно условиям ТЗ и предоставление их Заказчику на период проведения выставки.</w:t>
            </w:r>
          </w:p>
        </w:tc>
        <w:tc>
          <w:tcPr>
            <w:tcW w:w="1418" w:type="dxa"/>
            <w:tcBorders>
              <w:top w:val="nil"/>
              <w:left w:val="nil"/>
              <w:bottom w:val="single" w:sz="8" w:space="0" w:color="auto"/>
              <w:right w:val="single" w:sz="8" w:space="0" w:color="auto"/>
            </w:tcBorders>
            <w:shd w:val="clear" w:color="000000" w:fill="FFFFFF"/>
            <w:vAlign w:val="center"/>
          </w:tcPr>
          <w:p w14:paraId="312CE153" w14:textId="77777777" w:rsidR="0083328B" w:rsidRPr="005577B1" w:rsidRDefault="0083328B" w:rsidP="0083328B">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21CCEA25" w14:textId="77777777" w:rsidR="0083328B" w:rsidRPr="005577B1" w:rsidRDefault="0083328B" w:rsidP="0083328B">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4D3F61BC" w14:textId="77777777" w:rsidR="0083328B" w:rsidRPr="005577B1" w:rsidRDefault="0083328B" w:rsidP="0083328B">
            <w:pPr>
              <w:jc w:val="center"/>
              <w:rPr>
                <w:b/>
                <w:color w:val="000000"/>
              </w:rPr>
            </w:pPr>
          </w:p>
        </w:tc>
      </w:tr>
      <w:tr w:rsidR="0083328B" w:rsidRPr="005577B1" w14:paraId="28C14BE5" w14:textId="77777777" w:rsidTr="0083328B">
        <w:trPr>
          <w:trHeight w:val="6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14:paraId="623A307F" w14:textId="77777777" w:rsidR="0083328B" w:rsidRPr="005577B1" w:rsidRDefault="0083328B" w:rsidP="0083328B">
            <w:pPr>
              <w:jc w:val="center"/>
              <w:rPr>
                <w:color w:val="000000"/>
              </w:rPr>
            </w:pPr>
            <w:r>
              <w:rPr>
                <w:color w:val="000000"/>
              </w:rPr>
              <w:t>3</w:t>
            </w:r>
          </w:p>
        </w:tc>
        <w:tc>
          <w:tcPr>
            <w:tcW w:w="5118" w:type="dxa"/>
            <w:tcBorders>
              <w:top w:val="nil"/>
              <w:left w:val="nil"/>
              <w:bottom w:val="single" w:sz="8" w:space="0" w:color="auto"/>
              <w:right w:val="single" w:sz="8" w:space="0" w:color="auto"/>
            </w:tcBorders>
            <w:shd w:val="clear" w:color="000000" w:fill="FFFFFF"/>
            <w:vAlign w:val="center"/>
            <w:hideMark/>
          </w:tcPr>
          <w:p w14:paraId="6D635100" w14:textId="77777777" w:rsidR="0083328B" w:rsidRPr="005577B1" w:rsidRDefault="0083328B" w:rsidP="0083328B">
            <w:pPr>
              <w:jc w:val="both"/>
              <w:rPr>
                <w:color w:val="000000"/>
              </w:rPr>
            </w:pPr>
            <w:r>
              <w:rPr>
                <w:color w:val="000000"/>
              </w:rPr>
              <w:t>Художественно-оформительские работы согласно условиям ТЗ.</w:t>
            </w:r>
          </w:p>
        </w:tc>
        <w:tc>
          <w:tcPr>
            <w:tcW w:w="1418" w:type="dxa"/>
            <w:tcBorders>
              <w:top w:val="nil"/>
              <w:left w:val="nil"/>
              <w:bottom w:val="single" w:sz="8" w:space="0" w:color="auto"/>
              <w:right w:val="single" w:sz="8" w:space="0" w:color="auto"/>
            </w:tcBorders>
            <w:shd w:val="clear" w:color="000000" w:fill="FFFFFF"/>
            <w:vAlign w:val="center"/>
          </w:tcPr>
          <w:p w14:paraId="1627572D" w14:textId="77777777" w:rsidR="0083328B" w:rsidRPr="005577B1" w:rsidRDefault="0083328B" w:rsidP="0083328B">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7E481BA8" w14:textId="77777777" w:rsidR="0083328B" w:rsidRPr="005577B1" w:rsidRDefault="0083328B" w:rsidP="0083328B">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2F59F2B8" w14:textId="77777777" w:rsidR="0083328B" w:rsidRPr="005577B1" w:rsidRDefault="0083328B" w:rsidP="0083328B">
            <w:pPr>
              <w:jc w:val="center"/>
              <w:rPr>
                <w:b/>
                <w:color w:val="000000"/>
              </w:rPr>
            </w:pPr>
          </w:p>
        </w:tc>
      </w:tr>
      <w:tr w:rsidR="0083328B" w:rsidRPr="005577B1" w14:paraId="7E6478F6" w14:textId="77777777" w:rsidTr="0083328B">
        <w:trPr>
          <w:trHeight w:val="35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14:paraId="1A895BDF" w14:textId="77777777" w:rsidR="0083328B" w:rsidRPr="005577B1" w:rsidRDefault="0083328B" w:rsidP="0083328B">
            <w:pPr>
              <w:jc w:val="center"/>
              <w:rPr>
                <w:color w:val="000000"/>
              </w:rPr>
            </w:pPr>
            <w:r>
              <w:rPr>
                <w:color w:val="000000"/>
              </w:rPr>
              <w:t>4</w:t>
            </w:r>
          </w:p>
        </w:tc>
        <w:tc>
          <w:tcPr>
            <w:tcW w:w="5118" w:type="dxa"/>
            <w:tcBorders>
              <w:top w:val="nil"/>
              <w:left w:val="nil"/>
              <w:bottom w:val="single" w:sz="8" w:space="0" w:color="auto"/>
              <w:right w:val="single" w:sz="8" w:space="0" w:color="auto"/>
            </w:tcBorders>
            <w:shd w:val="clear" w:color="000000" w:fill="FFFFFF"/>
            <w:vAlign w:val="center"/>
            <w:hideMark/>
          </w:tcPr>
          <w:p w14:paraId="22963F06" w14:textId="77777777" w:rsidR="0083328B" w:rsidRPr="005577B1" w:rsidRDefault="0083328B" w:rsidP="0083328B">
            <w:pPr>
              <w:rPr>
                <w:color w:val="000000"/>
              </w:rPr>
            </w:pPr>
            <w:r>
              <w:rPr>
                <w:color w:val="000000"/>
              </w:rPr>
              <w:t>Оказание услуг по оснащению выставочной площади металлоконструкциями, мебелью, электрооборудованием на период проведения выставки (согласно условиям ТЗ):</w:t>
            </w:r>
          </w:p>
        </w:tc>
        <w:tc>
          <w:tcPr>
            <w:tcW w:w="1418" w:type="dxa"/>
            <w:tcBorders>
              <w:top w:val="nil"/>
              <w:left w:val="nil"/>
              <w:bottom w:val="single" w:sz="8" w:space="0" w:color="auto"/>
              <w:right w:val="single" w:sz="8" w:space="0" w:color="auto"/>
            </w:tcBorders>
            <w:shd w:val="clear" w:color="000000" w:fill="FFFFFF"/>
            <w:vAlign w:val="center"/>
          </w:tcPr>
          <w:p w14:paraId="78FC87D1" w14:textId="77777777" w:rsidR="0083328B" w:rsidRPr="005577B1" w:rsidRDefault="0083328B" w:rsidP="0083328B">
            <w:pP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0AF35770" w14:textId="77777777" w:rsidR="0083328B" w:rsidRPr="005577B1" w:rsidRDefault="0083328B" w:rsidP="0083328B">
            <w:pP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346E1691" w14:textId="77777777" w:rsidR="0083328B" w:rsidRPr="005577B1" w:rsidRDefault="0083328B" w:rsidP="0083328B">
            <w:pPr>
              <w:jc w:val="center"/>
              <w:rPr>
                <w:b/>
                <w:color w:val="000000"/>
              </w:rPr>
            </w:pPr>
          </w:p>
        </w:tc>
      </w:tr>
      <w:tr w:rsidR="0083328B" w:rsidRPr="005577B1" w14:paraId="208DCA0A" w14:textId="77777777" w:rsidTr="0083328B">
        <w:trPr>
          <w:trHeight w:val="664"/>
          <w:jc w:val="center"/>
        </w:trPr>
        <w:tc>
          <w:tcPr>
            <w:tcW w:w="567"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6F816FB9" w14:textId="77777777" w:rsidR="0083328B" w:rsidRPr="005577B1" w:rsidRDefault="0083328B" w:rsidP="0083328B">
            <w:pPr>
              <w:jc w:val="center"/>
              <w:rPr>
                <w:color w:val="000000"/>
              </w:rPr>
            </w:pPr>
            <w:r>
              <w:rPr>
                <w:color w:val="000000"/>
              </w:rPr>
              <w:t>5</w:t>
            </w:r>
          </w:p>
        </w:tc>
        <w:tc>
          <w:tcPr>
            <w:tcW w:w="5118" w:type="dxa"/>
            <w:tcBorders>
              <w:top w:val="single" w:sz="4" w:space="0" w:color="auto"/>
              <w:left w:val="nil"/>
              <w:bottom w:val="single" w:sz="8" w:space="0" w:color="auto"/>
              <w:right w:val="single" w:sz="8" w:space="0" w:color="auto"/>
            </w:tcBorders>
            <w:shd w:val="clear" w:color="000000" w:fill="FFFFFF"/>
            <w:vAlign w:val="center"/>
            <w:hideMark/>
          </w:tcPr>
          <w:p w14:paraId="53A7FDDF" w14:textId="77777777" w:rsidR="0083328B" w:rsidRPr="005577B1" w:rsidRDefault="0083328B" w:rsidP="0083328B">
            <w:pPr>
              <w:rPr>
                <w:color w:val="000000"/>
              </w:rPr>
            </w:pPr>
            <w:r>
              <w:rPr>
                <w:color w:val="000000"/>
              </w:rPr>
              <w:t>Оказание услуг по оснащению выставочной площади мультимедийным оборудованием (согласно условиям ТЗ)</w:t>
            </w:r>
          </w:p>
        </w:tc>
        <w:tc>
          <w:tcPr>
            <w:tcW w:w="1418" w:type="dxa"/>
            <w:tcBorders>
              <w:top w:val="single" w:sz="4" w:space="0" w:color="auto"/>
              <w:left w:val="nil"/>
              <w:bottom w:val="single" w:sz="8" w:space="0" w:color="auto"/>
              <w:right w:val="single" w:sz="8" w:space="0" w:color="auto"/>
            </w:tcBorders>
            <w:shd w:val="clear" w:color="000000" w:fill="FFFFFF"/>
            <w:vAlign w:val="center"/>
          </w:tcPr>
          <w:p w14:paraId="6EC342FA" w14:textId="77777777" w:rsidR="0083328B" w:rsidRPr="005577B1" w:rsidRDefault="0083328B" w:rsidP="0083328B">
            <w:pPr>
              <w:jc w:val="center"/>
              <w:rPr>
                <w:color w:val="000000"/>
              </w:rPr>
            </w:pPr>
          </w:p>
        </w:tc>
        <w:tc>
          <w:tcPr>
            <w:tcW w:w="1134" w:type="dxa"/>
            <w:tcBorders>
              <w:top w:val="single" w:sz="4" w:space="0" w:color="auto"/>
              <w:left w:val="nil"/>
              <w:bottom w:val="single" w:sz="8" w:space="0" w:color="auto"/>
              <w:right w:val="single" w:sz="8" w:space="0" w:color="auto"/>
            </w:tcBorders>
            <w:shd w:val="clear" w:color="000000" w:fill="FFFFFF"/>
            <w:vAlign w:val="center"/>
          </w:tcPr>
          <w:p w14:paraId="53ED7165" w14:textId="77777777" w:rsidR="0083328B" w:rsidRPr="005577B1" w:rsidRDefault="0083328B" w:rsidP="0083328B">
            <w:pPr>
              <w:jc w:val="center"/>
              <w:rPr>
                <w:color w:val="000000"/>
              </w:rPr>
            </w:pPr>
          </w:p>
        </w:tc>
        <w:tc>
          <w:tcPr>
            <w:tcW w:w="1572" w:type="dxa"/>
            <w:tcBorders>
              <w:top w:val="single" w:sz="4" w:space="0" w:color="auto"/>
              <w:left w:val="nil"/>
              <w:bottom w:val="single" w:sz="8" w:space="0" w:color="auto"/>
              <w:right w:val="single" w:sz="8" w:space="0" w:color="auto"/>
            </w:tcBorders>
            <w:shd w:val="clear" w:color="auto" w:fill="auto"/>
            <w:vAlign w:val="center"/>
          </w:tcPr>
          <w:p w14:paraId="57242434" w14:textId="77777777" w:rsidR="0083328B" w:rsidRPr="005577B1" w:rsidRDefault="0083328B" w:rsidP="0083328B">
            <w:pPr>
              <w:jc w:val="center"/>
              <w:rPr>
                <w:b/>
                <w:color w:val="000000"/>
              </w:rPr>
            </w:pPr>
          </w:p>
        </w:tc>
      </w:tr>
      <w:tr w:rsidR="0083328B" w:rsidRPr="005577B1" w14:paraId="1014DE7D" w14:textId="77777777" w:rsidTr="0083328B">
        <w:trPr>
          <w:trHeight w:val="279"/>
          <w:jc w:val="center"/>
        </w:trPr>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A8CB1BA" w14:textId="77777777" w:rsidR="0083328B" w:rsidRPr="005577B1" w:rsidRDefault="0083328B" w:rsidP="0083328B">
            <w:pPr>
              <w:jc w:val="center"/>
              <w:rPr>
                <w:color w:val="000000"/>
              </w:rPr>
            </w:pPr>
            <w:r>
              <w:rPr>
                <w:color w:val="000000"/>
              </w:rPr>
              <w:t>6</w:t>
            </w:r>
          </w:p>
        </w:tc>
        <w:tc>
          <w:tcPr>
            <w:tcW w:w="5118" w:type="dxa"/>
            <w:tcBorders>
              <w:top w:val="nil"/>
              <w:left w:val="nil"/>
              <w:bottom w:val="single" w:sz="8" w:space="0" w:color="auto"/>
              <w:right w:val="single" w:sz="8" w:space="0" w:color="auto"/>
            </w:tcBorders>
            <w:shd w:val="clear" w:color="000000" w:fill="FFFFFF"/>
            <w:vAlign w:val="center"/>
            <w:hideMark/>
          </w:tcPr>
          <w:p w14:paraId="028B3372" w14:textId="77777777" w:rsidR="0083328B" w:rsidRPr="005577B1" w:rsidRDefault="0083328B" w:rsidP="0083328B">
            <w:pPr>
              <w:rPr>
                <w:color w:val="000000"/>
              </w:rPr>
            </w:pPr>
            <w:r>
              <w:rPr>
                <w:color w:val="000000"/>
              </w:rPr>
              <w:t>Выполнение работ:</w:t>
            </w:r>
          </w:p>
        </w:tc>
        <w:tc>
          <w:tcPr>
            <w:tcW w:w="1418" w:type="dxa"/>
            <w:tcBorders>
              <w:top w:val="nil"/>
              <w:left w:val="nil"/>
              <w:bottom w:val="single" w:sz="8" w:space="0" w:color="auto"/>
              <w:right w:val="single" w:sz="8" w:space="0" w:color="auto"/>
            </w:tcBorders>
            <w:shd w:val="clear" w:color="000000" w:fill="FFFFFF"/>
            <w:vAlign w:val="center"/>
          </w:tcPr>
          <w:p w14:paraId="31414E18" w14:textId="77777777" w:rsidR="0083328B" w:rsidRPr="005577B1" w:rsidRDefault="0083328B" w:rsidP="0083328B">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315DB29B" w14:textId="77777777" w:rsidR="0083328B" w:rsidRPr="005577B1" w:rsidRDefault="0083328B" w:rsidP="0083328B">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7299C484" w14:textId="77777777" w:rsidR="0083328B" w:rsidRPr="005577B1" w:rsidRDefault="0083328B" w:rsidP="0083328B">
            <w:pPr>
              <w:jc w:val="center"/>
              <w:rPr>
                <w:b/>
                <w:color w:val="000000"/>
              </w:rPr>
            </w:pPr>
          </w:p>
        </w:tc>
      </w:tr>
      <w:tr w:rsidR="0083328B" w:rsidRPr="005577B1" w14:paraId="0FD52DE6" w14:textId="77777777" w:rsidTr="0083328B">
        <w:trPr>
          <w:trHeight w:val="227"/>
          <w:jc w:val="center"/>
        </w:trPr>
        <w:tc>
          <w:tcPr>
            <w:tcW w:w="567" w:type="dxa"/>
            <w:vMerge/>
            <w:tcBorders>
              <w:top w:val="nil"/>
              <w:left w:val="single" w:sz="8" w:space="0" w:color="auto"/>
              <w:bottom w:val="single" w:sz="8" w:space="0" w:color="000000"/>
              <w:right w:val="single" w:sz="8" w:space="0" w:color="auto"/>
            </w:tcBorders>
            <w:vAlign w:val="center"/>
            <w:hideMark/>
          </w:tcPr>
          <w:p w14:paraId="0BA80F7F" w14:textId="77777777" w:rsidR="0083328B" w:rsidRPr="005577B1" w:rsidRDefault="0083328B" w:rsidP="0083328B">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49672373" w14:textId="77777777" w:rsidR="0083328B" w:rsidRPr="005577B1" w:rsidRDefault="0083328B" w:rsidP="0083328B">
            <w:pPr>
              <w:rPr>
                <w:color w:val="000000"/>
              </w:rPr>
            </w:pPr>
            <w:r>
              <w:rPr>
                <w:color w:val="000000"/>
              </w:rPr>
              <w:t>транспортировка, упаковка и осуществление разгрузки и погрузки элементов выставочного стенда</w:t>
            </w:r>
          </w:p>
        </w:tc>
        <w:tc>
          <w:tcPr>
            <w:tcW w:w="1418" w:type="dxa"/>
            <w:tcBorders>
              <w:top w:val="nil"/>
              <w:left w:val="nil"/>
              <w:bottom w:val="single" w:sz="8" w:space="0" w:color="auto"/>
              <w:right w:val="single" w:sz="8" w:space="0" w:color="auto"/>
            </w:tcBorders>
            <w:shd w:val="clear" w:color="000000" w:fill="FFFFFF"/>
            <w:vAlign w:val="center"/>
          </w:tcPr>
          <w:p w14:paraId="14C7C1FB" w14:textId="77777777" w:rsidR="0083328B" w:rsidRPr="005577B1" w:rsidRDefault="0083328B" w:rsidP="0083328B">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4E696D6F" w14:textId="77777777" w:rsidR="0083328B" w:rsidRPr="005577B1" w:rsidRDefault="0083328B" w:rsidP="0083328B">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3D981E74" w14:textId="77777777" w:rsidR="0083328B" w:rsidRPr="005577B1" w:rsidRDefault="0083328B" w:rsidP="0083328B">
            <w:pPr>
              <w:jc w:val="center"/>
              <w:rPr>
                <w:color w:val="000000"/>
              </w:rPr>
            </w:pPr>
          </w:p>
        </w:tc>
      </w:tr>
      <w:tr w:rsidR="0083328B" w:rsidRPr="005577B1" w14:paraId="355ECD11" w14:textId="77777777" w:rsidTr="0083328B">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004E774C" w14:textId="77777777" w:rsidR="0083328B" w:rsidRPr="005577B1" w:rsidRDefault="0083328B" w:rsidP="0083328B">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5D434E90" w14:textId="77777777" w:rsidR="0083328B" w:rsidRPr="005577B1" w:rsidRDefault="0083328B" w:rsidP="0083328B">
            <w:pPr>
              <w:rPr>
                <w:color w:val="000000"/>
              </w:rPr>
            </w:pPr>
            <w:r>
              <w:rPr>
                <w:color w:val="000000"/>
              </w:rPr>
              <w:t>монтаж/демонтаж</w:t>
            </w:r>
          </w:p>
        </w:tc>
        <w:tc>
          <w:tcPr>
            <w:tcW w:w="1418" w:type="dxa"/>
            <w:tcBorders>
              <w:top w:val="nil"/>
              <w:left w:val="nil"/>
              <w:bottom w:val="single" w:sz="8" w:space="0" w:color="auto"/>
              <w:right w:val="single" w:sz="8" w:space="0" w:color="auto"/>
            </w:tcBorders>
            <w:shd w:val="clear" w:color="000000" w:fill="FFFFFF"/>
            <w:vAlign w:val="center"/>
          </w:tcPr>
          <w:p w14:paraId="7A29CDBE" w14:textId="77777777" w:rsidR="0083328B" w:rsidRPr="005577B1" w:rsidRDefault="0083328B" w:rsidP="0083328B">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30C6DBAC" w14:textId="77777777" w:rsidR="0083328B" w:rsidRPr="005577B1" w:rsidRDefault="0083328B" w:rsidP="0083328B">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57E633D1" w14:textId="77777777" w:rsidR="0083328B" w:rsidRPr="005577B1" w:rsidRDefault="0083328B" w:rsidP="0083328B">
            <w:pPr>
              <w:jc w:val="center"/>
              <w:rPr>
                <w:color w:val="000000"/>
              </w:rPr>
            </w:pPr>
          </w:p>
        </w:tc>
      </w:tr>
      <w:tr w:rsidR="0083328B" w:rsidRPr="005577B1" w14:paraId="249933AD" w14:textId="77777777" w:rsidTr="0083328B">
        <w:trPr>
          <w:trHeight w:val="67"/>
          <w:jc w:val="center"/>
        </w:trPr>
        <w:tc>
          <w:tcPr>
            <w:tcW w:w="567" w:type="dxa"/>
            <w:vMerge/>
            <w:tcBorders>
              <w:top w:val="single" w:sz="4" w:space="0" w:color="auto"/>
              <w:left w:val="single" w:sz="8" w:space="0" w:color="auto"/>
              <w:bottom w:val="single" w:sz="8" w:space="0" w:color="000000"/>
              <w:right w:val="single" w:sz="8" w:space="0" w:color="auto"/>
            </w:tcBorders>
            <w:vAlign w:val="center"/>
            <w:hideMark/>
          </w:tcPr>
          <w:p w14:paraId="10EDCD7C" w14:textId="77777777" w:rsidR="0083328B" w:rsidRPr="005577B1" w:rsidRDefault="0083328B" w:rsidP="0083328B">
            <w:pPr>
              <w:rPr>
                <w:color w:val="000000"/>
              </w:rPr>
            </w:pPr>
          </w:p>
        </w:tc>
        <w:tc>
          <w:tcPr>
            <w:tcW w:w="5118" w:type="dxa"/>
            <w:tcBorders>
              <w:top w:val="single" w:sz="4" w:space="0" w:color="auto"/>
              <w:left w:val="nil"/>
              <w:bottom w:val="single" w:sz="8" w:space="0" w:color="auto"/>
              <w:right w:val="single" w:sz="8" w:space="0" w:color="auto"/>
            </w:tcBorders>
            <w:shd w:val="clear" w:color="000000" w:fill="FFFFFF"/>
            <w:vAlign w:val="center"/>
            <w:hideMark/>
          </w:tcPr>
          <w:p w14:paraId="0DF0CC64" w14:textId="77777777" w:rsidR="0083328B" w:rsidRPr="005577B1" w:rsidRDefault="0083328B" w:rsidP="0083328B">
            <w:pPr>
              <w:rPr>
                <w:color w:val="000000"/>
              </w:rPr>
            </w:pPr>
            <w:r>
              <w:rPr>
                <w:color w:val="000000"/>
              </w:rPr>
              <w:t xml:space="preserve">обеспечение таможенного оформления и </w:t>
            </w:r>
            <w:r>
              <w:rPr>
                <w:color w:val="000000"/>
              </w:rPr>
              <w:lastRenderedPageBreak/>
              <w:t>транспортировки выставочного груза Заказчика по маршруту Россия, Москва – Китай, Шанхай, выставочный комплекс (до 150 кг)</w:t>
            </w:r>
          </w:p>
        </w:tc>
        <w:tc>
          <w:tcPr>
            <w:tcW w:w="1418" w:type="dxa"/>
            <w:tcBorders>
              <w:top w:val="single" w:sz="4" w:space="0" w:color="auto"/>
              <w:left w:val="nil"/>
              <w:bottom w:val="single" w:sz="8" w:space="0" w:color="auto"/>
              <w:right w:val="single" w:sz="8" w:space="0" w:color="auto"/>
            </w:tcBorders>
            <w:shd w:val="clear" w:color="000000" w:fill="FFFFFF"/>
            <w:vAlign w:val="center"/>
          </w:tcPr>
          <w:p w14:paraId="69DDD099" w14:textId="77777777" w:rsidR="0083328B" w:rsidRPr="005577B1" w:rsidRDefault="0083328B" w:rsidP="0083328B">
            <w:pPr>
              <w:jc w:val="center"/>
              <w:rPr>
                <w:color w:val="000000"/>
              </w:rPr>
            </w:pPr>
          </w:p>
        </w:tc>
        <w:tc>
          <w:tcPr>
            <w:tcW w:w="1134" w:type="dxa"/>
            <w:tcBorders>
              <w:top w:val="single" w:sz="4" w:space="0" w:color="auto"/>
              <w:left w:val="nil"/>
              <w:bottom w:val="single" w:sz="8" w:space="0" w:color="auto"/>
              <w:right w:val="single" w:sz="8" w:space="0" w:color="auto"/>
            </w:tcBorders>
            <w:shd w:val="clear" w:color="000000" w:fill="FFFFFF"/>
            <w:vAlign w:val="center"/>
          </w:tcPr>
          <w:p w14:paraId="7D98673A" w14:textId="77777777" w:rsidR="0083328B" w:rsidRPr="005577B1" w:rsidRDefault="0083328B" w:rsidP="0083328B">
            <w:pPr>
              <w:jc w:val="center"/>
              <w:rPr>
                <w:color w:val="000000"/>
              </w:rPr>
            </w:pPr>
          </w:p>
        </w:tc>
        <w:tc>
          <w:tcPr>
            <w:tcW w:w="1572" w:type="dxa"/>
            <w:tcBorders>
              <w:top w:val="single" w:sz="4" w:space="0" w:color="auto"/>
              <w:left w:val="nil"/>
              <w:bottom w:val="single" w:sz="8" w:space="0" w:color="auto"/>
              <w:right w:val="single" w:sz="8" w:space="0" w:color="auto"/>
            </w:tcBorders>
            <w:shd w:val="clear" w:color="auto" w:fill="auto"/>
            <w:vAlign w:val="center"/>
          </w:tcPr>
          <w:p w14:paraId="5ABD209E" w14:textId="77777777" w:rsidR="0083328B" w:rsidRPr="005577B1" w:rsidRDefault="0083328B" w:rsidP="0083328B">
            <w:pPr>
              <w:jc w:val="center"/>
              <w:rPr>
                <w:color w:val="000000"/>
              </w:rPr>
            </w:pPr>
          </w:p>
        </w:tc>
      </w:tr>
      <w:tr w:rsidR="0083328B" w:rsidRPr="005577B1" w14:paraId="7CCF06D7" w14:textId="77777777" w:rsidTr="0083328B">
        <w:trPr>
          <w:trHeight w:val="191"/>
          <w:jc w:val="center"/>
        </w:trPr>
        <w:tc>
          <w:tcPr>
            <w:tcW w:w="567" w:type="dxa"/>
            <w:vMerge/>
            <w:tcBorders>
              <w:top w:val="nil"/>
              <w:left w:val="single" w:sz="8" w:space="0" w:color="auto"/>
              <w:bottom w:val="single" w:sz="8" w:space="0" w:color="000000"/>
              <w:right w:val="single" w:sz="8" w:space="0" w:color="auto"/>
            </w:tcBorders>
            <w:vAlign w:val="center"/>
            <w:hideMark/>
          </w:tcPr>
          <w:p w14:paraId="24604B5E" w14:textId="77777777" w:rsidR="0083328B" w:rsidRPr="005577B1" w:rsidRDefault="0083328B" w:rsidP="0083328B">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1D380E9F" w14:textId="77777777" w:rsidR="0083328B" w:rsidRPr="005577B1" w:rsidRDefault="0083328B" w:rsidP="0083328B">
            <w:pPr>
              <w:rPr>
                <w:color w:val="000000"/>
              </w:rPr>
            </w:pPr>
            <w:r>
              <w:rPr>
                <w:color w:val="000000"/>
              </w:rPr>
              <w:t>предоставление Заказчику не менее 20 бейджей и 1 парковочного места</w:t>
            </w:r>
          </w:p>
        </w:tc>
        <w:tc>
          <w:tcPr>
            <w:tcW w:w="1418" w:type="dxa"/>
            <w:tcBorders>
              <w:top w:val="nil"/>
              <w:left w:val="nil"/>
              <w:bottom w:val="single" w:sz="8" w:space="0" w:color="auto"/>
              <w:right w:val="single" w:sz="8" w:space="0" w:color="auto"/>
            </w:tcBorders>
            <w:shd w:val="clear" w:color="000000" w:fill="FFFFFF"/>
            <w:vAlign w:val="center"/>
          </w:tcPr>
          <w:p w14:paraId="0A95A974" w14:textId="77777777" w:rsidR="0083328B" w:rsidRPr="005577B1" w:rsidRDefault="0083328B" w:rsidP="0083328B">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2A9289C1" w14:textId="77777777" w:rsidR="0083328B" w:rsidRPr="005577B1" w:rsidRDefault="0083328B" w:rsidP="0083328B">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52BB76F2" w14:textId="77777777" w:rsidR="0083328B" w:rsidRPr="005577B1" w:rsidRDefault="0083328B" w:rsidP="0083328B">
            <w:pPr>
              <w:jc w:val="center"/>
              <w:rPr>
                <w:color w:val="000000"/>
              </w:rPr>
            </w:pPr>
          </w:p>
        </w:tc>
      </w:tr>
      <w:tr w:rsidR="0083328B" w:rsidRPr="005577B1" w14:paraId="006DB407" w14:textId="77777777" w:rsidTr="0083328B">
        <w:trPr>
          <w:trHeight w:val="349"/>
          <w:jc w:val="center"/>
        </w:trPr>
        <w:tc>
          <w:tcPr>
            <w:tcW w:w="567" w:type="dxa"/>
            <w:vMerge/>
            <w:tcBorders>
              <w:top w:val="nil"/>
              <w:left w:val="single" w:sz="8" w:space="0" w:color="auto"/>
              <w:bottom w:val="single" w:sz="8" w:space="0" w:color="000000"/>
              <w:right w:val="single" w:sz="8" w:space="0" w:color="auto"/>
            </w:tcBorders>
            <w:vAlign w:val="center"/>
            <w:hideMark/>
          </w:tcPr>
          <w:p w14:paraId="2D4659A5" w14:textId="77777777" w:rsidR="0083328B" w:rsidRPr="005577B1" w:rsidRDefault="0083328B" w:rsidP="0083328B">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7EE9EC60" w14:textId="77777777" w:rsidR="0083328B" w:rsidRPr="005577B1" w:rsidRDefault="0083328B" w:rsidP="0083328B">
            <w:pPr>
              <w:rPr>
                <w:color w:val="000000"/>
              </w:rPr>
            </w:pPr>
            <w:r>
              <w:rPr>
                <w:color w:val="000000"/>
              </w:rPr>
              <w:t>обеспечение услуг кейтеринга из расчета 20 человек в день в период выставки:</w:t>
            </w:r>
          </w:p>
          <w:p w14:paraId="6F1E0C1E" w14:textId="77777777" w:rsidR="0083328B" w:rsidRPr="005577B1" w:rsidRDefault="0083328B" w:rsidP="0083328B">
            <w:pPr>
              <w:rPr>
                <w:color w:val="000000"/>
              </w:rPr>
            </w:pPr>
            <w:r>
              <w:rPr>
                <w:color w:val="000000"/>
              </w:rPr>
              <w:t>- ежедневное обеспечение кофе-брейков (2 раза в день);</w:t>
            </w:r>
          </w:p>
          <w:p w14:paraId="6EC3D4CE" w14:textId="77777777" w:rsidR="0083328B" w:rsidRPr="005577B1" w:rsidRDefault="0083328B" w:rsidP="0083328B">
            <w:pPr>
              <w:rPr>
                <w:color w:val="000000"/>
              </w:rPr>
            </w:pPr>
            <w:r>
              <w:rPr>
                <w:color w:val="000000"/>
              </w:rPr>
              <w:t>- ежедневное обеспечение обедов</w:t>
            </w:r>
          </w:p>
        </w:tc>
        <w:tc>
          <w:tcPr>
            <w:tcW w:w="1418" w:type="dxa"/>
            <w:tcBorders>
              <w:top w:val="nil"/>
              <w:left w:val="nil"/>
              <w:bottom w:val="single" w:sz="8" w:space="0" w:color="auto"/>
              <w:right w:val="single" w:sz="8" w:space="0" w:color="auto"/>
            </w:tcBorders>
            <w:shd w:val="clear" w:color="000000" w:fill="FFFFFF"/>
            <w:vAlign w:val="center"/>
          </w:tcPr>
          <w:p w14:paraId="69C7D10E" w14:textId="77777777" w:rsidR="0083328B" w:rsidRPr="005577B1" w:rsidRDefault="0083328B" w:rsidP="0083328B">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31ABE76B" w14:textId="77777777" w:rsidR="0083328B" w:rsidRPr="005577B1" w:rsidRDefault="0083328B" w:rsidP="0083328B">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2AD9CBD7" w14:textId="77777777" w:rsidR="0083328B" w:rsidRPr="005577B1" w:rsidRDefault="0083328B" w:rsidP="0083328B">
            <w:pPr>
              <w:jc w:val="center"/>
              <w:rPr>
                <w:color w:val="000000"/>
              </w:rPr>
            </w:pPr>
          </w:p>
        </w:tc>
      </w:tr>
      <w:tr w:rsidR="0083328B" w:rsidRPr="005577B1" w14:paraId="18FAF8D5" w14:textId="77777777" w:rsidTr="0083328B">
        <w:trPr>
          <w:trHeight w:val="1557"/>
          <w:jc w:val="center"/>
        </w:trPr>
        <w:tc>
          <w:tcPr>
            <w:tcW w:w="567" w:type="dxa"/>
            <w:vMerge/>
            <w:tcBorders>
              <w:top w:val="nil"/>
              <w:left w:val="single" w:sz="8" w:space="0" w:color="auto"/>
              <w:bottom w:val="single" w:sz="8" w:space="0" w:color="000000"/>
              <w:right w:val="single" w:sz="8" w:space="0" w:color="auto"/>
            </w:tcBorders>
            <w:vAlign w:val="center"/>
            <w:hideMark/>
          </w:tcPr>
          <w:p w14:paraId="0BA01782" w14:textId="77777777" w:rsidR="0083328B" w:rsidRPr="005577B1" w:rsidRDefault="0083328B" w:rsidP="0083328B">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17B29B17" w14:textId="77777777" w:rsidR="0083328B" w:rsidRPr="005577B1" w:rsidRDefault="0083328B" w:rsidP="0083328B">
            <w:pPr>
              <w:rPr>
                <w:color w:val="000000"/>
              </w:rPr>
            </w:pPr>
            <w:r>
              <w:rPr>
                <w:color w:val="000000"/>
              </w:rPr>
              <w:t>обеспечение трансферного обслуживания делегации Заказчика в период подготовки и проведения выставки:</w:t>
            </w:r>
          </w:p>
          <w:p w14:paraId="39F47D90" w14:textId="77777777" w:rsidR="0083328B" w:rsidRDefault="0083328B" w:rsidP="0083328B">
            <w:pPr>
              <w:rPr>
                <w:color w:val="000000"/>
              </w:rPr>
            </w:pPr>
            <w:r>
              <w:rPr>
                <w:color w:val="000000"/>
              </w:rPr>
              <w:t>- аэропорт-отель-аэропорт (микроавтобус на 10 чел – 1 шт.)</w:t>
            </w:r>
          </w:p>
          <w:p w14:paraId="7381C1FB" w14:textId="77777777" w:rsidR="0083328B" w:rsidRPr="005577B1" w:rsidRDefault="0083328B" w:rsidP="0083328B">
            <w:pPr>
              <w:rPr>
                <w:color w:val="000000"/>
              </w:rPr>
            </w:pPr>
            <w:r>
              <w:rPr>
                <w:color w:val="000000"/>
              </w:rPr>
              <w:t>- отель-выставочный комплекс-отель (микроавтобус на 10 чел – 1 шт.) (на период проведения выставки)</w:t>
            </w:r>
          </w:p>
        </w:tc>
        <w:tc>
          <w:tcPr>
            <w:tcW w:w="1418" w:type="dxa"/>
            <w:tcBorders>
              <w:top w:val="nil"/>
              <w:left w:val="nil"/>
              <w:bottom w:val="single" w:sz="8" w:space="0" w:color="auto"/>
              <w:right w:val="single" w:sz="8" w:space="0" w:color="auto"/>
            </w:tcBorders>
            <w:shd w:val="clear" w:color="000000" w:fill="FFFFFF"/>
            <w:vAlign w:val="center"/>
          </w:tcPr>
          <w:p w14:paraId="53FBB969" w14:textId="77777777" w:rsidR="0083328B" w:rsidRPr="005577B1" w:rsidRDefault="0083328B" w:rsidP="0083328B">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7B04DB77" w14:textId="77777777" w:rsidR="0083328B" w:rsidRPr="005577B1" w:rsidRDefault="0083328B" w:rsidP="0083328B">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04645AC5" w14:textId="77777777" w:rsidR="0083328B" w:rsidRPr="005577B1" w:rsidRDefault="0083328B" w:rsidP="0083328B">
            <w:pPr>
              <w:jc w:val="center"/>
              <w:rPr>
                <w:color w:val="000000"/>
              </w:rPr>
            </w:pPr>
          </w:p>
        </w:tc>
      </w:tr>
      <w:tr w:rsidR="0083328B" w:rsidRPr="005577B1" w14:paraId="563A58F1" w14:textId="77777777" w:rsidTr="0083328B">
        <w:trPr>
          <w:trHeight w:val="87"/>
          <w:jc w:val="center"/>
        </w:trPr>
        <w:tc>
          <w:tcPr>
            <w:tcW w:w="567" w:type="dxa"/>
            <w:vMerge/>
            <w:tcBorders>
              <w:top w:val="nil"/>
              <w:left w:val="single" w:sz="8" w:space="0" w:color="auto"/>
              <w:bottom w:val="single" w:sz="8" w:space="0" w:color="000000"/>
              <w:right w:val="single" w:sz="8" w:space="0" w:color="auto"/>
            </w:tcBorders>
            <w:vAlign w:val="center"/>
            <w:hideMark/>
          </w:tcPr>
          <w:p w14:paraId="6F28BEDF" w14:textId="77777777" w:rsidR="0083328B" w:rsidRPr="005577B1" w:rsidRDefault="0083328B" w:rsidP="0083328B">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092F5365" w14:textId="77777777" w:rsidR="0083328B" w:rsidRPr="005577B1" w:rsidRDefault="0083328B" w:rsidP="0083328B">
            <w:pPr>
              <w:rPr>
                <w:color w:val="000000"/>
              </w:rPr>
            </w:pPr>
            <w:r>
              <w:rPr>
                <w:color w:val="000000"/>
              </w:rPr>
              <w:t xml:space="preserve">техническое сопровождение на период работы выставки компетентными специалистами </w:t>
            </w:r>
          </w:p>
        </w:tc>
        <w:tc>
          <w:tcPr>
            <w:tcW w:w="1418" w:type="dxa"/>
            <w:tcBorders>
              <w:top w:val="nil"/>
              <w:left w:val="nil"/>
              <w:bottom w:val="single" w:sz="8" w:space="0" w:color="auto"/>
              <w:right w:val="single" w:sz="8" w:space="0" w:color="auto"/>
            </w:tcBorders>
            <w:shd w:val="clear" w:color="000000" w:fill="FFFFFF"/>
            <w:vAlign w:val="center"/>
          </w:tcPr>
          <w:p w14:paraId="779F1032" w14:textId="77777777" w:rsidR="0083328B" w:rsidRPr="005577B1" w:rsidRDefault="0083328B" w:rsidP="0083328B">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2C3D4B72" w14:textId="77777777" w:rsidR="0083328B" w:rsidRPr="005577B1" w:rsidRDefault="0083328B" w:rsidP="0083328B">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468422DD" w14:textId="77777777" w:rsidR="0083328B" w:rsidRPr="005577B1" w:rsidRDefault="0083328B" w:rsidP="0083328B">
            <w:pPr>
              <w:jc w:val="center"/>
              <w:rPr>
                <w:color w:val="000000"/>
              </w:rPr>
            </w:pPr>
          </w:p>
        </w:tc>
      </w:tr>
      <w:tr w:rsidR="0083328B" w:rsidRPr="005577B1" w14:paraId="65451B2A" w14:textId="77777777" w:rsidTr="0083328B">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1772FB88" w14:textId="77777777" w:rsidR="0083328B" w:rsidRPr="005577B1" w:rsidRDefault="0083328B" w:rsidP="0083328B">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31284C0D" w14:textId="77777777" w:rsidR="0083328B" w:rsidRPr="005577B1" w:rsidRDefault="0083328B" w:rsidP="0083328B">
            <w:pPr>
              <w:rPr>
                <w:color w:val="000000"/>
              </w:rPr>
            </w:pPr>
            <w:r>
              <w:rPr>
                <w:color w:val="000000"/>
              </w:rPr>
              <w:t xml:space="preserve">техническое обслуживание оборудования специалистами–техниками в период работы выставки </w:t>
            </w:r>
          </w:p>
        </w:tc>
        <w:tc>
          <w:tcPr>
            <w:tcW w:w="1418" w:type="dxa"/>
            <w:tcBorders>
              <w:top w:val="nil"/>
              <w:left w:val="nil"/>
              <w:bottom w:val="single" w:sz="8" w:space="0" w:color="auto"/>
              <w:right w:val="single" w:sz="8" w:space="0" w:color="auto"/>
            </w:tcBorders>
            <w:shd w:val="clear" w:color="000000" w:fill="FFFFFF"/>
            <w:vAlign w:val="center"/>
          </w:tcPr>
          <w:p w14:paraId="71FA58AD" w14:textId="77777777" w:rsidR="0083328B" w:rsidRPr="005577B1" w:rsidRDefault="0083328B" w:rsidP="0083328B">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2C28C967" w14:textId="77777777" w:rsidR="0083328B" w:rsidRPr="005577B1" w:rsidRDefault="0083328B" w:rsidP="0083328B">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33C34544" w14:textId="77777777" w:rsidR="0083328B" w:rsidRPr="005577B1" w:rsidRDefault="0083328B" w:rsidP="0083328B">
            <w:pPr>
              <w:jc w:val="center"/>
              <w:rPr>
                <w:color w:val="000000"/>
              </w:rPr>
            </w:pPr>
          </w:p>
        </w:tc>
      </w:tr>
      <w:tr w:rsidR="0083328B" w:rsidRPr="005577B1" w14:paraId="500C31CF" w14:textId="77777777" w:rsidTr="0083328B">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273015D1" w14:textId="77777777" w:rsidR="0083328B" w:rsidRPr="005577B1" w:rsidRDefault="0083328B" w:rsidP="0083328B">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7AC1BA8E" w14:textId="77777777" w:rsidR="0083328B" w:rsidRPr="005577B1" w:rsidRDefault="0083328B" w:rsidP="0083328B">
            <w:pPr>
              <w:rPr>
                <w:color w:val="000000"/>
              </w:rPr>
            </w:pPr>
            <w:r>
              <w:rPr>
                <w:color w:val="000000"/>
              </w:rPr>
              <w:t>обеспечение уборки экспозиции в течение всего периода проведения выставки</w:t>
            </w:r>
          </w:p>
        </w:tc>
        <w:tc>
          <w:tcPr>
            <w:tcW w:w="1418" w:type="dxa"/>
            <w:tcBorders>
              <w:top w:val="nil"/>
              <w:left w:val="nil"/>
              <w:bottom w:val="single" w:sz="8" w:space="0" w:color="auto"/>
              <w:right w:val="single" w:sz="8" w:space="0" w:color="auto"/>
            </w:tcBorders>
            <w:shd w:val="clear" w:color="000000" w:fill="FFFFFF"/>
            <w:vAlign w:val="center"/>
          </w:tcPr>
          <w:p w14:paraId="751ECC4C" w14:textId="77777777" w:rsidR="0083328B" w:rsidRPr="005577B1" w:rsidRDefault="0083328B" w:rsidP="0083328B">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39908369" w14:textId="77777777" w:rsidR="0083328B" w:rsidRPr="005577B1" w:rsidRDefault="0083328B" w:rsidP="0083328B">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780E1A19" w14:textId="77777777" w:rsidR="0083328B" w:rsidRPr="005577B1" w:rsidRDefault="0083328B" w:rsidP="0083328B">
            <w:pPr>
              <w:jc w:val="center"/>
              <w:rPr>
                <w:color w:val="000000"/>
              </w:rPr>
            </w:pPr>
          </w:p>
        </w:tc>
      </w:tr>
      <w:tr w:rsidR="0083328B" w:rsidRPr="005577B1" w14:paraId="5A0F889A" w14:textId="77777777" w:rsidTr="0083328B">
        <w:trPr>
          <w:trHeight w:val="67"/>
          <w:jc w:val="center"/>
        </w:trPr>
        <w:tc>
          <w:tcPr>
            <w:tcW w:w="5685"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7EDFAE6F" w14:textId="77777777" w:rsidR="0083328B" w:rsidRPr="005577B1" w:rsidRDefault="0083328B" w:rsidP="0083328B">
            <w:pPr>
              <w:jc w:val="right"/>
              <w:rPr>
                <w:b/>
                <w:color w:val="000000"/>
              </w:rPr>
            </w:pPr>
            <w:r>
              <w:rPr>
                <w:b/>
                <w:color w:val="000000"/>
              </w:rPr>
              <w:t>Итого без НДС:</w:t>
            </w:r>
          </w:p>
        </w:tc>
        <w:tc>
          <w:tcPr>
            <w:tcW w:w="1418" w:type="dxa"/>
            <w:tcBorders>
              <w:top w:val="nil"/>
              <w:left w:val="nil"/>
              <w:bottom w:val="single" w:sz="8" w:space="0" w:color="auto"/>
              <w:right w:val="single" w:sz="8" w:space="0" w:color="auto"/>
            </w:tcBorders>
            <w:shd w:val="clear" w:color="000000" w:fill="FFFFFF"/>
            <w:vAlign w:val="center"/>
            <w:hideMark/>
          </w:tcPr>
          <w:p w14:paraId="6633C92A" w14:textId="77777777" w:rsidR="0083328B" w:rsidRPr="005577B1" w:rsidRDefault="0083328B" w:rsidP="0083328B">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14:paraId="6BB93F60" w14:textId="77777777" w:rsidR="0083328B" w:rsidRPr="005577B1" w:rsidRDefault="0083328B" w:rsidP="0083328B">
            <w:pPr>
              <w:jc w:val="center"/>
              <w:rPr>
                <w:color w:val="000000"/>
              </w:rPr>
            </w:pPr>
            <w:r>
              <w:rPr>
                <w:color w:val="000000"/>
              </w:rPr>
              <w:t> </w:t>
            </w:r>
          </w:p>
        </w:tc>
        <w:tc>
          <w:tcPr>
            <w:tcW w:w="1572" w:type="dxa"/>
            <w:tcBorders>
              <w:top w:val="nil"/>
              <w:left w:val="nil"/>
              <w:bottom w:val="single" w:sz="8" w:space="0" w:color="auto"/>
              <w:right w:val="single" w:sz="8" w:space="0" w:color="auto"/>
            </w:tcBorders>
            <w:shd w:val="clear" w:color="auto" w:fill="auto"/>
          </w:tcPr>
          <w:p w14:paraId="3CC12E07" w14:textId="77777777" w:rsidR="0083328B" w:rsidRPr="005577B1" w:rsidRDefault="0083328B" w:rsidP="0083328B">
            <w:pPr>
              <w:jc w:val="center"/>
              <w:rPr>
                <w:b/>
                <w:bCs/>
              </w:rPr>
            </w:pPr>
          </w:p>
        </w:tc>
      </w:tr>
      <w:tr w:rsidR="0083328B" w:rsidRPr="005577B1" w14:paraId="37CEB46F" w14:textId="77777777" w:rsidTr="0083328B">
        <w:trPr>
          <w:trHeight w:val="67"/>
          <w:jc w:val="center"/>
        </w:trPr>
        <w:tc>
          <w:tcPr>
            <w:tcW w:w="5685"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20F84F6B" w14:textId="77777777" w:rsidR="0083328B" w:rsidRPr="005577B1" w:rsidRDefault="0083328B" w:rsidP="0083328B">
            <w:pPr>
              <w:jc w:val="right"/>
              <w:rPr>
                <w:b/>
                <w:color w:val="000000"/>
              </w:rPr>
            </w:pPr>
            <w:r>
              <w:rPr>
                <w:b/>
                <w:color w:val="000000"/>
              </w:rPr>
              <w:t>НДС 20%</w:t>
            </w:r>
          </w:p>
        </w:tc>
        <w:tc>
          <w:tcPr>
            <w:tcW w:w="1418" w:type="dxa"/>
            <w:tcBorders>
              <w:top w:val="nil"/>
              <w:left w:val="nil"/>
              <w:bottom w:val="single" w:sz="8" w:space="0" w:color="auto"/>
              <w:right w:val="single" w:sz="8" w:space="0" w:color="auto"/>
            </w:tcBorders>
            <w:shd w:val="clear" w:color="000000" w:fill="FFFFFF"/>
            <w:vAlign w:val="center"/>
            <w:hideMark/>
          </w:tcPr>
          <w:p w14:paraId="710B7CAE" w14:textId="77777777" w:rsidR="0083328B" w:rsidRPr="005577B1" w:rsidRDefault="0083328B" w:rsidP="0083328B">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14:paraId="60BB23FB" w14:textId="77777777" w:rsidR="0083328B" w:rsidRPr="005577B1" w:rsidRDefault="0083328B" w:rsidP="0083328B">
            <w:pPr>
              <w:jc w:val="center"/>
              <w:rPr>
                <w:color w:val="000000"/>
              </w:rPr>
            </w:pPr>
            <w:r>
              <w:rPr>
                <w:color w:val="000000"/>
              </w:rPr>
              <w:t> </w:t>
            </w:r>
          </w:p>
        </w:tc>
        <w:tc>
          <w:tcPr>
            <w:tcW w:w="1572" w:type="dxa"/>
            <w:tcBorders>
              <w:top w:val="nil"/>
              <w:left w:val="nil"/>
              <w:bottom w:val="single" w:sz="8" w:space="0" w:color="auto"/>
              <w:right w:val="single" w:sz="8" w:space="0" w:color="auto"/>
            </w:tcBorders>
            <w:shd w:val="clear" w:color="auto" w:fill="auto"/>
          </w:tcPr>
          <w:p w14:paraId="06604F4B" w14:textId="77777777" w:rsidR="0083328B" w:rsidRPr="005577B1" w:rsidRDefault="0083328B" w:rsidP="0083328B">
            <w:pPr>
              <w:jc w:val="center"/>
              <w:rPr>
                <w:b/>
                <w:bCs/>
              </w:rPr>
            </w:pPr>
          </w:p>
        </w:tc>
      </w:tr>
      <w:tr w:rsidR="0083328B" w:rsidRPr="005577B1" w14:paraId="19B7AB6A" w14:textId="77777777" w:rsidTr="0083328B">
        <w:trPr>
          <w:trHeight w:val="67"/>
          <w:jc w:val="center"/>
        </w:trPr>
        <w:tc>
          <w:tcPr>
            <w:tcW w:w="5685"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0FECC50B" w14:textId="77777777" w:rsidR="0083328B" w:rsidRPr="005577B1" w:rsidRDefault="0083328B" w:rsidP="0083328B">
            <w:pPr>
              <w:jc w:val="right"/>
              <w:rPr>
                <w:b/>
                <w:color w:val="000000"/>
              </w:rPr>
            </w:pPr>
            <w:r>
              <w:rPr>
                <w:b/>
                <w:color w:val="000000"/>
              </w:rPr>
              <w:t>Итого, с учетом НДС 20%</w:t>
            </w:r>
          </w:p>
        </w:tc>
        <w:tc>
          <w:tcPr>
            <w:tcW w:w="1418" w:type="dxa"/>
            <w:tcBorders>
              <w:top w:val="nil"/>
              <w:left w:val="nil"/>
              <w:bottom w:val="single" w:sz="8" w:space="0" w:color="auto"/>
              <w:right w:val="single" w:sz="8" w:space="0" w:color="auto"/>
            </w:tcBorders>
            <w:shd w:val="clear" w:color="000000" w:fill="FFFFFF"/>
            <w:vAlign w:val="center"/>
            <w:hideMark/>
          </w:tcPr>
          <w:p w14:paraId="094FEBC0" w14:textId="77777777" w:rsidR="0083328B" w:rsidRPr="005577B1" w:rsidRDefault="0083328B" w:rsidP="0083328B">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14:paraId="5A13D36E" w14:textId="77777777" w:rsidR="0083328B" w:rsidRPr="005577B1" w:rsidRDefault="0083328B" w:rsidP="0083328B">
            <w:pPr>
              <w:jc w:val="center"/>
              <w:rPr>
                <w:color w:val="000000"/>
              </w:rPr>
            </w:pPr>
            <w:r>
              <w:rPr>
                <w:color w:val="000000"/>
              </w:rPr>
              <w:t> </w:t>
            </w:r>
          </w:p>
        </w:tc>
        <w:tc>
          <w:tcPr>
            <w:tcW w:w="1572" w:type="dxa"/>
            <w:tcBorders>
              <w:top w:val="nil"/>
              <w:left w:val="nil"/>
              <w:bottom w:val="single" w:sz="8" w:space="0" w:color="auto"/>
              <w:right w:val="single" w:sz="8" w:space="0" w:color="auto"/>
            </w:tcBorders>
            <w:shd w:val="clear" w:color="auto" w:fill="auto"/>
          </w:tcPr>
          <w:p w14:paraId="45A30305" w14:textId="77777777" w:rsidR="0083328B" w:rsidRPr="005577B1" w:rsidRDefault="0083328B" w:rsidP="0083328B">
            <w:pPr>
              <w:jc w:val="center"/>
              <w:rPr>
                <w:b/>
                <w:bCs/>
              </w:rPr>
            </w:pPr>
          </w:p>
        </w:tc>
      </w:tr>
    </w:tbl>
    <w:p w14:paraId="3637B7C2" w14:textId="77777777" w:rsidR="0083328B" w:rsidRDefault="0083328B" w:rsidP="0083328B">
      <w:pPr>
        <w:rPr>
          <w:color w:val="000000" w:themeColor="text1"/>
        </w:rPr>
      </w:pPr>
    </w:p>
    <w:p w14:paraId="12915470" w14:textId="77777777" w:rsidR="0083328B" w:rsidRDefault="0083328B" w:rsidP="0083328B">
      <w:pPr>
        <w:rPr>
          <w:color w:val="000000" w:themeColor="text1"/>
        </w:rPr>
      </w:pPr>
    </w:p>
    <w:p w14:paraId="6C6100AF" w14:textId="77777777" w:rsidR="0083328B" w:rsidRPr="00390758" w:rsidRDefault="0083328B" w:rsidP="0083328B">
      <w:pPr>
        <w:rPr>
          <w:color w:val="000000" w:themeColor="text1"/>
        </w:rPr>
      </w:pPr>
    </w:p>
    <w:tbl>
      <w:tblPr>
        <w:tblW w:w="9639" w:type="dxa"/>
        <w:jc w:val="center"/>
        <w:tblLayout w:type="fixed"/>
        <w:tblLook w:val="04A0" w:firstRow="1" w:lastRow="0" w:firstColumn="1" w:lastColumn="0" w:noHBand="0" w:noVBand="1"/>
      </w:tblPr>
      <w:tblGrid>
        <w:gridCol w:w="5160"/>
        <w:gridCol w:w="4479"/>
      </w:tblGrid>
      <w:tr w:rsidR="0083328B" w:rsidRPr="0097436C" w14:paraId="4260FFD9" w14:textId="77777777" w:rsidTr="0083328B">
        <w:trPr>
          <w:jc w:val="center"/>
        </w:trPr>
        <w:tc>
          <w:tcPr>
            <w:tcW w:w="5106" w:type="dxa"/>
            <w:vAlign w:val="center"/>
          </w:tcPr>
          <w:p w14:paraId="60643C06" w14:textId="77777777" w:rsidR="0083328B" w:rsidRPr="0097436C" w:rsidRDefault="0083328B" w:rsidP="0083328B">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14:paraId="005F952A" w14:textId="77777777" w:rsidR="0083328B" w:rsidRPr="0097436C" w:rsidRDefault="0083328B" w:rsidP="0083328B">
            <w:pPr>
              <w:pStyle w:val="ConsNormal"/>
              <w:widowControl/>
              <w:ind w:firstLine="0"/>
              <w:rPr>
                <w:rFonts w:ascii="Times New Roman" w:hAnsi="Times New Roman"/>
                <w:color w:val="000000" w:themeColor="text1"/>
                <w:sz w:val="24"/>
                <w:szCs w:val="24"/>
              </w:rPr>
            </w:pPr>
          </w:p>
          <w:p w14:paraId="6DEA1DB5"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______________</w:t>
            </w:r>
          </w:p>
          <w:p w14:paraId="4982A476"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c>
          <w:tcPr>
            <w:tcW w:w="4433" w:type="dxa"/>
            <w:vAlign w:val="center"/>
          </w:tcPr>
          <w:p w14:paraId="33EC26E6"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14:paraId="059D0BD7"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p>
          <w:p w14:paraId="74DBF91D"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p>
          <w:p w14:paraId="35F0CEB6"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14:paraId="7236FBA6"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r>
    </w:tbl>
    <w:p w14:paraId="1E43FB14" w14:textId="77777777" w:rsidR="0083328B" w:rsidRDefault="0083328B" w:rsidP="0083328B">
      <w:pPr>
        <w:spacing w:after="200" w:line="276" w:lineRule="auto"/>
        <w:rPr>
          <w:bCs/>
          <w:color w:val="000000" w:themeColor="text1"/>
        </w:rPr>
      </w:pPr>
    </w:p>
    <w:p w14:paraId="3104008A" w14:textId="77777777" w:rsidR="0083328B" w:rsidRDefault="0083328B" w:rsidP="0083328B">
      <w:pPr>
        <w:jc w:val="right"/>
        <w:rPr>
          <w:bCs/>
          <w:color w:val="000000" w:themeColor="text1"/>
        </w:rPr>
      </w:pPr>
    </w:p>
    <w:p w14:paraId="0195728C" w14:textId="77777777" w:rsidR="0083328B" w:rsidRDefault="0083328B" w:rsidP="0083328B">
      <w:pPr>
        <w:jc w:val="right"/>
        <w:rPr>
          <w:bCs/>
          <w:color w:val="000000" w:themeColor="text1"/>
        </w:rPr>
      </w:pPr>
    </w:p>
    <w:p w14:paraId="5D58121D" w14:textId="77777777" w:rsidR="0083328B" w:rsidRDefault="0083328B" w:rsidP="0083328B">
      <w:pPr>
        <w:jc w:val="right"/>
        <w:rPr>
          <w:bCs/>
          <w:color w:val="000000" w:themeColor="text1"/>
        </w:rPr>
      </w:pPr>
    </w:p>
    <w:p w14:paraId="16BBD7A7" w14:textId="77777777" w:rsidR="0083328B" w:rsidRDefault="0083328B" w:rsidP="0083328B">
      <w:pPr>
        <w:jc w:val="right"/>
        <w:rPr>
          <w:bCs/>
          <w:color w:val="000000" w:themeColor="text1"/>
        </w:rPr>
      </w:pPr>
    </w:p>
    <w:p w14:paraId="3F4CDCF0" w14:textId="77777777" w:rsidR="0083328B" w:rsidRDefault="0083328B" w:rsidP="0083328B">
      <w:pPr>
        <w:jc w:val="right"/>
        <w:rPr>
          <w:bCs/>
          <w:color w:val="000000" w:themeColor="text1"/>
        </w:rPr>
      </w:pPr>
    </w:p>
    <w:p w14:paraId="02C4B0AB" w14:textId="77777777" w:rsidR="0083328B" w:rsidRDefault="0083328B" w:rsidP="0083328B">
      <w:pPr>
        <w:jc w:val="right"/>
        <w:rPr>
          <w:bCs/>
          <w:color w:val="000000" w:themeColor="text1"/>
        </w:rPr>
      </w:pPr>
    </w:p>
    <w:p w14:paraId="4EBA3C8E" w14:textId="77777777" w:rsidR="0083328B" w:rsidRDefault="0083328B" w:rsidP="0083328B">
      <w:pPr>
        <w:jc w:val="right"/>
        <w:rPr>
          <w:bCs/>
          <w:color w:val="000000" w:themeColor="text1"/>
        </w:rPr>
      </w:pPr>
    </w:p>
    <w:p w14:paraId="59B1E269" w14:textId="77777777" w:rsidR="0083328B" w:rsidRDefault="0083328B" w:rsidP="0083328B">
      <w:pPr>
        <w:jc w:val="right"/>
        <w:rPr>
          <w:bCs/>
          <w:color w:val="000000" w:themeColor="text1"/>
        </w:rPr>
      </w:pPr>
    </w:p>
    <w:p w14:paraId="1847CA49" w14:textId="77777777" w:rsidR="0083328B" w:rsidRDefault="0083328B" w:rsidP="0083328B">
      <w:pPr>
        <w:jc w:val="right"/>
        <w:rPr>
          <w:bCs/>
          <w:color w:val="000000" w:themeColor="text1"/>
        </w:rPr>
      </w:pPr>
    </w:p>
    <w:p w14:paraId="15281AD4" w14:textId="77777777" w:rsidR="0083328B" w:rsidRDefault="0083328B" w:rsidP="0083328B">
      <w:pPr>
        <w:jc w:val="right"/>
        <w:rPr>
          <w:bCs/>
          <w:color w:val="000000" w:themeColor="text1"/>
        </w:rPr>
      </w:pPr>
    </w:p>
    <w:p w14:paraId="3E99F55B" w14:textId="77777777" w:rsidR="0083328B" w:rsidRDefault="0083328B" w:rsidP="0083328B">
      <w:pPr>
        <w:jc w:val="right"/>
        <w:rPr>
          <w:bCs/>
          <w:color w:val="000000" w:themeColor="text1"/>
        </w:rPr>
      </w:pPr>
    </w:p>
    <w:p w14:paraId="492F6E25" w14:textId="77777777" w:rsidR="0083328B" w:rsidRPr="0097436C" w:rsidRDefault="0083328B" w:rsidP="0083328B">
      <w:pPr>
        <w:jc w:val="right"/>
        <w:rPr>
          <w:color w:val="000000" w:themeColor="text1"/>
        </w:rPr>
      </w:pPr>
      <w:r>
        <w:rPr>
          <w:bCs/>
          <w:color w:val="000000" w:themeColor="text1"/>
        </w:rPr>
        <w:lastRenderedPageBreak/>
        <w:t>Приложение №2</w:t>
      </w:r>
      <w:r>
        <w:rPr>
          <w:bCs/>
          <w:color w:val="000000" w:themeColor="text1"/>
        </w:rPr>
        <w:br/>
      </w:r>
      <w:r>
        <w:rPr>
          <w:color w:val="000000" w:themeColor="text1"/>
        </w:rPr>
        <w:t>к Договору на оказание услуг и выполнение работ</w:t>
      </w:r>
    </w:p>
    <w:p w14:paraId="3BA158F5" w14:textId="77777777" w:rsidR="0083328B" w:rsidRPr="0097436C" w:rsidRDefault="0083328B" w:rsidP="0083328B">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14:paraId="37DE8ED7" w14:textId="77777777" w:rsidR="0083328B" w:rsidRPr="0097436C" w:rsidRDefault="0083328B" w:rsidP="0083328B">
      <w:pPr>
        <w:jc w:val="right"/>
        <w:rPr>
          <w:bCs/>
          <w:color w:val="000000" w:themeColor="text1"/>
        </w:rPr>
      </w:pPr>
      <w:r>
        <w:rPr>
          <w:color w:val="000000" w:themeColor="text1"/>
        </w:rPr>
        <w:t>от «___»_________20__ г.</w:t>
      </w:r>
    </w:p>
    <w:p w14:paraId="701A8DCB" w14:textId="77777777" w:rsidR="0083328B" w:rsidRDefault="0083328B" w:rsidP="0083328B"/>
    <w:p w14:paraId="45BE8DB8" w14:textId="77777777" w:rsidR="0083328B" w:rsidRDefault="0083328B" w:rsidP="0083328B">
      <w:pPr>
        <w:jc w:val="center"/>
      </w:pPr>
    </w:p>
    <w:p w14:paraId="3A4FB81E" w14:textId="77777777" w:rsidR="0083328B" w:rsidRPr="005C07F3" w:rsidRDefault="0083328B" w:rsidP="0083328B">
      <w:pPr>
        <w:jc w:val="center"/>
      </w:pPr>
    </w:p>
    <w:p w14:paraId="1F571C6F" w14:textId="77777777" w:rsidR="0083328B" w:rsidRPr="005C07F3" w:rsidRDefault="0083328B" w:rsidP="0083328B">
      <w:pPr>
        <w:jc w:val="center"/>
      </w:pPr>
    </w:p>
    <w:p w14:paraId="6BEA9760" w14:textId="77777777" w:rsidR="0083328B" w:rsidRPr="005C07F3" w:rsidRDefault="0083328B" w:rsidP="0083328B">
      <w:pPr>
        <w:jc w:val="center"/>
      </w:pPr>
    </w:p>
    <w:p w14:paraId="21BE41E7" w14:textId="77777777" w:rsidR="0083328B" w:rsidRDefault="0083328B" w:rsidP="0083328B">
      <w:pPr>
        <w:jc w:val="center"/>
      </w:pPr>
      <w:r>
        <w:t>Техническое задание</w:t>
      </w:r>
    </w:p>
    <w:p w14:paraId="1AF2F07F" w14:textId="77777777" w:rsidR="0083328B" w:rsidRDefault="0083328B" w:rsidP="0083328B">
      <w:pPr>
        <w:jc w:val="center"/>
      </w:pPr>
    </w:p>
    <w:p w14:paraId="7500E6BD" w14:textId="77777777" w:rsidR="0083328B" w:rsidRDefault="0083328B" w:rsidP="0083328B">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 Основание для оказания Услуг, выполнения Работ – заявка на участие  в выставке импортных товаров и услуг China International Import Expo 2019 ( Китай, г. Шанхай, Shanghai World Expo Exhibition &amp; Convention Center)</w:t>
      </w:r>
    </w:p>
    <w:p w14:paraId="3EA0E01D" w14:textId="77777777" w:rsidR="0083328B" w:rsidRDefault="0083328B" w:rsidP="0083328B">
      <w:pPr>
        <w:pStyle w:val="ConsNormal"/>
        <w:widowControl/>
        <w:ind w:firstLine="567"/>
        <w:jc w:val="both"/>
        <w:rPr>
          <w:rFonts w:ascii="Times New Roman" w:hAnsi="Times New Roman" w:cs="Times New Roman"/>
          <w:sz w:val="24"/>
          <w:szCs w:val="24"/>
        </w:rPr>
      </w:pPr>
    </w:p>
    <w:p w14:paraId="3CC29153" w14:textId="77777777" w:rsidR="0083328B" w:rsidRDefault="0083328B" w:rsidP="0083328B">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2. Цель оказания Услуг, выполнения Работ - участие в выставке.</w:t>
      </w:r>
    </w:p>
    <w:p w14:paraId="0F4E005C" w14:textId="77777777" w:rsidR="0083328B" w:rsidRDefault="0083328B" w:rsidP="0083328B">
      <w:pPr>
        <w:pStyle w:val="ConsNormal"/>
        <w:widowControl/>
        <w:ind w:firstLine="567"/>
        <w:jc w:val="both"/>
        <w:rPr>
          <w:rFonts w:ascii="Times New Roman" w:hAnsi="Times New Roman" w:cs="Times New Roman"/>
          <w:sz w:val="24"/>
          <w:szCs w:val="24"/>
        </w:rPr>
      </w:pPr>
    </w:p>
    <w:p w14:paraId="3E708FC8" w14:textId="77777777" w:rsidR="0083328B" w:rsidRDefault="0083328B" w:rsidP="0083328B">
      <w:pPr>
        <w:pStyle w:val="ConsNormal"/>
        <w:widowControl/>
        <w:ind w:left="568" w:firstLine="0"/>
        <w:jc w:val="both"/>
        <w:rPr>
          <w:rFonts w:ascii="Times New Roman" w:hAnsi="Times New Roman" w:cs="Times New Roman"/>
          <w:sz w:val="24"/>
          <w:szCs w:val="24"/>
        </w:rPr>
      </w:pPr>
      <w:r>
        <w:rPr>
          <w:rFonts w:ascii="Times New Roman" w:hAnsi="Times New Roman" w:cs="Times New Roman"/>
          <w:sz w:val="24"/>
          <w:szCs w:val="24"/>
        </w:rPr>
        <w:t>3. Требования к Услугам, Работам.</w:t>
      </w:r>
    </w:p>
    <w:p w14:paraId="7F48B4A2" w14:textId="77777777" w:rsidR="0083328B" w:rsidRDefault="0083328B" w:rsidP="0083328B">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14:paraId="2346A7E9" w14:textId="77777777" w:rsidR="0083328B" w:rsidRDefault="0083328B" w:rsidP="0083328B">
      <w:pPr>
        <w:pStyle w:val="ConsNormal"/>
        <w:widowControl/>
        <w:ind w:left="450" w:firstLine="0"/>
        <w:jc w:val="both"/>
        <w:rPr>
          <w:rFonts w:ascii="Times New Roman" w:hAnsi="Times New Roman" w:cs="Times New Roman"/>
          <w:sz w:val="24"/>
          <w:szCs w:val="24"/>
        </w:rPr>
      </w:pPr>
    </w:p>
    <w:p w14:paraId="68A44F43" w14:textId="77777777" w:rsidR="0083328B" w:rsidRDefault="0083328B" w:rsidP="0083328B">
      <w:pPr>
        <w:pStyle w:val="af9"/>
        <w:ind w:firstLine="567"/>
        <w:rPr>
          <w:sz w:val="24"/>
        </w:rPr>
      </w:pPr>
      <w:r>
        <w:rPr>
          <w:sz w:val="24"/>
        </w:rPr>
        <w:t>4. Содержание Услуг, Работ.</w:t>
      </w:r>
    </w:p>
    <w:p w14:paraId="0281B155" w14:textId="77777777" w:rsidR="0083328B" w:rsidRPr="00C5344A" w:rsidRDefault="0083328B" w:rsidP="0083328B">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14:paraId="447CC440" w14:textId="77777777" w:rsidR="0083328B" w:rsidRDefault="0083328B" w:rsidP="0083328B">
      <w:pPr>
        <w:ind w:firstLine="709"/>
        <w:contextualSpacing/>
        <w:jc w:val="both"/>
        <w:rPr>
          <w:rFonts w:eastAsia="Arial"/>
          <w:b/>
        </w:rPr>
      </w:pPr>
    </w:p>
    <w:p w14:paraId="018191D7" w14:textId="77777777" w:rsidR="0083328B" w:rsidRPr="00A909C1" w:rsidRDefault="0083328B" w:rsidP="0083328B">
      <w:pPr>
        <w:ind w:firstLine="709"/>
        <w:contextualSpacing/>
        <w:jc w:val="both"/>
      </w:pPr>
      <w:r>
        <w:t xml:space="preserve">5. Место оказания Услуг, выполнения Работ: Китай, г. Шанхай, </w:t>
      </w:r>
      <w:r>
        <w:rPr>
          <w:lang w:val="en-US"/>
        </w:rPr>
        <w:t>Shanghai</w:t>
      </w:r>
      <w:r>
        <w:t xml:space="preserve"> </w:t>
      </w:r>
      <w:r>
        <w:rPr>
          <w:lang w:val="en-US"/>
        </w:rPr>
        <w:t>World</w:t>
      </w:r>
      <w:r>
        <w:t xml:space="preserve"> </w:t>
      </w:r>
      <w:r>
        <w:rPr>
          <w:lang w:val="en-US"/>
        </w:rPr>
        <w:t>Expo</w:t>
      </w:r>
      <w:r>
        <w:t xml:space="preserve"> </w:t>
      </w:r>
      <w:r>
        <w:rPr>
          <w:lang w:val="en-US"/>
        </w:rPr>
        <w:t>Exhibition</w:t>
      </w:r>
      <w:r>
        <w:t xml:space="preserve"> &amp; </w:t>
      </w:r>
      <w:r>
        <w:rPr>
          <w:lang w:val="en-US"/>
        </w:rPr>
        <w:t>Convention</w:t>
      </w:r>
      <w:r>
        <w:t xml:space="preserve"> </w:t>
      </w:r>
      <w:r>
        <w:rPr>
          <w:lang w:val="en-US"/>
        </w:rPr>
        <w:t>Center</w:t>
      </w:r>
      <w:r>
        <w:t>.</w:t>
      </w:r>
    </w:p>
    <w:p w14:paraId="62C48D44" w14:textId="77777777" w:rsidR="0083328B" w:rsidRPr="00A909C1" w:rsidRDefault="0083328B" w:rsidP="0083328B">
      <w:pPr>
        <w:pStyle w:val="ConsNormal"/>
        <w:widowControl/>
        <w:ind w:firstLine="709"/>
        <w:jc w:val="both"/>
        <w:rPr>
          <w:rFonts w:ascii="Times New Roman" w:hAnsi="Times New Roman" w:cs="Times New Roman"/>
          <w:sz w:val="24"/>
          <w:szCs w:val="24"/>
        </w:rPr>
      </w:pPr>
    </w:p>
    <w:p w14:paraId="296C5155" w14:textId="77777777" w:rsidR="0083328B" w:rsidRDefault="0083328B" w:rsidP="0083328B">
      <w:pPr>
        <w:spacing w:before="60" w:after="60"/>
        <w:jc w:val="both"/>
      </w:pPr>
      <w:r>
        <w:tab/>
        <w:t>6. Форма предоставления результатов Услуг, Работ - акт сдачи-приемки оказанных услуг и выполненных работ.</w:t>
      </w:r>
    </w:p>
    <w:p w14:paraId="3B78F0D6" w14:textId="77777777" w:rsidR="0083328B" w:rsidRDefault="0083328B" w:rsidP="0083328B">
      <w:pPr>
        <w:spacing w:before="60" w:after="60"/>
        <w:jc w:val="both"/>
      </w:pPr>
    </w:p>
    <w:tbl>
      <w:tblPr>
        <w:tblW w:w="9639" w:type="dxa"/>
        <w:jc w:val="center"/>
        <w:tblLayout w:type="fixed"/>
        <w:tblLook w:val="04A0" w:firstRow="1" w:lastRow="0" w:firstColumn="1" w:lastColumn="0" w:noHBand="0" w:noVBand="1"/>
      </w:tblPr>
      <w:tblGrid>
        <w:gridCol w:w="5160"/>
        <w:gridCol w:w="4479"/>
      </w:tblGrid>
      <w:tr w:rsidR="0083328B" w:rsidRPr="0097436C" w14:paraId="158BD5FB" w14:textId="77777777" w:rsidTr="0083328B">
        <w:trPr>
          <w:jc w:val="center"/>
        </w:trPr>
        <w:tc>
          <w:tcPr>
            <w:tcW w:w="5106" w:type="dxa"/>
            <w:vAlign w:val="center"/>
          </w:tcPr>
          <w:p w14:paraId="29BC1C1B" w14:textId="77777777" w:rsidR="0083328B" w:rsidRPr="0097436C" w:rsidRDefault="0083328B" w:rsidP="0083328B">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14:paraId="308F13E6" w14:textId="77777777" w:rsidR="0083328B" w:rsidRPr="0097436C" w:rsidRDefault="0083328B" w:rsidP="0083328B">
            <w:pPr>
              <w:pStyle w:val="ConsNormal"/>
              <w:widowControl/>
              <w:ind w:firstLine="0"/>
              <w:rPr>
                <w:rFonts w:ascii="Times New Roman" w:hAnsi="Times New Roman"/>
                <w:color w:val="000000" w:themeColor="text1"/>
                <w:sz w:val="24"/>
                <w:szCs w:val="24"/>
              </w:rPr>
            </w:pPr>
          </w:p>
          <w:p w14:paraId="7BFB1B18"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______________</w:t>
            </w:r>
          </w:p>
          <w:p w14:paraId="6B4B5EED"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c>
          <w:tcPr>
            <w:tcW w:w="4433" w:type="dxa"/>
            <w:vAlign w:val="center"/>
          </w:tcPr>
          <w:p w14:paraId="4585AA00"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14:paraId="33D79E3D"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p>
          <w:p w14:paraId="71DE54A3"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p>
          <w:p w14:paraId="7961E02E"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14:paraId="3AE2455D" w14:textId="77777777" w:rsidR="0083328B" w:rsidRPr="0097436C" w:rsidRDefault="0083328B" w:rsidP="0083328B">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r>
    </w:tbl>
    <w:p w14:paraId="309CC5D1" w14:textId="77777777" w:rsidR="0083328B" w:rsidRDefault="0083328B" w:rsidP="0083328B">
      <w:pPr>
        <w:spacing w:after="200" w:line="276" w:lineRule="auto"/>
        <w:rPr>
          <w:rFonts w:eastAsia="Arial"/>
          <w:bCs/>
          <w:color w:val="000000" w:themeColor="text1"/>
        </w:rPr>
      </w:pPr>
      <w:r>
        <w:rPr>
          <w:bCs/>
          <w:color w:val="000000" w:themeColor="text1"/>
        </w:rPr>
        <w:br w:type="page"/>
      </w:r>
    </w:p>
    <w:p w14:paraId="095DAF48" w14:textId="77777777" w:rsidR="0083328B" w:rsidRPr="0097436C" w:rsidRDefault="0083328B" w:rsidP="0083328B">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lastRenderedPageBreak/>
        <w:t>Приложение № 3</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14:paraId="6A1A1427" w14:textId="77777777" w:rsidR="0083328B" w:rsidRPr="0097436C" w:rsidRDefault="0083328B" w:rsidP="0083328B">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14:paraId="05840273" w14:textId="77777777" w:rsidR="0083328B" w:rsidRDefault="0083328B" w:rsidP="0083328B">
      <w:pPr>
        <w:jc w:val="right"/>
        <w:rPr>
          <w:color w:val="000000" w:themeColor="text1"/>
        </w:rPr>
      </w:pPr>
      <w:r>
        <w:rPr>
          <w:color w:val="000000" w:themeColor="text1"/>
        </w:rPr>
        <w:t>от «___»_________20__ г.</w:t>
      </w:r>
    </w:p>
    <w:p w14:paraId="345EA6EE" w14:textId="77777777" w:rsidR="0083328B" w:rsidRDefault="0083328B" w:rsidP="0083328B">
      <w:pPr>
        <w:jc w:val="right"/>
        <w:rPr>
          <w:color w:val="000000" w:themeColor="text1"/>
        </w:rPr>
      </w:pPr>
    </w:p>
    <w:p w14:paraId="2E36D84C" w14:textId="77777777" w:rsidR="0083328B" w:rsidRDefault="0083328B" w:rsidP="0083328B">
      <w:pPr>
        <w:jc w:val="right"/>
        <w:rPr>
          <w:color w:val="000000" w:themeColor="text1"/>
        </w:rPr>
      </w:pPr>
    </w:p>
    <w:p w14:paraId="09149B4D" w14:textId="77777777" w:rsidR="0083328B" w:rsidRDefault="0083328B" w:rsidP="0083328B">
      <w:pPr>
        <w:jc w:val="right"/>
        <w:rPr>
          <w:color w:val="000000" w:themeColor="text1"/>
        </w:rPr>
      </w:pPr>
    </w:p>
    <w:p w14:paraId="76969B95" w14:textId="77777777" w:rsidR="0083328B" w:rsidRDefault="0083328B" w:rsidP="0083328B">
      <w:pPr>
        <w:jc w:val="center"/>
        <w:rPr>
          <w:color w:val="000000" w:themeColor="text1"/>
        </w:rPr>
      </w:pPr>
      <w:r>
        <w:rPr>
          <w:color w:val="000000" w:themeColor="text1"/>
        </w:rPr>
        <w:t>Календарный план</w:t>
      </w:r>
    </w:p>
    <w:p w14:paraId="0ADB8F54" w14:textId="77777777" w:rsidR="0083328B" w:rsidRDefault="0083328B" w:rsidP="0083328B">
      <w:pPr>
        <w:jc w:val="center"/>
        <w:rPr>
          <w:color w:val="000000" w:themeColor="text1"/>
        </w:rPr>
      </w:pPr>
    </w:p>
    <w:tbl>
      <w:tblPr>
        <w:tblW w:w="10222" w:type="dxa"/>
        <w:jc w:val="center"/>
        <w:tblLayout w:type="fixed"/>
        <w:tblLook w:val="04A0" w:firstRow="1" w:lastRow="0" w:firstColumn="1" w:lastColumn="0" w:noHBand="0" w:noVBand="1"/>
      </w:tblPr>
      <w:tblGrid>
        <w:gridCol w:w="567"/>
        <w:gridCol w:w="5118"/>
        <w:gridCol w:w="4537"/>
      </w:tblGrid>
      <w:tr w:rsidR="0083328B" w:rsidRPr="005577B1" w14:paraId="7FBB3A91" w14:textId="77777777" w:rsidTr="0083328B">
        <w:trPr>
          <w:trHeight w:val="1208"/>
          <w:jc w:val="center"/>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164815" w14:textId="77777777" w:rsidR="0083328B" w:rsidRPr="00B73D4A" w:rsidRDefault="0083328B" w:rsidP="0083328B">
            <w:pPr>
              <w:jc w:val="center"/>
              <w:rPr>
                <w:b/>
                <w:color w:val="000000"/>
              </w:rPr>
            </w:pPr>
            <w:r>
              <w:rPr>
                <w:b/>
                <w:color w:val="000000"/>
              </w:rPr>
              <w:t>№ п/п</w:t>
            </w:r>
          </w:p>
        </w:tc>
        <w:tc>
          <w:tcPr>
            <w:tcW w:w="5118" w:type="dxa"/>
            <w:tcBorders>
              <w:top w:val="single" w:sz="8" w:space="0" w:color="auto"/>
              <w:left w:val="nil"/>
              <w:bottom w:val="single" w:sz="8" w:space="0" w:color="auto"/>
              <w:right w:val="single" w:sz="8" w:space="0" w:color="auto"/>
            </w:tcBorders>
            <w:shd w:val="clear" w:color="auto" w:fill="auto"/>
            <w:vAlign w:val="center"/>
            <w:hideMark/>
          </w:tcPr>
          <w:p w14:paraId="05D81ACF" w14:textId="77777777" w:rsidR="0083328B" w:rsidRPr="00B73D4A" w:rsidRDefault="0083328B" w:rsidP="0083328B">
            <w:pPr>
              <w:jc w:val="center"/>
              <w:rPr>
                <w:b/>
                <w:bCs/>
                <w:color w:val="000000"/>
              </w:rPr>
            </w:pPr>
            <w:r>
              <w:rPr>
                <w:b/>
                <w:bCs/>
                <w:color w:val="000000"/>
              </w:rPr>
              <w:t>Наименование работ, услуг</w:t>
            </w:r>
          </w:p>
        </w:tc>
        <w:tc>
          <w:tcPr>
            <w:tcW w:w="4537" w:type="dxa"/>
            <w:tcBorders>
              <w:top w:val="single" w:sz="8" w:space="0" w:color="auto"/>
              <w:left w:val="nil"/>
              <w:bottom w:val="single" w:sz="8" w:space="0" w:color="auto"/>
              <w:right w:val="single" w:sz="8" w:space="0" w:color="auto"/>
            </w:tcBorders>
            <w:vAlign w:val="center"/>
          </w:tcPr>
          <w:p w14:paraId="4E892E1F" w14:textId="77777777" w:rsidR="0083328B" w:rsidRPr="00B73D4A" w:rsidRDefault="0083328B" w:rsidP="0083328B">
            <w:pPr>
              <w:jc w:val="center"/>
              <w:rPr>
                <w:b/>
                <w:bCs/>
                <w:color w:val="000000"/>
              </w:rPr>
            </w:pPr>
            <w:r>
              <w:rPr>
                <w:b/>
                <w:bCs/>
                <w:color w:val="000000"/>
              </w:rPr>
              <w:t>Сроки оказания услуг, выполнения работ</w:t>
            </w:r>
          </w:p>
        </w:tc>
      </w:tr>
      <w:tr w:rsidR="0083328B" w:rsidRPr="005577B1" w14:paraId="2CEBF2C1" w14:textId="77777777" w:rsidTr="0083328B">
        <w:trPr>
          <w:trHeight w:val="67"/>
          <w:jc w:val="center"/>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CC2CEAD" w14:textId="77777777" w:rsidR="0083328B" w:rsidRPr="005577B1" w:rsidRDefault="0083328B" w:rsidP="0083328B">
            <w:pPr>
              <w:jc w:val="center"/>
              <w:rPr>
                <w:color w:val="000000"/>
              </w:rPr>
            </w:pPr>
            <w:r>
              <w:rPr>
                <w:color w:val="000000"/>
              </w:rPr>
              <w:t>1</w:t>
            </w:r>
          </w:p>
        </w:tc>
        <w:tc>
          <w:tcPr>
            <w:tcW w:w="5118" w:type="dxa"/>
            <w:tcBorders>
              <w:top w:val="nil"/>
              <w:left w:val="nil"/>
              <w:bottom w:val="single" w:sz="8" w:space="0" w:color="auto"/>
              <w:right w:val="single" w:sz="8" w:space="0" w:color="auto"/>
            </w:tcBorders>
            <w:shd w:val="clear" w:color="auto" w:fill="auto"/>
            <w:vAlign w:val="center"/>
            <w:hideMark/>
          </w:tcPr>
          <w:p w14:paraId="687FA261" w14:textId="77777777" w:rsidR="0083328B" w:rsidRPr="005577B1" w:rsidRDefault="0083328B" w:rsidP="0083328B">
            <w:pPr>
              <w:jc w:val="center"/>
              <w:rPr>
                <w:color w:val="000000"/>
              </w:rPr>
            </w:pPr>
            <w:r>
              <w:rPr>
                <w:color w:val="000000"/>
              </w:rPr>
              <w:t>2</w:t>
            </w:r>
          </w:p>
        </w:tc>
        <w:tc>
          <w:tcPr>
            <w:tcW w:w="4537" w:type="dxa"/>
            <w:tcBorders>
              <w:top w:val="nil"/>
              <w:left w:val="nil"/>
              <w:bottom w:val="single" w:sz="8" w:space="0" w:color="auto"/>
              <w:right w:val="single" w:sz="8" w:space="0" w:color="auto"/>
            </w:tcBorders>
          </w:tcPr>
          <w:p w14:paraId="038553C9" w14:textId="77777777" w:rsidR="0083328B" w:rsidRPr="005577B1" w:rsidRDefault="0083328B" w:rsidP="0083328B">
            <w:pPr>
              <w:jc w:val="center"/>
              <w:rPr>
                <w:color w:val="000000"/>
              </w:rPr>
            </w:pPr>
            <w:r>
              <w:rPr>
                <w:color w:val="000000"/>
              </w:rPr>
              <w:t>3</w:t>
            </w:r>
          </w:p>
        </w:tc>
      </w:tr>
      <w:tr w:rsidR="0083328B" w:rsidRPr="005577B1" w14:paraId="4134410B" w14:textId="77777777" w:rsidTr="0083328B">
        <w:trPr>
          <w:trHeight w:val="67"/>
          <w:jc w:val="center"/>
        </w:trPr>
        <w:tc>
          <w:tcPr>
            <w:tcW w:w="567" w:type="dxa"/>
            <w:vMerge w:val="restart"/>
            <w:tcBorders>
              <w:left w:val="single" w:sz="8" w:space="0" w:color="auto"/>
              <w:right w:val="single" w:sz="8" w:space="0" w:color="auto"/>
            </w:tcBorders>
            <w:vAlign w:val="center"/>
            <w:hideMark/>
          </w:tcPr>
          <w:p w14:paraId="72CC9A72" w14:textId="77777777" w:rsidR="0083328B" w:rsidRPr="005577B1" w:rsidRDefault="0083328B" w:rsidP="0083328B">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2E4DFA6E" w14:textId="77777777" w:rsidR="0083328B" w:rsidRPr="005577B1" w:rsidRDefault="0083328B" w:rsidP="0083328B">
            <w:pPr>
              <w:rPr>
                <w:color w:val="000000"/>
              </w:rPr>
            </w:pPr>
            <w:r>
              <w:rPr>
                <w:color w:val="000000"/>
              </w:rPr>
              <w:t>Оказание услуг по техническому согласованию стенда с организаторами выставки и генеральным застройщиком. Проведение и оплата экспертизы технической документации выставочного стенда у генерального застройщика.</w:t>
            </w:r>
          </w:p>
        </w:tc>
        <w:tc>
          <w:tcPr>
            <w:tcW w:w="4537" w:type="dxa"/>
            <w:tcBorders>
              <w:top w:val="nil"/>
              <w:left w:val="nil"/>
              <w:bottom w:val="single" w:sz="8" w:space="0" w:color="auto"/>
              <w:right w:val="single" w:sz="8" w:space="0" w:color="auto"/>
            </w:tcBorders>
            <w:shd w:val="clear" w:color="000000" w:fill="FFFFFF"/>
          </w:tcPr>
          <w:p w14:paraId="008D20E9" w14:textId="77777777" w:rsidR="0083328B" w:rsidRDefault="0083328B" w:rsidP="0083328B">
            <w:pPr>
              <w:rPr>
                <w:color w:val="000000"/>
              </w:rPr>
            </w:pPr>
            <w:r>
              <w:rPr>
                <w:color w:val="000000"/>
              </w:rPr>
              <w:t>С даты подписания договора- не позднее 04 ноября  2019 года.</w:t>
            </w:r>
          </w:p>
        </w:tc>
      </w:tr>
      <w:tr w:rsidR="0083328B" w:rsidRPr="005577B1" w14:paraId="06EF97AC" w14:textId="77777777" w:rsidTr="0083328B">
        <w:trPr>
          <w:trHeight w:val="67"/>
          <w:jc w:val="center"/>
        </w:trPr>
        <w:tc>
          <w:tcPr>
            <w:tcW w:w="567" w:type="dxa"/>
            <w:vMerge/>
            <w:tcBorders>
              <w:left w:val="single" w:sz="8" w:space="0" w:color="auto"/>
              <w:bottom w:val="single" w:sz="8" w:space="0" w:color="000000"/>
              <w:right w:val="single" w:sz="8" w:space="0" w:color="auto"/>
            </w:tcBorders>
            <w:vAlign w:val="center"/>
          </w:tcPr>
          <w:p w14:paraId="0CB017E5" w14:textId="77777777" w:rsidR="0083328B" w:rsidRPr="005577B1" w:rsidRDefault="0083328B" w:rsidP="0083328B">
            <w:pPr>
              <w:rPr>
                <w:color w:val="000000"/>
              </w:rPr>
            </w:pPr>
          </w:p>
        </w:tc>
        <w:tc>
          <w:tcPr>
            <w:tcW w:w="5118" w:type="dxa"/>
            <w:tcBorders>
              <w:top w:val="nil"/>
              <w:left w:val="nil"/>
              <w:bottom w:val="single" w:sz="8" w:space="0" w:color="auto"/>
              <w:right w:val="single" w:sz="8" w:space="0" w:color="auto"/>
            </w:tcBorders>
            <w:shd w:val="clear" w:color="000000" w:fill="FFFFFF"/>
            <w:vAlign w:val="center"/>
          </w:tcPr>
          <w:p w14:paraId="5A91636A" w14:textId="77777777" w:rsidR="0083328B" w:rsidRDefault="0083328B" w:rsidP="0083328B">
            <w:pPr>
              <w:rPr>
                <w:color w:val="000000"/>
              </w:rPr>
            </w:pPr>
            <w:r>
              <w:rPr>
                <w:color w:val="000000"/>
              </w:rPr>
              <w:t>Оказание услуг по оплате необходимых коммуникаций (электричество, интернет)</w:t>
            </w:r>
          </w:p>
        </w:tc>
        <w:tc>
          <w:tcPr>
            <w:tcW w:w="4537" w:type="dxa"/>
            <w:tcBorders>
              <w:top w:val="nil"/>
              <w:left w:val="nil"/>
              <w:bottom w:val="single" w:sz="8" w:space="0" w:color="auto"/>
              <w:right w:val="single" w:sz="8" w:space="0" w:color="auto"/>
            </w:tcBorders>
            <w:shd w:val="clear" w:color="000000" w:fill="FFFFFF"/>
          </w:tcPr>
          <w:p w14:paraId="169FAE54" w14:textId="77777777" w:rsidR="0083328B" w:rsidRDefault="0083328B" w:rsidP="0083328B">
            <w:pPr>
              <w:rPr>
                <w:color w:val="000000"/>
              </w:rPr>
            </w:pPr>
            <w:r>
              <w:rPr>
                <w:color w:val="000000"/>
              </w:rPr>
              <w:t>С даты подписания договора- не позднее 04 ноября  2019 года.</w:t>
            </w:r>
          </w:p>
        </w:tc>
      </w:tr>
      <w:tr w:rsidR="0083328B" w:rsidRPr="005577B1" w14:paraId="23A4D7AB" w14:textId="77777777" w:rsidTr="0083328B">
        <w:trPr>
          <w:trHeight w:val="23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14:paraId="309A5C14" w14:textId="77777777" w:rsidR="0083328B" w:rsidRPr="005577B1" w:rsidRDefault="0083328B" w:rsidP="0083328B">
            <w:pPr>
              <w:jc w:val="center"/>
              <w:rPr>
                <w:color w:val="000000"/>
              </w:rPr>
            </w:pPr>
            <w:r>
              <w:rPr>
                <w:color w:val="000000"/>
              </w:rPr>
              <w:t>2</w:t>
            </w:r>
          </w:p>
        </w:tc>
        <w:tc>
          <w:tcPr>
            <w:tcW w:w="5118" w:type="dxa"/>
            <w:tcBorders>
              <w:top w:val="nil"/>
              <w:left w:val="nil"/>
              <w:bottom w:val="single" w:sz="8" w:space="0" w:color="auto"/>
              <w:right w:val="single" w:sz="8" w:space="0" w:color="auto"/>
            </w:tcBorders>
            <w:shd w:val="clear" w:color="000000" w:fill="FFFFFF"/>
            <w:vAlign w:val="center"/>
            <w:hideMark/>
          </w:tcPr>
          <w:p w14:paraId="2CCB46C1" w14:textId="77777777" w:rsidR="0083328B" w:rsidRPr="005577B1" w:rsidRDefault="0083328B" w:rsidP="0083328B">
            <w:pPr>
              <w:rPr>
                <w:color w:val="000000"/>
              </w:rPr>
            </w:pPr>
            <w:r>
              <w:rPr>
                <w:color w:val="000000"/>
              </w:rPr>
              <w:t>Выполнение работ по изготовлению элементов выставочного стенда согласно условиям ТЗ и предоставление их Заказчику на период проведения выставки.</w:t>
            </w:r>
          </w:p>
        </w:tc>
        <w:tc>
          <w:tcPr>
            <w:tcW w:w="4537" w:type="dxa"/>
            <w:tcBorders>
              <w:top w:val="nil"/>
              <w:left w:val="nil"/>
              <w:bottom w:val="single" w:sz="8" w:space="0" w:color="auto"/>
              <w:right w:val="single" w:sz="8" w:space="0" w:color="auto"/>
            </w:tcBorders>
            <w:shd w:val="clear" w:color="000000" w:fill="FFFFFF"/>
          </w:tcPr>
          <w:p w14:paraId="0D662BA4" w14:textId="77777777" w:rsidR="0083328B" w:rsidRPr="005577B1" w:rsidRDefault="0083328B" w:rsidP="0083328B">
            <w:pPr>
              <w:rPr>
                <w:color w:val="000000"/>
              </w:rPr>
            </w:pPr>
            <w:r>
              <w:t>С даты подписания договора - по 10 ноября 2019 года.</w:t>
            </w:r>
          </w:p>
        </w:tc>
      </w:tr>
      <w:tr w:rsidR="0083328B" w:rsidRPr="005577B1" w14:paraId="32A23B48" w14:textId="77777777" w:rsidTr="0083328B">
        <w:trPr>
          <w:trHeight w:val="6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14:paraId="05F29198" w14:textId="77777777" w:rsidR="0083328B" w:rsidRPr="005577B1" w:rsidRDefault="0083328B" w:rsidP="0083328B">
            <w:pPr>
              <w:jc w:val="center"/>
              <w:rPr>
                <w:color w:val="000000"/>
              </w:rPr>
            </w:pPr>
            <w:r>
              <w:rPr>
                <w:color w:val="000000"/>
              </w:rPr>
              <w:t>3</w:t>
            </w:r>
          </w:p>
        </w:tc>
        <w:tc>
          <w:tcPr>
            <w:tcW w:w="5118" w:type="dxa"/>
            <w:tcBorders>
              <w:top w:val="nil"/>
              <w:left w:val="nil"/>
              <w:bottom w:val="single" w:sz="8" w:space="0" w:color="auto"/>
              <w:right w:val="single" w:sz="8" w:space="0" w:color="auto"/>
            </w:tcBorders>
            <w:shd w:val="clear" w:color="000000" w:fill="FFFFFF"/>
            <w:vAlign w:val="center"/>
            <w:hideMark/>
          </w:tcPr>
          <w:p w14:paraId="45C818DC" w14:textId="77777777" w:rsidR="0083328B" w:rsidRPr="005577B1" w:rsidRDefault="0083328B" w:rsidP="0083328B">
            <w:pPr>
              <w:jc w:val="both"/>
              <w:rPr>
                <w:color w:val="000000"/>
              </w:rPr>
            </w:pPr>
            <w:r>
              <w:rPr>
                <w:color w:val="000000"/>
              </w:rPr>
              <w:t>Художественно-оформительские работы согласно условиям ТЗ.</w:t>
            </w:r>
          </w:p>
        </w:tc>
        <w:tc>
          <w:tcPr>
            <w:tcW w:w="4537" w:type="dxa"/>
            <w:tcBorders>
              <w:top w:val="nil"/>
              <w:left w:val="nil"/>
              <w:bottom w:val="single" w:sz="8" w:space="0" w:color="auto"/>
              <w:right w:val="single" w:sz="8" w:space="0" w:color="auto"/>
            </w:tcBorders>
            <w:shd w:val="clear" w:color="000000" w:fill="FFFFFF"/>
          </w:tcPr>
          <w:p w14:paraId="286E82F2" w14:textId="77777777" w:rsidR="0083328B" w:rsidRPr="005577B1" w:rsidRDefault="0083328B" w:rsidP="0083328B">
            <w:pPr>
              <w:jc w:val="both"/>
              <w:rPr>
                <w:color w:val="000000"/>
              </w:rPr>
            </w:pPr>
            <w:r>
              <w:rPr>
                <w:color w:val="000000"/>
              </w:rPr>
              <w:t>С даты подписания договора- не позднее 04 ноября  2019 года.</w:t>
            </w:r>
          </w:p>
        </w:tc>
      </w:tr>
      <w:tr w:rsidR="0083328B" w:rsidRPr="005577B1" w14:paraId="620CEA0B" w14:textId="77777777" w:rsidTr="0083328B">
        <w:trPr>
          <w:trHeight w:val="35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14:paraId="14C909EF" w14:textId="77777777" w:rsidR="0083328B" w:rsidRPr="005577B1" w:rsidRDefault="0083328B" w:rsidP="0083328B">
            <w:pPr>
              <w:jc w:val="center"/>
              <w:rPr>
                <w:color w:val="000000"/>
              </w:rPr>
            </w:pPr>
            <w:r>
              <w:rPr>
                <w:color w:val="000000"/>
              </w:rPr>
              <w:t>4</w:t>
            </w:r>
          </w:p>
        </w:tc>
        <w:tc>
          <w:tcPr>
            <w:tcW w:w="5118" w:type="dxa"/>
            <w:tcBorders>
              <w:top w:val="nil"/>
              <w:left w:val="nil"/>
              <w:bottom w:val="single" w:sz="8" w:space="0" w:color="auto"/>
              <w:right w:val="single" w:sz="8" w:space="0" w:color="auto"/>
            </w:tcBorders>
            <w:shd w:val="clear" w:color="000000" w:fill="FFFFFF"/>
            <w:vAlign w:val="center"/>
            <w:hideMark/>
          </w:tcPr>
          <w:p w14:paraId="7F8EC1F4" w14:textId="77777777" w:rsidR="0083328B" w:rsidRPr="005577B1" w:rsidRDefault="0083328B" w:rsidP="0083328B">
            <w:pPr>
              <w:rPr>
                <w:color w:val="000000"/>
              </w:rPr>
            </w:pPr>
            <w:r>
              <w:rPr>
                <w:color w:val="000000"/>
              </w:rPr>
              <w:t>Оказание услуг по оснащению выставочной площади металлоконструкциями, мебелью, электрооборудованием на период проведения выставки (согласно условиям ТЗ):</w:t>
            </w:r>
          </w:p>
        </w:tc>
        <w:tc>
          <w:tcPr>
            <w:tcW w:w="4537" w:type="dxa"/>
            <w:tcBorders>
              <w:top w:val="nil"/>
              <w:left w:val="nil"/>
              <w:bottom w:val="single" w:sz="8" w:space="0" w:color="auto"/>
              <w:right w:val="single" w:sz="8" w:space="0" w:color="auto"/>
            </w:tcBorders>
            <w:shd w:val="clear" w:color="000000" w:fill="FFFFFF"/>
          </w:tcPr>
          <w:p w14:paraId="22B3AD52" w14:textId="77777777" w:rsidR="0083328B" w:rsidRPr="005577B1" w:rsidRDefault="0083328B" w:rsidP="0083328B">
            <w:pPr>
              <w:rPr>
                <w:color w:val="000000"/>
              </w:rPr>
            </w:pPr>
            <w:r>
              <w:t>С даты подписания договора- по 10 ноября 2019 года.</w:t>
            </w:r>
          </w:p>
        </w:tc>
      </w:tr>
      <w:tr w:rsidR="0083328B" w:rsidRPr="005577B1" w14:paraId="7762B1A0" w14:textId="77777777" w:rsidTr="0083328B">
        <w:trPr>
          <w:trHeight w:val="664"/>
          <w:jc w:val="center"/>
        </w:trPr>
        <w:tc>
          <w:tcPr>
            <w:tcW w:w="567"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247B9E3C" w14:textId="77777777" w:rsidR="0083328B" w:rsidRPr="005577B1" w:rsidRDefault="0083328B" w:rsidP="0083328B">
            <w:pPr>
              <w:jc w:val="center"/>
              <w:rPr>
                <w:color w:val="000000"/>
              </w:rPr>
            </w:pPr>
            <w:r>
              <w:rPr>
                <w:color w:val="000000"/>
              </w:rPr>
              <w:t>5</w:t>
            </w:r>
          </w:p>
        </w:tc>
        <w:tc>
          <w:tcPr>
            <w:tcW w:w="5118" w:type="dxa"/>
            <w:tcBorders>
              <w:top w:val="single" w:sz="4" w:space="0" w:color="auto"/>
              <w:left w:val="nil"/>
              <w:bottom w:val="single" w:sz="8" w:space="0" w:color="auto"/>
              <w:right w:val="single" w:sz="8" w:space="0" w:color="auto"/>
            </w:tcBorders>
            <w:shd w:val="clear" w:color="000000" w:fill="FFFFFF"/>
            <w:vAlign w:val="center"/>
            <w:hideMark/>
          </w:tcPr>
          <w:p w14:paraId="35722F67" w14:textId="77777777" w:rsidR="0083328B" w:rsidRPr="005577B1" w:rsidRDefault="0083328B" w:rsidP="0083328B">
            <w:pPr>
              <w:rPr>
                <w:color w:val="000000"/>
              </w:rPr>
            </w:pPr>
            <w:r>
              <w:rPr>
                <w:color w:val="000000"/>
              </w:rPr>
              <w:t>Оказание услуг по оснащению выставочной площади мультимедийным оборудованием (согласно условиям ТЗ)</w:t>
            </w:r>
          </w:p>
        </w:tc>
        <w:tc>
          <w:tcPr>
            <w:tcW w:w="4537" w:type="dxa"/>
            <w:tcBorders>
              <w:top w:val="single" w:sz="4" w:space="0" w:color="auto"/>
              <w:left w:val="nil"/>
              <w:bottom w:val="single" w:sz="8" w:space="0" w:color="auto"/>
              <w:right w:val="single" w:sz="8" w:space="0" w:color="auto"/>
            </w:tcBorders>
            <w:shd w:val="clear" w:color="000000" w:fill="FFFFFF"/>
          </w:tcPr>
          <w:p w14:paraId="78914075" w14:textId="77777777" w:rsidR="0083328B" w:rsidRPr="005577B1" w:rsidRDefault="0083328B" w:rsidP="0083328B">
            <w:pPr>
              <w:rPr>
                <w:color w:val="000000"/>
              </w:rPr>
            </w:pPr>
            <w:r>
              <w:rPr>
                <w:color w:val="000000"/>
              </w:rPr>
              <w:t>С даты подписания договора- не позднее 04 ноября  2019 года.</w:t>
            </w:r>
          </w:p>
        </w:tc>
      </w:tr>
      <w:tr w:rsidR="0083328B" w:rsidRPr="005577B1" w14:paraId="37EA99E9" w14:textId="77777777" w:rsidTr="0083328B">
        <w:trPr>
          <w:trHeight w:val="279"/>
          <w:jc w:val="center"/>
        </w:trPr>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0454156" w14:textId="77777777" w:rsidR="0083328B" w:rsidRPr="005577B1" w:rsidRDefault="0083328B" w:rsidP="0083328B">
            <w:pPr>
              <w:jc w:val="center"/>
              <w:rPr>
                <w:color w:val="000000"/>
              </w:rPr>
            </w:pPr>
            <w:r>
              <w:rPr>
                <w:color w:val="000000"/>
              </w:rPr>
              <w:t>6</w:t>
            </w:r>
          </w:p>
        </w:tc>
        <w:tc>
          <w:tcPr>
            <w:tcW w:w="5118" w:type="dxa"/>
            <w:tcBorders>
              <w:top w:val="nil"/>
              <w:left w:val="nil"/>
              <w:bottom w:val="single" w:sz="8" w:space="0" w:color="auto"/>
              <w:right w:val="single" w:sz="8" w:space="0" w:color="auto"/>
            </w:tcBorders>
            <w:shd w:val="clear" w:color="000000" w:fill="FFFFFF"/>
            <w:vAlign w:val="center"/>
            <w:hideMark/>
          </w:tcPr>
          <w:p w14:paraId="1BE83D9C" w14:textId="77777777" w:rsidR="0083328B" w:rsidRPr="005577B1" w:rsidRDefault="0083328B" w:rsidP="0083328B">
            <w:pPr>
              <w:rPr>
                <w:color w:val="000000"/>
              </w:rPr>
            </w:pPr>
            <w:r>
              <w:rPr>
                <w:color w:val="000000"/>
              </w:rPr>
              <w:t>Выполнение работ:</w:t>
            </w:r>
          </w:p>
        </w:tc>
        <w:tc>
          <w:tcPr>
            <w:tcW w:w="4537" w:type="dxa"/>
            <w:tcBorders>
              <w:top w:val="nil"/>
              <w:left w:val="nil"/>
              <w:bottom w:val="single" w:sz="8" w:space="0" w:color="auto"/>
              <w:right w:val="single" w:sz="8" w:space="0" w:color="auto"/>
            </w:tcBorders>
            <w:shd w:val="clear" w:color="000000" w:fill="FFFFFF"/>
          </w:tcPr>
          <w:p w14:paraId="37905A72" w14:textId="77777777" w:rsidR="0083328B" w:rsidRPr="005577B1" w:rsidRDefault="0083328B" w:rsidP="0083328B">
            <w:pPr>
              <w:rPr>
                <w:color w:val="000000"/>
              </w:rPr>
            </w:pPr>
          </w:p>
        </w:tc>
      </w:tr>
      <w:tr w:rsidR="0083328B" w:rsidRPr="005577B1" w14:paraId="04D0A99B" w14:textId="77777777" w:rsidTr="0083328B">
        <w:trPr>
          <w:trHeight w:val="227"/>
          <w:jc w:val="center"/>
        </w:trPr>
        <w:tc>
          <w:tcPr>
            <w:tcW w:w="567" w:type="dxa"/>
            <w:vMerge/>
            <w:tcBorders>
              <w:top w:val="nil"/>
              <w:left w:val="single" w:sz="8" w:space="0" w:color="auto"/>
              <w:bottom w:val="single" w:sz="8" w:space="0" w:color="000000"/>
              <w:right w:val="single" w:sz="8" w:space="0" w:color="auto"/>
            </w:tcBorders>
            <w:vAlign w:val="center"/>
            <w:hideMark/>
          </w:tcPr>
          <w:p w14:paraId="3E1F58F6" w14:textId="77777777" w:rsidR="0083328B" w:rsidRPr="005577B1" w:rsidRDefault="0083328B" w:rsidP="0083328B">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53A49CA0" w14:textId="77777777" w:rsidR="0083328B" w:rsidRPr="005577B1" w:rsidRDefault="0083328B" w:rsidP="0083328B">
            <w:pPr>
              <w:rPr>
                <w:color w:val="000000"/>
              </w:rPr>
            </w:pPr>
            <w:r>
              <w:rPr>
                <w:color w:val="000000"/>
              </w:rPr>
              <w:t>транспортировка, упаковка и осуществление разгрузки / погрузки элементов выставочного стенда</w:t>
            </w:r>
          </w:p>
        </w:tc>
        <w:tc>
          <w:tcPr>
            <w:tcW w:w="4537" w:type="dxa"/>
            <w:tcBorders>
              <w:top w:val="nil"/>
              <w:left w:val="nil"/>
              <w:bottom w:val="single" w:sz="8" w:space="0" w:color="auto"/>
              <w:right w:val="single" w:sz="8" w:space="0" w:color="auto"/>
            </w:tcBorders>
            <w:shd w:val="clear" w:color="000000" w:fill="FFFFFF"/>
          </w:tcPr>
          <w:p w14:paraId="6D1975FF" w14:textId="77777777" w:rsidR="0083328B" w:rsidRPr="005577B1" w:rsidRDefault="0083328B" w:rsidP="0083328B">
            <w:pPr>
              <w:rPr>
                <w:color w:val="000000"/>
              </w:rPr>
            </w:pPr>
            <w:r>
              <w:t>С даты подписания договора - не позднее 04 ноября 2019 года/ 12 ноября 2019 года</w:t>
            </w:r>
          </w:p>
        </w:tc>
      </w:tr>
      <w:tr w:rsidR="0083328B" w:rsidRPr="005577B1" w14:paraId="2EFE5E52" w14:textId="77777777" w:rsidTr="0083328B">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54075D6C" w14:textId="77777777" w:rsidR="0083328B" w:rsidRPr="005577B1" w:rsidRDefault="0083328B" w:rsidP="0083328B">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3997E854" w14:textId="77777777" w:rsidR="0083328B" w:rsidRPr="005577B1" w:rsidRDefault="0083328B" w:rsidP="0083328B">
            <w:pPr>
              <w:rPr>
                <w:color w:val="000000"/>
              </w:rPr>
            </w:pPr>
            <w:r>
              <w:rPr>
                <w:color w:val="000000"/>
              </w:rPr>
              <w:t>монтаж/демонтаж</w:t>
            </w:r>
          </w:p>
        </w:tc>
        <w:tc>
          <w:tcPr>
            <w:tcW w:w="4537" w:type="dxa"/>
            <w:tcBorders>
              <w:top w:val="nil"/>
              <w:left w:val="nil"/>
              <w:bottom w:val="single" w:sz="8" w:space="0" w:color="auto"/>
              <w:right w:val="single" w:sz="8" w:space="0" w:color="auto"/>
            </w:tcBorders>
            <w:shd w:val="clear" w:color="000000" w:fill="FFFFFF"/>
          </w:tcPr>
          <w:p w14:paraId="13B8AE2B" w14:textId="77777777" w:rsidR="0083328B" w:rsidRPr="005577B1" w:rsidRDefault="0083328B" w:rsidP="0083328B">
            <w:pPr>
              <w:rPr>
                <w:color w:val="000000"/>
              </w:rPr>
            </w:pPr>
            <w:r>
              <w:t>С даты подписания договора - не позднее 04 ноября 2019/ 12 ноября 2019</w:t>
            </w:r>
          </w:p>
        </w:tc>
      </w:tr>
      <w:tr w:rsidR="0083328B" w:rsidRPr="005577B1" w14:paraId="3947EA0D" w14:textId="77777777" w:rsidTr="0083328B">
        <w:trPr>
          <w:trHeight w:val="67"/>
          <w:jc w:val="center"/>
        </w:trPr>
        <w:tc>
          <w:tcPr>
            <w:tcW w:w="567" w:type="dxa"/>
            <w:vMerge/>
            <w:tcBorders>
              <w:top w:val="single" w:sz="4" w:space="0" w:color="auto"/>
              <w:left w:val="single" w:sz="8" w:space="0" w:color="auto"/>
              <w:bottom w:val="single" w:sz="8" w:space="0" w:color="000000"/>
              <w:right w:val="single" w:sz="8" w:space="0" w:color="auto"/>
            </w:tcBorders>
            <w:vAlign w:val="center"/>
            <w:hideMark/>
          </w:tcPr>
          <w:p w14:paraId="6F753A31" w14:textId="77777777" w:rsidR="0083328B" w:rsidRPr="005577B1" w:rsidRDefault="0083328B" w:rsidP="0083328B">
            <w:pPr>
              <w:rPr>
                <w:color w:val="000000"/>
              </w:rPr>
            </w:pPr>
          </w:p>
        </w:tc>
        <w:tc>
          <w:tcPr>
            <w:tcW w:w="5118" w:type="dxa"/>
            <w:tcBorders>
              <w:top w:val="single" w:sz="4" w:space="0" w:color="auto"/>
              <w:left w:val="nil"/>
              <w:bottom w:val="single" w:sz="8" w:space="0" w:color="auto"/>
              <w:right w:val="single" w:sz="8" w:space="0" w:color="auto"/>
            </w:tcBorders>
            <w:shd w:val="clear" w:color="000000" w:fill="FFFFFF"/>
            <w:vAlign w:val="center"/>
            <w:hideMark/>
          </w:tcPr>
          <w:p w14:paraId="7F4651CC" w14:textId="77777777" w:rsidR="0083328B" w:rsidRPr="005577B1" w:rsidRDefault="0083328B" w:rsidP="0083328B">
            <w:pPr>
              <w:rPr>
                <w:color w:val="000000"/>
              </w:rPr>
            </w:pPr>
            <w:r>
              <w:rPr>
                <w:color w:val="000000"/>
              </w:rPr>
              <w:t>обеспечение таможенного оформления и транспортировки выставочного груза Заказчика по маршруту Россия, Москва – Китай, Шанхай, выставочный комплекс (до 150 кг., таможенной стоимостью до 1000 долларов США)</w:t>
            </w:r>
          </w:p>
        </w:tc>
        <w:tc>
          <w:tcPr>
            <w:tcW w:w="4537" w:type="dxa"/>
            <w:tcBorders>
              <w:top w:val="single" w:sz="4" w:space="0" w:color="auto"/>
              <w:left w:val="nil"/>
              <w:bottom w:val="single" w:sz="8" w:space="0" w:color="auto"/>
              <w:right w:val="single" w:sz="8" w:space="0" w:color="auto"/>
            </w:tcBorders>
            <w:shd w:val="clear" w:color="000000" w:fill="FFFFFF"/>
          </w:tcPr>
          <w:p w14:paraId="47BD03CF" w14:textId="77777777" w:rsidR="0083328B" w:rsidRPr="005577B1" w:rsidRDefault="0083328B" w:rsidP="0083328B">
            <w:pPr>
              <w:rPr>
                <w:color w:val="000000"/>
              </w:rPr>
            </w:pPr>
            <w:r>
              <w:rPr>
                <w:color w:val="000000"/>
              </w:rPr>
              <w:t>С даты подписания договора- не позднее 04 ноября  2019 года.</w:t>
            </w:r>
          </w:p>
        </w:tc>
      </w:tr>
      <w:tr w:rsidR="0083328B" w:rsidRPr="005577B1" w14:paraId="69CB97D2" w14:textId="77777777" w:rsidTr="0083328B">
        <w:trPr>
          <w:trHeight w:val="191"/>
          <w:jc w:val="center"/>
        </w:trPr>
        <w:tc>
          <w:tcPr>
            <w:tcW w:w="567" w:type="dxa"/>
            <w:vMerge/>
            <w:tcBorders>
              <w:top w:val="nil"/>
              <w:left w:val="single" w:sz="8" w:space="0" w:color="auto"/>
              <w:bottom w:val="single" w:sz="8" w:space="0" w:color="000000"/>
              <w:right w:val="single" w:sz="8" w:space="0" w:color="auto"/>
            </w:tcBorders>
            <w:vAlign w:val="center"/>
            <w:hideMark/>
          </w:tcPr>
          <w:p w14:paraId="16EAC400" w14:textId="77777777" w:rsidR="0083328B" w:rsidRPr="005577B1" w:rsidRDefault="0083328B" w:rsidP="0083328B">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476DEE38" w14:textId="77777777" w:rsidR="0083328B" w:rsidRPr="005577B1" w:rsidRDefault="0083328B" w:rsidP="0083328B">
            <w:pPr>
              <w:rPr>
                <w:color w:val="000000"/>
              </w:rPr>
            </w:pPr>
            <w:r>
              <w:rPr>
                <w:color w:val="000000"/>
              </w:rPr>
              <w:t>предоставление Заказчику не менее 20 бейджей и 1 парковочного места</w:t>
            </w:r>
          </w:p>
        </w:tc>
        <w:tc>
          <w:tcPr>
            <w:tcW w:w="4537" w:type="dxa"/>
            <w:tcBorders>
              <w:top w:val="nil"/>
              <w:left w:val="nil"/>
              <w:bottom w:val="single" w:sz="8" w:space="0" w:color="auto"/>
              <w:right w:val="single" w:sz="8" w:space="0" w:color="auto"/>
            </w:tcBorders>
            <w:shd w:val="clear" w:color="000000" w:fill="FFFFFF"/>
          </w:tcPr>
          <w:p w14:paraId="5F58B95A" w14:textId="77777777" w:rsidR="0083328B" w:rsidRPr="005577B1" w:rsidRDefault="0083328B" w:rsidP="0083328B">
            <w:pPr>
              <w:rPr>
                <w:color w:val="000000"/>
              </w:rPr>
            </w:pPr>
            <w:r>
              <w:rPr>
                <w:color w:val="000000"/>
              </w:rPr>
              <w:t>С даты подписания договора- не позднее 04 ноября  2019 года.</w:t>
            </w:r>
          </w:p>
        </w:tc>
      </w:tr>
      <w:tr w:rsidR="0083328B" w:rsidRPr="005577B1" w14:paraId="658DF1D3" w14:textId="77777777" w:rsidTr="0083328B">
        <w:trPr>
          <w:trHeight w:val="349"/>
          <w:jc w:val="center"/>
        </w:trPr>
        <w:tc>
          <w:tcPr>
            <w:tcW w:w="567" w:type="dxa"/>
            <w:vMerge/>
            <w:tcBorders>
              <w:top w:val="nil"/>
              <w:left w:val="single" w:sz="8" w:space="0" w:color="auto"/>
              <w:bottom w:val="single" w:sz="8" w:space="0" w:color="000000"/>
              <w:right w:val="single" w:sz="8" w:space="0" w:color="auto"/>
            </w:tcBorders>
            <w:vAlign w:val="center"/>
            <w:hideMark/>
          </w:tcPr>
          <w:p w14:paraId="428C433B" w14:textId="77777777" w:rsidR="0083328B" w:rsidRPr="005577B1" w:rsidRDefault="0083328B" w:rsidP="0083328B">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19FC1683" w14:textId="77777777" w:rsidR="0083328B" w:rsidRPr="005577B1" w:rsidRDefault="0083328B" w:rsidP="0083328B">
            <w:pPr>
              <w:rPr>
                <w:color w:val="000000"/>
              </w:rPr>
            </w:pPr>
            <w:r>
              <w:rPr>
                <w:color w:val="000000"/>
              </w:rPr>
              <w:t>обеспечение услуг кейтеринга из расчета 20 человек в день в период выставки:</w:t>
            </w:r>
          </w:p>
          <w:p w14:paraId="76F85E87" w14:textId="77777777" w:rsidR="0083328B" w:rsidRPr="005577B1" w:rsidRDefault="0083328B" w:rsidP="0083328B">
            <w:pPr>
              <w:rPr>
                <w:color w:val="000000"/>
              </w:rPr>
            </w:pPr>
            <w:r>
              <w:rPr>
                <w:color w:val="000000"/>
              </w:rPr>
              <w:t>- ежедневное обеспечение кофе-брейков (2 раза в день);</w:t>
            </w:r>
          </w:p>
          <w:p w14:paraId="314F5110" w14:textId="77777777" w:rsidR="0083328B" w:rsidRPr="005577B1" w:rsidRDefault="0083328B" w:rsidP="0083328B">
            <w:pPr>
              <w:rPr>
                <w:color w:val="000000"/>
              </w:rPr>
            </w:pPr>
            <w:r>
              <w:rPr>
                <w:color w:val="000000"/>
              </w:rPr>
              <w:t>- ежедневное обеспечение обедов</w:t>
            </w:r>
          </w:p>
        </w:tc>
        <w:tc>
          <w:tcPr>
            <w:tcW w:w="4537" w:type="dxa"/>
            <w:tcBorders>
              <w:top w:val="nil"/>
              <w:left w:val="nil"/>
              <w:bottom w:val="single" w:sz="8" w:space="0" w:color="auto"/>
              <w:right w:val="single" w:sz="8" w:space="0" w:color="auto"/>
            </w:tcBorders>
            <w:shd w:val="clear" w:color="000000" w:fill="FFFFFF"/>
          </w:tcPr>
          <w:p w14:paraId="4AE59B91" w14:textId="77777777" w:rsidR="0083328B" w:rsidRPr="005577B1" w:rsidRDefault="0083328B" w:rsidP="0083328B">
            <w:pPr>
              <w:rPr>
                <w:color w:val="000000"/>
              </w:rPr>
            </w:pPr>
            <w:r>
              <w:t>с 05 ноября 2019 по 10 ноября 2019</w:t>
            </w:r>
          </w:p>
        </w:tc>
      </w:tr>
      <w:tr w:rsidR="0083328B" w:rsidRPr="005577B1" w14:paraId="05DF4788" w14:textId="77777777" w:rsidTr="0083328B">
        <w:trPr>
          <w:trHeight w:val="1557"/>
          <w:jc w:val="center"/>
        </w:trPr>
        <w:tc>
          <w:tcPr>
            <w:tcW w:w="567" w:type="dxa"/>
            <w:vMerge/>
            <w:tcBorders>
              <w:top w:val="nil"/>
              <w:left w:val="single" w:sz="8" w:space="0" w:color="auto"/>
              <w:bottom w:val="single" w:sz="8" w:space="0" w:color="000000"/>
              <w:right w:val="single" w:sz="8" w:space="0" w:color="auto"/>
            </w:tcBorders>
            <w:vAlign w:val="center"/>
            <w:hideMark/>
          </w:tcPr>
          <w:p w14:paraId="118317ED" w14:textId="77777777" w:rsidR="0083328B" w:rsidRPr="005577B1" w:rsidRDefault="0083328B" w:rsidP="0083328B">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6D39A4A1" w14:textId="77777777" w:rsidR="0083328B" w:rsidRPr="005577B1" w:rsidRDefault="0083328B" w:rsidP="0083328B">
            <w:pPr>
              <w:rPr>
                <w:color w:val="000000"/>
              </w:rPr>
            </w:pPr>
            <w:r>
              <w:rPr>
                <w:color w:val="000000"/>
              </w:rPr>
              <w:t>обеспечение трансферного обслуживания делегации Заказчика в период подготовки и проведения выставки:</w:t>
            </w:r>
          </w:p>
          <w:p w14:paraId="576DA3E8" w14:textId="77777777" w:rsidR="0083328B" w:rsidRDefault="0083328B" w:rsidP="0083328B">
            <w:pPr>
              <w:rPr>
                <w:color w:val="000000"/>
              </w:rPr>
            </w:pPr>
            <w:r>
              <w:rPr>
                <w:color w:val="000000"/>
              </w:rPr>
              <w:t>- аэропорт-отель-аэропорт (микроавтобус на 10 чел – 1 шт.)</w:t>
            </w:r>
          </w:p>
          <w:p w14:paraId="2435D905" w14:textId="77777777" w:rsidR="0083328B" w:rsidRPr="005577B1" w:rsidRDefault="0083328B" w:rsidP="0083328B">
            <w:pPr>
              <w:rPr>
                <w:color w:val="000000"/>
              </w:rPr>
            </w:pPr>
            <w:r>
              <w:rPr>
                <w:color w:val="000000"/>
              </w:rPr>
              <w:t>- отель-выставочный комплекс-отель (микроавтобус на 10 чел – 1 шт.) (на период проведения выставки)</w:t>
            </w:r>
          </w:p>
        </w:tc>
        <w:tc>
          <w:tcPr>
            <w:tcW w:w="4537" w:type="dxa"/>
            <w:tcBorders>
              <w:top w:val="nil"/>
              <w:left w:val="nil"/>
              <w:bottom w:val="single" w:sz="8" w:space="0" w:color="auto"/>
              <w:right w:val="single" w:sz="8" w:space="0" w:color="auto"/>
            </w:tcBorders>
            <w:shd w:val="clear" w:color="000000" w:fill="FFFFFF"/>
          </w:tcPr>
          <w:p w14:paraId="40D35135" w14:textId="77777777" w:rsidR="0083328B" w:rsidRPr="005577B1" w:rsidRDefault="0083328B" w:rsidP="0083328B">
            <w:pPr>
              <w:rPr>
                <w:color w:val="000000"/>
              </w:rPr>
            </w:pPr>
            <w:r>
              <w:t>с 04 ноября 2019 по 10 ноября 2019</w:t>
            </w:r>
          </w:p>
        </w:tc>
      </w:tr>
      <w:tr w:rsidR="0083328B" w:rsidRPr="005577B1" w14:paraId="5F90104E" w14:textId="77777777" w:rsidTr="0083328B">
        <w:trPr>
          <w:trHeight w:val="87"/>
          <w:jc w:val="center"/>
        </w:trPr>
        <w:tc>
          <w:tcPr>
            <w:tcW w:w="567" w:type="dxa"/>
            <w:vMerge/>
            <w:tcBorders>
              <w:top w:val="nil"/>
              <w:left w:val="single" w:sz="8" w:space="0" w:color="auto"/>
              <w:bottom w:val="single" w:sz="8" w:space="0" w:color="000000"/>
              <w:right w:val="single" w:sz="8" w:space="0" w:color="auto"/>
            </w:tcBorders>
            <w:vAlign w:val="center"/>
            <w:hideMark/>
          </w:tcPr>
          <w:p w14:paraId="61C7E7BF" w14:textId="77777777" w:rsidR="0083328B" w:rsidRPr="005577B1" w:rsidRDefault="0083328B" w:rsidP="0083328B">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4D128532" w14:textId="77777777" w:rsidR="0083328B" w:rsidRPr="005577B1" w:rsidRDefault="0083328B" w:rsidP="0083328B">
            <w:pPr>
              <w:rPr>
                <w:color w:val="000000"/>
              </w:rPr>
            </w:pPr>
            <w:r>
              <w:rPr>
                <w:color w:val="000000"/>
              </w:rPr>
              <w:t xml:space="preserve">техническое сопровождение на период работы выставки компетентными специалистами </w:t>
            </w:r>
          </w:p>
        </w:tc>
        <w:tc>
          <w:tcPr>
            <w:tcW w:w="4537" w:type="dxa"/>
            <w:tcBorders>
              <w:top w:val="nil"/>
              <w:left w:val="nil"/>
              <w:bottom w:val="single" w:sz="8" w:space="0" w:color="auto"/>
              <w:right w:val="single" w:sz="8" w:space="0" w:color="auto"/>
            </w:tcBorders>
            <w:shd w:val="clear" w:color="000000" w:fill="FFFFFF"/>
          </w:tcPr>
          <w:p w14:paraId="5A8C9DD6" w14:textId="77777777" w:rsidR="0083328B" w:rsidRPr="005577B1" w:rsidRDefault="0083328B" w:rsidP="0083328B">
            <w:pPr>
              <w:rPr>
                <w:color w:val="000000"/>
              </w:rPr>
            </w:pPr>
            <w:r>
              <w:t>с 05 ноября 2019 по 10 ноября 2019</w:t>
            </w:r>
          </w:p>
        </w:tc>
      </w:tr>
      <w:tr w:rsidR="0083328B" w:rsidRPr="005577B1" w14:paraId="79DA3604" w14:textId="77777777" w:rsidTr="0083328B">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34CE59F4" w14:textId="77777777" w:rsidR="0083328B" w:rsidRPr="005577B1" w:rsidRDefault="0083328B" w:rsidP="0083328B">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6B5DA268" w14:textId="77777777" w:rsidR="0083328B" w:rsidRPr="005577B1" w:rsidRDefault="0083328B" w:rsidP="0083328B">
            <w:pPr>
              <w:rPr>
                <w:color w:val="000000"/>
              </w:rPr>
            </w:pPr>
            <w:r>
              <w:rPr>
                <w:color w:val="000000"/>
              </w:rPr>
              <w:t xml:space="preserve">техническое обслуживание оборудования специалистами–техниками в период работы выставки </w:t>
            </w:r>
          </w:p>
        </w:tc>
        <w:tc>
          <w:tcPr>
            <w:tcW w:w="4537" w:type="dxa"/>
            <w:tcBorders>
              <w:top w:val="nil"/>
              <w:left w:val="nil"/>
              <w:bottom w:val="single" w:sz="8" w:space="0" w:color="auto"/>
              <w:right w:val="single" w:sz="8" w:space="0" w:color="auto"/>
            </w:tcBorders>
            <w:shd w:val="clear" w:color="000000" w:fill="FFFFFF"/>
          </w:tcPr>
          <w:p w14:paraId="022C558A" w14:textId="77777777" w:rsidR="0083328B" w:rsidRPr="005577B1" w:rsidRDefault="0083328B" w:rsidP="0083328B">
            <w:pPr>
              <w:rPr>
                <w:color w:val="000000"/>
              </w:rPr>
            </w:pPr>
            <w:r>
              <w:t>с 05 ноября 2019 по 10 ноября 2019</w:t>
            </w:r>
          </w:p>
        </w:tc>
      </w:tr>
      <w:tr w:rsidR="0083328B" w:rsidRPr="005577B1" w14:paraId="00FB8465" w14:textId="77777777" w:rsidTr="0083328B">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43574213" w14:textId="77777777" w:rsidR="0083328B" w:rsidRPr="005577B1" w:rsidRDefault="0083328B" w:rsidP="0083328B">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058E9ECF" w14:textId="77777777" w:rsidR="0083328B" w:rsidRPr="005577B1" w:rsidRDefault="0083328B" w:rsidP="0083328B">
            <w:pPr>
              <w:rPr>
                <w:color w:val="000000"/>
              </w:rPr>
            </w:pPr>
            <w:r>
              <w:rPr>
                <w:color w:val="000000"/>
              </w:rPr>
              <w:t>обеспечение уборки экспозиции в течение всего периода проведения выставки</w:t>
            </w:r>
          </w:p>
        </w:tc>
        <w:tc>
          <w:tcPr>
            <w:tcW w:w="4537" w:type="dxa"/>
            <w:tcBorders>
              <w:top w:val="nil"/>
              <w:left w:val="nil"/>
              <w:bottom w:val="single" w:sz="8" w:space="0" w:color="auto"/>
              <w:right w:val="single" w:sz="8" w:space="0" w:color="auto"/>
            </w:tcBorders>
            <w:shd w:val="clear" w:color="000000" w:fill="FFFFFF"/>
          </w:tcPr>
          <w:p w14:paraId="4B6F1EC0" w14:textId="77777777" w:rsidR="0083328B" w:rsidRPr="005577B1" w:rsidRDefault="0083328B" w:rsidP="0083328B">
            <w:pPr>
              <w:rPr>
                <w:color w:val="000000"/>
              </w:rPr>
            </w:pPr>
            <w:r>
              <w:t>с 05 ноября 2019 по 10 ноября 2019</w:t>
            </w:r>
          </w:p>
        </w:tc>
      </w:tr>
    </w:tbl>
    <w:p w14:paraId="4C12C599"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07334D30"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5624D7C5"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5E767648"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01A4A092"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23B0B08C"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4C71A47B"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3EBFDBD0"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6160838A"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4EA34230"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682F0B58"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6FD31BFD"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10E59DC4"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53E22E8F"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2721134B"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3AEDFAF0"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56C0A918"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3823EABD"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54F13983"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45384329"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tbl>
      <w:tblPr>
        <w:tblW w:w="9639" w:type="dxa"/>
        <w:jc w:val="center"/>
        <w:tblLayout w:type="fixed"/>
        <w:tblLook w:val="0000" w:firstRow="0" w:lastRow="0" w:firstColumn="0" w:lastColumn="0" w:noHBand="0" w:noVBand="0"/>
      </w:tblPr>
      <w:tblGrid>
        <w:gridCol w:w="5128"/>
        <w:gridCol w:w="4511"/>
      </w:tblGrid>
      <w:tr w:rsidR="0083328B" w14:paraId="412EF93E" w14:textId="77777777" w:rsidTr="0083328B">
        <w:trPr>
          <w:trHeight w:val="20"/>
          <w:jc w:val="center"/>
        </w:trPr>
        <w:tc>
          <w:tcPr>
            <w:tcW w:w="4705" w:type="dxa"/>
            <w:shd w:val="clear" w:color="auto" w:fill="auto"/>
          </w:tcPr>
          <w:p w14:paraId="1A755D4E" w14:textId="77777777" w:rsidR="0083328B" w:rsidRDefault="0083328B" w:rsidP="0083328B">
            <w:r>
              <w:t>От Заказчика:</w:t>
            </w:r>
          </w:p>
          <w:p w14:paraId="238931E9" w14:textId="77777777" w:rsidR="0083328B" w:rsidRDefault="0083328B" w:rsidP="0083328B"/>
          <w:p w14:paraId="614C7070" w14:textId="77777777" w:rsidR="0083328B" w:rsidRDefault="0083328B" w:rsidP="0083328B">
            <w:pPr>
              <w:rPr>
                <w:vertAlign w:val="superscript"/>
              </w:rPr>
            </w:pPr>
            <w:r>
              <w:t>________________    ______________</w:t>
            </w:r>
          </w:p>
          <w:p w14:paraId="4C826CC0" w14:textId="77777777" w:rsidR="0083328B" w:rsidRDefault="0083328B" w:rsidP="0083328B">
            <w:r>
              <w:rPr>
                <w:vertAlign w:val="superscript"/>
              </w:rPr>
              <w:t xml:space="preserve">(подпись)                                                 (Ф.И.О.)                                     </w:t>
            </w:r>
          </w:p>
        </w:tc>
        <w:tc>
          <w:tcPr>
            <w:tcW w:w="4139" w:type="dxa"/>
            <w:shd w:val="clear" w:color="auto" w:fill="auto"/>
          </w:tcPr>
          <w:p w14:paraId="4292E973" w14:textId="77777777" w:rsidR="0083328B" w:rsidRDefault="0083328B" w:rsidP="0083328B">
            <w:r>
              <w:t>От Исполнителя:</w:t>
            </w:r>
          </w:p>
          <w:p w14:paraId="1912C99B" w14:textId="77777777" w:rsidR="0083328B" w:rsidRDefault="0083328B" w:rsidP="0083328B"/>
          <w:p w14:paraId="00CCF736" w14:textId="77777777" w:rsidR="0083328B" w:rsidRDefault="0083328B" w:rsidP="0083328B">
            <w:pPr>
              <w:rPr>
                <w:vertAlign w:val="superscript"/>
              </w:rPr>
            </w:pPr>
            <w:r>
              <w:t>________________    ______________</w:t>
            </w:r>
          </w:p>
          <w:p w14:paraId="5234730F" w14:textId="77777777" w:rsidR="0083328B" w:rsidRDefault="0083328B" w:rsidP="0083328B">
            <w:r>
              <w:rPr>
                <w:vertAlign w:val="superscript"/>
              </w:rPr>
              <w:t xml:space="preserve">(подпись)                                                      (Ф.И.О.)                                   </w:t>
            </w:r>
          </w:p>
        </w:tc>
      </w:tr>
    </w:tbl>
    <w:p w14:paraId="421C88F4"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5BBED2C7"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42A909D7"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69EB4602"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01E9B0D1"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7D30FF97"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5BCA3081"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76B39DF3"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63BF725B"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4292E94C"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190CD317" w14:textId="77777777" w:rsidR="0083328B" w:rsidRDefault="0083328B" w:rsidP="0083328B">
      <w:pPr>
        <w:pStyle w:val="ConsNormal"/>
        <w:widowControl/>
        <w:ind w:firstLine="0"/>
        <w:jc w:val="right"/>
        <w:rPr>
          <w:rFonts w:ascii="Times New Roman" w:hAnsi="Times New Roman" w:cs="Times New Roman"/>
          <w:bCs/>
          <w:color w:val="000000" w:themeColor="text1"/>
          <w:sz w:val="24"/>
          <w:szCs w:val="24"/>
        </w:rPr>
      </w:pPr>
    </w:p>
    <w:p w14:paraId="1C0AE1F7" w14:textId="77777777" w:rsidR="0083328B" w:rsidRPr="0097436C" w:rsidRDefault="0083328B" w:rsidP="0083328B">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Приложение № 4</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14:paraId="688B7494" w14:textId="77777777" w:rsidR="0083328B" w:rsidRPr="0097436C" w:rsidRDefault="0083328B" w:rsidP="0083328B">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14:paraId="49044647" w14:textId="77777777" w:rsidR="0083328B" w:rsidRDefault="0083328B" w:rsidP="0083328B">
      <w:pPr>
        <w:jc w:val="right"/>
        <w:rPr>
          <w:color w:val="000000" w:themeColor="text1"/>
        </w:rPr>
      </w:pPr>
      <w:r>
        <w:rPr>
          <w:color w:val="000000" w:themeColor="text1"/>
        </w:rPr>
        <w:t>от «___»_________20__ г.</w:t>
      </w:r>
    </w:p>
    <w:p w14:paraId="4408FCF1" w14:textId="77777777" w:rsidR="0083328B" w:rsidRDefault="0083328B" w:rsidP="0083328B">
      <w:pPr>
        <w:jc w:val="right"/>
        <w:rPr>
          <w:color w:val="000000" w:themeColor="text1"/>
        </w:rPr>
      </w:pPr>
    </w:p>
    <w:p w14:paraId="27DC79A7" w14:textId="77777777" w:rsidR="0083328B" w:rsidRDefault="0083328B" w:rsidP="0083328B">
      <w:pPr>
        <w:jc w:val="right"/>
        <w:rPr>
          <w:color w:val="000000" w:themeColor="text1"/>
        </w:rPr>
      </w:pPr>
    </w:p>
    <w:p w14:paraId="5033B5D0" w14:textId="77777777" w:rsidR="0083328B" w:rsidRPr="005D3E22" w:rsidRDefault="0083328B" w:rsidP="0083328B">
      <w:pPr>
        <w:jc w:val="center"/>
        <w:rPr>
          <w:b/>
          <w:i/>
          <w:color w:val="000000" w:themeColor="text1"/>
        </w:rPr>
      </w:pPr>
      <w:r>
        <w:rPr>
          <w:b/>
          <w:i/>
          <w:color w:val="000000" w:themeColor="text1"/>
        </w:rPr>
        <w:t>Форма акта технической приемки выставочного Стенда в эксплуатацию</w:t>
      </w:r>
    </w:p>
    <w:p w14:paraId="6AD2C49A" w14:textId="77777777" w:rsidR="0083328B" w:rsidRDefault="0083328B" w:rsidP="0083328B">
      <w:pPr>
        <w:jc w:val="center"/>
        <w:rPr>
          <w:b/>
          <w:color w:val="000000" w:themeColor="text1"/>
        </w:rPr>
      </w:pPr>
    </w:p>
    <w:p w14:paraId="32CD3232" w14:textId="77777777" w:rsidR="0083328B" w:rsidRDefault="0083328B" w:rsidP="0083328B">
      <w:pPr>
        <w:jc w:val="center"/>
        <w:rPr>
          <w:b/>
          <w:color w:val="000000" w:themeColor="text1"/>
        </w:rPr>
      </w:pPr>
      <w:r>
        <w:rPr>
          <w:b/>
          <w:color w:val="000000" w:themeColor="text1"/>
        </w:rPr>
        <w:t>АКТ</w:t>
      </w:r>
    </w:p>
    <w:p w14:paraId="050B7186" w14:textId="77777777" w:rsidR="0083328B" w:rsidRDefault="0083328B" w:rsidP="0083328B">
      <w:pPr>
        <w:jc w:val="center"/>
        <w:rPr>
          <w:b/>
          <w:color w:val="000000" w:themeColor="text1"/>
        </w:rPr>
      </w:pPr>
      <w:r>
        <w:rPr>
          <w:b/>
          <w:color w:val="000000" w:themeColor="text1"/>
        </w:rPr>
        <w:t>технической приемки выставочного Стенда в эксплуатацию</w:t>
      </w:r>
    </w:p>
    <w:p w14:paraId="230ECE7D" w14:textId="77777777" w:rsidR="0083328B" w:rsidRDefault="0083328B" w:rsidP="0083328B">
      <w:pPr>
        <w:rPr>
          <w:b/>
          <w:color w:val="000000" w:themeColor="text1"/>
        </w:rPr>
      </w:pPr>
    </w:p>
    <w:p w14:paraId="0A145CB7" w14:textId="77777777" w:rsidR="0083328B" w:rsidRPr="005D3E22" w:rsidRDefault="0083328B" w:rsidP="0083328B">
      <w:pPr>
        <w:rPr>
          <w:color w:val="000000" w:themeColor="text1"/>
        </w:rPr>
      </w:pPr>
      <w:r>
        <w:rPr>
          <w:color w:val="000000" w:themeColor="text1"/>
        </w:rPr>
        <w:t>г. ______________________</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__.__. __.__.____ </w:t>
      </w:r>
      <w:r>
        <w:rPr>
          <w:i/>
          <w:color w:val="000000" w:themeColor="text1"/>
        </w:rPr>
        <w:t>(чч.мм. дд.гггг)</w:t>
      </w:r>
    </w:p>
    <w:p w14:paraId="4A35A103" w14:textId="77777777" w:rsidR="0083328B" w:rsidRDefault="0083328B" w:rsidP="0083328B">
      <w:pPr>
        <w:jc w:val="center"/>
        <w:rPr>
          <w:b/>
          <w:color w:val="000000" w:themeColor="text1"/>
        </w:rPr>
      </w:pPr>
    </w:p>
    <w:p w14:paraId="066EC357" w14:textId="77777777" w:rsidR="0083328B" w:rsidRDefault="0083328B" w:rsidP="0083328B">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Мы, нижеподписавшиеся, _____________________ </w:t>
      </w:r>
      <w:r>
        <w:rPr>
          <w:rFonts w:ascii="Times New Roman" w:hAnsi="Times New Roman" w:cs="Times New Roman"/>
          <w:i/>
          <w:sz w:val="24"/>
          <w:szCs w:val="24"/>
        </w:rPr>
        <w:t>(должность)</w:t>
      </w:r>
      <w:r>
        <w:rPr>
          <w:rFonts w:ascii="Times New Roman" w:hAnsi="Times New Roman" w:cs="Times New Roman"/>
          <w:sz w:val="24"/>
          <w:szCs w:val="24"/>
        </w:rPr>
        <w:t xml:space="preserve"> Публичного акционерного общества «Центр по перевозке грузов в контейнерах «ТрансКонтейнер» ____________________________</w:t>
      </w:r>
      <w:r>
        <w:rPr>
          <w:rFonts w:ascii="Times New Roman" w:hAnsi="Times New Roman" w:cs="Times New Roman"/>
          <w:i/>
          <w:sz w:val="24"/>
          <w:szCs w:val="24"/>
        </w:rPr>
        <w:t>(ФИО)</w:t>
      </w:r>
      <w:r>
        <w:rPr>
          <w:rFonts w:ascii="Times New Roman" w:hAnsi="Times New Roman" w:cs="Times New Roman"/>
          <w:sz w:val="24"/>
          <w:szCs w:val="24"/>
        </w:rPr>
        <w:t xml:space="preserve"> от лица Заказчика, с одной стороны, и ___________________________</w:t>
      </w:r>
      <w:r>
        <w:rPr>
          <w:rFonts w:ascii="Times New Roman" w:hAnsi="Times New Roman" w:cs="Times New Roman"/>
          <w:i/>
          <w:sz w:val="24"/>
          <w:szCs w:val="24"/>
        </w:rPr>
        <w:t>(должность)</w:t>
      </w:r>
      <w:r>
        <w:rPr>
          <w:rFonts w:ascii="Times New Roman" w:hAnsi="Times New Roman" w:cs="Times New Roman"/>
          <w:sz w:val="24"/>
          <w:szCs w:val="24"/>
        </w:rPr>
        <w:t xml:space="preserve"> _____________________________ </w:t>
      </w:r>
      <w:r>
        <w:rPr>
          <w:rFonts w:ascii="Times New Roman" w:hAnsi="Times New Roman" w:cs="Times New Roman"/>
          <w:i/>
          <w:sz w:val="24"/>
          <w:szCs w:val="24"/>
        </w:rPr>
        <w:t>(наименование Исполнителя)</w:t>
      </w:r>
      <w:r>
        <w:rPr>
          <w:rFonts w:ascii="Times New Roman" w:hAnsi="Times New Roman" w:cs="Times New Roman"/>
          <w:sz w:val="24"/>
          <w:szCs w:val="24"/>
        </w:rPr>
        <w:t xml:space="preserve"> от лица Исполнителя, с другой стороны, составили настоящий акт приемки выставочного Стенда в эксплуатацию по спецификации № __ (далее – Спецификация) к договору на оказание услуг и выполнение работ от «___»_________2019 г. №____________________ (далее – Договор) о том, что Исполнителем выполнены следующие работы по монтажу выставочного Стенда:</w:t>
      </w:r>
    </w:p>
    <w:tbl>
      <w:tblPr>
        <w:tblStyle w:val="afff1"/>
        <w:tblW w:w="0" w:type="auto"/>
        <w:tblLook w:val="04A0" w:firstRow="1" w:lastRow="0" w:firstColumn="1" w:lastColumn="0" w:noHBand="0" w:noVBand="1"/>
      </w:tblPr>
      <w:tblGrid>
        <w:gridCol w:w="540"/>
        <w:gridCol w:w="6836"/>
        <w:gridCol w:w="2195"/>
      </w:tblGrid>
      <w:tr w:rsidR="0083328B" w:rsidRPr="00E75893" w14:paraId="317BE388" w14:textId="77777777" w:rsidTr="0083328B">
        <w:tc>
          <w:tcPr>
            <w:tcW w:w="540" w:type="dxa"/>
          </w:tcPr>
          <w:p w14:paraId="62488C83" w14:textId="77777777" w:rsidR="0083328B" w:rsidRPr="00E75893" w:rsidRDefault="0083328B" w:rsidP="0083328B">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6836" w:type="dxa"/>
          </w:tcPr>
          <w:p w14:paraId="1443685E" w14:textId="77777777" w:rsidR="0083328B" w:rsidRPr="00E75893" w:rsidRDefault="0083328B" w:rsidP="0083328B">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 Работ</w:t>
            </w:r>
          </w:p>
        </w:tc>
        <w:tc>
          <w:tcPr>
            <w:tcW w:w="2195" w:type="dxa"/>
          </w:tcPr>
          <w:p w14:paraId="79078B67" w14:textId="77777777" w:rsidR="0083328B" w:rsidRPr="00E75893" w:rsidRDefault="0083328B" w:rsidP="0083328B">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Отметка о наличии выявленных недостатков </w:t>
            </w:r>
            <w:r>
              <w:rPr>
                <w:rFonts w:ascii="Times New Roman" w:hAnsi="Times New Roman" w:cs="Times New Roman"/>
                <w:i/>
                <w:sz w:val="24"/>
                <w:szCs w:val="24"/>
              </w:rPr>
              <w:t>(есть/нет)</w:t>
            </w:r>
          </w:p>
        </w:tc>
      </w:tr>
      <w:tr w:rsidR="0083328B" w:rsidRPr="00E75893" w14:paraId="1D39A4D7" w14:textId="77777777" w:rsidTr="0083328B">
        <w:tc>
          <w:tcPr>
            <w:tcW w:w="540" w:type="dxa"/>
          </w:tcPr>
          <w:p w14:paraId="78D4AEA5"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6836" w:type="dxa"/>
          </w:tcPr>
          <w:p w14:paraId="123CF2C5"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195" w:type="dxa"/>
          </w:tcPr>
          <w:p w14:paraId="473A28BD" w14:textId="77777777" w:rsidR="0083328B" w:rsidRPr="00E75893" w:rsidRDefault="0083328B" w:rsidP="0083328B">
            <w:pPr>
              <w:pStyle w:val="ConsNonformat"/>
              <w:widowControl/>
              <w:rPr>
                <w:rFonts w:ascii="Times New Roman" w:hAnsi="Times New Roman" w:cs="Times New Roman"/>
                <w:sz w:val="24"/>
                <w:szCs w:val="24"/>
              </w:rPr>
            </w:pPr>
          </w:p>
        </w:tc>
      </w:tr>
      <w:tr w:rsidR="0083328B" w:rsidRPr="00E75893" w14:paraId="1AC05715" w14:textId="77777777" w:rsidTr="0083328B">
        <w:tc>
          <w:tcPr>
            <w:tcW w:w="540" w:type="dxa"/>
          </w:tcPr>
          <w:p w14:paraId="47759F33"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6836" w:type="dxa"/>
          </w:tcPr>
          <w:p w14:paraId="0669523B"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электроснабжением</w:t>
            </w:r>
          </w:p>
        </w:tc>
        <w:tc>
          <w:tcPr>
            <w:tcW w:w="2195" w:type="dxa"/>
          </w:tcPr>
          <w:p w14:paraId="118447BA" w14:textId="77777777" w:rsidR="0083328B" w:rsidRPr="00E75893" w:rsidRDefault="0083328B" w:rsidP="0083328B">
            <w:pPr>
              <w:pStyle w:val="ConsNonformat"/>
              <w:widowControl/>
              <w:rPr>
                <w:rFonts w:ascii="Times New Roman" w:hAnsi="Times New Roman" w:cs="Times New Roman"/>
                <w:sz w:val="24"/>
                <w:szCs w:val="24"/>
              </w:rPr>
            </w:pPr>
          </w:p>
        </w:tc>
      </w:tr>
      <w:tr w:rsidR="0083328B" w:rsidRPr="00E75893" w14:paraId="5C49AD2D" w14:textId="77777777" w:rsidTr="0083328B">
        <w:tc>
          <w:tcPr>
            <w:tcW w:w="540" w:type="dxa"/>
          </w:tcPr>
          <w:p w14:paraId="5FD9700F"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6836" w:type="dxa"/>
          </w:tcPr>
          <w:p w14:paraId="33ACC877"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195" w:type="dxa"/>
          </w:tcPr>
          <w:p w14:paraId="06934EFB" w14:textId="77777777" w:rsidR="0083328B" w:rsidRPr="00E75893" w:rsidRDefault="0083328B" w:rsidP="0083328B">
            <w:pPr>
              <w:pStyle w:val="ConsNonformat"/>
              <w:widowControl/>
              <w:rPr>
                <w:rFonts w:ascii="Times New Roman" w:hAnsi="Times New Roman" w:cs="Times New Roman"/>
                <w:sz w:val="24"/>
                <w:szCs w:val="24"/>
              </w:rPr>
            </w:pPr>
          </w:p>
        </w:tc>
      </w:tr>
      <w:tr w:rsidR="0083328B" w:rsidRPr="00E75893" w14:paraId="5CCC8EC6" w14:textId="77777777" w:rsidTr="0083328B">
        <w:tc>
          <w:tcPr>
            <w:tcW w:w="540" w:type="dxa"/>
          </w:tcPr>
          <w:p w14:paraId="118587D1"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6836" w:type="dxa"/>
          </w:tcPr>
          <w:p w14:paraId="4AB8290D"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195" w:type="dxa"/>
          </w:tcPr>
          <w:p w14:paraId="160BC68B" w14:textId="77777777" w:rsidR="0083328B" w:rsidRPr="00E75893" w:rsidRDefault="0083328B" w:rsidP="0083328B">
            <w:pPr>
              <w:pStyle w:val="ConsNonformat"/>
              <w:widowControl/>
              <w:rPr>
                <w:rFonts w:ascii="Times New Roman" w:hAnsi="Times New Roman" w:cs="Times New Roman"/>
                <w:sz w:val="24"/>
                <w:szCs w:val="24"/>
              </w:rPr>
            </w:pPr>
          </w:p>
        </w:tc>
      </w:tr>
      <w:tr w:rsidR="0083328B" w:rsidRPr="00E75893" w14:paraId="4C4E451F" w14:textId="77777777" w:rsidTr="0083328B">
        <w:tc>
          <w:tcPr>
            <w:tcW w:w="540" w:type="dxa"/>
          </w:tcPr>
          <w:p w14:paraId="2E8E1853"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6836" w:type="dxa"/>
          </w:tcPr>
          <w:p w14:paraId="1C47EC31"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2195" w:type="dxa"/>
          </w:tcPr>
          <w:p w14:paraId="0E3CC495" w14:textId="77777777" w:rsidR="0083328B" w:rsidRPr="00E75893" w:rsidRDefault="0083328B" w:rsidP="0083328B">
            <w:pPr>
              <w:pStyle w:val="ConsNonformat"/>
              <w:widowControl/>
              <w:rPr>
                <w:rFonts w:ascii="Times New Roman" w:hAnsi="Times New Roman" w:cs="Times New Roman"/>
                <w:sz w:val="24"/>
                <w:szCs w:val="24"/>
              </w:rPr>
            </w:pPr>
          </w:p>
        </w:tc>
      </w:tr>
      <w:tr w:rsidR="0083328B" w:rsidRPr="00E75893" w14:paraId="78D92D1A" w14:textId="77777777" w:rsidTr="0083328B">
        <w:tc>
          <w:tcPr>
            <w:tcW w:w="540" w:type="dxa"/>
          </w:tcPr>
          <w:p w14:paraId="71BE8A8E"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6836" w:type="dxa"/>
          </w:tcPr>
          <w:p w14:paraId="35D650B0"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№__зонирования  стенда (соблюдение метража зон, согласованного в техническом задании) </w:t>
            </w:r>
          </w:p>
        </w:tc>
        <w:tc>
          <w:tcPr>
            <w:tcW w:w="2195" w:type="dxa"/>
          </w:tcPr>
          <w:p w14:paraId="79E24760" w14:textId="77777777" w:rsidR="0083328B" w:rsidRPr="00E75893" w:rsidRDefault="0083328B" w:rsidP="0083328B">
            <w:pPr>
              <w:pStyle w:val="ConsNonformat"/>
              <w:widowControl/>
              <w:rPr>
                <w:rFonts w:ascii="Times New Roman" w:hAnsi="Times New Roman" w:cs="Times New Roman"/>
                <w:sz w:val="24"/>
                <w:szCs w:val="24"/>
              </w:rPr>
            </w:pPr>
          </w:p>
        </w:tc>
      </w:tr>
    </w:tbl>
    <w:p w14:paraId="3EA428C5" w14:textId="77777777" w:rsidR="0083328B" w:rsidRPr="00965710" w:rsidRDefault="0083328B" w:rsidP="0083328B">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p w14:paraId="3ABCDDD1" w14:textId="77777777" w:rsidR="0083328B" w:rsidRDefault="0083328B" w:rsidP="0083328B">
      <w:pPr>
        <w:pStyle w:val="ConsNonformat"/>
        <w:widowControl/>
        <w:rPr>
          <w:rFonts w:ascii="Times New Roman" w:hAnsi="Times New Roman" w:cs="Times New Roman"/>
          <w:sz w:val="24"/>
          <w:szCs w:val="24"/>
        </w:rPr>
      </w:pPr>
    </w:p>
    <w:p w14:paraId="7A966301" w14:textId="77777777" w:rsidR="0083328B"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Приложение: Перечень выявленных недостатков</w:t>
      </w:r>
      <w:r>
        <w:rPr>
          <w:rFonts w:ascii="Times New Roman" w:hAnsi="Times New Roman" w:cs="Times New Roman"/>
          <w:sz w:val="22"/>
          <w:szCs w:val="22"/>
        </w:rPr>
        <w:t xml:space="preserve"> </w:t>
      </w:r>
      <w:r>
        <w:rPr>
          <w:rFonts w:ascii="Times New Roman" w:hAnsi="Times New Roman" w:cs="Times New Roman"/>
          <w:i/>
          <w:sz w:val="22"/>
          <w:szCs w:val="22"/>
        </w:rPr>
        <w:t>(указывается в случае выявления недостатков)</w:t>
      </w:r>
      <w:r>
        <w:rPr>
          <w:rFonts w:ascii="Times New Roman" w:hAnsi="Times New Roman" w:cs="Times New Roman"/>
          <w:sz w:val="24"/>
          <w:szCs w:val="24"/>
        </w:rPr>
        <w:t xml:space="preserve"> </w:t>
      </w:r>
    </w:p>
    <w:p w14:paraId="76611386" w14:textId="77777777" w:rsidR="0083328B" w:rsidRDefault="0083328B" w:rsidP="0083328B">
      <w:pPr>
        <w:pStyle w:val="ConsNonformat"/>
        <w:widowControl/>
        <w:rPr>
          <w:rFonts w:ascii="Times New Roman" w:hAnsi="Times New Roman" w:cs="Times New Roman"/>
          <w:sz w:val="24"/>
          <w:szCs w:val="24"/>
        </w:rPr>
      </w:pPr>
    </w:p>
    <w:p w14:paraId="0536E6C2" w14:textId="77777777" w:rsidR="0083328B" w:rsidRDefault="0083328B" w:rsidP="0083328B">
      <w:pPr>
        <w:pStyle w:val="ConsNonformat"/>
        <w:widowControl/>
        <w:rPr>
          <w:rFonts w:ascii="Times New Roman" w:hAnsi="Times New Roman" w:cs="Times New Roman"/>
          <w:sz w:val="24"/>
          <w:szCs w:val="24"/>
        </w:rPr>
      </w:pPr>
    </w:p>
    <w:tbl>
      <w:tblPr>
        <w:tblW w:w="9639" w:type="dxa"/>
        <w:jc w:val="center"/>
        <w:tblLayout w:type="fixed"/>
        <w:tblLook w:val="0000" w:firstRow="0" w:lastRow="0" w:firstColumn="0" w:lastColumn="0" w:noHBand="0" w:noVBand="0"/>
      </w:tblPr>
      <w:tblGrid>
        <w:gridCol w:w="5128"/>
        <w:gridCol w:w="4511"/>
      </w:tblGrid>
      <w:tr w:rsidR="0083328B" w14:paraId="05F940C4" w14:textId="77777777" w:rsidTr="0083328B">
        <w:trPr>
          <w:trHeight w:val="20"/>
          <w:jc w:val="center"/>
        </w:trPr>
        <w:tc>
          <w:tcPr>
            <w:tcW w:w="4705" w:type="dxa"/>
            <w:shd w:val="clear" w:color="auto" w:fill="auto"/>
          </w:tcPr>
          <w:p w14:paraId="263F4352" w14:textId="77777777" w:rsidR="0083328B" w:rsidRDefault="0083328B" w:rsidP="0083328B">
            <w:r>
              <w:t>От Заказчика:</w:t>
            </w:r>
          </w:p>
          <w:p w14:paraId="64066605" w14:textId="77777777" w:rsidR="0083328B" w:rsidRDefault="0083328B" w:rsidP="0083328B"/>
          <w:p w14:paraId="6484C7B9" w14:textId="77777777" w:rsidR="0083328B" w:rsidRDefault="0083328B" w:rsidP="0083328B">
            <w:pPr>
              <w:rPr>
                <w:vertAlign w:val="superscript"/>
              </w:rPr>
            </w:pPr>
            <w:r>
              <w:t>________________    ______________</w:t>
            </w:r>
          </w:p>
          <w:p w14:paraId="54EEF25A" w14:textId="77777777" w:rsidR="0083328B" w:rsidRDefault="0083328B" w:rsidP="0083328B">
            <w:r>
              <w:rPr>
                <w:vertAlign w:val="superscript"/>
              </w:rPr>
              <w:t xml:space="preserve">(подпись)                                                 (Ф.И.О.)                                     </w:t>
            </w:r>
          </w:p>
        </w:tc>
        <w:tc>
          <w:tcPr>
            <w:tcW w:w="4139" w:type="dxa"/>
            <w:shd w:val="clear" w:color="auto" w:fill="auto"/>
          </w:tcPr>
          <w:p w14:paraId="6DD440FB" w14:textId="77777777" w:rsidR="0083328B" w:rsidRDefault="0083328B" w:rsidP="0083328B">
            <w:r>
              <w:t>От Исполнителя:</w:t>
            </w:r>
          </w:p>
          <w:p w14:paraId="02CDD8AB" w14:textId="77777777" w:rsidR="0083328B" w:rsidRDefault="0083328B" w:rsidP="0083328B"/>
          <w:p w14:paraId="2DFDD8C9" w14:textId="77777777" w:rsidR="0083328B" w:rsidRDefault="0083328B" w:rsidP="0083328B">
            <w:pPr>
              <w:rPr>
                <w:vertAlign w:val="superscript"/>
              </w:rPr>
            </w:pPr>
            <w:r>
              <w:t>________________    ______________</w:t>
            </w:r>
          </w:p>
          <w:p w14:paraId="7E72677E" w14:textId="77777777" w:rsidR="0083328B" w:rsidRDefault="0083328B" w:rsidP="0083328B">
            <w:r>
              <w:rPr>
                <w:vertAlign w:val="superscript"/>
              </w:rPr>
              <w:t xml:space="preserve">(подпись)                                                      (Ф.И.О.)                                   </w:t>
            </w:r>
          </w:p>
        </w:tc>
      </w:tr>
    </w:tbl>
    <w:p w14:paraId="46365992" w14:textId="77777777" w:rsidR="0083328B" w:rsidRPr="00893CDD" w:rsidRDefault="0083328B" w:rsidP="0083328B">
      <w:pPr>
        <w:jc w:val="center"/>
        <w:rPr>
          <w:b/>
          <w:color w:val="000000" w:themeColor="text1"/>
        </w:rPr>
      </w:pPr>
      <w:r>
        <w:br/>
      </w:r>
    </w:p>
    <w:p w14:paraId="2E1722FC" w14:textId="77777777" w:rsidR="0083328B" w:rsidRDefault="0083328B" w:rsidP="0083328B">
      <w:pPr>
        <w:jc w:val="right"/>
      </w:pPr>
    </w:p>
    <w:p w14:paraId="48A5FB6F" w14:textId="77777777" w:rsidR="0083328B" w:rsidRDefault="0083328B" w:rsidP="0083328B">
      <w:pPr>
        <w:jc w:val="right"/>
      </w:pPr>
    </w:p>
    <w:p w14:paraId="22AB9BA8" w14:textId="77777777" w:rsidR="0083328B" w:rsidRDefault="0083328B" w:rsidP="0083328B">
      <w:pPr>
        <w:jc w:val="right"/>
      </w:pPr>
    </w:p>
    <w:p w14:paraId="2C7F36B4" w14:textId="77777777" w:rsidR="0083328B" w:rsidRDefault="0083328B" w:rsidP="0083328B">
      <w:pPr>
        <w:jc w:val="right"/>
      </w:pPr>
    </w:p>
    <w:p w14:paraId="2762537C" w14:textId="77777777" w:rsidR="0083328B" w:rsidRPr="005D3E22" w:rsidRDefault="0083328B" w:rsidP="0083328B">
      <w:pPr>
        <w:jc w:val="right"/>
      </w:pPr>
      <w:r>
        <w:t xml:space="preserve">Приложение </w:t>
      </w:r>
    </w:p>
    <w:p w14:paraId="02298974" w14:textId="77777777" w:rsidR="0083328B" w:rsidRPr="005D3E22" w:rsidRDefault="0083328B" w:rsidP="0083328B">
      <w:pPr>
        <w:jc w:val="right"/>
        <w:rPr>
          <w:color w:val="000000" w:themeColor="text1"/>
        </w:rPr>
      </w:pPr>
      <w:r>
        <w:t xml:space="preserve">к </w:t>
      </w:r>
      <w:r>
        <w:rPr>
          <w:color w:val="000000" w:themeColor="text1"/>
        </w:rPr>
        <w:t xml:space="preserve">Акту технической приемки </w:t>
      </w:r>
    </w:p>
    <w:p w14:paraId="0E8ACC9C" w14:textId="77777777" w:rsidR="0083328B" w:rsidRPr="005D3E22" w:rsidRDefault="0083328B" w:rsidP="0083328B">
      <w:pPr>
        <w:jc w:val="right"/>
        <w:rPr>
          <w:color w:val="000000" w:themeColor="text1"/>
        </w:rPr>
      </w:pPr>
      <w:r>
        <w:rPr>
          <w:color w:val="000000" w:themeColor="text1"/>
        </w:rPr>
        <w:t>выставочного Стенда в эксплуатацию</w:t>
      </w:r>
    </w:p>
    <w:p w14:paraId="7DD82941" w14:textId="77777777" w:rsidR="0083328B" w:rsidRPr="005D3E22" w:rsidRDefault="0083328B" w:rsidP="0083328B">
      <w:pPr>
        <w:jc w:val="right"/>
        <w:rPr>
          <w:color w:val="000000" w:themeColor="text1"/>
        </w:rPr>
      </w:pPr>
      <w:r>
        <w:rPr>
          <w:color w:val="000000" w:themeColor="text1"/>
        </w:rPr>
        <w:t xml:space="preserve">от __.__. __.__.____ </w:t>
      </w:r>
      <w:r>
        <w:rPr>
          <w:i/>
          <w:color w:val="000000" w:themeColor="text1"/>
        </w:rPr>
        <w:t>(чч.мм. дд.гггг)</w:t>
      </w:r>
    </w:p>
    <w:p w14:paraId="68B39660" w14:textId="77777777" w:rsidR="0083328B" w:rsidRPr="005D3E22" w:rsidRDefault="0083328B" w:rsidP="0083328B">
      <w:pPr>
        <w:jc w:val="right"/>
        <w:rPr>
          <w:color w:val="000000" w:themeColor="text1"/>
        </w:rPr>
      </w:pPr>
    </w:p>
    <w:p w14:paraId="4C9CD324" w14:textId="77777777" w:rsidR="0083328B" w:rsidRPr="00965710" w:rsidRDefault="0083328B" w:rsidP="0083328B">
      <w:pPr>
        <w:pStyle w:val="af9"/>
        <w:ind w:firstLine="0"/>
        <w:jc w:val="right"/>
        <w:rPr>
          <w:sz w:val="28"/>
          <w:szCs w:val="28"/>
          <w:highlight w:val="cyan"/>
        </w:rPr>
      </w:pPr>
    </w:p>
    <w:p w14:paraId="375CE5FE" w14:textId="77777777" w:rsidR="0083328B" w:rsidRPr="005D3E22" w:rsidRDefault="0083328B" w:rsidP="0083328B">
      <w:pPr>
        <w:pStyle w:val="af9"/>
        <w:ind w:firstLine="0"/>
        <w:jc w:val="center"/>
        <w:rPr>
          <w:b/>
          <w:sz w:val="24"/>
        </w:rPr>
      </w:pPr>
      <w:r>
        <w:rPr>
          <w:b/>
          <w:sz w:val="24"/>
        </w:rPr>
        <w:t xml:space="preserve">Перечень выявленных недостатков </w:t>
      </w:r>
    </w:p>
    <w:p w14:paraId="01F019EB" w14:textId="77777777" w:rsidR="0083328B" w:rsidRPr="005D3E22" w:rsidRDefault="0083328B" w:rsidP="0083328B">
      <w:pPr>
        <w:pStyle w:val="af9"/>
        <w:ind w:firstLine="0"/>
        <w:jc w:val="center"/>
        <w:rPr>
          <w:b/>
          <w:sz w:val="24"/>
        </w:rPr>
      </w:pPr>
      <w:r>
        <w:rPr>
          <w:b/>
          <w:sz w:val="24"/>
        </w:rPr>
        <w:t xml:space="preserve">при технической приемке выставочного Стенда в эксплуатацию </w:t>
      </w:r>
    </w:p>
    <w:p w14:paraId="731EFB46" w14:textId="77777777" w:rsidR="0083328B" w:rsidRPr="005D3E22" w:rsidRDefault="0083328B" w:rsidP="0083328B">
      <w:pPr>
        <w:pStyle w:val="af9"/>
        <w:ind w:firstLine="0"/>
        <w:jc w:val="center"/>
        <w:rPr>
          <w:b/>
          <w:sz w:val="24"/>
        </w:rPr>
      </w:pPr>
      <w:r>
        <w:rPr>
          <w:b/>
          <w:sz w:val="24"/>
        </w:rPr>
        <w:t xml:space="preserve">по спецификации № __ к договору на оказание услуг и выполнение работ от «___»_________2019 г. №______________ </w:t>
      </w:r>
    </w:p>
    <w:p w14:paraId="069AA166" w14:textId="77777777" w:rsidR="0083328B" w:rsidRPr="005D3E22" w:rsidRDefault="0083328B" w:rsidP="0083328B">
      <w:pPr>
        <w:pStyle w:val="af9"/>
        <w:ind w:firstLine="0"/>
        <w:jc w:val="right"/>
        <w:rPr>
          <w:sz w:val="24"/>
          <w:highlight w:val="cyan"/>
        </w:rPr>
      </w:pPr>
    </w:p>
    <w:p w14:paraId="752E7EEC" w14:textId="77777777" w:rsidR="0083328B" w:rsidRDefault="0083328B" w:rsidP="0083328B">
      <w:pPr>
        <w:pStyle w:val="af9"/>
        <w:ind w:firstLine="0"/>
        <w:jc w:val="right"/>
        <w:rPr>
          <w:sz w:val="28"/>
          <w:szCs w:val="28"/>
          <w:highlight w:val="cyan"/>
        </w:rPr>
      </w:pPr>
    </w:p>
    <w:tbl>
      <w:tblPr>
        <w:tblStyle w:val="afff1"/>
        <w:tblW w:w="0" w:type="auto"/>
        <w:tblInd w:w="-601" w:type="dxa"/>
        <w:tblLayout w:type="fixed"/>
        <w:tblLook w:val="04A0" w:firstRow="1" w:lastRow="0" w:firstColumn="1" w:lastColumn="0" w:noHBand="0" w:noVBand="1"/>
      </w:tblPr>
      <w:tblGrid>
        <w:gridCol w:w="567"/>
        <w:gridCol w:w="5529"/>
        <w:gridCol w:w="4075"/>
      </w:tblGrid>
      <w:tr w:rsidR="0083328B" w:rsidRPr="00E75893" w14:paraId="00738953" w14:textId="77777777" w:rsidTr="0083328B">
        <w:tc>
          <w:tcPr>
            <w:tcW w:w="567" w:type="dxa"/>
          </w:tcPr>
          <w:p w14:paraId="13C81EC5" w14:textId="77777777" w:rsidR="0083328B" w:rsidRPr="00E75893" w:rsidRDefault="0083328B" w:rsidP="0083328B">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5529" w:type="dxa"/>
          </w:tcPr>
          <w:p w14:paraId="7F5128EE" w14:textId="77777777" w:rsidR="0083328B" w:rsidRPr="00E75893" w:rsidRDefault="0083328B" w:rsidP="0083328B">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Виды Услуг и Работ</w:t>
            </w:r>
          </w:p>
          <w:p w14:paraId="679C2998" w14:textId="77777777" w:rsidR="0083328B" w:rsidRPr="007C636D" w:rsidRDefault="0083328B" w:rsidP="0083328B">
            <w:pPr>
              <w:pStyle w:val="ConsNonformat"/>
              <w:widowControl/>
              <w:jc w:val="center"/>
              <w:rPr>
                <w:rFonts w:ascii="Times New Roman" w:hAnsi="Times New Roman" w:cs="Times New Roman"/>
                <w:i/>
                <w:sz w:val="24"/>
                <w:szCs w:val="24"/>
              </w:rPr>
            </w:pPr>
            <w:r>
              <w:rPr>
                <w:rFonts w:ascii="Times New Roman" w:hAnsi="Times New Roman" w:cs="Times New Roman"/>
                <w:i/>
                <w:sz w:val="24"/>
                <w:szCs w:val="24"/>
              </w:rPr>
              <w:t>(заполняется в соответствии с перечнем видов Работ, указанным в приложении № 5 к Договору)</w:t>
            </w:r>
          </w:p>
        </w:tc>
        <w:tc>
          <w:tcPr>
            <w:tcW w:w="4075" w:type="dxa"/>
          </w:tcPr>
          <w:p w14:paraId="6CF4A53A" w14:textId="77777777" w:rsidR="0083328B" w:rsidRPr="00E75893" w:rsidRDefault="0083328B" w:rsidP="0083328B">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Описание выявленных недостатков</w:t>
            </w:r>
          </w:p>
        </w:tc>
      </w:tr>
      <w:tr w:rsidR="0083328B" w:rsidRPr="00E75893" w14:paraId="69E11A75" w14:textId="77777777" w:rsidTr="0083328B">
        <w:tc>
          <w:tcPr>
            <w:tcW w:w="567" w:type="dxa"/>
          </w:tcPr>
          <w:p w14:paraId="6B67F451"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5529" w:type="dxa"/>
          </w:tcPr>
          <w:p w14:paraId="0E14A5FD"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4075" w:type="dxa"/>
          </w:tcPr>
          <w:p w14:paraId="4930A2C4" w14:textId="77777777" w:rsidR="0083328B" w:rsidRPr="00E75893" w:rsidRDefault="0083328B" w:rsidP="0083328B">
            <w:pPr>
              <w:pStyle w:val="ConsNonformat"/>
              <w:widowControl/>
              <w:rPr>
                <w:rFonts w:ascii="Times New Roman" w:hAnsi="Times New Roman" w:cs="Times New Roman"/>
                <w:sz w:val="24"/>
                <w:szCs w:val="24"/>
              </w:rPr>
            </w:pPr>
          </w:p>
        </w:tc>
      </w:tr>
      <w:tr w:rsidR="0083328B" w:rsidRPr="00E75893" w14:paraId="1ED19136" w14:textId="77777777" w:rsidTr="0083328B">
        <w:tc>
          <w:tcPr>
            <w:tcW w:w="567" w:type="dxa"/>
          </w:tcPr>
          <w:p w14:paraId="7BC0F1DD"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5529" w:type="dxa"/>
          </w:tcPr>
          <w:p w14:paraId="340B92B0"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электроснабжением</w:t>
            </w:r>
          </w:p>
        </w:tc>
        <w:tc>
          <w:tcPr>
            <w:tcW w:w="4075" w:type="dxa"/>
          </w:tcPr>
          <w:p w14:paraId="3B0736E4" w14:textId="77777777" w:rsidR="0083328B" w:rsidRPr="00E75893" w:rsidRDefault="0083328B" w:rsidP="0083328B">
            <w:pPr>
              <w:pStyle w:val="ConsNonformat"/>
              <w:widowControl/>
              <w:rPr>
                <w:rFonts w:ascii="Times New Roman" w:hAnsi="Times New Roman" w:cs="Times New Roman"/>
                <w:sz w:val="24"/>
                <w:szCs w:val="24"/>
              </w:rPr>
            </w:pPr>
          </w:p>
        </w:tc>
      </w:tr>
      <w:tr w:rsidR="0083328B" w:rsidRPr="00E75893" w14:paraId="4C68E454" w14:textId="77777777" w:rsidTr="0083328B">
        <w:tc>
          <w:tcPr>
            <w:tcW w:w="567" w:type="dxa"/>
          </w:tcPr>
          <w:p w14:paraId="68BC89EC"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5529" w:type="dxa"/>
          </w:tcPr>
          <w:p w14:paraId="2404239D"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4075" w:type="dxa"/>
          </w:tcPr>
          <w:p w14:paraId="4DD701B2" w14:textId="77777777" w:rsidR="0083328B" w:rsidRPr="00E75893" w:rsidRDefault="0083328B" w:rsidP="0083328B">
            <w:pPr>
              <w:pStyle w:val="ConsNonformat"/>
              <w:widowControl/>
              <w:rPr>
                <w:rFonts w:ascii="Times New Roman" w:hAnsi="Times New Roman" w:cs="Times New Roman"/>
                <w:sz w:val="24"/>
                <w:szCs w:val="24"/>
              </w:rPr>
            </w:pPr>
          </w:p>
        </w:tc>
      </w:tr>
      <w:tr w:rsidR="0083328B" w:rsidRPr="00E75893" w14:paraId="47083313" w14:textId="77777777" w:rsidTr="0083328B">
        <w:tc>
          <w:tcPr>
            <w:tcW w:w="567" w:type="dxa"/>
          </w:tcPr>
          <w:p w14:paraId="6F0C3C1C"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5529" w:type="dxa"/>
          </w:tcPr>
          <w:p w14:paraId="436AF6F5"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4075" w:type="dxa"/>
          </w:tcPr>
          <w:p w14:paraId="7990E759" w14:textId="77777777" w:rsidR="0083328B" w:rsidRPr="00E75893" w:rsidRDefault="0083328B" w:rsidP="0083328B">
            <w:pPr>
              <w:pStyle w:val="ConsNonformat"/>
              <w:widowControl/>
              <w:rPr>
                <w:rFonts w:ascii="Times New Roman" w:hAnsi="Times New Roman" w:cs="Times New Roman"/>
                <w:sz w:val="24"/>
                <w:szCs w:val="24"/>
              </w:rPr>
            </w:pPr>
          </w:p>
        </w:tc>
      </w:tr>
      <w:tr w:rsidR="0083328B" w:rsidRPr="00E75893" w14:paraId="456630BC" w14:textId="77777777" w:rsidTr="0083328B">
        <w:tc>
          <w:tcPr>
            <w:tcW w:w="567" w:type="dxa"/>
          </w:tcPr>
          <w:p w14:paraId="209C2F8E"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5529" w:type="dxa"/>
          </w:tcPr>
          <w:p w14:paraId="22D91149"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4075" w:type="dxa"/>
          </w:tcPr>
          <w:p w14:paraId="7C78E7EC" w14:textId="77777777" w:rsidR="0083328B" w:rsidRPr="00E75893" w:rsidRDefault="0083328B" w:rsidP="0083328B">
            <w:pPr>
              <w:pStyle w:val="ConsNonformat"/>
              <w:widowControl/>
              <w:rPr>
                <w:rFonts w:ascii="Times New Roman" w:hAnsi="Times New Roman" w:cs="Times New Roman"/>
                <w:sz w:val="24"/>
                <w:szCs w:val="24"/>
              </w:rPr>
            </w:pPr>
          </w:p>
        </w:tc>
      </w:tr>
      <w:tr w:rsidR="0083328B" w:rsidRPr="00E75893" w14:paraId="29446E31" w14:textId="77777777" w:rsidTr="0083328B">
        <w:tc>
          <w:tcPr>
            <w:tcW w:w="567" w:type="dxa"/>
          </w:tcPr>
          <w:p w14:paraId="7C687AA1"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5529" w:type="dxa"/>
          </w:tcPr>
          <w:p w14:paraId="4F3566A0"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№__зонирования  стенда (соблюдение метража зон, согласованного в техническом задании) </w:t>
            </w:r>
          </w:p>
        </w:tc>
        <w:tc>
          <w:tcPr>
            <w:tcW w:w="4075" w:type="dxa"/>
          </w:tcPr>
          <w:p w14:paraId="4EAEF6F2" w14:textId="77777777" w:rsidR="0083328B" w:rsidRPr="00E75893" w:rsidRDefault="0083328B" w:rsidP="0083328B">
            <w:pPr>
              <w:pStyle w:val="ConsNonformat"/>
              <w:widowControl/>
              <w:rPr>
                <w:rFonts w:ascii="Times New Roman" w:hAnsi="Times New Roman" w:cs="Times New Roman"/>
                <w:sz w:val="24"/>
                <w:szCs w:val="24"/>
              </w:rPr>
            </w:pPr>
          </w:p>
        </w:tc>
      </w:tr>
    </w:tbl>
    <w:p w14:paraId="41442431" w14:textId="77777777" w:rsidR="0083328B" w:rsidRDefault="0083328B" w:rsidP="0083328B">
      <w:pPr>
        <w:pStyle w:val="af9"/>
        <w:ind w:firstLine="0"/>
        <w:jc w:val="right"/>
        <w:rPr>
          <w:sz w:val="28"/>
          <w:szCs w:val="28"/>
          <w:highlight w:val="cyan"/>
        </w:rPr>
      </w:pPr>
    </w:p>
    <w:p w14:paraId="6E2D5632" w14:textId="77777777" w:rsidR="0083328B" w:rsidRPr="00965710" w:rsidRDefault="0083328B" w:rsidP="0083328B">
      <w:pPr>
        <w:ind w:firstLine="709"/>
        <w:jc w:val="both"/>
        <w:rPr>
          <w:i/>
          <w:color w:val="000000" w:themeColor="text1"/>
        </w:rPr>
      </w:pPr>
      <w:r>
        <w:tab/>
        <w:t xml:space="preserve">Исполнитель в соответствии с пунктом 4.1.8 Договора обязуется устранить выявленные недостатки </w:t>
      </w:r>
      <w:r>
        <w:rPr>
          <w:color w:val="000000" w:themeColor="text1"/>
        </w:rPr>
        <w:t>не позднее 20 часов 00 минут __.__.2019</w:t>
      </w:r>
      <w:r>
        <w:rPr>
          <w:i/>
          <w:color w:val="000000" w:themeColor="text1"/>
        </w:rPr>
        <w:t xml:space="preserve"> (указывается дата, предшествующая дате открытия выставки).</w:t>
      </w:r>
    </w:p>
    <w:p w14:paraId="5C50B9AB" w14:textId="77777777" w:rsidR="0083328B" w:rsidRPr="00965710" w:rsidRDefault="0083328B" w:rsidP="0083328B">
      <w:pPr>
        <w:jc w:val="both"/>
        <w:rPr>
          <w:i/>
          <w:color w:val="000000" w:themeColor="text1"/>
        </w:rPr>
      </w:pPr>
    </w:p>
    <w:p w14:paraId="1FEFB88E" w14:textId="77777777" w:rsidR="0083328B" w:rsidRPr="005D3E22" w:rsidRDefault="0083328B" w:rsidP="0083328B">
      <w:pPr>
        <w:ind w:firstLine="709"/>
        <w:jc w:val="both"/>
      </w:pPr>
      <w:r>
        <w:t>В случае неустранения недостатков в вышеуказанный строк Исполнитель оплачивает Заказчику штраф в размере, указанном в приложении № 6 к Договору, а в случае невозможности эксплуатации выставочного Стенда во время прохождения выставки, Исполнитель уплачивает Заказчику штраф в трехкратном размере от цены Спецификации (без учета НДС) по соответствующей выставке.</w:t>
      </w:r>
    </w:p>
    <w:p w14:paraId="4A87D47C" w14:textId="77777777" w:rsidR="0083328B" w:rsidRPr="005D3E22" w:rsidRDefault="0083328B" w:rsidP="0083328B">
      <w:pPr>
        <w:jc w:val="both"/>
        <w:rPr>
          <w:rFonts w:eastAsia="MS Mincho"/>
          <w:i/>
        </w:rPr>
      </w:pPr>
    </w:p>
    <w:tbl>
      <w:tblPr>
        <w:tblW w:w="9639" w:type="dxa"/>
        <w:jc w:val="center"/>
        <w:tblLayout w:type="fixed"/>
        <w:tblLook w:val="0000" w:firstRow="0" w:lastRow="0" w:firstColumn="0" w:lastColumn="0" w:noHBand="0" w:noVBand="0"/>
      </w:tblPr>
      <w:tblGrid>
        <w:gridCol w:w="5128"/>
        <w:gridCol w:w="4511"/>
      </w:tblGrid>
      <w:tr w:rsidR="0083328B" w14:paraId="5079DCBC" w14:textId="77777777" w:rsidTr="0083328B">
        <w:trPr>
          <w:trHeight w:val="20"/>
          <w:jc w:val="center"/>
        </w:trPr>
        <w:tc>
          <w:tcPr>
            <w:tcW w:w="4705" w:type="dxa"/>
            <w:shd w:val="clear" w:color="auto" w:fill="auto"/>
          </w:tcPr>
          <w:p w14:paraId="57EF7C07" w14:textId="77777777" w:rsidR="0083328B" w:rsidRPr="00965710" w:rsidRDefault="0083328B" w:rsidP="0083328B">
            <w:r>
              <w:t>От Заказчика:</w:t>
            </w:r>
          </w:p>
          <w:p w14:paraId="1975F05D" w14:textId="77777777" w:rsidR="0083328B" w:rsidRDefault="0083328B" w:rsidP="0083328B"/>
          <w:p w14:paraId="5C92CEC4" w14:textId="77777777" w:rsidR="0083328B" w:rsidRDefault="0083328B" w:rsidP="0083328B">
            <w:pPr>
              <w:rPr>
                <w:vertAlign w:val="superscript"/>
              </w:rPr>
            </w:pPr>
            <w:r>
              <w:t>________________    ______________</w:t>
            </w:r>
          </w:p>
          <w:p w14:paraId="07130AC6" w14:textId="77777777" w:rsidR="0083328B" w:rsidRDefault="0083328B" w:rsidP="0083328B">
            <w:r>
              <w:rPr>
                <w:vertAlign w:val="superscript"/>
              </w:rPr>
              <w:t xml:space="preserve">(подпись)                                                 (Ф.И.О.)                                     </w:t>
            </w:r>
          </w:p>
        </w:tc>
        <w:tc>
          <w:tcPr>
            <w:tcW w:w="4139" w:type="dxa"/>
            <w:shd w:val="clear" w:color="auto" w:fill="auto"/>
          </w:tcPr>
          <w:p w14:paraId="0091120B" w14:textId="77777777" w:rsidR="0083328B" w:rsidRPr="00965710" w:rsidRDefault="0083328B" w:rsidP="0083328B">
            <w:r>
              <w:t>От Исполнителя:</w:t>
            </w:r>
          </w:p>
          <w:p w14:paraId="586DE7BE" w14:textId="77777777" w:rsidR="0083328B" w:rsidRDefault="0083328B" w:rsidP="0083328B"/>
          <w:p w14:paraId="0B604343" w14:textId="77777777" w:rsidR="0083328B" w:rsidRDefault="0083328B" w:rsidP="0083328B">
            <w:pPr>
              <w:rPr>
                <w:vertAlign w:val="superscript"/>
              </w:rPr>
            </w:pPr>
            <w:r>
              <w:t>________________    ______________</w:t>
            </w:r>
          </w:p>
          <w:p w14:paraId="07011B1D" w14:textId="77777777" w:rsidR="0083328B" w:rsidRDefault="0083328B" w:rsidP="0083328B">
            <w:r>
              <w:rPr>
                <w:vertAlign w:val="superscript"/>
              </w:rPr>
              <w:t xml:space="preserve">(подпись)                                                      (Ф.И.О.)                                   </w:t>
            </w:r>
          </w:p>
        </w:tc>
      </w:tr>
    </w:tbl>
    <w:p w14:paraId="6E15F0C9" w14:textId="77777777" w:rsidR="0083328B" w:rsidRPr="0097436C" w:rsidRDefault="0083328B" w:rsidP="0083328B">
      <w:pPr>
        <w:jc w:val="right"/>
        <w:rPr>
          <w:color w:val="000000" w:themeColor="text1"/>
        </w:rPr>
      </w:pPr>
      <w:r>
        <w:rPr>
          <w:sz w:val="28"/>
          <w:szCs w:val="28"/>
        </w:rPr>
        <w:br w:type="page"/>
      </w:r>
      <w:r>
        <w:rPr>
          <w:bCs/>
          <w:color w:val="000000" w:themeColor="text1"/>
        </w:rPr>
        <w:lastRenderedPageBreak/>
        <w:t>Приложение № 5</w:t>
      </w:r>
      <w:r>
        <w:rPr>
          <w:bCs/>
          <w:color w:val="000000" w:themeColor="text1"/>
        </w:rPr>
        <w:br/>
      </w:r>
      <w:r>
        <w:rPr>
          <w:color w:val="000000" w:themeColor="text1"/>
        </w:rPr>
        <w:t>к Договору на оказание услуг и выполнение работ</w:t>
      </w:r>
    </w:p>
    <w:p w14:paraId="5AC33CB7" w14:textId="77777777" w:rsidR="0083328B" w:rsidRDefault="0083328B" w:rsidP="0083328B">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 от «___»_________20__ г.</w:t>
      </w:r>
    </w:p>
    <w:p w14:paraId="0EFD0F53" w14:textId="77777777" w:rsidR="0083328B" w:rsidRDefault="0083328B" w:rsidP="0083328B">
      <w:pPr>
        <w:pStyle w:val="ConsNormal"/>
        <w:widowControl/>
        <w:ind w:firstLine="0"/>
        <w:jc w:val="right"/>
        <w:rPr>
          <w:rFonts w:ascii="Times New Roman" w:hAnsi="Times New Roman" w:cs="Times New Roman"/>
          <w:color w:val="000000" w:themeColor="text1"/>
          <w:sz w:val="24"/>
          <w:szCs w:val="24"/>
        </w:rPr>
      </w:pPr>
    </w:p>
    <w:p w14:paraId="1D41AAA3" w14:textId="77777777" w:rsidR="0083328B" w:rsidRPr="005C07F3" w:rsidRDefault="0083328B" w:rsidP="0083328B">
      <w:pPr>
        <w:pStyle w:val="ConsNormal"/>
        <w:widowControl/>
        <w:ind w:firstLine="0"/>
        <w:jc w:val="center"/>
        <w:rPr>
          <w:rFonts w:ascii="Times New Roman" w:hAnsi="Times New Roman" w:cs="Times New Roman"/>
          <w:b/>
          <w:color w:val="000000" w:themeColor="text1"/>
          <w:sz w:val="24"/>
          <w:szCs w:val="24"/>
        </w:rPr>
      </w:pPr>
    </w:p>
    <w:p w14:paraId="7B3BEDA0" w14:textId="77777777" w:rsidR="0083328B" w:rsidRPr="005C07F3" w:rsidRDefault="0083328B" w:rsidP="0083328B">
      <w:pPr>
        <w:pStyle w:val="ConsNormal"/>
        <w:widowControl/>
        <w:ind w:firstLine="0"/>
        <w:jc w:val="center"/>
        <w:rPr>
          <w:rFonts w:ascii="Times New Roman" w:hAnsi="Times New Roman" w:cs="Times New Roman"/>
          <w:b/>
          <w:color w:val="000000" w:themeColor="text1"/>
          <w:sz w:val="24"/>
          <w:szCs w:val="24"/>
        </w:rPr>
      </w:pPr>
    </w:p>
    <w:p w14:paraId="45181F17" w14:textId="77777777" w:rsidR="0083328B" w:rsidRPr="005C07F3" w:rsidRDefault="0083328B" w:rsidP="0083328B">
      <w:pPr>
        <w:pStyle w:val="ConsNormal"/>
        <w:widowControl/>
        <w:ind w:firstLine="0"/>
        <w:jc w:val="center"/>
        <w:rPr>
          <w:rFonts w:ascii="Times New Roman" w:hAnsi="Times New Roman" w:cs="Times New Roman"/>
          <w:b/>
          <w:color w:val="000000" w:themeColor="text1"/>
          <w:sz w:val="24"/>
          <w:szCs w:val="24"/>
        </w:rPr>
      </w:pPr>
    </w:p>
    <w:p w14:paraId="496D9AE2" w14:textId="77777777" w:rsidR="0083328B" w:rsidRPr="005C07F3" w:rsidRDefault="0083328B" w:rsidP="0083328B">
      <w:pPr>
        <w:pStyle w:val="ConsNormal"/>
        <w:widowControl/>
        <w:ind w:firstLine="0"/>
        <w:jc w:val="center"/>
        <w:rPr>
          <w:rFonts w:ascii="Times New Roman" w:hAnsi="Times New Roman" w:cs="Times New Roman"/>
          <w:b/>
          <w:color w:val="000000" w:themeColor="text1"/>
          <w:sz w:val="24"/>
          <w:szCs w:val="24"/>
        </w:rPr>
      </w:pPr>
    </w:p>
    <w:p w14:paraId="0CDBAEAA" w14:textId="77777777" w:rsidR="0083328B" w:rsidRDefault="0083328B" w:rsidP="0083328B">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Размер ответственности Исполнителя </w:t>
      </w:r>
    </w:p>
    <w:p w14:paraId="62C86C13" w14:textId="77777777" w:rsidR="0083328B" w:rsidRDefault="0083328B" w:rsidP="0083328B">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за несвоевременное устранение недостатков выставочного Стенда, </w:t>
      </w:r>
    </w:p>
    <w:p w14:paraId="3DE6F735" w14:textId="77777777" w:rsidR="0083328B" w:rsidRDefault="0083328B" w:rsidP="0083328B">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выявленных в ходе его технической приемки</w:t>
      </w:r>
    </w:p>
    <w:p w14:paraId="60A69214" w14:textId="77777777" w:rsidR="0083328B" w:rsidRDefault="0083328B" w:rsidP="0083328B">
      <w:pPr>
        <w:pStyle w:val="ConsNormal"/>
        <w:widowControl/>
        <w:ind w:firstLine="0"/>
        <w:jc w:val="center"/>
        <w:rPr>
          <w:rFonts w:ascii="Times New Roman" w:hAnsi="Times New Roman" w:cs="Times New Roman"/>
          <w:b/>
          <w:color w:val="000000" w:themeColor="text1"/>
          <w:sz w:val="24"/>
          <w:szCs w:val="24"/>
        </w:rPr>
      </w:pPr>
    </w:p>
    <w:p w14:paraId="713F03B2" w14:textId="77777777" w:rsidR="0083328B" w:rsidRDefault="0083328B" w:rsidP="0083328B">
      <w:pPr>
        <w:rPr>
          <w:rFonts w:eastAsia="MS Mincho"/>
          <w:sz w:val="28"/>
          <w:szCs w:val="28"/>
        </w:rPr>
      </w:pPr>
    </w:p>
    <w:tbl>
      <w:tblPr>
        <w:tblStyle w:val="afff1"/>
        <w:tblW w:w="0" w:type="auto"/>
        <w:tblLook w:val="04A0" w:firstRow="1" w:lastRow="0" w:firstColumn="1" w:lastColumn="0" w:noHBand="0" w:noVBand="1"/>
      </w:tblPr>
      <w:tblGrid>
        <w:gridCol w:w="540"/>
        <w:gridCol w:w="6812"/>
        <w:gridCol w:w="2219"/>
      </w:tblGrid>
      <w:tr w:rsidR="0083328B" w:rsidRPr="00E75893" w14:paraId="23C60982" w14:textId="77777777" w:rsidTr="0083328B">
        <w:tc>
          <w:tcPr>
            <w:tcW w:w="540" w:type="dxa"/>
          </w:tcPr>
          <w:p w14:paraId="197DBC3A" w14:textId="77777777" w:rsidR="0083328B" w:rsidRPr="00E75893" w:rsidRDefault="0083328B" w:rsidP="0083328B">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6812" w:type="dxa"/>
          </w:tcPr>
          <w:p w14:paraId="07AABA97" w14:textId="77777777" w:rsidR="0083328B" w:rsidRPr="00E75893" w:rsidRDefault="0083328B" w:rsidP="0083328B">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Виды Услуг и Работ, </w:t>
            </w:r>
          </w:p>
          <w:p w14:paraId="3BC4EB34" w14:textId="77777777" w:rsidR="0083328B" w:rsidRPr="00E75893" w:rsidRDefault="0083328B" w:rsidP="0083328B">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по которым недостатки не были своевременно устранены</w:t>
            </w:r>
          </w:p>
        </w:tc>
        <w:tc>
          <w:tcPr>
            <w:tcW w:w="2219" w:type="dxa"/>
          </w:tcPr>
          <w:p w14:paraId="0C7FF426" w14:textId="77777777" w:rsidR="0083328B" w:rsidRPr="00E75893" w:rsidRDefault="0083328B" w:rsidP="0083328B">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Размер ответственности, % от стоимости Спецификации № 1</w:t>
            </w:r>
          </w:p>
        </w:tc>
      </w:tr>
      <w:tr w:rsidR="0083328B" w:rsidRPr="00E75893" w14:paraId="23A06097" w14:textId="77777777" w:rsidTr="0083328B">
        <w:tc>
          <w:tcPr>
            <w:tcW w:w="540" w:type="dxa"/>
          </w:tcPr>
          <w:p w14:paraId="7F678070"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6812" w:type="dxa"/>
          </w:tcPr>
          <w:p w14:paraId="40B73C14"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19" w:type="dxa"/>
          </w:tcPr>
          <w:p w14:paraId="50889A9D" w14:textId="77777777" w:rsidR="0083328B" w:rsidRPr="00E75893" w:rsidRDefault="0083328B" w:rsidP="0083328B">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83328B" w:rsidRPr="00E75893" w14:paraId="408A0C19" w14:textId="77777777" w:rsidTr="0083328B">
        <w:tc>
          <w:tcPr>
            <w:tcW w:w="540" w:type="dxa"/>
          </w:tcPr>
          <w:p w14:paraId="5AA63561"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6812" w:type="dxa"/>
          </w:tcPr>
          <w:p w14:paraId="355AB0BE"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электроснабжением</w:t>
            </w:r>
          </w:p>
        </w:tc>
        <w:tc>
          <w:tcPr>
            <w:tcW w:w="2219" w:type="dxa"/>
          </w:tcPr>
          <w:p w14:paraId="733B2F14" w14:textId="77777777" w:rsidR="0083328B" w:rsidRPr="00E75893" w:rsidRDefault="0083328B" w:rsidP="0083328B">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83328B" w:rsidRPr="00E75893" w14:paraId="7CACC8C7" w14:textId="77777777" w:rsidTr="0083328B">
        <w:tc>
          <w:tcPr>
            <w:tcW w:w="540" w:type="dxa"/>
          </w:tcPr>
          <w:p w14:paraId="0AFF0269"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6812" w:type="dxa"/>
          </w:tcPr>
          <w:p w14:paraId="740C3C20"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219" w:type="dxa"/>
          </w:tcPr>
          <w:p w14:paraId="146B8A7E" w14:textId="77777777" w:rsidR="0083328B" w:rsidRPr="00E75893" w:rsidRDefault="0083328B" w:rsidP="0083328B">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83328B" w:rsidRPr="00E75893" w14:paraId="7E15864B" w14:textId="77777777" w:rsidTr="0083328B">
        <w:tc>
          <w:tcPr>
            <w:tcW w:w="540" w:type="dxa"/>
          </w:tcPr>
          <w:p w14:paraId="0B9F85AA"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6812" w:type="dxa"/>
          </w:tcPr>
          <w:p w14:paraId="01D7788B"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219" w:type="dxa"/>
          </w:tcPr>
          <w:p w14:paraId="42381F4C" w14:textId="77777777" w:rsidR="0083328B" w:rsidRPr="00E75893" w:rsidRDefault="0083328B" w:rsidP="0083328B">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83328B" w:rsidRPr="00E75893" w14:paraId="2E3CA882" w14:textId="77777777" w:rsidTr="0083328B">
        <w:tc>
          <w:tcPr>
            <w:tcW w:w="540" w:type="dxa"/>
          </w:tcPr>
          <w:p w14:paraId="1ACDDA5E"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6812" w:type="dxa"/>
          </w:tcPr>
          <w:p w14:paraId="663F0A02"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2219" w:type="dxa"/>
          </w:tcPr>
          <w:p w14:paraId="1B6FE1F8" w14:textId="77777777" w:rsidR="0083328B" w:rsidRPr="00E75893" w:rsidRDefault="0083328B" w:rsidP="0083328B">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83328B" w:rsidRPr="00E75893" w14:paraId="5E1BB886" w14:textId="77777777" w:rsidTr="0083328B">
        <w:tc>
          <w:tcPr>
            <w:tcW w:w="540" w:type="dxa"/>
          </w:tcPr>
          <w:p w14:paraId="68194CA7"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6812" w:type="dxa"/>
          </w:tcPr>
          <w:p w14:paraId="2D9EA32C" w14:textId="77777777" w:rsidR="0083328B" w:rsidRPr="00E75893" w:rsidRDefault="0083328B" w:rsidP="0083328B">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 1 зонирования  стенда (соблюдение метража зон, согласованного в техническом задании) </w:t>
            </w:r>
          </w:p>
        </w:tc>
        <w:tc>
          <w:tcPr>
            <w:tcW w:w="2219" w:type="dxa"/>
          </w:tcPr>
          <w:p w14:paraId="39E6962B" w14:textId="77777777" w:rsidR="0083328B" w:rsidRPr="00E75893" w:rsidRDefault="0083328B" w:rsidP="0083328B">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w:t>
            </w:r>
          </w:p>
        </w:tc>
      </w:tr>
    </w:tbl>
    <w:p w14:paraId="6882E2C4" w14:textId="77777777" w:rsidR="0083328B" w:rsidRDefault="0083328B" w:rsidP="0083328B">
      <w:pPr>
        <w:rPr>
          <w:rFonts w:eastAsia="MS Mincho"/>
          <w:sz w:val="28"/>
          <w:szCs w:val="28"/>
        </w:rPr>
      </w:pPr>
    </w:p>
    <w:p w14:paraId="00425D3D" w14:textId="77777777" w:rsidR="0083328B" w:rsidRDefault="0083328B" w:rsidP="0083328B">
      <w:pPr>
        <w:rPr>
          <w:rFonts w:eastAsia="MS Mincho"/>
          <w:sz w:val="28"/>
          <w:szCs w:val="28"/>
        </w:rPr>
      </w:pPr>
    </w:p>
    <w:tbl>
      <w:tblPr>
        <w:tblW w:w="9639" w:type="dxa"/>
        <w:jc w:val="center"/>
        <w:tblLayout w:type="fixed"/>
        <w:tblLook w:val="0000" w:firstRow="0" w:lastRow="0" w:firstColumn="0" w:lastColumn="0" w:noHBand="0" w:noVBand="0"/>
      </w:tblPr>
      <w:tblGrid>
        <w:gridCol w:w="5128"/>
        <w:gridCol w:w="4511"/>
      </w:tblGrid>
      <w:tr w:rsidR="0083328B" w14:paraId="60E5E7AA" w14:textId="77777777" w:rsidTr="0083328B">
        <w:trPr>
          <w:trHeight w:val="20"/>
          <w:jc w:val="center"/>
        </w:trPr>
        <w:tc>
          <w:tcPr>
            <w:tcW w:w="4705" w:type="dxa"/>
            <w:shd w:val="clear" w:color="auto" w:fill="auto"/>
          </w:tcPr>
          <w:p w14:paraId="0CFF8D15" w14:textId="77777777" w:rsidR="0083328B" w:rsidRPr="005C07F3" w:rsidRDefault="0083328B" w:rsidP="0083328B"/>
          <w:p w14:paraId="42D420A4" w14:textId="77777777" w:rsidR="0083328B" w:rsidRPr="005C07F3" w:rsidRDefault="0083328B" w:rsidP="0083328B"/>
          <w:p w14:paraId="5EF51CC4" w14:textId="77777777" w:rsidR="0083328B" w:rsidRPr="005C07F3" w:rsidRDefault="0083328B" w:rsidP="0083328B"/>
          <w:p w14:paraId="7C5D7D04" w14:textId="77777777" w:rsidR="0083328B" w:rsidRPr="005C07F3" w:rsidRDefault="0083328B" w:rsidP="0083328B"/>
          <w:p w14:paraId="2991FF49" w14:textId="77777777" w:rsidR="0083328B" w:rsidRPr="005C07F3" w:rsidRDefault="0083328B" w:rsidP="0083328B"/>
          <w:p w14:paraId="60FB5EAC" w14:textId="77777777" w:rsidR="0083328B" w:rsidRPr="005C07F3" w:rsidRDefault="0083328B" w:rsidP="0083328B"/>
          <w:p w14:paraId="266BCD72" w14:textId="77777777" w:rsidR="0083328B" w:rsidRPr="005D3E22" w:rsidRDefault="0083328B" w:rsidP="0083328B">
            <w:r>
              <w:t>От Заказчика:</w:t>
            </w:r>
          </w:p>
          <w:p w14:paraId="10B5438B" w14:textId="77777777" w:rsidR="0083328B" w:rsidRDefault="0083328B" w:rsidP="0083328B"/>
          <w:p w14:paraId="14ECD6A8" w14:textId="77777777" w:rsidR="0083328B" w:rsidRDefault="0083328B" w:rsidP="0083328B">
            <w:pPr>
              <w:rPr>
                <w:vertAlign w:val="superscript"/>
              </w:rPr>
            </w:pPr>
            <w:r>
              <w:t>________________    ______________</w:t>
            </w:r>
          </w:p>
          <w:p w14:paraId="5CF3B67C" w14:textId="77777777" w:rsidR="0083328B" w:rsidRDefault="0083328B" w:rsidP="0083328B">
            <w:r>
              <w:rPr>
                <w:vertAlign w:val="superscript"/>
              </w:rPr>
              <w:t xml:space="preserve">(подпись)                                                 (Ф.И.О.)                                     </w:t>
            </w:r>
          </w:p>
        </w:tc>
        <w:tc>
          <w:tcPr>
            <w:tcW w:w="4139" w:type="dxa"/>
            <w:shd w:val="clear" w:color="auto" w:fill="auto"/>
          </w:tcPr>
          <w:p w14:paraId="0CAC8985" w14:textId="77777777" w:rsidR="0083328B" w:rsidRPr="005C07F3" w:rsidRDefault="0083328B" w:rsidP="0083328B"/>
          <w:p w14:paraId="522457F5" w14:textId="77777777" w:rsidR="0083328B" w:rsidRPr="005C07F3" w:rsidRDefault="0083328B" w:rsidP="0083328B"/>
          <w:p w14:paraId="574F2506" w14:textId="77777777" w:rsidR="0083328B" w:rsidRPr="005C07F3" w:rsidRDefault="0083328B" w:rsidP="0083328B"/>
          <w:p w14:paraId="124C3AEA" w14:textId="77777777" w:rsidR="0083328B" w:rsidRPr="005C07F3" w:rsidRDefault="0083328B" w:rsidP="0083328B"/>
          <w:p w14:paraId="117CCD6C" w14:textId="77777777" w:rsidR="0083328B" w:rsidRPr="005C07F3" w:rsidRDefault="0083328B" w:rsidP="0083328B"/>
          <w:p w14:paraId="7BE1545D" w14:textId="77777777" w:rsidR="0083328B" w:rsidRPr="005C07F3" w:rsidRDefault="0083328B" w:rsidP="0083328B"/>
          <w:p w14:paraId="0E6E7377" w14:textId="77777777" w:rsidR="0083328B" w:rsidRPr="005D3E22" w:rsidRDefault="0083328B" w:rsidP="0083328B">
            <w:r>
              <w:t>От Исполнителя:</w:t>
            </w:r>
          </w:p>
          <w:p w14:paraId="3E50637D" w14:textId="77777777" w:rsidR="0083328B" w:rsidRDefault="0083328B" w:rsidP="0083328B"/>
          <w:p w14:paraId="2D058249" w14:textId="77777777" w:rsidR="0083328B" w:rsidRDefault="0083328B" w:rsidP="0083328B">
            <w:pPr>
              <w:rPr>
                <w:vertAlign w:val="superscript"/>
              </w:rPr>
            </w:pPr>
            <w:r>
              <w:t>________________    ______________</w:t>
            </w:r>
          </w:p>
          <w:p w14:paraId="4763F61F" w14:textId="77777777" w:rsidR="0083328B" w:rsidRDefault="0083328B" w:rsidP="0083328B">
            <w:r>
              <w:rPr>
                <w:vertAlign w:val="superscript"/>
              </w:rPr>
              <w:t xml:space="preserve">(подпись)                                                      (Ф.И.О.)»                                   </w:t>
            </w:r>
          </w:p>
        </w:tc>
      </w:tr>
    </w:tbl>
    <w:p w14:paraId="6EF54DE1" w14:textId="77777777" w:rsidR="0083328B" w:rsidRDefault="0083328B" w:rsidP="0083328B"/>
    <w:p w14:paraId="53B9AADF" w14:textId="77777777" w:rsidR="006B6573" w:rsidRDefault="006B6573" w:rsidP="002079EB">
      <w:pPr>
        <w:suppressAutoHyphens w:val="0"/>
        <w:rPr>
          <w:iCs/>
          <w:szCs w:val="28"/>
        </w:rPr>
      </w:pPr>
    </w:p>
    <w:p w14:paraId="14DD09DA" w14:textId="77777777" w:rsidR="006B6573" w:rsidRDefault="006B6573" w:rsidP="002079EB">
      <w:pPr>
        <w:suppressAutoHyphens w:val="0"/>
        <w:rPr>
          <w:iCs/>
          <w:szCs w:val="28"/>
        </w:rPr>
        <w:sectPr w:rsidR="006B6573" w:rsidSect="007C51E1">
          <w:pgSz w:w="11907" w:h="16840" w:code="9"/>
          <w:pgMar w:top="1134" w:right="851" w:bottom="1134" w:left="1418" w:header="794" w:footer="794" w:gutter="0"/>
          <w:cols w:space="720"/>
          <w:titlePg/>
          <w:docGrid w:linePitch="326"/>
        </w:sectPr>
      </w:pPr>
    </w:p>
    <w:p w14:paraId="3F0C93CF" w14:textId="77777777" w:rsidR="00C06D6F" w:rsidRDefault="0083328B">
      <w:pPr>
        <w:pStyle w:val="19"/>
        <w:ind w:firstLine="0"/>
        <w:jc w:val="right"/>
        <w:outlineLvl w:val="0"/>
        <w:rPr>
          <w:b/>
          <w:i/>
          <w:iCs/>
        </w:rPr>
      </w:pPr>
      <w:r>
        <w:lastRenderedPageBreak/>
        <w:t xml:space="preserve"> Приложение № 6</w:t>
      </w:r>
    </w:p>
    <w:p w14:paraId="608F2FC8" w14:textId="77777777" w:rsidR="00C10125" w:rsidRDefault="00C10125" w:rsidP="00C03380">
      <w:pPr>
        <w:jc w:val="right"/>
        <w:rPr>
          <w:sz w:val="28"/>
        </w:rPr>
      </w:pPr>
      <w:r>
        <w:rPr>
          <w:sz w:val="28"/>
        </w:rPr>
        <w:t>к документации о закупке</w:t>
      </w:r>
    </w:p>
    <w:p w14:paraId="702905B6" w14:textId="77777777" w:rsidR="00C03380" w:rsidRPr="00C03380" w:rsidRDefault="00C03380" w:rsidP="00C03380">
      <w:pPr>
        <w:jc w:val="right"/>
        <w:rPr>
          <w:b/>
          <w:i/>
          <w:iCs/>
          <w:sz w:val="28"/>
        </w:rPr>
      </w:pPr>
    </w:p>
    <w:p w14:paraId="70CD1332" w14:textId="77777777" w:rsidR="0083328B" w:rsidRPr="000D7910" w:rsidRDefault="0083328B" w:rsidP="0083328B">
      <w:pPr>
        <w:tabs>
          <w:tab w:val="left" w:pos="9639"/>
        </w:tabs>
        <w:outlineLvl w:val="1"/>
        <w:rPr>
          <w:b/>
          <w:szCs w:val="28"/>
        </w:rPr>
      </w:pPr>
      <w:r>
        <w:rPr>
          <w:b/>
          <w:bCs/>
        </w:rPr>
        <w:t>СВЕДЕНИЯ О ПЛАНИРУЕМЫХ К ПРИВЛЕЧЕНИЮ СУБПОДРЯДНЫХ</w:t>
      </w:r>
      <w:r>
        <w:rPr>
          <w:b/>
          <w:szCs w:val="28"/>
        </w:rPr>
        <w:t xml:space="preserve"> ОРГАНИЗАЦИЯХ</w:t>
      </w:r>
    </w:p>
    <w:p w14:paraId="06665D94" w14:textId="77777777" w:rsidR="0083328B" w:rsidRPr="000D7910" w:rsidRDefault="0083328B" w:rsidP="0083328B">
      <w:pPr>
        <w:tabs>
          <w:tab w:val="left" w:pos="9639"/>
        </w:tabs>
        <w:ind w:firstLine="567"/>
        <w:rPr>
          <w:i/>
        </w:rPr>
      </w:pPr>
      <w:r>
        <w:rPr>
          <w:i/>
        </w:rPr>
        <w:t>(отдельный лист по каждому субподрядчику)</w:t>
      </w:r>
    </w:p>
    <w:p w14:paraId="2020A659" w14:textId="77777777" w:rsidR="0083328B" w:rsidRPr="000D7910" w:rsidRDefault="0083328B" w:rsidP="0083328B">
      <w:pPr>
        <w:tabs>
          <w:tab w:val="left" w:pos="9639"/>
        </w:tabs>
        <w:ind w:firstLine="567"/>
        <w:rPr>
          <w:sz w:val="22"/>
        </w:rPr>
      </w:pPr>
    </w:p>
    <w:p w14:paraId="1F9A64EC" w14:textId="77777777" w:rsidR="0083328B" w:rsidRPr="000D7910" w:rsidRDefault="0083328B" w:rsidP="0083328B">
      <w:pPr>
        <w:tabs>
          <w:tab w:val="left" w:pos="9639"/>
        </w:tabs>
        <w:ind w:firstLine="567"/>
        <w:rPr>
          <w:b/>
          <w:sz w:val="28"/>
          <w:szCs w:val="28"/>
        </w:rPr>
      </w:pPr>
      <w:r>
        <w:rPr>
          <w:b/>
          <w:sz w:val="28"/>
          <w:szCs w:val="28"/>
        </w:rPr>
        <w:t>Наименование организации, фирмы:</w:t>
      </w:r>
    </w:p>
    <w:p w14:paraId="011E7B3E" w14:textId="77777777" w:rsidR="0083328B" w:rsidRPr="000D7910" w:rsidRDefault="0083328B" w:rsidP="0083328B">
      <w:pPr>
        <w:tabs>
          <w:tab w:val="left" w:pos="9639"/>
        </w:tabs>
        <w:ind w:firstLine="567"/>
        <w:rPr>
          <w:sz w:val="22"/>
        </w:rPr>
      </w:pPr>
      <w:r>
        <w:rPr>
          <w:sz w:val="22"/>
        </w:rPr>
        <w:t>____________________________________________________________________________</w:t>
      </w:r>
    </w:p>
    <w:p w14:paraId="096AB445" w14:textId="77777777" w:rsidR="0083328B" w:rsidRPr="000D7910" w:rsidRDefault="0083328B" w:rsidP="0083328B">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83328B" w:rsidRPr="000D7910" w14:paraId="7E2F34C5" w14:textId="77777777" w:rsidTr="0083328B">
        <w:tc>
          <w:tcPr>
            <w:tcW w:w="3138" w:type="dxa"/>
            <w:tcBorders>
              <w:top w:val="single" w:sz="4" w:space="0" w:color="auto"/>
              <w:left w:val="single" w:sz="4" w:space="0" w:color="auto"/>
              <w:bottom w:val="single" w:sz="4" w:space="0" w:color="auto"/>
              <w:right w:val="single" w:sz="4" w:space="0" w:color="auto"/>
            </w:tcBorders>
            <w:vAlign w:val="center"/>
            <w:hideMark/>
          </w:tcPr>
          <w:p w14:paraId="5D927E20" w14:textId="77777777" w:rsidR="0083328B" w:rsidRPr="000D7910" w:rsidRDefault="0083328B" w:rsidP="0083328B">
            <w:pPr>
              <w:tabs>
                <w:tab w:val="left" w:pos="9639"/>
              </w:tabs>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14:paraId="57FD8CC5" w14:textId="77777777" w:rsidR="0083328B" w:rsidRPr="000D7910" w:rsidRDefault="0083328B" w:rsidP="0083328B">
            <w:pPr>
              <w:tabs>
                <w:tab w:val="left" w:pos="9639"/>
              </w:tabs>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14:paraId="350E3C61" w14:textId="77777777" w:rsidR="0083328B" w:rsidRPr="000D7910" w:rsidRDefault="0083328B" w:rsidP="0083328B">
            <w:pPr>
              <w:tabs>
                <w:tab w:val="left" w:pos="9639"/>
              </w:tabs>
              <w:rPr>
                <w:szCs w:val="28"/>
              </w:rPr>
            </w:pPr>
            <w:r>
              <w:rPr>
                <w:szCs w:val="28"/>
              </w:rPr>
              <w:t>Филиалы и дочерние предприятия</w:t>
            </w:r>
          </w:p>
        </w:tc>
      </w:tr>
      <w:tr w:rsidR="0083328B" w:rsidRPr="000D7910" w14:paraId="419A6DCC" w14:textId="77777777" w:rsidTr="0083328B">
        <w:trPr>
          <w:trHeight w:val="227"/>
        </w:trPr>
        <w:tc>
          <w:tcPr>
            <w:tcW w:w="3138" w:type="dxa"/>
            <w:tcBorders>
              <w:top w:val="single" w:sz="4" w:space="0" w:color="auto"/>
              <w:left w:val="single" w:sz="4" w:space="0" w:color="auto"/>
              <w:bottom w:val="single" w:sz="4" w:space="0" w:color="auto"/>
              <w:right w:val="single" w:sz="4" w:space="0" w:color="auto"/>
            </w:tcBorders>
            <w:hideMark/>
          </w:tcPr>
          <w:p w14:paraId="74085A1B" w14:textId="77777777" w:rsidR="0083328B" w:rsidRPr="000D7910" w:rsidRDefault="0083328B" w:rsidP="0083328B">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7F75B76A" w14:textId="77777777" w:rsidR="0083328B" w:rsidRPr="000D7910" w:rsidRDefault="0083328B" w:rsidP="0083328B">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620A5637" w14:textId="77777777" w:rsidR="0083328B" w:rsidRPr="000D7910" w:rsidRDefault="0083328B" w:rsidP="0083328B">
            <w:pPr>
              <w:tabs>
                <w:tab w:val="left" w:pos="9639"/>
              </w:tabs>
              <w:rPr>
                <w:szCs w:val="28"/>
              </w:rPr>
            </w:pPr>
          </w:p>
        </w:tc>
      </w:tr>
      <w:tr w:rsidR="0083328B" w:rsidRPr="000D7910" w14:paraId="64291338" w14:textId="77777777" w:rsidTr="0083328B">
        <w:trPr>
          <w:trHeight w:val="227"/>
        </w:trPr>
        <w:tc>
          <w:tcPr>
            <w:tcW w:w="3138" w:type="dxa"/>
            <w:tcBorders>
              <w:top w:val="single" w:sz="4" w:space="0" w:color="auto"/>
              <w:left w:val="single" w:sz="4" w:space="0" w:color="auto"/>
              <w:bottom w:val="single" w:sz="4" w:space="0" w:color="auto"/>
              <w:right w:val="single" w:sz="4" w:space="0" w:color="auto"/>
            </w:tcBorders>
            <w:hideMark/>
          </w:tcPr>
          <w:p w14:paraId="5C730193" w14:textId="77777777" w:rsidR="0083328B" w:rsidRPr="000D7910" w:rsidRDefault="0083328B" w:rsidP="0083328B">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431055C5" w14:textId="77777777" w:rsidR="0083328B" w:rsidRPr="000D7910" w:rsidRDefault="0083328B" w:rsidP="0083328B">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64B73996" w14:textId="77777777" w:rsidR="0083328B" w:rsidRPr="000D7910" w:rsidRDefault="0083328B" w:rsidP="0083328B">
            <w:pPr>
              <w:tabs>
                <w:tab w:val="left" w:pos="9639"/>
              </w:tabs>
              <w:rPr>
                <w:szCs w:val="28"/>
              </w:rPr>
            </w:pPr>
          </w:p>
        </w:tc>
      </w:tr>
      <w:tr w:rsidR="0083328B" w:rsidRPr="000D7910" w14:paraId="20A52CCD" w14:textId="77777777" w:rsidTr="0083328B">
        <w:trPr>
          <w:trHeight w:val="227"/>
        </w:trPr>
        <w:tc>
          <w:tcPr>
            <w:tcW w:w="3138" w:type="dxa"/>
            <w:tcBorders>
              <w:top w:val="single" w:sz="4" w:space="0" w:color="auto"/>
              <w:left w:val="single" w:sz="4" w:space="0" w:color="auto"/>
              <w:bottom w:val="single" w:sz="4" w:space="0" w:color="auto"/>
              <w:right w:val="single" w:sz="4" w:space="0" w:color="auto"/>
            </w:tcBorders>
            <w:hideMark/>
          </w:tcPr>
          <w:p w14:paraId="16D3427C" w14:textId="77777777" w:rsidR="0083328B" w:rsidRPr="000D7910" w:rsidRDefault="0083328B" w:rsidP="0083328B">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41AA3B2E" w14:textId="77777777" w:rsidR="0083328B" w:rsidRPr="000D7910" w:rsidRDefault="0083328B" w:rsidP="0083328B">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3AAD2D07" w14:textId="77777777" w:rsidR="0083328B" w:rsidRPr="000D7910" w:rsidRDefault="0083328B" w:rsidP="0083328B">
            <w:pPr>
              <w:tabs>
                <w:tab w:val="left" w:pos="9639"/>
              </w:tabs>
              <w:rPr>
                <w:szCs w:val="28"/>
              </w:rPr>
            </w:pPr>
          </w:p>
        </w:tc>
      </w:tr>
      <w:tr w:rsidR="0083328B" w:rsidRPr="000D7910" w14:paraId="252FB811" w14:textId="77777777" w:rsidTr="0083328B">
        <w:trPr>
          <w:trHeight w:val="227"/>
        </w:trPr>
        <w:tc>
          <w:tcPr>
            <w:tcW w:w="3138" w:type="dxa"/>
            <w:tcBorders>
              <w:top w:val="single" w:sz="4" w:space="0" w:color="auto"/>
              <w:left w:val="single" w:sz="4" w:space="0" w:color="auto"/>
              <w:bottom w:val="single" w:sz="4" w:space="0" w:color="auto"/>
              <w:right w:val="single" w:sz="4" w:space="0" w:color="auto"/>
            </w:tcBorders>
            <w:hideMark/>
          </w:tcPr>
          <w:p w14:paraId="7BB48458" w14:textId="77777777" w:rsidR="0083328B" w:rsidRPr="000D7910" w:rsidRDefault="0083328B" w:rsidP="0083328B">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14:paraId="574615EF" w14:textId="77777777" w:rsidR="0083328B" w:rsidRPr="000D7910" w:rsidRDefault="0083328B" w:rsidP="0083328B">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14:paraId="36C4564E" w14:textId="77777777" w:rsidR="0083328B" w:rsidRPr="000D7910" w:rsidRDefault="0083328B" w:rsidP="0083328B">
            <w:pPr>
              <w:tabs>
                <w:tab w:val="left" w:pos="9639"/>
              </w:tabs>
              <w:rPr>
                <w:szCs w:val="28"/>
              </w:rPr>
            </w:pPr>
          </w:p>
        </w:tc>
      </w:tr>
      <w:tr w:rsidR="0083328B" w:rsidRPr="000D7910" w14:paraId="78EBF62C" w14:textId="77777777" w:rsidTr="0083328B">
        <w:tblPrEx>
          <w:tblLook w:val="0000" w:firstRow="0" w:lastRow="0" w:firstColumn="0" w:lastColumn="0" w:noHBand="0" w:noVBand="0"/>
        </w:tblPrEx>
        <w:trPr>
          <w:trHeight w:val="227"/>
        </w:trPr>
        <w:tc>
          <w:tcPr>
            <w:tcW w:w="3138" w:type="dxa"/>
          </w:tcPr>
          <w:p w14:paraId="32B533D3" w14:textId="77777777" w:rsidR="0083328B" w:rsidRPr="000D7910" w:rsidRDefault="0083328B" w:rsidP="0083328B">
            <w:pPr>
              <w:tabs>
                <w:tab w:val="left" w:pos="9639"/>
              </w:tabs>
            </w:pPr>
            <w:r>
              <w:t>Телефон/факс</w:t>
            </w:r>
          </w:p>
        </w:tc>
        <w:tc>
          <w:tcPr>
            <w:tcW w:w="3099" w:type="dxa"/>
            <w:gridSpan w:val="2"/>
          </w:tcPr>
          <w:p w14:paraId="6C9202B6" w14:textId="77777777" w:rsidR="0083328B" w:rsidRPr="000D7910" w:rsidRDefault="0083328B" w:rsidP="0083328B">
            <w:pPr>
              <w:tabs>
                <w:tab w:val="left" w:pos="9639"/>
              </w:tabs>
            </w:pPr>
          </w:p>
        </w:tc>
        <w:tc>
          <w:tcPr>
            <w:tcW w:w="3483" w:type="dxa"/>
          </w:tcPr>
          <w:p w14:paraId="387EF0E3" w14:textId="77777777" w:rsidR="0083328B" w:rsidRPr="000D7910" w:rsidRDefault="0083328B" w:rsidP="0083328B">
            <w:pPr>
              <w:tabs>
                <w:tab w:val="left" w:pos="9639"/>
              </w:tabs>
            </w:pPr>
          </w:p>
        </w:tc>
      </w:tr>
      <w:tr w:rsidR="0083328B" w:rsidRPr="000D7910" w14:paraId="3D3E7990" w14:textId="77777777" w:rsidTr="0083328B">
        <w:tblPrEx>
          <w:tblLook w:val="0000" w:firstRow="0" w:lastRow="0" w:firstColumn="0" w:lastColumn="0" w:noHBand="0" w:noVBand="0"/>
        </w:tblPrEx>
        <w:trPr>
          <w:trHeight w:val="227"/>
        </w:trPr>
        <w:tc>
          <w:tcPr>
            <w:tcW w:w="3138" w:type="dxa"/>
          </w:tcPr>
          <w:p w14:paraId="0F5001A7" w14:textId="77777777" w:rsidR="0083328B" w:rsidRPr="000D7910" w:rsidRDefault="0083328B" w:rsidP="0083328B">
            <w:pPr>
              <w:tabs>
                <w:tab w:val="left" w:pos="9639"/>
              </w:tabs>
            </w:pPr>
            <w:r>
              <w:t>Ответственное лицо</w:t>
            </w:r>
          </w:p>
        </w:tc>
        <w:tc>
          <w:tcPr>
            <w:tcW w:w="3099" w:type="dxa"/>
            <w:gridSpan w:val="2"/>
          </w:tcPr>
          <w:p w14:paraId="0B5C2D53" w14:textId="77777777" w:rsidR="0083328B" w:rsidRPr="000D7910" w:rsidRDefault="0083328B" w:rsidP="0083328B">
            <w:pPr>
              <w:tabs>
                <w:tab w:val="left" w:pos="9639"/>
              </w:tabs>
            </w:pPr>
          </w:p>
        </w:tc>
        <w:tc>
          <w:tcPr>
            <w:tcW w:w="3483" w:type="dxa"/>
          </w:tcPr>
          <w:p w14:paraId="6A4391D5" w14:textId="77777777" w:rsidR="0083328B" w:rsidRPr="000D7910" w:rsidRDefault="0083328B" w:rsidP="0083328B">
            <w:pPr>
              <w:tabs>
                <w:tab w:val="left" w:pos="9639"/>
              </w:tabs>
            </w:pPr>
          </w:p>
        </w:tc>
      </w:tr>
      <w:tr w:rsidR="0083328B" w:rsidRPr="000D7910" w14:paraId="6CD68893" w14:textId="77777777" w:rsidTr="0083328B">
        <w:tblPrEx>
          <w:tblLook w:val="0000" w:firstRow="0" w:lastRow="0" w:firstColumn="0" w:lastColumn="0" w:noHBand="0" w:noVBand="0"/>
        </w:tblPrEx>
        <w:trPr>
          <w:trHeight w:val="227"/>
        </w:trPr>
        <w:tc>
          <w:tcPr>
            <w:tcW w:w="3138" w:type="dxa"/>
          </w:tcPr>
          <w:p w14:paraId="20CA5358" w14:textId="77777777" w:rsidR="0083328B" w:rsidRPr="000D7910" w:rsidRDefault="0083328B" w:rsidP="0083328B">
            <w:pPr>
              <w:tabs>
                <w:tab w:val="left" w:pos="9639"/>
              </w:tabs>
            </w:pPr>
            <w:r>
              <w:t>Форма (ООО, ЗАО и т.д.)</w:t>
            </w:r>
          </w:p>
        </w:tc>
        <w:tc>
          <w:tcPr>
            <w:tcW w:w="3099" w:type="dxa"/>
            <w:gridSpan w:val="2"/>
          </w:tcPr>
          <w:p w14:paraId="0CEC1C22" w14:textId="77777777" w:rsidR="0083328B" w:rsidRPr="000D7910" w:rsidRDefault="0083328B" w:rsidP="0083328B">
            <w:pPr>
              <w:tabs>
                <w:tab w:val="left" w:pos="9639"/>
              </w:tabs>
            </w:pPr>
          </w:p>
        </w:tc>
        <w:tc>
          <w:tcPr>
            <w:tcW w:w="3483" w:type="dxa"/>
          </w:tcPr>
          <w:p w14:paraId="58FFEA90" w14:textId="77777777" w:rsidR="0083328B" w:rsidRPr="000D7910" w:rsidRDefault="0083328B" w:rsidP="0083328B">
            <w:pPr>
              <w:tabs>
                <w:tab w:val="left" w:pos="9639"/>
              </w:tabs>
            </w:pPr>
          </w:p>
        </w:tc>
      </w:tr>
      <w:tr w:rsidR="0083328B" w:rsidRPr="000D7910" w14:paraId="73BAB1C6" w14:textId="77777777" w:rsidTr="0083328B">
        <w:tblPrEx>
          <w:tblLook w:val="0000" w:firstRow="0" w:lastRow="0" w:firstColumn="0" w:lastColumn="0" w:noHBand="0" w:noVBand="0"/>
        </w:tblPrEx>
        <w:trPr>
          <w:trHeight w:val="227"/>
        </w:trPr>
        <w:tc>
          <w:tcPr>
            <w:tcW w:w="3138" w:type="dxa"/>
          </w:tcPr>
          <w:p w14:paraId="7D426FAD" w14:textId="77777777" w:rsidR="0083328B" w:rsidRPr="000D7910" w:rsidRDefault="0083328B" w:rsidP="0083328B">
            <w:pPr>
              <w:tabs>
                <w:tab w:val="left" w:pos="9639"/>
              </w:tabs>
            </w:pPr>
            <w:r>
              <w:t>Уставный капитал</w:t>
            </w:r>
          </w:p>
        </w:tc>
        <w:tc>
          <w:tcPr>
            <w:tcW w:w="3099" w:type="dxa"/>
            <w:gridSpan w:val="2"/>
          </w:tcPr>
          <w:p w14:paraId="78C33ED9" w14:textId="77777777" w:rsidR="0083328B" w:rsidRPr="000D7910" w:rsidRDefault="0083328B" w:rsidP="0083328B">
            <w:pPr>
              <w:tabs>
                <w:tab w:val="left" w:pos="9639"/>
              </w:tabs>
            </w:pPr>
          </w:p>
        </w:tc>
        <w:tc>
          <w:tcPr>
            <w:tcW w:w="3483" w:type="dxa"/>
          </w:tcPr>
          <w:p w14:paraId="754F0689" w14:textId="77777777" w:rsidR="0083328B" w:rsidRPr="000D7910" w:rsidRDefault="0083328B" w:rsidP="0083328B">
            <w:pPr>
              <w:tabs>
                <w:tab w:val="left" w:pos="9639"/>
              </w:tabs>
            </w:pPr>
          </w:p>
        </w:tc>
      </w:tr>
      <w:tr w:rsidR="0083328B" w:rsidRPr="000D7910" w14:paraId="4CFDAB6A" w14:textId="77777777" w:rsidTr="0083328B">
        <w:tblPrEx>
          <w:tblLook w:val="0000" w:firstRow="0" w:lastRow="0" w:firstColumn="0" w:lastColumn="0" w:noHBand="0" w:noVBand="0"/>
        </w:tblPrEx>
        <w:trPr>
          <w:trHeight w:val="227"/>
        </w:trPr>
        <w:tc>
          <w:tcPr>
            <w:tcW w:w="3138" w:type="dxa"/>
            <w:tcBorders>
              <w:bottom w:val="nil"/>
            </w:tcBorders>
          </w:tcPr>
          <w:p w14:paraId="5C42EA72" w14:textId="77777777" w:rsidR="0083328B" w:rsidRPr="000D7910" w:rsidRDefault="0083328B" w:rsidP="0083328B">
            <w:pPr>
              <w:tabs>
                <w:tab w:val="left" w:pos="9639"/>
              </w:tabs>
            </w:pPr>
            <w:r>
              <w:t>Сфера деятельности</w:t>
            </w:r>
          </w:p>
        </w:tc>
        <w:tc>
          <w:tcPr>
            <w:tcW w:w="3099" w:type="dxa"/>
            <w:gridSpan w:val="2"/>
            <w:tcBorders>
              <w:bottom w:val="nil"/>
            </w:tcBorders>
          </w:tcPr>
          <w:p w14:paraId="0E28F873" w14:textId="77777777" w:rsidR="0083328B" w:rsidRPr="000D7910" w:rsidRDefault="0083328B" w:rsidP="0083328B">
            <w:pPr>
              <w:tabs>
                <w:tab w:val="left" w:pos="9639"/>
              </w:tabs>
            </w:pPr>
          </w:p>
        </w:tc>
        <w:tc>
          <w:tcPr>
            <w:tcW w:w="3483" w:type="dxa"/>
            <w:tcBorders>
              <w:bottom w:val="nil"/>
            </w:tcBorders>
          </w:tcPr>
          <w:p w14:paraId="54D00FDE" w14:textId="77777777" w:rsidR="0083328B" w:rsidRPr="000D7910" w:rsidRDefault="0083328B" w:rsidP="0083328B">
            <w:pPr>
              <w:tabs>
                <w:tab w:val="left" w:pos="9639"/>
              </w:tabs>
            </w:pPr>
          </w:p>
        </w:tc>
      </w:tr>
      <w:tr w:rsidR="0083328B" w:rsidRPr="000D7910" w14:paraId="1C64766C" w14:textId="77777777" w:rsidTr="0083328B">
        <w:tblPrEx>
          <w:tblLook w:val="0000" w:firstRow="0" w:lastRow="0" w:firstColumn="0" w:lastColumn="0" w:noHBand="0" w:noVBand="0"/>
        </w:tblPrEx>
        <w:tc>
          <w:tcPr>
            <w:tcW w:w="3138" w:type="dxa"/>
            <w:tcBorders>
              <w:right w:val="nil"/>
            </w:tcBorders>
          </w:tcPr>
          <w:p w14:paraId="3AA5CD56" w14:textId="77777777" w:rsidR="0083328B" w:rsidRPr="000D7910" w:rsidRDefault="0083328B" w:rsidP="0083328B">
            <w:pPr>
              <w:tabs>
                <w:tab w:val="left" w:pos="9639"/>
              </w:tabs>
            </w:pPr>
            <w:r>
              <w:t>Руководитель:</w:t>
            </w:r>
          </w:p>
        </w:tc>
        <w:tc>
          <w:tcPr>
            <w:tcW w:w="3099" w:type="dxa"/>
            <w:gridSpan w:val="2"/>
            <w:tcBorders>
              <w:left w:val="nil"/>
              <w:right w:val="nil"/>
            </w:tcBorders>
          </w:tcPr>
          <w:p w14:paraId="05C32F31" w14:textId="77777777" w:rsidR="0083328B" w:rsidRPr="000D7910" w:rsidRDefault="0083328B" w:rsidP="0083328B">
            <w:pPr>
              <w:tabs>
                <w:tab w:val="left" w:pos="9639"/>
              </w:tabs>
            </w:pPr>
            <w:r>
              <w:t>Дата:</w:t>
            </w:r>
          </w:p>
        </w:tc>
        <w:tc>
          <w:tcPr>
            <w:tcW w:w="3483" w:type="dxa"/>
            <w:tcBorders>
              <w:left w:val="nil"/>
            </w:tcBorders>
          </w:tcPr>
          <w:p w14:paraId="2BF62133" w14:textId="77777777" w:rsidR="0083328B" w:rsidRPr="000D7910" w:rsidRDefault="0083328B" w:rsidP="0083328B">
            <w:pPr>
              <w:tabs>
                <w:tab w:val="left" w:pos="9639"/>
              </w:tabs>
            </w:pPr>
            <w:r>
              <w:t>Печать/подпись (субподрядчика)</w:t>
            </w:r>
          </w:p>
        </w:tc>
      </w:tr>
      <w:tr w:rsidR="0083328B" w:rsidRPr="000D7910" w14:paraId="42C882E5" w14:textId="77777777" w:rsidTr="0083328B">
        <w:tblPrEx>
          <w:tblLook w:val="0000" w:firstRow="0" w:lastRow="0" w:firstColumn="0" w:lastColumn="0" w:noHBand="0" w:noVBand="0"/>
        </w:tblPrEx>
        <w:trPr>
          <w:cantSplit/>
        </w:trPr>
        <w:tc>
          <w:tcPr>
            <w:tcW w:w="9720" w:type="dxa"/>
            <w:gridSpan w:val="4"/>
          </w:tcPr>
          <w:p w14:paraId="551FDF5B" w14:textId="77777777" w:rsidR="0083328B" w:rsidRPr="000D7910" w:rsidRDefault="0083328B" w:rsidP="0083328B">
            <w:pPr>
              <w:tabs>
                <w:tab w:val="left" w:pos="9639"/>
              </w:tabs>
            </w:pPr>
          </w:p>
        </w:tc>
      </w:tr>
      <w:tr w:rsidR="0083328B" w:rsidRPr="000D7910" w14:paraId="7E81F333" w14:textId="77777777" w:rsidTr="0083328B">
        <w:tblPrEx>
          <w:tblLook w:val="0000" w:firstRow="0" w:lastRow="0" w:firstColumn="0" w:lastColumn="0" w:noHBand="0" w:noVBand="0"/>
        </w:tblPrEx>
        <w:trPr>
          <w:cantSplit/>
        </w:trPr>
        <w:tc>
          <w:tcPr>
            <w:tcW w:w="4536" w:type="dxa"/>
            <w:gridSpan w:val="2"/>
            <w:vMerge w:val="restart"/>
            <w:vAlign w:val="center"/>
          </w:tcPr>
          <w:p w14:paraId="2152670E" w14:textId="77777777" w:rsidR="0083328B" w:rsidRPr="000D7910" w:rsidRDefault="0083328B" w:rsidP="0083328B">
            <w:pPr>
              <w:tabs>
                <w:tab w:val="left" w:pos="9639"/>
              </w:tabs>
            </w:pPr>
            <w:r>
              <w:t>Виды работ, передаваемые субподрядчику по предмету Открытого конкурса</w:t>
            </w:r>
          </w:p>
        </w:tc>
        <w:tc>
          <w:tcPr>
            <w:tcW w:w="5184" w:type="dxa"/>
            <w:gridSpan w:val="2"/>
          </w:tcPr>
          <w:p w14:paraId="71485215" w14:textId="77777777" w:rsidR="0083328B" w:rsidRPr="000D7910" w:rsidRDefault="0083328B" w:rsidP="0083328B">
            <w:pPr>
              <w:tabs>
                <w:tab w:val="left" w:pos="9639"/>
              </w:tabs>
            </w:pPr>
            <w:r>
              <w:t>Передаваемые объемы работ</w:t>
            </w:r>
          </w:p>
        </w:tc>
      </w:tr>
      <w:tr w:rsidR="0083328B" w:rsidRPr="000D7910" w14:paraId="25941417" w14:textId="77777777" w:rsidTr="0083328B">
        <w:tblPrEx>
          <w:tblLook w:val="0000" w:firstRow="0" w:lastRow="0" w:firstColumn="0" w:lastColumn="0" w:noHBand="0" w:noVBand="0"/>
        </w:tblPrEx>
        <w:trPr>
          <w:cantSplit/>
        </w:trPr>
        <w:tc>
          <w:tcPr>
            <w:tcW w:w="4536" w:type="dxa"/>
            <w:gridSpan w:val="2"/>
            <w:vMerge/>
          </w:tcPr>
          <w:p w14:paraId="5A5BEA3B" w14:textId="77777777" w:rsidR="0083328B" w:rsidRPr="000D7910" w:rsidRDefault="0083328B" w:rsidP="0083328B">
            <w:pPr>
              <w:tabs>
                <w:tab w:val="left" w:pos="9639"/>
              </w:tabs>
            </w:pPr>
          </w:p>
        </w:tc>
        <w:tc>
          <w:tcPr>
            <w:tcW w:w="1701" w:type="dxa"/>
          </w:tcPr>
          <w:p w14:paraId="1335B945" w14:textId="77777777" w:rsidR="0083328B" w:rsidRPr="000D7910" w:rsidRDefault="0083328B" w:rsidP="0083328B">
            <w:pPr>
              <w:tabs>
                <w:tab w:val="left" w:pos="9639"/>
              </w:tabs>
            </w:pPr>
            <w:r>
              <w:t>В физических единицах</w:t>
            </w:r>
          </w:p>
        </w:tc>
        <w:tc>
          <w:tcPr>
            <w:tcW w:w="3483" w:type="dxa"/>
            <w:vAlign w:val="center"/>
          </w:tcPr>
          <w:p w14:paraId="0F114BC2" w14:textId="77777777" w:rsidR="0083328B" w:rsidRPr="000D7910" w:rsidRDefault="0083328B" w:rsidP="0083328B">
            <w:pPr>
              <w:tabs>
                <w:tab w:val="left" w:pos="9639"/>
              </w:tabs>
            </w:pPr>
            <w:r>
              <w:t>В % к общему объему работ по предмету Открытого конкурса</w:t>
            </w:r>
          </w:p>
        </w:tc>
      </w:tr>
      <w:tr w:rsidR="0083328B" w:rsidRPr="000D7910" w14:paraId="0F947671" w14:textId="77777777" w:rsidTr="0083328B">
        <w:tblPrEx>
          <w:tblLook w:val="0000" w:firstRow="0" w:lastRow="0" w:firstColumn="0" w:lastColumn="0" w:noHBand="0" w:noVBand="0"/>
        </w:tblPrEx>
        <w:tc>
          <w:tcPr>
            <w:tcW w:w="4536" w:type="dxa"/>
            <w:gridSpan w:val="2"/>
          </w:tcPr>
          <w:p w14:paraId="3CD37C30" w14:textId="77777777" w:rsidR="0083328B" w:rsidRPr="000D7910" w:rsidRDefault="0083328B" w:rsidP="0083328B">
            <w:pPr>
              <w:tabs>
                <w:tab w:val="left" w:pos="9639"/>
              </w:tabs>
            </w:pPr>
          </w:p>
        </w:tc>
        <w:tc>
          <w:tcPr>
            <w:tcW w:w="1701" w:type="dxa"/>
          </w:tcPr>
          <w:p w14:paraId="1850225E" w14:textId="77777777" w:rsidR="0083328B" w:rsidRPr="000D7910" w:rsidRDefault="0083328B" w:rsidP="0083328B">
            <w:pPr>
              <w:tabs>
                <w:tab w:val="left" w:pos="9639"/>
              </w:tabs>
            </w:pPr>
          </w:p>
        </w:tc>
        <w:tc>
          <w:tcPr>
            <w:tcW w:w="3483" w:type="dxa"/>
          </w:tcPr>
          <w:p w14:paraId="55433D53" w14:textId="77777777" w:rsidR="0083328B" w:rsidRPr="000D7910" w:rsidRDefault="0083328B" w:rsidP="0083328B">
            <w:pPr>
              <w:tabs>
                <w:tab w:val="left" w:pos="9639"/>
              </w:tabs>
            </w:pPr>
          </w:p>
        </w:tc>
      </w:tr>
      <w:tr w:rsidR="0083328B" w:rsidRPr="000D7910" w14:paraId="64FA53E3" w14:textId="77777777" w:rsidTr="0083328B">
        <w:tblPrEx>
          <w:tblLook w:val="0000" w:firstRow="0" w:lastRow="0" w:firstColumn="0" w:lastColumn="0" w:noHBand="0" w:noVBand="0"/>
        </w:tblPrEx>
        <w:tc>
          <w:tcPr>
            <w:tcW w:w="6237" w:type="dxa"/>
            <w:gridSpan w:val="3"/>
          </w:tcPr>
          <w:p w14:paraId="4D9085FF" w14:textId="77777777" w:rsidR="0083328B" w:rsidRPr="000D7910" w:rsidRDefault="0083328B" w:rsidP="0083328B">
            <w:pPr>
              <w:tabs>
                <w:tab w:val="left" w:pos="9639"/>
              </w:tabs>
            </w:pPr>
            <w:r>
              <w:t>Итого % передаваемых субподрядчику объёмов работ к общему объёму работ по предмету Открытого конкурса</w:t>
            </w:r>
          </w:p>
        </w:tc>
        <w:tc>
          <w:tcPr>
            <w:tcW w:w="3483" w:type="dxa"/>
          </w:tcPr>
          <w:p w14:paraId="3C716346" w14:textId="77777777" w:rsidR="0083328B" w:rsidRPr="000D7910" w:rsidRDefault="0083328B" w:rsidP="0083328B">
            <w:pPr>
              <w:tabs>
                <w:tab w:val="left" w:pos="9639"/>
              </w:tabs>
            </w:pPr>
          </w:p>
        </w:tc>
      </w:tr>
      <w:tr w:rsidR="0083328B" w:rsidRPr="000D7910" w14:paraId="12712A29" w14:textId="77777777" w:rsidTr="0083328B">
        <w:tblPrEx>
          <w:tblLook w:val="0000" w:firstRow="0" w:lastRow="0" w:firstColumn="0" w:lastColumn="0" w:noHBand="0" w:noVBand="0"/>
        </w:tblPrEx>
        <w:tc>
          <w:tcPr>
            <w:tcW w:w="6237" w:type="dxa"/>
            <w:gridSpan w:val="3"/>
          </w:tcPr>
          <w:p w14:paraId="72711509" w14:textId="77777777" w:rsidR="0083328B" w:rsidRPr="000D7910" w:rsidRDefault="0083328B" w:rsidP="0083328B">
            <w:pPr>
              <w:tabs>
                <w:tab w:val="left" w:pos="9639"/>
              </w:tabs>
            </w:pPr>
            <w:r>
              <w:t>Количество персонала, привлекаемого субподрядчиком к исполнению договора:</w:t>
            </w:r>
          </w:p>
        </w:tc>
        <w:tc>
          <w:tcPr>
            <w:tcW w:w="3483" w:type="dxa"/>
          </w:tcPr>
          <w:p w14:paraId="7740F7D9" w14:textId="77777777" w:rsidR="0083328B" w:rsidRPr="000D7910" w:rsidRDefault="0083328B" w:rsidP="0083328B">
            <w:pPr>
              <w:tabs>
                <w:tab w:val="left" w:pos="9639"/>
              </w:tabs>
            </w:pPr>
          </w:p>
        </w:tc>
      </w:tr>
    </w:tbl>
    <w:p w14:paraId="1A6B10C8" w14:textId="77777777" w:rsidR="0083328B" w:rsidRPr="000D7910" w:rsidRDefault="0083328B" w:rsidP="0083328B">
      <w:pPr>
        <w:tabs>
          <w:tab w:val="left" w:pos="9639"/>
        </w:tabs>
        <w:ind w:firstLine="720"/>
        <w:jc w:val="both"/>
        <w:rPr>
          <w:szCs w:val="28"/>
        </w:rPr>
      </w:pPr>
      <w:r>
        <w:rPr>
          <w:szCs w:val="28"/>
        </w:rPr>
        <w:t>Приложения:</w:t>
      </w:r>
    </w:p>
    <w:p w14:paraId="186F90BD" w14:textId="77777777" w:rsidR="0083328B" w:rsidRPr="000D7910" w:rsidRDefault="0083328B" w:rsidP="0083328B">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14:paraId="0B107276" w14:textId="77777777" w:rsidR="0083328B" w:rsidRPr="000D7910" w:rsidRDefault="0083328B" w:rsidP="0083328B">
      <w:pPr>
        <w:jc w:val="both"/>
        <w:rPr>
          <w:rFonts w:eastAsia="MS Mincho"/>
          <w:b/>
          <w:bCs/>
          <w:sz w:val="28"/>
          <w:szCs w:val="28"/>
        </w:rPr>
      </w:pPr>
    </w:p>
    <w:p w14:paraId="1103DD81" w14:textId="77777777" w:rsidR="0083328B" w:rsidRPr="000D7910" w:rsidRDefault="0083328B" w:rsidP="0083328B">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Открытом конкурсе от имени </w:t>
      </w:r>
      <w:r>
        <w:rPr>
          <w:rFonts w:eastAsia="MS Mincho"/>
          <w:sz w:val="28"/>
          <w:szCs w:val="28"/>
        </w:rPr>
        <w:t>_________________________________________</w:t>
      </w:r>
    </w:p>
    <w:p w14:paraId="5C556006" w14:textId="77777777" w:rsidR="0083328B" w:rsidRPr="000D7910" w:rsidRDefault="0083328B" w:rsidP="0083328B">
      <w:pPr>
        <w:tabs>
          <w:tab w:val="left" w:pos="8640"/>
        </w:tabs>
        <w:rPr>
          <w:i/>
        </w:rPr>
      </w:pPr>
      <w:r>
        <w:rPr>
          <w:i/>
        </w:rPr>
        <w:t xml:space="preserve">                                                                    (наименование претендента)</w:t>
      </w:r>
    </w:p>
    <w:p w14:paraId="5251AEEE" w14:textId="77777777" w:rsidR="0083328B" w:rsidRPr="000D7910" w:rsidRDefault="0083328B" w:rsidP="0083328B">
      <w:pPr>
        <w:rPr>
          <w:sz w:val="28"/>
          <w:szCs w:val="28"/>
          <w:lang w:eastAsia="ru-RU"/>
        </w:rPr>
      </w:pPr>
      <w:r>
        <w:rPr>
          <w:sz w:val="28"/>
          <w:szCs w:val="28"/>
          <w:lang w:eastAsia="ru-RU"/>
        </w:rPr>
        <w:t>____________________________________________________________________</w:t>
      </w:r>
    </w:p>
    <w:p w14:paraId="22B0B7C1" w14:textId="77777777" w:rsidR="0083328B" w:rsidRPr="000D7910" w:rsidRDefault="0083328B" w:rsidP="0083328B">
      <w:pPr>
        <w:rPr>
          <w:i/>
        </w:rPr>
      </w:pPr>
      <w:r>
        <w:rPr>
          <w:i/>
        </w:rPr>
        <w:t xml:space="preserve">       Печать</w:t>
      </w:r>
      <w:r>
        <w:rPr>
          <w:i/>
        </w:rPr>
        <w:tab/>
      </w:r>
      <w:r>
        <w:rPr>
          <w:i/>
        </w:rPr>
        <w:tab/>
      </w:r>
      <w:r>
        <w:rPr>
          <w:i/>
        </w:rPr>
        <w:tab/>
        <w:t>(должность, подпись, ФИО)</w:t>
      </w:r>
    </w:p>
    <w:p w14:paraId="7086320A" w14:textId="77777777" w:rsidR="0083328B" w:rsidRPr="00E24422" w:rsidRDefault="0083328B" w:rsidP="0083328B">
      <w:pPr>
        <w:rPr>
          <w:sz w:val="28"/>
          <w:szCs w:val="28"/>
          <w:lang w:eastAsia="ru-RU"/>
        </w:rPr>
      </w:pPr>
      <w:r>
        <w:rPr>
          <w:sz w:val="28"/>
          <w:szCs w:val="28"/>
          <w:lang w:eastAsia="ru-RU"/>
        </w:rPr>
        <w:t>"____" _________ 201__ г.</w:t>
      </w:r>
    </w:p>
    <w:p w14:paraId="673A9C0C" w14:textId="77777777" w:rsidR="0083328B" w:rsidRDefault="0083328B"/>
    <w:p w14:paraId="4E816049" w14:textId="77777777" w:rsidR="00C06D6F" w:rsidRDefault="00C06D6F"/>
    <w:p w14:paraId="5457A7E3" w14:textId="77777777" w:rsidR="006B6573" w:rsidRDefault="006B6573" w:rsidP="002079EB"/>
    <w:p w14:paraId="41D0815D" w14:textId="77777777" w:rsidR="006B6573" w:rsidRDefault="006B6573" w:rsidP="002079EB">
      <w:pPr>
        <w:sectPr w:rsidR="006B6573" w:rsidSect="007C51E1">
          <w:pgSz w:w="11907" w:h="16840" w:code="9"/>
          <w:pgMar w:top="1134" w:right="851" w:bottom="1134" w:left="1418" w:header="794" w:footer="794" w:gutter="0"/>
          <w:cols w:space="720"/>
          <w:titlePg/>
          <w:docGrid w:linePitch="326"/>
        </w:sectPr>
      </w:pPr>
    </w:p>
    <w:p w14:paraId="45F918B5" w14:textId="77777777" w:rsidR="00C06D6F" w:rsidRDefault="0083328B">
      <w:pPr>
        <w:pStyle w:val="19"/>
        <w:ind w:firstLine="0"/>
        <w:jc w:val="right"/>
        <w:outlineLvl w:val="0"/>
        <w:rPr>
          <w:b/>
          <w:i/>
          <w:iCs/>
        </w:rPr>
      </w:pPr>
      <w:r>
        <w:lastRenderedPageBreak/>
        <w:t>Приложение № 7</w:t>
      </w:r>
      <w:r>
        <w:br/>
        <w:t>к документации о закупке</w:t>
      </w:r>
    </w:p>
    <w:p w14:paraId="0035A4B6" w14:textId="77777777" w:rsidR="00C03380" w:rsidRPr="00C03380" w:rsidRDefault="00C03380" w:rsidP="00C03380"/>
    <w:p w14:paraId="24FC7C23" w14:textId="77777777" w:rsidR="0083328B" w:rsidRPr="009178BA" w:rsidRDefault="0083328B" w:rsidP="0083328B">
      <w:pPr>
        <w:autoSpaceDE w:val="0"/>
        <w:autoSpaceDN w:val="0"/>
        <w:adjustRightInd w:val="0"/>
        <w:jc w:val="center"/>
        <w:outlineLvl w:val="1"/>
        <w:rPr>
          <w:bCs/>
        </w:rPr>
      </w:pPr>
      <w:r>
        <w:rPr>
          <w:color w:val="000000"/>
          <w:sz w:val="28"/>
          <w:szCs w:val="28"/>
        </w:rPr>
        <w:t xml:space="preserve">Руководство по использованию фирменного стиля компании </w:t>
      </w:r>
      <w:r>
        <w:rPr>
          <w:color w:val="000000"/>
          <w:sz w:val="28"/>
          <w:szCs w:val="28"/>
        </w:rPr>
        <w:br/>
        <w:t>ПАО «ТрансКонтейнер»</w:t>
      </w:r>
    </w:p>
    <w:p w14:paraId="05331007" w14:textId="77777777" w:rsidR="0083328B" w:rsidRPr="009178BA" w:rsidRDefault="0083328B" w:rsidP="0083328B">
      <w:pPr>
        <w:autoSpaceDE w:val="0"/>
        <w:autoSpaceDN w:val="0"/>
        <w:adjustRightInd w:val="0"/>
        <w:jc w:val="center"/>
        <w:rPr>
          <w:b/>
          <w:bCs/>
        </w:rPr>
      </w:pPr>
    </w:p>
    <w:p w14:paraId="12FA9F15" w14:textId="77777777" w:rsidR="0083328B" w:rsidRPr="00D04EC2" w:rsidRDefault="0083328B" w:rsidP="0083328B">
      <w:pPr>
        <w:autoSpaceDE w:val="0"/>
        <w:autoSpaceDN w:val="0"/>
        <w:adjustRightInd w:val="0"/>
        <w:rPr>
          <w:rFonts w:ascii="Europe-Bold" w:hAnsi="Europe-Bold" w:cs="Europe-Bold"/>
          <w:b/>
          <w:bCs/>
          <w:sz w:val="48"/>
          <w:szCs w:val="48"/>
        </w:rPr>
      </w:pPr>
      <w:r>
        <w:rPr>
          <w:rFonts w:ascii="Europe-Bold" w:hAnsi="Europe-Bold" w:cs="Europe-Bold"/>
          <w:b/>
          <w:bCs/>
          <w:sz w:val="48"/>
          <w:szCs w:val="48"/>
        </w:rPr>
        <w:t>Корпоративные цвета</w:t>
      </w:r>
    </w:p>
    <w:p w14:paraId="33B5A77F" w14:textId="77777777" w:rsidR="0083328B" w:rsidRDefault="0083328B" w:rsidP="0083328B">
      <w:pPr>
        <w:autoSpaceDE w:val="0"/>
        <w:autoSpaceDN w:val="0"/>
        <w:adjustRightInd w:val="0"/>
        <w:rPr>
          <w:rFonts w:ascii="Europe-Bold" w:hAnsi="Europe-Bold" w:cs="Europe-Bold"/>
          <w:b/>
          <w:bCs/>
        </w:rPr>
      </w:pPr>
    </w:p>
    <w:p w14:paraId="5AE775D2" w14:textId="77777777" w:rsidR="0083328B" w:rsidRDefault="0083328B" w:rsidP="0083328B">
      <w:pPr>
        <w:autoSpaceDE w:val="0"/>
        <w:autoSpaceDN w:val="0"/>
        <w:adjustRightInd w:val="0"/>
        <w:rPr>
          <w:rFonts w:ascii="Europe-Bold" w:hAnsi="Europe-Bold" w:cs="Europe-Bold"/>
          <w:b/>
          <w:bCs/>
        </w:rPr>
      </w:pPr>
      <w:r>
        <w:rPr>
          <w:rFonts w:ascii="Europe-Bold" w:hAnsi="Europe-Bold" w:cs="Europe-Bold"/>
          <w:b/>
          <w:bCs/>
        </w:rPr>
        <w:t>Основные цвета</w:t>
      </w:r>
    </w:p>
    <w:p w14:paraId="7C9FEC73" w14:textId="77777777" w:rsidR="0083328B" w:rsidRPr="00D04EC2" w:rsidRDefault="0083328B" w:rsidP="0083328B">
      <w:pPr>
        <w:autoSpaceDE w:val="0"/>
        <w:autoSpaceDN w:val="0"/>
        <w:adjustRightInd w:val="0"/>
        <w:rPr>
          <w:rFonts w:ascii="Europe-Bold" w:hAnsi="Europe-Bold" w:cs="Europe-Bold"/>
          <w:b/>
          <w:bCs/>
        </w:rPr>
      </w:pPr>
      <w:r>
        <w:rPr>
          <w:rFonts w:ascii="Europe-Bold" w:hAnsi="Europe-Bold" w:cs="Europe-Bold"/>
          <w:b/>
          <w:bCs/>
          <w:noProof/>
          <w:lang w:eastAsia="ru-RU"/>
        </w:rPr>
        <w:drawing>
          <wp:inline distT="0" distB="0" distL="0" distR="0" wp14:anchorId="0B528CAA" wp14:editId="78EB0017">
            <wp:extent cx="5270740" cy="1833074"/>
            <wp:effectExtent l="0" t="0" r="6350" b="0"/>
            <wp:docPr id="10" name="Рисунок 10" descr="C:\Users\anikanovas\Desktop\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kanovas\Desktop\Color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1145" cy="1833215"/>
                    </a:xfrm>
                    <a:prstGeom prst="rect">
                      <a:avLst/>
                    </a:prstGeom>
                    <a:noFill/>
                    <a:ln>
                      <a:noFill/>
                    </a:ln>
                  </pic:spPr>
                </pic:pic>
              </a:graphicData>
            </a:graphic>
          </wp:inline>
        </w:drawing>
      </w:r>
    </w:p>
    <w:p w14:paraId="1E3EFEF3" w14:textId="77777777" w:rsidR="0083328B" w:rsidRDefault="0083328B" w:rsidP="0083328B">
      <w:pPr>
        <w:autoSpaceDE w:val="0"/>
        <w:autoSpaceDN w:val="0"/>
        <w:adjustRightInd w:val="0"/>
        <w:rPr>
          <w:rFonts w:ascii="PragmaticaC" w:hAnsi="PragmaticaC" w:cs="PragmaticaC"/>
          <w:color w:val="FFFFFF"/>
          <w:sz w:val="18"/>
          <w:szCs w:val="18"/>
        </w:rPr>
      </w:pPr>
    </w:p>
    <w:p w14:paraId="71C77DD3" w14:textId="77777777" w:rsidR="0083328B" w:rsidRDefault="0083328B" w:rsidP="0083328B">
      <w:pPr>
        <w:autoSpaceDE w:val="0"/>
        <w:autoSpaceDN w:val="0"/>
        <w:adjustRightInd w:val="0"/>
        <w:rPr>
          <w:rFonts w:ascii="Europe-Bold" w:hAnsi="Europe-Bold" w:cs="Europe-Bold"/>
          <w:b/>
          <w:bCs/>
        </w:rPr>
      </w:pPr>
      <w:r>
        <w:rPr>
          <w:rFonts w:ascii="Europe-Bold" w:hAnsi="Europe-Bold" w:cs="Europe-Bold"/>
          <w:b/>
          <w:bCs/>
        </w:rPr>
        <w:t>Вспомогательные цвета</w:t>
      </w:r>
    </w:p>
    <w:p w14:paraId="0D3307C8" w14:textId="77777777" w:rsidR="0083328B" w:rsidRDefault="0083328B" w:rsidP="0083328B">
      <w:pPr>
        <w:autoSpaceDE w:val="0"/>
        <w:autoSpaceDN w:val="0"/>
        <w:adjustRightInd w:val="0"/>
        <w:rPr>
          <w:rFonts w:ascii="Europe-Bold" w:hAnsi="Europe-Bold" w:cs="Europe-Bold"/>
          <w:b/>
          <w:bCs/>
        </w:rPr>
      </w:pPr>
    </w:p>
    <w:p w14:paraId="79BE4E82" w14:textId="77777777" w:rsidR="0083328B" w:rsidRPr="00D04EC2" w:rsidRDefault="0083328B" w:rsidP="0083328B">
      <w:pPr>
        <w:autoSpaceDE w:val="0"/>
        <w:autoSpaceDN w:val="0"/>
        <w:adjustRightInd w:val="0"/>
        <w:rPr>
          <w:rFonts w:ascii="Europe-Bold" w:hAnsi="Europe-Bold" w:cs="Europe-Bold"/>
          <w:b/>
          <w:bCs/>
          <w:sz w:val="20"/>
          <w:szCs w:val="20"/>
        </w:rPr>
      </w:pPr>
      <w:r>
        <w:rPr>
          <w:rFonts w:ascii="Europe-Bold" w:hAnsi="Europe-Bold" w:cs="Europe-Bold"/>
          <w:b/>
          <w:bCs/>
          <w:sz w:val="20"/>
          <w:szCs w:val="20"/>
        </w:rPr>
        <w:t>Применяются для выделения важных графических и шрифтовых элементов второго плана на рекламных макетах, полиграфической продукции, наружной рекламе.</w:t>
      </w:r>
    </w:p>
    <w:p w14:paraId="14D6BCAD" w14:textId="77777777" w:rsidR="0083328B" w:rsidRDefault="0083328B" w:rsidP="0083328B">
      <w:pPr>
        <w:rPr>
          <w:rFonts w:ascii="PragmaticaC" w:hAnsi="PragmaticaC" w:cs="PragmaticaC"/>
          <w:color w:val="FFFFFF"/>
          <w:sz w:val="18"/>
          <w:szCs w:val="18"/>
        </w:rPr>
      </w:pPr>
    </w:p>
    <w:p w14:paraId="0D10FE9C" w14:textId="77777777" w:rsidR="0083328B" w:rsidRDefault="0083328B" w:rsidP="0083328B">
      <w:r>
        <w:rPr>
          <w:noProof/>
          <w:lang w:eastAsia="ru-RU"/>
        </w:rPr>
        <w:drawing>
          <wp:inline distT="0" distB="0" distL="0" distR="0" wp14:anchorId="6A6F643F" wp14:editId="4E65A252">
            <wp:extent cx="5270740" cy="1793396"/>
            <wp:effectExtent l="0" t="0" r="6350" b="0"/>
            <wp:docPr id="4" name="Рисунок 4" descr="C:\Users\anikanovas\Desktop\Colo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kanovas\Desktop\Colors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0806" cy="1793418"/>
                    </a:xfrm>
                    <a:prstGeom prst="rect">
                      <a:avLst/>
                    </a:prstGeom>
                    <a:noFill/>
                    <a:ln>
                      <a:noFill/>
                    </a:ln>
                  </pic:spPr>
                </pic:pic>
              </a:graphicData>
            </a:graphic>
          </wp:inline>
        </w:drawing>
      </w:r>
    </w:p>
    <w:p w14:paraId="60045E44" w14:textId="77777777" w:rsidR="0083328B" w:rsidRDefault="0083328B" w:rsidP="0083328B">
      <w:r>
        <w:rPr>
          <w:noProof/>
          <w:lang w:eastAsia="ru-RU"/>
        </w:rPr>
        <w:drawing>
          <wp:inline distT="0" distB="0" distL="0" distR="0" wp14:anchorId="2C111109" wp14:editId="25C759AB">
            <wp:extent cx="1897811" cy="1867871"/>
            <wp:effectExtent l="0" t="0" r="7620" b="0"/>
            <wp:docPr id="5" name="Рисунок 5" descr="C:\Users\anikanovas\Desktop\Colo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kanovas\Desktop\Colors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7779" cy="1867840"/>
                    </a:xfrm>
                    <a:prstGeom prst="rect">
                      <a:avLst/>
                    </a:prstGeom>
                    <a:noFill/>
                    <a:ln>
                      <a:noFill/>
                    </a:ln>
                  </pic:spPr>
                </pic:pic>
              </a:graphicData>
            </a:graphic>
          </wp:inline>
        </w:drawing>
      </w:r>
    </w:p>
    <w:p w14:paraId="22A14E5E" w14:textId="77777777" w:rsidR="0083328B" w:rsidRDefault="0083328B" w:rsidP="0083328B"/>
    <w:p w14:paraId="214822B3" w14:textId="77777777" w:rsidR="0083328B" w:rsidRDefault="0083328B" w:rsidP="0083328B">
      <w:pPr>
        <w:autoSpaceDE w:val="0"/>
        <w:autoSpaceDN w:val="0"/>
        <w:adjustRightInd w:val="0"/>
        <w:rPr>
          <w:rFonts w:ascii="Europe-Bold" w:hAnsi="Europe-Bold" w:cs="Europe-Bold"/>
          <w:b/>
          <w:bCs/>
          <w:sz w:val="48"/>
          <w:szCs w:val="48"/>
        </w:rPr>
      </w:pPr>
    </w:p>
    <w:p w14:paraId="6767E97E" w14:textId="77777777" w:rsidR="0083328B" w:rsidRDefault="0083328B" w:rsidP="0083328B">
      <w:pPr>
        <w:autoSpaceDE w:val="0"/>
        <w:autoSpaceDN w:val="0"/>
        <w:adjustRightInd w:val="0"/>
        <w:rPr>
          <w:rFonts w:ascii="Europe-Bold" w:hAnsi="Europe-Bold" w:cs="Europe-Bold"/>
          <w:b/>
          <w:bCs/>
          <w:sz w:val="48"/>
          <w:szCs w:val="48"/>
        </w:rPr>
      </w:pPr>
      <w:r>
        <w:rPr>
          <w:rFonts w:ascii="Europe-Bold" w:hAnsi="Europe-Bold" w:cs="Europe-Bold"/>
          <w:b/>
          <w:bCs/>
          <w:sz w:val="48"/>
          <w:szCs w:val="48"/>
        </w:rPr>
        <w:t>Логотип</w:t>
      </w:r>
    </w:p>
    <w:p w14:paraId="18757705" w14:textId="77777777" w:rsidR="0083328B" w:rsidRDefault="0083328B" w:rsidP="0083328B">
      <w:pPr>
        <w:autoSpaceDE w:val="0"/>
        <w:autoSpaceDN w:val="0"/>
        <w:adjustRightInd w:val="0"/>
        <w:rPr>
          <w:rFonts w:ascii="Europe-Bold" w:hAnsi="Europe-Bold" w:cs="Europe-Bold"/>
          <w:b/>
          <w:bCs/>
          <w:sz w:val="20"/>
          <w:szCs w:val="20"/>
        </w:rPr>
      </w:pPr>
      <w:r>
        <w:rPr>
          <w:rFonts w:ascii="Europe-Bold" w:hAnsi="Europe-Bold" w:cs="Europe-Bold"/>
          <w:b/>
          <w:bCs/>
          <w:sz w:val="20"/>
          <w:szCs w:val="20"/>
        </w:rPr>
        <w:lastRenderedPageBreak/>
        <w:t>Объединенные в монограмму буквы Т и К связывают логотип в единую композицию.</w:t>
      </w:r>
    </w:p>
    <w:p w14:paraId="6D63B209" w14:textId="77777777" w:rsidR="0083328B" w:rsidRPr="00286A7E" w:rsidRDefault="0083328B" w:rsidP="0083328B">
      <w:pPr>
        <w:autoSpaceDE w:val="0"/>
        <w:autoSpaceDN w:val="0"/>
        <w:adjustRightInd w:val="0"/>
        <w:rPr>
          <w:rFonts w:ascii="Europe-Bold" w:hAnsi="Europe-Bold" w:cs="Europe-Bold"/>
          <w:b/>
          <w:bCs/>
          <w:sz w:val="20"/>
          <w:szCs w:val="20"/>
        </w:rPr>
      </w:pPr>
      <w:r>
        <w:rPr>
          <w:rFonts w:ascii="Europe-Bold" w:hAnsi="Europe-Bold" w:cs="Europe-Bold"/>
          <w:b/>
          <w:bCs/>
          <w:sz w:val="20"/>
          <w:szCs w:val="20"/>
        </w:rPr>
        <w:t>Плавные изгибы букв шрифта Magistral гармонично сочетаются с углами монограммы.</w:t>
      </w:r>
    </w:p>
    <w:p w14:paraId="24B1FE74" w14:textId="77777777" w:rsidR="0083328B" w:rsidRDefault="0083328B" w:rsidP="0083328B">
      <w:pPr>
        <w:rPr>
          <w:rFonts w:ascii="Europe-Bold" w:hAnsi="Europe-Bold" w:cs="Europe-Bold"/>
          <w:b/>
          <w:bCs/>
        </w:rPr>
      </w:pPr>
    </w:p>
    <w:p w14:paraId="5B7B734B" w14:textId="77777777" w:rsidR="0083328B" w:rsidRDefault="0083328B" w:rsidP="0083328B">
      <w:pPr>
        <w:rPr>
          <w:rFonts w:ascii="Europe-Bold" w:hAnsi="Europe-Bold" w:cs="Europe-Bold"/>
          <w:b/>
          <w:bCs/>
        </w:rPr>
      </w:pPr>
      <w:r>
        <w:rPr>
          <w:rFonts w:ascii="Europe-Bold" w:hAnsi="Europe-Bold" w:cs="Europe-Bold"/>
          <w:b/>
          <w:bCs/>
        </w:rPr>
        <w:t>Русское начертание</w:t>
      </w:r>
    </w:p>
    <w:p w14:paraId="2A02E534" w14:textId="77777777" w:rsidR="0083328B" w:rsidRDefault="0083328B" w:rsidP="0083328B">
      <w:pPr>
        <w:rPr>
          <w:rFonts w:ascii="Europe-Bold" w:hAnsi="Europe-Bold" w:cs="Europe-Bold"/>
          <w:b/>
          <w:bCs/>
        </w:rPr>
      </w:pPr>
      <w:r>
        <w:rPr>
          <w:rFonts w:ascii="Europe-Bold" w:hAnsi="Europe-Bold" w:cs="Europe-Bold"/>
          <w:b/>
          <w:bCs/>
          <w:noProof/>
          <w:lang w:eastAsia="ru-RU"/>
        </w:rPr>
        <w:drawing>
          <wp:inline distT="0" distB="0" distL="0" distR="0" wp14:anchorId="6BC7AEF7" wp14:editId="66901C42">
            <wp:extent cx="2911449" cy="1111480"/>
            <wp:effectExtent l="0" t="0" r="3810" b="0"/>
            <wp:docPr id="6" name="Рисунок 6" descr="C:\Users\anikanovas\Desktop\Логотипы ТрК\Логотипы ТрансКонтейнер\TransKonteiner_Logo_rus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ikanovas\Desktop\Логотипы ТрК\Логотипы ТрансКонтейнер\TransKonteiner_Logo_rus_CMYK.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1374" cy="1111452"/>
                    </a:xfrm>
                    <a:prstGeom prst="rect">
                      <a:avLst/>
                    </a:prstGeom>
                    <a:noFill/>
                    <a:ln>
                      <a:noFill/>
                    </a:ln>
                  </pic:spPr>
                </pic:pic>
              </a:graphicData>
            </a:graphic>
          </wp:inline>
        </w:drawing>
      </w:r>
    </w:p>
    <w:p w14:paraId="4C1FD761" w14:textId="77777777" w:rsidR="0083328B" w:rsidRDefault="0083328B" w:rsidP="0083328B">
      <w:pPr>
        <w:rPr>
          <w:rFonts w:ascii="Europe-Bold" w:hAnsi="Europe-Bold" w:cs="Europe-Bold"/>
          <w:b/>
          <w:bCs/>
        </w:rPr>
      </w:pPr>
      <w:r>
        <w:rPr>
          <w:rFonts w:ascii="Europe-Bold" w:hAnsi="Europe-Bold" w:cs="Europe-Bold"/>
          <w:b/>
          <w:bCs/>
        </w:rPr>
        <w:t>Сетка построения</w:t>
      </w:r>
    </w:p>
    <w:p w14:paraId="7C9675C2" w14:textId="77777777" w:rsidR="0083328B" w:rsidRDefault="0083328B" w:rsidP="0083328B">
      <w:pPr>
        <w:rPr>
          <w:rFonts w:ascii="Europe-Bold" w:hAnsi="Europe-Bold" w:cs="Europe-Bold"/>
          <w:b/>
          <w:bCs/>
        </w:rPr>
      </w:pPr>
      <w:r>
        <w:rPr>
          <w:rFonts w:ascii="Europe-Bold" w:hAnsi="Europe-Bold" w:cs="Europe-Bold"/>
          <w:b/>
          <w:bCs/>
          <w:noProof/>
          <w:lang w:eastAsia="ru-RU"/>
        </w:rPr>
        <w:drawing>
          <wp:inline distT="0" distB="0" distL="0" distR="0" wp14:anchorId="41990AC9" wp14:editId="273F8FB2">
            <wp:extent cx="2904134" cy="1382626"/>
            <wp:effectExtent l="0" t="0" r="0" b="8255"/>
            <wp:docPr id="7" name="Рисунок 7" descr="C:\Users\anikanovas\Desktop\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ikanovas\Desktop\Безимени-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4291" cy="1382701"/>
                    </a:xfrm>
                    <a:prstGeom prst="rect">
                      <a:avLst/>
                    </a:prstGeom>
                    <a:noFill/>
                    <a:ln>
                      <a:noFill/>
                    </a:ln>
                  </pic:spPr>
                </pic:pic>
              </a:graphicData>
            </a:graphic>
          </wp:inline>
        </w:drawing>
      </w:r>
    </w:p>
    <w:p w14:paraId="3330854B" w14:textId="77777777" w:rsidR="0083328B" w:rsidRDefault="0083328B" w:rsidP="0083328B">
      <w:pPr>
        <w:rPr>
          <w:rFonts w:ascii="Europe-Bold" w:hAnsi="Europe-Bold" w:cs="Europe-Bold"/>
          <w:b/>
          <w:bCs/>
        </w:rPr>
      </w:pPr>
      <w:r>
        <w:rPr>
          <w:rFonts w:ascii="Europe-Bold" w:hAnsi="Europe-Bold" w:cs="Europe-Bold"/>
          <w:b/>
          <w:bCs/>
        </w:rPr>
        <w:t>Английское начертание</w:t>
      </w:r>
    </w:p>
    <w:p w14:paraId="677664C9" w14:textId="77777777" w:rsidR="0083328B" w:rsidRDefault="0083328B" w:rsidP="0083328B">
      <w:pPr>
        <w:rPr>
          <w:rFonts w:ascii="Europe-Bold" w:hAnsi="Europe-Bold" w:cs="Europe-Bold"/>
          <w:b/>
          <w:bCs/>
        </w:rPr>
      </w:pPr>
      <w:r>
        <w:rPr>
          <w:rFonts w:ascii="Europe-Bold" w:hAnsi="Europe-Bold" w:cs="Europe-Bold"/>
          <w:b/>
          <w:bCs/>
          <w:noProof/>
          <w:lang w:eastAsia="ru-RU"/>
        </w:rPr>
        <w:drawing>
          <wp:inline distT="0" distB="0" distL="0" distR="0" wp14:anchorId="4C786EDD" wp14:editId="4341EDE6">
            <wp:extent cx="2721254" cy="1192647"/>
            <wp:effectExtent l="0" t="0" r="3175" b="7620"/>
            <wp:docPr id="8" name="Рисунок 8" descr="C:\Users\anikanovas\Desktop\Логотипы ТрК\Логотипы ТрансКонтейнер\TransKonteiner_Logo_eng_CMYK [преобразов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ikanovas\Desktop\Логотипы ТрК\Логотипы ТрансКонтейнер\TransKonteiner_Logo_eng_CMYK [преобразованный].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21540" cy="1192772"/>
                    </a:xfrm>
                    <a:prstGeom prst="rect">
                      <a:avLst/>
                    </a:prstGeom>
                    <a:noFill/>
                    <a:ln>
                      <a:noFill/>
                    </a:ln>
                  </pic:spPr>
                </pic:pic>
              </a:graphicData>
            </a:graphic>
          </wp:inline>
        </w:drawing>
      </w:r>
      <w:r>
        <w:rPr>
          <w:rFonts w:ascii="Europe-Bold" w:hAnsi="Europe-Bold" w:cs="Europe-Bold"/>
          <w:b/>
          <w:bCs/>
        </w:rPr>
        <w:tab/>
      </w:r>
      <w:r>
        <w:rPr>
          <w:rFonts w:ascii="Europe-Bold" w:hAnsi="Europe-Bold" w:cs="Europe-Bold"/>
          <w:b/>
          <w:bCs/>
        </w:rPr>
        <w:tab/>
      </w:r>
    </w:p>
    <w:p w14:paraId="44056B5B" w14:textId="77777777" w:rsidR="0083328B" w:rsidRDefault="0083328B" w:rsidP="0083328B">
      <w:pPr>
        <w:rPr>
          <w:rFonts w:ascii="Europe-Bold" w:hAnsi="Europe-Bold" w:cs="Europe-Bold"/>
          <w:b/>
          <w:bCs/>
        </w:rPr>
      </w:pPr>
      <w:r>
        <w:rPr>
          <w:rFonts w:ascii="Europe-Bold" w:hAnsi="Europe-Bold" w:cs="Europe-Bold"/>
          <w:b/>
          <w:bCs/>
        </w:rPr>
        <w:t>Название компании в английском варианте логотипа является точным переводом русского названия</w:t>
      </w:r>
    </w:p>
    <w:p w14:paraId="1EF450F6" w14:textId="77777777" w:rsidR="0083328B" w:rsidRDefault="0083328B" w:rsidP="0083328B">
      <w:pPr>
        <w:rPr>
          <w:rFonts w:ascii="Europe-Bold" w:hAnsi="Europe-Bold" w:cs="Europe-Bold"/>
          <w:b/>
          <w:bCs/>
        </w:rPr>
      </w:pPr>
      <w:r>
        <w:rPr>
          <w:rFonts w:ascii="Europe-Bold" w:hAnsi="Europe-Bold" w:cs="Europe-Bold"/>
          <w:b/>
          <w:bCs/>
        </w:rPr>
        <w:t>Сетка построения</w:t>
      </w:r>
    </w:p>
    <w:p w14:paraId="1DD2AB1C" w14:textId="77777777" w:rsidR="0083328B" w:rsidRPr="00286A7E" w:rsidRDefault="0083328B" w:rsidP="0083328B">
      <w:pPr>
        <w:rPr>
          <w:rFonts w:ascii="Europe-Bold" w:hAnsi="Europe-Bold" w:cs="Europe-Bold"/>
          <w:b/>
          <w:bCs/>
        </w:rPr>
      </w:pPr>
      <w:r>
        <w:rPr>
          <w:rFonts w:ascii="Europe-Bold" w:hAnsi="Europe-Bold" w:cs="Europe-Bold"/>
          <w:b/>
          <w:bCs/>
          <w:noProof/>
          <w:lang w:eastAsia="ru-RU"/>
        </w:rPr>
        <w:drawing>
          <wp:inline distT="0" distB="0" distL="0" distR="0" wp14:anchorId="535073AF" wp14:editId="5072E653">
            <wp:extent cx="3016530" cy="1265530"/>
            <wp:effectExtent l="0" t="0" r="0" b="0"/>
            <wp:docPr id="9" name="Рисунок 9" descr="C:\Users\anikanovas\Desktop\Безимен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ikanovas\Desktop\Безимени-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1842" cy="1267759"/>
                    </a:xfrm>
                    <a:prstGeom prst="rect">
                      <a:avLst/>
                    </a:prstGeom>
                    <a:noFill/>
                    <a:ln>
                      <a:noFill/>
                    </a:ln>
                  </pic:spPr>
                </pic:pic>
              </a:graphicData>
            </a:graphic>
          </wp:inline>
        </w:drawing>
      </w:r>
    </w:p>
    <w:p w14:paraId="4D63CA2E" w14:textId="77777777" w:rsidR="00625718" w:rsidRDefault="00625718">
      <w:pPr>
        <w:pStyle w:val="19"/>
        <w:ind w:firstLine="0"/>
        <w:jc w:val="right"/>
        <w:outlineLvl w:val="0"/>
      </w:pPr>
    </w:p>
    <w:p w14:paraId="08501F5B" w14:textId="77777777" w:rsidR="00625718" w:rsidRDefault="00625718">
      <w:pPr>
        <w:pStyle w:val="19"/>
        <w:ind w:firstLine="0"/>
        <w:jc w:val="right"/>
        <w:outlineLvl w:val="0"/>
      </w:pPr>
    </w:p>
    <w:p w14:paraId="04CF94F8" w14:textId="77777777" w:rsidR="00625718" w:rsidRDefault="00625718">
      <w:pPr>
        <w:pStyle w:val="19"/>
        <w:ind w:firstLine="0"/>
        <w:jc w:val="right"/>
        <w:outlineLvl w:val="0"/>
      </w:pPr>
    </w:p>
    <w:p w14:paraId="2A929655" w14:textId="77777777" w:rsidR="00625718" w:rsidRDefault="00625718">
      <w:pPr>
        <w:pStyle w:val="19"/>
        <w:ind w:firstLine="0"/>
        <w:jc w:val="right"/>
        <w:outlineLvl w:val="0"/>
      </w:pPr>
    </w:p>
    <w:p w14:paraId="549E031C" w14:textId="77777777" w:rsidR="00625718" w:rsidRDefault="00625718">
      <w:pPr>
        <w:pStyle w:val="19"/>
        <w:ind w:firstLine="0"/>
        <w:jc w:val="right"/>
        <w:outlineLvl w:val="0"/>
      </w:pPr>
    </w:p>
    <w:p w14:paraId="4CEA26E8" w14:textId="77777777" w:rsidR="00625718" w:rsidRDefault="00625718">
      <w:pPr>
        <w:pStyle w:val="19"/>
        <w:ind w:firstLine="0"/>
        <w:jc w:val="right"/>
        <w:outlineLvl w:val="0"/>
      </w:pPr>
    </w:p>
    <w:p w14:paraId="4DE37509" w14:textId="77777777" w:rsidR="00625718" w:rsidRDefault="00625718">
      <w:pPr>
        <w:pStyle w:val="19"/>
        <w:ind w:firstLine="0"/>
        <w:jc w:val="right"/>
        <w:outlineLvl w:val="0"/>
      </w:pPr>
    </w:p>
    <w:p w14:paraId="2A0DC38C" w14:textId="77777777" w:rsidR="00625718" w:rsidRDefault="00625718">
      <w:pPr>
        <w:pStyle w:val="19"/>
        <w:ind w:firstLine="0"/>
        <w:jc w:val="right"/>
        <w:outlineLvl w:val="0"/>
      </w:pPr>
    </w:p>
    <w:p w14:paraId="6D138D33" w14:textId="77777777" w:rsidR="00625718" w:rsidRDefault="00625718">
      <w:pPr>
        <w:pStyle w:val="19"/>
        <w:ind w:firstLine="0"/>
        <w:jc w:val="right"/>
        <w:outlineLvl w:val="0"/>
      </w:pPr>
    </w:p>
    <w:p w14:paraId="221CD856" w14:textId="77777777" w:rsidR="00625718" w:rsidRDefault="00625718">
      <w:pPr>
        <w:pStyle w:val="19"/>
        <w:ind w:firstLine="0"/>
        <w:jc w:val="right"/>
        <w:outlineLvl w:val="0"/>
      </w:pPr>
    </w:p>
    <w:p w14:paraId="47A429FE" w14:textId="77777777" w:rsidR="00625718" w:rsidRDefault="00625718">
      <w:pPr>
        <w:pStyle w:val="19"/>
        <w:ind w:firstLine="0"/>
        <w:jc w:val="right"/>
        <w:outlineLvl w:val="0"/>
      </w:pPr>
    </w:p>
    <w:p w14:paraId="35FB1E6D" w14:textId="77777777" w:rsidR="00C06D6F" w:rsidRDefault="0083328B">
      <w:pPr>
        <w:pStyle w:val="19"/>
        <w:ind w:firstLine="0"/>
        <w:jc w:val="right"/>
        <w:outlineLvl w:val="0"/>
        <w:rPr>
          <w:b/>
          <w:i/>
          <w:iCs/>
        </w:rPr>
      </w:pPr>
      <w:r>
        <w:lastRenderedPageBreak/>
        <w:t>Приложение № 8</w:t>
      </w:r>
      <w:r>
        <w:br/>
        <w:t>к документации о закупке</w:t>
      </w:r>
    </w:p>
    <w:p w14:paraId="7DCAF97C" w14:textId="77777777" w:rsidR="00C03380" w:rsidRPr="00C03380" w:rsidRDefault="00C03380" w:rsidP="00C03380"/>
    <w:p w14:paraId="6ED20B98" w14:textId="77777777" w:rsidR="0083328B" w:rsidRDefault="0083328B" w:rsidP="0083328B">
      <w:pPr>
        <w:jc w:val="center"/>
        <w:outlineLvl w:val="1"/>
        <w:rPr>
          <w:b/>
          <w:sz w:val="28"/>
          <w:szCs w:val="28"/>
          <w:u w:val="single"/>
        </w:rPr>
      </w:pPr>
      <w:r>
        <w:rPr>
          <w:b/>
          <w:sz w:val="28"/>
          <w:szCs w:val="28"/>
          <w:u w:val="single"/>
        </w:rPr>
        <w:t>Карта географии бизнеса ПАО «ТрансКонтейнер»*</w:t>
      </w:r>
    </w:p>
    <w:p w14:paraId="0B13C8AC" w14:textId="77777777" w:rsidR="0083328B" w:rsidRDefault="0083328B" w:rsidP="0083328B">
      <w:pPr>
        <w:jc w:val="center"/>
        <w:rPr>
          <w:color w:val="000000" w:themeColor="text1"/>
        </w:rPr>
      </w:pPr>
      <w:r>
        <w:rPr>
          <w:noProof/>
          <w:color w:val="000000" w:themeColor="text1"/>
          <w:lang w:eastAsia="ru-RU"/>
        </w:rPr>
        <w:drawing>
          <wp:inline distT="0" distB="0" distL="0" distR="0" wp14:anchorId="62FAF19D" wp14:editId="501410B7">
            <wp:extent cx="5944633" cy="43891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40">
                      <a:extLst>
                        <a:ext uri="{28A0092B-C50C-407E-A947-70E740481C1C}">
                          <a14:useLocalDpi xmlns:a14="http://schemas.microsoft.com/office/drawing/2010/main" val="0"/>
                        </a:ext>
                      </a:extLst>
                    </a:blip>
                    <a:stretch>
                      <a:fillRect/>
                    </a:stretch>
                  </pic:blipFill>
                  <pic:spPr>
                    <a:xfrm>
                      <a:off x="0" y="0"/>
                      <a:ext cx="5940425" cy="4386013"/>
                    </a:xfrm>
                    <a:prstGeom prst="rect">
                      <a:avLst/>
                    </a:prstGeom>
                  </pic:spPr>
                </pic:pic>
              </a:graphicData>
            </a:graphic>
          </wp:inline>
        </w:drawing>
      </w:r>
    </w:p>
    <w:p w14:paraId="11062B1B" w14:textId="77777777" w:rsidR="0083328B" w:rsidRDefault="0083328B" w:rsidP="0083328B">
      <w:pPr>
        <w:pStyle w:val="af9"/>
        <w:ind w:left="1440" w:firstLine="0"/>
        <w:jc w:val="left"/>
        <w:outlineLvl w:val="0"/>
        <w:rPr>
          <w:sz w:val="28"/>
          <w:szCs w:val="28"/>
        </w:rPr>
      </w:pPr>
      <w:r>
        <w:rPr>
          <w:sz w:val="28"/>
          <w:szCs w:val="28"/>
        </w:rPr>
        <w:t>*возможны изменения</w:t>
      </w:r>
    </w:p>
    <w:p w14:paraId="7FEBCB70" w14:textId="77777777" w:rsidR="00625718" w:rsidRDefault="00625718">
      <w:pPr>
        <w:pStyle w:val="19"/>
        <w:ind w:firstLine="0"/>
        <w:jc w:val="right"/>
        <w:outlineLvl w:val="0"/>
      </w:pPr>
    </w:p>
    <w:p w14:paraId="13E8838C" w14:textId="77777777" w:rsidR="00625718" w:rsidRDefault="00625718">
      <w:pPr>
        <w:pStyle w:val="19"/>
        <w:ind w:firstLine="0"/>
        <w:jc w:val="right"/>
        <w:outlineLvl w:val="0"/>
      </w:pPr>
    </w:p>
    <w:p w14:paraId="5A0B4F13" w14:textId="77777777" w:rsidR="00625718" w:rsidRDefault="00625718">
      <w:pPr>
        <w:pStyle w:val="19"/>
        <w:ind w:firstLine="0"/>
        <w:jc w:val="right"/>
        <w:outlineLvl w:val="0"/>
      </w:pPr>
    </w:p>
    <w:p w14:paraId="7EE57519" w14:textId="77777777" w:rsidR="00625718" w:rsidRDefault="00625718">
      <w:pPr>
        <w:pStyle w:val="19"/>
        <w:ind w:firstLine="0"/>
        <w:jc w:val="right"/>
        <w:outlineLvl w:val="0"/>
      </w:pPr>
    </w:p>
    <w:p w14:paraId="43CA412F" w14:textId="77777777" w:rsidR="00625718" w:rsidRDefault="00625718">
      <w:pPr>
        <w:pStyle w:val="19"/>
        <w:ind w:firstLine="0"/>
        <w:jc w:val="right"/>
        <w:outlineLvl w:val="0"/>
      </w:pPr>
    </w:p>
    <w:p w14:paraId="413380B7" w14:textId="77777777" w:rsidR="00625718" w:rsidRDefault="00625718">
      <w:pPr>
        <w:pStyle w:val="19"/>
        <w:ind w:firstLine="0"/>
        <w:jc w:val="right"/>
        <w:outlineLvl w:val="0"/>
      </w:pPr>
    </w:p>
    <w:p w14:paraId="6FDDC1BF" w14:textId="77777777" w:rsidR="00625718" w:rsidRDefault="00625718">
      <w:pPr>
        <w:pStyle w:val="19"/>
        <w:ind w:firstLine="0"/>
        <w:jc w:val="right"/>
        <w:outlineLvl w:val="0"/>
      </w:pPr>
    </w:p>
    <w:p w14:paraId="295EB15A" w14:textId="77777777" w:rsidR="00625718" w:rsidRDefault="00625718">
      <w:pPr>
        <w:pStyle w:val="19"/>
        <w:ind w:firstLine="0"/>
        <w:jc w:val="right"/>
        <w:outlineLvl w:val="0"/>
      </w:pPr>
    </w:p>
    <w:p w14:paraId="30C69201" w14:textId="77777777" w:rsidR="00625718" w:rsidRDefault="00625718">
      <w:pPr>
        <w:pStyle w:val="19"/>
        <w:ind w:firstLine="0"/>
        <w:jc w:val="right"/>
        <w:outlineLvl w:val="0"/>
      </w:pPr>
    </w:p>
    <w:p w14:paraId="4CDBEEB4" w14:textId="77777777" w:rsidR="00625718" w:rsidRDefault="00625718">
      <w:pPr>
        <w:pStyle w:val="19"/>
        <w:ind w:firstLine="0"/>
        <w:jc w:val="right"/>
        <w:outlineLvl w:val="0"/>
      </w:pPr>
    </w:p>
    <w:p w14:paraId="2C614E07" w14:textId="77777777" w:rsidR="00625718" w:rsidRDefault="00625718">
      <w:pPr>
        <w:pStyle w:val="19"/>
        <w:ind w:firstLine="0"/>
        <w:jc w:val="right"/>
        <w:outlineLvl w:val="0"/>
      </w:pPr>
    </w:p>
    <w:p w14:paraId="2BFB25D5" w14:textId="77777777" w:rsidR="00625718" w:rsidRDefault="00625718">
      <w:pPr>
        <w:pStyle w:val="19"/>
        <w:ind w:firstLine="0"/>
        <w:jc w:val="right"/>
        <w:outlineLvl w:val="0"/>
      </w:pPr>
    </w:p>
    <w:p w14:paraId="5CE71433" w14:textId="77777777" w:rsidR="00625718" w:rsidRDefault="00625718">
      <w:pPr>
        <w:pStyle w:val="19"/>
        <w:ind w:firstLine="0"/>
        <w:jc w:val="right"/>
        <w:outlineLvl w:val="0"/>
      </w:pPr>
    </w:p>
    <w:p w14:paraId="27FECEBB" w14:textId="77777777" w:rsidR="00625718" w:rsidRDefault="00625718">
      <w:pPr>
        <w:pStyle w:val="19"/>
        <w:ind w:firstLine="0"/>
        <w:jc w:val="right"/>
        <w:outlineLvl w:val="0"/>
      </w:pPr>
    </w:p>
    <w:p w14:paraId="754DAC7B" w14:textId="77777777" w:rsidR="00625718" w:rsidRDefault="00625718">
      <w:pPr>
        <w:pStyle w:val="19"/>
        <w:ind w:firstLine="0"/>
        <w:jc w:val="right"/>
        <w:outlineLvl w:val="0"/>
      </w:pPr>
    </w:p>
    <w:p w14:paraId="3FDECEA3" w14:textId="77777777" w:rsidR="00625718" w:rsidRDefault="00625718">
      <w:pPr>
        <w:pStyle w:val="19"/>
        <w:ind w:firstLine="0"/>
        <w:jc w:val="right"/>
        <w:outlineLvl w:val="0"/>
      </w:pPr>
    </w:p>
    <w:p w14:paraId="34B05C43" w14:textId="77777777" w:rsidR="00C06D6F" w:rsidRDefault="0083328B">
      <w:pPr>
        <w:pStyle w:val="19"/>
        <w:ind w:firstLine="0"/>
        <w:jc w:val="right"/>
        <w:outlineLvl w:val="0"/>
        <w:rPr>
          <w:b/>
          <w:i/>
          <w:iCs/>
        </w:rPr>
      </w:pPr>
      <w:r>
        <w:lastRenderedPageBreak/>
        <w:t>Приложение № 9</w:t>
      </w:r>
      <w:r>
        <w:br/>
        <w:t>к документации о закупке</w:t>
      </w:r>
    </w:p>
    <w:p w14:paraId="6CD04BAE" w14:textId="77777777" w:rsidR="00C03380" w:rsidRPr="00C03380" w:rsidRDefault="00C03380" w:rsidP="00C03380"/>
    <w:p w14:paraId="765D0108" w14:textId="77777777" w:rsidR="00625718" w:rsidRDefault="00625718" w:rsidP="00625718">
      <w:pPr>
        <w:jc w:val="center"/>
        <w:rPr>
          <w:b/>
          <w:sz w:val="28"/>
          <w:szCs w:val="28"/>
        </w:rPr>
      </w:pPr>
      <w:r w:rsidRPr="00736207">
        <w:rPr>
          <w:b/>
          <w:sz w:val="28"/>
          <w:szCs w:val="28"/>
        </w:rPr>
        <w:t xml:space="preserve">Визуализация выставочного стенда ПАО «ТрансКонтейнер» в рамках </w:t>
      </w:r>
      <w:r>
        <w:rPr>
          <w:b/>
          <w:sz w:val="28"/>
          <w:szCs w:val="28"/>
        </w:rPr>
        <w:t>2-ой китайской выставки</w:t>
      </w:r>
      <w:r w:rsidRPr="00793E01">
        <w:rPr>
          <w:b/>
          <w:sz w:val="28"/>
          <w:szCs w:val="28"/>
        </w:rPr>
        <w:t xml:space="preserve"> импортных товаров и услуг China International Import Expo 2019 (Китай, г. Шанхай, Shanghai World Expo Exhibition &amp; Convention Center</w:t>
      </w:r>
    </w:p>
    <w:p w14:paraId="68FD774E" w14:textId="77777777" w:rsidR="00625718" w:rsidRDefault="00625718" w:rsidP="00625718">
      <w:pPr>
        <w:jc w:val="center"/>
        <w:rPr>
          <w:b/>
          <w:color w:val="000000" w:themeColor="text1"/>
          <w:sz w:val="28"/>
          <w:szCs w:val="28"/>
        </w:rPr>
      </w:pPr>
      <w:r>
        <w:rPr>
          <w:b/>
          <w:noProof/>
          <w:color w:val="000000" w:themeColor="text1"/>
          <w:sz w:val="28"/>
          <w:szCs w:val="28"/>
          <w:lang w:eastAsia="ru-RU"/>
        </w:rPr>
        <w:drawing>
          <wp:inline distT="0" distB="0" distL="0" distR="0" wp14:anchorId="7BDBC27E" wp14:editId="38C14CC4">
            <wp:extent cx="5940425" cy="356425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s_ChinaImportExpo-19_v5_0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drawing>
          <wp:inline distT="0" distB="0" distL="0" distR="0" wp14:anchorId="6AAAD1BE" wp14:editId="363D5E5C">
            <wp:extent cx="5940425" cy="356425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s_ChinaImportExpo-19_v5_00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lastRenderedPageBreak/>
        <w:drawing>
          <wp:inline distT="0" distB="0" distL="0" distR="0" wp14:anchorId="6B59BE52" wp14:editId="6CE733E4">
            <wp:extent cx="5940425" cy="356425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s_ChinaImportExpo-19_v5_00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drawing>
          <wp:inline distT="0" distB="0" distL="0" distR="0" wp14:anchorId="7CBEA570" wp14:editId="38DDC461">
            <wp:extent cx="5940425" cy="356425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s_ChinaImportExpo-19_v5_00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lastRenderedPageBreak/>
        <w:drawing>
          <wp:inline distT="0" distB="0" distL="0" distR="0" wp14:anchorId="2EC39F78" wp14:editId="21C99D75">
            <wp:extent cx="5940425" cy="356425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s_ChinaImportExpo-19_v5_00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drawing>
          <wp:inline distT="0" distB="0" distL="0" distR="0" wp14:anchorId="4EAA4355" wp14:editId="74E5E5B3">
            <wp:extent cx="5940425" cy="356425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s_ChinaImportExpo-19_v5_00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lastRenderedPageBreak/>
        <w:drawing>
          <wp:inline distT="0" distB="0" distL="0" distR="0" wp14:anchorId="32A9EB5B" wp14:editId="3BB6C81E">
            <wp:extent cx="5940425" cy="356425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s_ChinaImportExpo-19_v5_01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drawing>
          <wp:inline distT="0" distB="0" distL="0" distR="0" wp14:anchorId="6E27FA5E" wp14:editId="0EBCCF54">
            <wp:extent cx="5940425" cy="356425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s_ChinaImportExpo-19_v5_0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lastRenderedPageBreak/>
        <w:drawing>
          <wp:inline distT="0" distB="0" distL="0" distR="0" wp14:anchorId="7C6A81A2" wp14:editId="1CFC25EE">
            <wp:extent cx="5940425" cy="356425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s_ChinaImportExpo-19_v5_01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drawing>
          <wp:inline distT="0" distB="0" distL="0" distR="0" wp14:anchorId="1047DB87" wp14:editId="2FBD8922">
            <wp:extent cx="5940425" cy="356425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s_ChinaImportExpo-19_v5_01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lastRenderedPageBreak/>
        <w:drawing>
          <wp:inline distT="0" distB="0" distL="0" distR="0" wp14:anchorId="1542B4F2" wp14:editId="3B24685A">
            <wp:extent cx="5940425" cy="356425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s_ChinaImportExpo-19_v5_01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drawing>
          <wp:inline distT="0" distB="0" distL="0" distR="0" wp14:anchorId="7EC426A0" wp14:editId="460AB179">
            <wp:extent cx="5940425" cy="356425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s_ChinaImportExpo-19_v5_01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lastRenderedPageBreak/>
        <w:drawing>
          <wp:inline distT="0" distB="0" distL="0" distR="0" wp14:anchorId="234757A2" wp14:editId="02F9B22E">
            <wp:extent cx="5936973" cy="3196424"/>
            <wp:effectExtent l="0" t="0" r="6985"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s_ChinaImportExpo-19_v3_01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0425" cy="3198282"/>
                    </a:xfrm>
                    <a:prstGeom prst="rect">
                      <a:avLst/>
                    </a:prstGeom>
                  </pic:spPr>
                </pic:pic>
              </a:graphicData>
            </a:graphic>
          </wp:inline>
        </w:drawing>
      </w:r>
      <w:r>
        <w:rPr>
          <w:b/>
          <w:noProof/>
          <w:color w:val="000000" w:themeColor="text1"/>
          <w:sz w:val="28"/>
          <w:szCs w:val="28"/>
          <w:lang w:eastAsia="ru-RU"/>
        </w:rPr>
        <w:drawing>
          <wp:inline distT="0" distB="0" distL="0" distR="0" wp14:anchorId="40353766" wp14:editId="549B0FBC">
            <wp:extent cx="5936973" cy="3411109"/>
            <wp:effectExtent l="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s_ChinaImportExpo-19_v5_01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0425" cy="3413092"/>
                    </a:xfrm>
                    <a:prstGeom prst="rect">
                      <a:avLst/>
                    </a:prstGeom>
                  </pic:spPr>
                </pic:pic>
              </a:graphicData>
            </a:graphic>
          </wp:inline>
        </w:drawing>
      </w:r>
    </w:p>
    <w:p w14:paraId="5ED6DEA6" w14:textId="77777777" w:rsidR="00625718" w:rsidRDefault="00625718" w:rsidP="00625718">
      <w:pPr>
        <w:jc w:val="center"/>
        <w:rPr>
          <w:b/>
          <w:color w:val="000000" w:themeColor="text1"/>
          <w:sz w:val="28"/>
          <w:szCs w:val="28"/>
        </w:rPr>
      </w:pPr>
      <w:r>
        <w:rPr>
          <w:b/>
          <w:noProof/>
          <w:color w:val="000000" w:themeColor="text1"/>
          <w:sz w:val="28"/>
          <w:szCs w:val="28"/>
          <w:lang w:eastAsia="ru-RU"/>
        </w:rPr>
        <w:lastRenderedPageBreak/>
        <w:drawing>
          <wp:inline distT="0" distB="0" distL="0" distR="0" wp14:anchorId="5BB77B4F" wp14:editId="290261A3">
            <wp:extent cx="5940425" cy="356425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s_ChinaImportExpo-19_v3_01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drawing>
          <wp:inline distT="0" distB="0" distL="0" distR="0" wp14:anchorId="5B687F2F" wp14:editId="52E4072A">
            <wp:extent cx="5940425" cy="356425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s_ChinaImportExpo-19_v3_02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p w14:paraId="7428750C" w14:textId="77777777" w:rsidR="00625718" w:rsidRPr="00736207" w:rsidRDefault="00625718" w:rsidP="00625718">
      <w:pPr>
        <w:jc w:val="center"/>
        <w:rPr>
          <w:b/>
          <w:color w:val="000000" w:themeColor="text1"/>
          <w:sz w:val="28"/>
          <w:szCs w:val="28"/>
        </w:rPr>
      </w:pPr>
      <w:r>
        <w:rPr>
          <w:b/>
          <w:noProof/>
          <w:color w:val="000000" w:themeColor="text1"/>
          <w:sz w:val="28"/>
          <w:szCs w:val="28"/>
          <w:lang w:eastAsia="ru-RU"/>
        </w:rPr>
        <w:lastRenderedPageBreak/>
        <w:drawing>
          <wp:inline distT="0" distB="0" distL="0" distR="0" wp14:anchorId="10F3AEFA" wp14:editId="6F8C62B1">
            <wp:extent cx="5940425" cy="356425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s_ChinaImportExpo-19_v5_02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p w14:paraId="4F1F3908" w14:textId="77777777" w:rsidR="00625718" w:rsidRPr="00F56653" w:rsidRDefault="00625718" w:rsidP="00625718">
      <w:pPr>
        <w:jc w:val="center"/>
        <w:rPr>
          <w:color w:val="000000" w:themeColor="text1"/>
          <w:sz w:val="28"/>
          <w:szCs w:val="28"/>
          <w:lang w:val="en-US"/>
        </w:rPr>
      </w:pPr>
    </w:p>
    <w:p w14:paraId="3220529B" w14:textId="77777777" w:rsidR="00625718" w:rsidRDefault="00625718" w:rsidP="0083328B">
      <w:pPr>
        <w:jc w:val="center"/>
        <w:rPr>
          <w:b/>
          <w:color w:val="000000" w:themeColor="text1"/>
          <w:sz w:val="28"/>
          <w:szCs w:val="28"/>
        </w:rPr>
      </w:pPr>
    </w:p>
    <w:p w14:paraId="2CEFB013" w14:textId="77777777" w:rsidR="0083328B" w:rsidRDefault="0083328B" w:rsidP="0083328B">
      <w:pPr>
        <w:jc w:val="center"/>
        <w:rPr>
          <w:b/>
          <w:color w:val="000000" w:themeColor="text1"/>
          <w:sz w:val="28"/>
          <w:szCs w:val="28"/>
        </w:rPr>
      </w:pPr>
    </w:p>
    <w:p w14:paraId="0242A00C" w14:textId="77777777" w:rsidR="0083328B" w:rsidRPr="00736207" w:rsidRDefault="0083328B" w:rsidP="0083328B">
      <w:pPr>
        <w:jc w:val="center"/>
        <w:rPr>
          <w:b/>
          <w:color w:val="000000" w:themeColor="text1"/>
          <w:sz w:val="28"/>
          <w:szCs w:val="28"/>
        </w:rPr>
      </w:pPr>
    </w:p>
    <w:p w14:paraId="5102A95A" w14:textId="77777777" w:rsidR="0083328B" w:rsidRPr="00625718" w:rsidRDefault="0083328B" w:rsidP="0083328B">
      <w:pPr>
        <w:jc w:val="center"/>
        <w:rPr>
          <w:color w:val="000000" w:themeColor="text1"/>
          <w:sz w:val="28"/>
          <w:szCs w:val="28"/>
        </w:rPr>
      </w:pPr>
    </w:p>
    <w:p w14:paraId="6E27B5FD" w14:textId="77777777" w:rsidR="0083328B" w:rsidRDefault="0083328B" w:rsidP="0083328B">
      <w:pPr>
        <w:jc w:val="both"/>
      </w:pPr>
    </w:p>
    <w:sectPr w:rsidR="0083328B"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F2E43C" w14:textId="77777777" w:rsidR="00EE7A21" w:rsidRDefault="00EE7A21">
      <w:r>
        <w:separator/>
      </w:r>
    </w:p>
  </w:endnote>
  <w:endnote w:type="continuationSeparator" w:id="0">
    <w:p w14:paraId="1F20E5B4" w14:textId="77777777" w:rsidR="00EE7A21" w:rsidRDefault="00EE7A21">
      <w:r>
        <w:continuationSeparator/>
      </w:r>
    </w:p>
  </w:endnote>
  <w:endnote w:type="continuationNotice" w:id="1">
    <w:p w14:paraId="763183B3" w14:textId="77777777" w:rsidR="00EE7A21" w:rsidRDefault="00EE7A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rope-Bold">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2FBDE" w14:textId="77777777" w:rsidR="00281432" w:rsidRDefault="00281432"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28756EAF" w14:textId="77777777" w:rsidR="00281432" w:rsidRDefault="00281432" w:rsidP="00BF6892">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333C3" w14:textId="77777777" w:rsidR="00281432" w:rsidRDefault="00281432"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7C45B8C5" w14:textId="77777777" w:rsidR="00281432" w:rsidRDefault="00281432" w:rsidP="00BF6892">
    <w:pPr>
      <w:pStyle w:val="af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75532" w14:textId="77777777" w:rsidR="00281432" w:rsidRDefault="00281432">
    <w:pPr>
      <w:pStyle w:val="afd"/>
      <w:jc w:val="center"/>
    </w:pPr>
  </w:p>
  <w:p w14:paraId="4EBC1004" w14:textId="77777777" w:rsidR="00281432" w:rsidRDefault="00281432" w:rsidP="00BF6892">
    <w:pPr>
      <w:pStyle w:val="af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210AD" w14:textId="77777777" w:rsidR="00281432" w:rsidRDefault="00281432">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417A6" w14:textId="77777777" w:rsidR="00EE7A21" w:rsidRDefault="00EE7A21">
      <w:r>
        <w:separator/>
      </w:r>
    </w:p>
  </w:footnote>
  <w:footnote w:type="continuationSeparator" w:id="0">
    <w:p w14:paraId="62144054" w14:textId="77777777" w:rsidR="00EE7A21" w:rsidRDefault="00EE7A21">
      <w:r>
        <w:continuationSeparator/>
      </w:r>
    </w:p>
  </w:footnote>
  <w:footnote w:type="continuationNotice" w:id="1">
    <w:p w14:paraId="6F0D2581" w14:textId="77777777" w:rsidR="00EE7A21" w:rsidRDefault="00EE7A21"/>
  </w:footnote>
  <w:footnote w:id="2">
    <w:p w14:paraId="2BF9AC8D" w14:textId="77777777" w:rsidR="00281432" w:rsidRDefault="00281432" w:rsidP="0083328B">
      <w:pPr>
        <w:pStyle w:val="afe"/>
        <w:jc w:val="both"/>
      </w:pPr>
      <w:r>
        <w:rPr>
          <w:rStyle w:val="af6"/>
        </w:rPr>
        <w:footnoteRef/>
      </w:r>
      <w:r>
        <w:t xml:space="preserve"> К сведениям об опыте прилагаются копии договоров, актов и иных документов в соответствии с подпунктом 2.7 части 2 пункта 17 Информационной карты.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EF992" w14:textId="77777777" w:rsidR="00281432" w:rsidRDefault="00281432">
    <w:pPr>
      <w:pStyle w:val="afb"/>
      <w:jc w:val="center"/>
    </w:pPr>
    <w:r>
      <w:fldChar w:fldCharType="begin"/>
    </w:r>
    <w:r>
      <w:instrText xml:space="preserve"> PAGE   \* MERGEFORMAT </w:instrText>
    </w:r>
    <w:r>
      <w:fldChar w:fldCharType="separate"/>
    </w:r>
    <w:r w:rsidR="00855A5B">
      <w:rPr>
        <w:noProof/>
      </w:rPr>
      <w:t>35</w:t>
    </w:r>
    <w:r>
      <w:rPr>
        <w:noProof/>
      </w:rPr>
      <w:fldChar w:fldCharType="end"/>
    </w:r>
  </w:p>
  <w:p w14:paraId="7A792E60" w14:textId="77777777" w:rsidR="00281432" w:rsidRDefault="00281432">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5AA53" w14:textId="77777777" w:rsidR="00281432" w:rsidRDefault="00281432">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32D9E" w14:textId="77777777" w:rsidR="00281432" w:rsidRDefault="00281432" w:rsidP="00510148">
    <w:pPr>
      <w:pStyle w:val="afb"/>
      <w:jc w:val="center"/>
    </w:pPr>
    <w:r>
      <w:fldChar w:fldCharType="begin"/>
    </w:r>
    <w:r>
      <w:instrText xml:space="preserve"> PAGE   \* MERGEFORMAT </w:instrText>
    </w:r>
    <w:r>
      <w:fldChar w:fldCharType="separate"/>
    </w:r>
    <w:r w:rsidR="00855A5B">
      <w:rPr>
        <w:noProof/>
      </w:rPr>
      <w:t>38</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DC978" w14:textId="77777777" w:rsidR="00281432" w:rsidRDefault="00281432">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15:restartNumberingAfterBreak="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15:restartNumberingAfterBreak="0">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0D041734"/>
    <w:multiLevelType w:val="multilevel"/>
    <w:tmpl w:val="95B854F0"/>
    <w:lvl w:ilvl="0">
      <w:start w:val="2"/>
      <w:numFmt w:val="decimal"/>
      <w:lvlText w:val="%1"/>
      <w:lvlJc w:val="left"/>
      <w:pPr>
        <w:ind w:left="375" w:hanging="375"/>
      </w:pPr>
      <w:rPr>
        <w:rFonts w:hint="default"/>
      </w:rPr>
    </w:lvl>
    <w:lvl w:ilvl="1">
      <w:start w:val="1"/>
      <w:numFmt w:val="decimal"/>
      <w:lvlText w:val="4.%2."/>
      <w:lvlJc w:val="left"/>
      <w:pPr>
        <w:ind w:left="942" w:hanging="375"/>
      </w:pPr>
      <w:rPr>
        <w:rFonts w:hint="default"/>
        <w:b/>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15:restartNumberingAfterBreak="0">
    <w:nsid w:val="13857813"/>
    <w:multiLevelType w:val="multilevel"/>
    <w:tmpl w:val="36BADC18"/>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rPr>
        <w:i w:val="0"/>
        <w:sz w:val="24"/>
        <w:szCs w:val="24"/>
      </w:r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5"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15:restartNumberingAfterBreak="0">
    <w:nsid w:val="199A6DB0"/>
    <w:multiLevelType w:val="hybridMultilevel"/>
    <w:tmpl w:val="DD80F994"/>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15:restartNumberingAfterBreak="0">
    <w:nsid w:val="200E73E6"/>
    <w:multiLevelType w:val="hybridMultilevel"/>
    <w:tmpl w:val="39027DA4"/>
    <w:lvl w:ilvl="0" w:tplc="9830F3AA">
      <w:start w:val="1"/>
      <w:numFmt w:val="decimal"/>
      <w:lvlText w:val="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0201F75"/>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15:restartNumberingAfterBreak="0">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BE5083C"/>
    <w:multiLevelType w:val="hybridMultilevel"/>
    <w:tmpl w:val="5F08440E"/>
    <w:lvl w:ilvl="0" w:tplc="2C622C08">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423A5FAE"/>
    <w:multiLevelType w:val="hybridMultilevel"/>
    <w:tmpl w:val="61AA2D98"/>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46A32EF8"/>
    <w:multiLevelType w:val="hybridMultilevel"/>
    <w:tmpl w:val="14F0C214"/>
    <w:lvl w:ilvl="0" w:tplc="1DE076FC">
      <w:start w:val="1"/>
      <w:numFmt w:val="decimal"/>
      <w:lvlText w:val="3.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E1F3A9F"/>
    <w:multiLevelType w:val="hybridMultilevel"/>
    <w:tmpl w:val="3EFC9AF6"/>
    <w:lvl w:ilvl="0" w:tplc="DB1A1B10">
      <w:start w:val="1"/>
      <w:numFmt w:val="decimal"/>
      <w:lvlText w:val="3.1.%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5AD44490"/>
    <w:multiLevelType w:val="hybridMultilevel"/>
    <w:tmpl w:val="D9E6DCCA"/>
    <w:lvl w:ilvl="0" w:tplc="34F858E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15:restartNumberingAfterBreak="0">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0" w15:restartNumberingAfterBreak="0">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1" w15:restartNumberingAfterBreak="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3" w15:restartNumberingAfterBreak="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3D805CB"/>
    <w:multiLevelType w:val="hybridMultilevel"/>
    <w:tmpl w:val="538A363E"/>
    <w:lvl w:ilvl="0" w:tplc="FF50245C">
      <w:start w:val="3"/>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56" w15:restartNumberingAfterBreak="0">
    <w:nsid w:val="7BA13211"/>
    <w:multiLevelType w:val="hybridMultilevel"/>
    <w:tmpl w:val="8EAE48CC"/>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7" w15:restartNumberingAfterBreak="0">
    <w:nsid w:val="7BEC523F"/>
    <w:multiLevelType w:val="hybridMultilevel"/>
    <w:tmpl w:val="BD6C7BC8"/>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54"/>
  </w:num>
  <w:num w:numId="9">
    <w:abstractNumId w:val="22"/>
  </w:num>
  <w:num w:numId="10">
    <w:abstractNumId w:val="40"/>
  </w:num>
  <w:num w:numId="11">
    <w:abstractNumId w:val="49"/>
  </w:num>
  <w:num w:numId="12">
    <w:abstractNumId w:val="42"/>
  </w:num>
  <w:num w:numId="13">
    <w:abstractNumId w:val="51"/>
  </w:num>
  <w:num w:numId="14">
    <w:abstractNumId w:val="57"/>
  </w:num>
  <w:num w:numId="15">
    <w:abstractNumId w:val="39"/>
  </w:num>
  <w:num w:numId="16">
    <w:abstractNumId w:val="41"/>
  </w:num>
  <w:num w:numId="17">
    <w:abstractNumId w:val="37"/>
  </w:num>
  <w:num w:numId="18">
    <w:abstractNumId w:val="33"/>
  </w:num>
  <w:num w:numId="19">
    <w:abstractNumId w:val="35"/>
  </w:num>
  <w:num w:numId="20">
    <w:abstractNumId w:val="48"/>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num>
  <w:num w:numId="24">
    <w:abstractNumId w:val="22"/>
  </w:num>
  <w:num w:numId="25">
    <w:abstractNumId w:val="22"/>
  </w:num>
  <w:num w:numId="26">
    <w:abstractNumId w:val="53"/>
  </w:num>
  <w:num w:numId="27">
    <w:abstractNumId w:val="22"/>
  </w:num>
  <w:num w:numId="28">
    <w:abstractNumId w:val="29"/>
  </w:num>
  <w:num w:numId="29">
    <w:abstractNumId w:val="26"/>
  </w:num>
  <w:num w:numId="30">
    <w:abstractNumId w:val="32"/>
  </w:num>
  <w:num w:numId="31">
    <w:abstractNumId w:val="50"/>
  </w:num>
  <w:num w:numId="32">
    <w:abstractNumId w:val="34"/>
  </w:num>
  <w:num w:numId="33">
    <w:abstractNumId w:val="46"/>
  </w:num>
  <w:num w:numId="34">
    <w:abstractNumId w:val="38"/>
  </w:num>
  <w:num w:numId="35">
    <w:abstractNumId w:val="45"/>
  </w:num>
  <w:num w:numId="36">
    <w:abstractNumId w:val="47"/>
  </w:num>
  <w:num w:numId="37">
    <w:abstractNumId w:val="25"/>
  </w:num>
  <w:num w:numId="38">
    <w:abstractNumId w:val="31"/>
  </w:num>
  <w:num w:numId="39">
    <w:abstractNumId w:val="44"/>
  </w:num>
  <w:num w:numId="40">
    <w:abstractNumId w:val="43"/>
  </w:num>
  <w:num w:numId="41">
    <w:abstractNumId w:val="36"/>
  </w:num>
  <w:num w:numId="42">
    <w:abstractNumId w:val="36"/>
    <w:lvlOverride w:ilvl="0">
      <w:startOverride w:val="1"/>
    </w:lvlOverride>
  </w:num>
  <w:num w:numId="43">
    <w:abstractNumId w:val="27"/>
  </w:num>
  <w:num w:numId="44">
    <w:abstractNumId w:val="28"/>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6"/>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5"/>
  </w:num>
  <w:num w:numId="51">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4646"/>
    <w:rsid w:val="00045327"/>
    <w:rsid w:val="000454C8"/>
    <w:rsid w:val="0004653B"/>
    <w:rsid w:val="00046FAA"/>
    <w:rsid w:val="00047535"/>
    <w:rsid w:val="00050819"/>
    <w:rsid w:val="000519F8"/>
    <w:rsid w:val="0005366B"/>
    <w:rsid w:val="00054101"/>
    <w:rsid w:val="000557B3"/>
    <w:rsid w:val="000600AA"/>
    <w:rsid w:val="0006056A"/>
    <w:rsid w:val="00060D59"/>
    <w:rsid w:val="00063F1C"/>
    <w:rsid w:val="00066A62"/>
    <w:rsid w:val="00067DAA"/>
    <w:rsid w:val="00070803"/>
    <w:rsid w:val="000728C1"/>
    <w:rsid w:val="000753BB"/>
    <w:rsid w:val="00075978"/>
    <w:rsid w:val="00076468"/>
    <w:rsid w:val="00076F66"/>
    <w:rsid w:val="0007720B"/>
    <w:rsid w:val="00080EBC"/>
    <w:rsid w:val="00081557"/>
    <w:rsid w:val="00083039"/>
    <w:rsid w:val="000846BC"/>
    <w:rsid w:val="000855D1"/>
    <w:rsid w:val="000871EB"/>
    <w:rsid w:val="00087DE4"/>
    <w:rsid w:val="00090344"/>
    <w:rsid w:val="00091B4D"/>
    <w:rsid w:val="00092D66"/>
    <w:rsid w:val="00093F19"/>
    <w:rsid w:val="0009404E"/>
    <w:rsid w:val="000954FB"/>
    <w:rsid w:val="0009663D"/>
    <w:rsid w:val="000978CE"/>
    <w:rsid w:val="000A0092"/>
    <w:rsid w:val="000A17CC"/>
    <w:rsid w:val="000A2B5E"/>
    <w:rsid w:val="000A2D97"/>
    <w:rsid w:val="000A3B81"/>
    <w:rsid w:val="000A3F49"/>
    <w:rsid w:val="000A4915"/>
    <w:rsid w:val="000A574E"/>
    <w:rsid w:val="000A6133"/>
    <w:rsid w:val="000A679F"/>
    <w:rsid w:val="000B199E"/>
    <w:rsid w:val="000B4036"/>
    <w:rsid w:val="000B5302"/>
    <w:rsid w:val="000B5E70"/>
    <w:rsid w:val="000B658F"/>
    <w:rsid w:val="000C0C3A"/>
    <w:rsid w:val="000C1578"/>
    <w:rsid w:val="000C2CBF"/>
    <w:rsid w:val="000C37D3"/>
    <w:rsid w:val="000C383C"/>
    <w:rsid w:val="000C7CAF"/>
    <w:rsid w:val="000D030E"/>
    <w:rsid w:val="000D033E"/>
    <w:rsid w:val="000D5F3B"/>
    <w:rsid w:val="000E132B"/>
    <w:rsid w:val="000E2086"/>
    <w:rsid w:val="000E2916"/>
    <w:rsid w:val="000E3881"/>
    <w:rsid w:val="000E5B2C"/>
    <w:rsid w:val="000E5BB8"/>
    <w:rsid w:val="000E6F68"/>
    <w:rsid w:val="000F024D"/>
    <w:rsid w:val="000F1048"/>
    <w:rsid w:val="000F1455"/>
    <w:rsid w:val="000F3BFB"/>
    <w:rsid w:val="000F6875"/>
    <w:rsid w:val="0010124E"/>
    <w:rsid w:val="00101F7F"/>
    <w:rsid w:val="00102875"/>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3257"/>
    <w:rsid w:val="001242D3"/>
    <w:rsid w:val="00125FC5"/>
    <w:rsid w:val="0012610C"/>
    <w:rsid w:val="00126E37"/>
    <w:rsid w:val="00134C04"/>
    <w:rsid w:val="00135273"/>
    <w:rsid w:val="001356F1"/>
    <w:rsid w:val="00136411"/>
    <w:rsid w:val="0013760D"/>
    <w:rsid w:val="00142319"/>
    <w:rsid w:val="00146CC2"/>
    <w:rsid w:val="00147510"/>
    <w:rsid w:val="00150594"/>
    <w:rsid w:val="00150E45"/>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49AE"/>
    <w:rsid w:val="00174FFE"/>
    <w:rsid w:val="00175830"/>
    <w:rsid w:val="001758A2"/>
    <w:rsid w:val="00175A7B"/>
    <w:rsid w:val="0017674B"/>
    <w:rsid w:val="00177D5C"/>
    <w:rsid w:val="00180C03"/>
    <w:rsid w:val="001823CF"/>
    <w:rsid w:val="00183500"/>
    <w:rsid w:val="0018682A"/>
    <w:rsid w:val="0019760E"/>
    <w:rsid w:val="00197C18"/>
    <w:rsid w:val="001A00F7"/>
    <w:rsid w:val="001A364E"/>
    <w:rsid w:val="001A544E"/>
    <w:rsid w:val="001A61AB"/>
    <w:rsid w:val="001B139F"/>
    <w:rsid w:val="001B150C"/>
    <w:rsid w:val="001B36FC"/>
    <w:rsid w:val="001B3E1D"/>
    <w:rsid w:val="001B5653"/>
    <w:rsid w:val="001B6259"/>
    <w:rsid w:val="001B689A"/>
    <w:rsid w:val="001C08FD"/>
    <w:rsid w:val="001C09D8"/>
    <w:rsid w:val="001C2DB3"/>
    <w:rsid w:val="001C75ED"/>
    <w:rsid w:val="001D0198"/>
    <w:rsid w:val="001D1F70"/>
    <w:rsid w:val="001D45CA"/>
    <w:rsid w:val="001D4C2B"/>
    <w:rsid w:val="001D5D9D"/>
    <w:rsid w:val="001E0B8E"/>
    <w:rsid w:val="001E2F9C"/>
    <w:rsid w:val="001E33D3"/>
    <w:rsid w:val="001E3E36"/>
    <w:rsid w:val="001E5185"/>
    <w:rsid w:val="001E5253"/>
    <w:rsid w:val="001E6511"/>
    <w:rsid w:val="001E6E80"/>
    <w:rsid w:val="001F0A23"/>
    <w:rsid w:val="001F2058"/>
    <w:rsid w:val="001F21DA"/>
    <w:rsid w:val="001F2F0D"/>
    <w:rsid w:val="001F32B2"/>
    <w:rsid w:val="001F504B"/>
    <w:rsid w:val="001F53E8"/>
    <w:rsid w:val="001F573F"/>
    <w:rsid w:val="001F57BC"/>
    <w:rsid w:val="0020129E"/>
    <w:rsid w:val="00202CD3"/>
    <w:rsid w:val="0020341D"/>
    <w:rsid w:val="002079C3"/>
    <w:rsid w:val="002079EB"/>
    <w:rsid w:val="00210A37"/>
    <w:rsid w:val="00211C0D"/>
    <w:rsid w:val="00212A58"/>
    <w:rsid w:val="00214105"/>
    <w:rsid w:val="00214302"/>
    <w:rsid w:val="00216C08"/>
    <w:rsid w:val="002212A0"/>
    <w:rsid w:val="002212EA"/>
    <w:rsid w:val="00221BE8"/>
    <w:rsid w:val="00221C1A"/>
    <w:rsid w:val="00222142"/>
    <w:rsid w:val="002247A2"/>
    <w:rsid w:val="0022483E"/>
    <w:rsid w:val="00230D0D"/>
    <w:rsid w:val="00231E0F"/>
    <w:rsid w:val="002326E3"/>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4113"/>
    <w:rsid w:val="002745CC"/>
    <w:rsid w:val="00274699"/>
    <w:rsid w:val="002810F4"/>
    <w:rsid w:val="00281432"/>
    <w:rsid w:val="0028168C"/>
    <w:rsid w:val="0028247A"/>
    <w:rsid w:val="00282B03"/>
    <w:rsid w:val="0028339B"/>
    <w:rsid w:val="00290F36"/>
    <w:rsid w:val="002910EA"/>
    <w:rsid w:val="00291899"/>
    <w:rsid w:val="00292ED6"/>
    <w:rsid w:val="00293CE8"/>
    <w:rsid w:val="002A1180"/>
    <w:rsid w:val="002A2796"/>
    <w:rsid w:val="002A4D3C"/>
    <w:rsid w:val="002A71D9"/>
    <w:rsid w:val="002B26EB"/>
    <w:rsid w:val="002B41FD"/>
    <w:rsid w:val="002B482F"/>
    <w:rsid w:val="002B5CC4"/>
    <w:rsid w:val="002B6325"/>
    <w:rsid w:val="002B6BE9"/>
    <w:rsid w:val="002B7406"/>
    <w:rsid w:val="002B7A56"/>
    <w:rsid w:val="002C2ADC"/>
    <w:rsid w:val="002C3FF9"/>
    <w:rsid w:val="002C497D"/>
    <w:rsid w:val="002C50CF"/>
    <w:rsid w:val="002C52C8"/>
    <w:rsid w:val="002C56A0"/>
    <w:rsid w:val="002C7352"/>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345D"/>
    <w:rsid w:val="002F40DE"/>
    <w:rsid w:val="002F543C"/>
    <w:rsid w:val="002F6A6B"/>
    <w:rsid w:val="0030151C"/>
    <w:rsid w:val="00302054"/>
    <w:rsid w:val="00302217"/>
    <w:rsid w:val="003031C4"/>
    <w:rsid w:val="0030466B"/>
    <w:rsid w:val="003056D5"/>
    <w:rsid w:val="00305BD2"/>
    <w:rsid w:val="00306BEB"/>
    <w:rsid w:val="003072B4"/>
    <w:rsid w:val="00311A92"/>
    <w:rsid w:val="00311B95"/>
    <w:rsid w:val="00313385"/>
    <w:rsid w:val="00313F83"/>
    <w:rsid w:val="00320EDC"/>
    <w:rsid w:val="00324C26"/>
    <w:rsid w:val="00325CC8"/>
    <w:rsid w:val="0033083C"/>
    <w:rsid w:val="00331801"/>
    <w:rsid w:val="00331930"/>
    <w:rsid w:val="00334292"/>
    <w:rsid w:val="00335079"/>
    <w:rsid w:val="00335F0B"/>
    <w:rsid w:val="0033715C"/>
    <w:rsid w:val="00343C35"/>
    <w:rsid w:val="003467BF"/>
    <w:rsid w:val="003527E1"/>
    <w:rsid w:val="00357154"/>
    <w:rsid w:val="003571CE"/>
    <w:rsid w:val="00357415"/>
    <w:rsid w:val="00361C96"/>
    <w:rsid w:val="0036291B"/>
    <w:rsid w:val="003630DE"/>
    <w:rsid w:val="003657D7"/>
    <w:rsid w:val="003663BC"/>
    <w:rsid w:val="00370C44"/>
    <w:rsid w:val="00371504"/>
    <w:rsid w:val="003719A4"/>
    <w:rsid w:val="003778ED"/>
    <w:rsid w:val="00381CD3"/>
    <w:rsid w:val="00385C54"/>
    <w:rsid w:val="00386F7E"/>
    <w:rsid w:val="0039127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2AFB"/>
    <w:rsid w:val="003B3FE8"/>
    <w:rsid w:val="003B7758"/>
    <w:rsid w:val="003B78F8"/>
    <w:rsid w:val="003C0D2C"/>
    <w:rsid w:val="003C30F3"/>
    <w:rsid w:val="003C3B1A"/>
    <w:rsid w:val="003C4173"/>
    <w:rsid w:val="003C6269"/>
    <w:rsid w:val="003D0AAE"/>
    <w:rsid w:val="003D0E23"/>
    <w:rsid w:val="003D18DF"/>
    <w:rsid w:val="003D23C9"/>
    <w:rsid w:val="003D2759"/>
    <w:rsid w:val="003D3596"/>
    <w:rsid w:val="003D3FC0"/>
    <w:rsid w:val="003D485E"/>
    <w:rsid w:val="003D63BA"/>
    <w:rsid w:val="003E17AE"/>
    <w:rsid w:val="003E181F"/>
    <w:rsid w:val="003E2C12"/>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43CF"/>
    <w:rsid w:val="00425574"/>
    <w:rsid w:val="00425EB0"/>
    <w:rsid w:val="00426ED7"/>
    <w:rsid w:val="004272B0"/>
    <w:rsid w:val="004314C8"/>
    <w:rsid w:val="00432CF8"/>
    <w:rsid w:val="0043423C"/>
    <w:rsid w:val="0043596D"/>
    <w:rsid w:val="00435A9A"/>
    <w:rsid w:val="00437B00"/>
    <w:rsid w:val="00443169"/>
    <w:rsid w:val="0044472F"/>
    <w:rsid w:val="00444F6A"/>
    <w:rsid w:val="00445695"/>
    <w:rsid w:val="0044622D"/>
    <w:rsid w:val="00446E0C"/>
    <w:rsid w:val="00450672"/>
    <w:rsid w:val="00451CF2"/>
    <w:rsid w:val="00454ECC"/>
    <w:rsid w:val="004558A3"/>
    <w:rsid w:val="004564FE"/>
    <w:rsid w:val="0045708B"/>
    <w:rsid w:val="00462DE1"/>
    <w:rsid w:val="004634C8"/>
    <w:rsid w:val="0046442D"/>
    <w:rsid w:val="00467486"/>
    <w:rsid w:val="00470EDD"/>
    <w:rsid w:val="0047126A"/>
    <w:rsid w:val="0047412E"/>
    <w:rsid w:val="004745C7"/>
    <w:rsid w:val="00475935"/>
    <w:rsid w:val="0047650E"/>
    <w:rsid w:val="004765EC"/>
    <w:rsid w:val="004774A6"/>
    <w:rsid w:val="004774CF"/>
    <w:rsid w:val="0047759E"/>
    <w:rsid w:val="00477E4A"/>
    <w:rsid w:val="004808B9"/>
    <w:rsid w:val="004864C2"/>
    <w:rsid w:val="00487153"/>
    <w:rsid w:val="004874C1"/>
    <w:rsid w:val="00493AB2"/>
    <w:rsid w:val="004A0B79"/>
    <w:rsid w:val="004A1302"/>
    <w:rsid w:val="004A25F0"/>
    <w:rsid w:val="004A35E4"/>
    <w:rsid w:val="004A4212"/>
    <w:rsid w:val="004A66FA"/>
    <w:rsid w:val="004B0D75"/>
    <w:rsid w:val="004B3482"/>
    <w:rsid w:val="004B366A"/>
    <w:rsid w:val="004B4B1F"/>
    <w:rsid w:val="004B7B57"/>
    <w:rsid w:val="004C0A7F"/>
    <w:rsid w:val="004C2235"/>
    <w:rsid w:val="004C420C"/>
    <w:rsid w:val="004C43D0"/>
    <w:rsid w:val="004C7528"/>
    <w:rsid w:val="004D291D"/>
    <w:rsid w:val="004D2E53"/>
    <w:rsid w:val="004D44D7"/>
    <w:rsid w:val="004D4FA2"/>
    <w:rsid w:val="004D51E1"/>
    <w:rsid w:val="004D6625"/>
    <w:rsid w:val="004D6F67"/>
    <w:rsid w:val="004E13F0"/>
    <w:rsid w:val="004E1725"/>
    <w:rsid w:val="004E202E"/>
    <w:rsid w:val="004E2156"/>
    <w:rsid w:val="004E3757"/>
    <w:rsid w:val="004E3AC2"/>
    <w:rsid w:val="004F1EB5"/>
    <w:rsid w:val="004F2ABB"/>
    <w:rsid w:val="004F4D22"/>
    <w:rsid w:val="004F5E74"/>
    <w:rsid w:val="004F6737"/>
    <w:rsid w:val="004F6924"/>
    <w:rsid w:val="00501981"/>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42ED"/>
    <w:rsid w:val="005261E0"/>
    <w:rsid w:val="00527AB7"/>
    <w:rsid w:val="0053112F"/>
    <w:rsid w:val="0053291E"/>
    <w:rsid w:val="00533F3B"/>
    <w:rsid w:val="00534697"/>
    <w:rsid w:val="005355A2"/>
    <w:rsid w:val="005355CA"/>
    <w:rsid w:val="00536CEB"/>
    <w:rsid w:val="005373EF"/>
    <w:rsid w:val="00537B12"/>
    <w:rsid w:val="00542481"/>
    <w:rsid w:val="00544668"/>
    <w:rsid w:val="0054646F"/>
    <w:rsid w:val="005508EC"/>
    <w:rsid w:val="0055090C"/>
    <w:rsid w:val="00551655"/>
    <w:rsid w:val="00551698"/>
    <w:rsid w:val="00556E89"/>
    <w:rsid w:val="0056027E"/>
    <w:rsid w:val="00562186"/>
    <w:rsid w:val="0056426C"/>
    <w:rsid w:val="005649D6"/>
    <w:rsid w:val="00565202"/>
    <w:rsid w:val="00567173"/>
    <w:rsid w:val="005716FC"/>
    <w:rsid w:val="00571D62"/>
    <w:rsid w:val="00573F02"/>
    <w:rsid w:val="00575E36"/>
    <w:rsid w:val="0057655F"/>
    <w:rsid w:val="005812B7"/>
    <w:rsid w:val="005834BA"/>
    <w:rsid w:val="00590A1B"/>
    <w:rsid w:val="005921BC"/>
    <w:rsid w:val="00593786"/>
    <w:rsid w:val="005944C1"/>
    <w:rsid w:val="005A0E3B"/>
    <w:rsid w:val="005A2B08"/>
    <w:rsid w:val="005A3290"/>
    <w:rsid w:val="005A41D0"/>
    <w:rsid w:val="005A6CE9"/>
    <w:rsid w:val="005B12F9"/>
    <w:rsid w:val="005B32A8"/>
    <w:rsid w:val="005B6216"/>
    <w:rsid w:val="005C58AF"/>
    <w:rsid w:val="005C5AB8"/>
    <w:rsid w:val="005C6744"/>
    <w:rsid w:val="005D0613"/>
    <w:rsid w:val="005D296C"/>
    <w:rsid w:val="005D5B59"/>
    <w:rsid w:val="005D6190"/>
    <w:rsid w:val="005D64F1"/>
    <w:rsid w:val="005D6803"/>
    <w:rsid w:val="005D77E9"/>
    <w:rsid w:val="005E0074"/>
    <w:rsid w:val="005E092C"/>
    <w:rsid w:val="005E0B21"/>
    <w:rsid w:val="005E26B7"/>
    <w:rsid w:val="005E6CAE"/>
    <w:rsid w:val="005F19D2"/>
    <w:rsid w:val="005F2D24"/>
    <w:rsid w:val="005F2FAA"/>
    <w:rsid w:val="005F4718"/>
    <w:rsid w:val="005F5726"/>
    <w:rsid w:val="005F63D4"/>
    <w:rsid w:val="0060072E"/>
    <w:rsid w:val="0060192F"/>
    <w:rsid w:val="0060219A"/>
    <w:rsid w:val="00602A14"/>
    <w:rsid w:val="006050B1"/>
    <w:rsid w:val="00606106"/>
    <w:rsid w:val="0060696E"/>
    <w:rsid w:val="0061101B"/>
    <w:rsid w:val="00611B15"/>
    <w:rsid w:val="0061281F"/>
    <w:rsid w:val="00612DC6"/>
    <w:rsid w:val="00613848"/>
    <w:rsid w:val="00614976"/>
    <w:rsid w:val="006164CD"/>
    <w:rsid w:val="006176F4"/>
    <w:rsid w:val="00621361"/>
    <w:rsid w:val="006217BC"/>
    <w:rsid w:val="00621FD4"/>
    <w:rsid w:val="006229B8"/>
    <w:rsid w:val="00622CF4"/>
    <w:rsid w:val="00625718"/>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0973"/>
    <w:rsid w:val="0064400A"/>
    <w:rsid w:val="00644B88"/>
    <w:rsid w:val="006460E4"/>
    <w:rsid w:val="006471D1"/>
    <w:rsid w:val="0065098B"/>
    <w:rsid w:val="0065306F"/>
    <w:rsid w:val="00655386"/>
    <w:rsid w:val="0065657D"/>
    <w:rsid w:val="006575DD"/>
    <w:rsid w:val="0066025A"/>
    <w:rsid w:val="0066041B"/>
    <w:rsid w:val="0066193E"/>
    <w:rsid w:val="00662DF2"/>
    <w:rsid w:val="00664449"/>
    <w:rsid w:val="006647CD"/>
    <w:rsid w:val="00670AF4"/>
    <w:rsid w:val="00670FD8"/>
    <w:rsid w:val="00674404"/>
    <w:rsid w:val="00676EDD"/>
    <w:rsid w:val="00677EA3"/>
    <w:rsid w:val="006801C2"/>
    <w:rsid w:val="00681C65"/>
    <w:rsid w:val="00682215"/>
    <w:rsid w:val="00685C56"/>
    <w:rsid w:val="006863B5"/>
    <w:rsid w:val="00686679"/>
    <w:rsid w:val="00690B2B"/>
    <w:rsid w:val="00693668"/>
    <w:rsid w:val="00693858"/>
    <w:rsid w:val="00695F50"/>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786"/>
    <w:rsid w:val="006F2C73"/>
    <w:rsid w:val="006F3F9D"/>
    <w:rsid w:val="006F4522"/>
    <w:rsid w:val="006F6D36"/>
    <w:rsid w:val="00700A24"/>
    <w:rsid w:val="00701BE5"/>
    <w:rsid w:val="0070359A"/>
    <w:rsid w:val="007046B2"/>
    <w:rsid w:val="00705E2E"/>
    <w:rsid w:val="00706C8C"/>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50EE"/>
    <w:rsid w:val="007D5AEA"/>
    <w:rsid w:val="007D6548"/>
    <w:rsid w:val="007E0067"/>
    <w:rsid w:val="007E34AB"/>
    <w:rsid w:val="007E48BC"/>
    <w:rsid w:val="007E5B43"/>
    <w:rsid w:val="007E5BBC"/>
    <w:rsid w:val="007E72CC"/>
    <w:rsid w:val="007F1DFC"/>
    <w:rsid w:val="008035D3"/>
    <w:rsid w:val="00804946"/>
    <w:rsid w:val="008066A1"/>
    <w:rsid w:val="00806AAF"/>
    <w:rsid w:val="008075B1"/>
    <w:rsid w:val="00807DE1"/>
    <w:rsid w:val="008102B0"/>
    <w:rsid w:val="00811501"/>
    <w:rsid w:val="00811548"/>
    <w:rsid w:val="00812135"/>
    <w:rsid w:val="00812285"/>
    <w:rsid w:val="008129CE"/>
    <w:rsid w:val="008130DB"/>
    <w:rsid w:val="00814F46"/>
    <w:rsid w:val="008223A6"/>
    <w:rsid w:val="008309A6"/>
    <w:rsid w:val="008314C4"/>
    <w:rsid w:val="0083328B"/>
    <w:rsid w:val="00834551"/>
    <w:rsid w:val="00834DC9"/>
    <w:rsid w:val="00835CB1"/>
    <w:rsid w:val="00836996"/>
    <w:rsid w:val="008370AF"/>
    <w:rsid w:val="00837423"/>
    <w:rsid w:val="008377C6"/>
    <w:rsid w:val="008437AD"/>
    <w:rsid w:val="00847C9D"/>
    <w:rsid w:val="0085471E"/>
    <w:rsid w:val="00855A5B"/>
    <w:rsid w:val="00860529"/>
    <w:rsid w:val="008613BE"/>
    <w:rsid w:val="008614B4"/>
    <w:rsid w:val="00861659"/>
    <w:rsid w:val="00861B45"/>
    <w:rsid w:val="00861D29"/>
    <w:rsid w:val="0086287A"/>
    <w:rsid w:val="0086373E"/>
    <w:rsid w:val="00863A7D"/>
    <w:rsid w:val="008643A6"/>
    <w:rsid w:val="008660CC"/>
    <w:rsid w:val="00866B11"/>
    <w:rsid w:val="008703E8"/>
    <w:rsid w:val="00871018"/>
    <w:rsid w:val="00871748"/>
    <w:rsid w:val="00875571"/>
    <w:rsid w:val="0087611C"/>
    <w:rsid w:val="00880FE9"/>
    <w:rsid w:val="008825E9"/>
    <w:rsid w:val="00885059"/>
    <w:rsid w:val="00886961"/>
    <w:rsid w:val="008906E2"/>
    <w:rsid w:val="00894B17"/>
    <w:rsid w:val="0089720B"/>
    <w:rsid w:val="008A10F4"/>
    <w:rsid w:val="008A1D8F"/>
    <w:rsid w:val="008A31C7"/>
    <w:rsid w:val="008A4412"/>
    <w:rsid w:val="008A664B"/>
    <w:rsid w:val="008A66CB"/>
    <w:rsid w:val="008B078D"/>
    <w:rsid w:val="008B16B6"/>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57CB"/>
    <w:rsid w:val="008D5EFE"/>
    <w:rsid w:val="008D67F8"/>
    <w:rsid w:val="008E0966"/>
    <w:rsid w:val="008E22A1"/>
    <w:rsid w:val="008E5FFE"/>
    <w:rsid w:val="008E60E5"/>
    <w:rsid w:val="008F3328"/>
    <w:rsid w:val="008F356D"/>
    <w:rsid w:val="008F526C"/>
    <w:rsid w:val="008F6343"/>
    <w:rsid w:val="008F79D4"/>
    <w:rsid w:val="00901913"/>
    <w:rsid w:val="00901E6E"/>
    <w:rsid w:val="00902129"/>
    <w:rsid w:val="00902BC0"/>
    <w:rsid w:val="00903379"/>
    <w:rsid w:val="00903FBC"/>
    <w:rsid w:val="009068D2"/>
    <w:rsid w:val="00910B09"/>
    <w:rsid w:val="00911B06"/>
    <w:rsid w:val="00914122"/>
    <w:rsid w:val="00914E3D"/>
    <w:rsid w:val="00920884"/>
    <w:rsid w:val="0092198F"/>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25D2"/>
    <w:rsid w:val="00945B21"/>
    <w:rsid w:val="0094610A"/>
    <w:rsid w:val="00952FC6"/>
    <w:rsid w:val="00956252"/>
    <w:rsid w:val="00956DC0"/>
    <w:rsid w:val="00960EC8"/>
    <w:rsid w:val="00960F11"/>
    <w:rsid w:val="00962B0F"/>
    <w:rsid w:val="0096314E"/>
    <w:rsid w:val="00964188"/>
    <w:rsid w:val="00964335"/>
    <w:rsid w:val="009653E3"/>
    <w:rsid w:val="009660FA"/>
    <w:rsid w:val="00966205"/>
    <w:rsid w:val="00966DA4"/>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627F"/>
    <w:rsid w:val="00991BDD"/>
    <w:rsid w:val="00991DEB"/>
    <w:rsid w:val="0099438D"/>
    <w:rsid w:val="00994EDF"/>
    <w:rsid w:val="00997B7D"/>
    <w:rsid w:val="009A08AF"/>
    <w:rsid w:val="009A08BC"/>
    <w:rsid w:val="009A1114"/>
    <w:rsid w:val="009A12EE"/>
    <w:rsid w:val="009A1683"/>
    <w:rsid w:val="009A2536"/>
    <w:rsid w:val="009A3ADF"/>
    <w:rsid w:val="009A6906"/>
    <w:rsid w:val="009A7C6C"/>
    <w:rsid w:val="009B0A27"/>
    <w:rsid w:val="009B1123"/>
    <w:rsid w:val="009B1664"/>
    <w:rsid w:val="009B43DB"/>
    <w:rsid w:val="009B4838"/>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A00A8B"/>
    <w:rsid w:val="00A023CD"/>
    <w:rsid w:val="00A0298B"/>
    <w:rsid w:val="00A02EA1"/>
    <w:rsid w:val="00A0514A"/>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4231"/>
    <w:rsid w:val="00A34895"/>
    <w:rsid w:val="00A34D07"/>
    <w:rsid w:val="00A4055F"/>
    <w:rsid w:val="00A41050"/>
    <w:rsid w:val="00A417BE"/>
    <w:rsid w:val="00A43EF5"/>
    <w:rsid w:val="00A44BCF"/>
    <w:rsid w:val="00A4537F"/>
    <w:rsid w:val="00A45D01"/>
    <w:rsid w:val="00A46F24"/>
    <w:rsid w:val="00A502B2"/>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4F40"/>
    <w:rsid w:val="00A77CDC"/>
    <w:rsid w:val="00A77E79"/>
    <w:rsid w:val="00A804B4"/>
    <w:rsid w:val="00A81242"/>
    <w:rsid w:val="00A8303E"/>
    <w:rsid w:val="00A83569"/>
    <w:rsid w:val="00A856EA"/>
    <w:rsid w:val="00A876EA"/>
    <w:rsid w:val="00A921C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C0792"/>
    <w:rsid w:val="00AC0B4A"/>
    <w:rsid w:val="00AC2828"/>
    <w:rsid w:val="00AC6D36"/>
    <w:rsid w:val="00AD065B"/>
    <w:rsid w:val="00AD0FFC"/>
    <w:rsid w:val="00AD17B2"/>
    <w:rsid w:val="00AD18C4"/>
    <w:rsid w:val="00AD2BDC"/>
    <w:rsid w:val="00AD2CB8"/>
    <w:rsid w:val="00AD2E3C"/>
    <w:rsid w:val="00AD39CE"/>
    <w:rsid w:val="00AD5880"/>
    <w:rsid w:val="00AD6A1A"/>
    <w:rsid w:val="00AE1A3A"/>
    <w:rsid w:val="00AE2472"/>
    <w:rsid w:val="00AE2756"/>
    <w:rsid w:val="00AE5D91"/>
    <w:rsid w:val="00AE660B"/>
    <w:rsid w:val="00AF06D4"/>
    <w:rsid w:val="00AF4CAE"/>
    <w:rsid w:val="00AF6ABE"/>
    <w:rsid w:val="00B01D71"/>
    <w:rsid w:val="00B02654"/>
    <w:rsid w:val="00B041AC"/>
    <w:rsid w:val="00B04591"/>
    <w:rsid w:val="00B060A7"/>
    <w:rsid w:val="00B07CC7"/>
    <w:rsid w:val="00B07F62"/>
    <w:rsid w:val="00B129CC"/>
    <w:rsid w:val="00B12B16"/>
    <w:rsid w:val="00B152B6"/>
    <w:rsid w:val="00B159E8"/>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82C"/>
    <w:rsid w:val="00B4765F"/>
    <w:rsid w:val="00B5040A"/>
    <w:rsid w:val="00B51C2D"/>
    <w:rsid w:val="00B52CCB"/>
    <w:rsid w:val="00B53CFD"/>
    <w:rsid w:val="00B559B9"/>
    <w:rsid w:val="00B55C29"/>
    <w:rsid w:val="00B55FE0"/>
    <w:rsid w:val="00B57244"/>
    <w:rsid w:val="00B60E20"/>
    <w:rsid w:val="00B61E06"/>
    <w:rsid w:val="00B62FB3"/>
    <w:rsid w:val="00B63139"/>
    <w:rsid w:val="00B64084"/>
    <w:rsid w:val="00B65256"/>
    <w:rsid w:val="00B6548E"/>
    <w:rsid w:val="00B654BE"/>
    <w:rsid w:val="00B65FAA"/>
    <w:rsid w:val="00B66A33"/>
    <w:rsid w:val="00B66FCB"/>
    <w:rsid w:val="00B70ACD"/>
    <w:rsid w:val="00B7520F"/>
    <w:rsid w:val="00B75801"/>
    <w:rsid w:val="00B7639C"/>
    <w:rsid w:val="00B77F2B"/>
    <w:rsid w:val="00B77F30"/>
    <w:rsid w:val="00B86292"/>
    <w:rsid w:val="00B90994"/>
    <w:rsid w:val="00B90F33"/>
    <w:rsid w:val="00B924BD"/>
    <w:rsid w:val="00B92730"/>
    <w:rsid w:val="00B931D6"/>
    <w:rsid w:val="00B9344E"/>
    <w:rsid w:val="00B938CD"/>
    <w:rsid w:val="00B971DF"/>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742C"/>
    <w:rsid w:val="00BC0969"/>
    <w:rsid w:val="00BC1922"/>
    <w:rsid w:val="00BC2C99"/>
    <w:rsid w:val="00BC3739"/>
    <w:rsid w:val="00BC3E20"/>
    <w:rsid w:val="00BC4E1E"/>
    <w:rsid w:val="00BC5F73"/>
    <w:rsid w:val="00BD1075"/>
    <w:rsid w:val="00BD3B75"/>
    <w:rsid w:val="00BD59BC"/>
    <w:rsid w:val="00BD5B44"/>
    <w:rsid w:val="00BD5D50"/>
    <w:rsid w:val="00BE06D9"/>
    <w:rsid w:val="00BE0DC2"/>
    <w:rsid w:val="00BE4C8D"/>
    <w:rsid w:val="00BE5571"/>
    <w:rsid w:val="00BE689B"/>
    <w:rsid w:val="00BE7854"/>
    <w:rsid w:val="00BF0E71"/>
    <w:rsid w:val="00BF53FF"/>
    <w:rsid w:val="00BF5C0A"/>
    <w:rsid w:val="00BF6892"/>
    <w:rsid w:val="00BF7827"/>
    <w:rsid w:val="00C03380"/>
    <w:rsid w:val="00C049E1"/>
    <w:rsid w:val="00C06D6F"/>
    <w:rsid w:val="00C0703E"/>
    <w:rsid w:val="00C0748C"/>
    <w:rsid w:val="00C10125"/>
    <w:rsid w:val="00C103CF"/>
    <w:rsid w:val="00C105C7"/>
    <w:rsid w:val="00C11A95"/>
    <w:rsid w:val="00C11D79"/>
    <w:rsid w:val="00C12964"/>
    <w:rsid w:val="00C13A71"/>
    <w:rsid w:val="00C140F1"/>
    <w:rsid w:val="00C159C6"/>
    <w:rsid w:val="00C15C57"/>
    <w:rsid w:val="00C213FC"/>
    <w:rsid w:val="00C21D57"/>
    <w:rsid w:val="00C227AF"/>
    <w:rsid w:val="00C234C4"/>
    <w:rsid w:val="00C25872"/>
    <w:rsid w:val="00C264D5"/>
    <w:rsid w:val="00C26B87"/>
    <w:rsid w:val="00C278F3"/>
    <w:rsid w:val="00C2793E"/>
    <w:rsid w:val="00C27D66"/>
    <w:rsid w:val="00C30B72"/>
    <w:rsid w:val="00C318D3"/>
    <w:rsid w:val="00C3191F"/>
    <w:rsid w:val="00C324AA"/>
    <w:rsid w:val="00C32745"/>
    <w:rsid w:val="00C33DDC"/>
    <w:rsid w:val="00C35EA6"/>
    <w:rsid w:val="00C3633B"/>
    <w:rsid w:val="00C376C1"/>
    <w:rsid w:val="00C427DE"/>
    <w:rsid w:val="00C43B6E"/>
    <w:rsid w:val="00C45338"/>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66B1"/>
    <w:rsid w:val="00C67452"/>
    <w:rsid w:val="00C67460"/>
    <w:rsid w:val="00C67BE6"/>
    <w:rsid w:val="00C7002D"/>
    <w:rsid w:val="00C71F95"/>
    <w:rsid w:val="00C74243"/>
    <w:rsid w:val="00C74777"/>
    <w:rsid w:val="00C802A0"/>
    <w:rsid w:val="00C80BCB"/>
    <w:rsid w:val="00C82913"/>
    <w:rsid w:val="00C82AE3"/>
    <w:rsid w:val="00C8342D"/>
    <w:rsid w:val="00C83ABC"/>
    <w:rsid w:val="00C83AF6"/>
    <w:rsid w:val="00C872F8"/>
    <w:rsid w:val="00C87B99"/>
    <w:rsid w:val="00C93A24"/>
    <w:rsid w:val="00C94E72"/>
    <w:rsid w:val="00C9736A"/>
    <w:rsid w:val="00C974DC"/>
    <w:rsid w:val="00CA0056"/>
    <w:rsid w:val="00CA131C"/>
    <w:rsid w:val="00CA2CA6"/>
    <w:rsid w:val="00CA4698"/>
    <w:rsid w:val="00CA5148"/>
    <w:rsid w:val="00CA673D"/>
    <w:rsid w:val="00CA68FD"/>
    <w:rsid w:val="00CB0819"/>
    <w:rsid w:val="00CB3BBA"/>
    <w:rsid w:val="00CB4A32"/>
    <w:rsid w:val="00CB5E99"/>
    <w:rsid w:val="00CC064B"/>
    <w:rsid w:val="00CC3790"/>
    <w:rsid w:val="00CC4C1B"/>
    <w:rsid w:val="00CC6413"/>
    <w:rsid w:val="00CD0F32"/>
    <w:rsid w:val="00CD21DC"/>
    <w:rsid w:val="00CD3643"/>
    <w:rsid w:val="00CD43B5"/>
    <w:rsid w:val="00CD4876"/>
    <w:rsid w:val="00CD5691"/>
    <w:rsid w:val="00CD5C1D"/>
    <w:rsid w:val="00CE041E"/>
    <w:rsid w:val="00CE149D"/>
    <w:rsid w:val="00CE1C5D"/>
    <w:rsid w:val="00CE598D"/>
    <w:rsid w:val="00CE7661"/>
    <w:rsid w:val="00CE7EB4"/>
    <w:rsid w:val="00CF1DCB"/>
    <w:rsid w:val="00CF2BA6"/>
    <w:rsid w:val="00CF2E16"/>
    <w:rsid w:val="00CF401E"/>
    <w:rsid w:val="00D01C16"/>
    <w:rsid w:val="00D03894"/>
    <w:rsid w:val="00D11463"/>
    <w:rsid w:val="00D11A28"/>
    <w:rsid w:val="00D11ED5"/>
    <w:rsid w:val="00D121EE"/>
    <w:rsid w:val="00D126A9"/>
    <w:rsid w:val="00D1299F"/>
    <w:rsid w:val="00D12DC8"/>
    <w:rsid w:val="00D13938"/>
    <w:rsid w:val="00D151F3"/>
    <w:rsid w:val="00D17BAC"/>
    <w:rsid w:val="00D20AD0"/>
    <w:rsid w:val="00D217C4"/>
    <w:rsid w:val="00D253F0"/>
    <w:rsid w:val="00D25549"/>
    <w:rsid w:val="00D262D2"/>
    <w:rsid w:val="00D272EA"/>
    <w:rsid w:val="00D2783A"/>
    <w:rsid w:val="00D316FA"/>
    <w:rsid w:val="00D32FFA"/>
    <w:rsid w:val="00D33BE3"/>
    <w:rsid w:val="00D412F3"/>
    <w:rsid w:val="00D42E30"/>
    <w:rsid w:val="00D443B8"/>
    <w:rsid w:val="00D4516A"/>
    <w:rsid w:val="00D45D9D"/>
    <w:rsid w:val="00D46DAB"/>
    <w:rsid w:val="00D46EFF"/>
    <w:rsid w:val="00D51989"/>
    <w:rsid w:val="00D57C3F"/>
    <w:rsid w:val="00D57F19"/>
    <w:rsid w:val="00D6145F"/>
    <w:rsid w:val="00D6155E"/>
    <w:rsid w:val="00D6187B"/>
    <w:rsid w:val="00D625B0"/>
    <w:rsid w:val="00D63FA8"/>
    <w:rsid w:val="00D640D0"/>
    <w:rsid w:val="00D64EB5"/>
    <w:rsid w:val="00D65E96"/>
    <w:rsid w:val="00D6739A"/>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3A5"/>
    <w:rsid w:val="00D963B6"/>
    <w:rsid w:val="00D97449"/>
    <w:rsid w:val="00D974D3"/>
    <w:rsid w:val="00DA0750"/>
    <w:rsid w:val="00DA113A"/>
    <w:rsid w:val="00DA2DF5"/>
    <w:rsid w:val="00DA3326"/>
    <w:rsid w:val="00DA37B1"/>
    <w:rsid w:val="00DA55D2"/>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3B11"/>
    <w:rsid w:val="00DD4105"/>
    <w:rsid w:val="00DD498D"/>
    <w:rsid w:val="00DD75A6"/>
    <w:rsid w:val="00DD7B26"/>
    <w:rsid w:val="00DE0A47"/>
    <w:rsid w:val="00DE2C0A"/>
    <w:rsid w:val="00DE3BCD"/>
    <w:rsid w:val="00DF031E"/>
    <w:rsid w:val="00DF185F"/>
    <w:rsid w:val="00DF2046"/>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69A8"/>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40597"/>
    <w:rsid w:val="00E409C9"/>
    <w:rsid w:val="00E40D81"/>
    <w:rsid w:val="00E41C06"/>
    <w:rsid w:val="00E43524"/>
    <w:rsid w:val="00E43DAA"/>
    <w:rsid w:val="00E473A7"/>
    <w:rsid w:val="00E47C93"/>
    <w:rsid w:val="00E519CA"/>
    <w:rsid w:val="00E55D94"/>
    <w:rsid w:val="00E570F4"/>
    <w:rsid w:val="00E572A9"/>
    <w:rsid w:val="00E614C1"/>
    <w:rsid w:val="00E6258A"/>
    <w:rsid w:val="00E63C3D"/>
    <w:rsid w:val="00E655A7"/>
    <w:rsid w:val="00E658BF"/>
    <w:rsid w:val="00E674A6"/>
    <w:rsid w:val="00E6778E"/>
    <w:rsid w:val="00E7210E"/>
    <w:rsid w:val="00E74116"/>
    <w:rsid w:val="00E74B75"/>
    <w:rsid w:val="00E751DF"/>
    <w:rsid w:val="00E7590F"/>
    <w:rsid w:val="00E76363"/>
    <w:rsid w:val="00E76B18"/>
    <w:rsid w:val="00E779AC"/>
    <w:rsid w:val="00E80FEF"/>
    <w:rsid w:val="00E81704"/>
    <w:rsid w:val="00E83DBB"/>
    <w:rsid w:val="00E845C6"/>
    <w:rsid w:val="00E90BB5"/>
    <w:rsid w:val="00E91758"/>
    <w:rsid w:val="00E91D7D"/>
    <w:rsid w:val="00E92117"/>
    <w:rsid w:val="00E92155"/>
    <w:rsid w:val="00E95D99"/>
    <w:rsid w:val="00E961FF"/>
    <w:rsid w:val="00EA0326"/>
    <w:rsid w:val="00EA36BD"/>
    <w:rsid w:val="00EA385F"/>
    <w:rsid w:val="00EA674E"/>
    <w:rsid w:val="00EB1B7D"/>
    <w:rsid w:val="00EB1F70"/>
    <w:rsid w:val="00EB23BD"/>
    <w:rsid w:val="00EB37F5"/>
    <w:rsid w:val="00EB5D3C"/>
    <w:rsid w:val="00EB75F0"/>
    <w:rsid w:val="00EC35CE"/>
    <w:rsid w:val="00EC3B8F"/>
    <w:rsid w:val="00EC4BDA"/>
    <w:rsid w:val="00ED09C7"/>
    <w:rsid w:val="00ED7B3B"/>
    <w:rsid w:val="00EE35FA"/>
    <w:rsid w:val="00EE3988"/>
    <w:rsid w:val="00EE42BF"/>
    <w:rsid w:val="00EE49EB"/>
    <w:rsid w:val="00EE6093"/>
    <w:rsid w:val="00EE6390"/>
    <w:rsid w:val="00EE6527"/>
    <w:rsid w:val="00EE7139"/>
    <w:rsid w:val="00EE7A21"/>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355C"/>
    <w:rsid w:val="00F34B34"/>
    <w:rsid w:val="00F34E24"/>
    <w:rsid w:val="00F356EB"/>
    <w:rsid w:val="00F3754B"/>
    <w:rsid w:val="00F37FDB"/>
    <w:rsid w:val="00F40A6F"/>
    <w:rsid w:val="00F4187B"/>
    <w:rsid w:val="00F41AE2"/>
    <w:rsid w:val="00F43070"/>
    <w:rsid w:val="00F43C8E"/>
    <w:rsid w:val="00F44A4A"/>
    <w:rsid w:val="00F450F9"/>
    <w:rsid w:val="00F45F5D"/>
    <w:rsid w:val="00F509D4"/>
    <w:rsid w:val="00F519C9"/>
    <w:rsid w:val="00F52EDC"/>
    <w:rsid w:val="00F53BD9"/>
    <w:rsid w:val="00F54DC5"/>
    <w:rsid w:val="00F554EF"/>
    <w:rsid w:val="00F5735B"/>
    <w:rsid w:val="00F61C43"/>
    <w:rsid w:val="00F65088"/>
    <w:rsid w:val="00F65CDB"/>
    <w:rsid w:val="00F70E3B"/>
    <w:rsid w:val="00F71175"/>
    <w:rsid w:val="00F727F2"/>
    <w:rsid w:val="00F75159"/>
    <w:rsid w:val="00F76448"/>
    <w:rsid w:val="00F7645B"/>
    <w:rsid w:val="00F77D26"/>
    <w:rsid w:val="00F804A4"/>
    <w:rsid w:val="00F805DC"/>
    <w:rsid w:val="00F807E3"/>
    <w:rsid w:val="00F81459"/>
    <w:rsid w:val="00F81A0C"/>
    <w:rsid w:val="00F84C65"/>
    <w:rsid w:val="00F85117"/>
    <w:rsid w:val="00F85698"/>
    <w:rsid w:val="00F86FAA"/>
    <w:rsid w:val="00F87826"/>
    <w:rsid w:val="00F91C4C"/>
    <w:rsid w:val="00F93108"/>
    <w:rsid w:val="00F935EB"/>
    <w:rsid w:val="00F94925"/>
    <w:rsid w:val="00F95B55"/>
    <w:rsid w:val="00F9754F"/>
    <w:rsid w:val="00F97C30"/>
    <w:rsid w:val="00F97E18"/>
    <w:rsid w:val="00FA0811"/>
    <w:rsid w:val="00FA0AD3"/>
    <w:rsid w:val="00FA3C13"/>
    <w:rsid w:val="00FA40D7"/>
    <w:rsid w:val="00FA44EB"/>
    <w:rsid w:val="00FA67EB"/>
    <w:rsid w:val="00FA6A0D"/>
    <w:rsid w:val="00FB06DC"/>
    <w:rsid w:val="00FB1D5C"/>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6F2"/>
    <w:rsid w:val="00FF5897"/>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4E511B6"/>
  <w15:docId w15:val="{9D8F1D61-9829-4620-9C1F-FE54BA14B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uiPriority w:val="9"/>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4">
    <w:name w:val="annotation subject"/>
    <w:basedOn w:val="1f"/>
    <w:next w:val="1f"/>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7"/>
    <w:semiHidden/>
    <w:unhideWhenUsed/>
    <w:rsid w:val="009C211A"/>
    <w:rPr>
      <w:sz w:val="20"/>
      <w:szCs w:val="20"/>
    </w:rPr>
  </w:style>
  <w:style w:type="character" w:customStyle="1" w:styleId="1f7">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uiPriority w:val="9"/>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tc.ru/documents" TargetMode="External"/><Relationship Id="rId18" Type="http://schemas.openxmlformats.org/officeDocument/2006/relationships/image" Target="media/image1.png"/><Relationship Id="rId26" Type="http://schemas.openxmlformats.org/officeDocument/2006/relationships/header" Target="header2.xml"/><Relationship Id="rId39" Type="http://schemas.openxmlformats.org/officeDocument/2006/relationships/image" Target="media/image8.jpeg"/><Relationship Id="rId21" Type="http://schemas.openxmlformats.org/officeDocument/2006/relationships/hyperlink" Target="http://www.trcont.com/" TargetMode="Externa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zakupki.gov.ru/epz/main/public/home.html" TargetMode="External"/><Relationship Id="rId25" Type="http://schemas.openxmlformats.org/officeDocument/2006/relationships/hyperlink" Target="http://otc.ru/" TargetMode="External"/><Relationship Id="rId33" Type="http://schemas.openxmlformats.org/officeDocument/2006/relationships/image" Target="media/image2.jpeg"/><Relationship Id="rId38" Type="http://schemas.openxmlformats.org/officeDocument/2006/relationships/image" Target="media/image7.png"/><Relationship Id="rId46" Type="http://schemas.openxmlformats.org/officeDocument/2006/relationships/image" Target="media/image15.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footer" Target="footer1.xml"/><Relationship Id="rId29" Type="http://schemas.openxmlformats.org/officeDocument/2006/relationships/footer" Target="footer3.xml"/><Relationship Id="rId41" Type="http://schemas.openxmlformats.org/officeDocument/2006/relationships/image" Target="media/image10.jpeg"/><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otc.ru/" TargetMode="External"/><Relationship Id="rId32" Type="http://schemas.openxmlformats.org/officeDocument/2006/relationships/hyperlink" Target="mailto:trcont@trcont.ru" TargetMode="External"/><Relationship Id="rId37" Type="http://schemas.openxmlformats.org/officeDocument/2006/relationships/image" Target="media/image6.jpeg"/><Relationship Id="rId40" Type="http://schemas.openxmlformats.org/officeDocument/2006/relationships/image" Target="media/image9.JP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yperlink" Target="http://zakupki.gov.ru/epz/main/public/home.html" TargetMode="External"/><Relationship Id="rId28" Type="http://schemas.openxmlformats.org/officeDocument/2006/relationships/footer" Target="footer2.xml"/><Relationship Id="rId36" Type="http://schemas.openxmlformats.org/officeDocument/2006/relationships/image" Target="media/image5.png"/><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footer" Target="footer4.xml"/><Relationship Id="rId44" Type="http://schemas.openxmlformats.org/officeDocument/2006/relationships/image" Target="media/image13.jpeg"/><Relationship Id="rId52"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hyperlink" Target="http://zakupki.gov.ru/epz/main/public/home.html"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8" Type="http://schemas.openxmlformats.org/officeDocument/2006/relationships/styles" Target="styles.xml"/><Relationship Id="rId51" Type="http://schemas.openxmlformats.org/officeDocument/2006/relationships/image" Target="media/image20.jpeg"/><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974FBF-4476-4A63-BF7B-304AC59C4414}">
  <ds:schemaRefs>
    <ds:schemaRef ds:uri="http://schemas.openxmlformats.org/officeDocument/2006/bibliography"/>
  </ds:schemaRefs>
</ds:datastoreItem>
</file>

<file path=customXml/itemProps4.xml><?xml version="1.0" encoding="utf-8"?>
<ds:datastoreItem xmlns:ds="http://schemas.openxmlformats.org/officeDocument/2006/customXml" ds:itemID="{0650D7EE-27D0-41A5-8086-5A47C1A6F187}">
  <ds:schemaRefs>
    <ds:schemaRef ds:uri="http://schemas.openxmlformats.org/officeDocument/2006/bibliography"/>
  </ds:schemaRefs>
</ds:datastoreItem>
</file>

<file path=customXml/itemProps5.xml><?xml version="1.0" encoding="utf-8"?>
<ds:datastoreItem xmlns:ds="http://schemas.openxmlformats.org/officeDocument/2006/customXml" ds:itemID="{8C029618-04D0-476B-B665-C9F729911D42}">
  <ds:schemaRefs>
    <ds:schemaRef ds:uri="http://schemas.openxmlformats.org/officeDocument/2006/bibliography"/>
  </ds:schemaRefs>
</ds:datastoreItem>
</file>

<file path=customXml/itemProps6.xml><?xml version="1.0" encoding="utf-8"?>
<ds:datastoreItem xmlns:ds="http://schemas.openxmlformats.org/officeDocument/2006/customXml" ds:itemID="{5EB66482-2D38-46E8-9B59-CD9425EC7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79</Pages>
  <Words>23002</Words>
  <Characters>131115</Characters>
  <Application>Microsoft Office Word</Application>
  <DocSecurity>0</DocSecurity>
  <Lines>1092</Lines>
  <Paragraphs>307</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Microsoft</Company>
  <LinksUpToDate>false</LinksUpToDate>
  <CharactersWithSpaces>153810</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Бельчич Сергей Игоревич</cp:lastModifiedBy>
  <cp:revision>4</cp:revision>
  <cp:lastPrinted>2019-07-22T13:57:00Z</cp:lastPrinted>
  <dcterms:created xsi:type="dcterms:W3CDTF">2019-07-23T06:07:00Z</dcterms:created>
  <dcterms:modified xsi:type="dcterms:W3CDTF">2019-07-23T13:19:00Z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