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9E9" w:rsidRPr="006D2B87" w:rsidRDefault="001F39E9" w:rsidP="001F39E9">
      <w:pPr>
        <w:tabs>
          <w:tab w:val="left" w:pos="4962"/>
        </w:tabs>
        <w:ind w:left="4820"/>
        <w:rPr>
          <w:b/>
          <w:bCs/>
          <w:sz w:val="28"/>
          <w:szCs w:val="28"/>
        </w:rPr>
      </w:pPr>
      <w:bookmarkStart w:id="0" w:name="_GoBack"/>
      <w:bookmarkEnd w:id="0"/>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E04692" w:rsidRDefault="00146745">
      <w:pPr>
        <w:tabs>
          <w:tab w:val="left" w:pos="4962"/>
        </w:tabs>
        <w:ind w:left="4820"/>
        <w:rPr>
          <w:b/>
          <w:bCs/>
          <w:sz w:val="28"/>
          <w:szCs w:val="28"/>
        </w:rPr>
      </w:pPr>
      <w:r>
        <w:rPr>
          <w:b/>
          <w:bCs/>
          <w:sz w:val="28"/>
          <w:szCs w:val="28"/>
        </w:rPr>
        <w:t xml:space="preserve">Председатель Конкурсной комиссии  </w:t>
      </w:r>
      <w:r w:rsidR="00903753">
        <w:rPr>
          <w:b/>
          <w:bCs/>
          <w:sz w:val="28"/>
          <w:szCs w:val="28"/>
        </w:rPr>
        <w:t xml:space="preserve">Уральского </w:t>
      </w:r>
      <w:r>
        <w:rPr>
          <w:b/>
          <w:bCs/>
          <w:sz w:val="28"/>
          <w:szCs w:val="28"/>
        </w:rPr>
        <w:t xml:space="preserve">филиала ПАО «ТрансКонтейнер»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E04692" w:rsidRDefault="00903753">
      <w:pPr>
        <w:tabs>
          <w:tab w:val="left" w:pos="4962"/>
        </w:tabs>
        <w:ind w:left="4820"/>
        <w:rPr>
          <w:b/>
          <w:bCs/>
          <w:sz w:val="28"/>
          <w:szCs w:val="28"/>
        </w:rPr>
      </w:pPr>
      <w:r>
        <w:rPr>
          <w:b/>
          <w:bCs/>
          <w:sz w:val="28"/>
          <w:szCs w:val="28"/>
        </w:rPr>
        <w:t>Кривошапкин Андрей Алексеевич</w:t>
      </w:r>
    </w:p>
    <w:p w:rsidR="001F39E9" w:rsidRPr="006D2B87" w:rsidRDefault="001F39E9" w:rsidP="001F39E9">
      <w:pPr>
        <w:tabs>
          <w:tab w:val="left" w:pos="4962"/>
        </w:tabs>
        <w:ind w:left="4820"/>
        <w:rPr>
          <w:rFonts w:eastAsia="Arial Unicode MS"/>
        </w:rPr>
      </w:pPr>
    </w:p>
    <w:p w:rsidR="00E04692" w:rsidRDefault="00146745">
      <w:pPr>
        <w:tabs>
          <w:tab w:val="left" w:pos="4962"/>
        </w:tabs>
        <w:ind w:left="4820"/>
        <w:rPr>
          <w:b/>
          <w:bCs/>
          <w:sz w:val="28"/>
        </w:rPr>
      </w:pPr>
      <w:r>
        <w:rPr>
          <w:b/>
          <w:bCs/>
          <w:sz w:val="28"/>
        </w:rPr>
        <w:t>«31» июля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E04692" w:rsidRDefault="00146745">
      <w:pPr>
        <w:pStyle w:val="19"/>
        <w:numPr>
          <w:ilvl w:val="2"/>
          <w:numId w:val="1"/>
        </w:numPr>
        <w:ind w:left="0" w:firstLine="709"/>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Pr>
          <w:szCs w:val="28"/>
        </w:rPr>
        <w:t>(далее – Положение о закупках), проводит</w:t>
      </w:r>
      <w:r w:rsidR="00903753">
        <w:rPr>
          <w:szCs w:val="28"/>
        </w:rPr>
        <w:t xml:space="preserve"> </w:t>
      </w:r>
      <w:r>
        <w:t>Закупк</w:t>
      </w:r>
      <w:r w:rsidR="00903753">
        <w:t>у</w:t>
      </w:r>
      <w:r>
        <w:t xml:space="preserve"> способом запроса предложений в электронной форме № ЗПэ-СВЕРД-19-0018 по предмету закупки</w:t>
      </w:r>
      <w:r w:rsidR="00903753">
        <w:t>:</w:t>
      </w:r>
      <w:r>
        <w:t xml:space="preserve">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 (далее – Запрос предложений).</w:t>
      </w:r>
    </w:p>
    <w:p w:rsidR="00144E2B" w:rsidRPr="00144E2B" w:rsidRDefault="00144E2B" w:rsidP="004928E5">
      <w:pPr>
        <w:pStyle w:val="19"/>
        <w:numPr>
          <w:ilvl w:val="2"/>
          <w:numId w:val="1"/>
        </w:numPr>
        <w:ind w:left="0" w:firstLine="709"/>
      </w:pPr>
      <w:r>
        <w:t>Информация об организаторе Запроса предложений (далее – Организатор)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r>
        <w:t xml:space="preserve">протоколы, оформляемые в ходе проведения Запроса предложений и иная информация о Запросе предложений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4928E5">
      <w:pPr>
        <w:pStyle w:val="19"/>
        <w:numPr>
          <w:ilvl w:val="2"/>
          <w:numId w:val="1"/>
        </w:numPr>
        <w:ind w:left="0" w:firstLine="709"/>
        <w:rPr>
          <w:szCs w:val="28"/>
        </w:rPr>
      </w:pPr>
      <w:r>
        <w:lastRenderedPageBreak/>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4928E5">
      <w:pPr>
        <w:pStyle w:val="19"/>
        <w:numPr>
          <w:ilvl w:val="2"/>
          <w:numId w:val="1"/>
        </w:numPr>
        <w:ind w:left="0" w:firstLine="709"/>
        <w:rPr>
          <w:szCs w:val="28"/>
        </w:rPr>
      </w:pPr>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w:t>
      </w:r>
      <w:r>
        <w:lastRenderedPageBreak/>
        <w:t>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r>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2" w:history="1">
        <w:r>
          <w:rPr>
            <w:rStyle w:val="a7"/>
          </w:rPr>
          <w:t>https://otc.ru/documents</w:t>
        </w:r>
      </w:hyperlink>
      <w:r>
        <w:t>).</w:t>
      </w:r>
    </w:p>
    <w:p w:rsidR="00185741" w:rsidRDefault="00185741" w:rsidP="004928E5">
      <w:pPr>
        <w:pStyle w:val="19"/>
        <w:numPr>
          <w:ilvl w:val="2"/>
          <w:numId w:val="1"/>
        </w:numPr>
        <w:ind w:left="0" w:firstLine="709"/>
      </w:pPr>
      <w:r>
        <w:t>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Запроса предложений. 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Pr="00D32FFA"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E04692" w:rsidRDefault="00146745">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 xml:space="preserve">В этом случае Конкурсная комиссия принимает решение после рассмотрения, оценки и сопоставления поданных в разных базисах поставки </w:t>
      </w:r>
      <w:r>
        <w:lastRenderedPageBreak/>
        <w:t>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lastRenderedPageBreak/>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FA0127">
      <w:pPr>
        <w:pStyle w:val="af9"/>
        <w:numPr>
          <w:ilvl w:val="0"/>
          <w:numId w:val="31"/>
        </w:numPr>
        <w:ind w:left="0" w:firstLine="709"/>
        <w:rPr>
          <w:sz w:val="28"/>
          <w:szCs w:val="28"/>
        </w:rPr>
      </w:pPr>
      <w:r>
        <w:rPr>
          <w:sz w:val="28"/>
          <w:szCs w:val="28"/>
        </w:rPr>
        <w:t xml:space="preserve">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w:t>
      </w:r>
      <w:r>
        <w:rPr>
          <w:sz w:val="28"/>
          <w:szCs w:val="28"/>
        </w:rPr>
        <w:lastRenderedPageBreak/>
        <w:t>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9"/>
        <w:numPr>
          <w:ilvl w:val="0"/>
          <w:numId w:val="3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928E5">
      <w:pPr>
        <w:pStyle w:val="af9"/>
        <w:numPr>
          <w:ilvl w:val="0"/>
          <w:numId w:val="3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4"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9"/>
        <w:numPr>
          <w:ilvl w:val="0"/>
          <w:numId w:val="3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w:t>
      </w:r>
      <w:r>
        <w:rPr>
          <w:color w:val="000000"/>
          <w:sz w:val="28"/>
          <w:szCs w:val="28"/>
        </w:rPr>
        <w:lastRenderedPageBreak/>
        <w:t>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w:t>
      </w:r>
      <w:r>
        <w:rPr>
          <w:sz w:val="28"/>
          <w:szCs w:val="28"/>
        </w:rPr>
        <w:lastRenderedPageBreak/>
        <w:t>(службы,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r>
        <w:rPr>
          <w:sz w:val="28"/>
          <w:szCs w:val="28"/>
        </w:rPr>
        <w:t>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4928E5">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w:t>
      </w:r>
      <w:r>
        <w:rPr>
          <w:sz w:val="28"/>
          <w:szCs w:val="28"/>
        </w:rPr>
        <w:lastRenderedPageBreak/>
        <w:t>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7"/>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 xml:space="preserve">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w:t>
      </w:r>
      <w:r>
        <w:rPr>
          <w:sz w:val="28"/>
          <w:szCs w:val="28"/>
        </w:rPr>
        <w:lastRenderedPageBreak/>
        <w:t>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языке(-ах),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лота(-ов)</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Подчистки, дописки, исправления не допускаются, за исключением тех </w:t>
      </w:r>
      <w:r>
        <w:rPr>
          <w:rFonts w:eastAsia="Times New Roman"/>
          <w:sz w:val="28"/>
          <w:szCs w:val="28"/>
        </w:rPr>
        <w:lastRenderedPageBreak/>
        <w:t>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 xml:space="preserve">Все суммы денежных средств в Заявке должны быть выражены в валюте(-ах),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 w:name="_Ref322534903"/>
      <w:r>
        <w:rPr>
          <w:sz w:val="28"/>
        </w:rPr>
        <w:t>реализуется Программно-аппаратными средствами, в соответствии с функционалом, предусмотренным ЭТП.</w:t>
      </w:r>
      <w:bookmarkEnd w:id="1"/>
      <w:r>
        <w:rPr>
          <w:rFonts w:eastAsia="Times New Roman"/>
          <w:sz w:val="28"/>
        </w:rPr>
        <w:t xml:space="preserve"> В случае отзыва Заявки, датой подачи </w:t>
      </w:r>
      <w:r>
        <w:rPr>
          <w:rFonts w:eastAsia="Times New Roman"/>
          <w:sz w:val="28"/>
        </w:rPr>
        <w:lastRenderedPageBreak/>
        <w:t>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9"/>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9"/>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9"/>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9"/>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378C5" w:rsidRPr="0016413E" w:rsidRDefault="000378C5" w:rsidP="004928E5">
      <w:pPr>
        <w:pStyle w:val="af9"/>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 xml:space="preserve">Наименование файлов должно </w:t>
      </w:r>
      <w:r>
        <w:rPr>
          <w:sz w:val="28"/>
          <w:szCs w:val="28"/>
        </w:rPr>
        <w:lastRenderedPageBreak/>
        <w:t>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9"/>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9"/>
        <w:numPr>
          <w:ilvl w:val="0"/>
          <w:numId w:val="24"/>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0378C5" w:rsidRPr="00AA1400" w:rsidRDefault="000378C5" w:rsidP="004928E5">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04692" w:rsidRDefault="00AF51AD">
      <w:pPr>
        <w:pStyle w:val="af9"/>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97665A" w:rsidRPr="007E6DE4" w:rsidRDefault="0097665A" w:rsidP="000378C5">
                            <w:pPr>
                              <w:jc w:val="center"/>
                              <w:rPr>
                                <w:b/>
                                <w:sz w:val="28"/>
                                <w:szCs w:val="28"/>
                              </w:rPr>
                            </w:pPr>
                            <w:r w:rsidRPr="007E6DE4">
                              <w:rPr>
                                <w:b/>
                                <w:sz w:val="28"/>
                                <w:szCs w:val="28"/>
                              </w:rPr>
                              <w:t xml:space="preserve">_____________________________________________, </w:t>
                            </w:r>
                          </w:p>
                          <w:p w:rsidR="0097665A" w:rsidRDefault="0097665A"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97665A" w:rsidRPr="007E6DE4" w:rsidRDefault="0097665A" w:rsidP="000378C5">
                            <w:pPr>
                              <w:jc w:val="center"/>
                              <w:rPr>
                                <w:b/>
                                <w:sz w:val="28"/>
                                <w:szCs w:val="28"/>
                              </w:rPr>
                            </w:pPr>
                            <w:r w:rsidRPr="007E6DE4">
                              <w:rPr>
                                <w:b/>
                                <w:sz w:val="28"/>
                                <w:szCs w:val="28"/>
                              </w:rPr>
                              <w:t>________________________________________</w:t>
                            </w:r>
                          </w:p>
                          <w:p w:rsidR="0097665A" w:rsidRPr="007E6DE4" w:rsidRDefault="0097665A" w:rsidP="000378C5">
                            <w:pPr>
                              <w:jc w:val="center"/>
                              <w:rPr>
                                <w:i/>
                                <w:sz w:val="20"/>
                                <w:szCs w:val="20"/>
                              </w:rPr>
                            </w:pPr>
                            <w:r w:rsidRPr="007E6DE4">
                              <w:rPr>
                                <w:i/>
                                <w:sz w:val="20"/>
                                <w:szCs w:val="20"/>
                              </w:rPr>
                              <w:t>государство регистрации претендента</w:t>
                            </w:r>
                          </w:p>
                          <w:p w:rsidR="0097665A" w:rsidRPr="007E6DE4" w:rsidRDefault="0097665A" w:rsidP="000378C5">
                            <w:pPr>
                              <w:jc w:val="center"/>
                              <w:rPr>
                                <w:b/>
                                <w:sz w:val="28"/>
                                <w:szCs w:val="28"/>
                              </w:rPr>
                            </w:pPr>
                            <w:r w:rsidRPr="007E6DE4">
                              <w:rPr>
                                <w:b/>
                                <w:sz w:val="28"/>
                                <w:szCs w:val="28"/>
                              </w:rPr>
                              <w:t>_____________________________</w:t>
                            </w:r>
                            <w:r>
                              <w:rPr>
                                <w:b/>
                                <w:sz w:val="28"/>
                                <w:szCs w:val="28"/>
                              </w:rPr>
                              <w:t>__________________</w:t>
                            </w:r>
                          </w:p>
                          <w:p w:rsidR="0097665A" w:rsidRPr="007E6DE4" w:rsidRDefault="0097665A" w:rsidP="000378C5">
                            <w:pPr>
                              <w:jc w:val="center"/>
                              <w:rPr>
                                <w:i/>
                                <w:sz w:val="20"/>
                                <w:szCs w:val="20"/>
                              </w:rPr>
                            </w:pPr>
                            <w:r w:rsidRPr="007E6DE4">
                              <w:rPr>
                                <w:i/>
                                <w:sz w:val="20"/>
                                <w:szCs w:val="20"/>
                              </w:rPr>
                              <w:t>ИНН претендента (для претендентов-резидентов Российской Федерации)</w:t>
                            </w:r>
                          </w:p>
                          <w:p w:rsidR="0097665A" w:rsidRDefault="0097665A" w:rsidP="000378C5">
                            <w:pPr>
                              <w:jc w:val="both"/>
                            </w:pPr>
                          </w:p>
                          <w:p w:rsidR="00E04692" w:rsidRDefault="00146745">
                            <w:pPr>
                              <w:jc w:val="center"/>
                              <w:rPr>
                                <w:b/>
                              </w:rPr>
                            </w:pPr>
                            <w:r>
                              <w:rPr>
                                <w:b/>
                              </w:rPr>
                              <w:t>ОБЕСПЕЧЕНИЕ ЗАЯВКИ НА УЧАСТИЕ В ЗАПРОСЕ ПРЕДЛОЖЕНИЙ № ЗПэ-СВЕРД-19-0018</w:t>
                            </w:r>
                          </w:p>
                          <w:p w:rsidR="0097665A" w:rsidRPr="003C6269" w:rsidRDefault="0097665A" w:rsidP="000378C5">
                            <w:pPr>
                              <w:jc w:val="center"/>
                              <w:rPr>
                                <w:b/>
                              </w:rPr>
                            </w:pPr>
                            <w:r w:rsidRPr="003C6269">
                              <w:rPr>
                                <w:b/>
                              </w:rPr>
                              <w:t xml:space="preserve">(лот № _________) </w:t>
                            </w:r>
                          </w:p>
                          <w:p w:rsidR="0097665A" w:rsidRPr="006471D1" w:rsidRDefault="0097665A" w:rsidP="000378C5">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97665A" w:rsidRPr="007E6DE4" w:rsidRDefault="0097665A" w:rsidP="000378C5">
                      <w:pPr>
                        <w:jc w:val="center"/>
                        <w:rPr>
                          <w:b/>
                          <w:sz w:val="28"/>
                          <w:szCs w:val="28"/>
                        </w:rPr>
                      </w:pPr>
                      <w:r w:rsidRPr="007E6DE4">
                        <w:rPr>
                          <w:b/>
                          <w:sz w:val="28"/>
                          <w:szCs w:val="28"/>
                        </w:rPr>
                        <w:t xml:space="preserve">_____________________________________________, </w:t>
                      </w:r>
                    </w:p>
                    <w:p w:rsidR="0097665A" w:rsidRDefault="0097665A"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97665A" w:rsidRPr="007E6DE4" w:rsidRDefault="0097665A" w:rsidP="000378C5">
                      <w:pPr>
                        <w:jc w:val="center"/>
                        <w:rPr>
                          <w:b/>
                          <w:sz w:val="28"/>
                          <w:szCs w:val="28"/>
                        </w:rPr>
                      </w:pPr>
                      <w:r w:rsidRPr="007E6DE4">
                        <w:rPr>
                          <w:b/>
                          <w:sz w:val="28"/>
                          <w:szCs w:val="28"/>
                        </w:rPr>
                        <w:t>________________________________________</w:t>
                      </w:r>
                    </w:p>
                    <w:p w:rsidR="0097665A" w:rsidRPr="007E6DE4" w:rsidRDefault="0097665A" w:rsidP="000378C5">
                      <w:pPr>
                        <w:jc w:val="center"/>
                        <w:rPr>
                          <w:i/>
                          <w:sz w:val="20"/>
                          <w:szCs w:val="20"/>
                        </w:rPr>
                      </w:pPr>
                      <w:r w:rsidRPr="007E6DE4">
                        <w:rPr>
                          <w:i/>
                          <w:sz w:val="20"/>
                          <w:szCs w:val="20"/>
                        </w:rPr>
                        <w:t>государство регистрации претендента</w:t>
                      </w:r>
                    </w:p>
                    <w:p w:rsidR="0097665A" w:rsidRPr="007E6DE4" w:rsidRDefault="0097665A" w:rsidP="000378C5">
                      <w:pPr>
                        <w:jc w:val="center"/>
                        <w:rPr>
                          <w:b/>
                          <w:sz w:val="28"/>
                          <w:szCs w:val="28"/>
                        </w:rPr>
                      </w:pPr>
                      <w:r w:rsidRPr="007E6DE4">
                        <w:rPr>
                          <w:b/>
                          <w:sz w:val="28"/>
                          <w:szCs w:val="28"/>
                        </w:rPr>
                        <w:t>_____________________________</w:t>
                      </w:r>
                      <w:r>
                        <w:rPr>
                          <w:b/>
                          <w:sz w:val="28"/>
                          <w:szCs w:val="28"/>
                        </w:rPr>
                        <w:t>__________________</w:t>
                      </w:r>
                    </w:p>
                    <w:p w:rsidR="0097665A" w:rsidRPr="007E6DE4" w:rsidRDefault="0097665A" w:rsidP="000378C5">
                      <w:pPr>
                        <w:jc w:val="center"/>
                        <w:rPr>
                          <w:i/>
                          <w:sz w:val="20"/>
                          <w:szCs w:val="20"/>
                        </w:rPr>
                      </w:pPr>
                      <w:r w:rsidRPr="007E6DE4">
                        <w:rPr>
                          <w:i/>
                          <w:sz w:val="20"/>
                          <w:szCs w:val="20"/>
                        </w:rPr>
                        <w:t>ИНН претендента (для претендентов-резидентов Российской Федерации)</w:t>
                      </w:r>
                    </w:p>
                    <w:p w:rsidR="0097665A" w:rsidRDefault="0097665A" w:rsidP="000378C5">
                      <w:pPr>
                        <w:jc w:val="both"/>
                      </w:pPr>
                    </w:p>
                    <w:p w:rsidR="00E04692" w:rsidRDefault="00146745">
                      <w:pPr>
                        <w:jc w:val="center"/>
                        <w:rPr>
                          <w:b/>
                        </w:rPr>
                      </w:pPr>
                      <w:r>
                        <w:rPr>
                          <w:b/>
                        </w:rPr>
                        <w:t>ОБЕСПЕЧЕНИЕ ЗАЯВКИ НА УЧАСТИЕ В ЗАПРОСЕ ПРЕДЛОЖЕНИЙ № ЗПэ-СВЕРД-19-0018</w:t>
                      </w:r>
                    </w:p>
                    <w:p w:rsidR="0097665A" w:rsidRPr="003C6269" w:rsidRDefault="0097665A" w:rsidP="000378C5">
                      <w:pPr>
                        <w:jc w:val="center"/>
                        <w:rPr>
                          <w:b/>
                        </w:rPr>
                      </w:pPr>
                      <w:r w:rsidRPr="003C6269">
                        <w:rPr>
                          <w:b/>
                        </w:rPr>
                        <w:t xml:space="preserve">(лот № _________) </w:t>
                      </w:r>
                    </w:p>
                    <w:p w:rsidR="0097665A" w:rsidRPr="006471D1" w:rsidRDefault="0097665A" w:rsidP="000378C5">
                      <w:pPr>
                        <w:jc w:val="center"/>
                        <w:rPr>
                          <w:i/>
                        </w:rPr>
                      </w:pPr>
                      <w:r w:rsidRPr="003C6269">
                        <w:rPr>
                          <w:i/>
                        </w:rPr>
                        <w:t>(указывается номер лота)</w:t>
                      </w:r>
                    </w:p>
                  </w:txbxContent>
                </v:textbox>
                <w10:wrap type="tight"/>
              </v:shape>
            </w:pict>
          </mc:Fallback>
        </mc:AlternateContent>
      </w:r>
      <w:r w:rsidR="00146745">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lastRenderedPageBreak/>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lastRenderedPageBreak/>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 xml:space="preserve">на основании полученного Заказчиком подписанного уполномоченным представителем участника Запроса </w:t>
      </w:r>
      <w:r>
        <w:rPr>
          <w:sz w:val="28"/>
          <w:szCs w:val="28"/>
        </w:rPr>
        <w:lastRenderedPageBreak/>
        <w:t>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E04692" w:rsidRDefault="00146745">
      <w:pPr>
        <w:pStyle w:val="af9"/>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Финансово-коммерческое предложение должно содержать все условия, предусмотренные настоящей документацией о закупке и позволяющие </w:t>
      </w:r>
      <w:r>
        <w:rPr>
          <w:sz w:val="28"/>
          <w:szCs w:val="28"/>
        </w:rPr>
        <w:lastRenderedPageBreak/>
        <w:t>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04692" w:rsidRDefault="00146745">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E04692" w:rsidRDefault="00146745">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E04692" w:rsidRDefault="00146745">
      <w:pPr>
        <w:pStyle w:val="af9"/>
        <w:numPr>
          <w:ilvl w:val="2"/>
          <w:numId w:val="9"/>
        </w:numPr>
        <w:tabs>
          <w:tab w:val="left" w:pos="1560"/>
        </w:tabs>
        <w:ind w:left="0" w:firstLine="709"/>
        <w:rPr>
          <w:sz w:val="28"/>
          <w:szCs w:val="28"/>
        </w:rPr>
      </w:pPr>
      <w:r>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 - коммерческому предложению. </w:t>
      </w:r>
    </w:p>
    <w:p w:rsidR="00E04692" w:rsidRDefault="00146745">
      <w:pPr>
        <w:pStyle w:val="Default"/>
        <w:tabs>
          <w:tab w:val="left" w:pos="1560"/>
        </w:tabs>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301418" w:rsidRDefault="00301418" w:rsidP="000C014B">
      <w:pPr>
        <w:pStyle w:val="af9"/>
        <w:numPr>
          <w:ilvl w:val="2"/>
          <w:numId w:val="9"/>
        </w:numPr>
        <w:tabs>
          <w:tab w:val="left" w:pos="1560"/>
        </w:tabs>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E04692" w:rsidRDefault="00146745">
      <w:pPr>
        <w:pStyle w:val="af9"/>
        <w:numPr>
          <w:ilvl w:val="2"/>
          <w:numId w:val="9"/>
        </w:numPr>
        <w:tabs>
          <w:tab w:val="left" w:pos="1560"/>
        </w:tabs>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w:t>
      </w:r>
    </w:p>
    <w:p w:rsidR="00903753" w:rsidRDefault="00903753" w:rsidP="00903753">
      <w:pPr>
        <w:pStyle w:val="af9"/>
        <w:tabs>
          <w:tab w:val="left" w:pos="1560"/>
        </w:tabs>
        <w:ind w:left="709" w:firstLine="0"/>
        <w:rPr>
          <w:sz w:val="28"/>
          <w:szCs w:val="28"/>
        </w:rPr>
      </w:pPr>
    </w:p>
    <w:p w:rsidR="00903753" w:rsidRDefault="00903753" w:rsidP="00903753">
      <w:pPr>
        <w:pStyle w:val="af9"/>
        <w:tabs>
          <w:tab w:val="left" w:pos="1560"/>
        </w:tabs>
        <w:ind w:left="709" w:firstLine="0"/>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lastRenderedPageBreak/>
        <w:t>Открытие доступа к Заявкам</w:t>
      </w:r>
    </w:p>
    <w:p w:rsidR="000378C5" w:rsidRPr="00C605FC" w:rsidRDefault="000378C5" w:rsidP="000C014B">
      <w:pPr>
        <w:pStyle w:val="aff7"/>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7"/>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7"/>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Рассмотрение, оценка и сопоставление Заявок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победителя(-ей).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lastRenderedPageBreak/>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 xml:space="preserve">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w:t>
      </w:r>
      <w:r>
        <w:rPr>
          <w:sz w:val="28"/>
          <w:szCs w:val="28"/>
        </w:rPr>
        <w:lastRenderedPageBreak/>
        <w:t>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Запросе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lastRenderedPageBreak/>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5"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6"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lastRenderedPageBreak/>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t>результаты рассмотрения Заявок на участие в Запросе предложений с указанием количества Заявок на участие в закупке,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lastRenderedPageBreak/>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Переторжка является дополнительным элементом Запроса предложений и заключается в добровольном повышении предпочтительности Заявок участников Запроса предложений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lastRenderedPageBreak/>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04692" w:rsidRDefault="00146745">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r>
        <w:rPr>
          <w:sz w:val="28"/>
          <w:szCs w:val="28"/>
        </w:rPr>
        <w:t xml:space="preserve">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w:t>
      </w:r>
      <w:r>
        <w:rPr>
          <w:sz w:val="28"/>
          <w:szCs w:val="28"/>
        </w:rPr>
        <w:lastRenderedPageBreak/>
        <w:t>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 xml:space="preserve">До заключения договора лицо, с которым заключается договор по итогам Запроса предложений, если указанное предусмотрено в пункте 17 </w:t>
      </w:r>
      <w:r>
        <w:rPr>
          <w:sz w:val="28"/>
          <w:szCs w:val="28"/>
        </w:rPr>
        <w:lastRenderedPageBreak/>
        <w:t>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w:t>
      </w:r>
      <w:r>
        <w:rPr>
          <w:rFonts w:eastAsia="MS Mincho"/>
          <w:sz w:val="28"/>
          <w:szCs w:val="28"/>
        </w:rPr>
        <w:lastRenderedPageBreak/>
        <w:t>иным не указанным в настоящей документации о закупке способом не допускается.</w:t>
      </w:r>
    </w:p>
    <w:p w:rsidR="00235D79" w:rsidRPr="00450672" w:rsidRDefault="00235D79" w:rsidP="000C014B">
      <w:pPr>
        <w:pStyle w:val="aff7"/>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235D79" w:rsidRPr="006B528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В случае выбора способа обеспечения исполнения договора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235D79" w:rsidRPr="00CC0633" w:rsidRDefault="00235D79" w:rsidP="000C014B">
      <w:pPr>
        <w:pStyle w:val="aff7"/>
        <w:numPr>
          <w:ilvl w:val="0"/>
          <w:numId w:val="26"/>
        </w:numPr>
        <w:tabs>
          <w:tab w:val="left" w:pos="1560"/>
        </w:tabs>
        <w:ind w:left="0" w:firstLine="709"/>
        <w:jc w:val="both"/>
        <w:rPr>
          <w:sz w:val="28"/>
          <w:szCs w:val="28"/>
        </w:rPr>
      </w:pPr>
      <w:r>
        <w:rPr>
          <w:sz w:val="28"/>
          <w:szCs w:val="28"/>
        </w:rPr>
        <w:t>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7"/>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7"/>
        <w:numPr>
          <w:ilvl w:val="0"/>
          <w:numId w:val="26"/>
        </w:numPr>
        <w:tabs>
          <w:tab w:val="left" w:pos="1560"/>
        </w:tabs>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2645C" w:rsidRDefault="00B2645C" w:rsidP="00B2645C">
      <w:pPr>
        <w:pStyle w:val="aff7"/>
        <w:ind w:left="709"/>
        <w:jc w:val="both"/>
        <w:rPr>
          <w:sz w:val="28"/>
          <w:szCs w:val="28"/>
        </w:rPr>
      </w:pPr>
    </w:p>
    <w:p w:rsidR="00903753" w:rsidRDefault="00903753" w:rsidP="00B2645C">
      <w:pPr>
        <w:pStyle w:val="aff7"/>
        <w:ind w:left="709"/>
        <w:jc w:val="both"/>
        <w:rPr>
          <w:sz w:val="28"/>
          <w:szCs w:val="28"/>
        </w:rPr>
      </w:pPr>
    </w:p>
    <w:p w:rsidR="00903753" w:rsidRDefault="00903753" w:rsidP="00B2645C">
      <w:pPr>
        <w:pStyle w:val="aff7"/>
        <w:ind w:left="709"/>
        <w:jc w:val="both"/>
        <w:rPr>
          <w:sz w:val="28"/>
          <w:szCs w:val="28"/>
        </w:rPr>
      </w:pPr>
    </w:p>
    <w:p w:rsidR="000954FB" w:rsidRPr="004928E5" w:rsidRDefault="006400A0" w:rsidP="00713191">
      <w:pPr>
        <w:spacing w:after="120"/>
        <w:jc w:val="center"/>
        <w:outlineLvl w:val="0"/>
        <w:rPr>
          <w:b/>
          <w:bCs/>
          <w:sz w:val="32"/>
          <w:szCs w:val="32"/>
        </w:rPr>
      </w:pPr>
      <w:r>
        <w:rPr>
          <w:b/>
          <w:bCs/>
          <w:sz w:val="32"/>
          <w:szCs w:val="32"/>
        </w:rPr>
        <w:lastRenderedPageBreak/>
        <w:t>Раздел 4. Техническое задание</w:t>
      </w:r>
    </w:p>
    <w:p w:rsidR="00E04692" w:rsidRPr="00305BD2" w:rsidRDefault="00E04692" w:rsidP="004C65A7"/>
    <w:p w:rsidR="00E04692" w:rsidRDefault="00E04692" w:rsidP="004C65A7">
      <w:pPr>
        <w:widowControl w:val="0"/>
        <w:autoSpaceDE w:val="0"/>
        <w:autoSpaceDN w:val="0"/>
        <w:adjustRightInd w:val="0"/>
        <w:ind w:firstLine="709"/>
        <w:jc w:val="both"/>
        <w:rPr>
          <w:rFonts w:ascii="Times New Roman CYR" w:hAnsi="Times New Roman CYR" w:cs="Times New Roman CYR"/>
          <w:b/>
          <w:bCs/>
          <w:color w:val="000000"/>
          <w:sz w:val="28"/>
          <w:szCs w:val="28"/>
        </w:rPr>
      </w:pPr>
      <w:r>
        <w:rPr>
          <w:b/>
          <w:bCs/>
          <w:color w:val="000000"/>
          <w:sz w:val="28"/>
          <w:szCs w:val="28"/>
        </w:rPr>
        <w:t xml:space="preserve">4.1. </w:t>
      </w:r>
      <w:r>
        <w:rPr>
          <w:rFonts w:ascii="Times New Roman CYR" w:hAnsi="Times New Roman CYR" w:cs="Times New Roman CYR"/>
          <w:b/>
          <w:bCs/>
          <w:color w:val="000000"/>
          <w:sz w:val="28"/>
          <w:szCs w:val="28"/>
        </w:rPr>
        <w:t xml:space="preserve">Цель запроса предложений </w:t>
      </w:r>
    </w:p>
    <w:p w:rsidR="00E04692" w:rsidRPr="0033173C" w:rsidRDefault="00E04692" w:rsidP="004C65A7">
      <w:pPr>
        <w:widowControl w:val="0"/>
        <w:autoSpaceDE w:val="0"/>
        <w:autoSpaceDN w:val="0"/>
        <w:adjustRightInd w:val="0"/>
        <w:ind w:firstLine="709"/>
        <w:jc w:val="both"/>
        <w:rPr>
          <w:color w:val="000000"/>
          <w:sz w:val="28"/>
          <w:szCs w:val="28"/>
        </w:rPr>
      </w:pPr>
      <w:r>
        <w:rPr>
          <w:rFonts w:ascii="Times New Roman CYR" w:hAnsi="Times New Roman CYR" w:cs="Times New Roman CYR"/>
          <w:sz w:val="28"/>
          <w:szCs w:val="28"/>
        </w:rPr>
        <w:t>4.1.1. Оказание</w:t>
      </w:r>
      <w:r>
        <w:rPr>
          <w:rFonts w:ascii="Times New Roman CYR" w:hAnsi="Times New Roman CYR" w:cs="Times New Roman CYR"/>
          <w:color w:val="000000"/>
          <w:sz w:val="28"/>
          <w:szCs w:val="28"/>
        </w:rPr>
        <w:t xml:space="preserve"> услуг (выполнение работ)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Pr>
          <w:color w:val="000000"/>
          <w:sz w:val="28"/>
          <w:szCs w:val="28"/>
        </w:rPr>
        <w:t>«</w:t>
      </w:r>
      <w:r>
        <w:rPr>
          <w:rFonts w:ascii="Times New Roman CYR" w:hAnsi="Times New Roman CYR" w:cs="Times New Roman CYR"/>
          <w:color w:val="000000"/>
          <w:sz w:val="28"/>
          <w:szCs w:val="28"/>
        </w:rPr>
        <w:t>ТрансКонтейнер</w:t>
      </w:r>
      <w:r>
        <w:rPr>
          <w:color w:val="000000"/>
          <w:sz w:val="28"/>
          <w:szCs w:val="28"/>
        </w:rPr>
        <w:t>» (далее – Работы).</w:t>
      </w:r>
    </w:p>
    <w:p w:rsidR="00E04692" w:rsidRPr="0033173C" w:rsidRDefault="00E04692" w:rsidP="004C65A7">
      <w:pPr>
        <w:widowControl w:val="0"/>
        <w:autoSpaceDE w:val="0"/>
        <w:autoSpaceDN w:val="0"/>
        <w:adjustRightInd w:val="0"/>
        <w:ind w:firstLine="709"/>
        <w:jc w:val="both"/>
        <w:rPr>
          <w:b/>
          <w:bCs/>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b/>
          <w:bCs/>
          <w:sz w:val="28"/>
          <w:szCs w:val="28"/>
        </w:rPr>
      </w:pPr>
      <w:r>
        <w:rPr>
          <w:b/>
          <w:bCs/>
          <w:sz w:val="28"/>
          <w:szCs w:val="28"/>
        </w:rPr>
        <w:t xml:space="preserve">4.2.  </w:t>
      </w:r>
      <w:r>
        <w:rPr>
          <w:rFonts w:ascii="Times New Roman CYR" w:hAnsi="Times New Roman CYR" w:cs="Times New Roman CYR"/>
          <w:b/>
          <w:bCs/>
          <w:sz w:val="28"/>
          <w:szCs w:val="28"/>
        </w:rPr>
        <w:t>Общие положения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E04692" w:rsidRDefault="00E04692" w:rsidP="004C65A7">
      <w:pPr>
        <w:widowControl w:val="0"/>
        <w:autoSpaceDE w:val="0"/>
        <w:autoSpaceDN w:val="0"/>
        <w:adjustRightInd w:val="0"/>
        <w:ind w:firstLine="709"/>
        <w:jc w:val="both"/>
        <w:rPr>
          <w:rFonts w:ascii="Times New Roman CYR" w:hAnsi="Times New Roman CYR" w:cs="Times New Roman CYR"/>
          <w:b/>
          <w:bCs/>
          <w:color w:val="000000"/>
          <w:sz w:val="28"/>
          <w:szCs w:val="28"/>
          <w:highlight w:val="green"/>
        </w:rPr>
      </w:pPr>
      <w:r>
        <w:rPr>
          <w:color w:val="000000"/>
          <w:sz w:val="28"/>
          <w:szCs w:val="28"/>
          <w:highlight w:val="white"/>
        </w:rPr>
        <w:t xml:space="preserve">4.2.2. </w:t>
      </w:r>
      <w:r>
        <w:rPr>
          <w:rFonts w:ascii="Times New Roman CYR" w:hAnsi="Times New Roman CYR" w:cs="Times New Roman CYR"/>
          <w:color w:val="000000"/>
          <w:sz w:val="28"/>
          <w:szCs w:val="28"/>
          <w:highlight w:val="white"/>
        </w:rPr>
        <w:t>Предмет Запроса предложений неделим, то есть претендент в случае победы в конкурсе должен осуществить Работы, прописанные в техническом задании, в полном объеме, согласно условиям документации о закупке.</w:t>
      </w:r>
    </w:p>
    <w:p w:rsidR="00E04692" w:rsidRPr="0033173C" w:rsidRDefault="00E04692" w:rsidP="004C65A7">
      <w:pPr>
        <w:widowControl w:val="0"/>
        <w:autoSpaceDE w:val="0"/>
        <w:autoSpaceDN w:val="0"/>
        <w:adjustRightInd w:val="0"/>
        <w:ind w:firstLine="709"/>
        <w:jc w:val="both"/>
        <w:rPr>
          <w:b/>
          <w:bCs/>
          <w:color w:val="000000"/>
          <w:sz w:val="28"/>
          <w:szCs w:val="28"/>
          <w:highlight w:val="white"/>
        </w:rPr>
      </w:pPr>
    </w:p>
    <w:p w:rsidR="00E04692" w:rsidRDefault="00E04692" w:rsidP="004C65A7">
      <w:pPr>
        <w:widowControl w:val="0"/>
        <w:autoSpaceDE w:val="0"/>
        <w:autoSpaceDN w:val="0"/>
        <w:adjustRightInd w:val="0"/>
        <w:ind w:firstLine="709"/>
        <w:jc w:val="both"/>
        <w:rPr>
          <w:rFonts w:ascii="Times New Roman CYR" w:hAnsi="Times New Roman CYR" w:cs="Times New Roman CYR"/>
          <w:b/>
          <w:bCs/>
          <w:color w:val="000000"/>
          <w:sz w:val="28"/>
          <w:szCs w:val="28"/>
          <w:highlight w:val="white"/>
        </w:rPr>
      </w:pPr>
      <w:r>
        <w:rPr>
          <w:b/>
          <w:bCs/>
          <w:color w:val="000000"/>
          <w:sz w:val="28"/>
          <w:szCs w:val="28"/>
          <w:highlight w:val="white"/>
          <w:lang w:val="en-US"/>
        </w:rPr>
        <w:t xml:space="preserve">4.3. </w:t>
      </w:r>
      <w:r>
        <w:rPr>
          <w:rFonts w:ascii="Times New Roman CYR" w:hAnsi="Times New Roman CYR" w:cs="Times New Roman CYR"/>
          <w:b/>
          <w:bCs/>
          <w:color w:val="000000"/>
          <w:sz w:val="28"/>
          <w:szCs w:val="28"/>
          <w:highlight w:val="white"/>
        </w:rPr>
        <w:t>Перечень транспортных средств*</w:t>
      </w:r>
    </w:p>
    <w:p w:rsidR="00E04692" w:rsidRDefault="00E04692" w:rsidP="004C65A7">
      <w:pPr>
        <w:widowControl w:val="0"/>
        <w:autoSpaceDE w:val="0"/>
        <w:autoSpaceDN w:val="0"/>
        <w:adjustRightInd w:val="0"/>
        <w:ind w:firstLine="709"/>
        <w:jc w:val="both"/>
        <w:rPr>
          <w:b/>
          <w:bCs/>
          <w:color w:val="000000"/>
          <w:sz w:val="28"/>
          <w:szCs w:val="28"/>
          <w:highlight w:val="white"/>
          <w:lang w:val="en-US"/>
        </w:rPr>
      </w:pPr>
    </w:p>
    <w:tbl>
      <w:tblPr>
        <w:tblW w:w="0" w:type="auto"/>
        <w:tblInd w:w="108" w:type="dxa"/>
        <w:tblLayout w:type="fixed"/>
        <w:tblLook w:val="0000" w:firstRow="0" w:lastRow="0" w:firstColumn="0" w:lastColumn="0" w:noHBand="0" w:noVBand="0"/>
      </w:tblPr>
      <w:tblGrid>
        <w:gridCol w:w="1786"/>
        <w:gridCol w:w="2200"/>
        <w:gridCol w:w="810"/>
        <w:gridCol w:w="1313"/>
        <w:gridCol w:w="1940"/>
        <w:gridCol w:w="1397"/>
      </w:tblGrid>
      <w:tr w:rsidR="00E04692" w:rsidTr="00B3776A">
        <w:trPr>
          <w:trHeight w:val="65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Тип ТС</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Марка ТС</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Кол-во</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Год выпуска</w:t>
            </w:r>
          </w:p>
        </w:tc>
        <w:tc>
          <w:tcPr>
            <w:tcW w:w="1940" w:type="dxa"/>
            <w:tcBorders>
              <w:top w:val="single" w:sz="2" w:space="0" w:color="000000"/>
              <w:left w:val="single" w:sz="2" w:space="0" w:color="000000"/>
              <w:bottom w:val="nil"/>
              <w:right w:val="single" w:sz="2" w:space="0" w:color="000000"/>
            </w:tcBorders>
            <w:shd w:val="clear" w:color="000000" w:fill="FFFFFF"/>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Фактический срок использования</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Средний пробег, км</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VOLVO FH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310000</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VOLVO FM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240000</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PK-24N</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2012</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6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SW240grkr</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РК-24Р</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E04692" w:rsidTr="00B3776A">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ЧМЗАП-99874</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bl>
    <w:p w:rsidR="00E04692" w:rsidRDefault="00E04692" w:rsidP="004C65A7">
      <w:pPr>
        <w:widowControl w:val="0"/>
        <w:autoSpaceDE w:val="0"/>
        <w:autoSpaceDN w:val="0"/>
        <w:adjustRightInd w:val="0"/>
        <w:jc w:val="both"/>
        <w:rPr>
          <w:color w:val="000000"/>
          <w:lang w:val="en-US"/>
        </w:rPr>
      </w:pPr>
    </w:p>
    <w:p w:rsidR="00E04692" w:rsidRDefault="00E04692" w:rsidP="004C65A7">
      <w:pPr>
        <w:widowControl w:val="0"/>
        <w:autoSpaceDE w:val="0"/>
        <w:autoSpaceDN w:val="0"/>
        <w:adjustRightInd w:val="0"/>
        <w:jc w:val="both"/>
        <w:rPr>
          <w:rFonts w:ascii="Times New Roman CYR" w:hAnsi="Times New Roman CYR" w:cs="Times New Roman CYR"/>
          <w:color w:val="000000"/>
        </w:rPr>
      </w:pPr>
      <w:r>
        <w:rPr>
          <w:color w:val="000000"/>
        </w:rPr>
        <w:t>*</w:t>
      </w:r>
      <w:r>
        <w:rPr>
          <w:rFonts w:ascii="Times New Roman CYR" w:hAnsi="Times New Roman CYR" w:cs="Times New Roman CYR"/>
          <w:color w:val="000000"/>
        </w:rPr>
        <w:t>Перечень транспортных средств в период действия договора может быть изменен в одностороннем порядке.</w:t>
      </w:r>
    </w:p>
    <w:p w:rsidR="00E04692" w:rsidRPr="0033173C" w:rsidRDefault="00E04692" w:rsidP="004C65A7">
      <w:pPr>
        <w:widowControl w:val="0"/>
        <w:autoSpaceDE w:val="0"/>
        <w:autoSpaceDN w:val="0"/>
        <w:adjustRightInd w:val="0"/>
        <w:ind w:firstLine="709"/>
        <w:jc w:val="both"/>
        <w:rPr>
          <w:color w:val="000000"/>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b/>
          <w:bCs/>
          <w:color w:val="000000"/>
          <w:sz w:val="28"/>
          <w:szCs w:val="28"/>
        </w:rPr>
      </w:pPr>
      <w:r>
        <w:rPr>
          <w:b/>
          <w:bCs/>
          <w:color w:val="000000"/>
          <w:sz w:val="28"/>
          <w:szCs w:val="28"/>
        </w:rPr>
        <w:t xml:space="preserve">4.4. </w:t>
      </w:r>
      <w:r>
        <w:rPr>
          <w:rFonts w:ascii="Times New Roman CYR" w:hAnsi="Times New Roman CYR" w:cs="Times New Roman CYR"/>
          <w:b/>
          <w:bCs/>
          <w:color w:val="000000"/>
          <w:sz w:val="28"/>
          <w:szCs w:val="28"/>
        </w:rPr>
        <w:t>Общие требования к Работам</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4.4.1. </w:t>
      </w:r>
      <w:r>
        <w:rPr>
          <w:rFonts w:ascii="Times New Roman CYR" w:hAnsi="Times New Roman CYR" w:cs="Times New Roman CYR"/>
          <w:color w:val="000000"/>
          <w:sz w:val="28"/>
          <w:szCs w:val="28"/>
        </w:rPr>
        <w:t>Техническое обслуживание включает: мойку автомобиля (по необходимости), мойку моторного отсека (по необходимости), контрольно-</w:t>
      </w:r>
      <w:r>
        <w:rPr>
          <w:rFonts w:ascii="Times New Roman CYR" w:hAnsi="Times New Roman CYR" w:cs="Times New Roman CYR"/>
          <w:color w:val="000000"/>
          <w:sz w:val="28"/>
          <w:szCs w:val="28"/>
        </w:rPr>
        <w:lastRenderedPageBreak/>
        <w:t>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4.4.2. </w:t>
      </w:r>
      <w:r>
        <w:rPr>
          <w:rFonts w:ascii="Times New Roman CYR" w:hAnsi="Times New Roman CYR" w:cs="Times New Roman CYR"/>
          <w:color w:val="000000"/>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4.4.3. </w:t>
      </w:r>
      <w:r>
        <w:rPr>
          <w:rFonts w:ascii="Times New Roman CYR" w:hAnsi="Times New Roman CYR" w:cs="Times New Roman CYR"/>
          <w:color w:val="000000"/>
          <w:sz w:val="28"/>
          <w:szCs w:val="28"/>
        </w:rPr>
        <w:t xml:space="preserve">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4.4.4. </w:t>
      </w:r>
      <w:r>
        <w:rPr>
          <w:rFonts w:ascii="Times New Roman CYR" w:hAnsi="Times New Roman CYR" w:cs="Times New Roman CYR"/>
          <w:color w:val="000000"/>
          <w:sz w:val="28"/>
          <w:szCs w:val="28"/>
        </w:rPr>
        <w:t>Работы должны оказываться в полном соответствии с ГОСТ 51709, ГОСТ 17.22.03-87, ГОСТ 959-91, ГОСТ 21393-75, ГОСТ 3940-84, РД 31.009.010-85, РД 31.009.024-92, ОСТ 38-47-170-95.</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4.4.5. </w:t>
      </w:r>
      <w:r>
        <w:rPr>
          <w:rFonts w:ascii="Times New Roman CYR" w:hAnsi="Times New Roman CYR" w:cs="Times New Roman CYR"/>
          <w:color w:val="000000"/>
          <w:sz w:val="28"/>
          <w:szCs w:val="28"/>
        </w:rPr>
        <w:t xml:space="preserve">Работы по техническому обслуживанию и/или ремонту транспортных средств производятся на площадках Исполнителя в пределах  </w:t>
      </w:r>
      <w:r>
        <w:rPr>
          <w:rFonts w:ascii="Times New Roman CYR" w:hAnsi="Times New Roman CYR" w:cs="Times New Roman CYR"/>
          <w:sz w:val="28"/>
          <w:szCs w:val="28"/>
        </w:rPr>
        <w:t xml:space="preserve">г. Екатеринбурга </w:t>
      </w:r>
      <w:r>
        <w:rPr>
          <w:rFonts w:ascii="Times New Roman CYR" w:hAnsi="Times New Roman CYR" w:cs="Times New Roman CYR"/>
          <w:color w:val="000000"/>
          <w:sz w:val="28"/>
          <w:szCs w:val="28"/>
        </w:rPr>
        <w:t>в соответствии со стандартами качества и предписаниями завода-изготовителя транспортного средства.</w:t>
      </w:r>
    </w:p>
    <w:p w:rsidR="00E04692" w:rsidRPr="0033173C" w:rsidRDefault="00E04692" w:rsidP="004C65A7">
      <w:pPr>
        <w:widowControl w:val="0"/>
        <w:autoSpaceDE w:val="0"/>
        <w:autoSpaceDN w:val="0"/>
        <w:adjustRightInd w:val="0"/>
        <w:ind w:firstLine="709"/>
        <w:jc w:val="both"/>
        <w:rPr>
          <w:color w:val="000000"/>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4.5. </w:t>
      </w:r>
      <w:r>
        <w:rPr>
          <w:rFonts w:ascii="Times New Roman CYR" w:hAnsi="Times New Roman CYR" w:cs="Times New Roman CYR"/>
          <w:b/>
          <w:bCs/>
          <w:color w:val="000000"/>
          <w:sz w:val="28"/>
          <w:szCs w:val="28"/>
        </w:rPr>
        <w:t>Технические требования к Работам</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4.5.1. </w:t>
      </w:r>
      <w:r>
        <w:rPr>
          <w:rFonts w:ascii="Times New Roman CYR" w:hAnsi="Times New Roman CYR" w:cs="Times New Roman CYR"/>
          <w:color w:val="000000"/>
          <w:sz w:val="28"/>
          <w:szCs w:val="28"/>
        </w:rPr>
        <w:t>Требования к качеству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предоставлять качественные Работы на основании действующих стандартов обслуживания в соответствии с заявкой Заказчика;</w:t>
      </w:r>
    </w:p>
    <w:p w:rsidR="00E04692" w:rsidRDefault="00E04692" w:rsidP="004C65A7">
      <w:pPr>
        <w:widowControl w:val="0"/>
        <w:tabs>
          <w:tab w:val="left" w:pos="1134"/>
        </w:tabs>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обеспечивать постоянный контроль над Работами, незамедлительно принимать меры по устранению выявленных недостатков;</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соблюдать гарантийные обязательства при проведении ремонтных работ и замене запасных частей,  узлов и агрегатов;</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нести ответственность за повреждения автомобилей в процессе проведения ремонтных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4.5.2. </w:t>
      </w:r>
      <w:r>
        <w:rPr>
          <w:rFonts w:ascii="Times New Roman CYR" w:hAnsi="Times New Roman CYR" w:cs="Times New Roman CYR"/>
          <w:color w:val="000000"/>
          <w:sz w:val="28"/>
          <w:szCs w:val="28"/>
        </w:rPr>
        <w:t>Требования к техническим характеристикам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Работы должны быть оказаны в полном объеме  в соответствии с Договором и приложениями к нему.</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4.5.3. </w:t>
      </w:r>
      <w:r>
        <w:rPr>
          <w:rFonts w:ascii="Times New Roman CYR" w:hAnsi="Times New Roman CYR" w:cs="Times New Roman CYR"/>
          <w:color w:val="000000"/>
          <w:sz w:val="28"/>
          <w:szCs w:val="28"/>
        </w:rPr>
        <w:t>Требования к безопасности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Оказываемые Работы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lastRenderedPageBreak/>
        <w:t xml:space="preserve">4.5.4. </w:t>
      </w:r>
      <w:r>
        <w:rPr>
          <w:rFonts w:ascii="Times New Roman CYR" w:hAnsi="Times New Roman CYR" w:cs="Times New Roman CYR"/>
          <w:color w:val="000000"/>
          <w:sz w:val="28"/>
          <w:szCs w:val="28"/>
        </w:rPr>
        <w:t>Требования к условиям и способам выполнения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обеспечивать сохранность автомобильного транспорта в течение всего  времени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обеспечить бесплатное хранение  автомобилей Заказчика в течение обслуживания и/или ремонта;</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 xml:space="preserve">обеспечить запись Заказчика на плановое техническое обслуживание за 1 день, возможность постановки на ремонт в день обращения; </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 </w:t>
      </w:r>
      <w:r>
        <w:rPr>
          <w:rFonts w:ascii="Times New Roman CYR" w:hAnsi="Times New Roman CYR" w:cs="Times New Roman CYR"/>
          <w:color w:val="000000"/>
          <w:sz w:val="28"/>
          <w:szCs w:val="28"/>
        </w:rPr>
        <w:t>обеспечить возврат замененных узлов и агрегатов Заказчику вместе с транспортом.</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4.5.5. </w:t>
      </w:r>
      <w:r>
        <w:rPr>
          <w:rFonts w:ascii="Times New Roman CYR" w:hAnsi="Times New Roman CYR" w:cs="Times New Roman CYR"/>
          <w:color w:val="000000"/>
          <w:sz w:val="28"/>
          <w:szCs w:val="28"/>
        </w:rPr>
        <w:t>Требования к станции технического обслуживания:</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иметь в собственности или на ином законном праве оборудование и инструменты, используемые при выполнении Работ: диагностические стенды, мотор-тестеры, сервис-мануалы. </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4.5.6. </w:t>
      </w:r>
      <w:r>
        <w:rPr>
          <w:rFonts w:ascii="Times New Roman CYR" w:hAnsi="Times New Roman CYR" w:cs="Times New Roman CYR"/>
          <w:color w:val="000000"/>
          <w:sz w:val="28"/>
          <w:szCs w:val="28"/>
        </w:rPr>
        <w:t>Требования к запасным частям:</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color w:val="000000"/>
          <w:sz w:val="28"/>
          <w:szCs w:val="28"/>
        </w:rPr>
        <w:t xml:space="preserve">4.5.7.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 (а/м VOLVO):</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масла и фильтра двигателя;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топливного фильтра;</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фильтра водоотделителя;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кассеты воздухоосушителя;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фильтрующего элемента воздухоочистителя;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смазка в соответствии с картой смазки;</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замена масла и фильтра коробки передач;</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клапана и насос-форсунки;</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ступиц колес;</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регулировка схождения;</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sz w:val="28"/>
          <w:szCs w:val="28"/>
        </w:rPr>
        <w:t xml:space="preserve">- </w:t>
      </w:r>
      <w:r>
        <w:rPr>
          <w:rFonts w:ascii="Times New Roman CYR" w:hAnsi="Times New Roman CYR" w:cs="Times New Roman CYR"/>
          <w:sz w:val="28"/>
          <w:szCs w:val="28"/>
        </w:rPr>
        <w:t>проверка и доливка технических жидкостей.</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4.6. </w:t>
      </w:r>
      <w:r>
        <w:rPr>
          <w:rFonts w:ascii="Times New Roman CYR" w:hAnsi="Times New Roman CYR" w:cs="Times New Roman CYR"/>
          <w:b/>
          <w:bCs/>
          <w:color w:val="000000"/>
          <w:sz w:val="28"/>
          <w:szCs w:val="28"/>
        </w:rPr>
        <w:t xml:space="preserve">Начальная </w:t>
      </w:r>
      <w:r>
        <w:rPr>
          <w:rFonts w:ascii="Times New Roman CYR" w:hAnsi="Times New Roman CYR" w:cs="Times New Roman CYR"/>
          <w:color w:val="000000"/>
          <w:sz w:val="28"/>
          <w:szCs w:val="28"/>
        </w:rPr>
        <w:t>м</w:t>
      </w:r>
      <w:r>
        <w:rPr>
          <w:rFonts w:ascii="Times New Roman CYR" w:hAnsi="Times New Roman CYR" w:cs="Times New Roman CYR"/>
          <w:b/>
          <w:bCs/>
          <w:color w:val="000000"/>
          <w:sz w:val="28"/>
          <w:szCs w:val="28"/>
        </w:rPr>
        <w:t>аксимальная цена одного нормо-часа без учета НДС:</w:t>
      </w:r>
    </w:p>
    <w:p w:rsidR="00E04692" w:rsidRPr="005C2EB5"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- 1 527,78 рублей.</w:t>
      </w:r>
    </w:p>
    <w:p w:rsidR="00E04692" w:rsidRPr="005C2EB5"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Текущий ремонт, в том числе ремонт электрооборудования, ремонт </w:t>
      </w:r>
      <w:r>
        <w:rPr>
          <w:rFonts w:ascii="Times New Roman CYR" w:hAnsi="Times New Roman CYR" w:cs="Times New Roman CYR"/>
          <w:sz w:val="28"/>
          <w:szCs w:val="28"/>
        </w:rPr>
        <w:lastRenderedPageBreak/>
        <w:t>агрегатов – 1 794,44 рублей.</w:t>
      </w:r>
    </w:p>
    <w:p w:rsidR="00E04692" w:rsidRPr="005C2EB5"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Кузовной ремонт – 1 423,11 рублей.</w:t>
      </w:r>
    </w:p>
    <w:p w:rsidR="00E04692" w:rsidRPr="005C2EB5"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и обслуживание п/прицепов – 1 284,44 рублей.</w:t>
      </w:r>
    </w:p>
    <w:p w:rsidR="00E04692" w:rsidRPr="005C2EB5" w:rsidRDefault="00E04692" w:rsidP="004C65A7">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и поиск неисправностей с использованием компьютера –      1 837,78 рублей.</w:t>
      </w:r>
    </w:p>
    <w:p w:rsidR="00E04692" w:rsidRDefault="00E04692" w:rsidP="004C65A7">
      <w:pPr>
        <w:widowControl w:val="0"/>
        <w:autoSpaceDE w:val="0"/>
        <w:autoSpaceDN w:val="0"/>
        <w:adjustRightInd w:val="0"/>
        <w:ind w:firstLine="709"/>
        <w:jc w:val="both"/>
        <w:rPr>
          <w:rFonts w:ascii="Times New Roman CYR" w:hAnsi="Times New Roman CYR" w:cs="Times New Roman CYR"/>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4.7. </w:t>
      </w:r>
      <w:r>
        <w:rPr>
          <w:rFonts w:ascii="Times New Roman CYR" w:hAnsi="Times New Roman CYR" w:cs="Times New Roman CYR"/>
          <w:b/>
          <w:bCs/>
          <w:color w:val="000000"/>
          <w:sz w:val="28"/>
          <w:szCs w:val="28"/>
        </w:rPr>
        <w:t>Требования к гарантии качества</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4.7.1. </w:t>
      </w:r>
      <w:r>
        <w:rPr>
          <w:rFonts w:ascii="Times New Roman CYR" w:hAnsi="Times New Roman CYR" w:cs="Times New Roman CYR"/>
          <w:color w:val="000000"/>
          <w:sz w:val="28"/>
          <w:szCs w:val="28"/>
        </w:rPr>
        <w:t>Срок гарантии на Работы – не менее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Работы, выполненные Исполнителем. Гарантийный срок продлевается на время устранения Исполнителем выявленных в период гарантийного срока недостатков.</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4.7.2. </w:t>
      </w:r>
      <w:r>
        <w:rPr>
          <w:rFonts w:ascii="Times New Roman CYR" w:hAnsi="Times New Roman CYR" w:cs="Times New Roman CYR"/>
          <w:color w:val="000000"/>
          <w:sz w:val="28"/>
          <w:szCs w:val="28"/>
        </w:rPr>
        <w:t>Срок гарантии на запасные части - устанавливается заводом-изготовителем.</w:t>
      </w:r>
      <w:r>
        <w:rPr>
          <w:rFonts w:ascii="Times New Roman CYR" w:hAnsi="Times New Roman CYR" w:cs="Times New Roman CYR"/>
          <w:color w:val="000000"/>
        </w:rPr>
        <w:t xml:space="preserve"> </w:t>
      </w:r>
      <w:r>
        <w:rPr>
          <w:rFonts w:ascii="Times New Roman CYR" w:hAnsi="Times New Roman CYR" w:cs="Times New Roman CYR"/>
          <w:color w:val="000000"/>
          <w:sz w:val="28"/>
          <w:szCs w:val="28"/>
        </w:rPr>
        <w:t>Гарантийные сроки начинаются с момента, когда результат Работ был принят.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4.7.3. </w:t>
      </w:r>
      <w:r>
        <w:rPr>
          <w:rFonts w:ascii="Times New Roman CYR" w:hAnsi="Times New Roman CYR" w:cs="Times New Roman CYR"/>
          <w:color w:val="000000"/>
          <w:sz w:val="28"/>
          <w:szCs w:val="28"/>
        </w:rPr>
        <w:t>Гарантия распространяется на весь объем Работ по ремонту и/или техническому обслуживанию.</w:t>
      </w:r>
    </w:p>
    <w:p w:rsidR="00E04692" w:rsidRPr="0033173C" w:rsidRDefault="00E04692" w:rsidP="004C65A7">
      <w:pPr>
        <w:widowControl w:val="0"/>
        <w:autoSpaceDE w:val="0"/>
        <w:autoSpaceDN w:val="0"/>
        <w:adjustRightInd w:val="0"/>
        <w:ind w:firstLine="709"/>
        <w:jc w:val="both"/>
        <w:rPr>
          <w:color w:val="000000"/>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4.8. </w:t>
      </w:r>
      <w:r>
        <w:rPr>
          <w:rFonts w:ascii="Times New Roman CYR" w:hAnsi="Times New Roman CYR" w:cs="Times New Roman CYR"/>
          <w:b/>
          <w:bCs/>
          <w:color w:val="000000"/>
          <w:sz w:val="28"/>
          <w:szCs w:val="28"/>
        </w:rPr>
        <w:t>Срок выполнения Работ</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4.8.1. </w:t>
      </w:r>
      <w:r>
        <w:rPr>
          <w:rFonts w:ascii="Times New Roman CYR" w:hAnsi="Times New Roman CYR" w:cs="Times New Roman CYR"/>
          <w:color w:val="000000"/>
          <w:sz w:val="28"/>
          <w:szCs w:val="28"/>
        </w:rPr>
        <w:t>С момента подписания Договора до 3</w:t>
      </w:r>
      <w:r w:rsidR="00903753">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.08.2021 включительно.</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4.8.2. </w:t>
      </w:r>
      <w:r>
        <w:rPr>
          <w:rFonts w:ascii="Times New Roman CYR" w:hAnsi="Times New Roman CYR" w:cs="Times New Roman CYR"/>
          <w:color w:val="000000"/>
          <w:sz w:val="28"/>
          <w:szCs w:val="28"/>
        </w:rPr>
        <w:t>Техническое обслуживание (ТО) должно осуществляться в течение не более 2 (двух) календарных дней. Выполнение Работ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Работ может быть продлен по согласованию Сторон.</w:t>
      </w:r>
    </w:p>
    <w:p w:rsidR="00E04692" w:rsidRPr="00A60106" w:rsidRDefault="00E04692" w:rsidP="004C65A7">
      <w:pPr>
        <w:widowControl w:val="0"/>
        <w:autoSpaceDE w:val="0"/>
        <w:autoSpaceDN w:val="0"/>
        <w:adjustRightInd w:val="0"/>
        <w:ind w:firstLine="709"/>
        <w:jc w:val="both"/>
        <w:rPr>
          <w:color w:val="000000"/>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4.9.  </w:t>
      </w:r>
      <w:r>
        <w:rPr>
          <w:rFonts w:ascii="Times New Roman CYR" w:hAnsi="Times New Roman CYR" w:cs="Times New Roman CYR"/>
          <w:b/>
          <w:bCs/>
          <w:color w:val="000000"/>
          <w:sz w:val="28"/>
          <w:szCs w:val="28"/>
        </w:rPr>
        <w:t>Квалификационные требования к участнику</w:t>
      </w: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4.9.1. </w:t>
      </w:r>
      <w:r>
        <w:rPr>
          <w:rFonts w:ascii="Times New Roman CYR" w:hAnsi="Times New Roman CYR" w:cs="Times New Roman CYR"/>
          <w:color w:val="000000"/>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E04692" w:rsidRPr="0033173C" w:rsidRDefault="00E04692" w:rsidP="004C65A7">
      <w:pPr>
        <w:widowControl w:val="0"/>
        <w:autoSpaceDE w:val="0"/>
        <w:autoSpaceDN w:val="0"/>
        <w:adjustRightInd w:val="0"/>
        <w:ind w:firstLine="709"/>
        <w:jc w:val="both"/>
        <w:rPr>
          <w:b/>
          <w:bCs/>
          <w:color w:val="000000"/>
          <w:sz w:val="28"/>
          <w:szCs w:val="28"/>
        </w:rPr>
      </w:pPr>
    </w:p>
    <w:p w:rsidR="00E04692" w:rsidRDefault="00E04692" w:rsidP="004C65A7">
      <w:pPr>
        <w:widowControl w:val="0"/>
        <w:autoSpaceDE w:val="0"/>
        <w:autoSpaceDN w:val="0"/>
        <w:adjustRightInd w:val="0"/>
        <w:ind w:firstLine="709"/>
        <w:jc w:val="both"/>
        <w:rPr>
          <w:rFonts w:ascii="Times New Roman CYR" w:hAnsi="Times New Roman CYR" w:cs="Times New Roman CYR"/>
          <w:color w:val="000000"/>
          <w:sz w:val="28"/>
          <w:szCs w:val="28"/>
        </w:rPr>
      </w:pPr>
      <w:r>
        <w:rPr>
          <w:b/>
          <w:bCs/>
          <w:color w:val="000000"/>
          <w:sz w:val="28"/>
          <w:szCs w:val="28"/>
        </w:rPr>
        <w:t xml:space="preserve">4.10. </w:t>
      </w:r>
      <w:r>
        <w:rPr>
          <w:rFonts w:ascii="Times New Roman CYR" w:hAnsi="Times New Roman CYR" w:cs="Times New Roman CYR"/>
          <w:b/>
          <w:bCs/>
          <w:color w:val="000000"/>
          <w:sz w:val="28"/>
          <w:szCs w:val="28"/>
        </w:rPr>
        <w:t>Порядок оплаты Работ</w:t>
      </w:r>
    </w:p>
    <w:p w:rsidR="00E04692" w:rsidRDefault="00E04692" w:rsidP="004C65A7">
      <w:pPr>
        <w:widowControl w:val="0"/>
        <w:tabs>
          <w:tab w:val="left" w:pos="426"/>
          <w:tab w:val="left" w:pos="709"/>
        </w:tabs>
        <w:autoSpaceDE w:val="0"/>
        <w:autoSpaceDN w:val="0"/>
        <w:adjustRightInd w:val="0"/>
        <w:jc w:val="both"/>
        <w:rPr>
          <w:rFonts w:ascii="Times New Roman CYR" w:hAnsi="Times New Roman CYR" w:cs="Times New Roman CYR"/>
          <w:color w:val="000000"/>
          <w:sz w:val="28"/>
          <w:szCs w:val="28"/>
        </w:rPr>
      </w:pPr>
      <w:r>
        <w:rPr>
          <w:color w:val="000000"/>
          <w:sz w:val="28"/>
          <w:szCs w:val="28"/>
        </w:rPr>
        <w:t xml:space="preserve">          4.10.1. </w:t>
      </w:r>
      <w:r>
        <w:rPr>
          <w:rFonts w:ascii="Times New Roman CYR" w:hAnsi="Times New Roman CYR" w:cs="Times New Roman CYR"/>
          <w:color w:val="000000"/>
          <w:sz w:val="28"/>
          <w:szCs w:val="28"/>
        </w:rPr>
        <w:t>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w:t>
      </w:r>
    </w:p>
    <w:p w:rsidR="00E04692" w:rsidRDefault="00E04692" w:rsidP="004C65A7">
      <w:pPr>
        <w:widowControl w:val="0"/>
        <w:tabs>
          <w:tab w:val="left" w:pos="709"/>
        </w:tabs>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 xml:space="preserve">4.10.2. </w:t>
      </w:r>
      <w:r>
        <w:rPr>
          <w:rFonts w:ascii="Times New Roman CYR" w:hAnsi="Times New Roman CYR" w:cs="Times New Roman CYR"/>
          <w:color w:val="000000"/>
          <w:sz w:val="28"/>
          <w:szCs w:val="28"/>
        </w:rPr>
        <w:t xml:space="preserve">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w:t>
      </w:r>
      <w:r>
        <w:rPr>
          <w:rFonts w:ascii="Times New Roman CYR" w:hAnsi="Times New Roman CYR" w:cs="Times New Roman CYR"/>
          <w:color w:val="000000"/>
          <w:sz w:val="28"/>
          <w:szCs w:val="28"/>
        </w:rPr>
        <w:lastRenderedPageBreak/>
        <w:t>выполненных Работ по соответствующей Заявке в течение 5 (пяти) календарных дней.</w:t>
      </w:r>
    </w:p>
    <w:p w:rsidR="00E04692" w:rsidRDefault="00E04692" w:rsidP="00146745">
      <w:pPr>
        <w:ind w:firstLine="709"/>
        <w:jc w:val="both"/>
      </w:pPr>
      <w:r>
        <w:rPr>
          <w:color w:val="000000"/>
          <w:sz w:val="28"/>
          <w:szCs w:val="28"/>
        </w:rPr>
        <w:t xml:space="preserve">4.10.3. </w:t>
      </w:r>
      <w:r>
        <w:rPr>
          <w:rFonts w:ascii="Times New Roman CYR" w:hAnsi="Times New Roman CYR" w:cs="Times New Roman CYR"/>
          <w:color w:val="000000"/>
          <w:sz w:val="28"/>
          <w:szCs w:val="28"/>
        </w:rPr>
        <w:t>Заказчик обязан оплатить счет в течение 30 (тридцати)  календарных дней с даты его выставления Заказчику.</w:t>
      </w:r>
    </w:p>
    <w:p w:rsidR="00115908" w:rsidRDefault="000954FB" w:rsidP="00752202">
      <w:pPr>
        <w:spacing w:after="120"/>
        <w:outlineLvl w:val="0"/>
        <w:rPr>
          <w:rFonts w:eastAsia="MS Mincho"/>
          <w:szCs w:val="28"/>
        </w:rPr>
        <w:sectPr w:rsidR="00115908" w:rsidSect="00C031CE">
          <w:headerReference w:type="default" r:id="rId17"/>
          <w:footerReference w:type="even" r:id="rId18"/>
          <w:footerReference w:type="default" r:id="rId19"/>
          <w:footerReference w:type="first" r:id="rId20"/>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143855">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п/п</w:t>
            </w:r>
          </w:p>
        </w:tc>
        <w:tc>
          <w:tcPr>
            <w:tcW w:w="2127" w:type="dxa"/>
            <w:vAlign w:val="center"/>
          </w:tcPr>
          <w:p w:rsidR="002E18D3" w:rsidRPr="00F86FAA" w:rsidRDefault="002E18D3" w:rsidP="00143855">
            <w:pPr>
              <w:pStyle w:val="Default"/>
              <w:jc w:val="center"/>
              <w:rPr>
                <w:b/>
                <w:color w:val="auto"/>
              </w:rPr>
            </w:pPr>
            <w:r>
              <w:rPr>
                <w:b/>
                <w:color w:val="auto"/>
              </w:rPr>
              <w:t>Наименование п/п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E04692" w:rsidRDefault="00146745" w:rsidP="00903753">
            <w:pPr>
              <w:jc w:val="both"/>
            </w:pPr>
            <w:r>
              <w:t>Закупка способом запроса предложений в электронной форме № ЗПэ-СВЕРД-19-0018 по предмету закупки</w:t>
            </w:r>
            <w:r w:rsidR="00903753">
              <w:t>:</w:t>
            </w:r>
            <w:r>
              <w:t xml:space="preserve">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 </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E04692" w:rsidRDefault="00146745">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903753" w:rsidRDefault="00146745">
            <w:pPr>
              <w:pStyle w:val="19"/>
              <w:ind w:firstLine="0"/>
              <w:rPr>
                <w:sz w:val="24"/>
                <w:szCs w:val="24"/>
              </w:rPr>
            </w:pPr>
            <w:r>
              <w:rPr>
                <w:sz w:val="24"/>
                <w:szCs w:val="24"/>
              </w:rPr>
              <w:t xml:space="preserve">- постоянная рабочая группа Конкурсной комиссии </w:t>
            </w:r>
            <w:r w:rsidR="00903753">
              <w:rPr>
                <w:sz w:val="24"/>
                <w:szCs w:val="24"/>
              </w:rPr>
              <w:t xml:space="preserve">Уральского </w:t>
            </w:r>
            <w:r>
              <w:rPr>
                <w:sz w:val="24"/>
                <w:szCs w:val="24"/>
              </w:rPr>
              <w:t>филиала ПАО «ТрансКонтейнер»</w:t>
            </w:r>
            <w:r w:rsidR="00903753">
              <w:rPr>
                <w:sz w:val="24"/>
                <w:szCs w:val="24"/>
              </w:rPr>
              <w:t>.</w:t>
            </w:r>
            <w:r>
              <w:rPr>
                <w:sz w:val="24"/>
                <w:szCs w:val="24"/>
              </w:rPr>
              <w:t xml:space="preserve"> </w:t>
            </w:r>
          </w:p>
          <w:p w:rsidR="00E04692" w:rsidRDefault="00146745">
            <w:pPr>
              <w:pStyle w:val="19"/>
              <w:ind w:firstLine="0"/>
              <w:rPr>
                <w:sz w:val="24"/>
                <w:szCs w:val="24"/>
              </w:rPr>
            </w:pPr>
            <w:r>
              <w:rPr>
                <w:sz w:val="24"/>
                <w:szCs w:val="24"/>
              </w:rPr>
              <w:t>Адрес: Российская Федерация, 620027, г. Екатеринбург, ул. Николая Никонова, д.8</w:t>
            </w:r>
          </w:p>
          <w:p w:rsidR="00E04692" w:rsidRDefault="00146745" w:rsidP="00903753">
            <w:r>
              <w:t>Контактное(-ые) лицо(-а) Заказчика: Ербягина Марина Валерьевна, тел. +7(495)7881717(5052), электронный адрес erbiaginamv@trcont.ru.</w:t>
            </w:r>
          </w:p>
        </w:tc>
      </w:tr>
      <w:tr w:rsidR="001F39E9" w:rsidRPr="00F86FAA" w:rsidTr="00143855">
        <w:tc>
          <w:tcPr>
            <w:tcW w:w="567" w:type="dxa"/>
          </w:tcPr>
          <w:p w:rsidR="001F39E9" w:rsidRPr="00F86FAA" w:rsidRDefault="001F39E9" w:rsidP="00143855">
            <w:pPr>
              <w:pStyle w:val="19"/>
              <w:ind w:firstLine="0"/>
              <w:rPr>
                <w:b/>
                <w:sz w:val="24"/>
                <w:szCs w:val="24"/>
              </w:rPr>
            </w:pPr>
            <w:r>
              <w:rPr>
                <w:b/>
                <w:sz w:val="24"/>
                <w:szCs w:val="24"/>
              </w:rPr>
              <w:t>3.</w:t>
            </w:r>
          </w:p>
        </w:tc>
        <w:tc>
          <w:tcPr>
            <w:tcW w:w="2127" w:type="dxa"/>
          </w:tcPr>
          <w:p w:rsidR="001F39E9" w:rsidRPr="00F86FAA" w:rsidRDefault="001F39E9" w:rsidP="00143855">
            <w:pPr>
              <w:pStyle w:val="Default"/>
              <w:rPr>
                <w:b/>
                <w:color w:val="auto"/>
              </w:rPr>
            </w:pPr>
            <w:r>
              <w:rPr>
                <w:b/>
                <w:color w:val="auto"/>
              </w:rPr>
              <w:t>Дата опубликования извещения о проведении Запроса предложений</w:t>
            </w:r>
          </w:p>
        </w:tc>
        <w:tc>
          <w:tcPr>
            <w:tcW w:w="6945" w:type="dxa"/>
          </w:tcPr>
          <w:p w:rsidR="00E04692" w:rsidRDefault="00146745">
            <w:pPr>
              <w:pStyle w:val="19"/>
              <w:ind w:firstLine="0"/>
              <w:rPr>
                <w:b/>
                <w:sz w:val="24"/>
                <w:szCs w:val="24"/>
              </w:rPr>
            </w:pPr>
            <w:r>
              <w:rPr>
                <w:sz w:val="24"/>
                <w:szCs w:val="24"/>
              </w:rPr>
              <w:t>«31» июля 2019 года</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hyperlink r:id="rId23" w:history="1">
                <w:r>
                  <w:rPr>
                    <w:rStyle w:val="a7"/>
                    <w:sz w:val="24"/>
                    <w:szCs w:val="24"/>
                  </w:rPr>
                  <w:t>www.zakupki.gov.ru</w:t>
                </w:r>
              </w:hyperlink>
            </w:hyperlink>
            <w:r>
              <w:rPr>
                <w:sz w:val="24"/>
                <w:szCs w:val="24"/>
              </w:rPr>
              <w:t>) (далее – ЕИС).</w:t>
            </w:r>
          </w:p>
          <w:p w:rsidR="005834BA" w:rsidRDefault="00C61887" w:rsidP="00143855">
            <w:pPr>
              <w:pStyle w:val="19"/>
              <w:ind w:firstLine="0"/>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w:t>
            </w:r>
            <w:r>
              <w:rPr>
                <w:sz w:val="24"/>
                <w:szCs w:val="24"/>
              </w:rPr>
              <w:lastRenderedPageBreak/>
              <w:t>иных неполадок, блокирующих доступ к ЕИС, и считается размещенной в установленном порядке.</w:t>
            </w:r>
          </w:p>
          <w:p w:rsidR="00A61A58" w:rsidRDefault="00A61A58" w:rsidP="00143855">
            <w:pPr>
              <w:pStyle w:val="19"/>
              <w:ind w:firstLine="0"/>
              <w:rPr>
                <w:sz w:val="24"/>
                <w:szCs w:val="24"/>
              </w:rPr>
            </w:pPr>
            <w:r>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5"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E04692" w:rsidRDefault="00146745" w:rsidP="00903753">
            <w:pPr>
              <w:pStyle w:val="19"/>
              <w:ind w:firstLine="0"/>
              <w:rPr>
                <w:sz w:val="24"/>
                <w:szCs w:val="24"/>
              </w:rPr>
            </w:pPr>
            <w:r>
              <w:rPr>
                <w:sz w:val="24"/>
                <w:szCs w:val="24"/>
              </w:rPr>
              <w:t>Начальная (максимальная) цена договора составляет 2500000 (два миллиона пятьсот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F86FAA" w:rsidRDefault="009E64D8" w:rsidP="00143855">
            <w:pPr>
              <w:pStyle w:val="19"/>
              <w:ind w:firstLine="0"/>
              <w:rPr>
                <w:b/>
                <w:sz w:val="24"/>
                <w:szCs w:val="24"/>
              </w:rPr>
            </w:pPr>
            <w:r>
              <w:rPr>
                <w:b/>
                <w:sz w:val="24"/>
                <w:szCs w:val="24"/>
              </w:rPr>
              <w:t>6.</w:t>
            </w:r>
          </w:p>
        </w:tc>
        <w:tc>
          <w:tcPr>
            <w:tcW w:w="2127" w:type="dxa"/>
          </w:tcPr>
          <w:p w:rsidR="005F2D24" w:rsidRPr="00F86FAA" w:rsidRDefault="005F2D24" w:rsidP="00143855">
            <w:pPr>
              <w:pStyle w:val="Default"/>
              <w:rPr>
                <w:b/>
                <w:color w:val="auto"/>
              </w:rPr>
            </w:pPr>
            <w:r>
              <w:rPr>
                <w:b/>
                <w:color w:val="auto"/>
              </w:rPr>
              <w:t>Место, дата начала и окончания срока подачи Заявок</w:t>
            </w:r>
          </w:p>
        </w:tc>
        <w:tc>
          <w:tcPr>
            <w:tcW w:w="6945" w:type="dxa"/>
          </w:tcPr>
          <w:p w:rsidR="00E04692" w:rsidRDefault="00146745">
            <w:pPr>
              <w:pStyle w:val="19"/>
              <w:ind w:firstLine="0"/>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Запроса предложений и до «15» августа 2019 г. 14 час. 00 мин.местного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143855">
            <w:pPr>
              <w:pStyle w:val="Default"/>
              <w:rPr>
                <w:b/>
                <w:color w:val="auto"/>
              </w:rPr>
            </w:pPr>
            <w:r>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E04692" w:rsidRDefault="00146745">
            <w:pPr>
              <w:pStyle w:val="19"/>
              <w:ind w:firstLine="0"/>
              <w:rPr>
                <w:sz w:val="24"/>
                <w:szCs w:val="24"/>
              </w:rPr>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«15» августа 2019 г. 14 час. 00 мин.местного времени.</w:t>
            </w:r>
          </w:p>
        </w:tc>
      </w:tr>
      <w:tr w:rsidR="003E2C12" w:rsidRPr="00F86FAA" w:rsidTr="00143855">
        <w:tc>
          <w:tcPr>
            <w:tcW w:w="567" w:type="dxa"/>
          </w:tcPr>
          <w:p w:rsidR="003E2C12" w:rsidRPr="00F86FAA" w:rsidRDefault="00F86FAA" w:rsidP="00143855">
            <w:pPr>
              <w:pStyle w:val="19"/>
              <w:ind w:firstLine="0"/>
              <w:rPr>
                <w:b/>
                <w:sz w:val="24"/>
                <w:szCs w:val="24"/>
              </w:rPr>
            </w:pPr>
            <w:r>
              <w:rPr>
                <w:b/>
                <w:sz w:val="24"/>
                <w:szCs w:val="24"/>
              </w:rPr>
              <w:t xml:space="preserve">8. </w:t>
            </w:r>
          </w:p>
        </w:tc>
        <w:tc>
          <w:tcPr>
            <w:tcW w:w="2127" w:type="dxa"/>
          </w:tcPr>
          <w:p w:rsidR="003E2C12" w:rsidRPr="00F86FAA" w:rsidRDefault="00B1747B" w:rsidP="00143855">
            <w:pPr>
              <w:pStyle w:val="Default"/>
              <w:rPr>
                <w:b/>
                <w:color w:val="auto"/>
              </w:rPr>
            </w:pPr>
            <w:r>
              <w:rPr>
                <w:b/>
                <w:color w:val="auto"/>
              </w:rPr>
              <w:t xml:space="preserve">Рассмотрение, </w:t>
            </w:r>
            <w:r>
              <w:rPr>
                <w:b/>
                <w:color w:val="auto"/>
              </w:rPr>
              <w:lastRenderedPageBreak/>
              <w:t>оценка и сопоставление Заявок</w:t>
            </w:r>
          </w:p>
        </w:tc>
        <w:tc>
          <w:tcPr>
            <w:tcW w:w="6945" w:type="dxa"/>
          </w:tcPr>
          <w:p w:rsidR="00E04692" w:rsidRDefault="00146745">
            <w:pPr>
              <w:pStyle w:val="19"/>
              <w:ind w:firstLine="0"/>
              <w:rPr>
                <w:sz w:val="24"/>
                <w:szCs w:val="24"/>
                <w:highlight w:val="cyan"/>
              </w:rPr>
            </w:pPr>
            <w:r>
              <w:rPr>
                <w:sz w:val="24"/>
                <w:szCs w:val="24"/>
              </w:rPr>
              <w:lastRenderedPageBreak/>
              <w:t xml:space="preserve">Рассмотрение, оценка и сопоставление Заявок состоится </w:t>
            </w:r>
            <w:r>
              <w:rPr>
                <w:sz w:val="24"/>
                <w:szCs w:val="24"/>
              </w:rPr>
              <w:br/>
            </w:r>
            <w:r>
              <w:rPr>
                <w:sz w:val="24"/>
                <w:szCs w:val="24"/>
              </w:rPr>
              <w:lastRenderedPageBreak/>
              <w:t>«20» августа 2019 г. 14 час. 00 мин.местного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E04692" w:rsidRDefault="00146745">
            <w:pPr>
              <w:pStyle w:val="19"/>
              <w:ind w:firstLine="0"/>
              <w:rPr>
                <w:sz w:val="24"/>
                <w:szCs w:val="24"/>
              </w:rPr>
            </w:pPr>
            <w:r>
              <w:rPr>
                <w:sz w:val="24"/>
                <w:szCs w:val="24"/>
              </w:rPr>
              <w:t>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w:t>
            </w:r>
            <w:r w:rsidR="00903753">
              <w:rPr>
                <w:sz w:val="24"/>
                <w:szCs w:val="24"/>
              </w:rPr>
              <w:t xml:space="preserve"> Уральском</w:t>
            </w:r>
            <w:r>
              <w:rPr>
                <w:sz w:val="24"/>
                <w:szCs w:val="24"/>
              </w:rPr>
              <w:t xml:space="preserve"> филиале ПАО «ТрансКонтейнер»</w:t>
            </w:r>
            <w:r w:rsidR="00903753">
              <w:rPr>
                <w:sz w:val="24"/>
                <w:szCs w:val="24"/>
              </w:rPr>
              <w:t>.</w:t>
            </w:r>
          </w:p>
          <w:p w:rsidR="00E04692" w:rsidRDefault="00146745">
            <w:pPr>
              <w:pStyle w:val="19"/>
              <w:ind w:firstLine="0"/>
              <w:rPr>
                <w:sz w:val="24"/>
                <w:szCs w:val="24"/>
                <w:highlight w:val="cyan"/>
              </w:rPr>
            </w:pPr>
            <w:r>
              <w:rPr>
                <w:sz w:val="24"/>
                <w:szCs w:val="24"/>
              </w:rPr>
              <w:t>Адрес: Российская Федерация, 620027, г. Екатеринбург, ул. Николая Никонова, д.8</w:t>
            </w:r>
            <w:r w:rsidR="00903753">
              <w:rPr>
                <w:sz w:val="24"/>
                <w:szCs w:val="24"/>
              </w:rPr>
              <w:t>.</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E04692" w:rsidRDefault="00146745">
            <w:pPr>
              <w:pStyle w:val="19"/>
              <w:ind w:firstLine="0"/>
              <w:rPr>
                <w:sz w:val="24"/>
                <w:szCs w:val="24"/>
                <w:shd w:val="clear" w:color="auto" w:fill="FFFF00"/>
              </w:rPr>
            </w:pPr>
            <w:r>
              <w:rPr>
                <w:sz w:val="24"/>
                <w:szCs w:val="24"/>
              </w:rPr>
              <w:t>Подведение итогов состоится не позднее «06» сентября 2019 г. 14 час. 00 мин. местного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E04692" w:rsidRDefault="00146745" w:rsidP="00903753">
            <w:pPr>
              <w:pStyle w:val="19"/>
              <w:ind w:firstLine="0"/>
              <w:rPr>
                <w:sz w:val="24"/>
                <w:szCs w:val="24"/>
              </w:rPr>
            </w:pPr>
            <w:r>
              <w:rPr>
                <w:sz w:val="24"/>
                <w:szCs w:val="24"/>
              </w:rPr>
              <w:t>Стоимость Работ определяется умножением стоимости нормо-часа на длительность Работ. Стоимость оборудования, запасных частей, деталей, агрегатов и узлов, смазочных материалов, необходимых  для выполнения Работ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с даты его выставления Заказчику.</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E04692" w:rsidRDefault="00146745">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E04692" w:rsidRDefault="00146745">
            <w:pPr>
              <w:pStyle w:val="Default"/>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r>
              <w:t>С момента подписания Договора до 31.08.2021 включительно.</w:t>
            </w:r>
          </w:p>
          <w:p w:rsidR="00864393" w:rsidRPr="00F86FAA" w:rsidRDefault="00864393" w:rsidP="00143855">
            <w:pPr>
              <w:pStyle w:val="Default"/>
              <w:jc w:val="both"/>
              <w:rPr>
                <w:color w:val="auto"/>
              </w:rPr>
            </w:pPr>
          </w:p>
          <w:p w:rsidR="00E04692" w:rsidRDefault="00146745">
            <w:pPr>
              <w:pStyle w:val="Default"/>
              <w:jc w:val="both"/>
            </w:pPr>
            <w:r>
              <w:rPr>
                <w:b/>
                <w:bCs/>
                <w:color w:val="auto"/>
              </w:rPr>
              <w:t xml:space="preserve">Место поставки товаров, </w:t>
            </w:r>
            <w:r>
              <w:rPr>
                <w:b/>
                <w:color w:val="auto"/>
              </w:rPr>
              <w:t xml:space="preserve">выполнения работ, оказания услуг и т.д.: </w:t>
            </w:r>
            <w:r>
              <w:t>Станция технического обслуживания Исполнителя в пределах г. Екатеринбурга.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E04692" w:rsidRDefault="00146745">
            <w:pPr>
              <w:pStyle w:val="19"/>
              <w:ind w:firstLine="0"/>
              <w:rPr>
                <w:sz w:val="24"/>
                <w:szCs w:val="24"/>
              </w:rPr>
            </w:pPr>
            <w:r>
              <w:rPr>
                <w:sz w:val="24"/>
                <w:szCs w:val="24"/>
              </w:rPr>
              <w:t>В соответствии с разделом 4 "Техническое задание"</w:t>
            </w:r>
            <w:r w:rsidR="00903753">
              <w:rPr>
                <w:sz w:val="24"/>
                <w:szCs w:val="24"/>
              </w:rPr>
              <w:t>.</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E04692" w:rsidRDefault="00146745">
            <w:pPr>
              <w:pStyle w:val="afe"/>
              <w:jc w:val="both"/>
              <w:rPr>
                <w:sz w:val="24"/>
                <w:szCs w:val="24"/>
              </w:rPr>
            </w:pPr>
            <w:r w:rsidRPr="00903753">
              <w:rPr>
                <w:sz w:val="24"/>
                <w:szCs w:val="24"/>
              </w:rPr>
              <w:t>Русский язык. Вся переписка, связанная с проведением Открытого конкурса, ведется на русском языке.</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E04692" w:rsidRDefault="00146745">
            <w:pPr>
              <w:pStyle w:val="19"/>
              <w:ind w:firstLine="0"/>
              <w:jc w:val="left"/>
              <w:rPr>
                <w:b/>
                <w:sz w:val="24"/>
                <w:szCs w:val="24"/>
                <w:highlight w:val="yellow"/>
                <w:lang w:val="en-US"/>
              </w:rPr>
            </w:pPr>
            <w:r>
              <w:rPr>
                <w:sz w:val="24"/>
                <w:szCs w:val="24"/>
                <w:lang w:val="en-US"/>
              </w:rPr>
              <w:t>Российский рубль</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E04692" w:rsidRPr="00903753" w:rsidRDefault="00146745">
            <w:pPr>
              <w:pStyle w:val="aff7"/>
              <w:numPr>
                <w:ilvl w:val="1"/>
                <w:numId w:val="18"/>
              </w:numPr>
              <w:ind w:left="0" w:firstLine="0"/>
              <w:jc w:val="both"/>
            </w:pPr>
            <w:r w:rsidRPr="00903753">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04692" w:rsidRPr="00903753" w:rsidRDefault="00146745">
            <w:pPr>
              <w:pStyle w:val="aff7"/>
              <w:numPr>
                <w:ilvl w:val="1"/>
                <w:numId w:val="18"/>
              </w:numPr>
              <w:ind w:left="0" w:firstLine="0"/>
              <w:jc w:val="both"/>
            </w:pPr>
            <w:r w:rsidRPr="00903753">
              <w:t xml:space="preserve">отсутствие за последние три года просроченной </w:t>
            </w:r>
            <w:r w:rsidRPr="00903753">
              <w:lastRenderedPageBreak/>
              <w:t>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04692" w:rsidRPr="00903753" w:rsidRDefault="00146745">
            <w:pPr>
              <w:pStyle w:val="aff7"/>
              <w:numPr>
                <w:ilvl w:val="1"/>
                <w:numId w:val="18"/>
              </w:numPr>
              <w:ind w:left="0" w:firstLine="0"/>
              <w:jc w:val="both"/>
            </w:pPr>
            <w:r w:rsidRPr="00903753">
              <w:t xml:space="preserve">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(выполнение Работ по техническому обслуживанию и/или ремонту грузовых автомобилей </w:t>
            </w:r>
            <w:r>
              <w:rPr>
                <w:lang w:val="en-US"/>
              </w:rPr>
              <w:t>VOLVO</w:t>
            </w:r>
            <w:r w:rsidRPr="00903753">
              <w:t>), с суммарной стоимостью договора(-ов) не менее 20 % от начальной (максима</w:t>
            </w:r>
            <w:r w:rsidR="00903753">
              <w:t>льной) цены договора/цены лота.</w:t>
            </w:r>
          </w:p>
          <w:p w:rsidR="00E04692" w:rsidRPr="00903753" w:rsidRDefault="00E04692">
            <w:pPr>
              <w:jc w:val="both"/>
            </w:pPr>
          </w:p>
          <w:p w:rsidR="00864393" w:rsidRPr="006D2B87" w:rsidRDefault="00864393" w:rsidP="00143855">
            <w:pPr>
              <w:pStyle w:val="aff7"/>
              <w:numPr>
                <w:ilvl w:val="0"/>
                <w:numId w:val="18"/>
              </w:numPr>
              <w:ind w:left="0" w:firstLine="0"/>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E04692" w:rsidRPr="00903753" w:rsidRDefault="00146745">
            <w:pPr>
              <w:pStyle w:val="aff7"/>
              <w:numPr>
                <w:ilvl w:val="1"/>
                <w:numId w:val="18"/>
              </w:numPr>
              <w:ind w:left="0" w:firstLine="0"/>
              <w:jc w:val="both"/>
            </w:pPr>
            <w:r w:rsidRPr="00903753">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04692" w:rsidRPr="00903753" w:rsidRDefault="00146745">
            <w:pPr>
              <w:pStyle w:val="aff7"/>
              <w:numPr>
                <w:ilvl w:val="1"/>
                <w:numId w:val="18"/>
              </w:numPr>
              <w:ind w:left="0" w:firstLine="0"/>
              <w:jc w:val="both"/>
            </w:pPr>
            <w:r w:rsidRPr="0090375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903753">
              <w:t>://</w:t>
            </w:r>
            <w:r>
              <w:rPr>
                <w:lang w:val="en-US"/>
              </w:rPr>
              <w:t>service</w:t>
            </w:r>
            <w:r w:rsidRPr="00903753">
              <w:t>.</w:t>
            </w:r>
            <w:r>
              <w:rPr>
                <w:lang w:val="en-US"/>
              </w:rPr>
              <w:t>nalog</w:t>
            </w:r>
            <w:r w:rsidRPr="00903753">
              <w:t>.</w:t>
            </w:r>
            <w:r>
              <w:rPr>
                <w:lang w:val="en-US"/>
              </w:rPr>
              <w:t>ru</w:t>
            </w:r>
            <w:r w:rsidRPr="00903753">
              <w:t>/</w:t>
            </w:r>
            <w:r>
              <w:rPr>
                <w:lang w:val="en-US"/>
              </w:rPr>
              <w:t>zd</w:t>
            </w:r>
            <w:r w:rsidRPr="00903753">
              <w:t>.</w:t>
            </w:r>
            <w:r>
              <w:rPr>
                <w:lang w:val="en-US"/>
              </w:rPr>
              <w:t>do</w:t>
            </w:r>
            <w:r w:rsidRPr="00903753">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903753">
              <w:t>://</w:t>
            </w:r>
            <w:r>
              <w:rPr>
                <w:lang w:val="en-US"/>
              </w:rPr>
              <w:t>service</w:t>
            </w:r>
            <w:r w:rsidRPr="00903753">
              <w:t>.</w:t>
            </w:r>
            <w:r>
              <w:rPr>
                <w:lang w:val="en-US"/>
              </w:rPr>
              <w:t>nalog</w:t>
            </w:r>
            <w:r w:rsidRPr="00903753">
              <w:t>.</w:t>
            </w:r>
            <w:r>
              <w:rPr>
                <w:lang w:val="en-US"/>
              </w:rPr>
              <w:t>ru</w:t>
            </w:r>
            <w:r w:rsidRPr="00903753">
              <w:t>/</w:t>
            </w:r>
            <w:r>
              <w:rPr>
                <w:lang w:val="en-US"/>
              </w:rPr>
              <w:t>zd</w:t>
            </w:r>
            <w:r w:rsidRPr="00903753">
              <w:t>.</w:t>
            </w:r>
            <w:r>
              <w:rPr>
                <w:lang w:val="en-US"/>
              </w:rPr>
              <w:t>do</w:t>
            </w:r>
            <w:r w:rsidRPr="00903753">
              <w:t>);</w:t>
            </w:r>
          </w:p>
          <w:p w:rsidR="00E04692" w:rsidRPr="00903753" w:rsidRDefault="00146745">
            <w:pPr>
              <w:pStyle w:val="aff7"/>
              <w:numPr>
                <w:ilvl w:val="1"/>
                <w:numId w:val="18"/>
              </w:numPr>
              <w:ind w:left="0" w:firstLine="0"/>
              <w:jc w:val="both"/>
            </w:pPr>
            <w:r w:rsidRPr="00903753">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903753">
              <w:t>://</w:t>
            </w:r>
            <w:r>
              <w:rPr>
                <w:lang w:val="en-US"/>
              </w:rPr>
              <w:t>fssprus</w:t>
            </w:r>
            <w:r w:rsidRPr="00903753">
              <w:t>.</w:t>
            </w:r>
            <w:r>
              <w:rPr>
                <w:lang w:val="en-US"/>
              </w:rPr>
              <w:t>ru</w:t>
            </w:r>
            <w:r w:rsidRPr="00903753">
              <w:t>/</w:t>
            </w:r>
            <w:r>
              <w:rPr>
                <w:lang w:val="en-US"/>
              </w:rPr>
              <w:t>iss</w:t>
            </w:r>
            <w:r w:rsidRPr="00903753">
              <w:t>/</w:t>
            </w:r>
            <w:r>
              <w:rPr>
                <w:lang w:val="en-US"/>
              </w:rPr>
              <w:t>ip</w:t>
            </w:r>
            <w:r w:rsidRPr="00903753">
              <w:t xml:space="preserve">), а также информации в едином Федеральном реестре сведений о фактах деятельности </w:t>
            </w:r>
            <w:r w:rsidRPr="00903753">
              <w:lastRenderedPageBreak/>
              <w:t xml:space="preserve">юридических лиц </w:t>
            </w:r>
            <w:r>
              <w:rPr>
                <w:lang w:val="en-US"/>
              </w:rPr>
              <w:t>http</w:t>
            </w:r>
            <w:r w:rsidRPr="00903753">
              <w:t>://</w:t>
            </w:r>
            <w:r>
              <w:rPr>
                <w:lang w:val="en-US"/>
              </w:rPr>
              <w:t>www</w:t>
            </w:r>
            <w:r w:rsidRPr="00903753">
              <w:t>.</w:t>
            </w:r>
            <w:r>
              <w:rPr>
                <w:lang w:val="en-US"/>
              </w:rPr>
              <w:t>fedresurs</w:t>
            </w:r>
            <w:r w:rsidRPr="00903753">
              <w:t>.</w:t>
            </w:r>
            <w:r>
              <w:rPr>
                <w:lang w:val="en-US"/>
              </w:rPr>
              <w:t>ru</w:t>
            </w:r>
            <w:r w:rsidRPr="00903753">
              <w:t>/</w:t>
            </w:r>
            <w:r>
              <w:rPr>
                <w:lang w:val="en-US"/>
              </w:rPr>
              <w:t>companies</w:t>
            </w:r>
            <w:r w:rsidRPr="00903753">
              <w:t>/</w:t>
            </w:r>
            <w:r>
              <w:rPr>
                <w:lang w:val="en-US"/>
              </w:rPr>
              <w:t>IsSearching</w:t>
            </w:r>
            <w:r w:rsidRPr="00903753">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04692" w:rsidRPr="00903753" w:rsidRDefault="00146745">
            <w:pPr>
              <w:pStyle w:val="aff7"/>
              <w:numPr>
                <w:ilvl w:val="1"/>
                <w:numId w:val="18"/>
              </w:numPr>
              <w:ind w:left="0" w:firstLine="0"/>
              <w:jc w:val="both"/>
            </w:pPr>
            <w:r w:rsidRPr="00903753">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04692" w:rsidRPr="00903753" w:rsidRDefault="00146745">
            <w:pPr>
              <w:pStyle w:val="aff7"/>
              <w:numPr>
                <w:ilvl w:val="1"/>
                <w:numId w:val="18"/>
              </w:numPr>
              <w:ind w:left="0" w:firstLine="0"/>
              <w:jc w:val="both"/>
            </w:pPr>
            <w:r w:rsidRPr="00903753">
              <w:t>документ по форме приложения № 4 к документации о закупке о наличии опыта поставки товара, выполнения работ, оказания услуг, указанного в подпункте 1.3 части 1 пункта 17 Информационной карты;</w:t>
            </w:r>
          </w:p>
          <w:p w:rsidR="00E04692" w:rsidRPr="00903753" w:rsidRDefault="00146745">
            <w:pPr>
              <w:pStyle w:val="aff7"/>
              <w:numPr>
                <w:ilvl w:val="1"/>
                <w:numId w:val="18"/>
              </w:numPr>
              <w:ind w:left="0" w:firstLine="0"/>
              <w:jc w:val="both"/>
            </w:pPr>
            <w:r w:rsidRPr="00903753">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rsidR="00903753" w:rsidRPr="00903753" w:rsidRDefault="00146745">
            <w:pPr>
              <w:pStyle w:val="aff7"/>
              <w:numPr>
                <w:ilvl w:val="1"/>
                <w:numId w:val="18"/>
              </w:numPr>
              <w:ind w:left="0" w:firstLine="0"/>
              <w:jc w:val="both"/>
              <w:rPr>
                <w:lang w:val="en-US"/>
              </w:rPr>
            </w:pPr>
            <w:r w:rsidRPr="00903753">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  </w:t>
            </w:r>
          </w:p>
          <w:p w:rsidR="00903753" w:rsidRDefault="00903753" w:rsidP="00903753">
            <w:pPr>
              <w:pStyle w:val="aff7"/>
              <w:ind w:left="0"/>
              <w:jc w:val="both"/>
            </w:pPr>
          </w:p>
          <w:p w:rsidR="00E04692" w:rsidRPr="00903753" w:rsidRDefault="00146745" w:rsidP="00903753">
            <w:pPr>
              <w:pStyle w:val="aff7"/>
              <w:ind w:left="0"/>
              <w:jc w:val="both"/>
            </w:pPr>
            <w:r w:rsidRPr="00903753">
              <w:t xml:space="preserve">Документы, перечисленные в подпунктах 2.5, 2.6, 2.7 части 2 настоящего пункта не являются обязательными, представленная информация будет использована при проведении оценки заявки претендента по критерию </w:t>
            </w:r>
            <w:r w:rsidR="00903753">
              <w:rPr>
                <w:lang w:val="en-US"/>
              </w:rPr>
              <w:t>«Опыт участника».</w:t>
            </w:r>
          </w:p>
          <w:p w:rsidR="00E04692" w:rsidRPr="00903753" w:rsidRDefault="00146745">
            <w:pPr>
              <w:pStyle w:val="aff7"/>
              <w:numPr>
                <w:ilvl w:val="1"/>
                <w:numId w:val="18"/>
              </w:numPr>
              <w:ind w:left="0" w:firstLine="0"/>
              <w:jc w:val="both"/>
            </w:pPr>
            <w:r w:rsidRPr="00903753">
              <w:t>сведения о производственном персонале по форме приложения № 6 к документации о закупке;</w:t>
            </w:r>
          </w:p>
          <w:p w:rsidR="00E04692" w:rsidRPr="00903753" w:rsidRDefault="00146745">
            <w:pPr>
              <w:pStyle w:val="aff7"/>
              <w:numPr>
                <w:ilvl w:val="1"/>
                <w:numId w:val="18"/>
              </w:numPr>
              <w:ind w:left="0" w:firstLine="0"/>
              <w:jc w:val="both"/>
            </w:pPr>
            <w:r w:rsidRPr="00903753">
              <w:lastRenderedPageBreak/>
              <w:t>список с перечнем машин, механизмов и оборудования, имеющихся в организации, в том числе предполагаемых для оказания услуг;</w:t>
            </w:r>
          </w:p>
          <w:p w:rsidR="00E04692" w:rsidRPr="00903753" w:rsidRDefault="00146745">
            <w:pPr>
              <w:pStyle w:val="aff7"/>
              <w:numPr>
                <w:ilvl w:val="1"/>
                <w:numId w:val="18"/>
              </w:numPr>
              <w:ind w:left="0" w:firstLine="0"/>
              <w:jc w:val="both"/>
            </w:pPr>
            <w:r w:rsidRPr="00903753">
              <w:t>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E04692" w:rsidRDefault="00146745">
            <w:pPr>
              <w:jc w:val="both"/>
              <w:rPr>
                <w:i/>
                <w:highlight w:val="yellow"/>
              </w:rPr>
            </w:pPr>
            <w:r>
              <w:rPr>
                <w:lang w:val="en-US"/>
              </w:rPr>
              <w:t>Не предусмотрено</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(Кз)</w:t>
            </w:r>
          </w:p>
        </w:tc>
        <w:tc>
          <w:tcPr>
            <w:tcW w:w="6945" w:type="dxa"/>
          </w:tcPr>
          <w:tbl>
            <w:tblPr>
              <w:tblStyle w:val="afff2"/>
              <w:tblW w:w="0" w:type="auto"/>
              <w:tblLayout w:type="fixed"/>
              <w:tblLook w:val="04A0" w:firstRow="1" w:lastRow="0" w:firstColumn="1" w:lastColumn="0" w:noHBand="0" w:noVBand="1"/>
            </w:tblPr>
            <w:tblGrid>
              <w:gridCol w:w="4423"/>
              <w:gridCol w:w="2114"/>
            </w:tblGrid>
            <w:tr w:rsidR="000F3FF3" w:rsidRPr="00E048E8" w:rsidTr="00CD0E0C">
              <w:tc>
                <w:tcPr>
                  <w:tcW w:w="4423" w:type="dxa"/>
                </w:tcPr>
                <w:p w:rsidR="000F3FF3" w:rsidRPr="006D2B87" w:rsidRDefault="000F3FF3" w:rsidP="00143855">
                  <w:pPr>
                    <w:pStyle w:val="af9"/>
                    <w:ind w:firstLine="0"/>
                    <w:rPr>
                      <w:b/>
                      <w:sz w:val="24"/>
                    </w:rPr>
                  </w:pPr>
                  <w:r>
                    <w:rPr>
                      <w:b/>
                      <w:sz w:val="24"/>
                    </w:rPr>
                    <w:t>Критерий оценки</w:t>
                  </w:r>
                </w:p>
              </w:tc>
              <w:tc>
                <w:tcPr>
                  <w:tcW w:w="2114" w:type="dxa"/>
                </w:tcPr>
                <w:p w:rsidR="000F3FF3" w:rsidRPr="006D2B87" w:rsidRDefault="000F3FF3" w:rsidP="00143855">
                  <w:pPr>
                    <w:pStyle w:val="af9"/>
                    <w:ind w:firstLine="0"/>
                    <w:rPr>
                      <w:b/>
                      <w:sz w:val="24"/>
                    </w:rPr>
                  </w:pPr>
                  <w:r>
                    <w:rPr>
                      <w:b/>
                      <w:sz w:val="24"/>
                    </w:rPr>
                    <w:t xml:space="preserve">Значение </w:t>
                  </w:r>
                  <w:r>
                    <w:rPr>
                      <w:sz w:val="24"/>
                    </w:rPr>
                    <w:t>Кз</w:t>
                  </w:r>
                </w:p>
              </w:tc>
            </w:tr>
            <w:tr w:rsidR="000F3FF3" w:rsidRPr="00514332" w:rsidTr="00CD0E0C">
              <w:tc>
                <w:tcPr>
                  <w:tcW w:w="4423" w:type="dxa"/>
                </w:tcPr>
                <w:p w:rsidR="00E04692" w:rsidRDefault="00146745">
                  <w:pPr>
                    <w:pStyle w:val="af9"/>
                    <w:ind w:firstLine="0"/>
                    <w:rPr>
                      <w:sz w:val="24"/>
                    </w:rPr>
                  </w:pPr>
                  <w:r>
                    <w:rPr>
                      <w:sz w:val="24"/>
                    </w:rPr>
                    <w:t xml:space="preserve">Стоимость нормо-часа Работ по текущему ремонту: седельные тягачи </w:t>
                  </w:r>
                </w:p>
              </w:tc>
              <w:tc>
                <w:tcPr>
                  <w:tcW w:w="2114" w:type="dxa"/>
                </w:tcPr>
                <w:p w:rsidR="00E04692" w:rsidRDefault="00146745">
                  <w:pPr>
                    <w:pStyle w:val="af9"/>
                    <w:ind w:firstLine="0"/>
                    <w:rPr>
                      <w:sz w:val="24"/>
                      <w:lang w:val="en-US"/>
                    </w:rPr>
                  </w:pPr>
                  <w:r>
                    <w:rPr>
                      <w:sz w:val="24"/>
                      <w:lang w:val="en-US"/>
                    </w:rPr>
                    <w:t>0,15</w:t>
                  </w:r>
                </w:p>
              </w:tc>
            </w:tr>
            <w:tr w:rsidR="000F3FF3" w:rsidRPr="00514332" w:rsidTr="00CD0E0C">
              <w:tc>
                <w:tcPr>
                  <w:tcW w:w="4423" w:type="dxa"/>
                </w:tcPr>
                <w:p w:rsidR="00E04692" w:rsidRDefault="00146745">
                  <w:pPr>
                    <w:pStyle w:val="af9"/>
                    <w:ind w:firstLine="0"/>
                    <w:rPr>
                      <w:sz w:val="24"/>
                    </w:rPr>
                  </w:pPr>
                  <w:r>
                    <w:rPr>
                      <w:sz w:val="24"/>
                    </w:rPr>
                    <w:t xml:space="preserve">Стоимость нормо-часа Работ по текущему ремонту:  полуприцепы-контейнеровозы </w:t>
                  </w:r>
                </w:p>
              </w:tc>
              <w:tc>
                <w:tcPr>
                  <w:tcW w:w="2114" w:type="dxa"/>
                </w:tcPr>
                <w:p w:rsidR="00E04692" w:rsidRDefault="00146745">
                  <w:pPr>
                    <w:pStyle w:val="af9"/>
                    <w:ind w:firstLine="0"/>
                    <w:rPr>
                      <w:sz w:val="24"/>
                      <w:lang w:val="en-US"/>
                    </w:rPr>
                  </w:pPr>
                  <w:r>
                    <w:rPr>
                      <w:sz w:val="24"/>
                      <w:lang w:val="en-US"/>
                    </w:rPr>
                    <w:t>0,15</w:t>
                  </w:r>
                </w:p>
              </w:tc>
            </w:tr>
            <w:tr w:rsidR="000F3FF3" w:rsidRPr="00514332" w:rsidTr="00CD0E0C">
              <w:tc>
                <w:tcPr>
                  <w:tcW w:w="4423" w:type="dxa"/>
                </w:tcPr>
                <w:p w:rsidR="00E04692" w:rsidRDefault="00146745">
                  <w:pPr>
                    <w:pStyle w:val="af9"/>
                    <w:ind w:firstLine="0"/>
                    <w:rPr>
                      <w:sz w:val="24"/>
                    </w:rPr>
                  </w:pPr>
                  <w:r>
                    <w:rPr>
                      <w:sz w:val="24"/>
                    </w:rPr>
                    <w:t xml:space="preserve">Стоимость нормо-часа Работ по техническому обслуживанию: седельные тягачи </w:t>
                  </w:r>
                </w:p>
              </w:tc>
              <w:tc>
                <w:tcPr>
                  <w:tcW w:w="2114" w:type="dxa"/>
                </w:tcPr>
                <w:p w:rsidR="00E04692" w:rsidRDefault="00146745">
                  <w:pPr>
                    <w:pStyle w:val="af9"/>
                    <w:ind w:firstLine="0"/>
                    <w:rPr>
                      <w:sz w:val="24"/>
                      <w:lang w:val="en-US"/>
                    </w:rPr>
                  </w:pPr>
                  <w:r>
                    <w:rPr>
                      <w:sz w:val="24"/>
                      <w:lang w:val="en-US"/>
                    </w:rPr>
                    <w:t>0,15</w:t>
                  </w:r>
                </w:p>
              </w:tc>
            </w:tr>
            <w:tr w:rsidR="000F3FF3" w:rsidRPr="00514332" w:rsidTr="00CD0E0C">
              <w:tc>
                <w:tcPr>
                  <w:tcW w:w="4423" w:type="dxa"/>
                </w:tcPr>
                <w:p w:rsidR="00E04692" w:rsidRDefault="00146745">
                  <w:pPr>
                    <w:pStyle w:val="af9"/>
                    <w:ind w:firstLine="0"/>
                    <w:rPr>
                      <w:sz w:val="24"/>
                    </w:rPr>
                  </w:pPr>
                  <w:r>
                    <w:rPr>
                      <w:sz w:val="24"/>
                    </w:rPr>
                    <w:t xml:space="preserve">Стоимость нормо-часа Работ по техническому обслуживанию: полуприцепы-контейнеровозы </w:t>
                  </w:r>
                </w:p>
              </w:tc>
              <w:tc>
                <w:tcPr>
                  <w:tcW w:w="2114" w:type="dxa"/>
                </w:tcPr>
                <w:p w:rsidR="00E04692" w:rsidRDefault="00146745">
                  <w:pPr>
                    <w:pStyle w:val="af9"/>
                    <w:ind w:firstLine="0"/>
                    <w:rPr>
                      <w:sz w:val="24"/>
                      <w:lang w:val="en-US"/>
                    </w:rPr>
                  </w:pPr>
                  <w:r>
                    <w:rPr>
                      <w:sz w:val="24"/>
                      <w:lang w:val="en-US"/>
                    </w:rPr>
                    <w:t>0,15</w:t>
                  </w:r>
                </w:p>
              </w:tc>
            </w:tr>
            <w:tr w:rsidR="000F3FF3" w:rsidRPr="00514332" w:rsidTr="00CD0E0C">
              <w:tc>
                <w:tcPr>
                  <w:tcW w:w="4423" w:type="dxa"/>
                </w:tcPr>
                <w:p w:rsidR="00E04692" w:rsidRDefault="00146745">
                  <w:pPr>
                    <w:pStyle w:val="af9"/>
                    <w:ind w:firstLine="0"/>
                    <w:rPr>
                      <w:sz w:val="24"/>
                    </w:rPr>
                  </w:pPr>
                  <w:r>
                    <w:rPr>
                      <w:sz w:val="24"/>
                    </w:rPr>
                    <w:t xml:space="preserve">Гарантийный срок (в календ. днях) по текущему ремонту </w:t>
                  </w:r>
                </w:p>
              </w:tc>
              <w:tc>
                <w:tcPr>
                  <w:tcW w:w="2114" w:type="dxa"/>
                </w:tcPr>
                <w:p w:rsidR="00E04692" w:rsidRDefault="00146745">
                  <w:pPr>
                    <w:pStyle w:val="af9"/>
                    <w:ind w:firstLine="0"/>
                    <w:rPr>
                      <w:sz w:val="24"/>
                      <w:lang w:val="en-US"/>
                    </w:rPr>
                  </w:pPr>
                  <w:r>
                    <w:rPr>
                      <w:sz w:val="24"/>
                      <w:lang w:val="en-US"/>
                    </w:rPr>
                    <w:t>0,10</w:t>
                  </w:r>
                </w:p>
              </w:tc>
            </w:tr>
            <w:tr w:rsidR="000F3FF3" w:rsidRPr="00514332" w:rsidTr="00CD0E0C">
              <w:tc>
                <w:tcPr>
                  <w:tcW w:w="4423" w:type="dxa"/>
                </w:tcPr>
                <w:p w:rsidR="00E04692" w:rsidRDefault="00146745">
                  <w:pPr>
                    <w:pStyle w:val="af9"/>
                    <w:ind w:firstLine="0"/>
                    <w:rPr>
                      <w:sz w:val="24"/>
                    </w:rPr>
                  </w:pPr>
                  <w:r>
                    <w:rPr>
                      <w:sz w:val="24"/>
                    </w:rPr>
                    <w:t xml:space="preserve">Гарантийный срок (в календ. днях) по техническому обслуживанию </w:t>
                  </w:r>
                </w:p>
              </w:tc>
              <w:tc>
                <w:tcPr>
                  <w:tcW w:w="2114" w:type="dxa"/>
                </w:tcPr>
                <w:p w:rsidR="00E04692" w:rsidRDefault="00146745">
                  <w:pPr>
                    <w:pStyle w:val="af9"/>
                    <w:ind w:firstLine="0"/>
                    <w:rPr>
                      <w:sz w:val="24"/>
                      <w:lang w:val="en-US"/>
                    </w:rPr>
                  </w:pPr>
                  <w:r>
                    <w:rPr>
                      <w:sz w:val="24"/>
                      <w:lang w:val="en-US"/>
                    </w:rPr>
                    <w:t>0,10</w:t>
                  </w:r>
                </w:p>
              </w:tc>
            </w:tr>
            <w:tr w:rsidR="000F3FF3" w:rsidRPr="00514332" w:rsidTr="00CD0E0C">
              <w:tc>
                <w:tcPr>
                  <w:tcW w:w="4423" w:type="dxa"/>
                </w:tcPr>
                <w:p w:rsidR="00E04692" w:rsidRDefault="00146745">
                  <w:pPr>
                    <w:pStyle w:val="af9"/>
                    <w:ind w:firstLine="0"/>
                    <w:rPr>
                      <w:sz w:val="24"/>
                    </w:rPr>
                  </w:pPr>
                  <w:r>
                    <w:rPr>
                      <w:sz w:val="24"/>
                    </w:rPr>
                    <w:t xml:space="preserve">Опыт участника (для получения максимального балла по данному критерию достаточно документально подтвердить наличие опыта выполнения работ/оказания услуг). Претендент должен иметь опыт выполнения работ по предмету запроса предложений, стоимость которых составляет не менее 20 процентов начальной (максимальной) цены договора. </w:t>
                  </w:r>
                </w:p>
              </w:tc>
              <w:tc>
                <w:tcPr>
                  <w:tcW w:w="2114" w:type="dxa"/>
                </w:tcPr>
                <w:p w:rsidR="00E04692" w:rsidRDefault="00146745">
                  <w:pPr>
                    <w:pStyle w:val="af9"/>
                    <w:ind w:firstLine="0"/>
                    <w:rPr>
                      <w:sz w:val="24"/>
                      <w:lang w:val="en-US"/>
                    </w:rPr>
                  </w:pPr>
                  <w:r>
                    <w:rPr>
                      <w:sz w:val="24"/>
                      <w:lang w:val="en-US"/>
                    </w:rPr>
                    <w:t>0,10</w:t>
                  </w:r>
                </w:p>
              </w:tc>
            </w:tr>
            <w:tr w:rsidR="000F3FF3" w:rsidRPr="00514332" w:rsidTr="00CD0E0C">
              <w:tc>
                <w:tcPr>
                  <w:tcW w:w="4423" w:type="dxa"/>
                </w:tcPr>
                <w:p w:rsidR="00E04692" w:rsidRDefault="00146745">
                  <w:pPr>
                    <w:pStyle w:val="af9"/>
                    <w:ind w:firstLine="0"/>
                    <w:rPr>
                      <w:sz w:val="24"/>
                    </w:rPr>
                  </w:pPr>
                  <w:r>
                    <w:rPr>
                      <w:sz w:val="24"/>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Pr>
                <w:p w:rsidR="00E04692" w:rsidRDefault="00146745">
                  <w:pPr>
                    <w:pStyle w:val="af9"/>
                    <w:ind w:firstLine="0"/>
                    <w:rPr>
                      <w:sz w:val="24"/>
                      <w:lang w:val="en-US"/>
                    </w:rPr>
                  </w:pPr>
                  <w:r>
                    <w:rPr>
                      <w:sz w:val="24"/>
                      <w:lang w:val="en-US"/>
                    </w:rPr>
                    <w:t>0,10</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p w:rsidR="00E04692" w:rsidRDefault="00146745">
            <w:pPr>
              <w:pStyle w:val="-3"/>
              <w:numPr>
                <w:ilvl w:val="1"/>
                <w:numId w:val="17"/>
              </w:numPr>
              <w:suppressAutoHyphens/>
              <w:ind w:left="0" w:firstLine="0"/>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E81D20" w:rsidRPr="002F15C9" w:rsidRDefault="00E81D20" w:rsidP="00143855">
            <w:pPr>
              <w:pStyle w:val="-3"/>
              <w:numPr>
                <w:ilvl w:val="2"/>
                <w:numId w:val="0"/>
              </w:numPr>
              <w:tabs>
                <w:tab w:val="num" w:pos="1985"/>
              </w:tabs>
              <w:suppressAutoHyphens/>
              <w:rPr>
                <w:sz w:val="24"/>
              </w:rPr>
            </w:pPr>
            <w:r>
              <w:rPr>
                <w:sz w:val="24"/>
              </w:rPr>
              <w:t xml:space="preserve">Указанные предложения должны быть получены Заказчиком от участника, признанного по итогам Запроса предложений </w:t>
            </w:r>
            <w:r>
              <w:rPr>
                <w:sz w:val="24"/>
              </w:rPr>
              <w:lastRenderedPageBreak/>
              <w:t>победителем в двухсуточный срок с момента публикации протокола подведения итогов в соответствии с пунктом 4 Информационной карты.</w:t>
            </w:r>
          </w:p>
          <w:p w:rsidR="00E81D20" w:rsidRPr="002F15C9" w:rsidRDefault="00E81D20" w:rsidP="00143855">
            <w:pPr>
              <w:pStyle w:val="-3"/>
              <w:numPr>
                <w:ilvl w:val="2"/>
                <w:numId w:val="0"/>
              </w:numPr>
              <w:tabs>
                <w:tab w:val="num" w:pos="1985"/>
              </w:tabs>
              <w:suppressAutoHyphens/>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2F15C9" w:rsidRDefault="00E81D20" w:rsidP="00143855">
            <w:pPr>
              <w:pStyle w:val="-3"/>
              <w:numPr>
                <w:ilvl w:val="2"/>
                <w:numId w:val="0"/>
              </w:numPr>
              <w:tabs>
                <w:tab w:val="num" w:pos="1985"/>
              </w:tabs>
              <w:suppressAutoHyphens/>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04692" w:rsidRDefault="00146745" w:rsidP="00903753">
            <w:pPr>
              <w:pStyle w:val="-3"/>
              <w:numPr>
                <w:ilvl w:val="2"/>
                <w:numId w:val="0"/>
              </w:numPr>
              <w:tabs>
                <w:tab w:val="num" w:pos="1985"/>
              </w:tabs>
              <w:suppressAutoHyphens/>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E04692" w:rsidRDefault="00903753" w:rsidP="00903753">
            <w:pPr>
              <w:pStyle w:val="19"/>
              <w:ind w:firstLine="0"/>
              <w:rPr>
                <w:sz w:val="24"/>
                <w:szCs w:val="24"/>
              </w:rPr>
            </w:pPr>
            <w:r>
              <w:rPr>
                <w:sz w:val="24"/>
                <w:szCs w:val="24"/>
              </w:rPr>
              <w:t>Не д</w:t>
            </w:r>
            <w:r w:rsidR="00146745">
              <w:rPr>
                <w:sz w:val="24"/>
                <w:szCs w:val="24"/>
              </w:rPr>
              <w:t>опускается</w:t>
            </w:r>
            <w:r>
              <w:rPr>
                <w:sz w:val="24"/>
                <w:szCs w:val="24"/>
              </w:rPr>
              <w:t>.</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E04692" w:rsidRDefault="00146745">
            <w:pPr>
              <w:pStyle w:val="19"/>
              <w:ind w:firstLine="0"/>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E04692" w:rsidRDefault="00146745">
            <w:pPr>
              <w:jc w:val="both"/>
              <w:rPr>
                <w:rFonts w:eastAsia="Arial"/>
              </w:rPr>
            </w:pPr>
            <w:r>
              <w:rPr>
                <w:rFonts w:eastAsia="Arial"/>
              </w:rPr>
              <w:t>Не предусмотрено.</w:t>
            </w:r>
          </w:p>
          <w:p w:rsidR="00E04692" w:rsidRDefault="00E04692" w:rsidP="00903753">
            <w:pPr>
              <w:jc w:val="both"/>
              <w:rPr>
                <w:rFonts w:eastAsia="Arial"/>
              </w:rPr>
            </w:pP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E04692" w:rsidRDefault="00146745">
            <w:pPr>
              <w:pStyle w:val="19"/>
              <w:ind w:firstLine="0"/>
              <w:rPr>
                <w:sz w:val="24"/>
                <w:szCs w:val="24"/>
              </w:rPr>
            </w:pPr>
            <w:r>
              <w:rPr>
                <w:sz w:val="24"/>
                <w:szCs w:val="24"/>
              </w:rPr>
              <w:t>Не предусмотрено.</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4A2CA8" w:rsidTr="00143855">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E04692" w:rsidRDefault="00903753">
            <w:pPr>
              <w:pStyle w:val="19"/>
              <w:ind w:firstLine="0"/>
              <w:rPr>
                <w:sz w:val="24"/>
                <w:szCs w:val="24"/>
              </w:rPr>
            </w:pPr>
            <w:r>
              <w:rPr>
                <w:sz w:val="24"/>
                <w:szCs w:val="24"/>
              </w:rPr>
              <w:t>по 31 августа 2021 года включительно, а в части взаиморасчетов – до полного исполнения Сторонами своих обязательств.</w:t>
            </w:r>
          </w:p>
        </w:tc>
      </w:tr>
    </w:tbl>
    <w:p w:rsidR="00115908" w:rsidRPr="00115908" w:rsidRDefault="00115908" w:rsidP="00143855">
      <w:pPr>
        <w:suppressAutoHyphens w:val="0"/>
        <w:rPr>
          <w:rFonts w:eastAsia="MS Mincho"/>
          <w:sz w:val="28"/>
          <w:szCs w:val="28"/>
        </w:rPr>
        <w:sectPr w:rsidR="00115908" w:rsidRPr="00115908" w:rsidSect="00143855">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E04692" w:rsidRDefault="00146745">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ЗПэ-____-____-____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ЗПэ</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неприостановлена;</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lastRenderedPageBreak/>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Запрос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903753" w:rsidRDefault="00903753" w:rsidP="004928E5">
      <w:pPr>
        <w:pStyle w:val="19"/>
        <w:ind w:firstLine="0"/>
        <w:jc w:val="right"/>
        <w:rPr>
          <w:rFonts w:eastAsia="MS Mincho"/>
          <w:szCs w:val="28"/>
        </w:rPr>
      </w:pPr>
    </w:p>
    <w:p w:rsidR="00903753" w:rsidRDefault="00903753" w:rsidP="004928E5">
      <w:pPr>
        <w:pStyle w:val="19"/>
        <w:ind w:firstLine="0"/>
        <w:jc w:val="right"/>
        <w:rPr>
          <w:rFonts w:eastAsia="MS Mincho"/>
          <w:szCs w:val="28"/>
        </w:rPr>
      </w:pPr>
    </w:p>
    <w:p w:rsidR="00903753" w:rsidRDefault="00903753"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E04692" w:rsidRDefault="00146745">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E04692" w:rsidRDefault="00146745">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9"/>
        <w:ind w:firstLine="0"/>
        <w:jc w:val="right"/>
        <w:rPr>
          <w:sz w:val="28"/>
        </w:rPr>
      </w:pPr>
      <w:r>
        <w:rPr>
          <w:sz w:val="28"/>
        </w:rPr>
        <w:t>к документации о закупке</w:t>
      </w:r>
    </w:p>
    <w:p w:rsidR="00DA13BD" w:rsidRPr="008522E8" w:rsidRDefault="00DA13BD" w:rsidP="000F3FF3">
      <w:pPr>
        <w:pStyle w:val="af9"/>
        <w:ind w:firstLine="0"/>
        <w:jc w:val="right"/>
        <w:rPr>
          <w:rFonts w:eastAsia="Times New Roman"/>
          <w:sz w:val="32"/>
          <w:szCs w:val="28"/>
        </w:rPr>
      </w:pPr>
    </w:p>
    <w:p w:rsidR="00E04692" w:rsidRPr="008F1253" w:rsidRDefault="00E04692" w:rsidP="004D4C64">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E04692" w:rsidRPr="00C72FD7" w:rsidRDefault="00E04692" w:rsidP="004D4C64"/>
    <w:p w:rsidR="00E04692" w:rsidRDefault="00E04692" w:rsidP="004D4C64">
      <w:pPr>
        <w:rPr>
          <w:sz w:val="28"/>
          <w:szCs w:val="28"/>
        </w:rPr>
      </w:pPr>
      <w:r>
        <w:rPr>
          <w:sz w:val="28"/>
          <w:szCs w:val="28"/>
        </w:rPr>
        <w:t xml:space="preserve"> «____» _________ 201_ г.   Запрос предложений № ЗПэ-СВЕРД-19-_____  </w:t>
      </w:r>
    </w:p>
    <w:p w:rsidR="00E04692" w:rsidRPr="00C33B09" w:rsidRDefault="00E04692" w:rsidP="004D4C6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04692" w:rsidRDefault="00E04692" w:rsidP="004D4C64"/>
    <w:p w:rsidR="00E04692" w:rsidRPr="0065769F" w:rsidRDefault="00E04692" w:rsidP="004D4C64">
      <w:pPr>
        <w:rPr>
          <w:sz w:val="28"/>
          <w:szCs w:val="28"/>
        </w:rPr>
      </w:pPr>
      <w:r>
        <w:rPr>
          <w:sz w:val="28"/>
          <w:szCs w:val="28"/>
        </w:rPr>
        <w:t>__________________________________________________________________</w:t>
      </w:r>
    </w:p>
    <w:p w:rsidR="00E04692" w:rsidRPr="003E7259" w:rsidRDefault="00E04692" w:rsidP="004D4C64">
      <w:pPr>
        <w:ind w:firstLine="3"/>
        <w:jc w:val="center"/>
        <w:rPr>
          <w:bCs/>
          <w:i/>
        </w:rPr>
      </w:pPr>
      <w:r>
        <w:rPr>
          <w:bCs/>
          <w:i/>
        </w:rPr>
        <w:t>(Полное наименование п</w:t>
      </w:r>
      <w:r>
        <w:rPr>
          <w:i/>
        </w:rPr>
        <w:t>ретендента</w:t>
      </w:r>
      <w:r>
        <w:rPr>
          <w:bCs/>
          <w:i/>
        </w:rPr>
        <w:t>)</w:t>
      </w:r>
    </w:p>
    <w:tbl>
      <w:tblPr>
        <w:tblW w:w="9356" w:type="dxa"/>
        <w:tblInd w:w="108" w:type="dxa"/>
        <w:tblLayout w:type="fixed"/>
        <w:tblLook w:val="0000" w:firstRow="0" w:lastRow="0" w:firstColumn="0" w:lastColumn="0" w:noHBand="0" w:noVBand="0"/>
      </w:tblPr>
      <w:tblGrid>
        <w:gridCol w:w="815"/>
        <w:gridCol w:w="5085"/>
        <w:gridCol w:w="3456"/>
      </w:tblGrid>
      <w:tr w:rsidR="00E04692"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 xml:space="preserve">№ </w:t>
            </w:r>
            <w:r>
              <w:rPr>
                <w:rFonts w:ascii="Times New Roman CYR" w:hAnsi="Times New Roman CYR" w:cs="Times New Roman CYR"/>
                <w:color w:val="000000"/>
                <w:sz w:val="28"/>
                <w:szCs w:val="28"/>
              </w:rPr>
              <w:t>п/п</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агрегатов</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Ремонт и обслуживание п/прицепов</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E04692"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p>
        </w:tc>
      </w:tr>
      <w:tr w:rsidR="00E04692"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8.</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работы </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color w:val="000000"/>
                <w:sz w:val="28"/>
                <w:szCs w:val="28"/>
                <w:lang w:val="en-US"/>
              </w:rPr>
              <w:t>______</w:t>
            </w:r>
            <w:r>
              <w:rPr>
                <w:rFonts w:ascii="Times New Roman CYR" w:hAnsi="Times New Roman CYR" w:cs="Times New Roman CYR"/>
                <w:color w:val="000000"/>
                <w:sz w:val="28"/>
                <w:szCs w:val="28"/>
              </w:rPr>
              <w:t>дней или _____тыс. км.</w:t>
            </w:r>
          </w:p>
        </w:tc>
      </w:tr>
      <w:tr w:rsidR="00E04692"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устанавливаемые запасные части </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color w:val="000000"/>
                <w:sz w:val="28"/>
                <w:szCs w:val="28"/>
                <w:lang w:val="en-US"/>
              </w:rPr>
              <w:t xml:space="preserve">______ </w:t>
            </w:r>
            <w:r>
              <w:rPr>
                <w:rFonts w:ascii="Times New Roman CYR" w:hAnsi="Times New Roman CYR" w:cs="Times New Roman CYR"/>
                <w:color w:val="000000"/>
                <w:sz w:val="28"/>
                <w:szCs w:val="28"/>
              </w:rPr>
              <w:t>дней</w:t>
            </w:r>
          </w:p>
        </w:tc>
      </w:tr>
      <w:tr w:rsidR="00E04692" w:rsidRPr="000F61EF"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10.</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выполнения работ по техническому обслуживанию </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Pr="000F61EF" w:rsidRDefault="00E04692" w:rsidP="00B3776A">
            <w:pPr>
              <w:widowControl w:val="0"/>
              <w:autoSpaceDE w:val="0"/>
              <w:autoSpaceDN w:val="0"/>
              <w:adjustRightInd w:val="0"/>
              <w:rPr>
                <w:rFonts w:ascii="Calibri" w:hAnsi="Calibri" w:cs="Calibri"/>
              </w:rPr>
            </w:pPr>
          </w:p>
        </w:tc>
      </w:tr>
      <w:tr w:rsidR="00E04692" w:rsidTr="004D4C64">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jc w:val="center"/>
              <w:rPr>
                <w:rFonts w:ascii="Calibri" w:hAnsi="Calibri" w:cs="Calibri"/>
                <w:lang w:val="en-US"/>
              </w:rPr>
            </w:pPr>
            <w:r>
              <w:rPr>
                <w:color w:val="000000"/>
                <w:sz w:val="28"/>
                <w:szCs w:val="28"/>
                <w:lang w:val="en-US"/>
              </w:rPr>
              <w:t>11.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Срок, условия оплаты работ</w:t>
            </w:r>
          </w:p>
        </w:tc>
        <w:tc>
          <w:tcPr>
            <w:tcW w:w="345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4692" w:rsidRDefault="00E04692" w:rsidP="00B3776A">
            <w:pPr>
              <w:widowControl w:val="0"/>
              <w:autoSpaceDE w:val="0"/>
              <w:autoSpaceDN w:val="0"/>
              <w:adjustRightInd w:val="0"/>
              <w:rPr>
                <w:rFonts w:ascii="Calibri" w:hAnsi="Calibri" w:cs="Calibri"/>
                <w:lang w:val="en-US"/>
              </w:rPr>
            </w:pPr>
          </w:p>
        </w:tc>
      </w:tr>
    </w:tbl>
    <w:p w:rsidR="00E04692" w:rsidRPr="000379F8" w:rsidRDefault="00E04692" w:rsidP="004D4C64">
      <w:pPr>
        <w:ind w:firstLine="567"/>
        <w:jc w:val="both"/>
        <w:rPr>
          <w:color w:val="BFBFBF"/>
          <w:sz w:val="28"/>
          <w:szCs w:val="28"/>
        </w:rPr>
      </w:pP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1. Цена, указанная в настоящем финансово-коммерческом предложении по оказанию услуг, включает в себя все возможные расходы поставщика, в том числе стоимость транспортных расходов по доставке Оборудования Заказчику и его разгрузке, расходов на страхование, уплату таможенных пошлин, налогов и других обязательных платежей, кроме НДС.</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Оказание услуг облагается НДС по ставке ____%, размер которого составляет ________/ НДС не облагается (указать необходимое).</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2. Дополнительные условия оказания услуг ________________________</w:t>
      </w:r>
    </w:p>
    <w:p w:rsidR="00E04692" w:rsidRDefault="00E04692" w:rsidP="004D4C64">
      <w:pPr>
        <w:pStyle w:val="43"/>
        <w:pBdr>
          <w:top w:val="nil"/>
          <w:left w:val="nil"/>
          <w:bottom w:val="nil"/>
          <w:right w:val="nil"/>
          <w:between w:val="nil"/>
        </w:pBdr>
        <w:ind w:left="0" w:firstLine="709"/>
        <w:jc w:val="right"/>
        <w:rPr>
          <w:color w:val="000000"/>
        </w:rPr>
      </w:pPr>
      <w:r>
        <w:rPr>
          <w:color w:val="000000"/>
        </w:rPr>
        <w:t>(заполняется претендентом при необходимости).</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lastRenderedPageBreak/>
        <w:t>3. Срок действия настоящего финансово-коммерческого предложения составляет _______________ (</w:t>
      </w:r>
      <w:r>
        <w:rPr>
          <w:i/>
          <w:color w:val="000000"/>
          <w:sz w:val="28"/>
          <w:szCs w:val="28"/>
        </w:rPr>
        <w:t>указывается срок не менее установленного в пункте 22 Информационной карты</w:t>
      </w:r>
      <w:r>
        <w:rPr>
          <w:color w:val="000000"/>
          <w:sz w:val="28"/>
          <w:szCs w:val="28"/>
        </w:rPr>
        <w:t>) календарных дней с даты окончания срока подачи Заявок, указанной в пункте 6 Информационной карты.</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6. 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308-310 Положения о закупках, договор будет заключен с другим участником.</w:t>
      </w:r>
    </w:p>
    <w:p w:rsidR="00E04692" w:rsidRDefault="00E04692" w:rsidP="004D4C64">
      <w:pPr>
        <w:pStyle w:val="43"/>
        <w:pBdr>
          <w:top w:val="nil"/>
          <w:left w:val="nil"/>
          <w:bottom w:val="nil"/>
          <w:right w:val="nil"/>
          <w:between w:val="nil"/>
        </w:pBdr>
        <w:ind w:left="0" w:firstLine="709"/>
        <w:jc w:val="both"/>
        <w:rPr>
          <w:color w:val="000000"/>
          <w:sz w:val="28"/>
          <w:szCs w:val="28"/>
        </w:rPr>
      </w:pPr>
      <w:r>
        <w:rPr>
          <w:color w:val="000000"/>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E04692" w:rsidRDefault="00E04692" w:rsidP="004D4C64">
      <w:pPr>
        <w:pStyle w:val="43"/>
        <w:pBdr>
          <w:top w:val="nil"/>
          <w:left w:val="nil"/>
          <w:bottom w:val="nil"/>
          <w:right w:val="nil"/>
          <w:between w:val="nil"/>
        </w:pBdr>
        <w:ind w:left="0" w:firstLine="709"/>
        <w:jc w:val="both"/>
        <w:rPr>
          <w:color w:val="000000"/>
          <w:sz w:val="28"/>
          <w:szCs w:val="28"/>
        </w:rPr>
      </w:pPr>
    </w:p>
    <w:p w:rsidR="00E04692" w:rsidRPr="00C20080" w:rsidRDefault="00E04692" w:rsidP="004D4C64">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E04692" w:rsidRPr="00C20080" w:rsidRDefault="00E04692" w:rsidP="004D4C64">
      <w:pPr>
        <w:tabs>
          <w:tab w:val="left" w:pos="8640"/>
        </w:tabs>
        <w:jc w:val="center"/>
        <w:rPr>
          <w:i/>
        </w:rPr>
      </w:pPr>
      <w:r>
        <w:rPr>
          <w:i/>
        </w:rPr>
        <w:t>(наименование претендента)</w:t>
      </w:r>
    </w:p>
    <w:p w:rsidR="00E04692" w:rsidRPr="00C20080" w:rsidRDefault="00E04692" w:rsidP="004D4C64">
      <w:pPr>
        <w:rPr>
          <w:sz w:val="28"/>
          <w:szCs w:val="28"/>
          <w:lang w:eastAsia="ru-RU"/>
        </w:rPr>
      </w:pPr>
      <w:r>
        <w:rPr>
          <w:sz w:val="28"/>
          <w:szCs w:val="28"/>
          <w:lang w:eastAsia="ru-RU"/>
        </w:rPr>
        <w:t>__________________________________________________________________</w:t>
      </w:r>
    </w:p>
    <w:p w:rsidR="00E04692" w:rsidRPr="00C20080" w:rsidRDefault="00E04692" w:rsidP="004D4C64">
      <w:pPr>
        <w:rPr>
          <w:i/>
        </w:rPr>
      </w:pPr>
      <w:r>
        <w:rPr>
          <w:i/>
        </w:rPr>
        <w:t xml:space="preserve">       М.П.</w:t>
      </w:r>
      <w:r>
        <w:rPr>
          <w:i/>
        </w:rPr>
        <w:tab/>
      </w:r>
      <w:r>
        <w:rPr>
          <w:i/>
        </w:rPr>
        <w:tab/>
      </w:r>
      <w:r>
        <w:rPr>
          <w:i/>
        </w:rPr>
        <w:tab/>
        <w:t>(должность, подпись, ФИО)</w:t>
      </w:r>
    </w:p>
    <w:p w:rsidR="00E04692" w:rsidRPr="00C20080" w:rsidRDefault="00E04692" w:rsidP="004D4C64">
      <w:pPr>
        <w:rPr>
          <w:sz w:val="28"/>
          <w:szCs w:val="28"/>
          <w:lang w:eastAsia="ru-RU"/>
        </w:rPr>
      </w:pPr>
      <w:r>
        <w:rPr>
          <w:sz w:val="28"/>
          <w:szCs w:val="28"/>
          <w:lang w:eastAsia="ru-RU"/>
        </w:rPr>
        <w:t>"____" _________ 201__ г.</w:t>
      </w:r>
    </w:p>
    <w:p w:rsidR="00E04692" w:rsidRDefault="00E04692"/>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E04692" w:rsidRDefault="00E04692" w:rsidP="007231E2">
      <w:pPr>
        <w:pStyle w:val="af9"/>
        <w:ind w:firstLine="0"/>
        <w:jc w:val="right"/>
        <w:rPr>
          <w:szCs w:val="28"/>
        </w:rPr>
      </w:pPr>
      <w:r>
        <w:lastRenderedPageBreak/>
        <w:t>Приложение № 4</w:t>
      </w:r>
    </w:p>
    <w:p w:rsidR="00E04692" w:rsidRPr="008522E8" w:rsidRDefault="00E04692" w:rsidP="007231E2">
      <w:pPr>
        <w:pStyle w:val="af9"/>
        <w:ind w:firstLine="0"/>
        <w:jc w:val="right"/>
        <w:rPr>
          <w:rFonts w:eastAsia="Times New Roman"/>
          <w:sz w:val="32"/>
          <w:szCs w:val="28"/>
        </w:rPr>
      </w:pPr>
      <w:r>
        <w:rPr>
          <w:sz w:val="28"/>
        </w:rPr>
        <w:t>к документации о закупке</w:t>
      </w:r>
    </w:p>
    <w:p w:rsidR="00E04692" w:rsidRDefault="00E04692" w:rsidP="004E26AA">
      <w:pPr>
        <w:jc w:val="center"/>
        <w:rPr>
          <w:b/>
          <w:bCs/>
          <w:sz w:val="28"/>
          <w:szCs w:val="28"/>
        </w:rPr>
      </w:pPr>
    </w:p>
    <w:p w:rsidR="00E04692" w:rsidRDefault="00E04692" w:rsidP="004E26AA">
      <w:pPr>
        <w:jc w:val="center"/>
        <w:rPr>
          <w:b/>
          <w:bCs/>
          <w:sz w:val="28"/>
          <w:szCs w:val="28"/>
        </w:rPr>
      </w:pPr>
    </w:p>
    <w:p w:rsidR="00E04692" w:rsidRPr="00C97E49" w:rsidRDefault="00E04692" w:rsidP="004E26AA">
      <w:pPr>
        <w:jc w:val="center"/>
        <w:rPr>
          <w:b/>
          <w:bCs/>
          <w:sz w:val="28"/>
          <w:szCs w:val="28"/>
        </w:rPr>
      </w:pPr>
      <w:r>
        <w:rPr>
          <w:b/>
          <w:bCs/>
          <w:sz w:val="28"/>
          <w:szCs w:val="28"/>
        </w:rPr>
        <w:t>Сведения об опыте выполнения работ, оказания услуг, поставки товаров по предмету Запроса предложений № ___________, выполненных, оказанных, поставленных ____________________________________________.</w:t>
      </w:r>
    </w:p>
    <w:p w:rsidR="00E04692" w:rsidRPr="007415F9" w:rsidRDefault="00E04692" w:rsidP="004E26AA">
      <w:pP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E04692" w:rsidRPr="00C97E49" w:rsidTr="00B3776A">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Дата и номер договора</w:t>
            </w:r>
            <w:r>
              <w:rPr>
                <w:rStyle w:val="af6"/>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Предмет договора (указываются только договоры по предмету  Запроса предложений, указанному в пункте 1.1.1.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E04692" w:rsidRPr="005049BC" w:rsidRDefault="00E04692" w:rsidP="00B3776A">
            <w:pPr>
              <w:jc w:val="center"/>
            </w:pPr>
            <w:r>
              <w:t xml:space="preserve"> Сумма стоимости оказанных услуг по договору, без учета НДС, руб.</w:t>
            </w:r>
          </w:p>
        </w:tc>
      </w:tr>
      <w:tr w:rsidR="00E04692" w:rsidRPr="00C97E49" w:rsidTr="00B3776A">
        <w:trPr>
          <w:trHeight w:val="274"/>
        </w:trPr>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r>
              <w:t>1.</w:t>
            </w:r>
          </w:p>
        </w:tc>
        <w:tc>
          <w:tcPr>
            <w:tcW w:w="0" w:type="auto"/>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p>
        </w:tc>
        <w:tc>
          <w:tcPr>
            <w:tcW w:w="2665" w:type="dxa"/>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1735" w:type="dxa"/>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r>
      <w:tr w:rsidR="00E04692" w:rsidRPr="00C97E49" w:rsidTr="00B3776A">
        <w:trPr>
          <w:trHeight w:val="262"/>
        </w:trPr>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r>
              <w:t>2.</w:t>
            </w:r>
          </w:p>
        </w:tc>
        <w:tc>
          <w:tcPr>
            <w:tcW w:w="0" w:type="auto"/>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p>
        </w:tc>
        <w:tc>
          <w:tcPr>
            <w:tcW w:w="2665" w:type="dxa"/>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1735" w:type="dxa"/>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r>
      <w:tr w:rsidR="00E04692" w:rsidRPr="00C97E49" w:rsidTr="00B3776A">
        <w:trPr>
          <w:trHeight w:val="207"/>
        </w:trPr>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gridSpan w:val="3"/>
            <w:tcBorders>
              <w:top w:val="single" w:sz="4" w:space="0" w:color="auto"/>
              <w:left w:val="single" w:sz="4" w:space="0" w:color="auto"/>
              <w:bottom w:val="single" w:sz="4" w:space="0" w:color="auto"/>
              <w:right w:val="single" w:sz="4" w:space="0" w:color="auto"/>
            </w:tcBorders>
            <w:vAlign w:val="center"/>
          </w:tcPr>
          <w:p w:rsidR="00E04692" w:rsidRPr="00C97E49" w:rsidRDefault="00E04692" w:rsidP="00B3776A">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c>
          <w:tcPr>
            <w:tcW w:w="0" w:type="auto"/>
            <w:tcBorders>
              <w:top w:val="single" w:sz="4" w:space="0" w:color="auto"/>
              <w:left w:val="single" w:sz="4" w:space="0" w:color="auto"/>
              <w:bottom w:val="single" w:sz="4" w:space="0" w:color="auto"/>
              <w:right w:val="single" w:sz="4" w:space="0" w:color="auto"/>
            </w:tcBorders>
          </w:tcPr>
          <w:p w:rsidR="00E04692" w:rsidRPr="00C97E49" w:rsidRDefault="00E04692" w:rsidP="00B3776A"/>
        </w:tc>
      </w:tr>
    </w:tbl>
    <w:p w:rsidR="00E04692" w:rsidRDefault="00E04692" w:rsidP="004E26AA">
      <w:pPr>
        <w:jc w:val="center"/>
      </w:pPr>
    </w:p>
    <w:p w:rsidR="00E04692" w:rsidRDefault="00E04692" w:rsidP="004E26AA">
      <w:r>
        <w:t>Приложение: 1. копия договора на ____ листах.</w:t>
      </w:r>
    </w:p>
    <w:p w:rsidR="00E04692" w:rsidRPr="005049BC" w:rsidRDefault="00E04692" w:rsidP="004E26AA">
      <w:r>
        <w:tab/>
        <w:t xml:space="preserve">            2. копия акта на </w:t>
      </w:r>
      <w:r>
        <w:tab/>
        <w:t>____ листах.</w:t>
      </w:r>
    </w:p>
    <w:p w:rsidR="00E04692" w:rsidRDefault="00E04692" w:rsidP="004E26AA">
      <w:pPr>
        <w:jc w:val="center"/>
        <w:rPr>
          <w:b/>
          <w:szCs w:val="28"/>
        </w:rPr>
      </w:pPr>
    </w:p>
    <w:p w:rsidR="00E04692" w:rsidRDefault="00E04692" w:rsidP="004E26AA"/>
    <w:p w:rsidR="00E04692" w:rsidRDefault="00E04692" w:rsidP="004E26AA"/>
    <w:p w:rsidR="00E04692" w:rsidRPr="00C20080" w:rsidRDefault="00E04692" w:rsidP="004E26AA">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E04692" w:rsidRPr="00C20080" w:rsidRDefault="00E04692" w:rsidP="004E26AA">
      <w:pPr>
        <w:tabs>
          <w:tab w:val="left" w:pos="8640"/>
        </w:tabs>
        <w:jc w:val="center"/>
        <w:rPr>
          <w:i/>
        </w:rPr>
      </w:pPr>
      <w:r>
        <w:rPr>
          <w:i/>
        </w:rPr>
        <w:t>(наименование претендента)</w:t>
      </w:r>
    </w:p>
    <w:p w:rsidR="00E04692" w:rsidRPr="00C20080" w:rsidRDefault="00E04692" w:rsidP="004E26AA">
      <w:pPr>
        <w:rPr>
          <w:sz w:val="28"/>
          <w:szCs w:val="28"/>
          <w:lang w:eastAsia="ru-RU"/>
        </w:rPr>
      </w:pPr>
      <w:r>
        <w:rPr>
          <w:sz w:val="28"/>
          <w:szCs w:val="28"/>
          <w:lang w:eastAsia="ru-RU"/>
        </w:rPr>
        <w:t>__________________________________________________________________</w:t>
      </w:r>
    </w:p>
    <w:p w:rsidR="00E04692" w:rsidRPr="00C20080" w:rsidRDefault="00E04692" w:rsidP="004E26AA">
      <w:pPr>
        <w:rPr>
          <w:i/>
        </w:rPr>
      </w:pPr>
      <w:r>
        <w:rPr>
          <w:i/>
        </w:rPr>
        <w:t xml:space="preserve">       М.П.</w:t>
      </w:r>
      <w:r>
        <w:rPr>
          <w:i/>
        </w:rPr>
        <w:tab/>
      </w:r>
      <w:r>
        <w:rPr>
          <w:i/>
        </w:rPr>
        <w:tab/>
      </w:r>
      <w:r>
        <w:rPr>
          <w:i/>
        </w:rPr>
        <w:tab/>
        <w:t>(должность, подпись, ФИО)</w:t>
      </w:r>
    </w:p>
    <w:p w:rsidR="00E04692" w:rsidRPr="00C20080" w:rsidRDefault="00E04692" w:rsidP="004E26AA">
      <w:pPr>
        <w:rPr>
          <w:sz w:val="28"/>
          <w:szCs w:val="28"/>
          <w:lang w:eastAsia="ru-RU"/>
        </w:rPr>
      </w:pPr>
      <w:r>
        <w:rPr>
          <w:sz w:val="28"/>
          <w:szCs w:val="28"/>
          <w:lang w:eastAsia="ru-RU"/>
        </w:rPr>
        <w:t>"____" _________ 201__ г.</w:t>
      </w:r>
    </w:p>
    <w:p w:rsidR="00E04692" w:rsidRDefault="00E04692"/>
    <w:p w:rsidR="00E04692" w:rsidRDefault="00E04692">
      <w:pPr>
        <w:pStyle w:val="af9"/>
        <w:ind w:firstLine="0"/>
        <w:jc w:val="left"/>
        <w:rPr>
          <w:rFonts w:eastAsia="Times New Roman"/>
          <w:sz w:val="24"/>
          <w:szCs w:val="28"/>
        </w:rPr>
        <w:sectPr w:rsidR="00E04692" w:rsidSect="00115908">
          <w:pgSz w:w="11907" w:h="16840" w:code="9"/>
          <w:pgMar w:top="1134" w:right="851" w:bottom="1134" w:left="1418" w:header="794" w:footer="794" w:gutter="0"/>
          <w:cols w:space="720"/>
          <w:titlePg/>
          <w:docGrid w:linePitch="326"/>
        </w:sectPr>
      </w:pPr>
    </w:p>
    <w:p w:rsidR="00E04692" w:rsidRDefault="00E04692" w:rsidP="00B41FD9">
      <w:pPr>
        <w:pStyle w:val="af9"/>
        <w:ind w:firstLine="0"/>
        <w:jc w:val="right"/>
        <w:rPr>
          <w:rFonts w:cs="Arial"/>
          <w:b/>
          <w:bCs/>
          <w:i/>
          <w:iCs/>
          <w:szCs w:val="28"/>
        </w:rPr>
      </w:pPr>
      <w:r>
        <w:rPr>
          <w:sz w:val="28"/>
          <w:szCs w:val="28"/>
        </w:rPr>
        <w:lastRenderedPageBreak/>
        <w:t>Приложение №</w:t>
      </w:r>
      <w:r>
        <w:t xml:space="preserve"> 5</w:t>
      </w:r>
    </w:p>
    <w:p w:rsidR="00E04692" w:rsidRPr="00C03380" w:rsidRDefault="00E04692" w:rsidP="00B41FD9">
      <w:pPr>
        <w:jc w:val="right"/>
        <w:rPr>
          <w:sz w:val="28"/>
        </w:rPr>
      </w:pPr>
      <w:r>
        <w:rPr>
          <w:sz w:val="28"/>
        </w:rPr>
        <w:t>к документации о закупке</w:t>
      </w:r>
    </w:p>
    <w:p w:rsidR="00E04692" w:rsidRDefault="00E04692" w:rsidP="00B41FD9">
      <w:pPr>
        <w:jc w:val="center"/>
        <w:rPr>
          <w:b/>
          <w:bCs/>
        </w:rPr>
      </w:pPr>
    </w:p>
    <w:p w:rsidR="00E04692" w:rsidRDefault="00E04692" w:rsidP="00B41FD9">
      <w:pPr>
        <w:jc w:val="center"/>
        <w:rPr>
          <w:b/>
          <w:bCs/>
        </w:rPr>
      </w:pPr>
      <w:r>
        <w:rPr>
          <w:b/>
          <w:bCs/>
        </w:rPr>
        <w:t>ПРОЕКТ</w:t>
      </w:r>
    </w:p>
    <w:p w:rsidR="00E04692" w:rsidRDefault="00E04692" w:rsidP="00B41FD9">
      <w:pPr>
        <w:ind w:firstLine="851"/>
        <w:jc w:val="center"/>
        <w:rPr>
          <w:b/>
          <w:bCs/>
        </w:rPr>
      </w:pPr>
    </w:p>
    <w:p w:rsidR="00E04692" w:rsidRPr="005820EB" w:rsidRDefault="00E04692" w:rsidP="00B41FD9">
      <w:pPr>
        <w:ind w:firstLine="851"/>
        <w:jc w:val="center"/>
        <w:rPr>
          <w:b/>
          <w:bCs/>
        </w:rPr>
      </w:pPr>
      <w:r>
        <w:rPr>
          <w:b/>
          <w:bCs/>
        </w:rPr>
        <w:t>Договор  № НКП УРАЛд-__/___/___</w:t>
      </w:r>
    </w:p>
    <w:p w:rsidR="00E04692" w:rsidRPr="005820EB" w:rsidRDefault="00E04692" w:rsidP="00B41FD9">
      <w:pPr>
        <w:ind w:firstLine="851"/>
        <w:jc w:val="center"/>
      </w:pPr>
      <w:r>
        <w:rPr>
          <w:b/>
          <w:bCs/>
        </w:rPr>
        <w:t>на выполнение работ</w:t>
      </w:r>
    </w:p>
    <w:p w:rsidR="00E04692" w:rsidRPr="005820EB" w:rsidRDefault="00E04692" w:rsidP="00B41FD9">
      <w:pPr>
        <w:jc w:val="both"/>
      </w:pPr>
      <w:r>
        <w:t>г. Екатеринбург                                                                                         «___»_______ 201__ г.</w:t>
      </w:r>
    </w:p>
    <w:p w:rsidR="00E04692" w:rsidRPr="005820EB" w:rsidRDefault="00E04692" w:rsidP="00B41FD9">
      <w:pPr>
        <w:ind w:firstLine="851"/>
        <w:jc w:val="both"/>
      </w:pPr>
    </w:p>
    <w:p w:rsidR="00E04692" w:rsidRPr="00AC6825" w:rsidRDefault="00E04692" w:rsidP="00B41FD9">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E04692" w:rsidRPr="00AC6825" w:rsidRDefault="00E04692" w:rsidP="00B41FD9">
      <w:pPr>
        <w:jc w:val="both"/>
      </w:pPr>
      <w:r>
        <w:t>______________________________________</w:t>
      </w:r>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E04692" w:rsidRPr="00AC6825" w:rsidRDefault="00E04692" w:rsidP="00B41FD9">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E04692" w:rsidRPr="00AC6825" w:rsidRDefault="00E04692" w:rsidP="00B41FD9">
      <w:pPr>
        <w:jc w:val="both"/>
      </w:pPr>
      <w:r>
        <w:t xml:space="preserve">именуемое в дальнейшем «Исполнитель», в лице __________________________________, </w:t>
      </w:r>
    </w:p>
    <w:p w:rsidR="00E04692" w:rsidRPr="00AC6825" w:rsidRDefault="00E04692" w:rsidP="00B41FD9">
      <w:pPr>
        <w:ind w:firstLine="851"/>
        <w:jc w:val="both"/>
      </w:pPr>
      <w:r>
        <w:rPr>
          <w:i/>
          <w:vertAlign w:val="superscript"/>
        </w:rPr>
        <w:t xml:space="preserve">                                                                                                                        (должность, Ф.И.О. - полностью)</w:t>
      </w:r>
    </w:p>
    <w:p w:rsidR="00E04692" w:rsidRPr="00AC6825" w:rsidRDefault="00E04692" w:rsidP="00B41FD9">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E04692" w:rsidRPr="007041DA" w:rsidRDefault="00E04692" w:rsidP="00B41FD9">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E04692" w:rsidRPr="007041DA" w:rsidRDefault="00E04692" w:rsidP="00B41FD9">
      <w:pPr>
        <w:ind w:firstLine="851"/>
        <w:jc w:val="both"/>
      </w:pPr>
    </w:p>
    <w:p w:rsidR="00E04692" w:rsidRPr="007041DA" w:rsidRDefault="00E04692" w:rsidP="00E04692">
      <w:pPr>
        <w:pStyle w:val="aff7"/>
        <w:numPr>
          <w:ilvl w:val="0"/>
          <w:numId w:val="35"/>
        </w:numPr>
        <w:suppressAutoHyphens w:val="0"/>
        <w:contextualSpacing/>
        <w:jc w:val="center"/>
        <w:rPr>
          <w:b/>
        </w:rPr>
      </w:pPr>
      <w:r>
        <w:rPr>
          <w:b/>
        </w:rPr>
        <w:t>Предмет Договора</w:t>
      </w:r>
    </w:p>
    <w:p w:rsidR="00E04692" w:rsidRPr="00AC6825" w:rsidRDefault="00E04692" w:rsidP="00E04692">
      <w:pPr>
        <w:pStyle w:val="af9"/>
        <w:numPr>
          <w:ilvl w:val="1"/>
          <w:numId w:val="36"/>
        </w:numPr>
        <w:suppressAutoHyphens w:val="0"/>
        <w:ind w:left="0" w:firstLine="851"/>
        <w:rPr>
          <w:sz w:val="24"/>
        </w:rPr>
      </w:pPr>
      <w:r>
        <w:rPr>
          <w:sz w:val="24"/>
        </w:rPr>
        <w:t xml:space="preserve"> Исполнитель по настоящему Договору обязуется по заданию Заказчика осуществлять ремонт и техническое обслуживание автомобилей VOLVO и полуприцепов к ним контейнерного терминала Екатеринбург-Товарный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E04692" w:rsidRPr="00AC6825" w:rsidRDefault="00E04692" w:rsidP="00E04692">
      <w:pPr>
        <w:pStyle w:val="af9"/>
        <w:numPr>
          <w:ilvl w:val="1"/>
          <w:numId w:val="36"/>
        </w:numPr>
        <w:suppressAutoHyphens w:val="0"/>
        <w:ind w:left="0" w:firstLine="851"/>
        <w:rPr>
          <w:sz w:val="24"/>
        </w:rPr>
      </w:pPr>
      <w:r>
        <w:rPr>
          <w:sz w:val="24"/>
        </w:rPr>
        <w:t xml:space="preserve"> Перечень автомобилей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№1, являющемся неотъемлемой частью настоящего Договора. Перечень автомобилей в период действия Договора может быть изменен Заказчиком в одностороннем порядке путем направления Исполнителю уведомления, которое становится неотъемлемой часть настоящего Договора.</w:t>
      </w:r>
    </w:p>
    <w:p w:rsidR="00E04692" w:rsidRPr="00AC6825" w:rsidRDefault="00E04692" w:rsidP="00B41FD9">
      <w:pPr>
        <w:tabs>
          <w:tab w:val="num" w:pos="360"/>
        </w:tabs>
        <w:ind w:firstLine="851"/>
        <w:jc w:val="both"/>
        <w:rPr>
          <w:i/>
        </w:rPr>
      </w:pPr>
      <w:r>
        <w:t>1.3. 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территории Исполнителя по адресу: ________________________________.</w:t>
      </w:r>
      <w:r>
        <w:rPr>
          <w:i/>
        </w:rPr>
        <w:t xml:space="preserve"> </w:t>
      </w:r>
    </w:p>
    <w:p w:rsidR="00E04692" w:rsidRPr="00AC6825" w:rsidRDefault="00E04692" w:rsidP="00B41FD9">
      <w:pPr>
        <w:tabs>
          <w:tab w:val="num" w:pos="0"/>
        </w:tabs>
        <w:ind w:firstLine="851"/>
        <w:jc w:val="both"/>
      </w:pPr>
      <w:r>
        <w:t>1.4. Сроки, объём и стоимость Работ указываются в Заявке, в соответствии с Формой Заявки (Приложение №2 к настоящему Договору), являющейся неотъемлемой частью настоящего Договора.</w:t>
      </w:r>
    </w:p>
    <w:p w:rsidR="00E04692" w:rsidRPr="00AC6825" w:rsidRDefault="00E04692" w:rsidP="00B41FD9">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E04692" w:rsidRPr="00AC6825" w:rsidRDefault="00E04692" w:rsidP="00B41FD9">
      <w:pPr>
        <w:ind w:firstLine="709"/>
        <w:jc w:val="both"/>
      </w:pPr>
      <w:r>
        <w:t xml:space="preserve">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w:t>
      </w:r>
      <w:r>
        <w:lastRenderedPageBreak/>
        <w:t>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E04692" w:rsidRPr="00AC6825" w:rsidRDefault="00E04692" w:rsidP="00B41FD9">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E04692" w:rsidRPr="00AC6825" w:rsidRDefault="00E04692" w:rsidP="00B41FD9">
      <w:pPr>
        <w:ind w:firstLine="709"/>
        <w:jc w:val="both"/>
      </w:pPr>
      <w:r>
        <w:t>Перечень регламентных работ, проводимых при техническом обслуживании:</w:t>
      </w:r>
    </w:p>
    <w:p w:rsidR="00E04692" w:rsidRPr="00AC6825" w:rsidRDefault="00E04692" w:rsidP="00552AD4">
      <w:pPr>
        <w:ind w:firstLine="709"/>
        <w:jc w:val="both"/>
      </w:pPr>
      <w:r>
        <w:t>- замена масла и фильтра двигателя;</w:t>
      </w:r>
    </w:p>
    <w:p w:rsidR="00E04692" w:rsidRPr="00AC6825" w:rsidRDefault="00E04692" w:rsidP="00552AD4">
      <w:pPr>
        <w:ind w:firstLine="709"/>
        <w:jc w:val="both"/>
      </w:pPr>
      <w:r>
        <w:t>- замена топливного фильтра;</w:t>
      </w:r>
    </w:p>
    <w:p w:rsidR="00E04692" w:rsidRPr="00AC6825" w:rsidRDefault="00E04692" w:rsidP="00552AD4">
      <w:pPr>
        <w:ind w:firstLine="709"/>
        <w:jc w:val="both"/>
      </w:pPr>
      <w:r>
        <w:t>- замена фильтра водоотделителя;</w:t>
      </w:r>
    </w:p>
    <w:p w:rsidR="00E04692" w:rsidRPr="00AC6825" w:rsidRDefault="00E04692" w:rsidP="00552AD4">
      <w:pPr>
        <w:ind w:firstLine="709"/>
        <w:jc w:val="both"/>
      </w:pPr>
      <w:r>
        <w:t>- замена кассеты воздухоосушителя;</w:t>
      </w:r>
    </w:p>
    <w:p w:rsidR="00E04692" w:rsidRPr="00AC6825" w:rsidRDefault="00E04692" w:rsidP="00552AD4">
      <w:pPr>
        <w:ind w:firstLine="709"/>
        <w:jc w:val="both"/>
      </w:pPr>
      <w:r>
        <w:t>- замена фильтрующего элемента воздухоочистителя;</w:t>
      </w:r>
    </w:p>
    <w:p w:rsidR="00E04692" w:rsidRPr="00AC6825" w:rsidRDefault="00E04692" w:rsidP="00552AD4">
      <w:pPr>
        <w:ind w:firstLine="709"/>
        <w:jc w:val="both"/>
      </w:pPr>
      <w:r>
        <w:t>- смазка в соответствии с картой смазки;</w:t>
      </w:r>
    </w:p>
    <w:p w:rsidR="00E04692" w:rsidRPr="00AC6825" w:rsidRDefault="00E04692" w:rsidP="00552AD4">
      <w:pPr>
        <w:ind w:firstLine="709"/>
        <w:jc w:val="both"/>
      </w:pPr>
      <w:r>
        <w:t>- замена масла и фильтра коробки передач;</w:t>
      </w:r>
    </w:p>
    <w:p w:rsidR="00E04692" w:rsidRPr="00AC6825" w:rsidRDefault="00E04692" w:rsidP="00552AD4">
      <w:pPr>
        <w:ind w:firstLine="709"/>
        <w:jc w:val="both"/>
      </w:pPr>
      <w:r>
        <w:t>- замена масла в конечной передаче;</w:t>
      </w:r>
    </w:p>
    <w:p w:rsidR="00E04692" w:rsidRPr="00AC6825" w:rsidRDefault="00E04692" w:rsidP="00552AD4">
      <w:pPr>
        <w:ind w:firstLine="709"/>
        <w:jc w:val="both"/>
      </w:pPr>
      <w:r>
        <w:t>- регулировка клапана и насос-форсунки;</w:t>
      </w:r>
    </w:p>
    <w:p w:rsidR="00E04692" w:rsidRPr="00AC6825" w:rsidRDefault="00E04692" w:rsidP="00552AD4">
      <w:pPr>
        <w:ind w:firstLine="709"/>
        <w:jc w:val="both"/>
      </w:pPr>
      <w:r>
        <w:t>- регулировка ступиц колес;</w:t>
      </w:r>
    </w:p>
    <w:p w:rsidR="00E04692" w:rsidRPr="00AC6825" w:rsidRDefault="00E04692" w:rsidP="00552AD4">
      <w:pPr>
        <w:ind w:firstLine="709"/>
        <w:jc w:val="both"/>
      </w:pPr>
      <w:r>
        <w:t>- регулировка схождения;</w:t>
      </w:r>
    </w:p>
    <w:p w:rsidR="00E04692" w:rsidRPr="00AC6825" w:rsidRDefault="00E04692" w:rsidP="00552AD4">
      <w:pPr>
        <w:tabs>
          <w:tab w:val="num" w:pos="0"/>
        </w:tabs>
        <w:ind w:firstLine="709"/>
        <w:jc w:val="both"/>
      </w:pPr>
      <w:r>
        <w:t>- проверка и доливка технических жидкостей.</w:t>
      </w:r>
    </w:p>
    <w:p w:rsidR="00E04692" w:rsidRPr="00AC6825" w:rsidRDefault="00E04692" w:rsidP="00552AD4">
      <w:pPr>
        <w:tabs>
          <w:tab w:val="num" w:pos="0"/>
        </w:tabs>
        <w:jc w:val="both"/>
      </w:pPr>
      <w:r>
        <w:tab/>
        <w:t>1.5. Результатом Работ по настоящему Договору является выполненный в соответствии с согласованной Сторонами Заявкой ремонт и (или) техническое обслуживание автомобилей, принадлежащих Заказчику.</w:t>
      </w:r>
    </w:p>
    <w:p w:rsidR="00E04692" w:rsidRPr="00AC6825" w:rsidRDefault="00E04692" w:rsidP="00B41FD9">
      <w:pPr>
        <w:tabs>
          <w:tab w:val="num" w:pos="0"/>
        </w:tabs>
        <w:ind w:firstLine="851"/>
        <w:jc w:val="both"/>
      </w:pPr>
    </w:p>
    <w:p w:rsidR="00E04692" w:rsidRPr="00AC6825" w:rsidRDefault="00E04692" w:rsidP="00B41FD9">
      <w:pPr>
        <w:ind w:firstLine="851"/>
        <w:jc w:val="center"/>
        <w:rPr>
          <w:b/>
        </w:rPr>
      </w:pPr>
      <w:r>
        <w:rPr>
          <w:b/>
        </w:rPr>
        <w:t>2. Цена Работ и порядок оплаты</w:t>
      </w:r>
    </w:p>
    <w:p w:rsidR="00E04692" w:rsidRPr="00AC6825" w:rsidRDefault="00E04692" w:rsidP="00B41FD9">
      <w:pPr>
        <w:ind w:firstLine="709"/>
        <w:jc w:val="both"/>
      </w:pPr>
      <w:r>
        <w:t>2.1.</w:t>
      </w:r>
      <w:r>
        <w:tab/>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2 500 000 (два миллиона пятьсот тысяч) рублей 00 копеек без учета НДС.</w:t>
      </w:r>
    </w:p>
    <w:p w:rsidR="00E04692" w:rsidRPr="00AC6825" w:rsidRDefault="00E04692" w:rsidP="00B41FD9">
      <w:pPr>
        <w:ind w:firstLine="709"/>
        <w:jc w:val="both"/>
      </w:pPr>
      <w:r>
        <w:t>Сумма НДС и условия начисления определяются в соответствии с законодательством Российской Федерации.</w:t>
      </w:r>
    </w:p>
    <w:p w:rsidR="00E04692" w:rsidRPr="00AC6825" w:rsidRDefault="00E04692" w:rsidP="00B41FD9">
      <w:pPr>
        <w:ind w:firstLine="709"/>
        <w:jc w:val="both"/>
      </w:pPr>
      <w:r>
        <w:t>2.2.</w:t>
      </w:r>
      <w:r>
        <w:tab/>
        <w:t xml:space="preserve">Стоимость Работ определяется умножением стоимости нормо-часа на длительность Работ. </w:t>
      </w:r>
    </w:p>
    <w:p w:rsidR="00E04692" w:rsidRPr="00AC6825" w:rsidRDefault="00E04692" w:rsidP="00B41FD9">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E04692" w:rsidRPr="00AC6825" w:rsidRDefault="00E04692" w:rsidP="00B41FD9">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E04692" w:rsidRPr="00AC6825" w:rsidRDefault="00E04692" w:rsidP="00B41FD9">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E04692" w:rsidRPr="00AC6825" w:rsidRDefault="00E04692" w:rsidP="00B41FD9">
      <w:pPr>
        <w:ind w:firstLine="709"/>
        <w:jc w:val="both"/>
      </w:pPr>
      <w:r>
        <w:t>Стоимость нормо-часа за выполнение Работ по кузовному ремонту составляет ___________________ рублей 00 копеек без учета НДС.</w:t>
      </w:r>
    </w:p>
    <w:p w:rsidR="00E04692" w:rsidRPr="00AC6825" w:rsidRDefault="00E04692" w:rsidP="00B41FD9">
      <w:pPr>
        <w:ind w:firstLine="709"/>
        <w:jc w:val="both"/>
      </w:pPr>
      <w:r>
        <w:t>Стоимость нормо-часа за выполнение Работ по ремонту и обслуживанию п/прицепов составляет ___________________ рублей 00 копеек без учета НДС.</w:t>
      </w:r>
    </w:p>
    <w:p w:rsidR="00E04692" w:rsidRPr="00AC6825" w:rsidRDefault="00E04692" w:rsidP="00B41FD9">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E04692" w:rsidRPr="00AC6825" w:rsidRDefault="00E04692" w:rsidP="00B41FD9">
      <w:pPr>
        <w:ind w:firstLine="709"/>
        <w:jc w:val="both"/>
      </w:pPr>
      <w:r>
        <w:lastRenderedPageBreak/>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E04692" w:rsidRPr="00AC6825" w:rsidRDefault="00E04692" w:rsidP="00B41FD9">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E04692" w:rsidRPr="00AC6825" w:rsidRDefault="00E04692" w:rsidP="00B41FD9">
      <w:pPr>
        <w:tabs>
          <w:tab w:val="num" w:pos="0"/>
        </w:tabs>
        <w:ind w:firstLine="709"/>
        <w:jc w:val="both"/>
      </w:pPr>
      <w:r>
        <w:t>2.5.</w:t>
      </w:r>
      <w:r>
        <w:tab/>
        <w:t>Заказчик обязан оплатить счет в течение 30 (тридцати) календарных дней с даты его выставления Заказчику.</w:t>
      </w:r>
    </w:p>
    <w:p w:rsidR="00E04692" w:rsidRPr="00AC6825" w:rsidRDefault="00E04692" w:rsidP="00B41FD9">
      <w:pPr>
        <w:tabs>
          <w:tab w:val="num" w:pos="0"/>
        </w:tabs>
        <w:ind w:firstLine="709"/>
        <w:jc w:val="center"/>
      </w:pPr>
    </w:p>
    <w:p w:rsidR="00E04692" w:rsidRPr="00AC6825" w:rsidRDefault="00E04692" w:rsidP="00B41FD9">
      <w:pPr>
        <w:tabs>
          <w:tab w:val="num" w:pos="0"/>
        </w:tabs>
        <w:ind w:firstLine="709"/>
        <w:jc w:val="center"/>
        <w:rPr>
          <w:b/>
        </w:rPr>
      </w:pPr>
      <w:r>
        <w:tab/>
      </w:r>
      <w:r>
        <w:rPr>
          <w:b/>
        </w:rPr>
        <w:t>3. Права и обязанности Сторон</w:t>
      </w:r>
    </w:p>
    <w:p w:rsidR="00E04692" w:rsidRPr="00AC6825" w:rsidRDefault="00E04692" w:rsidP="00B41FD9">
      <w:pPr>
        <w:tabs>
          <w:tab w:val="num" w:pos="0"/>
        </w:tabs>
        <w:ind w:firstLine="709"/>
        <w:jc w:val="both"/>
      </w:pPr>
      <w:r>
        <w:t>3.1. Обязанности Исполнителя:</w:t>
      </w:r>
    </w:p>
    <w:p w:rsidR="00E04692" w:rsidRPr="00AC6825" w:rsidRDefault="00E04692" w:rsidP="00B41FD9">
      <w:pPr>
        <w:tabs>
          <w:tab w:val="num" w:pos="0"/>
        </w:tabs>
        <w:ind w:firstLine="709"/>
        <w:jc w:val="both"/>
      </w:pPr>
      <w:r>
        <w:t>3.1.1. 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автомобилей.</w:t>
      </w:r>
    </w:p>
    <w:p w:rsidR="00E04692" w:rsidRPr="00AC6825" w:rsidRDefault="00E04692" w:rsidP="00B41FD9">
      <w:pPr>
        <w:tabs>
          <w:tab w:val="num" w:pos="0"/>
        </w:tabs>
        <w:ind w:firstLine="709"/>
        <w:jc w:val="both"/>
      </w:pPr>
      <w:r>
        <w:t>3.1.2. Принять автомобиль у Заказчика, оформить заказ-наряд и акт приема-передачи, по формам, согласованным Сторонами в Приложениях № 3, 4 настоящего Договора, в которых отражается состояние и комплектность автомобиля: видимые наружные повреждения и дефекты; перечисляются заказанные работы и услуги, запасные части и материалы Исполнителя.</w:t>
      </w:r>
    </w:p>
    <w:p w:rsidR="00E04692" w:rsidRPr="00AC6825" w:rsidRDefault="00E04692" w:rsidP="00B41FD9">
      <w:pPr>
        <w:tabs>
          <w:tab w:val="num" w:pos="0"/>
        </w:tabs>
        <w:ind w:firstLine="709"/>
        <w:jc w:val="both"/>
      </w:pPr>
      <w:r>
        <w:t xml:space="preserve">3.1.3. Уведомить Заказчика о неисправностях, угрожающих безопасности движения при эксплуатации автомобиля,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автомобиля. При отказе Заказчика от устранения неисправностей, угрожающих безопасности движения при эксплуатации автомобиля (скрытых дефектов) или при решении Заказчика выборочно проводить Работы, как по выявленным скрытым дефектам, так и по обнаруженным при приеме автомобиля в ремонт - делается соответствующая запись в Заказ-наряде, Акте приема-передачи, акте сдачи-приемки выполненных Работ. </w:t>
      </w:r>
    </w:p>
    <w:p w:rsidR="00E04692" w:rsidRPr="00AC6825" w:rsidRDefault="00E04692" w:rsidP="00B41FD9">
      <w:pPr>
        <w:tabs>
          <w:tab w:val="num" w:pos="0"/>
        </w:tabs>
        <w:ind w:firstLine="709"/>
        <w:jc w:val="both"/>
      </w:pPr>
      <w:r>
        <w:t>Если при отказе Заказчика от устранения скрытых дефектов такой скрытый дефект может повлиять на безопасность управления автомобилем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заказ-наряда производится отметка: «Автомобиль имеет дефекты, угрожающие безопасности движения» с указанием на детали/узлы имеющие дефекты.</w:t>
      </w:r>
    </w:p>
    <w:p w:rsidR="00E04692" w:rsidRPr="00AC6825" w:rsidRDefault="00E04692" w:rsidP="00B41FD9">
      <w:pPr>
        <w:tabs>
          <w:tab w:val="num" w:pos="0"/>
        </w:tabs>
        <w:ind w:firstLine="709"/>
        <w:jc w:val="both"/>
      </w:pPr>
      <w:r>
        <w:t>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E04692" w:rsidRPr="00AC6825" w:rsidRDefault="00E04692" w:rsidP="00B41FD9">
      <w:pPr>
        <w:tabs>
          <w:tab w:val="num" w:pos="0"/>
        </w:tabs>
        <w:ind w:firstLine="709"/>
        <w:jc w:val="both"/>
      </w:pPr>
      <w:r>
        <w:t>3.1.5. 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E04692" w:rsidRPr="00AC6825" w:rsidRDefault="00E04692" w:rsidP="00B41FD9">
      <w:pPr>
        <w:tabs>
          <w:tab w:val="num" w:pos="360"/>
        </w:tabs>
        <w:ind w:firstLine="709"/>
        <w:jc w:val="both"/>
      </w:pPr>
      <w:r>
        <w:t>3.1.6. Уведомлять Заказчика о завершении Работ по контактному телефону: ____________________.</w:t>
      </w:r>
    </w:p>
    <w:p w:rsidR="00E04692" w:rsidRPr="00AC6825" w:rsidRDefault="00E04692" w:rsidP="00B41FD9">
      <w:pPr>
        <w:rPr>
          <w:i/>
        </w:rPr>
      </w:pPr>
      <w:r>
        <w:rPr>
          <w:i/>
        </w:rPr>
        <w:t xml:space="preserve">(указывается номер телефона) </w:t>
      </w:r>
    </w:p>
    <w:p w:rsidR="00E04692" w:rsidRPr="00B41FD9" w:rsidRDefault="00E04692" w:rsidP="00B41FD9">
      <w:pPr>
        <w:pStyle w:val="27"/>
        <w:spacing w:after="0" w:line="240" w:lineRule="auto"/>
        <w:ind w:left="0" w:firstLine="709"/>
        <w:jc w:val="both"/>
      </w:pPr>
      <w:r>
        <w:t xml:space="preserve">3.1.7. На выполненные слесарные работы по основным узлам и агрегатам автомобиля, детали и запасные части оригинального производства Исполнителем предоставляется гарантия сроком 30 (тридцать) календарных дней или 20 тыс.км с даты подписания </w:t>
      </w:r>
      <w:r>
        <w:lastRenderedPageBreak/>
        <w:t>Сторонами акта сдачи-приемки выполненных работ при условии соблюдения Заказчиком Инструкции по эксплуатации автомобиля. На выполненные арматурно-кузовные работы и работы по электрооборудованию Исполнителем предоставляется гарантия сроком 30 (тридцать) календарных дней или 20 тыс.км с даты подписания Сторонами акта сдачи-приемки выполненных Работ при условии соблюдения Заказчиком Инструкции по эксплуатации автомобиля. Гарантия на кузовной ремонт автомобиля составляет 12 (двенадцать) месяцев с даты подписания Сторонами акта сдачи-приемки выполненных Работ.</w:t>
      </w:r>
    </w:p>
    <w:p w:rsidR="00E04692" w:rsidRPr="00B41FD9" w:rsidRDefault="00E04692" w:rsidP="00B41FD9">
      <w:pPr>
        <w:pStyle w:val="27"/>
        <w:spacing w:after="0" w:line="240" w:lineRule="auto"/>
        <w:ind w:left="0" w:firstLine="709"/>
        <w:jc w:val="both"/>
      </w:pPr>
      <w:r>
        <w:t>Гарантия не распространяется:</w:t>
      </w:r>
    </w:p>
    <w:p w:rsidR="00E04692" w:rsidRPr="00B41FD9" w:rsidRDefault="00E04692" w:rsidP="00B41FD9">
      <w:pPr>
        <w:pStyle w:val="27"/>
        <w:spacing w:after="0" w:line="240" w:lineRule="auto"/>
        <w:ind w:left="0" w:firstLine="709"/>
        <w:jc w:val="both"/>
      </w:pPr>
      <w:r>
        <w:t>- в случае не соблюдения Заказчиком Инструкции по эксплуатации автомобиля;</w:t>
      </w:r>
    </w:p>
    <w:p w:rsidR="00E04692" w:rsidRPr="00B41FD9" w:rsidRDefault="00E04692" w:rsidP="00B41FD9">
      <w:pPr>
        <w:pStyle w:val="27"/>
        <w:spacing w:after="0" w:line="240" w:lineRule="auto"/>
        <w:ind w:left="0" w:firstLine="709"/>
        <w:jc w:val="both"/>
      </w:pPr>
      <w:r>
        <w:t>- устранения выявленного дефекта на других станциях технического обслуживания автомобилей (СТОА) или самостоятельно.</w:t>
      </w:r>
    </w:p>
    <w:p w:rsidR="00E04692" w:rsidRPr="00AC6825" w:rsidRDefault="00E04692" w:rsidP="00B41FD9">
      <w:pPr>
        <w:tabs>
          <w:tab w:val="num" w:pos="0"/>
        </w:tabs>
        <w:ind w:firstLine="709"/>
        <w:jc w:val="both"/>
      </w:pPr>
      <w:r>
        <w:t>3.1.8. Обеспечить сохранность автомобиля Заказчика.</w:t>
      </w:r>
    </w:p>
    <w:p w:rsidR="00E04692" w:rsidRPr="00AC6825" w:rsidRDefault="00E04692" w:rsidP="00B41FD9">
      <w:pPr>
        <w:tabs>
          <w:tab w:val="num" w:pos="0"/>
        </w:tabs>
        <w:ind w:firstLine="709"/>
        <w:jc w:val="both"/>
      </w:pPr>
      <w:r>
        <w:t>3.1.9. Принимать автомобили для ремонта и технического обслуживания и выдавать их только тем представителям Заказчика, которые указаны в Приложении №1 к настоящему Договору и их полномочия подтверждены доверенностью.</w:t>
      </w:r>
    </w:p>
    <w:p w:rsidR="00E04692" w:rsidRPr="00AC6825" w:rsidRDefault="00E04692" w:rsidP="00B41FD9">
      <w:pPr>
        <w:tabs>
          <w:tab w:val="num" w:pos="0"/>
        </w:tabs>
        <w:ind w:firstLine="709"/>
        <w:jc w:val="both"/>
      </w:pPr>
    </w:p>
    <w:p w:rsidR="00E04692" w:rsidRPr="00AC6825" w:rsidRDefault="00E04692" w:rsidP="00B41FD9">
      <w:pPr>
        <w:tabs>
          <w:tab w:val="num" w:pos="0"/>
        </w:tabs>
        <w:ind w:firstLine="709"/>
        <w:jc w:val="both"/>
      </w:pPr>
      <w:r>
        <w:t>3.2. Обязанности Заказчика:</w:t>
      </w:r>
    </w:p>
    <w:p w:rsidR="00E04692" w:rsidRPr="00AC6825" w:rsidRDefault="00E04692" w:rsidP="00B41FD9">
      <w:pPr>
        <w:tabs>
          <w:tab w:val="num" w:pos="0"/>
        </w:tabs>
        <w:ind w:firstLine="709"/>
        <w:jc w:val="both"/>
      </w:pPr>
      <w:r>
        <w:t>3.2.1. При обращении к Исполнителю для технического обслуживания или ремонта автомобиля представитель Заказчика обязан предъявить свидетельство о регистрации автомобиля Заказчика, документ, удостоверяющий его личность и документ, подтверждающий его полномочия (доверенность, путевой лист).</w:t>
      </w:r>
    </w:p>
    <w:p w:rsidR="00E04692" w:rsidRPr="00AC6825" w:rsidRDefault="00E04692" w:rsidP="00B41FD9">
      <w:pPr>
        <w:tabs>
          <w:tab w:val="num" w:pos="0"/>
        </w:tabs>
        <w:ind w:firstLine="709"/>
        <w:jc w:val="both"/>
      </w:pPr>
      <w:r>
        <w:t>3.2.2.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автомобиль по заказ-наряду представителю Исполнителя. В сдаваемом Заказчиком Исполнителю автомобиле не должно быть личных вещей, средств мобильной связи, инструментов и багажа.</w:t>
      </w:r>
    </w:p>
    <w:p w:rsidR="00E04692" w:rsidRPr="00AC6825" w:rsidRDefault="00E04692" w:rsidP="00B41FD9">
      <w:pPr>
        <w:tabs>
          <w:tab w:val="num" w:pos="0"/>
        </w:tabs>
        <w:ind w:firstLine="709"/>
        <w:jc w:val="both"/>
      </w:pPr>
      <w:r>
        <w:t xml:space="preserve">3.2.3. Заказчик обязан произвести осмотр и принять с участием Исполнителя автомобиль после завершения Работ в течение 2 (двух) календарных дней с даты подписания Сторонами акта сдачи-приемки выполненных работ. </w:t>
      </w:r>
    </w:p>
    <w:p w:rsidR="00E04692" w:rsidRPr="00AC6825" w:rsidRDefault="00E04692" w:rsidP="00B41FD9">
      <w:pPr>
        <w:tabs>
          <w:tab w:val="num" w:pos="0"/>
        </w:tabs>
        <w:ind w:firstLine="709"/>
        <w:jc w:val="both"/>
      </w:pPr>
      <w:r>
        <w:t xml:space="preserve">3.2.4.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E04692" w:rsidRPr="00AC6825" w:rsidRDefault="00E04692" w:rsidP="00B41FD9">
      <w:pPr>
        <w:tabs>
          <w:tab w:val="num" w:pos="0"/>
        </w:tabs>
        <w:ind w:firstLine="709"/>
        <w:jc w:val="both"/>
      </w:pPr>
      <w:r>
        <w:t>3.2.5. При сдаче автомобиля для проведения Работ информировать Исполнителя обо всех замеченных неисправностях, выявляемых в процессе эксплуатации автомобиля.</w:t>
      </w:r>
    </w:p>
    <w:p w:rsidR="00E04692" w:rsidRPr="00AC6825" w:rsidRDefault="00E04692" w:rsidP="00B41FD9">
      <w:pPr>
        <w:tabs>
          <w:tab w:val="num" w:pos="0"/>
          <w:tab w:val="left" w:pos="505"/>
        </w:tabs>
        <w:ind w:firstLine="709"/>
        <w:jc w:val="both"/>
      </w:pPr>
      <w:r>
        <w:t>3.2.6. Предоставлять автомобиль для выполнения  Работ в сроки, согласованные с Исполнителем.</w:t>
      </w:r>
    </w:p>
    <w:p w:rsidR="00E04692" w:rsidRPr="00AC6825" w:rsidRDefault="00E04692" w:rsidP="00B41FD9">
      <w:pPr>
        <w:tabs>
          <w:tab w:val="num" w:pos="0"/>
        </w:tabs>
        <w:jc w:val="both"/>
      </w:pPr>
      <w:r>
        <w:tab/>
        <w:t xml:space="preserve">     3.2.7. Заказчик гарантирует Исполнителю отсутствие претензий третьих лиц по вопросам права владения и пользования автомобилями/автомобилем.</w:t>
      </w:r>
    </w:p>
    <w:p w:rsidR="00E04692" w:rsidRPr="00AC6825" w:rsidRDefault="00E04692" w:rsidP="00B41FD9">
      <w:pPr>
        <w:pStyle w:val="25"/>
        <w:ind w:firstLine="709"/>
        <w:rPr>
          <w:sz w:val="24"/>
          <w:szCs w:val="24"/>
        </w:rPr>
      </w:pPr>
      <w:r>
        <w:rPr>
          <w:sz w:val="24"/>
          <w:szCs w:val="24"/>
        </w:rPr>
        <w:t>3.3. Заказчик вправе:</w:t>
      </w:r>
    </w:p>
    <w:p w:rsidR="00E04692" w:rsidRPr="00AC6825" w:rsidRDefault="00E04692" w:rsidP="00B41FD9">
      <w:pPr>
        <w:autoSpaceDE w:val="0"/>
        <w:autoSpaceDN w:val="0"/>
        <w:adjustRightInd w:val="0"/>
        <w:ind w:firstLine="709"/>
        <w:jc w:val="both"/>
      </w:pPr>
      <w:r>
        <w:t>3.3.1.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04692" w:rsidRPr="00B41FD9" w:rsidRDefault="00E04692" w:rsidP="00B41FD9">
      <w:pPr>
        <w:pStyle w:val="27"/>
        <w:spacing w:after="0" w:line="240" w:lineRule="auto"/>
        <w:ind w:left="0" w:firstLine="709"/>
        <w:jc w:val="both"/>
      </w:pPr>
      <w:r>
        <w:t>3.3.2. В любое время проверять ход и качество выполнения Работ, не вмешиваясь в деятельность Исполнителя.</w:t>
      </w:r>
    </w:p>
    <w:p w:rsidR="00E04692" w:rsidRPr="00AC6825" w:rsidRDefault="00E04692" w:rsidP="00B41FD9">
      <w:pPr>
        <w:autoSpaceDE w:val="0"/>
        <w:autoSpaceDN w:val="0"/>
        <w:adjustRightInd w:val="0"/>
        <w:ind w:firstLine="709"/>
        <w:jc w:val="both"/>
      </w:pPr>
    </w:p>
    <w:p w:rsidR="00E04692" w:rsidRPr="00AC6825" w:rsidRDefault="00E04692" w:rsidP="00B41FD9">
      <w:pPr>
        <w:pStyle w:val="af9"/>
        <w:ind w:left="360"/>
        <w:jc w:val="center"/>
        <w:rPr>
          <w:b/>
          <w:sz w:val="24"/>
        </w:rPr>
      </w:pPr>
      <w:r>
        <w:rPr>
          <w:b/>
          <w:sz w:val="24"/>
        </w:rPr>
        <w:t>4. Порядок выполнения Работ</w:t>
      </w:r>
    </w:p>
    <w:p w:rsidR="00E04692" w:rsidRPr="00AC6825" w:rsidRDefault="00E04692" w:rsidP="00E04692">
      <w:pPr>
        <w:pStyle w:val="af9"/>
        <w:numPr>
          <w:ilvl w:val="1"/>
          <w:numId w:val="37"/>
        </w:numPr>
        <w:suppressAutoHyphens w:val="0"/>
        <w:ind w:left="0" w:firstLine="709"/>
        <w:rPr>
          <w:sz w:val="24"/>
        </w:rPr>
      </w:pPr>
      <w:r>
        <w:rPr>
          <w:sz w:val="24"/>
        </w:rPr>
        <w:t xml:space="preserve">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w:t>
      </w:r>
      <w:r>
        <w:rPr>
          <w:sz w:val="24"/>
        </w:rPr>
        <w:lastRenderedPageBreak/>
        <w:t>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E04692" w:rsidRPr="00AC6825" w:rsidRDefault="00E04692" w:rsidP="00B41FD9">
      <w:pPr>
        <w:pStyle w:val="af9"/>
        <w:rPr>
          <w:sz w:val="24"/>
        </w:rPr>
      </w:pPr>
      <w:r>
        <w:rPr>
          <w:sz w:val="24"/>
        </w:rPr>
        <w:t>По результатам проведения предварительной диагностики автотранспорта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об автомобиле,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автомобиля в ремонт.</w:t>
      </w:r>
    </w:p>
    <w:p w:rsidR="00E04692" w:rsidRPr="00AC6825" w:rsidRDefault="00E04692" w:rsidP="00B41FD9">
      <w:pPr>
        <w:pStyle w:val="af9"/>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автомобиля для выполнения Работ. Заказчик вправе в одностороннем порядке отказаться от выполнения Работ, после проведения предварительной диагностики.</w:t>
      </w:r>
    </w:p>
    <w:p w:rsidR="00E04692" w:rsidRPr="00AC6825" w:rsidRDefault="00E04692" w:rsidP="00B41FD9">
      <w:pPr>
        <w:pStyle w:val="af9"/>
        <w:rPr>
          <w:sz w:val="24"/>
        </w:rPr>
      </w:pPr>
      <w:r>
        <w:rPr>
          <w:sz w:val="24"/>
        </w:rPr>
        <w:t>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пп.3.1.5 настоящего Договора.</w:t>
      </w:r>
    </w:p>
    <w:p w:rsidR="00E04692" w:rsidRPr="00AC6825" w:rsidRDefault="00E04692" w:rsidP="00B41FD9">
      <w:pPr>
        <w:pStyle w:val="af9"/>
        <w:rPr>
          <w:sz w:val="24"/>
        </w:rPr>
      </w:pPr>
      <w:r>
        <w:rPr>
          <w:sz w:val="24"/>
        </w:rPr>
        <w:t xml:space="preserve">4.2. Прием Исполнителем автомобиля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Заказ-наряда,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E04692" w:rsidRPr="00AC6825" w:rsidRDefault="00E04692" w:rsidP="00B41FD9">
      <w:pPr>
        <w:pStyle w:val="af9"/>
        <w:rPr>
          <w:sz w:val="24"/>
        </w:rPr>
      </w:pPr>
      <w:r>
        <w:rPr>
          <w:sz w:val="24"/>
        </w:rPr>
        <w:t xml:space="preserve">4.3.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E04692" w:rsidRPr="00AC6825" w:rsidRDefault="00E04692" w:rsidP="00B41FD9">
      <w:pPr>
        <w:pStyle w:val="af9"/>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Заказ-наряде. </w:t>
      </w:r>
    </w:p>
    <w:p w:rsidR="00E04692" w:rsidRPr="00AC6825" w:rsidRDefault="00E04692" w:rsidP="00B41FD9">
      <w:pPr>
        <w:pStyle w:val="af9"/>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E04692" w:rsidRPr="00AC6825" w:rsidRDefault="00E04692" w:rsidP="00B41FD9">
      <w:pPr>
        <w:pStyle w:val="af9"/>
        <w:rPr>
          <w:sz w:val="24"/>
        </w:rPr>
      </w:pPr>
      <w:r>
        <w:rPr>
          <w:sz w:val="24"/>
        </w:rPr>
        <w:t>4.4. Прием Заказчиком автомобиля после выполнения Работ по настоящему Договору осуществляется на основании Акта приема-передачи, составленного по форме Приложения №5, в течение 2 (двух) календарных дней с даты получения уведомления о выполненных Работах в соответствии с п.3.1.6. настоящего Договора.</w:t>
      </w:r>
    </w:p>
    <w:p w:rsidR="00E04692" w:rsidRPr="00AC6825" w:rsidRDefault="00E04692" w:rsidP="00B41FD9">
      <w:pPr>
        <w:pStyle w:val="af9"/>
        <w:rPr>
          <w:sz w:val="24"/>
        </w:rPr>
      </w:pPr>
      <w:r>
        <w:rPr>
          <w:sz w:val="24"/>
        </w:rPr>
        <w:t>4.4. 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E04692" w:rsidRPr="00AC6825" w:rsidRDefault="00E04692" w:rsidP="00B41FD9">
      <w:pPr>
        <w:pStyle w:val="af9"/>
        <w:rPr>
          <w:sz w:val="24"/>
        </w:rPr>
      </w:pPr>
      <w:r>
        <w:rPr>
          <w:sz w:val="24"/>
        </w:rPr>
        <w:t>4.5. Заказчик в течение 5 (пяти)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04692" w:rsidRPr="00AC6825" w:rsidRDefault="00E04692" w:rsidP="00B41FD9">
      <w:pPr>
        <w:pStyle w:val="af9"/>
        <w:rPr>
          <w:sz w:val="24"/>
        </w:rPr>
      </w:pPr>
      <w:r>
        <w:rPr>
          <w:sz w:val="24"/>
        </w:rPr>
        <w:t>4.6. Работы считаются принятыми Заказчиком с даты подписания Сторонами акта сдачи-приемки выполненных Работ.</w:t>
      </w:r>
    </w:p>
    <w:p w:rsidR="00E04692" w:rsidRPr="00AC6825" w:rsidRDefault="00E04692" w:rsidP="00B41FD9">
      <w:pPr>
        <w:tabs>
          <w:tab w:val="num" w:pos="0"/>
        </w:tabs>
        <w:ind w:firstLine="709"/>
        <w:jc w:val="both"/>
      </w:pPr>
      <w:r>
        <w:lastRenderedPageBreak/>
        <w:t xml:space="preserve">4.7.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E04692" w:rsidRPr="00AC6825" w:rsidRDefault="00E04692" w:rsidP="00B41FD9">
      <w:pPr>
        <w:tabs>
          <w:tab w:val="num" w:pos="0"/>
        </w:tabs>
        <w:jc w:val="both"/>
      </w:pPr>
    </w:p>
    <w:p w:rsidR="00E04692" w:rsidRPr="00AC6825" w:rsidRDefault="00E04692" w:rsidP="00B41FD9">
      <w:pPr>
        <w:ind w:firstLine="851"/>
        <w:jc w:val="center"/>
        <w:rPr>
          <w:b/>
        </w:rPr>
      </w:pPr>
      <w:r>
        <w:rPr>
          <w:b/>
        </w:rPr>
        <w:t>5. Ответственность Сторон</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04692" w:rsidRPr="00AC6825" w:rsidRDefault="00E04692" w:rsidP="00B41FD9">
      <w:pPr>
        <w:pStyle w:val="ConsNormal"/>
        <w:ind w:firstLine="709"/>
        <w:jc w:val="both"/>
        <w:rPr>
          <w:rFonts w:ascii="Times New Roman" w:hAnsi="Times New Roman"/>
          <w:i/>
          <w:sz w:val="24"/>
          <w:szCs w:val="24"/>
        </w:rPr>
      </w:pPr>
      <w:r>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cs="Times New Roman"/>
          <w:sz w:val="24"/>
          <w:szCs w:val="24"/>
        </w:rPr>
        <w:t>0,1 (одна десятая)</w:t>
      </w:r>
      <w:r>
        <w:rPr>
          <w:sz w:val="24"/>
          <w:szCs w:val="24"/>
        </w:rPr>
        <w:t xml:space="preserve"> %</w:t>
      </w:r>
      <w:r>
        <w:rPr>
          <w:rFonts w:ascii="Times New Roman" w:hAnsi="Times New Roman"/>
          <w:sz w:val="24"/>
          <w:szCs w:val="24"/>
        </w:rPr>
        <w:t xml:space="preserve">  от стоимости Работ, указанных в соответствующей Заявке за каждый день просрочки</w:t>
      </w:r>
      <w:r>
        <w:rPr>
          <w:rFonts w:ascii="Times New Roman" w:hAnsi="Times New Roman"/>
          <w:i/>
          <w:sz w:val="24"/>
          <w:szCs w:val="24"/>
        </w:rPr>
        <w:t>.</w:t>
      </w:r>
    </w:p>
    <w:p w:rsidR="00E04692" w:rsidRPr="00AC6825" w:rsidRDefault="00E04692" w:rsidP="00B41FD9">
      <w:pPr>
        <w:widowControl w:val="0"/>
        <w:autoSpaceDE w:val="0"/>
        <w:autoSpaceDN w:val="0"/>
        <w:adjustRightInd w:val="0"/>
        <w:ind w:right="-6" w:firstLine="709"/>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стоимости Работ, указанных в соответствующей Заявке.</w:t>
      </w:r>
    </w:p>
    <w:p w:rsidR="00E04692" w:rsidRPr="00AC6825" w:rsidRDefault="00E04692" w:rsidP="00B41FD9">
      <w:pPr>
        <w:widowControl w:val="0"/>
        <w:autoSpaceDE w:val="0"/>
        <w:autoSpaceDN w:val="0"/>
        <w:adjustRightInd w:val="0"/>
        <w:ind w:right="-6"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E04692" w:rsidRPr="00AC6825" w:rsidRDefault="00E04692" w:rsidP="00B41FD9">
      <w:pPr>
        <w:ind w:firstLine="709"/>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E04692" w:rsidRPr="00AC6825" w:rsidRDefault="00E04692" w:rsidP="00B41FD9">
      <w:pPr>
        <w:pStyle w:val="ConsNormal"/>
        <w:ind w:firstLine="709"/>
        <w:rPr>
          <w:rFonts w:ascii="Times New Roman" w:hAnsi="Times New Roman"/>
          <w:b/>
          <w:sz w:val="24"/>
          <w:szCs w:val="24"/>
        </w:rPr>
      </w:pPr>
    </w:p>
    <w:p w:rsidR="00E04692" w:rsidRPr="00AC6825" w:rsidRDefault="00E04692" w:rsidP="00B41FD9">
      <w:pPr>
        <w:ind w:right="-1" w:firstLine="567"/>
        <w:jc w:val="center"/>
        <w:rPr>
          <w:b/>
        </w:rPr>
      </w:pPr>
      <w:r>
        <w:rPr>
          <w:b/>
        </w:rPr>
        <w:t>6. Гарантийные обязательства</w:t>
      </w:r>
    </w:p>
    <w:p w:rsidR="00E04692" w:rsidRPr="00AC6825" w:rsidRDefault="00E04692" w:rsidP="00552AD4">
      <w:pPr>
        <w:ind w:right="-1" w:firstLine="709"/>
        <w:jc w:val="both"/>
      </w:pPr>
      <w:r>
        <w:t>6.1. Исполнитель гарантирует осуществление высококачественного ремонта и технического обслуживание автомобилей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E04692" w:rsidRPr="00AC6825" w:rsidRDefault="00E04692" w:rsidP="00552AD4">
      <w:pPr>
        <w:ind w:right="-1" w:firstLine="709"/>
        <w:jc w:val="both"/>
      </w:pPr>
      <w:r>
        <w:t>6.2. Исполнитель осуществляет гарантийный ремонт, связанный с качеством выполненных Работ (Результата Работ) в период гарантийного срока, указанного в пп.3.1.7. настоящего Договора.</w:t>
      </w:r>
    </w:p>
    <w:p w:rsidR="00E04692" w:rsidRPr="00AC6825" w:rsidRDefault="00E04692" w:rsidP="00552AD4">
      <w:pPr>
        <w:ind w:firstLine="709"/>
        <w:jc w:val="both"/>
      </w:pPr>
      <w:r>
        <w:rPr>
          <w:noProof/>
        </w:rPr>
        <w:t>6.3.</w:t>
      </w:r>
      <w:r>
        <w:t xml:space="preserve"> Гарантийный период исчисляется с даты подписания Заказчиком либо его представителем Акта сдачи-приемки выполненных Работ.</w:t>
      </w:r>
    </w:p>
    <w:p w:rsidR="00E04692" w:rsidRPr="00AC6825" w:rsidRDefault="00E04692" w:rsidP="00552AD4">
      <w:pPr>
        <w:pStyle w:val="ConsNormal"/>
        <w:ind w:firstLine="709"/>
        <w:jc w:val="both"/>
        <w:rPr>
          <w:rFonts w:ascii="Times New Roman" w:hAnsi="Times New Roman"/>
          <w:sz w:val="24"/>
          <w:szCs w:val="24"/>
        </w:rPr>
      </w:pPr>
      <w:r>
        <w:rPr>
          <w:rFonts w:ascii="Times New Roman" w:hAnsi="Times New Roman"/>
          <w:sz w:val="24"/>
          <w:szCs w:val="24"/>
        </w:rPr>
        <w:t xml:space="preserve">6.4. 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E04692" w:rsidRPr="00AC6825" w:rsidRDefault="00E04692" w:rsidP="00552AD4">
      <w:pPr>
        <w:ind w:firstLine="709"/>
        <w:jc w:val="both"/>
        <w:rPr>
          <w:rFonts w:ascii="Arial" w:hAnsi="Arial" w:cs="Arial"/>
        </w:rPr>
      </w:pPr>
      <w:r>
        <w:t>6.5. 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E04692" w:rsidRPr="00AC6825" w:rsidRDefault="00E04692" w:rsidP="00552AD4">
      <w:pPr>
        <w:shd w:val="clear" w:color="auto" w:fill="FFFFFF"/>
        <w:tabs>
          <w:tab w:val="left" w:pos="1272"/>
        </w:tabs>
        <w:ind w:firstLine="709"/>
        <w:jc w:val="both"/>
      </w:pPr>
      <w:r>
        <w:t>6.6. 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E04692" w:rsidRPr="00AC6825" w:rsidRDefault="00E04692" w:rsidP="00552AD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E04692" w:rsidRDefault="00E04692" w:rsidP="00552AD4">
      <w:pPr>
        <w:pStyle w:val="aff4"/>
        <w:ind w:firstLine="709"/>
        <w:jc w:val="both"/>
        <w:rPr>
          <w:sz w:val="24"/>
          <w:szCs w:val="24"/>
        </w:rPr>
      </w:pPr>
      <w:r>
        <w:rPr>
          <w:sz w:val="24"/>
          <w:szCs w:val="24"/>
        </w:rPr>
        <w:t>6.7. 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903753" w:rsidRPr="00AC6825" w:rsidRDefault="00903753" w:rsidP="00552AD4">
      <w:pPr>
        <w:pStyle w:val="aff4"/>
        <w:ind w:firstLine="709"/>
        <w:jc w:val="both"/>
        <w:rPr>
          <w:sz w:val="24"/>
          <w:szCs w:val="24"/>
        </w:rPr>
      </w:pPr>
    </w:p>
    <w:p w:rsidR="00E04692" w:rsidRPr="00AC6825" w:rsidRDefault="00E04692" w:rsidP="00B41FD9">
      <w:pPr>
        <w:pStyle w:val="aff4"/>
        <w:ind w:firstLine="567"/>
        <w:jc w:val="both"/>
        <w:rPr>
          <w:sz w:val="24"/>
          <w:szCs w:val="24"/>
        </w:rPr>
      </w:pPr>
    </w:p>
    <w:p w:rsidR="00E04692" w:rsidRPr="00AC6825" w:rsidRDefault="00E04692" w:rsidP="00B41FD9">
      <w:pPr>
        <w:pStyle w:val="ConsNormal"/>
        <w:ind w:firstLine="709"/>
        <w:jc w:val="center"/>
        <w:rPr>
          <w:rFonts w:ascii="Times New Roman" w:hAnsi="Times New Roman"/>
          <w:b/>
          <w:sz w:val="24"/>
          <w:szCs w:val="24"/>
        </w:rPr>
      </w:pPr>
      <w:r>
        <w:rPr>
          <w:rFonts w:ascii="Times New Roman" w:hAnsi="Times New Roman"/>
          <w:b/>
          <w:sz w:val="24"/>
          <w:szCs w:val="24"/>
        </w:rPr>
        <w:lastRenderedPageBreak/>
        <w:t>7. Обстоятельства непреодолимой силы</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9.2 настоящего Договора.</w:t>
      </w:r>
    </w:p>
    <w:p w:rsidR="00E04692" w:rsidRPr="00AC6825" w:rsidRDefault="00E04692" w:rsidP="00B41FD9">
      <w:pPr>
        <w:pStyle w:val="ConsNormal"/>
        <w:ind w:firstLine="709"/>
        <w:rPr>
          <w:rFonts w:ascii="Times New Roman" w:hAnsi="Times New Roman"/>
          <w:i/>
          <w:iCs/>
          <w:sz w:val="24"/>
          <w:szCs w:val="24"/>
        </w:rPr>
      </w:pPr>
    </w:p>
    <w:p w:rsidR="00E04692" w:rsidRPr="00AC6825" w:rsidRDefault="00E04692" w:rsidP="00B41FD9">
      <w:pPr>
        <w:pStyle w:val="ConsNormal"/>
        <w:ind w:firstLine="709"/>
        <w:jc w:val="center"/>
        <w:rPr>
          <w:rFonts w:ascii="Times New Roman" w:hAnsi="Times New Roman"/>
          <w:b/>
          <w:sz w:val="24"/>
          <w:szCs w:val="24"/>
        </w:rPr>
      </w:pPr>
      <w:r>
        <w:rPr>
          <w:rFonts w:ascii="Times New Roman" w:hAnsi="Times New Roman"/>
          <w:b/>
          <w:sz w:val="24"/>
          <w:szCs w:val="24"/>
        </w:rPr>
        <w:t>8. Разрешение споров</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E04692" w:rsidRPr="00AC6825" w:rsidRDefault="00E04692" w:rsidP="00B41FD9">
      <w:pPr>
        <w:pStyle w:val="ConsNormal"/>
        <w:ind w:firstLine="709"/>
        <w:jc w:val="both"/>
        <w:rPr>
          <w:rFonts w:ascii="Times New Roman" w:hAnsi="Times New Roman"/>
          <w:i/>
          <w:sz w:val="24"/>
          <w:szCs w:val="24"/>
        </w:rPr>
      </w:pPr>
      <w:r>
        <w:rPr>
          <w:rFonts w:ascii="Times New Roman" w:hAnsi="Times New Roman"/>
          <w:sz w:val="24"/>
          <w:szCs w:val="24"/>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E04692" w:rsidRPr="00AC6825" w:rsidRDefault="00E04692" w:rsidP="00B41FD9">
      <w:pPr>
        <w:pStyle w:val="ConsNormal"/>
        <w:ind w:firstLine="709"/>
        <w:jc w:val="both"/>
        <w:rPr>
          <w:rFonts w:ascii="Times New Roman" w:hAnsi="Times New Roman"/>
          <w:b/>
          <w:sz w:val="24"/>
          <w:szCs w:val="24"/>
        </w:rPr>
      </w:pPr>
    </w:p>
    <w:p w:rsidR="00E04692" w:rsidRPr="00AC6825" w:rsidRDefault="00E04692" w:rsidP="00B41FD9">
      <w:pPr>
        <w:pStyle w:val="ConsNormal"/>
        <w:ind w:firstLine="709"/>
        <w:jc w:val="center"/>
        <w:rPr>
          <w:rFonts w:ascii="Times New Roman" w:hAnsi="Times New Roman"/>
          <w:b/>
          <w:sz w:val="24"/>
          <w:szCs w:val="24"/>
        </w:rPr>
      </w:pPr>
      <w:r>
        <w:rPr>
          <w:rFonts w:ascii="Times New Roman" w:hAnsi="Times New Roman"/>
          <w:b/>
          <w:sz w:val="24"/>
          <w:szCs w:val="24"/>
        </w:rPr>
        <w:t>9. Порядок внесения</w:t>
      </w:r>
    </w:p>
    <w:p w:rsidR="00E04692" w:rsidRPr="00AC6825" w:rsidRDefault="00E04692" w:rsidP="00B41FD9">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04692" w:rsidRPr="00AC6825" w:rsidRDefault="00E04692" w:rsidP="00552AD4">
      <w:pPr>
        <w:pStyle w:val="ConsNormal"/>
        <w:ind w:firstLine="709"/>
        <w:jc w:val="both"/>
        <w:rPr>
          <w:rFonts w:ascii="Times New Roman" w:hAnsi="Times New Roman"/>
          <w:sz w:val="24"/>
          <w:szCs w:val="24"/>
        </w:rPr>
      </w:pPr>
      <w:r>
        <w:rPr>
          <w:rFonts w:ascii="Times New Roman" w:hAnsi="Times New Roman"/>
          <w:sz w:val="24"/>
          <w:szCs w:val="24"/>
        </w:rPr>
        <w:t>9.2.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E04692" w:rsidRPr="00AC6825" w:rsidRDefault="00E04692" w:rsidP="00B41FD9">
      <w:pPr>
        <w:pStyle w:val="ConsNormal"/>
        <w:ind w:firstLine="709"/>
        <w:rPr>
          <w:rFonts w:ascii="Times New Roman" w:hAnsi="Times New Roman"/>
          <w:b/>
          <w:sz w:val="24"/>
          <w:szCs w:val="24"/>
        </w:rPr>
      </w:pPr>
    </w:p>
    <w:p w:rsidR="00E04692" w:rsidRPr="00AC6825" w:rsidRDefault="00E04692" w:rsidP="00B41FD9">
      <w:pPr>
        <w:pStyle w:val="ConsNormal"/>
        <w:ind w:firstLine="709"/>
        <w:jc w:val="center"/>
        <w:rPr>
          <w:rFonts w:ascii="Times New Roman" w:hAnsi="Times New Roman"/>
          <w:b/>
          <w:sz w:val="24"/>
          <w:szCs w:val="24"/>
        </w:rPr>
      </w:pPr>
      <w:r>
        <w:rPr>
          <w:rFonts w:ascii="Times New Roman" w:hAnsi="Times New Roman"/>
          <w:b/>
          <w:sz w:val="24"/>
          <w:szCs w:val="24"/>
        </w:rPr>
        <w:t>10. Срок действия Договора</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 xml:space="preserve">10.1. Настоящий Договор вступает в силу с даты его подписания Сторонами и действует по 31 августа 2021 года включительно, а в части взаиморасчетов – до полного исполнения Сторонами своих обязательств. </w:t>
      </w:r>
    </w:p>
    <w:p w:rsidR="00E04692" w:rsidRDefault="00E04692" w:rsidP="00B41FD9">
      <w:pPr>
        <w:pStyle w:val="ConsNormal"/>
        <w:ind w:firstLine="709"/>
        <w:jc w:val="center"/>
        <w:rPr>
          <w:rFonts w:ascii="Times New Roman" w:hAnsi="Times New Roman"/>
          <w:b/>
          <w:bCs/>
          <w:sz w:val="24"/>
          <w:szCs w:val="24"/>
        </w:rPr>
      </w:pPr>
    </w:p>
    <w:p w:rsidR="00903753" w:rsidRPr="00AC6825" w:rsidRDefault="00903753" w:rsidP="00B41FD9">
      <w:pPr>
        <w:pStyle w:val="ConsNormal"/>
        <w:ind w:firstLine="709"/>
        <w:jc w:val="center"/>
        <w:rPr>
          <w:rFonts w:ascii="Times New Roman" w:hAnsi="Times New Roman"/>
          <w:b/>
          <w:bCs/>
          <w:sz w:val="24"/>
          <w:szCs w:val="24"/>
        </w:rPr>
      </w:pPr>
    </w:p>
    <w:p w:rsidR="00E04692" w:rsidRPr="00AC6825" w:rsidRDefault="00E04692" w:rsidP="00B41FD9">
      <w:pPr>
        <w:pStyle w:val="ConsNormal"/>
        <w:ind w:firstLine="709"/>
        <w:jc w:val="center"/>
        <w:rPr>
          <w:rFonts w:ascii="Times New Roman" w:hAnsi="Times New Roman"/>
          <w:b/>
          <w:bCs/>
          <w:sz w:val="24"/>
          <w:szCs w:val="24"/>
        </w:rPr>
      </w:pPr>
      <w:r>
        <w:rPr>
          <w:rFonts w:ascii="Times New Roman" w:hAnsi="Times New Roman"/>
          <w:b/>
          <w:bCs/>
          <w:sz w:val="24"/>
          <w:szCs w:val="24"/>
        </w:rPr>
        <w:lastRenderedPageBreak/>
        <w:t>11. Антикоррупционная оговорка</w:t>
      </w:r>
    </w:p>
    <w:p w:rsidR="00E04692" w:rsidRPr="00AC6825" w:rsidRDefault="00E04692" w:rsidP="00B41FD9">
      <w:pPr>
        <w:autoSpaceDE w:val="0"/>
        <w:autoSpaceDN w:val="0"/>
        <w:ind w:firstLine="709"/>
        <w:jc w:val="both"/>
      </w:pPr>
      <w: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E04692" w:rsidRPr="00AC6825" w:rsidRDefault="00E04692" w:rsidP="00B41FD9">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E04692" w:rsidRPr="00AC6825" w:rsidRDefault="00E04692" w:rsidP="00B41FD9">
      <w:pPr>
        <w:autoSpaceDE w:val="0"/>
        <w:autoSpaceDN w:val="0"/>
        <w:ind w:firstLine="709"/>
        <w:jc w:val="both"/>
      </w:pPr>
      <w: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E04692" w:rsidRPr="00AC6825" w:rsidRDefault="00E04692" w:rsidP="00B41FD9">
      <w:pPr>
        <w:autoSpaceDE w:val="0"/>
        <w:autoSpaceDN w:val="0"/>
        <w:ind w:firstLine="709"/>
        <w:jc w:val="both"/>
      </w:pPr>
      <w:r>
        <w:t xml:space="preserve">Каналы уведомления </w:t>
      </w:r>
      <w:r>
        <w:rPr>
          <w:highlight w:val="yellow"/>
        </w:rPr>
        <w:t>Исполнителя</w:t>
      </w:r>
      <w:r>
        <w:t xml:space="preserve"> о нарушениях каких-либо положений пункта 11.1 настоящего Договора: </w:t>
      </w:r>
      <w:r>
        <w:rPr>
          <w:highlight w:val="yellow"/>
        </w:rPr>
        <w:t>_________________</w:t>
      </w:r>
      <w:r>
        <w:t xml:space="preserve">, официальный сайт </w:t>
      </w:r>
      <w:r>
        <w:rPr>
          <w:highlight w:val="yellow"/>
        </w:rPr>
        <w:t>______________</w:t>
      </w:r>
      <w:r>
        <w:t>(для заполнения специальной формы).</w:t>
      </w:r>
    </w:p>
    <w:p w:rsidR="00E04692" w:rsidRPr="00AC6825" w:rsidRDefault="00E04692" w:rsidP="00B41FD9">
      <w:pPr>
        <w:autoSpaceDE w:val="0"/>
        <w:autoSpaceDN w:val="0"/>
        <w:ind w:firstLine="709"/>
        <w:jc w:val="both"/>
      </w:pPr>
      <w:r>
        <w:t xml:space="preserve">Каналы уведомления Заказчика о нарушениях каких-либо положений пункта 11.1 настоящего Договора: 8 (495) 788-17-17, официальный сайт </w:t>
      </w:r>
      <w:r>
        <w:rPr>
          <w:lang w:val="en-US"/>
        </w:rPr>
        <w:t>www</w:t>
      </w:r>
      <w:r>
        <w:t>.</w:t>
      </w:r>
      <w:r>
        <w:rPr>
          <w:lang w:val="en-US"/>
        </w:rPr>
        <w:t>trcont</w:t>
      </w:r>
      <w:r>
        <w:t>.</w:t>
      </w:r>
      <w:r>
        <w:rPr>
          <w:lang w:val="en-US"/>
        </w:rPr>
        <w:t>com</w:t>
      </w:r>
      <w:r>
        <w:t>.</w:t>
      </w:r>
    </w:p>
    <w:p w:rsidR="00E04692" w:rsidRPr="00AC6825" w:rsidRDefault="00E04692" w:rsidP="00B41FD9">
      <w:pPr>
        <w:autoSpaceDE w:val="0"/>
        <w:autoSpaceDN w:val="0"/>
        <w:ind w:firstLine="709"/>
        <w:jc w:val="both"/>
      </w:pPr>
      <w: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E04692" w:rsidRPr="00AC6825" w:rsidRDefault="00E04692" w:rsidP="00B41FD9">
      <w:pPr>
        <w:autoSpaceDE w:val="0"/>
        <w:autoSpaceDN w:val="0"/>
        <w:ind w:firstLine="709"/>
        <w:jc w:val="both"/>
      </w:pPr>
      <w: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E04692" w:rsidRPr="00AC6825" w:rsidRDefault="00E04692" w:rsidP="00B41FD9">
      <w:pPr>
        <w:autoSpaceDE w:val="0"/>
        <w:autoSpaceDN w:val="0"/>
        <w:ind w:firstLine="709"/>
        <w:jc w:val="both"/>
      </w:pPr>
      <w: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E04692" w:rsidRPr="00AC6825" w:rsidRDefault="00E04692" w:rsidP="00B41FD9">
      <w:pPr>
        <w:autoSpaceDE w:val="0"/>
        <w:autoSpaceDN w:val="0"/>
        <w:spacing w:line="276" w:lineRule="auto"/>
        <w:ind w:firstLine="709"/>
        <w:jc w:val="center"/>
        <w:rPr>
          <w:b/>
        </w:rPr>
      </w:pPr>
    </w:p>
    <w:p w:rsidR="00E04692" w:rsidRPr="00AC6825" w:rsidRDefault="00E04692" w:rsidP="00B41FD9">
      <w:pPr>
        <w:autoSpaceDE w:val="0"/>
        <w:autoSpaceDN w:val="0"/>
        <w:spacing w:line="276" w:lineRule="auto"/>
        <w:ind w:firstLine="709"/>
        <w:jc w:val="center"/>
        <w:rPr>
          <w:b/>
        </w:rPr>
      </w:pPr>
      <w:r>
        <w:rPr>
          <w:b/>
        </w:rPr>
        <w:t>12. Гарантии и заверения Исполнителя</w:t>
      </w:r>
    </w:p>
    <w:p w:rsidR="00E04692" w:rsidRPr="00AC6825" w:rsidRDefault="00E04692" w:rsidP="00E04692">
      <w:pPr>
        <w:pStyle w:val="aff7"/>
        <w:numPr>
          <w:ilvl w:val="1"/>
          <w:numId w:val="38"/>
        </w:numPr>
        <w:suppressAutoHyphens w:val="0"/>
        <w:spacing w:after="200"/>
        <w:ind w:left="0" w:firstLine="709"/>
        <w:contextualSpacing/>
        <w:jc w:val="both"/>
      </w:pPr>
      <w:r>
        <w:t>Исполнитель настоящим заверяет Заказчика и гарантирует, что на дату заключения настоящего Договора:</w:t>
      </w:r>
    </w:p>
    <w:p w:rsidR="00E04692" w:rsidRPr="00AC6825" w:rsidRDefault="00E04692" w:rsidP="00E04692">
      <w:pPr>
        <w:pStyle w:val="aff7"/>
        <w:numPr>
          <w:ilvl w:val="2"/>
          <w:numId w:val="38"/>
        </w:numPr>
        <w:suppressAutoHyphens w:val="0"/>
        <w:spacing w:after="200"/>
        <w:ind w:left="0" w:firstLine="709"/>
        <w:contextualSpacing/>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E04692" w:rsidRPr="00AC6825" w:rsidRDefault="00E04692" w:rsidP="00E04692">
      <w:pPr>
        <w:pStyle w:val="aff7"/>
        <w:numPr>
          <w:ilvl w:val="2"/>
          <w:numId w:val="38"/>
        </w:numPr>
        <w:suppressAutoHyphens w:val="0"/>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E04692" w:rsidRPr="00AC6825" w:rsidRDefault="00E04692" w:rsidP="00E04692">
      <w:pPr>
        <w:pStyle w:val="aff7"/>
        <w:numPr>
          <w:ilvl w:val="2"/>
          <w:numId w:val="38"/>
        </w:numPr>
        <w:suppressAutoHyphens w:val="0"/>
        <w:spacing w:after="200"/>
        <w:ind w:left="0" w:firstLine="709"/>
        <w:contextualSpacing/>
        <w:jc w:val="both"/>
      </w:pPr>
      <w:r>
        <w:lastRenderedPageBreak/>
        <w:t>настоящий Договор от имени Исполнителя подписан лицом, которое надлежащим образом уполномочено совершать такие действия;</w:t>
      </w:r>
    </w:p>
    <w:p w:rsidR="00E04692" w:rsidRPr="00AC6825" w:rsidRDefault="00E04692" w:rsidP="00E04692">
      <w:pPr>
        <w:pStyle w:val="aff7"/>
        <w:numPr>
          <w:ilvl w:val="2"/>
          <w:numId w:val="38"/>
        </w:numPr>
        <w:suppressAutoHyphens w:val="0"/>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E04692" w:rsidRPr="00AC6825" w:rsidRDefault="00E04692" w:rsidP="00E04692">
      <w:pPr>
        <w:pStyle w:val="aff7"/>
        <w:numPr>
          <w:ilvl w:val="2"/>
          <w:numId w:val="38"/>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E04692" w:rsidRPr="00AC6825" w:rsidRDefault="00E04692" w:rsidP="00B41FD9">
      <w:pPr>
        <w:pStyle w:val="ConsNormal"/>
        <w:ind w:firstLine="709"/>
        <w:jc w:val="center"/>
        <w:rPr>
          <w:rFonts w:ascii="Times New Roman" w:hAnsi="Times New Roman"/>
          <w:b/>
          <w:bCs/>
          <w:sz w:val="24"/>
          <w:szCs w:val="24"/>
        </w:rPr>
      </w:pPr>
    </w:p>
    <w:p w:rsidR="00E04692" w:rsidRPr="00AC6825" w:rsidRDefault="00E04692" w:rsidP="00B41FD9">
      <w:pPr>
        <w:pStyle w:val="ConsNormal"/>
        <w:ind w:firstLine="709"/>
        <w:jc w:val="center"/>
        <w:rPr>
          <w:rFonts w:ascii="Times New Roman" w:hAnsi="Times New Roman"/>
          <w:b/>
          <w:bCs/>
          <w:sz w:val="24"/>
          <w:szCs w:val="24"/>
        </w:rPr>
      </w:pPr>
      <w:r>
        <w:rPr>
          <w:rFonts w:ascii="Times New Roman" w:hAnsi="Times New Roman"/>
          <w:b/>
          <w:bCs/>
          <w:sz w:val="24"/>
          <w:szCs w:val="24"/>
        </w:rPr>
        <w:t>13. Прочие условия</w:t>
      </w:r>
    </w:p>
    <w:p w:rsidR="00E04692" w:rsidRPr="00AC6825" w:rsidRDefault="00E04692" w:rsidP="00B41FD9">
      <w:pPr>
        <w:pStyle w:val="25"/>
        <w:ind w:firstLine="709"/>
        <w:rPr>
          <w:sz w:val="24"/>
          <w:szCs w:val="24"/>
        </w:rPr>
      </w:pPr>
      <w:r>
        <w:rPr>
          <w:sz w:val="24"/>
          <w:szCs w:val="24"/>
        </w:rPr>
        <w:t>13.1. Право собственности на результат Работ по настоящему Договору принадлежит Заказчику.</w:t>
      </w:r>
    </w:p>
    <w:p w:rsidR="00E04692" w:rsidRPr="00AC6825" w:rsidRDefault="00E04692" w:rsidP="00B41FD9">
      <w:pPr>
        <w:pStyle w:val="25"/>
        <w:ind w:firstLine="709"/>
        <w:rPr>
          <w:sz w:val="24"/>
          <w:szCs w:val="24"/>
        </w:rPr>
      </w:pPr>
      <w:r>
        <w:rPr>
          <w:sz w:val="24"/>
          <w:szCs w:val="24"/>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E04692" w:rsidRPr="00AC6825" w:rsidRDefault="00E04692" w:rsidP="00B41FD9">
      <w:pPr>
        <w:ind w:firstLine="709"/>
        <w:jc w:val="both"/>
      </w:pPr>
      <w:r>
        <w:t>13.3. 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E04692" w:rsidRPr="00B41FD9" w:rsidRDefault="00E04692" w:rsidP="00B41FD9">
      <w:pPr>
        <w:pStyle w:val="afff5"/>
        <w:ind w:firstLine="709"/>
        <w:jc w:val="both"/>
        <w:rPr>
          <w:sz w:val="24"/>
          <w:szCs w:val="24"/>
        </w:rPr>
      </w:pPr>
      <w:r>
        <w:rPr>
          <w:sz w:val="24"/>
          <w:szCs w:val="24"/>
        </w:rPr>
        <w:t>13.4. Все приложения к настоящему Договору являются его неотъемлемыми частями. 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13.6. Все вопросы, не предусмотренные настоящим Договором, регулируются законодательством Российской Федерации.</w:t>
      </w:r>
    </w:p>
    <w:p w:rsidR="00E04692" w:rsidRPr="00AC6825" w:rsidRDefault="00E04692" w:rsidP="00B41FD9">
      <w:pPr>
        <w:pStyle w:val="ConsNormal"/>
        <w:ind w:firstLine="709"/>
        <w:jc w:val="both"/>
        <w:rPr>
          <w:rFonts w:ascii="Times New Roman" w:hAnsi="Times New Roman"/>
          <w:sz w:val="24"/>
          <w:szCs w:val="24"/>
        </w:rPr>
      </w:pPr>
      <w:r>
        <w:rPr>
          <w:rFonts w:ascii="Times New Roman" w:hAnsi="Times New Roman"/>
          <w:sz w:val="24"/>
          <w:szCs w:val="24"/>
        </w:rPr>
        <w:t>13.7. Настоящий Договор составлен в двух экземплярах, имеющих одинаковую силу, по одному для каждой из Сторон.</w:t>
      </w:r>
    </w:p>
    <w:p w:rsidR="00E04692" w:rsidRPr="00AC6825" w:rsidRDefault="00E04692" w:rsidP="00B41FD9">
      <w:pPr>
        <w:ind w:firstLine="709"/>
        <w:jc w:val="both"/>
      </w:pPr>
      <w:r>
        <w:t>13.8. К настоящему Договору прилагаются:</w:t>
      </w:r>
    </w:p>
    <w:p w:rsidR="00E04692" w:rsidRPr="00AC6825" w:rsidRDefault="00E04692" w:rsidP="00B41FD9">
      <w:pPr>
        <w:pStyle w:val="ConsNormal"/>
        <w:ind w:firstLine="709"/>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Перечень автомобилей Заказчика (Приложение №1);</w:t>
      </w:r>
    </w:p>
    <w:p w:rsidR="00E04692" w:rsidRPr="00AC6825" w:rsidRDefault="00E04692" w:rsidP="00B41FD9">
      <w:pPr>
        <w:pStyle w:val="ConsNormal"/>
        <w:ind w:firstLine="709"/>
        <w:jc w:val="both"/>
        <w:rPr>
          <w:rFonts w:ascii="Times New Roman" w:hAnsi="Times New Roman"/>
          <w:iCs/>
          <w:sz w:val="24"/>
          <w:szCs w:val="24"/>
        </w:rPr>
      </w:pPr>
      <w:r>
        <w:rPr>
          <w:rFonts w:ascii="Times New Roman" w:hAnsi="Times New Roman"/>
          <w:sz w:val="24"/>
          <w:szCs w:val="24"/>
        </w:rPr>
        <w:t>12.8</w:t>
      </w:r>
      <w:r>
        <w:rPr>
          <w:rFonts w:ascii="Times New Roman" w:hAnsi="Times New Roman"/>
          <w:iCs/>
          <w:sz w:val="24"/>
          <w:szCs w:val="24"/>
        </w:rPr>
        <w:t>.2. Форма Заявки (Приложение №2);</w:t>
      </w:r>
    </w:p>
    <w:p w:rsidR="00E04692" w:rsidRPr="00AC6825" w:rsidRDefault="00E04692" w:rsidP="00B41FD9">
      <w:pPr>
        <w:pStyle w:val="ConsNormal"/>
        <w:ind w:firstLine="709"/>
        <w:jc w:val="both"/>
        <w:rPr>
          <w:rFonts w:ascii="Times New Roman" w:hAnsi="Times New Roman"/>
          <w:iCs/>
          <w:sz w:val="24"/>
          <w:szCs w:val="24"/>
        </w:rPr>
      </w:pPr>
      <w:r>
        <w:rPr>
          <w:rFonts w:ascii="Times New Roman" w:hAnsi="Times New Roman"/>
          <w:iCs/>
          <w:sz w:val="24"/>
          <w:szCs w:val="24"/>
        </w:rPr>
        <w:t>13.8.3. Форма Заказ-наряда (Приложение №3);</w:t>
      </w:r>
    </w:p>
    <w:p w:rsidR="00E04692" w:rsidRPr="00AC6825" w:rsidRDefault="00E04692" w:rsidP="00B41FD9">
      <w:pPr>
        <w:pStyle w:val="ConsNormal"/>
        <w:ind w:firstLine="709"/>
        <w:jc w:val="both"/>
        <w:rPr>
          <w:rFonts w:ascii="Times New Roman" w:hAnsi="Times New Roman"/>
          <w:iCs/>
          <w:sz w:val="24"/>
          <w:szCs w:val="24"/>
        </w:rPr>
      </w:pPr>
      <w:r>
        <w:rPr>
          <w:rFonts w:ascii="Times New Roman" w:hAnsi="Times New Roman"/>
          <w:iCs/>
          <w:sz w:val="24"/>
          <w:szCs w:val="24"/>
        </w:rPr>
        <w:t>13.8.4. Форма Акта приема-передачи (Приложение №4).</w:t>
      </w:r>
    </w:p>
    <w:p w:rsidR="00E04692" w:rsidRPr="00AC6825" w:rsidRDefault="00E04692" w:rsidP="00B41FD9">
      <w:pPr>
        <w:pStyle w:val="ConsNormal"/>
        <w:ind w:firstLine="709"/>
        <w:jc w:val="both"/>
        <w:rPr>
          <w:rFonts w:ascii="Times New Roman" w:hAnsi="Times New Roman"/>
          <w:i/>
          <w:iCs/>
          <w:sz w:val="24"/>
          <w:szCs w:val="24"/>
        </w:rPr>
      </w:pPr>
    </w:p>
    <w:p w:rsidR="00E04692" w:rsidRPr="00AC6825" w:rsidRDefault="00E04692" w:rsidP="00B41FD9">
      <w:pPr>
        <w:jc w:val="center"/>
      </w:pPr>
      <w:r>
        <w:rPr>
          <w:b/>
        </w:rPr>
        <w:t>14. Юридические адреса и платежные реквизиты Сторон</w:t>
      </w:r>
    </w:p>
    <w:p w:rsidR="00E04692" w:rsidRPr="00AC6825" w:rsidRDefault="00E04692" w:rsidP="00B41FD9">
      <w:pPr>
        <w:pStyle w:val="afc"/>
        <w:jc w:val="both"/>
        <w:rPr>
          <w:sz w:val="24"/>
          <w:szCs w:val="24"/>
        </w:rPr>
      </w:pPr>
      <w:r>
        <w:rPr>
          <w:b/>
          <w:sz w:val="24"/>
          <w:szCs w:val="24"/>
        </w:rPr>
        <w:t xml:space="preserve">Заказчик: </w:t>
      </w:r>
      <w:r>
        <w:rPr>
          <w:sz w:val="24"/>
          <w:szCs w:val="24"/>
        </w:rPr>
        <w:t xml:space="preserve"> Публичное акционерное общество «Центр по перевозке грузов в контейнерах «ТрансКонтейнер»</w:t>
      </w:r>
    </w:p>
    <w:p w:rsidR="00E04692" w:rsidRPr="00AC6825" w:rsidRDefault="00E04692" w:rsidP="00B41FD9">
      <w:pPr>
        <w:shd w:val="clear" w:color="auto" w:fill="FFFFFF"/>
        <w:jc w:val="both"/>
        <w:rPr>
          <w:color w:val="000000"/>
          <w:spacing w:val="5"/>
        </w:rPr>
      </w:pPr>
      <w:r>
        <w:rPr>
          <w:color w:val="000000"/>
          <w:spacing w:val="5"/>
        </w:rPr>
        <w:t xml:space="preserve">Место нахождения: </w:t>
      </w:r>
      <w:r>
        <w:t>125047, ГОРОД МОСКВА, ПЕРЕУЛОК ОРУЖЕЙНЫЙ, ДОМ 19</w:t>
      </w:r>
    </w:p>
    <w:p w:rsidR="00E04692" w:rsidRPr="00AC6825" w:rsidRDefault="00E04692" w:rsidP="00B41FD9">
      <w:pPr>
        <w:shd w:val="clear" w:color="auto" w:fill="FFFFFF"/>
        <w:jc w:val="both"/>
      </w:pPr>
      <w:r>
        <w:rPr>
          <w:color w:val="000000"/>
          <w:spacing w:val="5"/>
        </w:rPr>
        <w:t xml:space="preserve">Фактический адрес: </w:t>
      </w:r>
      <w:r>
        <w:t>125047, ГОРОД МОСКВА, ПЕРЕУЛОК ОРУЖЕЙНЫЙ, ДОМ 19</w:t>
      </w:r>
    </w:p>
    <w:p w:rsidR="00E04692" w:rsidRPr="00AC6825" w:rsidRDefault="00E04692" w:rsidP="00B41FD9">
      <w:pPr>
        <w:jc w:val="both"/>
      </w:pPr>
      <w:r>
        <w:t>Почтовый адрес: 125047, ГОРОД МОСКВА, ПЕРЕУЛОК ОРУЖЕЙНЫЙ, ДОМ 19</w:t>
      </w:r>
    </w:p>
    <w:p w:rsidR="00E04692" w:rsidRPr="00AC6825" w:rsidRDefault="00E04692" w:rsidP="00B41FD9">
      <w:pPr>
        <w:jc w:val="both"/>
      </w:pPr>
      <w:r>
        <w:rPr>
          <w:color w:val="000000"/>
          <w:spacing w:val="5"/>
        </w:rPr>
        <w:t xml:space="preserve">ИНН 7708591995, ОКПО 94421386, </w:t>
      </w:r>
      <w:r>
        <w:t>КПП 997650001</w:t>
      </w:r>
    </w:p>
    <w:p w:rsidR="00E04692" w:rsidRPr="00AC6825" w:rsidRDefault="00E04692" w:rsidP="00B41FD9">
      <w:pPr>
        <w:widowControl w:val="0"/>
        <w:rPr>
          <w:snapToGrid w:val="0"/>
        </w:rPr>
      </w:pPr>
      <w:r>
        <w:rPr>
          <w:snapToGrid w:val="0"/>
        </w:rPr>
        <w:t xml:space="preserve">Уральский филиал ПАО «ТрансКонтейнер» </w:t>
      </w:r>
    </w:p>
    <w:p w:rsidR="00E04692" w:rsidRPr="00AC6825" w:rsidRDefault="00E04692" w:rsidP="00B41FD9">
      <w:pPr>
        <w:widowControl w:val="0"/>
        <w:jc w:val="both"/>
        <w:rPr>
          <w:snapToGrid w:val="0"/>
        </w:rPr>
      </w:pPr>
      <w:r>
        <w:rPr>
          <w:snapToGrid w:val="0"/>
        </w:rPr>
        <w:t xml:space="preserve">Место нахождения филиала: 620027, </w:t>
      </w:r>
    </w:p>
    <w:p w:rsidR="00E04692" w:rsidRPr="00AC6825" w:rsidRDefault="00E04692" w:rsidP="00B41FD9">
      <w:pPr>
        <w:widowControl w:val="0"/>
        <w:jc w:val="both"/>
        <w:rPr>
          <w:snapToGrid w:val="0"/>
        </w:rPr>
      </w:pPr>
      <w:r>
        <w:rPr>
          <w:snapToGrid w:val="0"/>
        </w:rPr>
        <w:t>г. Екатеринбург, ул. Николая Никонова, д. 8</w:t>
      </w:r>
    </w:p>
    <w:p w:rsidR="00E04692" w:rsidRPr="00AC6825" w:rsidRDefault="00E04692" w:rsidP="00B41FD9">
      <w:pPr>
        <w:widowControl w:val="0"/>
        <w:jc w:val="both"/>
        <w:rPr>
          <w:snapToGrid w:val="0"/>
        </w:rPr>
      </w:pPr>
      <w:r>
        <w:rPr>
          <w:snapToGrid w:val="0"/>
        </w:rPr>
        <w:t>тел.: (343) 380-12-00 (доб. 5008)</w:t>
      </w:r>
    </w:p>
    <w:p w:rsidR="00E04692" w:rsidRPr="00AC6825" w:rsidRDefault="00E04692" w:rsidP="00B41FD9">
      <w:pPr>
        <w:jc w:val="both"/>
      </w:pPr>
      <w:r>
        <w:rPr>
          <w:snapToGrid w:val="0"/>
        </w:rPr>
        <w:t>КПП  665945001</w:t>
      </w:r>
      <w:r>
        <w:t xml:space="preserve"> </w:t>
      </w:r>
    </w:p>
    <w:p w:rsidR="00E04692" w:rsidRPr="00AC6825" w:rsidRDefault="00E04692" w:rsidP="00B41FD9">
      <w:pPr>
        <w:jc w:val="both"/>
      </w:pPr>
      <w:r>
        <w:lastRenderedPageBreak/>
        <w:t>Р/с 40702810200030004399 в  Банк ВТБ (ПАО)</w:t>
      </w:r>
    </w:p>
    <w:p w:rsidR="00E04692" w:rsidRPr="00AC6825" w:rsidRDefault="00E04692" w:rsidP="00B41FD9">
      <w:pPr>
        <w:jc w:val="both"/>
      </w:pPr>
      <w:r>
        <w:t>БИК 044525187</w:t>
      </w:r>
    </w:p>
    <w:p w:rsidR="00E04692" w:rsidRPr="00AC6825" w:rsidRDefault="00E04692" w:rsidP="00B41FD9">
      <w:pPr>
        <w:pStyle w:val="afc"/>
        <w:jc w:val="both"/>
        <w:rPr>
          <w:sz w:val="24"/>
          <w:szCs w:val="24"/>
        </w:rPr>
      </w:pPr>
      <w:r>
        <w:rPr>
          <w:sz w:val="24"/>
          <w:szCs w:val="24"/>
        </w:rPr>
        <w:t xml:space="preserve">К/с 30101810700000000187 в ОПЕРУ Московского ГТУ Банка России, </w:t>
      </w:r>
    </w:p>
    <w:p w:rsidR="00E04692" w:rsidRPr="00AC6825" w:rsidRDefault="00E04692" w:rsidP="00B41FD9">
      <w:pPr>
        <w:shd w:val="clear" w:color="auto" w:fill="FFFFFF"/>
        <w:jc w:val="both"/>
        <w:rPr>
          <w:color w:val="000000"/>
          <w:spacing w:val="5"/>
        </w:rPr>
      </w:pPr>
      <w:r>
        <w:rPr>
          <w:color w:val="000000"/>
          <w:spacing w:val="5"/>
        </w:rPr>
        <w:t>тел. (495) 788-17-17, факс (499) 262-75-78</w:t>
      </w:r>
    </w:p>
    <w:p w:rsidR="00E04692" w:rsidRPr="00AC6825" w:rsidRDefault="00E04692" w:rsidP="00B41FD9">
      <w:pPr>
        <w:pStyle w:val="afc"/>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26"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r>
          <w:rPr>
            <w:rStyle w:val="a7"/>
            <w:sz w:val="24"/>
            <w:szCs w:val="24"/>
            <w:lang w:val="en-US"/>
          </w:rPr>
          <w:t>ru</w:t>
        </w:r>
      </w:hyperlink>
    </w:p>
    <w:p w:rsidR="00E04692" w:rsidRPr="00AC6825" w:rsidRDefault="00E04692" w:rsidP="00B41FD9">
      <w:pPr>
        <w:pStyle w:val="afc"/>
        <w:jc w:val="both"/>
        <w:rPr>
          <w:b/>
          <w:sz w:val="24"/>
          <w:szCs w:val="24"/>
        </w:rPr>
      </w:pPr>
    </w:p>
    <w:p w:rsidR="00E04692" w:rsidRPr="00AC6825" w:rsidRDefault="00E04692" w:rsidP="00B41FD9">
      <w:pPr>
        <w:pStyle w:val="afc"/>
        <w:jc w:val="both"/>
        <w:rPr>
          <w:sz w:val="24"/>
          <w:szCs w:val="24"/>
        </w:rPr>
      </w:pPr>
      <w:r>
        <w:rPr>
          <w:b/>
          <w:sz w:val="24"/>
          <w:szCs w:val="24"/>
        </w:rPr>
        <w:t xml:space="preserve">Исполнитель: </w:t>
      </w:r>
      <w:r>
        <w:rPr>
          <w:sz w:val="24"/>
          <w:szCs w:val="24"/>
        </w:rPr>
        <w:t>________________________________________</w:t>
      </w:r>
    </w:p>
    <w:p w:rsidR="00E04692" w:rsidRPr="00AC6825" w:rsidRDefault="00E04692" w:rsidP="00B41FD9">
      <w:pPr>
        <w:pStyle w:val="afc"/>
        <w:jc w:val="both"/>
        <w:rPr>
          <w:sz w:val="24"/>
          <w:szCs w:val="24"/>
        </w:rPr>
      </w:pPr>
      <w:r>
        <w:rPr>
          <w:color w:val="000000"/>
          <w:spacing w:val="5"/>
          <w:sz w:val="24"/>
          <w:szCs w:val="24"/>
        </w:rPr>
        <w:t>Место нахождения:</w:t>
      </w:r>
      <w:r>
        <w:rPr>
          <w:sz w:val="24"/>
          <w:szCs w:val="24"/>
        </w:rPr>
        <w:t xml:space="preserve"> ________________________________________</w:t>
      </w:r>
    </w:p>
    <w:p w:rsidR="00E04692" w:rsidRPr="00AC6825" w:rsidRDefault="00E04692" w:rsidP="00B41FD9">
      <w:pPr>
        <w:pStyle w:val="afc"/>
        <w:jc w:val="both"/>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E04692" w:rsidRPr="00AC6825" w:rsidRDefault="00E04692" w:rsidP="00B41FD9">
      <w:pPr>
        <w:pStyle w:val="afc"/>
        <w:jc w:val="both"/>
        <w:rPr>
          <w:sz w:val="24"/>
          <w:szCs w:val="24"/>
        </w:rPr>
      </w:pPr>
      <w:r>
        <w:rPr>
          <w:sz w:val="24"/>
          <w:szCs w:val="24"/>
        </w:rPr>
        <w:t xml:space="preserve">ОГРН_______________ИНН ______________, ОКПО ______________, </w:t>
      </w:r>
    </w:p>
    <w:p w:rsidR="00E04692" w:rsidRPr="00AC6825" w:rsidRDefault="00E04692" w:rsidP="00B41FD9">
      <w:pPr>
        <w:pStyle w:val="afc"/>
        <w:jc w:val="both"/>
        <w:rPr>
          <w:i/>
          <w:sz w:val="24"/>
          <w:szCs w:val="24"/>
        </w:rPr>
      </w:pPr>
      <w:r>
        <w:rPr>
          <w:sz w:val="24"/>
          <w:szCs w:val="24"/>
        </w:rPr>
        <w:t xml:space="preserve">КПП ______________ , </w:t>
      </w:r>
    </w:p>
    <w:p w:rsidR="00E04692" w:rsidRPr="00AC6825" w:rsidRDefault="00E04692" w:rsidP="00B41FD9">
      <w:pPr>
        <w:pStyle w:val="af9"/>
        <w:jc w:val="left"/>
        <w:rPr>
          <w:i/>
          <w:iCs/>
          <w:sz w:val="24"/>
        </w:rPr>
      </w:pPr>
      <w:r>
        <w:rPr>
          <w:i/>
          <w:iCs/>
          <w:sz w:val="24"/>
        </w:rPr>
        <w:t xml:space="preserve">р/счет  ______________________ в  ____________________, к/счет _______________________ в  ___________________________, БИК _______________, </w:t>
      </w:r>
    </w:p>
    <w:p w:rsidR="00E04692" w:rsidRPr="00AC6825" w:rsidRDefault="00E04692" w:rsidP="00B41FD9">
      <w:pPr>
        <w:pStyle w:val="afc"/>
        <w:jc w:val="both"/>
        <w:rPr>
          <w:sz w:val="24"/>
          <w:szCs w:val="24"/>
        </w:rPr>
      </w:pPr>
      <w:r>
        <w:rPr>
          <w:iCs/>
          <w:sz w:val="24"/>
          <w:szCs w:val="24"/>
        </w:rPr>
        <w:t>тел.</w:t>
      </w:r>
      <w:r>
        <w:rPr>
          <w:i/>
          <w:sz w:val="24"/>
          <w:szCs w:val="24"/>
        </w:rPr>
        <w:t xml:space="preserve"> ________</w:t>
      </w:r>
      <w:r>
        <w:rPr>
          <w:sz w:val="24"/>
          <w:szCs w:val="24"/>
        </w:rPr>
        <w:t>, факс _____________,</w:t>
      </w:r>
    </w:p>
    <w:p w:rsidR="00E04692" w:rsidRPr="00AC6825" w:rsidRDefault="00E04692" w:rsidP="00B41FD9">
      <w:pPr>
        <w:pStyle w:val="afc"/>
        <w:jc w:val="both"/>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E04692" w:rsidRPr="00AC6825" w:rsidRDefault="00E04692" w:rsidP="00B41FD9">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E04692" w:rsidRPr="00AC6825" w:rsidTr="00B3776A">
        <w:trPr>
          <w:trHeight w:val="2074"/>
        </w:trPr>
        <w:tc>
          <w:tcPr>
            <w:tcW w:w="4705" w:type="dxa"/>
            <w:tcBorders>
              <w:top w:val="nil"/>
              <w:left w:val="nil"/>
              <w:bottom w:val="nil"/>
              <w:right w:val="nil"/>
            </w:tcBorders>
          </w:tcPr>
          <w:p w:rsidR="00E04692" w:rsidRPr="00AC6825" w:rsidRDefault="00E04692" w:rsidP="00B3776A">
            <w:r>
              <w:t>Заказчик:</w:t>
            </w:r>
          </w:p>
          <w:p w:rsidR="00E04692" w:rsidRPr="00AC6825" w:rsidRDefault="00E04692" w:rsidP="00B3776A"/>
          <w:p w:rsidR="00E04692" w:rsidRPr="00AC6825" w:rsidRDefault="00E04692" w:rsidP="00B3776A">
            <w:r>
              <w:t>________    ______________</w:t>
            </w:r>
          </w:p>
          <w:p w:rsidR="00E04692" w:rsidRPr="00AC6825" w:rsidRDefault="00E04692" w:rsidP="00B3776A">
            <w:pPr>
              <w:rPr>
                <w:vertAlign w:val="superscript"/>
              </w:rPr>
            </w:pPr>
            <w:r>
              <w:rPr>
                <w:vertAlign w:val="superscript"/>
              </w:rPr>
              <w:t xml:space="preserve">(подпись)                    (Ф.И.О.)                                                                       </w:t>
            </w:r>
          </w:p>
        </w:tc>
        <w:tc>
          <w:tcPr>
            <w:tcW w:w="4139" w:type="dxa"/>
            <w:tcBorders>
              <w:top w:val="nil"/>
              <w:left w:val="nil"/>
              <w:bottom w:val="nil"/>
              <w:right w:val="nil"/>
            </w:tcBorders>
          </w:tcPr>
          <w:p w:rsidR="00E04692" w:rsidRPr="00AC6825" w:rsidRDefault="00E04692" w:rsidP="00B3776A">
            <w:r>
              <w:t>Исполнитель:</w:t>
            </w:r>
          </w:p>
          <w:p w:rsidR="00E04692" w:rsidRPr="00AC6825" w:rsidRDefault="00E04692" w:rsidP="00B3776A"/>
          <w:p w:rsidR="00E04692" w:rsidRPr="00AC6825" w:rsidRDefault="00E04692" w:rsidP="00B3776A">
            <w:r>
              <w:t>________    ______________</w:t>
            </w:r>
          </w:p>
          <w:p w:rsidR="00E04692" w:rsidRPr="00AC6825" w:rsidRDefault="00E04692" w:rsidP="00B3776A">
            <w:r>
              <w:rPr>
                <w:vertAlign w:val="superscript"/>
              </w:rPr>
              <w:t xml:space="preserve">(подпись)                        (Ф.И.О.)                                                                         </w:t>
            </w:r>
          </w:p>
        </w:tc>
      </w:tr>
    </w:tbl>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Default="00E04692" w:rsidP="00B41FD9">
      <w:pPr>
        <w:tabs>
          <w:tab w:val="num" w:pos="0"/>
        </w:tabs>
        <w:jc w:val="both"/>
      </w:pP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1</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2" w:name="OLE_LINK1"/>
      <w:bookmarkStart w:id="3" w:name="OLE_LINK2"/>
      <w:r>
        <w:rPr>
          <w:rFonts w:ascii="Times New Roman" w:hAnsi="Times New Roman"/>
          <w:sz w:val="24"/>
          <w:szCs w:val="24"/>
        </w:rPr>
        <w:t>выполнение работ</w:t>
      </w:r>
      <w:bookmarkEnd w:id="2"/>
      <w:bookmarkEnd w:id="3"/>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E04692" w:rsidRDefault="00E04692" w:rsidP="00B41FD9">
      <w:pPr>
        <w:tabs>
          <w:tab w:val="num" w:pos="0"/>
        </w:tabs>
        <w:ind w:firstLine="851"/>
        <w:jc w:val="both"/>
      </w:pPr>
    </w:p>
    <w:p w:rsidR="00E04692" w:rsidRPr="00ED661C" w:rsidRDefault="00E04692" w:rsidP="00B41FD9">
      <w:pPr>
        <w:tabs>
          <w:tab w:val="num" w:pos="0"/>
        </w:tabs>
        <w:jc w:val="center"/>
        <w:rPr>
          <w:b/>
        </w:rPr>
      </w:pPr>
      <w:r>
        <w:rPr>
          <w:b/>
          <w:iCs/>
        </w:rPr>
        <w:t>Перечень автомобилей Заказчика</w:t>
      </w:r>
      <w:r>
        <w:rPr>
          <w:rStyle w:val="af6"/>
          <w:b/>
        </w:rPr>
        <w:footnoteReference w:id="3"/>
      </w:r>
    </w:p>
    <w:p w:rsidR="00E04692" w:rsidRDefault="00E04692" w:rsidP="00B41FD9">
      <w:pPr>
        <w:pStyle w:val="af9"/>
        <w:ind w:firstLine="567"/>
      </w:pPr>
    </w:p>
    <w:p w:rsidR="00E04692" w:rsidRDefault="00E04692" w:rsidP="00B41FD9">
      <w:pPr>
        <w:pStyle w:val="af9"/>
      </w:pPr>
      <w:r>
        <w:t xml:space="preserve">1. Представители Заказчика, имеющие право осуществлять заказ запасных частей </w:t>
      </w:r>
      <w:r>
        <w:br/>
        <w:t>и обслуживание автомобилей, а также передачу в ремонт и прием из ремонта автомобилей:</w:t>
      </w:r>
    </w:p>
    <w:p w:rsidR="00E04692" w:rsidRDefault="00E04692" w:rsidP="00B41FD9">
      <w:pPr>
        <w:pStyle w:val="af9"/>
        <w:ind w:left="75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528"/>
        <w:gridCol w:w="2127"/>
      </w:tblGrid>
      <w:tr w:rsidR="00E04692" w:rsidTr="00B3776A">
        <w:trPr>
          <w:trHeight w:val="547"/>
        </w:trPr>
        <w:tc>
          <w:tcPr>
            <w:tcW w:w="2552" w:type="dxa"/>
          </w:tcPr>
          <w:p w:rsidR="00E04692" w:rsidRDefault="00E04692" w:rsidP="00B3776A">
            <w:pPr>
              <w:pStyle w:val="af9"/>
              <w:ind w:firstLine="0"/>
              <w:jc w:val="center"/>
            </w:pPr>
            <w:r>
              <w:t>Фамилия, имя, отчество</w:t>
            </w:r>
          </w:p>
        </w:tc>
        <w:tc>
          <w:tcPr>
            <w:tcW w:w="5528" w:type="dxa"/>
          </w:tcPr>
          <w:p w:rsidR="00E04692" w:rsidRDefault="00E04692" w:rsidP="00B3776A">
            <w:pPr>
              <w:pStyle w:val="af9"/>
              <w:ind w:firstLine="0"/>
              <w:jc w:val="center"/>
            </w:pPr>
            <w:r>
              <w:t>Паспортные данные</w:t>
            </w:r>
          </w:p>
        </w:tc>
        <w:tc>
          <w:tcPr>
            <w:tcW w:w="2127" w:type="dxa"/>
          </w:tcPr>
          <w:p w:rsidR="00E04692" w:rsidRDefault="00E04692" w:rsidP="00B3776A">
            <w:pPr>
              <w:pStyle w:val="af9"/>
              <w:ind w:firstLine="0"/>
              <w:jc w:val="center"/>
            </w:pPr>
            <w:r>
              <w:t>Дата и номер доверенности</w:t>
            </w:r>
          </w:p>
        </w:tc>
      </w:tr>
      <w:tr w:rsidR="00E04692" w:rsidTr="00B3776A">
        <w:trPr>
          <w:trHeight w:val="280"/>
        </w:trPr>
        <w:tc>
          <w:tcPr>
            <w:tcW w:w="2552" w:type="dxa"/>
          </w:tcPr>
          <w:p w:rsidR="00E04692" w:rsidRDefault="00E04692" w:rsidP="00B3776A">
            <w:pPr>
              <w:pStyle w:val="af9"/>
              <w:jc w:val="center"/>
            </w:pPr>
          </w:p>
        </w:tc>
        <w:tc>
          <w:tcPr>
            <w:tcW w:w="5528" w:type="dxa"/>
          </w:tcPr>
          <w:p w:rsidR="00E04692" w:rsidRPr="00AF29B2" w:rsidRDefault="00E04692" w:rsidP="00B3776A">
            <w:pPr>
              <w:pStyle w:val="af9"/>
              <w:jc w:val="center"/>
            </w:pPr>
          </w:p>
        </w:tc>
        <w:tc>
          <w:tcPr>
            <w:tcW w:w="2127" w:type="dxa"/>
          </w:tcPr>
          <w:p w:rsidR="00E04692" w:rsidRDefault="00E04692" w:rsidP="00B3776A">
            <w:pPr>
              <w:pStyle w:val="af9"/>
              <w:jc w:val="center"/>
            </w:pPr>
          </w:p>
        </w:tc>
      </w:tr>
      <w:tr w:rsidR="00E04692" w:rsidTr="00B3776A">
        <w:trPr>
          <w:trHeight w:val="280"/>
        </w:trPr>
        <w:tc>
          <w:tcPr>
            <w:tcW w:w="2552" w:type="dxa"/>
          </w:tcPr>
          <w:p w:rsidR="00E04692" w:rsidRDefault="00E04692" w:rsidP="00B3776A">
            <w:pPr>
              <w:pStyle w:val="af9"/>
              <w:jc w:val="center"/>
            </w:pPr>
          </w:p>
        </w:tc>
        <w:tc>
          <w:tcPr>
            <w:tcW w:w="5528" w:type="dxa"/>
          </w:tcPr>
          <w:p w:rsidR="00E04692" w:rsidRPr="00AF29B2" w:rsidRDefault="00E04692" w:rsidP="00B3776A">
            <w:pPr>
              <w:pStyle w:val="af9"/>
              <w:jc w:val="center"/>
            </w:pPr>
          </w:p>
        </w:tc>
        <w:tc>
          <w:tcPr>
            <w:tcW w:w="2127" w:type="dxa"/>
          </w:tcPr>
          <w:p w:rsidR="00E04692" w:rsidRDefault="00E04692" w:rsidP="00B3776A">
            <w:pPr>
              <w:pStyle w:val="af9"/>
              <w:jc w:val="center"/>
            </w:pPr>
          </w:p>
        </w:tc>
      </w:tr>
    </w:tbl>
    <w:p w:rsidR="00E04692" w:rsidRDefault="00E04692" w:rsidP="00B41FD9">
      <w:pPr>
        <w:pStyle w:val="af9"/>
        <w:jc w:val="center"/>
      </w:pPr>
    </w:p>
    <w:p w:rsidR="00E04692" w:rsidRDefault="00E04692" w:rsidP="00E04692">
      <w:pPr>
        <w:pStyle w:val="af9"/>
        <w:numPr>
          <w:ilvl w:val="0"/>
          <w:numId w:val="36"/>
        </w:numPr>
        <w:suppressAutoHyphens w:val="0"/>
        <w:jc w:val="left"/>
      </w:pPr>
      <w:r>
        <w:t>Перечень автомобилей Заказчика:</w:t>
      </w:r>
    </w:p>
    <w:p w:rsidR="00E04692" w:rsidRDefault="00E04692" w:rsidP="00B41FD9">
      <w:pPr>
        <w:pStyle w:val="af9"/>
        <w:ind w:left="360"/>
        <w:jc w:val="left"/>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20"/>
        <w:gridCol w:w="3280"/>
        <w:gridCol w:w="2182"/>
      </w:tblGrid>
      <w:tr w:rsidR="00E04692" w:rsidTr="00B3776A">
        <w:trPr>
          <w:trHeight w:val="1071"/>
        </w:trPr>
        <w:tc>
          <w:tcPr>
            <w:tcW w:w="2552" w:type="dxa"/>
            <w:vAlign w:val="center"/>
          </w:tcPr>
          <w:p w:rsidR="00E04692" w:rsidRDefault="00E04692" w:rsidP="00B3776A">
            <w:pPr>
              <w:pStyle w:val="af9"/>
              <w:ind w:firstLine="34"/>
              <w:jc w:val="center"/>
            </w:pPr>
            <w:r>
              <w:t>Автомобиль</w:t>
            </w:r>
          </w:p>
        </w:tc>
        <w:tc>
          <w:tcPr>
            <w:tcW w:w="2220" w:type="dxa"/>
            <w:vAlign w:val="center"/>
          </w:tcPr>
          <w:p w:rsidR="00E04692" w:rsidRDefault="00E04692" w:rsidP="00B3776A">
            <w:pPr>
              <w:pStyle w:val="af9"/>
              <w:ind w:firstLine="0"/>
              <w:jc w:val="center"/>
            </w:pPr>
            <w:r>
              <w:t>Модель двигателя (полностью)</w:t>
            </w:r>
          </w:p>
        </w:tc>
        <w:tc>
          <w:tcPr>
            <w:tcW w:w="3280" w:type="dxa"/>
            <w:vAlign w:val="center"/>
          </w:tcPr>
          <w:p w:rsidR="00E04692" w:rsidRDefault="00E04692" w:rsidP="00B3776A">
            <w:pPr>
              <w:pStyle w:val="af9"/>
              <w:ind w:firstLine="0"/>
              <w:jc w:val="center"/>
            </w:pPr>
            <w:r>
              <w:t>Идентификационный номер (номер шасси)</w:t>
            </w:r>
          </w:p>
        </w:tc>
        <w:tc>
          <w:tcPr>
            <w:tcW w:w="2120" w:type="dxa"/>
            <w:vAlign w:val="center"/>
          </w:tcPr>
          <w:p w:rsidR="00E04692" w:rsidRDefault="00E04692" w:rsidP="00B3776A">
            <w:pPr>
              <w:pStyle w:val="af9"/>
              <w:ind w:firstLine="0"/>
              <w:jc w:val="center"/>
            </w:pPr>
            <w:r>
              <w:t>Государственный регистрационный знак</w:t>
            </w:r>
          </w:p>
          <w:p w:rsidR="00E04692" w:rsidRDefault="00E04692" w:rsidP="00B3776A">
            <w:pPr>
              <w:pStyle w:val="af9"/>
              <w:ind w:firstLine="0"/>
              <w:jc w:val="center"/>
            </w:pPr>
            <w:r>
              <w:t>(полный)</w:t>
            </w:r>
          </w:p>
        </w:tc>
      </w:tr>
      <w:tr w:rsidR="00E04692" w:rsidTr="00B3776A">
        <w:trPr>
          <w:trHeight w:val="258"/>
        </w:trPr>
        <w:tc>
          <w:tcPr>
            <w:tcW w:w="2552" w:type="dxa"/>
          </w:tcPr>
          <w:p w:rsidR="00E04692" w:rsidRDefault="00E04692" w:rsidP="00B3776A">
            <w:pPr>
              <w:pStyle w:val="af9"/>
              <w:jc w:val="center"/>
              <w:rPr>
                <w:lang w:val="en-US"/>
              </w:rPr>
            </w:pPr>
          </w:p>
        </w:tc>
        <w:tc>
          <w:tcPr>
            <w:tcW w:w="2220" w:type="dxa"/>
          </w:tcPr>
          <w:p w:rsidR="00E04692" w:rsidRDefault="00E04692" w:rsidP="00B3776A">
            <w:pPr>
              <w:pStyle w:val="af9"/>
              <w:jc w:val="center"/>
              <w:rPr>
                <w:lang w:val="en-US"/>
              </w:rPr>
            </w:pPr>
          </w:p>
        </w:tc>
        <w:tc>
          <w:tcPr>
            <w:tcW w:w="3280" w:type="dxa"/>
          </w:tcPr>
          <w:p w:rsidR="00E04692" w:rsidRDefault="00E04692" w:rsidP="00B3776A">
            <w:pPr>
              <w:pStyle w:val="af9"/>
              <w:jc w:val="center"/>
              <w:rPr>
                <w:lang w:val="en-US"/>
              </w:rPr>
            </w:pPr>
          </w:p>
        </w:tc>
        <w:tc>
          <w:tcPr>
            <w:tcW w:w="2120" w:type="dxa"/>
          </w:tcPr>
          <w:p w:rsidR="00E04692" w:rsidRDefault="00E04692" w:rsidP="00B3776A">
            <w:pPr>
              <w:pStyle w:val="af9"/>
              <w:jc w:val="center"/>
            </w:pPr>
          </w:p>
        </w:tc>
      </w:tr>
      <w:tr w:rsidR="00E04692" w:rsidTr="00B3776A">
        <w:trPr>
          <w:trHeight w:val="271"/>
        </w:trPr>
        <w:tc>
          <w:tcPr>
            <w:tcW w:w="2552" w:type="dxa"/>
          </w:tcPr>
          <w:p w:rsidR="00E04692" w:rsidRDefault="00E04692" w:rsidP="00B3776A">
            <w:pPr>
              <w:pStyle w:val="af9"/>
              <w:jc w:val="center"/>
            </w:pPr>
          </w:p>
        </w:tc>
        <w:tc>
          <w:tcPr>
            <w:tcW w:w="2220" w:type="dxa"/>
          </w:tcPr>
          <w:p w:rsidR="00E04692" w:rsidRDefault="00E04692" w:rsidP="00B3776A">
            <w:pPr>
              <w:pStyle w:val="af9"/>
              <w:jc w:val="center"/>
            </w:pPr>
          </w:p>
        </w:tc>
        <w:tc>
          <w:tcPr>
            <w:tcW w:w="3280" w:type="dxa"/>
          </w:tcPr>
          <w:p w:rsidR="00E04692" w:rsidRDefault="00E04692" w:rsidP="00B3776A">
            <w:pPr>
              <w:pStyle w:val="af9"/>
              <w:jc w:val="center"/>
            </w:pPr>
          </w:p>
        </w:tc>
        <w:tc>
          <w:tcPr>
            <w:tcW w:w="2120" w:type="dxa"/>
          </w:tcPr>
          <w:p w:rsidR="00E04692" w:rsidRDefault="00E04692" w:rsidP="00B3776A">
            <w:pPr>
              <w:pStyle w:val="af9"/>
              <w:jc w:val="center"/>
            </w:pPr>
          </w:p>
        </w:tc>
      </w:tr>
    </w:tbl>
    <w:p w:rsidR="00E04692" w:rsidRDefault="00E04692" w:rsidP="00B41FD9">
      <w:pPr>
        <w:pStyle w:val="af9"/>
      </w:pPr>
    </w:p>
    <w:p w:rsidR="00E04692" w:rsidRDefault="00E04692" w:rsidP="00B41FD9">
      <w:pPr>
        <w:pStyle w:val="af9"/>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E04692" w:rsidRPr="005820EB" w:rsidTr="00B3776A">
        <w:trPr>
          <w:trHeight w:val="2074"/>
        </w:trPr>
        <w:tc>
          <w:tcPr>
            <w:tcW w:w="4705" w:type="dxa"/>
            <w:tcBorders>
              <w:top w:val="nil"/>
              <w:left w:val="nil"/>
              <w:bottom w:val="nil"/>
              <w:right w:val="nil"/>
            </w:tcBorders>
          </w:tcPr>
          <w:p w:rsidR="00E04692" w:rsidRPr="005820EB" w:rsidRDefault="00E04692" w:rsidP="00B3776A">
            <w:r>
              <w:t>Заказчик:</w:t>
            </w:r>
          </w:p>
          <w:p w:rsidR="00E04692" w:rsidRPr="005820EB" w:rsidRDefault="00E04692" w:rsidP="00B3776A"/>
          <w:p w:rsidR="00E04692" w:rsidRPr="005820EB" w:rsidRDefault="00E04692" w:rsidP="00B3776A">
            <w:r>
              <w:t>________    ______________</w:t>
            </w:r>
          </w:p>
          <w:p w:rsidR="00E04692" w:rsidRPr="005820EB" w:rsidRDefault="00E04692" w:rsidP="00B3776A">
            <w:pPr>
              <w:rPr>
                <w:vertAlign w:val="superscript"/>
              </w:rPr>
            </w:pPr>
            <w:r>
              <w:rPr>
                <w:vertAlign w:val="superscript"/>
              </w:rPr>
              <w:t xml:space="preserve">(подпись)                    (Ф.И.О.)                                                                       </w:t>
            </w:r>
          </w:p>
        </w:tc>
        <w:tc>
          <w:tcPr>
            <w:tcW w:w="4139" w:type="dxa"/>
            <w:tcBorders>
              <w:top w:val="nil"/>
              <w:left w:val="nil"/>
              <w:bottom w:val="nil"/>
              <w:right w:val="nil"/>
            </w:tcBorders>
          </w:tcPr>
          <w:p w:rsidR="00E04692" w:rsidRPr="005820EB" w:rsidRDefault="00E04692" w:rsidP="00B3776A">
            <w:r>
              <w:t>Исполнитель:</w:t>
            </w:r>
          </w:p>
          <w:p w:rsidR="00E04692" w:rsidRPr="005820EB" w:rsidRDefault="00E04692" w:rsidP="00B3776A"/>
          <w:p w:rsidR="00E04692" w:rsidRPr="005820EB" w:rsidRDefault="00E04692" w:rsidP="00B3776A">
            <w:r>
              <w:t>________    ______________</w:t>
            </w:r>
          </w:p>
          <w:p w:rsidR="00E04692" w:rsidRPr="005820EB" w:rsidRDefault="00E04692" w:rsidP="00B3776A">
            <w:r>
              <w:rPr>
                <w:vertAlign w:val="superscript"/>
              </w:rPr>
              <w:t xml:space="preserve">(подпись)                        (Ф.И.О.)                                                                         </w:t>
            </w:r>
          </w:p>
        </w:tc>
      </w:tr>
    </w:tbl>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2</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E04692" w:rsidRPr="00ED661C" w:rsidRDefault="00E04692" w:rsidP="00B41FD9">
      <w:pPr>
        <w:tabs>
          <w:tab w:val="num" w:pos="0"/>
        </w:tabs>
        <w:rPr>
          <w:b/>
          <w:i/>
          <w:iCs/>
        </w:rPr>
      </w:pPr>
      <w:r>
        <w:rPr>
          <w:b/>
          <w:i/>
          <w:iCs/>
        </w:rPr>
        <w:t>Форма</w:t>
      </w:r>
    </w:p>
    <w:p w:rsidR="00E04692" w:rsidRDefault="00E04692" w:rsidP="00B41FD9">
      <w:pPr>
        <w:tabs>
          <w:tab w:val="num" w:pos="0"/>
        </w:tabs>
        <w:ind w:firstLine="851"/>
        <w:jc w:val="both"/>
        <w:rPr>
          <w:iCs/>
        </w:rPr>
      </w:pPr>
    </w:p>
    <w:p w:rsidR="00E04692" w:rsidRDefault="00E04692" w:rsidP="00B41FD9">
      <w:pPr>
        <w:pStyle w:val="af9"/>
        <w:jc w:val="center"/>
      </w:pPr>
      <w:r>
        <w:t>Заявка</w:t>
      </w:r>
    </w:p>
    <w:p w:rsidR="00E04692" w:rsidRDefault="00E04692" w:rsidP="00B41FD9">
      <w:pPr>
        <w:pStyle w:val="af9"/>
        <w:jc w:val="left"/>
      </w:pPr>
    </w:p>
    <w:tbl>
      <w:tblPr>
        <w:tblW w:w="106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08"/>
        <w:gridCol w:w="929"/>
        <w:gridCol w:w="990"/>
        <w:gridCol w:w="1936"/>
        <w:gridCol w:w="1588"/>
        <w:gridCol w:w="1268"/>
        <w:gridCol w:w="1276"/>
      </w:tblGrid>
      <w:tr w:rsidR="00E04692" w:rsidTr="00B3776A">
        <w:trPr>
          <w:trHeight w:val="318"/>
        </w:trPr>
        <w:tc>
          <w:tcPr>
            <w:tcW w:w="709" w:type="dxa"/>
            <w:vAlign w:val="center"/>
          </w:tcPr>
          <w:p w:rsidR="00E04692" w:rsidRDefault="00E04692" w:rsidP="00B3776A">
            <w:pPr>
              <w:pStyle w:val="af9"/>
              <w:ind w:firstLine="0"/>
              <w:jc w:val="center"/>
              <w:rPr>
                <w:sz w:val="22"/>
              </w:rPr>
            </w:pPr>
            <w:r>
              <w:rPr>
                <w:sz w:val="22"/>
                <w:szCs w:val="22"/>
              </w:rPr>
              <w:t>№№</w:t>
            </w:r>
          </w:p>
        </w:tc>
        <w:tc>
          <w:tcPr>
            <w:tcW w:w="1908" w:type="dxa"/>
            <w:vAlign w:val="center"/>
          </w:tcPr>
          <w:p w:rsidR="00E04692" w:rsidRDefault="00E04692" w:rsidP="00B3776A">
            <w:pPr>
              <w:pStyle w:val="af9"/>
              <w:ind w:firstLine="34"/>
              <w:jc w:val="center"/>
              <w:rPr>
                <w:sz w:val="22"/>
              </w:rPr>
            </w:pPr>
            <w:r>
              <w:rPr>
                <w:sz w:val="22"/>
                <w:szCs w:val="22"/>
              </w:rPr>
              <w:t>Наименование Работ/</w:t>
            </w:r>
          </w:p>
          <w:p w:rsidR="00E04692" w:rsidRDefault="00E04692" w:rsidP="00B3776A">
            <w:pPr>
              <w:pStyle w:val="af9"/>
              <w:ind w:firstLine="34"/>
              <w:jc w:val="center"/>
              <w:rPr>
                <w:sz w:val="22"/>
              </w:rPr>
            </w:pPr>
            <w:r>
              <w:rPr>
                <w:sz w:val="22"/>
                <w:szCs w:val="22"/>
              </w:rPr>
              <w:t>запасных частей</w:t>
            </w:r>
          </w:p>
        </w:tc>
        <w:tc>
          <w:tcPr>
            <w:tcW w:w="929" w:type="dxa"/>
            <w:vAlign w:val="center"/>
          </w:tcPr>
          <w:p w:rsidR="00E04692" w:rsidRDefault="00E04692" w:rsidP="00B3776A">
            <w:pPr>
              <w:pStyle w:val="af9"/>
              <w:ind w:firstLine="0"/>
              <w:jc w:val="center"/>
              <w:rPr>
                <w:sz w:val="22"/>
              </w:rPr>
            </w:pPr>
            <w:r>
              <w:rPr>
                <w:sz w:val="22"/>
                <w:szCs w:val="22"/>
              </w:rPr>
              <w:t>Ед.изм.</w:t>
            </w:r>
          </w:p>
        </w:tc>
        <w:tc>
          <w:tcPr>
            <w:tcW w:w="990" w:type="dxa"/>
            <w:vAlign w:val="center"/>
          </w:tcPr>
          <w:p w:rsidR="00E04692" w:rsidRDefault="00E04692" w:rsidP="00B3776A">
            <w:pPr>
              <w:pStyle w:val="af9"/>
              <w:ind w:firstLine="32"/>
              <w:jc w:val="center"/>
              <w:rPr>
                <w:sz w:val="22"/>
              </w:rPr>
            </w:pPr>
            <w:r>
              <w:rPr>
                <w:sz w:val="22"/>
                <w:szCs w:val="22"/>
              </w:rPr>
              <w:t>Объем Работ/</w:t>
            </w:r>
          </w:p>
          <w:p w:rsidR="00E04692" w:rsidRDefault="00E04692" w:rsidP="00B3776A">
            <w:pPr>
              <w:pStyle w:val="af9"/>
              <w:ind w:firstLine="32"/>
              <w:jc w:val="center"/>
              <w:rPr>
                <w:sz w:val="22"/>
              </w:rPr>
            </w:pPr>
            <w:r>
              <w:rPr>
                <w:sz w:val="22"/>
                <w:szCs w:val="22"/>
              </w:rPr>
              <w:t>кол-во</w:t>
            </w:r>
          </w:p>
        </w:tc>
        <w:tc>
          <w:tcPr>
            <w:tcW w:w="1936" w:type="dxa"/>
            <w:vAlign w:val="center"/>
          </w:tcPr>
          <w:p w:rsidR="00E04692" w:rsidRDefault="00E04692" w:rsidP="00B3776A">
            <w:pPr>
              <w:pStyle w:val="af9"/>
              <w:ind w:firstLine="34"/>
              <w:jc w:val="center"/>
              <w:rPr>
                <w:sz w:val="22"/>
              </w:rPr>
            </w:pPr>
            <w:r>
              <w:rPr>
                <w:sz w:val="22"/>
                <w:szCs w:val="22"/>
              </w:rPr>
              <w:t>Цена выполненных Работ/</w:t>
            </w:r>
          </w:p>
          <w:p w:rsidR="00E04692" w:rsidRDefault="00E04692" w:rsidP="00B3776A">
            <w:pPr>
              <w:pStyle w:val="af9"/>
              <w:ind w:firstLine="34"/>
              <w:jc w:val="center"/>
              <w:rPr>
                <w:sz w:val="22"/>
              </w:rPr>
            </w:pPr>
            <w:r>
              <w:rPr>
                <w:sz w:val="22"/>
                <w:szCs w:val="22"/>
              </w:rPr>
              <w:t>запасных частей,</w:t>
            </w:r>
          </w:p>
          <w:p w:rsidR="00E04692" w:rsidRDefault="00E04692" w:rsidP="00B3776A">
            <w:pPr>
              <w:pStyle w:val="af9"/>
              <w:ind w:firstLine="34"/>
              <w:jc w:val="center"/>
              <w:rPr>
                <w:sz w:val="22"/>
              </w:rPr>
            </w:pPr>
            <w:r>
              <w:rPr>
                <w:sz w:val="22"/>
                <w:szCs w:val="22"/>
              </w:rPr>
              <w:t>руб., за 1 ед.</w:t>
            </w:r>
          </w:p>
          <w:p w:rsidR="00E04692" w:rsidRDefault="00E04692" w:rsidP="00B3776A">
            <w:pPr>
              <w:pStyle w:val="af9"/>
              <w:ind w:firstLine="34"/>
              <w:jc w:val="center"/>
              <w:rPr>
                <w:sz w:val="22"/>
              </w:rPr>
            </w:pPr>
            <w:r>
              <w:rPr>
                <w:sz w:val="22"/>
                <w:szCs w:val="22"/>
              </w:rPr>
              <w:t>с НДС 20%</w:t>
            </w:r>
          </w:p>
        </w:tc>
        <w:tc>
          <w:tcPr>
            <w:tcW w:w="1588" w:type="dxa"/>
            <w:vAlign w:val="center"/>
          </w:tcPr>
          <w:p w:rsidR="00E04692" w:rsidRDefault="00E04692" w:rsidP="00B3776A">
            <w:pPr>
              <w:pStyle w:val="af9"/>
              <w:ind w:firstLine="0"/>
              <w:jc w:val="center"/>
              <w:rPr>
                <w:sz w:val="22"/>
              </w:rPr>
            </w:pPr>
            <w:r>
              <w:rPr>
                <w:sz w:val="22"/>
                <w:szCs w:val="22"/>
              </w:rPr>
              <w:t>Стоимость выполненных Работ/</w:t>
            </w:r>
          </w:p>
          <w:p w:rsidR="00E04692" w:rsidRDefault="00E04692" w:rsidP="00B3776A">
            <w:pPr>
              <w:pStyle w:val="af9"/>
              <w:ind w:firstLine="0"/>
              <w:jc w:val="center"/>
              <w:rPr>
                <w:sz w:val="22"/>
              </w:rPr>
            </w:pPr>
            <w:r>
              <w:rPr>
                <w:sz w:val="22"/>
                <w:szCs w:val="22"/>
              </w:rPr>
              <w:t>запасных частей, руб.,</w:t>
            </w:r>
          </w:p>
          <w:p w:rsidR="00E04692" w:rsidRDefault="00E04692" w:rsidP="00B3776A">
            <w:pPr>
              <w:pStyle w:val="af9"/>
              <w:ind w:firstLine="0"/>
              <w:jc w:val="center"/>
              <w:rPr>
                <w:sz w:val="22"/>
              </w:rPr>
            </w:pPr>
            <w:r>
              <w:rPr>
                <w:sz w:val="22"/>
                <w:szCs w:val="22"/>
              </w:rPr>
              <w:t>с НДС 20%</w:t>
            </w:r>
          </w:p>
        </w:tc>
        <w:tc>
          <w:tcPr>
            <w:tcW w:w="1268" w:type="dxa"/>
            <w:vAlign w:val="center"/>
          </w:tcPr>
          <w:p w:rsidR="00E04692" w:rsidRDefault="00E04692" w:rsidP="00B3776A">
            <w:pPr>
              <w:pStyle w:val="af9"/>
              <w:ind w:firstLine="0"/>
              <w:jc w:val="center"/>
              <w:rPr>
                <w:sz w:val="22"/>
              </w:rPr>
            </w:pPr>
            <w:r>
              <w:rPr>
                <w:sz w:val="22"/>
                <w:szCs w:val="22"/>
              </w:rPr>
              <w:t>Срок начала Работ</w:t>
            </w:r>
          </w:p>
        </w:tc>
        <w:tc>
          <w:tcPr>
            <w:tcW w:w="1276" w:type="dxa"/>
            <w:vAlign w:val="center"/>
          </w:tcPr>
          <w:p w:rsidR="00E04692" w:rsidRDefault="00E04692" w:rsidP="00B3776A">
            <w:pPr>
              <w:pStyle w:val="af9"/>
              <w:ind w:firstLine="0"/>
              <w:jc w:val="center"/>
              <w:rPr>
                <w:sz w:val="22"/>
              </w:rPr>
            </w:pPr>
            <w:r>
              <w:rPr>
                <w:sz w:val="22"/>
                <w:szCs w:val="22"/>
              </w:rPr>
              <w:t>Срок окончания Работ</w:t>
            </w:r>
          </w:p>
        </w:tc>
      </w:tr>
      <w:tr w:rsidR="00E04692" w:rsidTr="00B3776A">
        <w:trPr>
          <w:trHeight w:val="264"/>
        </w:trPr>
        <w:tc>
          <w:tcPr>
            <w:tcW w:w="709" w:type="dxa"/>
          </w:tcPr>
          <w:p w:rsidR="00E04692" w:rsidRDefault="00E04692" w:rsidP="00B3776A">
            <w:pPr>
              <w:pStyle w:val="af9"/>
              <w:jc w:val="left"/>
              <w:rPr>
                <w:sz w:val="22"/>
              </w:rPr>
            </w:pPr>
          </w:p>
        </w:tc>
        <w:tc>
          <w:tcPr>
            <w:tcW w:w="1908" w:type="dxa"/>
          </w:tcPr>
          <w:p w:rsidR="00E04692" w:rsidRDefault="00E04692" w:rsidP="00B3776A">
            <w:pPr>
              <w:pStyle w:val="af9"/>
              <w:jc w:val="left"/>
              <w:rPr>
                <w:sz w:val="22"/>
              </w:rPr>
            </w:pPr>
          </w:p>
        </w:tc>
        <w:tc>
          <w:tcPr>
            <w:tcW w:w="929" w:type="dxa"/>
          </w:tcPr>
          <w:p w:rsidR="00E04692" w:rsidRDefault="00E04692" w:rsidP="00B3776A">
            <w:pPr>
              <w:pStyle w:val="af9"/>
              <w:jc w:val="left"/>
              <w:rPr>
                <w:sz w:val="22"/>
              </w:rPr>
            </w:pPr>
          </w:p>
        </w:tc>
        <w:tc>
          <w:tcPr>
            <w:tcW w:w="990" w:type="dxa"/>
          </w:tcPr>
          <w:p w:rsidR="00E04692" w:rsidRDefault="00E04692" w:rsidP="00B3776A">
            <w:pPr>
              <w:pStyle w:val="af9"/>
              <w:jc w:val="left"/>
              <w:rPr>
                <w:sz w:val="22"/>
              </w:rPr>
            </w:pPr>
          </w:p>
        </w:tc>
        <w:tc>
          <w:tcPr>
            <w:tcW w:w="1936" w:type="dxa"/>
          </w:tcPr>
          <w:p w:rsidR="00E04692" w:rsidRDefault="00E04692" w:rsidP="00B3776A">
            <w:pPr>
              <w:pStyle w:val="af9"/>
              <w:jc w:val="left"/>
              <w:rPr>
                <w:sz w:val="22"/>
              </w:rPr>
            </w:pPr>
          </w:p>
        </w:tc>
        <w:tc>
          <w:tcPr>
            <w:tcW w:w="1588" w:type="dxa"/>
          </w:tcPr>
          <w:p w:rsidR="00E04692" w:rsidRDefault="00E04692" w:rsidP="00B3776A">
            <w:pPr>
              <w:pStyle w:val="af9"/>
              <w:jc w:val="left"/>
              <w:rPr>
                <w:sz w:val="22"/>
              </w:rPr>
            </w:pPr>
          </w:p>
        </w:tc>
        <w:tc>
          <w:tcPr>
            <w:tcW w:w="1268" w:type="dxa"/>
          </w:tcPr>
          <w:p w:rsidR="00E04692" w:rsidRDefault="00E04692" w:rsidP="00B3776A">
            <w:pPr>
              <w:pStyle w:val="af9"/>
              <w:jc w:val="left"/>
              <w:rPr>
                <w:sz w:val="22"/>
              </w:rPr>
            </w:pPr>
          </w:p>
        </w:tc>
        <w:tc>
          <w:tcPr>
            <w:tcW w:w="1276" w:type="dxa"/>
          </w:tcPr>
          <w:p w:rsidR="00E04692" w:rsidRDefault="00E04692" w:rsidP="00B3776A">
            <w:pPr>
              <w:pStyle w:val="af9"/>
              <w:jc w:val="left"/>
              <w:rPr>
                <w:sz w:val="22"/>
              </w:rPr>
            </w:pPr>
          </w:p>
        </w:tc>
      </w:tr>
      <w:tr w:rsidR="00E04692" w:rsidTr="00B3776A">
        <w:trPr>
          <w:trHeight w:val="264"/>
        </w:trPr>
        <w:tc>
          <w:tcPr>
            <w:tcW w:w="709" w:type="dxa"/>
          </w:tcPr>
          <w:p w:rsidR="00E04692" w:rsidRDefault="00E04692" w:rsidP="00B3776A">
            <w:pPr>
              <w:pStyle w:val="af9"/>
              <w:jc w:val="left"/>
              <w:rPr>
                <w:sz w:val="22"/>
              </w:rPr>
            </w:pPr>
          </w:p>
        </w:tc>
        <w:tc>
          <w:tcPr>
            <w:tcW w:w="1908" w:type="dxa"/>
          </w:tcPr>
          <w:p w:rsidR="00E04692" w:rsidRDefault="00E04692" w:rsidP="00B3776A">
            <w:pPr>
              <w:pStyle w:val="af9"/>
              <w:jc w:val="left"/>
              <w:rPr>
                <w:sz w:val="22"/>
              </w:rPr>
            </w:pPr>
          </w:p>
        </w:tc>
        <w:tc>
          <w:tcPr>
            <w:tcW w:w="929" w:type="dxa"/>
          </w:tcPr>
          <w:p w:rsidR="00E04692" w:rsidRDefault="00E04692" w:rsidP="00B3776A">
            <w:pPr>
              <w:pStyle w:val="af9"/>
              <w:jc w:val="left"/>
              <w:rPr>
                <w:sz w:val="22"/>
              </w:rPr>
            </w:pPr>
          </w:p>
        </w:tc>
        <w:tc>
          <w:tcPr>
            <w:tcW w:w="990" w:type="dxa"/>
          </w:tcPr>
          <w:p w:rsidR="00E04692" w:rsidRDefault="00E04692" w:rsidP="00B3776A">
            <w:pPr>
              <w:pStyle w:val="af9"/>
              <w:jc w:val="left"/>
              <w:rPr>
                <w:sz w:val="22"/>
              </w:rPr>
            </w:pPr>
          </w:p>
        </w:tc>
        <w:tc>
          <w:tcPr>
            <w:tcW w:w="1936" w:type="dxa"/>
          </w:tcPr>
          <w:p w:rsidR="00E04692" w:rsidRDefault="00E04692" w:rsidP="00B3776A">
            <w:pPr>
              <w:pStyle w:val="af9"/>
              <w:jc w:val="left"/>
              <w:rPr>
                <w:sz w:val="22"/>
              </w:rPr>
            </w:pPr>
          </w:p>
        </w:tc>
        <w:tc>
          <w:tcPr>
            <w:tcW w:w="1588" w:type="dxa"/>
          </w:tcPr>
          <w:p w:rsidR="00E04692" w:rsidRDefault="00E04692" w:rsidP="00B3776A">
            <w:pPr>
              <w:pStyle w:val="af9"/>
              <w:jc w:val="left"/>
              <w:rPr>
                <w:sz w:val="22"/>
              </w:rPr>
            </w:pPr>
          </w:p>
        </w:tc>
        <w:tc>
          <w:tcPr>
            <w:tcW w:w="1268" w:type="dxa"/>
          </w:tcPr>
          <w:p w:rsidR="00E04692" w:rsidRDefault="00E04692" w:rsidP="00B3776A">
            <w:pPr>
              <w:pStyle w:val="af9"/>
              <w:jc w:val="left"/>
              <w:rPr>
                <w:sz w:val="22"/>
              </w:rPr>
            </w:pPr>
          </w:p>
        </w:tc>
        <w:tc>
          <w:tcPr>
            <w:tcW w:w="1276" w:type="dxa"/>
          </w:tcPr>
          <w:p w:rsidR="00E04692" w:rsidRDefault="00E04692" w:rsidP="00B3776A">
            <w:pPr>
              <w:pStyle w:val="af9"/>
              <w:jc w:val="left"/>
              <w:rPr>
                <w:sz w:val="22"/>
              </w:rPr>
            </w:pPr>
          </w:p>
        </w:tc>
      </w:tr>
    </w:tbl>
    <w:p w:rsidR="00E04692" w:rsidRDefault="00E04692" w:rsidP="00B41FD9">
      <w:pPr>
        <w:pStyle w:val="af9"/>
        <w:jc w:val="left"/>
      </w:pPr>
    </w:p>
    <w:p w:rsidR="00E04692" w:rsidRDefault="00E04692" w:rsidP="00B41FD9">
      <w:pPr>
        <w:pStyle w:val="af9"/>
        <w:ind w:left="-426"/>
        <w:jc w:val="left"/>
      </w:pPr>
      <w:r>
        <w:t>Общая стоимость выполненных Работ составляет: ____________________________</w:t>
      </w:r>
    </w:p>
    <w:p w:rsidR="00E04692" w:rsidRDefault="00E04692" w:rsidP="00B41FD9">
      <w:pPr>
        <w:pStyle w:val="af9"/>
        <w:ind w:left="-426"/>
        <w:jc w:val="left"/>
      </w:pPr>
      <w:r>
        <w:t>Общая стоимость запасных частей составляет: _______________________________</w:t>
      </w:r>
    </w:p>
    <w:p w:rsidR="00E04692" w:rsidRDefault="00E04692" w:rsidP="00B41FD9">
      <w:pPr>
        <w:pStyle w:val="af9"/>
        <w:ind w:left="-426"/>
        <w:jc w:val="left"/>
      </w:pPr>
    </w:p>
    <w:p w:rsidR="00E04692" w:rsidRDefault="00E04692" w:rsidP="00B41FD9">
      <w:pPr>
        <w:pStyle w:val="af9"/>
        <w:ind w:left="-426"/>
        <w:jc w:val="left"/>
      </w:pPr>
      <w:r>
        <w:t xml:space="preserve">Итого по настоящей Заявке:___ ____ (___________)    рублей, в   том   числе  НДС – 20%  ____  (____________)   рублей. </w:t>
      </w:r>
    </w:p>
    <w:p w:rsidR="00E04692" w:rsidRDefault="00E04692" w:rsidP="00B41FD9">
      <w:pPr>
        <w:pStyle w:val="af9"/>
        <w:ind w:left="-426"/>
        <w:jc w:val="left"/>
      </w:pPr>
    </w:p>
    <w:p w:rsidR="00E04692" w:rsidRDefault="00E04692" w:rsidP="00B41FD9">
      <w:pPr>
        <w:pStyle w:val="af9"/>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E04692" w:rsidRPr="005820EB" w:rsidTr="00B3776A">
        <w:trPr>
          <w:trHeight w:val="1531"/>
        </w:trPr>
        <w:tc>
          <w:tcPr>
            <w:tcW w:w="4604" w:type="dxa"/>
            <w:tcBorders>
              <w:top w:val="nil"/>
              <w:left w:val="nil"/>
              <w:bottom w:val="nil"/>
              <w:right w:val="nil"/>
            </w:tcBorders>
          </w:tcPr>
          <w:p w:rsidR="00E04692" w:rsidRPr="005820EB" w:rsidRDefault="00E04692" w:rsidP="00B3776A">
            <w:r>
              <w:t>Заказчик:</w:t>
            </w:r>
          </w:p>
          <w:p w:rsidR="00E04692" w:rsidRPr="005820EB" w:rsidRDefault="00E04692" w:rsidP="00B3776A"/>
          <w:p w:rsidR="00E04692" w:rsidRPr="005820EB" w:rsidRDefault="00E04692" w:rsidP="00B3776A">
            <w:r>
              <w:t>________    ______________</w:t>
            </w:r>
          </w:p>
          <w:p w:rsidR="00E04692" w:rsidRPr="005820EB" w:rsidRDefault="00E04692" w:rsidP="00B3776A">
            <w:pPr>
              <w:rPr>
                <w:vertAlign w:val="superscript"/>
              </w:rPr>
            </w:pPr>
            <w:r>
              <w:rPr>
                <w:vertAlign w:val="superscript"/>
              </w:rPr>
              <w:t xml:space="preserve">(подпись)                    (Ф.И.О.)                                                                       </w:t>
            </w:r>
          </w:p>
        </w:tc>
        <w:tc>
          <w:tcPr>
            <w:tcW w:w="4050" w:type="dxa"/>
            <w:tcBorders>
              <w:top w:val="nil"/>
              <w:left w:val="nil"/>
              <w:bottom w:val="nil"/>
              <w:right w:val="nil"/>
            </w:tcBorders>
          </w:tcPr>
          <w:p w:rsidR="00E04692" w:rsidRPr="005820EB" w:rsidRDefault="00E04692" w:rsidP="00B3776A">
            <w:r>
              <w:t>Исполнитель:</w:t>
            </w:r>
          </w:p>
          <w:p w:rsidR="00E04692" w:rsidRPr="005820EB" w:rsidRDefault="00E04692" w:rsidP="00B3776A"/>
          <w:p w:rsidR="00E04692" w:rsidRPr="005820EB" w:rsidRDefault="00E04692" w:rsidP="00B3776A">
            <w:r>
              <w:t>________    ______________</w:t>
            </w:r>
          </w:p>
          <w:p w:rsidR="00E04692" w:rsidRPr="005820EB" w:rsidRDefault="00E04692" w:rsidP="00B3776A">
            <w:r>
              <w:rPr>
                <w:vertAlign w:val="superscript"/>
              </w:rPr>
              <w:t xml:space="preserve">(подпись)                        (Ф.И.О.)                                                                         </w:t>
            </w:r>
          </w:p>
        </w:tc>
      </w:tr>
    </w:tbl>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Default="00E04692" w:rsidP="00B41FD9">
      <w:pPr>
        <w:tabs>
          <w:tab w:val="num" w:pos="0"/>
        </w:tabs>
        <w:ind w:firstLine="851"/>
        <w:jc w:val="both"/>
      </w:pP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3</w:t>
      </w:r>
    </w:p>
    <w:p w:rsidR="00E04692" w:rsidRPr="00440F3D" w:rsidRDefault="00E04692" w:rsidP="00B41FD9">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-43180</wp:posOffset>
            </wp:positionH>
            <wp:positionV relativeFrom="paragraph">
              <wp:posOffset>5715</wp:posOffset>
            </wp:positionV>
            <wp:extent cx="7046972" cy="9255132"/>
            <wp:effectExtent l="19050" t="0" r="1528" b="0"/>
            <wp:wrapNone/>
            <wp:docPr id="1"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2"/>
                    <pic:cNvPicPr>
                      <a:picLocks noChangeAspect="1" noChangeArrowheads="1"/>
                    </pic:cNvPicPr>
                  </pic:nvPicPr>
                  <pic:blipFill>
                    <a:blip r:embed="rId27" cstate="print"/>
                    <a:srcRect/>
                    <a:stretch>
                      <a:fillRect/>
                    </a:stretch>
                  </pic:blipFill>
                  <pic:spPr bwMode="auto">
                    <a:xfrm>
                      <a:off x="0" y="0"/>
                      <a:ext cx="7048231" cy="9256786"/>
                    </a:xfrm>
                    <a:prstGeom prst="rect">
                      <a:avLst/>
                    </a:prstGeom>
                    <a:noFill/>
                    <a:ln w="9525">
                      <a:noFill/>
                      <a:miter lim="800000"/>
                      <a:headEnd/>
                      <a:tailEnd/>
                    </a:ln>
                  </pic:spPr>
                </pic:pic>
              </a:graphicData>
            </a:graphic>
          </wp:anchor>
        </w:drawing>
      </w:r>
      <w:r>
        <w:rPr>
          <w:rFonts w:ascii="Times New Roman" w:hAnsi="Times New Roman"/>
          <w:sz w:val="24"/>
          <w:szCs w:val="24"/>
        </w:rPr>
        <w:t>к Договору на выполнение работ</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E04692" w:rsidRPr="00BF1558"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E04692" w:rsidRPr="00BF1558" w:rsidRDefault="00E04692" w:rsidP="00B41FD9">
      <w:pPr>
        <w:tabs>
          <w:tab w:val="num" w:pos="0"/>
        </w:tabs>
        <w:rPr>
          <w:b/>
          <w:i/>
          <w:iCs/>
        </w:rPr>
      </w:pPr>
      <w:r>
        <w:rPr>
          <w:b/>
          <w:i/>
          <w:iCs/>
        </w:rPr>
        <w:t>Форма Заказ-наряда</w:t>
      </w:r>
    </w:p>
    <w:p w:rsidR="00E04692" w:rsidRPr="00BF1558" w:rsidRDefault="00E04692" w:rsidP="00B41FD9">
      <w:pPr>
        <w:pStyle w:val="af9"/>
        <w:rPr>
          <w:i/>
          <w:sz w:val="18"/>
          <w:szCs w:val="18"/>
        </w:rPr>
      </w:pPr>
      <w:r>
        <w:rPr>
          <w:i/>
          <w:sz w:val="18"/>
          <w:szCs w:val="18"/>
        </w:rPr>
        <w:t>Примечание: в качестве примера Формы указан следующий Заказ-наряд</w:t>
      </w: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tabs>
          <w:tab w:val="num" w:pos="0"/>
        </w:tabs>
        <w:ind w:firstLine="851"/>
        <w:rPr>
          <w:b/>
          <w:i/>
        </w:rPr>
      </w:pPr>
    </w:p>
    <w:p w:rsidR="00E04692" w:rsidRDefault="00E04692" w:rsidP="00B41FD9">
      <w:pPr>
        <w:pStyle w:val="ConsNormal"/>
        <w:widowControl/>
        <w:ind w:firstLine="0"/>
        <w:rPr>
          <w:rFonts w:ascii="Times New Roman" w:hAnsi="Times New Roman"/>
          <w:sz w:val="24"/>
          <w:szCs w:val="24"/>
        </w:rPr>
      </w:pPr>
    </w:p>
    <w:p w:rsidR="00E04692" w:rsidRDefault="00E04692" w:rsidP="00B41FD9">
      <w:pPr>
        <w:pStyle w:val="ConsNormal"/>
        <w:widowControl/>
        <w:ind w:firstLine="0"/>
        <w:jc w:val="right"/>
        <w:rPr>
          <w:rFonts w:ascii="Times New Roman" w:hAnsi="Times New Roman"/>
          <w:sz w:val="24"/>
          <w:szCs w:val="24"/>
        </w:rPr>
      </w:pPr>
    </w:p>
    <w:p w:rsidR="00E04692" w:rsidRDefault="00E04692" w:rsidP="00B41FD9">
      <w:pPr>
        <w:pStyle w:val="ConsNormal"/>
        <w:widowControl/>
        <w:ind w:firstLine="0"/>
        <w:jc w:val="right"/>
        <w:rPr>
          <w:rFonts w:ascii="Times New Roman" w:hAnsi="Times New Roman"/>
          <w:sz w:val="24"/>
          <w:szCs w:val="24"/>
        </w:rPr>
      </w:pPr>
    </w:p>
    <w:p w:rsidR="00E04692" w:rsidRDefault="00E04692" w:rsidP="00B41FD9">
      <w:pPr>
        <w:pStyle w:val="ConsNormal"/>
        <w:widowControl/>
        <w:ind w:firstLine="0"/>
        <w:jc w:val="right"/>
        <w:rPr>
          <w:rFonts w:ascii="Times New Roman" w:hAnsi="Times New Roman"/>
          <w:sz w:val="24"/>
          <w:szCs w:val="24"/>
        </w:rPr>
      </w:pP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4</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 НКП УРАЛд-1_/___/___</w:t>
      </w:r>
    </w:p>
    <w:p w:rsidR="00E04692" w:rsidRPr="00440F3D" w:rsidRDefault="00E04692" w:rsidP="00B41FD9">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E04692" w:rsidRDefault="00E04692" w:rsidP="00B41FD9">
      <w:pPr>
        <w:tabs>
          <w:tab w:val="num" w:pos="0"/>
        </w:tabs>
        <w:rPr>
          <w:b/>
          <w:i/>
          <w:iCs/>
        </w:rPr>
      </w:pPr>
      <w:r>
        <w:rPr>
          <w:b/>
          <w:i/>
          <w:iCs/>
        </w:rPr>
        <w:t>Форма Акта приема-передачи</w:t>
      </w:r>
    </w:p>
    <w:p w:rsidR="00E04692" w:rsidRPr="00BF1558" w:rsidRDefault="00E04692" w:rsidP="00B41FD9">
      <w:pPr>
        <w:pStyle w:val="af9"/>
        <w:rPr>
          <w:i/>
          <w:sz w:val="18"/>
          <w:szCs w:val="18"/>
        </w:rPr>
      </w:pPr>
      <w:r>
        <w:rPr>
          <w:i/>
          <w:sz w:val="18"/>
          <w:szCs w:val="18"/>
        </w:rPr>
        <w:t>Примечание: в качестве примера Формы указан следующий Акт приема-передачи</w:t>
      </w:r>
    </w:p>
    <w:p w:rsidR="00E04692" w:rsidRDefault="00E04692" w:rsidP="00B41FD9">
      <w:pPr>
        <w:pStyle w:val="af9"/>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3" name="Рисунок 4"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1"/>
                    <pic:cNvPicPr>
                      <a:picLocks noChangeAspect="1" noChangeArrowheads="1"/>
                    </pic:cNvPicPr>
                  </pic:nvPicPr>
                  <pic:blipFill>
                    <a:blip r:embed="rId28"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E04692" w:rsidRPr="001A5716" w:rsidRDefault="00E04692" w:rsidP="00B41FD9">
      <w:pPr>
        <w:pStyle w:val="af9"/>
        <w:rPr>
          <w:i/>
        </w:rPr>
      </w:pPr>
      <w:r>
        <w:rPr>
          <w:i/>
        </w:rPr>
        <w:t>примера Формы указан следующий Акт приема-передачи</w:t>
      </w:r>
    </w:p>
    <w:p w:rsidR="00E04692" w:rsidRDefault="00E04692" w:rsidP="00B41FD9">
      <w:pPr>
        <w:tabs>
          <w:tab w:val="num" w:pos="0"/>
        </w:tabs>
        <w:rPr>
          <w:b/>
          <w:i/>
        </w:rPr>
      </w:pPr>
    </w:p>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Pr="00074779" w:rsidRDefault="00E04692" w:rsidP="00B41FD9"/>
    <w:p w:rsidR="00E04692" w:rsidRDefault="00E04692" w:rsidP="00B41FD9"/>
    <w:p w:rsidR="00E04692" w:rsidRDefault="00E04692" w:rsidP="00B41FD9"/>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E04692" w:rsidRPr="005820EB" w:rsidTr="00B3776A">
        <w:trPr>
          <w:trHeight w:val="1531"/>
        </w:trPr>
        <w:tc>
          <w:tcPr>
            <w:tcW w:w="4604" w:type="dxa"/>
            <w:tcBorders>
              <w:top w:val="nil"/>
              <w:left w:val="nil"/>
              <w:bottom w:val="nil"/>
              <w:right w:val="nil"/>
            </w:tcBorders>
          </w:tcPr>
          <w:p w:rsidR="00E04692" w:rsidRPr="005820EB" w:rsidRDefault="00E04692" w:rsidP="00B3776A">
            <w:r>
              <w:t>Заказчик:</w:t>
            </w:r>
          </w:p>
          <w:p w:rsidR="00E04692" w:rsidRPr="005820EB" w:rsidRDefault="00E04692" w:rsidP="00B3776A"/>
          <w:p w:rsidR="00E04692" w:rsidRPr="005820EB" w:rsidRDefault="00E04692" w:rsidP="00B3776A">
            <w:r>
              <w:t>________    ______________</w:t>
            </w:r>
          </w:p>
          <w:p w:rsidR="00E04692" w:rsidRPr="005820EB" w:rsidRDefault="00E04692" w:rsidP="00B3776A">
            <w:pPr>
              <w:rPr>
                <w:vertAlign w:val="superscript"/>
              </w:rPr>
            </w:pPr>
            <w:r>
              <w:rPr>
                <w:vertAlign w:val="superscript"/>
              </w:rPr>
              <w:t xml:space="preserve">(подпись)                    (Ф.И.О.)                                                                       </w:t>
            </w:r>
          </w:p>
        </w:tc>
        <w:tc>
          <w:tcPr>
            <w:tcW w:w="4050" w:type="dxa"/>
            <w:tcBorders>
              <w:top w:val="nil"/>
              <w:left w:val="nil"/>
              <w:bottom w:val="nil"/>
              <w:right w:val="nil"/>
            </w:tcBorders>
          </w:tcPr>
          <w:p w:rsidR="00E04692" w:rsidRPr="005820EB" w:rsidRDefault="00E04692" w:rsidP="00B3776A">
            <w:r>
              <w:t>Исполнитель:</w:t>
            </w:r>
          </w:p>
          <w:p w:rsidR="00E04692" w:rsidRPr="005820EB" w:rsidRDefault="00E04692" w:rsidP="00B3776A"/>
          <w:p w:rsidR="00E04692" w:rsidRPr="005820EB" w:rsidRDefault="00E04692" w:rsidP="00B3776A">
            <w:r>
              <w:t>________    ______________</w:t>
            </w:r>
          </w:p>
          <w:p w:rsidR="00E04692" w:rsidRPr="005820EB" w:rsidRDefault="00E04692" w:rsidP="00B3776A">
            <w:r>
              <w:rPr>
                <w:vertAlign w:val="superscript"/>
              </w:rPr>
              <w:t xml:space="preserve">(подпись)                        (Ф.И.О.)                                                                         </w:t>
            </w:r>
          </w:p>
        </w:tc>
      </w:tr>
    </w:tbl>
    <w:p w:rsidR="00E04692" w:rsidRDefault="00E04692"/>
    <w:p w:rsidR="00E04692" w:rsidRDefault="00E04692">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903753" w:rsidRDefault="00903753">
      <w:pPr>
        <w:pStyle w:val="19"/>
        <w:ind w:firstLine="0"/>
        <w:jc w:val="right"/>
        <w:outlineLvl w:val="0"/>
        <w:rPr>
          <w:b/>
          <w:i/>
          <w:iCs/>
        </w:rPr>
      </w:pPr>
    </w:p>
    <w:p w:rsidR="00E04692" w:rsidRDefault="00146745" w:rsidP="006B47B7">
      <w:pPr>
        <w:pStyle w:val="19"/>
        <w:ind w:firstLine="0"/>
        <w:jc w:val="right"/>
        <w:outlineLvl w:val="0"/>
        <w:rPr>
          <w:b/>
          <w:i/>
          <w:iCs/>
        </w:rPr>
      </w:pPr>
      <w:r>
        <w:lastRenderedPageBreak/>
        <w:t xml:space="preserve"> </w:t>
      </w:r>
      <w:r w:rsidR="00E04692">
        <w:t>Приложение № 6</w:t>
      </w:r>
    </w:p>
    <w:p w:rsidR="00E04692" w:rsidRDefault="00E04692" w:rsidP="006B47B7">
      <w:pPr>
        <w:pStyle w:val="19"/>
        <w:ind w:firstLine="0"/>
        <w:jc w:val="right"/>
        <w:outlineLvl w:val="0"/>
        <w:rPr>
          <w:b/>
          <w:i/>
          <w:iCs/>
        </w:rPr>
      </w:pPr>
      <w:r>
        <w:t>к документации о закупке</w:t>
      </w:r>
    </w:p>
    <w:p w:rsidR="00E04692" w:rsidRDefault="00E04692" w:rsidP="006B47B7">
      <w:pPr>
        <w:shd w:val="clear" w:color="auto" w:fill="FFFFFF"/>
        <w:suppressAutoHyphens w:val="0"/>
        <w:ind w:firstLine="709"/>
        <w:jc w:val="center"/>
        <w:rPr>
          <w:b/>
          <w:bCs/>
          <w:color w:val="222222"/>
          <w:sz w:val="28"/>
          <w:szCs w:val="28"/>
          <w:lang w:eastAsia="ru-RU"/>
        </w:rPr>
      </w:pPr>
    </w:p>
    <w:p w:rsidR="00E04692" w:rsidRDefault="00E04692" w:rsidP="006B47B7"/>
    <w:p w:rsidR="00E04692" w:rsidRPr="007D6374" w:rsidRDefault="00E04692" w:rsidP="006B47B7">
      <w:pPr>
        <w:jc w:val="center"/>
        <w:rPr>
          <w:b/>
          <w:bCs/>
          <w:sz w:val="28"/>
          <w:szCs w:val="28"/>
        </w:rPr>
      </w:pPr>
      <w:r>
        <w:rPr>
          <w:b/>
          <w:bCs/>
          <w:sz w:val="28"/>
          <w:szCs w:val="28"/>
        </w:rPr>
        <w:t>СВЕДЕНИЯ ОБ АДМИНИСТРАТИВНОМ И ПРОИЗВОДСТВЕННОМ ПЕРСОНАЛЕ ПРЕТЕНДЕНТА</w:t>
      </w:r>
    </w:p>
    <w:p w:rsidR="00E04692" w:rsidRPr="007D6374" w:rsidRDefault="00E04692" w:rsidP="006B47B7">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Запроса предложений</w:t>
      </w:r>
      <w:r>
        <w:rPr>
          <w:sz w:val="28"/>
          <w:szCs w:val="28"/>
        </w:rPr>
        <w:t>)</w:t>
      </w:r>
    </w:p>
    <w:p w:rsidR="00E04692" w:rsidRPr="007D6374" w:rsidRDefault="00E04692" w:rsidP="006B47B7">
      <w:pPr>
        <w:jc w:val="center"/>
      </w:pPr>
    </w:p>
    <w:p w:rsidR="00E04692" w:rsidRPr="007D6374" w:rsidRDefault="00E04692" w:rsidP="006B47B7">
      <w:pPr>
        <w:tabs>
          <w:tab w:val="left" w:pos="9639"/>
        </w:tabs>
        <w:jc w:val="center"/>
        <w:rPr>
          <w:b/>
          <w:bCs/>
          <w:sz w:val="28"/>
          <w:szCs w:val="28"/>
        </w:rPr>
      </w:pPr>
      <w:r>
        <w:rPr>
          <w:b/>
          <w:bCs/>
          <w:sz w:val="28"/>
          <w:szCs w:val="28"/>
        </w:rPr>
        <w:t xml:space="preserve">Административный персонал </w:t>
      </w:r>
    </w:p>
    <w:p w:rsidR="00E04692" w:rsidRPr="007D6374" w:rsidRDefault="00E04692" w:rsidP="006B47B7">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299"/>
        <w:gridCol w:w="2762"/>
        <w:gridCol w:w="2160"/>
        <w:gridCol w:w="2247"/>
      </w:tblGrid>
      <w:tr w:rsidR="00E04692" w:rsidRPr="007D6374" w:rsidTr="00B3776A">
        <w:trPr>
          <w:jc w:val="center"/>
        </w:trPr>
        <w:tc>
          <w:tcPr>
            <w:tcW w:w="761" w:type="dxa"/>
            <w:vAlign w:val="center"/>
          </w:tcPr>
          <w:p w:rsidR="00E04692" w:rsidRPr="007D6374" w:rsidRDefault="00E04692" w:rsidP="00B3776A">
            <w:pPr>
              <w:tabs>
                <w:tab w:val="left" w:pos="9639"/>
              </w:tabs>
              <w:jc w:val="center"/>
            </w:pPr>
            <w:r>
              <w:t>№ п/п</w:t>
            </w:r>
          </w:p>
        </w:tc>
        <w:tc>
          <w:tcPr>
            <w:tcW w:w="2299" w:type="dxa"/>
            <w:vAlign w:val="center"/>
          </w:tcPr>
          <w:p w:rsidR="00E04692" w:rsidRPr="007D6374" w:rsidRDefault="00E04692" w:rsidP="00B3776A">
            <w:pPr>
              <w:tabs>
                <w:tab w:val="left" w:pos="9639"/>
              </w:tabs>
              <w:jc w:val="center"/>
            </w:pPr>
            <w:r>
              <w:t>Занимаемая должность</w:t>
            </w:r>
          </w:p>
        </w:tc>
        <w:tc>
          <w:tcPr>
            <w:tcW w:w="2762" w:type="dxa"/>
            <w:vAlign w:val="center"/>
          </w:tcPr>
          <w:p w:rsidR="00E04692" w:rsidRPr="007D6374" w:rsidRDefault="00E04692" w:rsidP="00B3776A">
            <w:pPr>
              <w:tabs>
                <w:tab w:val="left" w:pos="9639"/>
              </w:tabs>
              <w:jc w:val="center"/>
            </w:pPr>
            <w:r>
              <w:t>Ф.И.О.</w:t>
            </w:r>
          </w:p>
        </w:tc>
        <w:tc>
          <w:tcPr>
            <w:tcW w:w="2160" w:type="dxa"/>
            <w:vAlign w:val="center"/>
          </w:tcPr>
          <w:p w:rsidR="00E04692" w:rsidRPr="007D6374" w:rsidRDefault="00E04692" w:rsidP="00B3776A">
            <w:pPr>
              <w:tabs>
                <w:tab w:val="left" w:pos="9639"/>
              </w:tabs>
              <w:jc w:val="center"/>
            </w:pPr>
            <w:r>
              <w:t>Образование и специальность</w:t>
            </w:r>
          </w:p>
        </w:tc>
        <w:tc>
          <w:tcPr>
            <w:tcW w:w="2247" w:type="dxa"/>
            <w:vAlign w:val="center"/>
          </w:tcPr>
          <w:p w:rsidR="00E04692" w:rsidRPr="007D6374" w:rsidRDefault="00E04692" w:rsidP="00B3776A">
            <w:pPr>
              <w:tabs>
                <w:tab w:val="left" w:pos="9639"/>
              </w:tabs>
              <w:jc w:val="center"/>
            </w:pPr>
            <w:r>
              <w:t>Стаж работы по профилю занимаемой должности</w:t>
            </w: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1</w:t>
            </w:r>
          </w:p>
        </w:tc>
        <w:tc>
          <w:tcPr>
            <w:tcW w:w="2299" w:type="dxa"/>
            <w:vAlign w:val="center"/>
          </w:tcPr>
          <w:p w:rsidR="00E04692" w:rsidRPr="007D6374" w:rsidRDefault="00E04692" w:rsidP="00B3776A">
            <w:pPr>
              <w:tabs>
                <w:tab w:val="left" w:pos="9639"/>
              </w:tabs>
              <w:jc w:val="center"/>
            </w:pPr>
          </w:p>
        </w:tc>
        <w:tc>
          <w:tcPr>
            <w:tcW w:w="2762" w:type="dxa"/>
          </w:tcPr>
          <w:p w:rsidR="00E04692" w:rsidRPr="007D6374" w:rsidRDefault="00E04692" w:rsidP="00B3776A">
            <w:pPr>
              <w:tabs>
                <w:tab w:val="left" w:pos="9639"/>
              </w:tabs>
              <w:jc w:val="center"/>
            </w:pPr>
          </w:p>
        </w:tc>
        <w:tc>
          <w:tcPr>
            <w:tcW w:w="2160" w:type="dxa"/>
            <w:vAlign w:val="center"/>
          </w:tcPr>
          <w:p w:rsidR="00E04692" w:rsidRPr="007D6374" w:rsidRDefault="00E04692" w:rsidP="00B3776A">
            <w:pPr>
              <w:tabs>
                <w:tab w:val="left" w:pos="9639"/>
              </w:tabs>
              <w:jc w:val="center"/>
            </w:pPr>
          </w:p>
        </w:tc>
        <w:tc>
          <w:tcPr>
            <w:tcW w:w="2247" w:type="dxa"/>
            <w:vAlign w:val="center"/>
          </w:tcPr>
          <w:p w:rsidR="00E04692" w:rsidRPr="007D6374" w:rsidRDefault="00E04692" w:rsidP="00B3776A">
            <w:pPr>
              <w:tabs>
                <w:tab w:val="left" w:pos="9639"/>
              </w:tabs>
              <w:jc w:val="center"/>
            </w:pP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2</w:t>
            </w:r>
          </w:p>
        </w:tc>
        <w:tc>
          <w:tcPr>
            <w:tcW w:w="2299" w:type="dxa"/>
            <w:vAlign w:val="center"/>
          </w:tcPr>
          <w:p w:rsidR="00E04692" w:rsidRPr="007D6374" w:rsidRDefault="00E04692" w:rsidP="00B3776A">
            <w:pPr>
              <w:tabs>
                <w:tab w:val="left" w:pos="9639"/>
              </w:tabs>
              <w:jc w:val="center"/>
            </w:pPr>
          </w:p>
        </w:tc>
        <w:tc>
          <w:tcPr>
            <w:tcW w:w="2762" w:type="dxa"/>
          </w:tcPr>
          <w:p w:rsidR="00E04692" w:rsidRPr="007D6374" w:rsidRDefault="00E04692" w:rsidP="00B3776A">
            <w:pPr>
              <w:tabs>
                <w:tab w:val="left" w:pos="9639"/>
              </w:tabs>
              <w:jc w:val="center"/>
            </w:pPr>
          </w:p>
        </w:tc>
        <w:tc>
          <w:tcPr>
            <w:tcW w:w="2160" w:type="dxa"/>
            <w:vAlign w:val="center"/>
          </w:tcPr>
          <w:p w:rsidR="00E04692" w:rsidRPr="007D6374" w:rsidRDefault="00E04692" w:rsidP="00B3776A">
            <w:pPr>
              <w:tabs>
                <w:tab w:val="left" w:pos="9639"/>
              </w:tabs>
              <w:jc w:val="center"/>
            </w:pPr>
          </w:p>
        </w:tc>
        <w:tc>
          <w:tcPr>
            <w:tcW w:w="2247" w:type="dxa"/>
            <w:vAlign w:val="center"/>
          </w:tcPr>
          <w:p w:rsidR="00E04692" w:rsidRPr="007D6374" w:rsidRDefault="00E04692" w:rsidP="00B3776A">
            <w:pPr>
              <w:tabs>
                <w:tab w:val="left" w:pos="9639"/>
              </w:tabs>
              <w:jc w:val="center"/>
            </w:pP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w:t>
            </w:r>
          </w:p>
        </w:tc>
        <w:tc>
          <w:tcPr>
            <w:tcW w:w="2299" w:type="dxa"/>
            <w:vAlign w:val="center"/>
          </w:tcPr>
          <w:p w:rsidR="00E04692" w:rsidRPr="007D6374" w:rsidRDefault="00E04692" w:rsidP="00B3776A">
            <w:pPr>
              <w:tabs>
                <w:tab w:val="left" w:pos="9639"/>
              </w:tabs>
              <w:jc w:val="center"/>
            </w:pPr>
          </w:p>
        </w:tc>
        <w:tc>
          <w:tcPr>
            <w:tcW w:w="2762" w:type="dxa"/>
          </w:tcPr>
          <w:p w:rsidR="00E04692" w:rsidRPr="007D6374" w:rsidRDefault="00E04692" w:rsidP="00B3776A">
            <w:pPr>
              <w:tabs>
                <w:tab w:val="left" w:pos="9639"/>
              </w:tabs>
              <w:jc w:val="center"/>
            </w:pPr>
          </w:p>
        </w:tc>
        <w:tc>
          <w:tcPr>
            <w:tcW w:w="2160" w:type="dxa"/>
            <w:vAlign w:val="center"/>
          </w:tcPr>
          <w:p w:rsidR="00E04692" w:rsidRPr="007D6374" w:rsidRDefault="00E04692" w:rsidP="00B3776A">
            <w:pPr>
              <w:tabs>
                <w:tab w:val="left" w:pos="9639"/>
              </w:tabs>
              <w:jc w:val="center"/>
            </w:pPr>
          </w:p>
        </w:tc>
        <w:tc>
          <w:tcPr>
            <w:tcW w:w="2247" w:type="dxa"/>
            <w:vAlign w:val="center"/>
          </w:tcPr>
          <w:p w:rsidR="00E04692" w:rsidRPr="007D6374" w:rsidRDefault="00E04692" w:rsidP="00B3776A">
            <w:pPr>
              <w:tabs>
                <w:tab w:val="left" w:pos="9639"/>
              </w:tabs>
              <w:jc w:val="center"/>
            </w:pPr>
          </w:p>
        </w:tc>
      </w:tr>
    </w:tbl>
    <w:p w:rsidR="00E04692" w:rsidRPr="007D6374" w:rsidRDefault="00E04692" w:rsidP="006B47B7">
      <w:pPr>
        <w:tabs>
          <w:tab w:val="left" w:pos="9639"/>
        </w:tabs>
      </w:pPr>
    </w:p>
    <w:p w:rsidR="00E04692" w:rsidRPr="007D6374" w:rsidRDefault="00E04692" w:rsidP="006B47B7">
      <w:pPr>
        <w:tabs>
          <w:tab w:val="left" w:pos="9639"/>
        </w:tabs>
        <w:jc w:val="center"/>
        <w:rPr>
          <w:b/>
          <w:bCs/>
          <w:sz w:val="28"/>
          <w:szCs w:val="28"/>
        </w:rPr>
      </w:pPr>
      <w:r>
        <w:rPr>
          <w:b/>
          <w:bCs/>
          <w:sz w:val="28"/>
          <w:szCs w:val="28"/>
        </w:rPr>
        <w:t>Производственный персонал (рабочие)</w:t>
      </w:r>
    </w:p>
    <w:p w:rsidR="00E04692" w:rsidRPr="007D6374" w:rsidRDefault="00E04692" w:rsidP="006B47B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590"/>
        <w:gridCol w:w="2472"/>
        <w:gridCol w:w="1984"/>
        <w:gridCol w:w="2451"/>
      </w:tblGrid>
      <w:tr w:rsidR="00E04692" w:rsidRPr="007D6374" w:rsidTr="00B3776A">
        <w:trPr>
          <w:trHeight w:val="1000"/>
          <w:jc w:val="center"/>
        </w:trPr>
        <w:tc>
          <w:tcPr>
            <w:tcW w:w="761" w:type="dxa"/>
            <w:vAlign w:val="center"/>
          </w:tcPr>
          <w:p w:rsidR="00E04692" w:rsidRPr="007D6374" w:rsidRDefault="00E04692" w:rsidP="00B3776A">
            <w:pPr>
              <w:tabs>
                <w:tab w:val="left" w:pos="9639"/>
              </w:tabs>
              <w:jc w:val="center"/>
            </w:pPr>
            <w:r>
              <w:t>№ п/п</w:t>
            </w:r>
          </w:p>
        </w:tc>
        <w:tc>
          <w:tcPr>
            <w:tcW w:w="2590" w:type="dxa"/>
            <w:vAlign w:val="center"/>
          </w:tcPr>
          <w:p w:rsidR="00E04692" w:rsidRPr="007D6374" w:rsidRDefault="00E04692" w:rsidP="00B3776A">
            <w:pPr>
              <w:tabs>
                <w:tab w:val="left" w:pos="9639"/>
              </w:tabs>
              <w:jc w:val="center"/>
            </w:pPr>
            <w:r>
              <w:t>Специальность</w:t>
            </w:r>
          </w:p>
          <w:p w:rsidR="00E04692" w:rsidRPr="007D6374" w:rsidRDefault="00E04692" w:rsidP="00B3776A">
            <w:pPr>
              <w:tabs>
                <w:tab w:val="left" w:pos="9639"/>
              </w:tabs>
              <w:jc w:val="center"/>
            </w:pPr>
            <w:r>
              <w:t>по каждому рабочему</w:t>
            </w:r>
          </w:p>
        </w:tc>
        <w:tc>
          <w:tcPr>
            <w:tcW w:w="2472" w:type="dxa"/>
            <w:vAlign w:val="center"/>
          </w:tcPr>
          <w:p w:rsidR="00E04692" w:rsidRPr="007D6374" w:rsidRDefault="00E04692" w:rsidP="00B3776A">
            <w:pPr>
              <w:tabs>
                <w:tab w:val="left" w:pos="9639"/>
              </w:tabs>
              <w:jc w:val="center"/>
            </w:pPr>
            <w:r>
              <w:t>Ф.И.О.</w:t>
            </w:r>
          </w:p>
        </w:tc>
        <w:tc>
          <w:tcPr>
            <w:tcW w:w="1984" w:type="dxa"/>
            <w:vAlign w:val="center"/>
          </w:tcPr>
          <w:p w:rsidR="00E04692" w:rsidRPr="007D6374" w:rsidRDefault="00E04692" w:rsidP="00B3776A">
            <w:pPr>
              <w:tabs>
                <w:tab w:val="left" w:pos="9639"/>
              </w:tabs>
              <w:jc w:val="center"/>
            </w:pPr>
            <w:r>
              <w:t>Разряд, квалификация</w:t>
            </w:r>
          </w:p>
        </w:tc>
        <w:tc>
          <w:tcPr>
            <w:tcW w:w="2451" w:type="dxa"/>
            <w:vAlign w:val="center"/>
          </w:tcPr>
          <w:p w:rsidR="00E04692" w:rsidRPr="007D6374" w:rsidRDefault="00E04692" w:rsidP="00B3776A">
            <w:pPr>
              <w:tabs>
                <w:tab w:val="left" w:pos="9639"/>
              </w:tabs>
              <w:jc w:val="center"/>
            </w:pPr>
            <w:r>
              <w:t>Стаж работы по специальности</w:t>
            </w: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1</w:t>
            </w:r>
          </w:p>
        </w:tc>
        <w:tc>
          <w:tcPr>
            <w:tcW w:w="2590" w:type="dxa"/>
            <w:vAlign w:val="center"/>
          </w:tcPr>
          <w:p w:rsidR="00E04692" w:rsidRPr="007D6374" w:rsidRDefault="00E04692" w:rsidP="00B3776A">
            <w:pPr>
              <w:tabs>
                <w:tab w:val="left" w:pos="9639"/>
              </w:tabs>
              <w:jc w:val="center"/>
            </w:pPr>
          </w:p>
        </w:tc>
        <w:tc>
          <w:tcPr>
            <w:tcW w:w="2472" w:type="dxa"/>
          </w:tcPr>
          <w:p w:rsidR="00E04692" w:rsidRPr="007D6374" w:rsidRDefault="00E04692" w:rsidP="00B3776A">
            <w:pPr>
              <w:tabs>
                <w:tab w:val="left" w:pos="9639"/>
              </w:tabs>
              <w:jc w:val="center"/>
            </w:pPr>
          </w:p>
        </w:tc>
        <w:tc>
          <w:tcPr>
            <w:tcW w:w="1984" w:type="dxa"/>
          </w:tcPr>
          <w:p w:rsidR="00E04692" w:rsidRPr="007D6374" w:rsidRDefault="00E04692" w:rsidP="00B3776A">
            <w:pPr>
              <w:tabs>
                <w:tab w:val="left" w:pos="9639"/>
              </w:tabs>
              <w:jc w:val="center"/>
            </w:pPr>
          </w:p>
        </w:tc>
        <w:tc>
          <w:tcPr>
            <w:tcW w:w="2451" w:type="dxa"/>
            <w:vAlign w:val="center"/>
          </w:tcPr>
          <w:p w:rsidR="00E04692" w:rsidRPr="007D6374" w:rsidRDefault="00E04692" w:rsidP="00B3776A">
            <w:pPr>
              <w:tabs>
                <w:tab w:val="left" w:pos="9639"/>
              </w:tabs>
              <w:jc w:val="center"/>
            </w:pP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2</w:t>
            </w:r>
          </w:p>
        </w:tc>
        <w:tc>
          <w:tcPr>
            <w:tcW w:w="2590" w:type="dxa"/>
            <w:vAlign w:val="center"/>
          </w:tcPr>
          <w:p w:rsidR="00E04692" w:rsidRPr="007D6374" w:rsidRDefault="00E04692" w:rsidP="00B3776A">
            <w:pPr>
              <w:tabs>
                <w:tab w:val="left" w:pos="9639"/>
              </w:tabs>
              <w:jc w:val="center"/>
            </w:pPr>
          </w:p>
        </w:tc>
        <w:tc>
          <w:tcPr>
            <w:tcW w:w="2472" w:type="dxa"/>
          </w:tcPr>
          <w:p w:rsidR="00E04692" w:rsidRPr="007D6374" w:rsidRDefault="00E04692" w:rsidP="00B3776A">
            <w:pPr>
              <w:tabs>
                <w:tab w:val="left" w:pos="9639"/>
              </w:tabs>
              <w:jc w:val="center"/>
            </w:pPr>
          </w:p>
        </w:tc>
        <w:tc>
          <w:tcPr>
            <w:tcW w:w="1984" w:type="dxa"/>
          </w:tcPr>
          <w:p w:rsidR="00E04692" w:rsidRPr="007D6374" w:rsidRDefault="00E04692" w:rsidP="00B3776A">
            <w:pPr>
              <w:tabs>
                <w:tab w:val="left" w:pos="9639"/>
              </w:tabs>
              <w:jc w:val="center"/>
            </w:pPr>
          </w:p>
        </w:tc>
        <w:tc>
          <w:tcPr>
            <w:tcW w:w="2451" w:type="dxa"/>
            <w:vAlign w:val="center"/>
          </w:tcPr>
          <w:p w:rsidR="00E04692" w:rsidRPr="007D6374" w:rsidRDefault="00E04692" w:rsidP="00B3776A">
            <w:pPr>
              <w:tabs>
                <w:tab w:val="left" w:pos="9639"/>
              </w:tabs>
              <w:jc w:val="center"/>
            </w:pPr>
          </w:p>
        </w:tc>
      </w:tr>
      <w:tr w:rsidR="00E04692" w:rsidRPr="007D6374" w:rsidTr="00B3776A">
        <w:trPr>
          <w:jc w:val="center"/>
        </w:trPr>
        <w:tc>
          <w:tcPr>
            <w:tcW w:w="761" w:type="dxa"/>
            <w:vAlign w:val="center"/>
          </w:tcPr>
          <w:p w:rsidR="00E04692" w:rsidRPr="007D6374" w:rsidRDefault="00E04692" w:rsidP="00B3776A">
            <w:pPr>
              <w:tabs>
                <w:tab w:val="left" w:pos="9639"/>
              </w:tabs>
              <w:jc w:val="center"/>
            </w:pPr>
            <w:r>
              <w:t>…</w:t>
            </w:r>
          </w:p>
        </w:tc>
        <w:tc>
          <w:tcPr>
            <w:tcW w:w="2590" w:type="dxa"/>
            <w:vAlign w:val="center"/>
          </w:tcPr>
          <w:p w:rsidR="00E04692" w:rsidRPr="007D6374" w:rsidRDefault="00E04692" w:rsidP="00B3776A">
            <w:pPr>
              <w:tabs>
                <w:tab w:val="left" w:pos="9639"/>
              </w:tabs>
              <w:jc w:val="center"/>
            </w:pPr>
          </w:p>
        </w:tc>
        <w:tc>
          <w:tcPr>
            <w:tcW w:w="2472" w:type="dxa"/>
          </w:tcPr>
          <w:p w:rsidR="00E04692" w:rsidRPr="007D6374" w:rsidRDefault="00E04692" w:rsidP="00B3776A">
            <w:pPr>
              <w:tabs>
                <w:tab w:val="left" w:pos="9639"/>
              </w:tabs>
              <w:jc w:val="center"/>
            </w:pPr>
          </w:p>
        </w:tc>
        <w:tc>
          <w:tcPr>
            <w:tcW w:w="1984" w:type="dxa"/>
          </w:tcPr>
          <w:p w:rsidR="00E04692" w:rsidRPr="007D6374" w:rsidRDefault="00E04692" w:rsidP="00B3776A">
            <w:pPr>
              <w:tabs>
                <w:tab w:val="left" w:pos="9639"/>
              </w:tabs>
              <w:jc w:val="center"/>
            </w:pPr>
          </w:p>
        </w:tc>
        <w:tc>
          <w:tcPr>
            <w:tcW w:w="2451" w:type="dxa"/>
            <w:vAlign w:val="center"/>
          </w:tcPr>
          <w:p w:rsidR="00E04692" w:rsidRPr="007D6374" w:rsidRDefault="00E04692" w:rsidP="00B3776A">
            <w:pPr>
              <w:tabs>
                <w:tab w:val="left" w:pos="9639"/>
              </w:tabs>
              <w:jc w:val="center"/>
            </w:pPr>
          </w:p>
        </w:tc>
      </w:tr>
    </w:tbl>
    <w:p w:rsidR="00E04692" w:rsidRPr="007D6374" w:rsidRDefault="00E04692" w:rsidP="006B47B7">
      <w:pPr>
        <w:pStyle w:val="af9"/>
        <w:jc w:val="left"/>
        <w:rPr>
          <w:b/>
          <w:i/>
          <w:sz w:val="28"/>
          <w:szCs w:val="28"/>
        </w:rPr>
      </w:pPr>
    </w:p>
    <w:p w:rsidR="00E04692" w:rsidRPr="007D6374" w:rsidRDefault="00E04692" w:rsidP="006B47B7"/>
    <w:p w:rsidR="00E04692" w:rsidRPr="007D6374" w:rsidRDefault="00E04692" w:rsidP="006B47B7"/>
    <w:p w:rsidR="00E04692" w:rsidRPr="007D6374" w:rsidRDefault="00E04692" w:rsidP="006B47B7">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E04692" w:rsidRPr="007D6374" w:rsidRDefault="00E04692" w:rsidP="006B47B7">
      <w:pPr>
        <w:tabs>
          <w:tab w:val="left" w:pos="8640"/>
        </w:tabs>
        <w:jc w:val="center"/>
        <w:rPr>
          <w:i/>
        </w:rPr>
      </w:pPr>
      <w:r>
        <w:rPr>
          <w:i/>
        </w:rPr>
        <w:t>(наименование претендента)</w:t>
      </w:r>
    </w:p>
    <w:p w:rsidR="00E04692" w:rsidRPr="007D6374" w:rsidRDefault="00E04692" w:rsidP="006B47B7">
      <w:pPr>
        <w:rPr>
          <w:sz w:val="28"/>
          <w:szCs w:val="28"/>
          <w:lang w:eastAsia="ru-RU"/>
        </w:rPr>
      </w:pPr>
      <w:r>
        <w:rPr>
          <w:sz w:val="28"/>
          <w:szCs w:val="28"/>
          <w:lang w:eastAsia="ru-RU"/>
        </w:rPr>
        <w:t>__________________________________________________________________</w:t>
      </w:r>
    </w:p>
    <w:p w:rsidR="00E04692" w:rsidRPr="007D6374" w:rsidRDefault="00E04692" w:rsidP="006B47B7">
      <w:pPr>
        <w:rPr>
          <w:i/>
        </w:rPr>
      </w:pPr>
      <w:r>
        <w:rPr>
          <w:i/>
        </w:rPr>
        <w:t xml:space="preserve">       М.П.</w:t>
      </w:r>
      <w:r>
        <w:rPr>
          <w:i/>
        </w:rPr>
        <w:tab/>
      </w:r>
      <w:r>
        <w:rPr>
          <w:i/>
        </w:rPr>
        <w:tab/>
      </w:r>
      <w:r>
        <w:rPr>
          <w:i/>
        </w:rPr>
        <w:tab/>
        <w:t>(должность, подпись, ФИО)</w:t>
      </w:r>
    </w:p>
    <w:p w:rsidR="00E04692" w:rsidRDefault="00E04692" w:rsidP="006B47B7">
      <w:pPr>
        <w:rPr>
          <w:sz w:val="28"/>
          <w:szCs w:val="28"/>
          <w:lang w:eastAsia="ru-RU"/>
        </w:rPr>
      </w:pPr>
    </w:p>
    <w:p w:rsidR="00E04692" w:rsidRPr="00C20080" w:rsidRDefault="00E04692" w:rsidP="006B47B7">
      <w:pPr>
        <w:rPr>
          <w:sz w:val="28"/>
          <w:szCs w:val="28"/>
          <w:lang w:eastAsia="ru-RU"/>
        </w:rPr>
      </w:pPr>
      <w:r>
        <w:rPr>
          <w:sz w:val="28"/>
          <w:szCs w:val="28"/>
          <w:lang w:eastAsia="ru-RU"/>
        </w:rPr>
        <w:t>"____" _________ 201__ г.</w:t>
      </w:r>
    </w:p>
    <w:p w:rsidR="00E04692" w:rsidRDefault="00E04692"/>
    <w:p w:rsidR="00E04692" w:rsidRDefault="00E04692">
      <w:pPr>
        <w:pStyle w:val="19"/>
        <w:ind w:firstLine="0"/>
        <w:jc w:val="left"/>
      </w:pPr>
    </w:p>
    <w:sectPr w:rsidR="00E04692"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65A" w:rsidRDefault="0097665A">
      <w:r>
        <w:separator/>
      </w:r>
    </w:p>
  </w:endnote>
  <w:endnote w:type="continuationSeparator" w:id="0">
    <w:p w:rsidR="0097665A" w:rsidRDefault="0097665A">
      <w:r>
        <w:continuationSeparator/>
      </w:r>
    </w:p>
  </w:endnote>
  <w:endnote w:type="continuationNotice" w:id="1">
    <w:p w:rsidR="0097665A" w:rsidRDefault="00976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5A" w:rsidRDefault="00E04692" w:rsidP="00BF6892">
    <w:pPr>
      <w:pStyle w:val="afd"/>
      <w:framePr w:wrap="around" w:vAnchor="text" w:hAnchor="margin" w:xAlign="right" w:y="1"/>
      <w:rPr>
        <w:rStyle w:val="a5"/>
      </w:rPr>
    </w:pPr>
    <w:r>
      <w:rPr>
        <w:rStyle w:val="a5"/>
      </w:rPr>
      <w:fldChar w:fldCharType="begin"/>
    </w:r>
    <w:r w:rsidR="0097665A">
      <w:rPr>
        <w:rStyle w:val="a5"/>
      </w:rPr>
      <w:instrText xml:space="preserve">PAGE  </w:instrText>
    </w:r>
    <w:r>
      <w:rPr>
        <w:rStyle w:val="a5"/>
      </w:rPr>
      <w:fldChar w:fldCharType="separate"/>
    </w:r>
    <w:r w:rsidR="0097665A">
      <w:rPr>
        <w:rStyle w:val="a5"/>
        <w:noProof/>
      </w:rPr>
      <w:t>28</w:t>
    </w:r>
    <w:r>
      <w:rPr>
        <w:rStyle w:val="a5"/>
      </w:rPr>
      <w:fldChar w:fldCharType="end"/>
    </w:r>
  </w:p>
  <w:p w:rsidR="0097665A" w:rsidRDefault="0097665A"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5A" w:rsidRDefault="0097665A">
    <w:pPr>
      <w:pStyle w:val="afd"/>
      <w:jc w:val="center"/>
    </w:pPr>
  </w:p>
  <w:p w:rsidR="0097665A" w:rsidRDefault="0097665A" w:rsidP="00FA0127">
    <w:pPr>
      <w:pStyle w:val="afd"/>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127" w:rsidRDefault="00FA0127" w:rsidP="00FA0127">
    <w:pPr>
      <w:pStyle w:val="afd"/>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65A" w:rsidRDefault="0097665A">
      <w:r>
        <w:separator/>
      </w:r>
    </w:p>
  </w:footnote>
  <w:footnote w:type="continuationSeparator" w:id="0">
    <w:p w:rsidR="0097665A" w:rsidRDefault="0097665A">
      <w:r>
        <w:continuationSeparator/>
      </w:r>
    </w:p>
  </w:footnote>
  <w:footnote w:type="continuationNotice" w:id="1">
    <w:p w:rsidR="0097665A" w:rsidRDefault="0097665A"/>
  </w:footnote>
  <w:footnote w:id="2">
    <w:p w:rsidR="00E04692" w:rsidRDefault="00E04692" w:rsidP="004E26AA">
      <w:pPr>
        <w:pStyle w:val="afe"/>
      </w:pPr>
      <w:r>
        <w:rPr>
          <w:rStyle w:val="af6"/>
        </w:rPr>
        <w:footnoteRef/>
      </w:r>
      <w:r>
        <w:t xml:space="preserve"> К сведениям об опыте прилагаются копии договоров и актов в соответствии с подпунктом 2.5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E04692" w:rsidRDefault="00E04692" w:rsidP="00552AD4">
      <w:pPr>
        <w:pStyle w:val="afff5"/>
        <w:jc w:val="both"/>
        <w:rPr>
          <w:sz w:val="24"/>
          <w:szCs w:val="24"/>
        </w:rPr>
      </w:pPr>
      <w:r>
        <w:rPr>
          <w:rStyle w:val="af6"/>
        </w:rPr>
        <w:footnoteRef/>
      </w:r>
      <w:r>
        <w:t xml:space="preserve"> </w:t>
      </w:r>
      <w:r>
        <w:rPr>
          <w:sz w:val="16"/>
          <w:szCs w:val="16"/>
        </w:rPr>
        <w:t>Изменения в Приложение №1 могут быть изготовлены и переданы с помощью средств электронно-вычислительной техники, факсимильной и телексной связи и имеют такую же юридическую силу, как и подлинник при условии его подтверждения оригиналом в течение 30 дней с даты получения копии.</w:t>
      </w:r>
    </w:p>
    <w:p w:rsidR="00E04692" w:rsidRDefault="00E04692" w:rsidP="00B41FD9">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5A" w:rsidRDefault="00E04692">
    <w:pPr>
      <w:pStyle w:val="afb"/>
      <w:jc w:val="center"/>
    </w:pPr>
    <w:r>
      <w:fldChar w:fldCharType="begin"/>
    </w:r>
    <w:r w:rsidR="0097665A">
      <w:instrText xml:space="preserve"> PAGE   \* MERGEFORMAT </w:instrText>
    </w:r>
    <w:r>
      <w:fldChar w:fldCharType="separate"/>
    </w:r>
    <w:r w:rsidR="00AF51AD">
      <w:rPr>
        <w:noProof/>
      </w:rPr>
      <w:t>64</w:t>
    </w:r>
    <w:r>
      <w:rPr>
        <w:noProof/>
      </w:rPr>
      <w:fldChar w:fldCharType="end"/>
    </w:r>
  </w:p>
  <w:p w:rsidR="0097665A" w:rsidRDefault="0097665A">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8">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3"/>
  </w:num>
  <w:num w:numId="9">
    <w:abstractNumId w:val="22"/>
  </w:num>
  <w:num w:numId="10">
    <w:abstractNumId w:val="39"/>
  </w:num>
  <w:num w:numId="11">
    <w:abstractNumId w:val="45"/>
  </w:num>
  <w:num w:numId="12">
    <w:abstractNumId w:val="41"/>
  </w:num>
  <w:num w:numId="13">
    <w:abstractNumId w:val="48"/>
  </w:num>
  <w:num w:numId="14">
    <w:abstractNumId w:val="29"/>
  </w:num>
  <w:num w:numId="15">
    <w:abstractNumId w:val="54"/>
  </w:num>
  <w:num w:numId="16">
    <w:abstractNumId w:val="36"/>
  </w:num>
  <w:num w:numId="17">
    <w:abstractNumId w:val="40"/>
  </w:num>
  <w:num w:numId="18">
    <w:abstractNumId w:val="52"/>
  </w:num>
  <w:num w:numId="19">
    <w:abstractNumId w:val="37"/>
  </w:num>
  <w:num w:numId="20">
    <w:abstractNumId w:val="28"/>
  </w:num>
  <w:num w:numId="21">
    <w:abstractNumId w:val="31"/>
  </w:num>
  <w:num w:numId="22">
    <w:abstractNumId w:val="44"/>
  </w:num>
  <w:num w:numId="23">
    <w:abstractNumId w:val="47"/>
  </w:num>
  <w:num w:numId="24">
    <w:abstractNumId w:val="24"/>
  </w:num>
  <w:num w:numId="25">
    <w:abstractNumId w:val="34"/>
  </w:num>
  <w:num w:numId="26">
    <w:abstractNumId w:val="25"/>
  </w:num>
  <w:num w:numId="27">
    <w:abstractNumId w:val="46"/>
  </w:num>
  <w:num w:numId="28">
    <w:abstractNumId w:val="23"/>
  </w:num>
  <w:num w:numId="29">
    <w:abstractNumId w:val="33"/>
  </w:num>
  <w:num w:numId="30">
    <w:abstractNumId w:val="43"/>
  </w:num>
  <w:num w:numId="31">
    <w:abstractNumId w:val="42"/>
  </w:num>
  <w:num w:numId="32">
    <w:abstractNumId w:val="30"/>
  </w:num>
  <w:num w:numId="33">
    <w:abstractNumId w:val="50"/>
  </w:num>
  <w:num w:numId="34">
    <w:abstractNumId w:val="32"/>
  </w:num>
  <w:num w:numId="35">
    <w:abstractNumId w:val="38"/>
  </w:num>
  <w:num w:numId="36">
    <w:abstractNumId w:val="27"/>
  </w:num>
  <w:num w:numId="37">
    <w:abstractNumId w:val="51"/>
  </w:num>
  <w:num w:numId="38">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34D34"/>
    <w:rsid w:val="00143855"/>
    <w:rsid w:val="00144E2B"/>
    <w:rsid w:val="00146745"/>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929"/>
    <w:rsid w:val="0019760E"/>
    <w:rsid w:val="001A544E"/>
    <w:rsid w:val="001A7EC1"/>
    <w:rsid w:val="001B150C"/>
    <w:rsid w:val="001B24B6"/>
    <w:rsid w:val="001B4296"/>
    <w:rsid w:val="001B5653"/>
    <w:rsid w:val="001C08FD"/>
    <w:rsid w:val="001C228C"/>
    <w:rsid w:val="001C32D5"/>
    <w:rsid w:val="001C43ED"/>
    <w:rsid w:val="001C4B0E"/>
    <w:rsid w:val="001C4D43"/>
    <w:rsid w:val="001C74EB"/>
    <w:rsid w:val="001C75ED"/>
    <w:rsid w:val="001E3E36"/>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71D9"/>
    <w:rsid w:val="002B454A"/>
    <w:rsid w:val="002B6325"/>
    <w:rsid w:val="002C3FF9"/>
    <w:rsid w:val="002C4DFE"/>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40DE"/>
    <w:rsid w:val="002F6A6B"/>
    <w:rsid w:val="00301418"/>
    <w:rsid w:val="0030151C"/>
    <w:rsid w:val="00306B9D"/>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B1BF7"/>
    <w:rsid w:val="003B599E"/>
    <w:rsid w:val="003C0073"/>
    <w:rsid w:val="003C30F3"/>
    <w:rsid w:val="003D1E36"/>
    <w:rsid w:val="003D24E0"/>
    <w:rsid w:val="003D24EF"/>
    <w:rsid w:val="003D2759"/>
    <w:rsid w:val="003D299E"/>
    <w:rsid w:val="003D3596"/>
    <w:rsid w:val="003D7345"/>
    <w:rsid w:val="003D7688"/>
    <w:rsid w:val="003E1151"/>
    <w:rsid w:val="003E2C12"/>
    <w:rsid w:val="003F31F2"/>
    <w:rsid w:val="003F4BED"/>
    <w:rsid w:val="00401E31"/>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7E15"/>
    <w:rsid w:val="00454ECC"/>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57139"/>
    <w:rsid w:val="00561713"/>
    <w:rsid w:val="005700CF"/>
    <w:rsid w:val="005716FC"/>
    <w:rsid w:val="00571D62"/>
    <w:rsid w:val="0057756D"/>
    <w:rsid w:val="005834BA"/>
    <w:rsid w:val="0058389E"/>
    <w:rsid w:val="00587536"/>
    <w:rsid w:val="005910E0"/>
    <w:rsid w:val="00593786"/>
    <w:rsid w:val="00593EA0"/>
    <w:rsid w:val="0059513D"/>
    <w:rsid w:val="00596B19"/>
    <w:rsid w:val="005A0E3B"/>
    <w:rsid w:val="005A606D"/>
    <w:rsid w:val="005A6CE9"/>
    <w:rsid w:val="005B6C5E"/>
    <w:rsid w:val="005B717F"/>
    <w:rsid w:val="005C6A61"/>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7696"/>
    <w:rsid w:val="0063363D"/>
    <w:rsid w:val="00633831"/>
    <w:rsid w:val="006400A0"/>
    <w:rsid w:val="006402DD"/>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7CD9"/>
    <w:rsid w:val="00760393"/>
    <w:rsid w:val="00760537"/>
    <w:rsid w:val="00760838"/>
    <w:rsid w:val="007635C4"/>
    <w:rsid w:val="00763EDB"/>
    <w:rsid w:val="007646D6"/>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3753"/>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153F5"/>
    <w:rsid w:val="00A161F5"/>
    <w:rsid w:val="00A21E70"/>
    <w:rsid w:val="00A22811"/>
    <w:rsid w:val="00A23026"/>
    <w:rsid w:val="00A2358C"/>
    <w:rsid w:val="00A26820"/>
    <w:rsid w:val="00A2745B"/>
    <w:rsid w:val="00A33235"/>
    <w:rsid w:val="00A335AF"/>
    <w:rsid w:val="00A34231"/>
    <w:rsid w:val="00A34895"/>
    <w:rsid w:val="00A34A32"/>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80DA9"/>
    <w:rsid w:val="00A80F3A"/>
    <w:rsid w:val="00A856EA"/>
    <w:rsid w:val="00A8575A"/>
    <w:rsid w:val="00A85C61"/>
    <w:rsid w:val="00A876EA"/>
    <w:rsid w:val="00A958AE"/>
    <w:rsid w:val="00A95E4B"/>
    <w:rsid w:val="00A97694"/>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51AD"/>
    <w:rsid w:val="00AF6ABE"/>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74A7"/>
    <w:rsid w:val="00BE06D9"/>
    <w:rsid w:val="00BE2157"/>
    <w:rsid w:val="00BE54D5"/>
    <w:rsid w:val="00BF5763"/>
    <w:rsid w:val="00BF5C0A"/>
    <w:rsid w:val="00BF681E"/>
    <w:rsid w:val="00BF689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69B4"/>
    <w:rsid w:val="00C872F8"/>
    <w:rsid w:val="00C92663"/>
    <w:rsid w:val="00C950E5"/>
    <w:rsid w:val="00CA79B9"/>
    <w:rsid w:val="00CB0819"/>
    <w:rsid w:val="00CB12C5"/>
    <w:rsid w:val="00CB20D9"/>
    <w:rsid w:val="00CB2BAA"/>
    <w:rsid w:val="00CB5E99"/>
    <w:rsid w:val="00CB63AC"/>
    <w:rsid w:val="00CC2C50"/>
    <w:rsid w:val="00CC4CFE"/>
    <w:rsid w:val="00CD05E4"/>
    <w:rsid w:val="00CD0E0C"/>
    <w:rsid w:val="00CD0F32"/>
    <w:rsid w:val="00CD7613"/>
    <w:rsid w:val="00CE7EB4"/>
    <w:rsid w:val="00CF14DD"/>
    <w:rsid w:val="00CF6531"/>
    <w:rsid w:val="00D01C16"/>
    <w:rsid w:val="00D0539B"/>
    <w:rsid w:val="00D07CB0"/>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5892"/>
    <w:rsid w:val="00DA5BBE"/>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4BE8"/>
    <w:rsid w:val="00DF69CD"/>
    <w:rsid w:val="00DF6AE3"/>
    <w:rsid w:val="00E04692"/>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F87"/>
    <w:rsid w:val="00EC4BDA"/>
    <w:rsid w:val="00ED26B9"/>
    <w:rsid w:val="00ED7B3B"/>
    <w:rsid w:val="00EE091A"/>
    <w:rsid w:val="00EE18CC"/>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uiPriority w:val="99"/>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43">
    <w:name w:val="Обычный4"/>
    <w:rsid w:val="00E04692"/>
    <w:pPr>
      <w:ind w:left="578"/>
      <w:jc w:val="center"/>
    </w:pPr>
    <w:rPr>
      <w:sz w:val="24"/>
      <w:szCs w:val="24"/>
    </w:rPr>
  </w:style>
  <w:style w:type="paragraph" w:styleId="27">
    <w:name w:val="Body Text Indent 2"/>
    <w:basedOn w:val="a"/>
    <w:link w:val="22"/>
    <w:semiHidden/>
    <w:unhideWhenUsed/>
    <w:rsid w:val="00E04692"/>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E04692"/>
    <w:rPr>
      <w:sz w:val="24"/>
      <w:szCs w:val="24"/>
      <w:lang w:eastAsia="ar-SA"/>
    </w:rPr>
  </w:style>
  <w:style w:type="paragraph" w:styleId="afff5">
    <w:name w:val="Plain Text"/>
    <w:basedOn w:val="a"/>
    <w:link w:val="af1"/>
    <w:uiPriority w:val="99"/>
    <w:unhideWhenUsed/>
    <w:rsid w:val="00E04692"/>
    <w:pPr>
      <w:suppressAutoHyphens w:val="0"/>
    </w:pPr>
    <w:rPr>
      <w:rFonts w:eastAsia="MS Mincho"/>
      <w:spacing w:val="-2"/>
      <w:sz w:val="26"/>
      <w:szCs w:val="20"/>
      <w:lang w:eastAsia="ru-RU"/>
    </w:rPr>
  </w:style>
  <w:style w:type="character" w:customStyle="1" w:styleId="1fd">
    <w:name w:val="Текст Знак1"/>
    <w:basedOn w:val="a0"/>
    <w:uiPriority w:val="99"/>
    <w:semiHidden/>
    <w:rsid w:val="00E04692"/>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uiPriority w:val="99"/>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43">
    <w:name w:val="Обычный4"/>
    <w:rsid w:val="00E04692"/>
    <w:pPr>
      <w:ind w:left="578"/>
      <w:jc w:val="center"/>
    </w:pPr>
    <w:rPr>
      <w:sz w:val="24"/>
      <w:szCs w:val="24"/>
    </w:rPr>
  </w:style>
  <w:style w:type="paragraph" w:styleId="27">
    <w:name w:val="Body Text Indent 2"/>
    <w:basedOn w:val="a"/>
    <w:link w:val="22"/>
    <w:semiHidden/>
    <w:unhideWhenUsed/>
    <w:rsid w:val="00E04692"/>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E04692"/>
    <w:rPr>
      <w:sz w:val="24"/>
      <w:szCs w:val="24"/>
      <w:lang w:eastAsia="ar-SA"/>
    </w:rPr>
  </w:style>
  <w:style w:type="paragraph" w:styleId="afff5">
    <w:name w:val="Plain Text"/>
    <w:basedOn w:val="a"/>
    <w:link w:val="af1"/>
    <w:uiPriority w:val="99"/>
    <w:unhideWhenUsed/>
    <w:rsid w:val="00E04692"/>
    <w:pPr>
      <w:suppressAutoHyphens w:val="0"/>
    </w:pPr>
    <w:rPr>
      <w:rFonts w:eastAsia="MS Mincho"/>
      <w:spacing w:val="-2"/>
      <w:sz w:val="26"/>
      <w:szCs w:val="20"/>
      <w:lang w:eastAsia="ru-RU"/>
    </w:rPr>
  </w:style>
  <w:style w:type="character" w:customStyle="1" w:styleId="1fd">
    <w:name w:val="Текст Знак1"/>
    <w:basedOn w:val="a0"/>
    <w:uiPriority w:val="99"/>
    <w:semiHidden/>
    <w:rsid w:val="00E04692"/>
    <w:rPr>
      <w:rFonts w:ascii="Consolas" w:hAnsi="Consolas"/>
      <w:sz w:val="21"/>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rcont.com/the-company/stop-corruption/trust-line-stop-corruption" TargetMode="External"/><Relationship Id="rId18" Type="http://schemas.openxmlformats.org/officeDocument/2006/relationships/footer" Target="footer1.xml"/><Relationship Id="rId26" Type="http://schemas.openxmlformats.org/officeDocument/2006/relationships/hyperlink" Target="mailto:trcont@trcont.ru" TargetMode="External"/><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microsoft.com/office/2007/relationships/stylesWithEffects" Target="stylesWithEffects.xml"/><Relationship Id="rId12" Type="http://schemas.openxmlformats.org/officeDocument/2006/relationships/hyperlink" Target="https://otc.ru/documents" TargetMode="External"/><Relationship Id="rId17" Type="http://schemas.openxmlformats.org/officeDocument/2006/relationships/header" Target="header1.xml"/><Relationship Id="rId25" Type="http://schemas.openxmlformats.org/officeDocument/2006/relationships/hyperlink" Target="http://otc.ru/" TargetMode="External"/><Relationship Id="rId2" Type="http://schemas.openxmlformats.org/officeDocument/2006/relationships/customXml" Target="../customXml/item2.xml"/><Relationship Id="rId16" Type="http://schemas.openxmlformats.org/officeDocument/2006/relationships/hyperlink" Target="http://zakupki.gov.ru/epz/main/public/home.html"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www.trcont.com/" TargetMode="External"/><Relationship Id="rId23" Type="http://schemas.openxmlformats.org/officeDocument/2006/relationships/hyperlink" Target="http://zakupki.gov.ru/epz/main/public/home.html" TargetMode="External"/><Relationship Id="rId28"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ticorr@trcont.ru" TargetMode="External"/><Relationship Id="rId22" Type="http://schemas.openxmlformats.org/officeDocument/2006/relationships/hyperlink" Target="http://zakupki.gov.ru/epz/main/public/home.html"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documentManagement/types"/>
    <ds:schemaRef ds:uri="021F9181-A199-4D55-B335-911D3DF93F0C"/>
    <ds:schemaRef ds:uri="http://purl.org/dc/elements/1.1/"/>
    <ds:schemaRef ds:uri="http://www.w3.org/XML/1998/namespace"/>
    <ds:schemaRef ds:uri="http://schemas.openxmlformats.org/package/2006/metadata/core-properties"/>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A4587-C8D9-4E42-9957-A58E4BC40F4F}">
  <ds:schemaRefs>
    <ds:schemaRef ds:uri="http://schemas.openxmlformats.org/officeDocument/2006/bibliography"/>
  </ds:schemaRefs>
</ds:datastoreItem>
</file>

<file path=customXml/itemProps4.xml><?xml version="1.0" encoding="utf-8"?>
<ds:datastoreItem xmlns:ds="http://schemas.openxmlformats.org/officeDocument/2006/customXml" ds:itemID="{6AC4B4DD-47DF-4C0A-8C3F-41234AF56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21637</Words>
  <Characters>123331</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144679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Печнова Ирина Алексеевна</cp:lastModifiedBy>
  <cp:revision>2</cp:revision>
  <cp:lastPrinted>2019-07-31T08:51:00Z</cp:lastPrinted>
  <dcterms:created xsi:type="dcterms:W3CDTF">2019-07-31T12:21:00Z</dcterms:created>
  <dcterms:modified xsi:type="dcterms:W3CDTF">2019-07-31T12:21:00Z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