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71656" w:rsidRPr="00134FF2" w:rsidRDefault="00171656" w:rsidP="00134FF2">
      <w:pPr>
        <w:tabs>
          <w:tab w:val="left" w:pos="4962"/>
        </w:tabs>
        <w:ind w:left="4820"/>
        <w:jc w:val="center"/>
        <w:rPr>
          <w:b/>
          <w:bCs/>
          <w:sz w:val="28"/>
          <w:szCs w:val="28"/>
        </w:rPr>
      </w:pPr>
      <w:bookmarkStart w:id="0" w:name="_GoBack"/>
      <w:bookmarkEnd w:id="0"/>
      <w:r>
        <w:rPr>
          <w:b/>
          <w:bCs/>
          <w:sz w:val="28"/>
          <w:szCs w:val="28"/>
        </w:rPr>
        <w:t>УТВЕРЖДАЮ</w:t>
      </w:r>
    </w:p>
    <w:p w:rsidR="00171656" w:rsidRDefault="00850D6A" w:rsidP="00171656">
      <w:pPr>
        <w:tabs>
          <w:tab w:val="left" w:pos="4962"/>
        </w:tabs>
        <w:ind w:left="4820"/>
        <w:rPr>
          <w:b/>
          <w:bCs/>
          <w:sz w:val="28"/>
          <w:szCs w:val="28"/>
        </w:rPr>
      </w:pPr>
      <w:r>
        <w:rPr>
          <w:b/>
          <w:bCs/>
          <w:sz w:val="28"/>
          <w:szCs w:val="28"/>
        </w:rPr>
        <w:t>Заместитель п</w:t>
      </w:r>
      <w:r w:rsidR="00171656">
        <w:rPr>
          <w:b/>
          <w:bCs/>
          <w:sz w:val="28"/>
          <w:szCs w:val="28"/>
        </w:rPr>
        <w:t>редседател</w:t>
      </w:r>
      <w:r>
        <w:rPr>
          <w:b/>
          <w:bCs/>
          <w:sz w:val="28"/>
          <w:szCs w:val="28"/>
        </w:rPr>
        <w:t>я</w:t>
      </w:r>
      <w:r w:rsidR="00171656">
        <w:rPr>
          <w:b/>
          <w:bCs/>
          <w:sz w:val="28"/>
          <w:szCs w:val="28"/>
        </w:rPr>
        <w:t xml:space="preserve"> Конкурсной комиссии филиала ПАО «ТрансКонтейнер» на Западно-Сибирской железной дороге </w:t>
      </w:r>
    </w:p>
    <w:p w:rsidR="00171656" w:rsidRPr="006D2B87" w:rsidRDefault="00171656" w:rsidP="00171656">
      <w:pPr>
        <w:tabs>
          <w:tab w:val="left" w:pos="4962"/>
        </w:tabs>
        <w:ind w:left="4820"/>
        <w:rPr>
          <w:b/>
          <w:bCs/>
          <w:sz w:val="28"/>
          <w:szCs w:val="28"/>
        </w:rPr>
      </w:pPr>
    </w:p>
    <w:p w:rsidR="00171656" w:rsidRDefault="00171656" w:rsidP="00171656">
      <w:pPr>
        <w:tabs>
          <w:tab w:val="left" w:pos="4962"/>
        </w:tabs>
        <w:ind w:left="4820"/>
        <w:rPr>
          <w:b/>
          <w:bCs/>
          <w:sz w:val="28"/>
          <w:szCs w:val="28"/>
        </w:rPr>
      </w:pPr>
      <w:r>
        <w:rPr>
          <w:b/>
          <w:bCs/>
          <w:sz w:val="28"/>
          <w:szCs w:val="28"/>
        </w:rPr>
        <w:t>____________________</w:t>
      </w:r>
      <w:r w:rsidR="00850D6A">
        <w:rPr>
          <w:b/>
          <w:bCs/>
          <w:sz w:val="28"/>
          <w:szCs w:val="28"/>
        </w:rPr>
        <w:t>А.Н.Луганцев</w:t>
      </w:r>
      <w:r>
        <w:rPr>
          <w:b/>
          <w:bCs/>
          <w:sz w:val="28"/>
          <w:szCs w:val="28"/>
        </w:rPr>
        <w:t xml:space="preserve"> </w:t>
      </w:r>
    </w:p>
    <w:p w:rsidR="00171656" w:rsidRPr="006D2B87" w:rsidRDefault="00171656" w:rsidP="00134FF2">
      <w:pPr>
        <w:tabs>
          <w:tab w:val="left" w:pos="4962"/>
        </w:tabs>
        <w:rPr>
          <w:rFonts w:eastAsia="Arial Unicode MS"/>
        </w:rPr>
      </w:pPr>
    </w:p>
    <w:p w:rsidR="00171656" w:rsidRDefault="00171656" w:rsidP="00171656">
      <w:pPr>
        <w:tabs>
          <w:tab w:val="left" w:pos="4962"/>
        </w:tabs>
        <w:ind w:left="4820"/>
        <w:rPr>
          <w:b/>
          <w:bCs/>
          <w:sz w:val="28"/>
        </w:rPr>
      </w:pPr>
      <w:r>
        <w:rPr>
          <w:b/>
          <w:bCs/>
          <w:sz w:val="28"/>
        </w:rPr>
        <w:t>«____» ______</w:t>
      </w:r>
      <w:r w:rsidR="00134FF2">
        <w:rPr>
          <w:b/>
          <w:bCs/>
          <w:sz w:val="28"/>
        </w:rPr>
        <w:t>________</w:t>
      </w:r>
      <w:r>
        <w:rPr>
          <w:b/>
          <w:bCs/>
          <w:sz w:val="28"/>
        </w:rPr>
        <w:t xml:space="preserve"> 2019 года</w:t>
      </w:r>
    </w:p>
    <w:p w:rsidR="007D6548" w:rsidRDefault="007D6548" w:rsidP="00134FF2">
      <w:pPr>
        <w:spacing w:after="120"/>
        <w:rPr>
          <w:b/>
          <w:bCs/>
          <w:sz w:val="40"/>
          <w:szCs w:val="40"/>
        </w:rPr>
      </w:pPr>
    </w:p>
    <w:p w:rsidR="000D5B4C" w:rsidRPr="000D5B4C" w:rsidRDefault="000D5B4C" w:rsidP="00134FF2">
      <w:pPr>
        <w:ind w:firstLine="709"/>
        <w:jc w:val="center"/>
        <w:rPr>
          <w:b/>
          <w:bCs/>
          <w:sz w:val="40"/>
          <w:szCs w:val="40"/>
        </w:rPr>
      </w:pPr>
      <w:r>
        <w:rPr>
          <w:b/>
          <w:bCs/>
          <w:sz w:val="40"/>
          <w:szCs w:val="40"/>
        </w:rPr>
        <w:t>ДОКУМЕНТАЦИЯ О ЗАКУПКЕ</w:t>
      </w:r>
    </w:p>
    <w:p w:rsidR="000D5B4C" w:rsidRPr="000D5B4C" w:rsidRDefault="000D5B4C" w:rsidP="00134FF2">
      <w:pPr>
        <w:ind w:firstLine="709"/>
        <w:jc w:val="center"/>
        <w:rPr>
          <w:b/>
          <w:bCs/>
          <w:sz w:val="40"/>
          <w:szCs w:val="40"/>
        </w:rPr>
      </w:pPr>
      <w:r>
        <w:rPr>
          <w:b/>
          <w:bCs/>
          <w:sz w:val="40"/>
          <w:szCs w:val="40"/>
        </w:rPr>
        <w:t>У СУБЪЕКТОВ МАЛОГО И СРЕДНЕГО ПРЕДПРИНИМАТЕЛЬСТВА</w:t>
      </w:r>
    </w:p>
    <w:p w:rsidR="000A2D97" w:rsidRPr="00510148" w:rsidRDefault="000A2D97" w:rsidP="00134FF2">
      <w:pPr>
        <w:ind w:firstLine="709"/>
        <w:jc w:val="center"/>
        <w:rPr>
          <w:b/>
          <w:bCs/>
          <w:sz w:val="20"/>
          <w:szCs w:val="20"/>
        </w:rPr>
      </w:pPr>
    </w:p>
    <w:p w:rsidR="007D6548" w:rsidRDefault="006400A0" w:rsidP="00134FF2">
      <w:pPr>
        <w:jc w:val="center"/>
        <w:outlineLvl w:val="0"/>
        <w:rPr>
          <w:b/>
          <w:bCs/>
          <w:sz w:val="32"/>
          <w:szCs w:val="32"/>
        </w:rPr>
      </w:pPr>
      <w:r>
        <w:rPr>
          <w:b/>
          <w:bCs/>
          <w:sz w:val="32"/>
          <w:szCs w:val="32"/>
        </w:rPr>
        <w:t>Раздел 1. Общие положения</w:t>
      </w:r>
    </w:p>
    <w:p w:rsidR="007D6548" w:rsidRPr="00510148" w:rsidRDefault="007D6548" w:rsidP="00134FF2">
      <w:pPr>
        <w:ind w:firstLine="709"/>
        <w:jc w:val="center"/>
        <w:rPr>
          <w:b/>
          <w:bCs/>
          <w:sz w:val="20"/>
          <w:szCs w:val="20"/>
        </w:rPr>
      </w:pPr>
    </w:p>
    <w:p w:rsidR="007D6548" w:rsidRPr="00D20AD0" w:rsidRDefault="007D6548" w:rsidP="00134FF2">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26 декабря 2018 г. </w:t>
      </w:r>
      <w:r>
        <w:rPr>
          <w:szCs w:val="28"/>
        </w:rPr>
        <w:t>(далее – Положение о закупках),</w:t>
      </w:r>
      <w:r>
        <w:rPr>
          <w:rFonts w:eastAsia="Times New Roman"/>
          <w:bCs/>
          <w:szCs w:val="28"/>
        </w:rPr>
        <w:t xml:space="preserve"> </w:t>
      </w:r>
      <w:r>
        <w:rPr>
          <w:bCs/>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Pr>
          <w:szCs w:val="28"/>
        </w:rPr>
        <w:t xml:space="preserve">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p>
    <w:p w:rsidR="00040BAC" w:rsidRDefault="00073643">
      <w:pPr>
        <w:pStyle w:val="19"/>
        <w:rPr>
          <w:szCs w:val="28"/>
        </w:rPr>
      </w:pPr>
      <w:r>
        <w:t>О</w:t>
      </w:r>
      <w:r w:rsidR="00FF0652" w:rsidRPr="00073643">
        <w:t>ткрытый конкурс в электронной форме среди субъектов малого и среднего предпринимательства № ОКэ-МСП-</w:t>
      </w:r>
      <w:r w:rsidR="005F2689">
        <w:t>ЗСИБ</w:t>
      </w:r>
      <w:r w:rsidR="00FF0652" w:rsidRPr="00073643">
        <w:t>-19-</w:t>
      </w:r>
      <w:r w:rsidR="00850D6A">
        <w:t>0019</w:t>
      </w:r>
      <w:r>
        <w:t xml:space="preserve"> </w:t>
      </w:r>
      <w:r w:rsidR="00375935" w:rsidRPr="00073643">
        <w:t>по предмету закупки</w:t>
      </w:r>
      <w:r w:rsidR="00FF0652" w:rsidRPr="00073643">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E2076B" w:rsidRPr="00073643">
        <w:t>«Т</w:t>
      </w:r>
      <w:r w:rsidR="003D6F4F" w:rsidRPr="00073643">
        <w:t>ехническо</w:t>
      </w:r>
      <w:r w:rsidR="00E2076B" w:rsidRPr="00073643">
        <w:t>е</w:t>
      </w:r>
      <w:r w:rsidR="003D6F4F" w:rsidRPr="00073643">
        <w:t xml:space="preserve"> обслуживани</w:t>
      </w:r>
      <w:r w:rsidR="00E2076B" w:rsidRPr="00073643">
        <w:t>е</w:t>
      </w:r>
      <w:r w:rsidR="00CD4694" w:rsidRPr="00073643">
        <w:t xml:space="preserve"> и текущий ремонт</w:t>
      </w:r>
      <w:r w:rsidR="003D6F4F" w:rsidRPr="00073643">
        <w:t xml:space="preserve"> контейнерных перегружателей HYSTER RS45-31CH</w:t>
      </w:r>
      <w:r w:rsidR="00375935" w:rsidRPr="00073643">
        <w:rPr>
          <w:szCs w:val="28"/>
        </w:rPr>
        <w:t xml:space="preserve">» </w:t>
      </w:r>
      <w:r w:rsidR="00FF0652" w:rsidRPr="00073643">
        <w:t>(далее – Открытый конкурс).</w:t>
      </w:r>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r>
        <w:lastRenderedPageBreak/>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9662AE" w:rsidP="00F356EB">
      <w:pPr>
        <w:pStyle w:val="19"/>
        <w:numPr>
          <w:ilvl w:val="2"/>
          <w:numId w:val="1"/>
        </w:numPr>
        <w:ind w:left="0" w:firstLine="709"/>
      </w:pPr>
      <w:r>
        <w:t xml:space="preserve">Этапы проведения Открытого конкурса и сроки их проведения указаны в пункте </w:t>
      </w:r>
      <w:r w:rsidR="003A0C2D">
        <w:t>18</w:t>
      </w:r>
      <w:r>
        <w:t xml:space="preserve"> Информационной карте.</w:t>
      </w:r>
    </w:p>
    <w:p w:rsidR="007D6548" w:rsidRPr="00D32FFA" w:rsidRDefault="009662AE" w:rsidP="00F356EB">
      <w:pPr>
        <w:pStyle w:val="19"/>
        <w:numPr>
          <w:ilvl w:val="2"/>
          <w:numId w:val="1"/>
        </w:numPr>
        <w:ind w:left="0" w:firstLine="709"/>
      </w:pPr>
      <w:r>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rsidR="009662AE" w:rsidRDefault="009662AE" w:rsidP="009662AE">
      <w:pPr>
        <w:pStyle w:val="19"/>
        <w:numPr>
          <w:ilvl w:val="2"/>
          <w:numId w:val="1"/>
        </w:numPr>
        <w:ind w:left="0" w:firstLine="709"/>
      </w:pPr>
      <w:r>
        <w:t>В настоящей документации о закупке используются следующие определения (разновидности) участника Открытого конкурса:</w:t>
      </w:r>
    </w:p>
    <w:p w:rsidR="009662AE" w:rsidRDefault="009662AE" w:rsidP="009662AE">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rsidR="009662AE" w:rsidRPr="00153C91" w:rsidRDefault="009662AE" w:rsidP="009662AE">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F356EB">
      <w:pPr>
        <w:pStyle w:val="19"/>
        <w:numPr>
          <w:ilvl w:val="2"/>
          <w:numId w:val="1"/>
        </w:numPr>
        <w:ind w:left="0" w:firstLine="709"/>
        <w:rPr>
          <w:szCs w:val="28"/>
        </w:rPr>
      </w:pPr>
      <w:r>
        <w:rPr>
          <w:szCs w:val="28"/>
        </w:rPr>
        <w:t>Для участия в Открытом конкурсе претендент (каждое лицо, выступающее на стороне одного участника Открытого конкурса) должен:</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rsidR="007D6548" w:rsidRDefault="007D6548" w:rsidP="00045327">
      <w:pPr>
        <w:pStyle w:val="Default"/>
        <w:ind w:firstLine="709"/>
        <w:jc w:val="both"/>
        <w:rPr>
          <w:sz w:val="28"/>
          <w:szCs w:val="28"/>
        </w:rPr>
      </w:pPr>
      <w:r>
        <w:rPr>
          <w:sz w:val="28"/>
          <w:szCs w:val="28"/>
        </w:rPr>
        <w:lastRenderedPageBreak/>
        <w:t>- удовлетворять требованиям, изложенным в настоящей документации о закупке;</w:t>
      </w:r>
    </w:p>
    <w:p w:rsidR="001D1F70" w:rsidRDefault="001D1F70" w:rsidP="00045327">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973C68" w:rsidRPr="00D32FFA" w:rsidRDefault="00973C68" w:rsidP="00045327">
      <w:pPr>
        <w:pStyle w:val="Default"/>
        <w:ind w:firstLine="709"/>
        <w:jc w:val="both"/>
        <w:rPr>
          <w:sz w:val="28"/>
          <w:szCs w:val="28"/>
        </w:rPr>
      </w:pPr>
      <w:r>
        <w:rPr>
          <w:sz w:val="28"/>
          <w:szCs w:val="28"/>
        </w:rPr>
        <w:t>- являться субъектом МСП.</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Для всех участников Открытого конкурса устанавливаются единые требования.</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F356EB">
      <w:pPr>
        <w:pStyle w:val="19"/>
        <w:numPr>
          <w:ilvl w:val="2"/>
          <w:numId w:val="1"/>
        </w:numPr>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rsidR="007D6548" w:rsidRPr="0039674B" w:rsidRDefault="0021360E" w:rsidP="00F356EB">
      <w:pPr>
        <w:pStyle w:val="19"/>
        <w:numPr>
          <w:ilvl w:val="2"/>
          <w:numId w:val="1"/>
        </w:numPr>
        <w:ind w:left="0" w:firstLine="709"/>
      </w:pPr>
      <w:r>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rsidR="007D6548" w:rsidRDefault="00EE6093" w:rsidP="00F356EB">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F356EB">
      <w:pPr>
        <w:pStyle w:val="19"/>
        <w:numPr>
          <w:ilvl w:val="2"/>
          <w:numId w:val="1"/>
        </w:numPr>
        <w:ind w:left="0" w:firstLine="709"/>
      </w:pPr>
      <w:r>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w:t>
      </w:r>
      <w:r>
        <w:lastRenderedPageBreak/>
        <w:t>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r>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rsidR="00D2783A" w:rsidRDefault="001B3E1D" w:rsidP="00D2783A">
      <w:pPr>
        <w:pStyle w:val="19"/>
        <w:numPr>
          <w:ilvl w:val="2"/>
          <w:numId w:val="1"/>
        </w:numPr>
        <w:ind w:left="0" w:firstLine="709"/>
      </w:pPr>
      <w:r>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
    <w:p w:rsidR="007378E3" w:rsidRDefault="007D6548" w:rsidP="0030466B">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378E3" w:rsidRDefault="007D6548" w:rsidP="005E1F1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Default="007378E3" w:rsidP="007378E3">
      <w:pPr>
        <w:pStyle w:val="19"/>
        <w:numPr>
          <w:ilvl w:val="2"/>
          <w:numId w:val="1"/>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lastRenderedPageBreak/>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 допускается указание информации о претенденте.</w:t>
      </w:r>
    </w:p>
    <w:p w:rsidR="007D6548" w:rsidRPr="00D32FFA" w:rsidRDefault="00811501" w:rsidP="00F356EB">
      <w:pPr>
        <w:numPr>
          <w:ilvl w:val="2"/>
          <w:numId w:val="2"/>
        </w:numPr>
        <w:ind w:left="0" w:firstLine="709"/>
        <w:jc w:val="both"/>
        <w:rPr>
          <w:rFonts w:eastAsia="MS Mincho"/>
          <w:sz w:val="28"/>
          <w:szCs w:val="28"/>
        </w:rPr>
      </w:pPr>
      <w:r>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Pr>
          <w:szCs w:val="28"/>
        </w:rPr>
        <w:t xml:space="preserve"> </w:t>
      </w:r>
      <w:r>
        <w:rPr>
          <w:rFonts w:eastAsia="MS Mincho"/>
          <w:sz w:val="28"/>
          <w:szCs w:val="28"/>
        </w:rPr>
        <w:t>пунктом 4 Информационной карты.</w:t>
      </w:r>
    </w:p>
    <w:p w:rsidR="007D6548" w:rsidRPr="00D32FFA" w:rsidRDefault="002B26EB" w:rsidP="00F356EB">
      <w:pPr>
        <w:numPr>
          <w:ilvl w:val="2"/>
          <w:numId w:val="2"/>
        </w:numPr>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811501" w:rsidP="00F356EB">
      <w:pPr>
        <w:numPr>
          <w:ilvl w:val="2"/>
          <w:numId w:val="2"/>
        </w:numPr>
        <w:ind w:left="0" w:firstLine="709"/>
        <w:jc w:val="both"/>
        <w:rPr>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Pr="00D32FFA" w:rsidRDefault="00811501" w:rsidP="00F356EB">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rsidR="007D6548" w:rsidRPr="00D32FFA" w:rsidRDefault="007D6548" w:rsidP="00045327">
      <w:pPr>
        <w:ind w:firstLine="709"/>
        <w:jc w:val="both"/>
        <w:rPr>
          <w:rFonts w:eastAsia="MS Mincho"/>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881E92">
      <w:pPr>
        <w:pStyle w:val="afa"/>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881E92">
      <w:pPr>
        <w:pStyle w:val="afa"/>
        <w:numPr>
          <w:ilvl w:val="0"/>
          <w:numId w:val="20"/>
        </w:numPr>
        <w:ind w:left="0" w:firstLine="709"/>
        <w:rPr>
          <w:sz w:val="28"/>
          <w:szCs w:val="28"/>
        </w:rPr>
      </w:pPr>
      <w:r>
        <w:rPr>
          <w:sz w:val="28"/>
          <w:szCs w:val="28"/>
        </w:rPr>
        <w:t xml:space="preserve">Изменения и дополнения, внесенные в извещение и/или в настоящую документацию о закупке Открытого конкурса, размещаются в </w:t>
      </w:r>
      <w:r>
        <w:rPr>
          <w:sz w:val="28"/>
          <w:szCs w:val="28"/>
        </w:rPr>
        <w:lastRenderedPageBreak/>
        <w:t>соответствии с пунктом 4 Информационной карты не позднее чем в течение трех дней со дня принятия решения о внесении указанных изменений.</w:t>
      </w:r>
    </w:p>
    <w:p w:rsidR="00313D20" w:rsidRDefault="00A83569" w:rsidP="00881E92">
      <w:pPr>
        <w:pStyle w:val="afa"/>
        <w:numPr>
          <w:ilvl w:val="0"/>
          <w:numId w:val="20"/>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w:t>
      </w:r>
    </w:p>
    <w:p w:rsidR="00313D20" w:rsidRPr="00313D20" w:rsidRDefault="00313D20" w:rsidP="00313D20">
      <w:pPr>
        <w:pStyle w:val="afa"/>
        <w:rPr>
          <w:sz w:val="28"/>
          <w:szCs w:val="28"/>
        </w:rPr>
      </w:pPr>
      <w:r>
        <w:rPr>
          <w:sz w:val="28"/>
          <w:szCs w:val="28"/>
        </w:rPr>
        <w:t>а) 4 дней, если начальная (максимальная) цена договора не превышает 30 миллионов рублей;</w:t>
      </w:r>
    </w:p>
    <w:p w:rsidR="00A83569" w:rsidRDefault="00313D20" w:rsidP="00313D20">
      <w:pPr>
        <w:pStyle w:val="afa"/>
        <w:rPr>
          <w:sz w:val="28"/>
          <w:szCs w:val="28"/>
        </w:rPr>
      </w:pPr>
      <w:r>
        <w:rPr>
          <w:sz w:val="28"/>
          <w:szCs w:val="28"/>
        </w:rPr>
        <w:t>б) 8 дней, если начальная (максимальная) цена договора превышает 30 миллионов рублей.</w:t>
      </w:r>
    </w:p>
    <w:p w:rsidR="00A83569" w:rsidRDefault="00A83569" w:rsidP="00881E92">
      <w:pPr>
        <w:pStyle w:val="afa"/>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A83569" w:rsidRDefault="00313D20" w:rsidP="00881E92">
      <w:pPr>
        <w:pStyle w:val="afa"/>
        <w:numPr>
          <w:ilvl w:val="0"/>
          <w:numId w:val="20"/>
        </w:numPr>
        <w:ind w:left="0" w:firstLine="709"/>
        <w:rPr>
          <w:sz w:val="28"/>
          <w:szCs w:val="28"/>
        </w:rPr>
      </w:pPr>
      <w:r>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A83569" w:rsidRDefault="00CF2BA6" w:rsidP="00CF2BA6">
      <w:pPr>
        <w:pStyle w:val="afa"/>
        <w:ind w:left="709" w:firstLine="0"/>
        <w:rPr>
          <w:sz w:val="28"/>
          <w:szCs w:val="28"/>
        </w:rPr>
      </w:pPr>
    </w:p>
    <w:p w:rsidR="00313D20" w:rsidRPr="00A83569" w:rsidRDefault="00313D20" w:rsidP="00313D20">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13D20" w:rsidRDefault="00313D20" w:rsidP="00881E92">
      <w:pPr>
        <w:pStyle w:val="afa"/>
        <w:numPr>
          <w:ilvl w:val="0"/>
          <w:numId w:val="21"/>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13D20" w:rsidRPr="00C25469" w:rsidRDefault="00313D20" w:rsidP="00313D20">
      <w:pPr>
        <w:pStyle w:val="affc"/>
        <w:spacing w:before="0" w:after="0"/>
        <w:ind w:firstLine="709"/>
        <w:jc w:val="both"/>
        <w:rPr>
          <w:color w:val="000000"/>
          <w:sz w:val="28"/>
          <w:szCs w:val="28"/>
        </w:rPr>
      </w:pPr>
      <w:r>
        <w:rPr>
          <w:color w:val="000000"/>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13D20" w:rsidRPr="00A83569" w:rsidRDefault="00313D20" w:rsidP="00881E92">
      <w:pPr>
        <w:pStyle w:val="afa"/>
        <w:numPr>
          <w:ilvl w:val="0"/>
          <w:numId w:val="2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 xml:space="preserve">такой участник может быть отстранен от участия в закупке. Информация об этом и мотивы </w:t>
      </w:r>
      <w:r>
        <w:rPr>
          <w:color w:val="000000"/>
          <w:sz w:val="28"/>
          <w:szCs w:val="28"/>
        </w:rPr>
        <w:lastRenderedPageBreak/>
        <w:t>принятого решения указываются в соответствующем протоколе и сообщаются участнику.</w:t>
      </w:r>
    </w:p>
    <w:p w:rsidR="00313D20" w:rsidRPr="007E0067" w:rsidRDefault="00313D20" w:rsidP="00881E92">
      <w:pPr>
        <w:pStyle w:val="afa"/>
        <w:numPr>
          <w:ilvl w:val="0"/>
          <w:numId w:val="21"/>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13D20" w:rsidRDefault="00313D20" w:rsidP="00313D20">
      <w:pPr>
        <w:pStyle w:val="afa"/>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13D20" w:rsidRPr="007E0067" w:rsidRDefault="00313D20" w:rsidP="00313D20">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313D20" w:rsidP="00881E92">
      <w:pPr>
        <w:pStyle w:val="afa"/>
        <w:numPr>
          <w:ilvl w:val="0"/>
          <w:numId w:val="21"/>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Default="00510148">
      <w:pPr>
        <w:pStyle w:val="19"/>
        <w:ind w:left="709" w:firstLine="0"/>
        <w:rPr>
          <w:szCs w:val="24"/>
        </w:rPr>
      </w:pPr>
    </w:p>
    <w:p w:rsidR="00B157F4" w:rsidRPr="00D32FFA" w:rsidRDefault="00B157F4">
      <w:pPr>
        <w:pStyle w:val="19"/>
        <w:ind w:left="709" w:firstLine="0"/>
        <w:rPr>
          <w:szCs w:val="24"/>
        </w:rPr>
      </w:pPr>
    </w:p>
    <w:p w:rsidR="00B157F4" w:rsidRPr="00B157F4" w:rsidRDefault="00B157F4" w:rsidP="00B157F4">
      <w:pPr>
        <w:pStyle w:val="19"/>
        <w:numPr>
          <w:ilvl w:val="1"/>
          <w:numId w:val="1"/>
        </w:numPr>
        <w:ind w:hanging="11"/>
        <w:outlineLvl w:val="1"/>
        <w:rPr>
          <w:b/>
        </w:rPr>
      </w:pPr>
      <w:r>
        <w:rPr>
          <w:b/>
        </w:rPr>
        <w:t>Дополнительные этапы проведения Открытого конкурса</w:t>
      </w:r>
    </w:p>
    <w:p w:rsidR="00B157F4" w:rsidRDefault="00B157F4" w:rsidP="00B157F4">
      <w:pPr>
        <w:pStyle w:val="19"/>
        <w:rPr>
          <w:szCs w:val="24"/>
        </w:rPr>
      </w:pPr>
    </w:p>
    <w:p w:rsidR="00B157F4" w:rsidRDefault="00B157F4" w:rsidP="00226F67">
      <w:pPr>
        <w:pStyle w:val="19"/>
        <w:ind w:firstLine="709"/>
        <w:rPr>
          <w:szCs w:val="24"/>
        </w:rPr>
      </w:pPr>
      <w:r>
        <w:rPr>
          <w:szCs w:val="24"/>
        </w:rPr>
        <w:t>1.5.1.</w:t>
      </w:r>
      <w:r>
        <w:rPr>
          <w:b/>
          <w:szCs w:val="28"/>
        </w:rPr>
        <w:t xml:space="preserve"> </w:t>
      </w:r>
      <w:r>
        <w:rPr>
          <w:szCs w:val="28"/>
        </w:rPr>
        <w:t xml:space="preserve">Открытый конкурс может включать следующие этапы  (информация об этапах указывается в пункте </w:t>
      </w:r>
      <w:r w:rsidR="003A0C2D">
        <w:rPr>
          <w:szCs w:val="28"/>
        </w:rPr>
        <w:t>18</w:t>
      </w:r>
      <w:r>
        <w:rPr>
          <w:szCs w:val="28"/>
        </w:rPr>
        <w:t xml:space="preserve"> Информационной карты): </w:t>
      </w:r>
    </w:p>
    <w:p w:rsidR="003D3B02" w:rsidRPr="003D3B02" w:rsidRDefault="003D3B02" w:rsidP="003D3B02">
      <w:pPr>
        <w:pStyle w:val="19"/>
        <w:rPr>
          <w:szCs w:val="24"/>
        </w:rPr>
      </w:pPr>
      <w:r>
        <w:rPr>
          <w:szCs w:val="24"/>
        </w:rPr>
        <w:t>1) проведение в срок до окончания срока подачи заявок Заказчиком обсуждения с участниками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
    <w:p w:rsidR="003D3B02" w:rsidRPr="003D3B02" w:rsidRDefault="003D3B02" w:rsidP="003D3B02">
      <w:pPr>
        <w:pStyle w:val="19"/>
        <w:rPr>
          <w:szCs w:val="24"/>
        </w:rPr>
      </w:pPr>
      <w:r>
        <w:rPr>
          <w:szCs w:val="24"/>
        </w:rPr>
        <w:lastRenderedPageBreak/>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rsidR="003D3B02" w:rsidRPr="003D3B02" w:rsidRDefault="003D3B02" w:rsidP="003D3B02">
      <w:pPr>
        <w:pStyle w:val="19"/>
        <w:rPr>
          <w:szCs w:val="24"/>
        </w:rPr>
      </w:pPr>
      <w:r>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3D3B02" w:rsidRDefault="003D3B02" w:rsidP="003D3B02">
      <w:pPr>
        <w:pStyle w:val="19"/>
        <w:rPr>
          <w:szCs w:val="24"/>
        </w:rPr>
      </w:pPr>
      <w:r>
        <w:rPr>
          <w:szCs w:val="24"/>
        </w:rPr>
        <w:t>4) проведение квалификационного отбора участников;</w:t>
      </w:r>
    </w:p>
    <w:p w:rsidR="00B157F4" w:rsidRDefault="003D3B02" w:rsidP="003D3B02">
      <w:pPr>
        <w:pStyle w:val="19"/>
        <w:rPr>
          <w:szCs w:val="24"/>
        </w:rPr>
      </w:pPr>
      <w:r>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rsidR="00E63830" w:rsidRPr="00E63830" w:rsidRDefault="003D3B02" w:rsidP="00E63830">
      <w:pPr>
        <w:pStyle w:val="19"/>
        <w:rPr>
          <w:szCs w:val="24"/>
        </w:rPr>
      </w:pPr>
      <w:r>
        <w:rPr>
          <w:szCs w:val="24"/>
        </w:rPr>
        <w:t xml:space="preserve">1.5.2. Обсуждение условий закупки до окончания подачи Заявок проводится в срок, предусмотренный пунктом </w:t>
      </w:r>
      <w:r w:rsidR="003A0C2D">
        <w:rPr>
          <w:szCs w:val="24"/>
        </w:rPr>
        <w:t>18</w:t>
      </w:r>
      <w:r>
        <w:rPr>
          <w:szCs w:val="24"/>
        </w:rPr>
        <w:t xml:space="preserve"> Информационной карты. </w:t>
      </w:r>
    </w:p>
    <w:p w:rsidR="0032141F" w:rsidRPr="001219A7" w:rsidRDefault="00E63830" w:rsidP="00E63830">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63830" w:rsidRPr="00E63830" w:rsidRDefault="00E63830" w:rsidP="00E63830">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E63830" w:rsidRPr="00E63830" w:rsidRDefault="0032141F" w:rsidP="00E63830">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3D7E96" w:rsidRDefault="0032141F" w:rsidP="003D7E96">
      <w:pPr>
        <w:pStyle w:val="19"/>
        <w:rPr>
          <w:szCs w:val="24"/>
        </w:rPr>
      </w:pPr>
      <w:r>
        <w:rPr>
          <w:szCs w:val="24"/>
        </w:rPr>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E63830" w:rsidRDefault="00E63830" w:rsidP="00E63830">
      <w:pPr>
        <w:pStyle w:val="19"/>
        <w:rPr>
          <w:szCs w:val="24"/>
        </w:rPr>
      </w:pPr>
      <w:r>
        <w:rPr>
          <w:szCs w:val="24"/>
        </w:rPr>
        <w:lastRenderedPageBreak/>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EB7053" w:rsidRDefault="00EB7053" w:rsidP="00E63830">
      <w:pPr>
        <w:pStyle w:val="19"/>
        <w:rPr>
          <w:szCs w:val="24"/>
        </w:rPr>
      </w:pPr>
      <w:r>
        <w:rPr>
          <w:szCs w:val="24"/>
        </w:rPr>
        <w:t xml:space="preserve">1.5.3. Обсуждение условий Заявок проводится в срок, предусмотренный пунктом </w:t>
      </w:r>
      <w:r w:rsidR="003A0C2D">
        <w:rPr>
          <w:szCs w:val="24"/>
        </w:rPr>
        <w:t>18</w:t>
      </w:r>
      <w:r>
        <w:rPr>
          <w:szCs w:val="24"/>
        </w:rPr>
        <w:t xml:space="preserve"> Информационной карты.</w:t>
      </w:r>
    </w:p>
    <w:p w:rsidR="00EB7053" w:rsidRPr="00EB7053" w:rsidRDefault="00EB7053" w:rsidP="00EB7053">
      <w:pPr>
        <w:pStyle w:val="19"/>
        <w:rPr>
          <w:szCs w:val="24"/>
        </w:rPr>
      </w:pPr>
      <w:r>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rsidR="00AA0D22" w:rsidRPr="00AA0D22" w:rsidRDefault="00AA0D22" w:rsidP="00AA0D22">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AA0D22" w:rsidRPr="00E63830" w:rsidRDefault="00AA0D22" w:rsidP="00AA0D22">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AA0D22" w:rsidRDefault="00AA0D22" w:rsidP="00AA0D22">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AA0D22" w:rsidRDefault="00AA0D22" w:rsidP="00AA0D22">
      <w:pPr>
        <w:pStyle w:val="19"/>
        <w:rPr>
          <w:szCs w:val="24"/>
        </w:rPr>
      </w:pPr>
      <w:r>
        <w:rPr>
          <w:szCs w:val="24"/>
        </w:rPr>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AA0D22" w:rsidRDefault="00AA0D22" w:rsidP="00AA0D22">
      <w:pPr>
        <w:pStyle w:val="19"/>
        <w:rPr>
          <w:szCs w:val="24"/>
        </w:rPr>
      </w:pPr>
      <w:r>
        <w:rPr>
          <w:szCs w:val="24"/>
        </w:rPr>
        <w:lastRenderedPageBreak/>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434076" w:rsidRPr="00434076" w:rsidRDefault="00AA0D22" w:rsidP="00606EAC">
      <w:pPr>
        <w:pStyle w:val="19"/>
        <w:rPr>
          <w:szCs w:val="24"/>
        </w:rPr>
      </w:pPr>
      <w:r>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rsidR="00741391" w:rsidRDefault="00741391" w:rsidP="00434076">
      <w:pPr>
        <w:pStyle w:val="19"/>
        <w:rPr>
          <w:szCs w:val="24"/>
        </w:rPr>
      </w:pPr>
      <w:r>
        <w:rPr>
          <w:szCs w:val="24"/>
        </w:rPr>
        <w:t>1.5.5. В случае проведения квалификационного отбора участников:</w:t>
      </w:r>
    </w:p>
    <w:p w:rsidR="004342BA" w:rsidRPr="004342BA" w:rsidRDefault="004342BA" w:rsidP="004342BA">
      <w:pPr>
        <w:pStyle w:val="19"/>
        <w:rPr>
          <w:szCs w:val="24"/>
        </w:rPr>
      </w:pPr>
      <w:r>
        <w:rPr>
          <w:szCs w:val="24"/>
        </w:rPr>
        <w:t xml:space="preserve">ко всем участникам Открытого конкурса предъявляются единые квалификационные требования, установленные пунктом </w:t>
      </w:r>
      <w:r w:rsidR="003A0C2D">
        <w:rPr>
          <w:szCs w:val="24"/>
        </w:rPr>
        <w:t>18</w:t>
      </w:r>
      <w:r>
        <w:rPr>
          <w:szCs w:val="24"/>
        </w:rPr>
        <w:t xml:space="preserve"> Информационной  карты;</w:t>
      </w:r>
    </w:p>
    <w:p w:rsidR="004342BA" w:rsidRDefault="006E2653" w:rsidP="004342BA">
      <w:pPr>
        <w:pStyle w:val="19"/>
        <w:rPr>
          <w:szCs w:val="24"/>
        </w:rPr>
      </w:pPr>
      <w:r>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3A0C2D">
        <w:rPr>
          <w:szCs w:val="24"/>
        </w:rPr>
        <w:t>18</w:t>
      </w:r>
      <w:r>
        <w:rPr>
          <w:szCs w:val="24"/>
        </w:rPr>
        <w:t xml:space="preserve"> Информационной  карты;</w:t>
      </w:r>
    </w:p>
    <w:p w:rsidR="004342BA" w:rsidRDefault="004342BA" w:rsidP="004342BA">
      <w:pPr>
        <w:pStyle w:val="19"/>
        <w:rPr>
          <w:szCs w:val="24"/>
        </w:rPr>
      </w:pPr>
      <w:r>
        <w:rPr>
          <w:szCs w:val="24"/>
        </w:rPr>
        <w:t>заявки участников, которые не соответствуют квалификационным требованиям, отклоняются.</w:t>
      </w:r>
    </w:p>
    <w:p w:rsidR="00A84DAA" w:rsidRPr="00A84DAA" w:rsidRDefault="00A84DAA" w:rsidP="00A84DAA">
      <w:pPr>
        <w:pStyle w:val="19"/>
        <w:rPr>
          <w:szCs w:val="24"/>
        </w:rPr>
      </w:pPr>
      <w:r>
        <w:rPr>
          <w:szCs w:val="24"/>
        </w:rPr>
        <w:t xml:space="preserve">В случае проведения квалификационного отбора пунктом </w:t>
      </w:r>
      <w:r w:rsidR="003A0C2D">
        <w:rPr>
          <w:szCs w:val="24"/>
        </w:rPr>
        <w:t>18</w:t>
      </w:r>
      <w:r>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rsidR="00A84DAA" w:rsidRPr="00A84DAA" w:rsidRDefault="00A84DAA" w:rsidP="00A84DAA">
      <w:pPr>
        <w:pStyle w:val="19"/>
        <w:rPr>
          <w:szCs w:val="24"/>
        </w:rPr>
      </w:pPr>
      <w:r>
        <w:rPr>
          <w:szCs w:val="24"/>
        </w:rPr>
        <w:t>а) участник должен быть правомочен заключать и исполнять договор заключение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Default="00A84DAA" w:rsidP="00A74E3A">
      <w:pPr>
        <w:pStyle w:val="19"/>
        <w:rPr>
          <w:szCs w:val="24"/>
        </w:rPr>
      </w:pPr>
      <w:r>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Default="00A84DAA" w:rsidP="00A74E3A">
      <w:pPr>
        <w:pStyle w:val="19"/>
        <w:rPr>
          <w:szCs w:val="24"/>
        </w:rPr>
      </w:pPr>
      <w:r>
        <w:rPr>
          <w:szCs w:val="24"/>
        </w:rPr>
        <w:t xml:space="preserve">в) в пункте </w:t>
      </w:r>
      <w:r w:rsidR="003A0C2D">
        <w:rPr>
          <w:szCs w:val="24"/>
        </w:rPr>
        <w:t>18</w:t>
      </w:r>
      <w:r>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rsidR="00A74E3A" w:rsidRDefault="00A74E3A" w:rsidP="00A74E3A">
      <w:pPr>
        <w:pStyle w:val="19"/>
        <w:rPr>
          <w:szCs w:val="24"/>
        </w:rPr>
      </w:pPr>
      <w:r>
        <w:rPr>
          <w:szCs w:val="24"/>
        </w:rPr>
        <w:t>1.5.6. В случае проведения этапа переторжки:</w:t>
      </w:r>
    </w:p>
    <w:p w:rsidR="00A74E3A" w:rsidRPr="00A74E3A" w:rsidRDefault="00A74E3A" w:rsidP="00A74E3A">
      <w:pPr>
        <w:pStyle w:val="19"/>
        <w:rPr>
          <w:szCs w:val="24"/>
        </w:rPr>
      </w:pPr>
      <w:r>
        <w:rPr>
          <w:szCs w:val="24"/>
        </w:rPr>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rsidR="00A74E3A" w:rsidRPr="00A74E3A" w:rsidRDefault="00A74E3A" w:rsidP="00A74E3A">
      <w:pPr>
        <w:pStyle w:val="19"/>
        <w:rPr>
          <w:szCs w:val="24"/>
        </w:rPr>
      </w:pPr>
      <w:r>
        <w:rPr>
          <w:szCs w:val="24"/>
        </w:rPr>
        <w:lastRenderedPageBreak/>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rsidR="00A74E3A" w:rsidRDefault="00A74E3A" w:rsidP="00A74E3A">
      <w:pPr>
        <w:pStyle w:val="19"/>
        <w:rPr>
          <w:szCs w:val="24"/>
        </w:rPr>
      </w:pPr>
      <w:r>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D271A9" w:rsidRDefault="00CE5A3F" w:rsidP="00A74E3A">
      <w:pPr>
        <w:pStyle w:val="19"/>
        <w:rPr>
          <w:szCs w:val="24"/>
        </w:rPr>
      </w:pPr>
      <w:r>
        <w:rPr>
          <w:szCs w:val="24"/>
        </w:rPr>
        <w:t xml:space="preserve">Переторжка проводится на ЭТП в день, указанный в извещении и пункте </w:t>
      </w:r>
      <w:r w:rsidR="003A0C2D">
        <w:rPr>
          <w:szCs w:val="24"/>
        </w:rPr>
        <w:t>18</w:t>
      </w:r>
      <w:r>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rsidR="00B157F4" w:rsidRDefault="00A74E3A" w:rsidP="00CE5A3F">
      <w:pPr>
        <w:pStyle w:val="19"/>
        <w:rPr>
          <w:szCs w:val="24"/>
        </w:rPr>
      </w:pPr>
      <w:r>
        <w:rPr>
          <w:szCs w:val="24"/>
        </w:rPr>
        <w:t>По результатам проведения переторжки составляется итоговый протокол.</w:t>
      </w:r>
    </w:p>
    <w:p w:rsidR="00B157F4" w:rsidRPr="00D32FFA" w:rsidRDefault="00B157F4" w:rsidP="00B157F4">
      <w:pPr>
        <w:pStyle w:val="19"/>
        <w:ind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требования к участникам, рассмотрение, оценка и сопоставление Заявок участников</w:t>
      </w:r>
    </w:p>
    <w:p w:rsidR="00997B7D" w:rsidRPr="00D20AD0" w:rsidRDefault="00737675" w:rsidP="00881E92">
      <w:pPr>
        <w:pStyle w:val="19"/>
        <w:numPr>
          <w:ilvl w:val="1"/>
          <w:numId w:val="14"/>
        </w:numPr>
        <w:ind w:left="0" w:firstLine="709"/>
        <w:outlineLvl w:val="1"/>
        <w:rPr>
          <w:b/>
          <w:szCs w:val="28"/>
        </w:rPr>
      </w:pPr>
      <w:r>
        <w:rPr>
          <w:b/>
          <w:szCs w:val="28"/>
        </w:rPr>
        <w:t>Обязательные требования</w:t>
      </w:r>
    </w:p>
    <w:p w:rsidR="007D6548" w:rsidRPr="00D32FFA" w:rsidRDefault="00B27BAA" w:rsidP="00045327">
      <w:pPr>
        <w:ind w:firstLine="709"/>
        <w:jc w:val="both"/>
        <w:rPr>
          <w:sz w:val="28"/>
          <w:szCs w:val="28"/>
        </w:rPr>
      </w:pPr>
      <w:r>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rsidR="008722C4" w:rsidRPr="00D32FFA" w:rsidRDefault="008722C4" w:rsidP="008722C4">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8722C4" w:rsidRPr="00D32FFA" w:rsidRDefault="008722C4" w:rsidP="008722C4">
      <w:pPr>
        <w:ind w:firstLine="709"/>
        <w:jc w:val="both"/>
        <w:rPr>
          <w:sz w:val="28"/>
          <w:szCs w:val="28"/>
        </w:rPr>
      </w:pPr>
      <w:r>
        <w:rPr>
          <w:sz w:val="28"/>
          <w:szCs w:val="28"/>
        </w:rPr>
        <w:t>б) не находиться в процессе ликвидации;</w:t>
      </w:r>
    </w:p>
    <w:p w:rsidR="008722C4" w:rsidRPr="00D32FFA" w:rsidRDefault="008722C4" w:rsidP="008722C4">
      <w:pPr>
        <w:ind w:firstLine="709"/>
        <w:jc w:val="both"/>
        <w:rPr>
          <w:sz w:val="28"/>
          <w:szCs w:val="28"/>
        </w:rPr>
      </w:pPr>
      <w:r>
        <w:rPr>
          <w:sz w:val="28"/>
          <w:szCs w:val="28"/>
        </w:rPr>
        <w:t>в) не быть признанным несостоятельным (банкротом);</w:t>
      </w:r>
    </w:p>
    <w:p w:rsidR="008722C4" w:rsidRPr="00D32FFA" w:rsidRDefault="008722C4" w:rsidP="008722C4">
      <w:pPr>
        <w:ind w:firstLine="709"/>
        <w:jc w:val="both"/>
        <w:rPr>
          <w:sz w:val="28"/>
          <w:szCs w:val="28"/>
        </w:rPr>
      </w:pPr>
      <w:r>
        <w:rPr>
          <w:sz w:val="28"/>
          <w:szCs w:val="28"/>
        </w:rPr>
        <w:lastRenderedPageBreak/>
        <w:t>г) на его имущество не должен быть наложен арест, его экономическая деятельность не должна быть приостановлена;</w:t>
      </w:r>
    </w:p>
    <w:p w:rsidR="008722C4" w:rsidRDefault="008722C4" w:rsidP="008722C4">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722C4" w:rsidRDefault="008722C4" w:rsidP="008722C4">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8722C4" w:rsidRPr="00D32FFA" w:rsidRDefault="008722C4" w:rsidP="008722C4">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B47A1B" w:rsidRDefault="008722C4" w:rsidP="008722C4">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B47A1B" w:rsidP="008722C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AA1400" w:rsidRPr="00BE7854" w:rsidRDefault="0039127A" w:rsidP="008B1F52">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B66FCB">
      <w:pPr>
        <w:pStyle w:val="afa"/>
        <w:tabs>
          <w:tab w:val="left" w:pos="0"/>
          <w:tab w:val="left" w:pos="1440"/>
        </w:tabs>
        <w:ind w:firstLine="0"/>
        <w:rPr>
          <w:sz w:val="28"/>
        </w:rPr>
      </w:pPr>
    </w:p>
    <w:p w:rsidR="003C30F3" w:rsidRPr="00D20AD0" w:rsidRDefault="003C30F3" w:rsidP="00881E92">
      <w:pPr>
        <w:pStyle w:val="19"/>
        <w:numPr>
          <w:ilvl w:val="1"/>
          <w:numId w:val="18"/>
        </w:numPr>
        <w:ind w:left="0" w:firstLine="709"/>
        <w:outlineLvl w:val="1"/>
        <w:rPr>
          <w:b/>
          <w:szCs w:val="28"/>
        </w:rPr>
      </w:pPr>
      <w:r>
        <w:rPr>
          <w:b/>
          <w:szCs w:val="28"/>
        </w:rPr>
        <w:t>Заявка</w:t>
      </w:r>
    </w:p>
    <w:p w:rsidR="00CD524C" w:rsidRDefault="00627DB4" w:rsidP="00881E92">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p>
    <w:p w:rsidR="00627DB4" w:rsidRDefault="00A74F40" w:rsidP="00881E92">
      <w:pPr>
        <w:pStyle w:val="afa"/>
        <w:numPr>
          <w:ilvl w:val="2"/>
          <w:numId w:val="4"/>
        </w:numPr>
        <w:tabs>
          <w:tab w:val="left" w:pos="720"/>
          <w:tab w:val="left" w:pos="900"/>
        </w:tabs>
        <w:ind w:firstLine="709"/>
        <w:rPr>
          <w:sz w:val="28"/>
          <w:szCs w:val="28"/>
        </w:rPr>
      </w:pPr>
      <w:r>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12C61" w:rsidRDefault="00CD524C" w:rsidP="00881E92">
      <w:pPr>
        <w:pStyle w:val="afa"/>
        <w:numPr>
          <w:ilvl w:val="2"/>
          <w:numId w:val="4"/>
        </w:numPr>
        <w:tabs>
          <w:tab w:val="left" w:pos="720"/>
          <w:tab w:val="left" w:pos="900"/>
        </w:tabs>
        <w:ind w:firstLine="709"/>
        <w:rPr>
          <w:sz w:val="28"/>
          <w:szCs w:val="28"/>
        </w:rPr>
      </w:pPr>
      <w:r>
        <w:rPr>
          <w:sz w:val="28"/>
          <w:szCs w:val="28"/>
        </w:rPr>
        <w:t>Заявка должна состоять из двух частей и ценового предложения.</w:t>
      </w:r>
    </w:p>
    <w:p w:rsidR="00040BAC" w:rsidRDefault="00FF0652" w:rsidP="00881E92">
      <w:pPr>
        <w:pStyle w:val="afa"/>
        <w:numPr>
          <w:ilvl w:val="2"/>
          <w:numId w:val="4"/>
        </w:numPr>
        <w:tabs>
          <w:tab w:val="left" w:pos="720"/>
          <w:tab w:val="left" w:pos="900"/>
        </w:tabs>
        <w:ind w:firstLine="709"/>
        <w:rPr>
          <w:sz w:val="28"/>
          <w:szCs w:val="28"/>
        </w:rPr>
      </w:pPr>
      <w:r>
        <w:rPr>
          <w:sz w:val="28"/>
          <w:szCs w:val="28"/>
        </w:rPr>
        <w:t xml:space="preserve"> 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Открытого конкурса,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w:t>
      </w:r>
      <w:r>
        <w:rPr>
          <w:sz w:val="28"/>
          <w:szCs w:val="28"/>
        </w:rPr>
        <w:lastRenderedPageBreak/>
        <w:t xml:space="preserve">участником товаров, работ, услуг требованиям Технического задания (в случае, если предоставление таких документов предусмотрено документацией о закупке). Техническое предложение составляется по форме приложения № </w:t>
      </w:r>
      <w:r w:rsidR="00047097">
        <w:rPr>
          <w:sz w:val="28"/>
          <w:szCs w:val="28"/>
        </w:rPr>
        <w:t>7</w:t>
      </w:r>
      <w:r w:rsidR="00A14854" w:rsidRPr="00A14854">
        <w:rPr>
          <w:sz w:val="28"/>
          <w:szCs w:val="28"/>
        </w:rPr>
        <w:t xml:space="preserve"> </w:t>
      </w:r>
      <w:r w:rsidR="00A14854">
        <w:rPr>
          <w:sz w:val="28"/>
          <w:szCs w:val="28"/>
        </w:rPr>
        <w:t xml:space="preserve">к </w:t>
      </w:r>
      <w:r>
        <w:rPr>
          <w:sz w:val="28"/>
          <w:szCs w:val="28"/>
        </w:rPr>
        <w:t xml:space="preserve">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040BAC" w:rsidRDefault="00FF0652">
      <w:pPr>
        <w:pStyle w:val="afa"/>
        <w:tabs>
          <w:tab w:val="left" w:pos="720"/>
          <w:tab w:val="left" w:pos="900"/>
        </w:tabs>
        <w:rPr>
          <w:sz w:val="28"/>
          <w:szCs w:val="28"/>
        </w:rPr>
      </w:pPr>
      <w:r>
        <w:rPr>
          <w:sz w:val="28"/>
          <w:szCs w:val="28"/>
        </w:rPr>
        <w:tab/>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040BAC" w:rsidRDefault="00FF0652">
      <w:pPr>
        <w:pStyle w:val="afa"/>
        <w:tabs>
          <w:tab w:val="left" w:pos="720"/>
          <w:tab w:val="left" w:pos="900"/>
        </w:tabs>
        <w:rPr>
          <w:sz w:val="28"/>
          <w:szCs w:val="28"/>
        </w:rPr>
      </w:pPr>
      <w:r>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Default="00712C61" w:rsidP="00881E92">
      <w:pPr>
        <w:pStyle w:val="aff8"/>
        <w:numPr>
          <w:ilvl w:val="2"/>
          <w:numId w:val="4"/>
        </w:numPr>
        <w:ind w:firstLine="709"/>
        <w:jc w:val="both"/>
        <w:rPr>
          <w:rFonts w:eastAsia="MS Mincho"/>
          <w:sz w:val="28"/>
          <w:szCs w:val="28"/>
        </w:rPr>
      </w:pPr>
      <w:r>
        <w:rPr>
          <w:rFonts w:eastAsia="MS Mincho"/>
          <w:sz w:val="28"/>
          <w:szCs w:val="28"/>
        </w:rPr>
        <w:t xml:space="preserve">Вторая часть Заявки должна содержать сведения об участнике </w:t>
      </w:r>
      <w:r>
        <w:rPr>
          <w:sz w:val="28"/>
          <w:szCs w:val="28"/>
        </w:rPr>
        <w:t xml:space="preserve">Открытого </w:t>
      </w:r>
      <w:r>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rFonts w:eastAsia="MS Mincho"/>
          <w:sz w:val="28"/>
          <w:szCs w:val="28"/>
        </w:rPr>
        <w:t>18</w:t>
      </w:r>
      <w:r>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 иных условиях исполнения договора.</w:t>
      </w:r>
    </w:p>
    <w:p w:rsidR="00712C61" w:rsidRPr="00712C61" w:rsidRDefault="00712C61" w:rsidP="00035243">
      <w:pPr>
        <w:pStyle w:val="aff8"/>
        <w:ind w:left="0" w:firstLine="709"/>
        <w:jc w:val="both"/>
        <w:rPr>
          <w:rFonts w:eastAsia="MS Mincho"/>
          <w:sz w:val="28"/>
          <w:szCs w:val="28"/>
        </w:rPr>
      </w:pPr>
      <w:r>
        <w:rPr>
          <w:rFonts w:eastAsia="MS Mincho"/>
          <w:sz w:val="28"/>
          <w:szCs w:val="28"/>
        </w:rPr>
        <w:t>При этом не допускается указание во второй части Заявки сведений о ценовом предложении.</w:t>
      </w:r>
    </w:p>
    <w:p w:rsidR="00712C61" w:rsidRDefault="0004377E" w:rsidP="00881E92">
      <w:pPr>
        <w:pStyle w:val="afa"/>
        <w:numPr>
          <w:ilvl w:val="2"/>
          <w:numId w:val="4"/>
        </w:numPr>
        <w:tabs>
          <w:tab w:val="left" w:pos="720"/>
          <w:tab w:val="left" w:pos="900"/>
        </w:tabs>
        <w:ind w:firstLine="709"/>
        <w:rPr>
          <w:sz w:val="28"/>
          <w:szCs w:val="28"/>
        </w:rPr>
      </w:pPr>
      <w:r>
        <w:rPr>
          <w:sz w:val="28"/>
          <w:szCs w:val="28"/>
        </w:rPr>
        <w:t>Во второй части конкурсной Заявки должны быть представлены:</w:t>
      </w:r>
    </w:p>
    <w:p w:rsidR="002D6490" w:rsidRPr="002D6490" w:rsidRDefault="0032683C" w:rsidP="002D6490">
      <w:pPr>
        <w:pStyle w:val="aff8"/>
        <w:ind w:left="0" w:firstLine="709"/>
        <w:jc w:val="both"/>
        <w:rPr>
          <w:rFonts w:eastAsia="MS Mincho"/>
          <w:sz w:val="28"/>
          <w:szCs w:val="28"/>
        </w:rPr>
      </w:pPr>
      <w:r>
        <w:rPr>
          <w:rFonts w:eastAsia="MS Mincho"/>
          <w:sz w:val="28"/>
          <w:szCs w:val="28"/>
        </w:rPr>
        <w:t>1)</w:t>
      </w:r>
      <w:r>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rsidR="0004377E" w:rsidRPr="002D6490" w:rsidRDefault="002D6490" w:rsidP="002D6490">
      <w:pPr>
        <w:pStyle w:val="aff8"/>
        <w:ind w:left="0" w:firstLine="709"/>
        <w:jc w:val="both"/>
        <w:rPr>
          <w:rFonts w:eastAsia="MS Mincho"/>
          <w:sz w:val="28"/>
          <w:szCs w:val="28"/>
        </w:rPr>
      </w:pPr>
      <w:r>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rsidR="0032683C" w:rsidRPr="002D6490" w:rsidRDefault="005C31F1" w:rsidP="002D6490">
      <w:pPr>
        <w:pStyle w:val="aff8"/>
        <w:ind w:left="0" w:firstLine="709"/>
        <w:jc w:val="both"/>
        <w:rPr>
          <w:rFonts w:eastAsia="MS Mincho"/>
          <w:sz w:val="28"/>
          <w:szCs w:val="28"/>
        </w:rPr>
      </w:pPr>
      <w:r>
        <w:rPr>
          <w:rFonts w:eastAsia="MS Mincho"/>
          <w:sz w:val="28"/>
          <w:szCs w:val="28"/>
        </w:rPr>
        <w:t>2</w:t>
      </w:r>
      <w:r w:rsidR="002D6490">
        <w:rPr>
          <w:rFonts w:eastAsia="MS Mincho"/>
          <w:sz w:val="28"/>
          <w:szCs w:val="28"/>
        </w:rPr>
        <w:t xml:space="preserve">) информация в форме электронного документа со сведениями о претенденте 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w:t>
      </w:r>
      <w:r w:rsidR="002D6490">
        <w:rPr>
          <w:rFonts w:eastAsia="MS Mincho"/>
          <w:sz w:val="28"/>
          <w:szCs w:val="28"/>
        </w:rPr>
        <w:lastRenderedPageBreak/>
        <w:t xml:space="preserve">Электронный документ в обязательном порядке должен содержаться в Заявке на участие в Открытом конкурсе в виде отдельного файла в формате *.pdf. </w:t>
      </w:r>
    </w:p>
    <w:p w:rsidR="0032683C" w:rsidRPr="002D6490" w:rsidRDefault="0032683C" w:rsidP="002D6490">
      <w:pPr>
        <w:pStyle w:val="aff8"/>
        <w:ind w:left="0" w:firstLine="709"/>
        <w:jc w:val="both"/>
        <w:rPr>
          <w:rFonts w:eastAsia="MS Mincho"/>
          <w:sz w:val="28"/>
          <w:szCs w:val="28"/>
        </w:rPr>
      </w:pPr>
      <w:r>
        <w:rPr>
          <w:rFonts w:eastAsia="MS Mincho"/>
          <w:sz w:val="28"/>
          <w:szCs w:val="28"/>
        </w:rPr>
        <w:t xml:space="preserve">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 </w:t>
      </w:r>
      <w:r w:rsidR="00BE55BC">
        <w:rPr>
          <w:rFonts w:eastAsia="MS Mincho"/>
          <w:sz w:val="28"/>
          <w:szCs w:val="28"/>
        </w:rPr>
        <w:t xml:space="preserve">к </w:t>
      </w:r>
      <w:r>
        <w:rPr>
          <w:rFonts w:eastAsia="MS Mincho"/>
          <w:sz w:val="28"/>
          <w:szCs w:val="28"/>
        </w:rPr>
        <w:t>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rsidR="0032683C" w:rsidRDefault="005B5FED" w:rsidP="002D6490">
      <w:pPr>
        <w:pStyle w:val="afa"/>
        <w:tabs>
          <w:tab w:val="left" w:pos="720"/>
          <w:tab w:val="left" w:pos="900"/>
        </w:tabs>
        <w:rPr>
          <w:sz w:val="28"/>
          <w:szCs w:val="28"/>
        </w:rPr>
      </w:pPr>
      <w:r>
        <w:rPr>
          <w:sz w:val="28"/>
          <w:szCs w:val="28"/>
        </w:rPr>
        <w:t>Указанные документы должны быть представлены на каждое лицо, выступающее на стороне претендента.</w:t>
      </w:r>
    </w:p>
    <w:p w:rsidR="005B5FED" w:rsidRPr="00D32FFA" w:rsidRDefault="005C31F1" w:rsidP="005B5FED">
      <w:pPr>
        <w:pStyle w:val="afa"/>
        <w:tabs>
          <w:tab w:val="left" w:pos="720"/>
          <w:tab w:val="left" w:pos="900"/>
        </w:tabs>
        <w:rPr>
          <w:sz w:val="28"/>
          <w:szCs w:val="28"/>
        </w:rPr>
      </w:pPr>
      <w:r>
        <w:rPr>
          <w:sz w:val="28"/>
          <w:szCs w:val="28"/>
        </w:rPr>
        <w:t>3</w:t>
      </w:r>
      <w:r w:rsidR="005B5FED">
        <w:rPr>
          <w:sz w:val="28"/>
          <w:szCs w:val="28"/>
        </w:rPr>
        <w:t>) копия паспорта (предоставляется на каждого индивидуального предпринимателя, выступающего на стороне одного претендента);</w:t>
      </w:r>
    </w:p>
    <w:p w:rsidR="005B5FED" w:rsidRPr="005B5FED" w:rsidRDefault="005C31F1" w:rsidP="005B5FED">
      <w:pPr>
        <w:pStyle w:val="afa"/>
        <w:tabs>
          <w:tab w:val="left" w:pos="720"/>
          <w:tab w:val="left" w:pos="900"/>
        </w:tabs>
        <w:rPr>
          <w:sz w:val="28"/>
          <w:szCs w:val="28"/>
        </w:rPr>
      </w:pPr>
      <w:r>
        <w:rPr>
          <w:sz w:val="28"/>
          <w:szCs w:val="28"/>
        </w:rPr>
        <w:t>4</w:t>
      </w:r>
      <w:r w:rsidR="005B5FED">
        <w:rPr>
          <w:sz w:val="28"/>
          <w:szCs w:val="28"/>
        </w:rPr>
        <w:t>)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5B5FED" w:rsidRPr="005B5FED" w:rsidRDefault="005C31F1" w:rsidP="005B5FED">
      <w:pPr>
        <w:pStyle w:val="afa"/>
        <w:tabs>
          <w:tab w:val="left" w:pos="720"/>
          <w:tab w:val="left" w:pos="900"/>
        </w:tabs>
        <w:rPr>
          <w:sz w:val="28"/>
          <w:szCs w:val="28"/>
        </w:rPr>
      </w:pPr>
      <w:r>
        <w:rPr>
          <w:sz w:val="28"/>
          <w:szCs w:val="28"/>
        </w:rPr>
        <w:t>5</w:t>
      </w:r>
      <w:r w:rsidR="004B50EA">
        <w:rPr>
          <w:sz w:val="28"/>
          <w:szCs w:val="28"/>
        </w:rPr>
        <w:t>)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5B5FED" w:rsidRDefault="005C31F1" w:rsidP="005B5FED">
      <w:pPr>
        <w:pStyle w:val="afa"/>
        <w:tabs>
          <w:tab w:val="left" w:pos="720"/>
          <w:tab w:val="left" w:pos="900"/>
        </w:tabs>
        <w:rPr>
          <w:sz w:val="28"/>
          <w:szCs w:val="28"/>
        </w:rPr>
      </w:pPr>
      <w:r>
        <w:rPr>
          <w:sz w:val="28"/>
          <w:szCs w:val="28"/>
        </w:rPr>
        <w:t>6</w:t>
      </w:r>
      <w:r w:rsidR="00B06B7B">
        <w:rPr>
          <w:sz w:val="28"/>
          <w:szCs w:val="28"/>
        </w:rPr>
        <w:t>)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лица либо несколько индивидуальных предпринимателей выступают на стороне одного претендента – индивидуального предпринимателя);</w:t>
      </w:r>
    </w:p>
    <w:p w:rsidR="006F133A" w:rsidRDefault="005C31F1" w:rsidP="00B165A8">
      <w:pPr>
        <w:pStyle w:val="afa"/>
        <w:tabs>
          <w:tab w:val="left" w:pos="720"/>
          <w:tab w:val="left" w:pos="900"/>
        </w:tabs>
        <w:rPr>
          <w:sz w:val="28"/>
          <w:szCs w:val="28"/>
        </w:rPr>
      </w:pPr>
      <w:r>
        <w:rPr>
          <w:sz w:val="28"/>
          <w:szCs w:val="28"/>
        </w:rPr>
        <w:t>7</w:t>
      </w:r>
      <w:r w:rsidR="00B06B7B">
        <w:rPr>
          <w:sz w:val="28"/>
          <w:szCs w:val="28"/>
        </w:rPr>
        <w:t>) документы, подтверждающие внесение обеспечения Заявки (если</w:t>
      </w:r>
      <w:r w:rsidR="00B06B7B">
        <w:t xml:space="preserve"> </w:t>
      </w:r>
      <w:r w:rsidR="00B06B7B">
        <w:rPr>
          <w:sz w:val="28"/>
          <w:szCs w:val="28"/>
        </w:rPr>
        <w:t xml:space="preserve">в пункте 23 Информационной карты содержится данное требование). </w:t>
      </w:r>
    </w:p>
    <w:p w:rsidR="006F133A" w:rsidRDefault="00B06B7B" w:rsidP="00B165A8">
      <w:pPr>
        <w:pStyle w:val="afa"/>
        <w:tabs>
          <w:tab w:val="left" w:pos="720"/>
          <w:tab w:val="left" w:pos="900"/>
        </w:tabs>
        <w:rPr>
          <w:sz w:val="28"/>
          <w:szCs w:val="28"/>
        </w:rPr>
      </w:pPr>
      <w:r>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претендент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w:t>
      </w:r>
      <w:r>
        <w:rPr>
          <w:sz w:val="28"/>
          <w:szCs w:val="28"/>
        </w:rPr>
        <w:lastRenderedPageBreak/>
        <w:t xml:space="preserve">представлены решение о назначении лица на должность или приказ о назначении на должность. </w:t>
      </w:r>
    </w:p>
    <w:p w:rsidR="006F133A" w:rsidRDefault="006F133A" w:rsidP="00B165A8">
      <w:pPr>
        <w:pStyle w:val="afa"/>
        <w:tabs>
          <w:tab w:val="left" w:pos="720"/>
          <w:tab w:val="left" w:pos="900"/>
        </w:tabs>
        <w:rPr>
          <w:sz w:val="28"/>
          <w:szCs w:val="28"/>
        </w:rPr>
      </w:pPr>
      <w:r>
        <w:rPr>
          <w:sz w:val="28"/>
          <w:szCs w:val="28"/>
        </w:rPr>
        <w:t>При представлении обеспечения Заявки путем внесения денежных средств предоставляется копия платежного поручения.</w:t>
      </w:r>
    </w:p>
    <w:p w:rsidR="0031631C" w:rsidRDefault="00B06B7B" w:rsidP="00B165A8">
      <w:pPr>
        <w:pStyle w:val="afa"/>
        <w:tabs>
          <w:tab w:val="left" w:pos="720"/>
          <w:tab w:val="left" w:pos="900"/>
        </w:tabs>
        <w:rPr>
          <w:sz w:val="28"/>
          <w:szCs w:val="28"/>
        </w:rPr>
      </w:pPr>
      <w:r>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t xml:space="preserve"> </w:t>
      </w:r>
      <w:r>
        <w:rPr>
          <w:sz w:val="28"/>
          <w:szCs w:val="28"/>
        </w:rPr>
        <w:t xml:space="preserve">с наименованием «Обеспечение заявки»; </w:t>
      </w:r>
    </w:p>
    <w:p w:rsidR="006F133A" w:rsidRDefault="005C31F1" w:rsidP="00E56C50">
      <w:pPr>
        <w:pStyle w:val="Default"/>
        <w:ind w:firstLine="709"/>
        <w:jc w:val="both"/>
        <w:rPr>
          <w:sz w:val="28"/>
          <w:szCs w:val="28"/>
        </w:rPr>
      </w:pPr>
      <w:r>
        <w:rPr>
          <w:sz w:val="28"/>
          <w:szCs w:val="28"/>
        </w:rPr>
        <w:t>8</w:t>
      </w:r>
      <w:r w:rsidR="006F133A">
        <w:rPr>
          <w:sz w:val="28"/>
          <w:szCs w:val="28"/>
        </w:rPr>
        <w:t>)</w:t>
      </w:r>
      <w:r w:rsidR="006F133A">
        <w:t xml:space="preserve"> </w:t>
      </w:r>
      <w:r w:rsidR="006F133A">
        <w:rPr>
          <w:sz w:val="28"/>
          <w:szCs w:val="28"/>
        </w:rPr>
        <w:t>декларация в свободной форме, подтверждающая соответствие претендента</w:t>
      </w:r>
      <w:r w:rsidR="006F133A">
        <w:t xml:space="preserve"> </w:t>
      </w:r>
      <w:r w:rsidR="006F133A">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rsidR="00040BAC" w:rsidRDefault="005C31F1">
      <w:pPr>
        <w:pStyle w:val="Default"/>
        <w:ind w:firstLine="709"/>
        <w:jc w:val="both"/>
        <w:rPr>
          <w:sz w:val="28"/>
          <w:szCs w:val="28"/>
        </w:rPr>
      </w:pPr>
      <w:r>
        <w:rPr>
          <w:sz w:val="28"/>
          <w:szCs w:val="28"/>
        </w:rPr>
        <w:t>9</w:t>
      </w:r>
      <w:r w:rsidR="00FF0652">
        <w:rPr>
          <w:sz w:val="28"/>
          <w:szCs w:val="28"/>
        </w:rPr>
        <w:t xml:space="preserve">) иные документы, перечисленные в пункте </w:t>
      </w:r>
      <w:r w:rsidR="003A0C2D">
        <w:rPr>
          <w:sz w:val="28"/>
          <w:szCs w:val="28"/>
        </w:rPr>
        <w:t>18</w:t>
      </w:r>
      <w:r w:rsidR="00FF0652">
        <w:rPr>
          <w:sz w:val="28"/>
          <w:szCs w:val="28"/>
        </w:rPr>
        <w:t xml:space="preserve"> и части 2 пункта 17 Информационной карты, предоставление которых в составе Заявки является обязательным. </w:t>
      </w:r>
    </w:p>
    <w:p w:rsidR="00040BAC" w:rsidRDefault="005C31F1">
      <w:pPr>
        <w:pStyle w:val="afa"/>
        <w:tabs>
          <w:tab w:val="left" w:pos="720"/>
          <w:tab w:val="left" w:pos="900"/>
        </w:tabs>
        <w:rPr>
          <w:sz w:val="28"/>
          <w:szCs w:val="28"/>
        </w:rPr>
      </w:pPr>
      <w:r>
        <w:rPr>
          <w:sz w:val="28"/>
          <w:szCs w:val="28"/>
        </w:rPr>
        <w:t>10</w:t>
      </w:r>
      <w:r w:rsidR="00FF0652">
        <w:rPr>
          <w:sz w:val="28"/>
          <w:szCs w:val="28"/>
        </w:rPr>
        <w:t>)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7D241E" w:rsidRPr="00514A3A" w:rsidRDefault="007D241E" w:rsidP="00881E92">
      <w:pPr>
        <w:pStyle w:val="afa"/>
        <w:numPr>
          <w:ilvl w:val="2"/>
          <w:numId w:val="4"/>
        </w:numPr>
        <w:tabs>
          <w:tab w:val="left" w:pos="720"/>
          <w:tab w:val="left" w:pos="900"/>
        </w:tabs>
        <w:ind w:firstLine="709"/>
        <w:rPr>
          <w:sz w:val="28"/>
          <w:szCs w:val="28"/>
        </w:rPr>
      </w:pPr>
      <w:r>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Организатор/Заказчик, должны быть составлены на языке(-ах), указанном(-ых) в пункте 15 Информационной карты.</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 xml:space="preserve">Использование других официальных языков для подготовки Заявки расценивается Организатором/Конкурсной комиссией как </w:t>
      </w:r>
      <w:r>
        <w:rPr>
          <w:sz w:val="28"/>
          <w:szCs w:val="28"/>
        </w:rPr>
        <w:lastRenderedPageBreak/>
        <w:t>несоответствие Заявки требованиям, установленным настоящей документацией о закупке.</w:t>
      </w:r>
    </w:p>
    <w:p w:rsidR="00627DB4" w:rsidRPr="008D6460" w:rsidRDefault="00627DB4" w:rsidP="00881E92">
      <w:pPr>
        <w:pStyle w:val="afa"/>
        <w:numPr>
          <w:ilvl w:val="2"/>
          <w:numId w:val="4"/>
        </w:numPr>
        <w:tabs>
          <w:tab w:val="left" w:pos="720"/>
          <w:tab w:val="left" w:pos="90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 xml:space="preserve"> Начальная (максимальная) цена лота(-ов) указана в извещении о проведении Открытого конкурса и в пункте 5 Информационной карты.</w:t>
      </w:r>
    </w:p>
    <w:p w:rsidR="00627DB4" w:rsidRPr="007E5BBC" w:rsidRDefault="004F1EB5" w:rsidP="00881E92">
      <w:pPr>
        <w:pStyle w:val="afa"/>
        <w:numPr>
          <w:ilvl w:val="2"/>
          <w:numId w:val="4"/>
        </w:numPr>
        <w:tabs>
          <w:tab w:val="left" w:pos="720"/>
          <w:tab w:val="left" w:pos="900"/>
        </w:tabs>
        <w:ind w:firstLine="709"/>
        <w:rPr>
          <w:sz w:val="28"/>
          <w:szCs w:val="28"/>
        </w:rPr>
      </w:pPr>
      <w:r>
        <w:rPr>
          <w:sz w:val="28"/>
          <w:szCs w:val="28"/>
        </w:rPr>
        <w:t>Все 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непредставленными.</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rsidR="00627DB4" w:rsidRDefault="00627DB4" w:rsidP="00881E92">
      <w:pPr>
        <w:pStyle w:val="afa"/>
        <w:numPr>
          <w:ilvl w:val="2"/>
          <w:numId w:val="4"/>
        </w:numPr>
        <w:tabs>
          <w:tab w:val="left" w:pos="720"/>
          <w:tab w:val="left" w:pos="90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2D6490">
      <w:pPr>
        <w:pStyle w:val="Default"/>
        <w:ind w:firstLine="709"/>
        <w:jc w:val="both"/>
      </w:pPr>
    </w:p>
    <w:p w:rsidR="003C30F3" w:rsidRDefault="00AA1400" w:rsidP="00881E92">
      <w:pPr>
        <w:pStyle w:val="19"/>
        <w:numPr>
          <w:ilvl w:val="1"/>
          <w:numId w:val="18"/>
        </w:numPr>
        <w:ind w:left="0" w:firstLine="709"/>
        <w:outlineLvl w:val="1"/>
        <w:rPr>
          <w:b/>
          <w:szCs w:val="28"/>
        </w:rPr>
      </w:pPr>
      <w:r>
        <w:rPr>
          <w:b/>
          <w:szCs w:val="28"/>
        </w:rPr>
        <w:t>Срок и порядок подачи Заявок</w:t>
      </w:r>
    </w:p>
    <w:p w:rsidR="00542481" w:rsidRPr="002D2D73" w:rsidRDefault="00542481" w:rsidP="00881E92">
      <w:pPr>
        <w:pStyle w:val="afa"/>
        <w:numPr>
          <w:ilvl w:val="2"/>
          <w:numId w:val="3"/>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881E92">
      <w:pPr>
        <w:pStyle w:val="afa"/>
        <w:numPr>
          <w:ilvl w:val="2"/>
          <w:numId w:val="3"/>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881E92">
      <w:pPr>
        <w:pStyle w:val="afa"/>
        <w:numPr>
          <w:ilvl w:val="2"/>
          <w:numId w:val="3"/>
        </w:numPr>
        <w:ind w:left="0" w:firstLine="709"/>
        <w:rPr>
          <w:sz w:val="28"/>
          <w:szCs w:val="28"/>
        </w:rPr>
      </w:pPr>
      <w:r>
        <w:rPr>
          <w:sz w:val="28"/>
          <w:szCs w:val="28"/>
        </w:rPr>
        <w:t>Заявки участников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w:t>
      </w:r>
      <w:r>
        <w:rPr>
          <w:sz w:val="28"/>
          <w:szCs w:val="28"/>
        </w:rPr>
        <w:lastRenderedPageBreak/>
        <w:t>своего представителя и документы, подписанные его ЭП, ответственность перед Заказчиком несет участник.</w:t>
      </w:r>
    </w:p>
    <w:p w:rsidR="0025104E" w:rsidRDefault="0025104E" w:rsidP="007D241E">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881E92">
      <w:pPr>
        <w:pStyle w:val="afa"/>
        <w:numPr>
          <w:ilvl w:val="2"/>
          <w:numId w:val="3"/>
        </w:numPr>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881E92">
      <w:pPr>
        <w:pStyle w:val="afa"/>
        <w:numPr>
          <w:ilvl w:val="2"/>
          <w:numId w:val="3"/>
        </w:numPr>
        <w:ind w:left="0" w:firstLine="709"/>
        <w:rPr>
          <w:sz w:val="28"/>
        </w:rPr>
      </w:pPr>
      <w:r>
        <w:rPr>
          <w:sz w:val="28"/>
        </w:rPr>
        <w:t xml:space="preserve">Претенденты вправе отозвать (внести изменения) свою Заявку в любой момент, до окончания срока подачи Заявок, указанного в пункте 6 Информационной карты. В этом случае данная возможность </w:t>
      </w:r>
      <w:bookmarkStart w:id="16" w:name="_Ref322534903"/>
      <w:r>
        <w:rPr>
          <w:sz w:val="28"/>
        </w:rPr>
        <w:t>реализуется Программно-аппаратными средствами ЭТП, в соответствии с функционалом, предусмотренным ЭТП.</w:t>
      </w:r>
      <w:bookmarkEnd w:id="16"/>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Default="00C049E1" w:rsidP="00881E92">
      <w:pPr>
        <w:pStyle w:val="afa"/>
        <w:numPr>
          <w:ilvl w:val="2"/>
          <w:numId w:val="3"/>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1613F4" w:rsidRPr="00D11A28" w:rsidRDefault="001613F4" w:rsidP="001613F4">
      <w:pPr>
        <w:pStyle w:val="afa"/>
        <w:rPr>
          <w:sz w:val="28"/>
        </w:rPr>
      </w:pPr>
      <w:r>
        <w:rPr>
          <w:bCs/>
          <w:sz w:val="28"/>
        </w:rPr>
        <w:t xml:space="preserve">Требования к </w:t>
      </w:r>
      <w:r>
        <w:rPr>
          <w:sz w:val="28"/>
        </w:rPr>
        <w:t>общему объему электронных документов при подаче Заявки</w:t>
      </w:r>
      <w:r>
        <w:rPr>
          <w:bCs/>
          <w:sz w:val="28"/>
        </w:rPr>
        <w:t>, наименованию и порядку загрузки файлов при подаче конкурсной заявки на ЭТП регламентированы требованиями, размещенными на ЭТП</w:t>
      </w:r>
      <w:r>
        <w:rPr>
          <w:sz w:val="28"/>
        </w:rPr>
        <w:t>.</w:t>
      </w:r>
    </w:p>
    <w:p w:rsidR="00FE047C" w:rsidRDefault="0016413E" w:rsidP="00881E92">
      <w:pPr>
        <w:pStyle w:val="afa"/>
        <w:numPr>
          <w:ilvl w:val="2"/>
          <w:numId w:val="3"/>
        </w:numPr>
        <w:ind w:left="0" w:firstLine="709"/>
        <w:rPr>
          <w:sz w:val="28"/>
        </w:rPr>
      </w:pPr>
      <w:r>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881E92">
      <w:pPr>
        <w:pStyle w:val="19"/>
        <w:numPr>
          <w:ilvl w:val="1"/>
          <w:numId w:val="18"/>
        </w:numPr>
        <w:ind w:left="0" w:firstLine="709"/>
        <w:outlineLvl w:val="1"/>
        <w:rPr>
          <w:b/>
          <w:szCs w:val="28"/>
        </w:rPr>
      </w:pPr>
      <w:r>
        <w:rPr>
          <w:b/>
        </w:rPr>
        <w:t>Порядок оформления Заявки</w:t>
      </w:r>
    </w:p>
    <w:p w:rsidR="00AA1400" w:rsidRDefault="00AA1400" w:rsidP="00881E92">
      <w:pPr>
        <w:pStyle w:val="afa"/>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5A3290" w:rsidRPr="005A3290" w:rsidRDefault="00AA1400" w:rsidP="00881E92">
      <w:pPr>
        <w:pStyle w:val="afa"/>
        <w:numPr>
          <w:ilvl w:val="0"/>
          <w:numId w:val="19"/>
        </w:numPr>
        <w:ind w:left="0" w:firstLine="709"/>
        <w:rPr>
          <w:sz w:val="28"/>
        </w:rPr>
      </w:pPr>
      <w:r>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3A0C2D">
        <w:rPr>
          <w:sz w:val="28"/>
        </w:rPr>
        <w:t>18</w:t>
      </w:r>
      <w:r>
        <w:rPr>
          <w:sz w:val="28"/>
        </w:rPr>
        <w:t xml:space="preserve"> (если установлены соответствующие дополнительные этапы Открытого конкурса) и 17 Информационной карты.</w:t>
      </w:r>
    </w:p>
    <w:p w:rsidR="000675A3" w:rsidRDefault="000675A3" w:rsidP="00881E92">
      <w:pPr>
        <w:pStyle w:val="afa"/>
        <w:numPr>
          <w:ilvl w:val="0"/>
          <w:numId w:val="19"/>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0675A3" w:rsidRPr="0016413E" w:rsidRDefault="000675A3" w:rsidP="00881E92">
      <w:pPr>
        <w:pStyle w:val="afa"/>
        <w:numPr>
          <w:ilvl w:val="0"/>
          <w:numId w:val="19"/>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w:t>
      </w:r>
      <w:r>
        <w:rPr>
          <w:sz w:val="28"/>
          <w:szCs w:val="28"/>
        </w:rPr>
        <w:lastRenderedPageBreak/>
        <w:t>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rsidR="00357E71" w:rsidRDefault="000675A3" w:rsidP="00881E92">
      <w:pPr>
        <w:pStyle w:val="afa"/>
        <w:numPr>
          <w:ilvl w:val="0"/>
          <w:numId w:val="19"/>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r>
        <w:rPr>
          <w:sz w:val="28"/>
        </w:rPr>
        <w:t xml:space="preserve">. </w:t>
      </w:r>
    </w:p>
    <w:p w:rsidR="006217BC" w:rsidRPr="00D32FFA" w:rsidRDefault="006217BC" w:rsidP="00AA1400">
      <w:pPr>
        <w:pStyle w:val="afa"/>
        <w:rPr>
          <w:sz w:val="28"/>
        </w:rPr>
      </w:pPr>
    </w:p>
    <w:p w:rsidR="005C58AF" w:rsidRDefault="005C58AF" w:rsidP="00881E92">
      <w:pPr>
        <w:pStyle w:val="19"/>
        <w:numPr>
          <w:ilvl w:val="1"/>
          <w:numId w:val="18"/>
        </w:numPr>
        <w:ind w:left="0" w:firstLine="709"/>
        <w:outlineLvl w:val="1"/>
        <w:rPr>
          <w:b/>
          <w:szCs w:val="28"/>
        </w:rPr>
      </w:pPr>
      <w:r>
        <w:rPr>
          <w:b/>
          <w:bCs/>
          <w:iCs/>
          <w:szCs w:val="28"/>
        </w:rPr>
        <w:t>Обеспечение Заявки</w:t>
      </w:r>
    </w:p>
    <w:p w:rsidR="005C58AF" w:rsidRPr="00B90994" w:rsidRDefault="005C58AF" w:rsidP="00881E92">
      <w:pPr>
        <w:numPr>
          <w:ilvl w:val="0"/>
          <w:numId w:val="16"/>
        </w:numPr>
        <w:suppressAutoHyphens w:val="0"/>
        <w:autoSpaceDE w:val="0"/>
        <w:autoSpaceDN w:val="0"/>
        <w:adjustRightInd w:val="0"/>
        <w:ind w:left="0" w:firstLine="709"/>
        <w:jc w:val="both"/>
        <w:rPr>
          <w:sz w:val="28"/>
          <w:szCs w:val="28"/>
        </w:rPr>
      </w:pPr>
      <w:r>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Pr>
          <w:rFonts w:eastAsia="MS Mincho"/>
          <w:bCs/>
          <w:sz w:val="28"/>
          <w:szCs w:val="28"/>
        </w:rPr>
        <w:t xml:space="preserve">Обеспечение Заявки может быть представлено </w:t>
      </w:r>
      <w:r>
        <w:rPr>
          <w:sz w:val="28"/>
          <w:szCs w:val="28"/>
        </w:rPr>
        <w:t>в виде банковской гарантии или внесения денежных средств. Предоставление обеспечения Заявки иным способом не допускается.</w:t>
      </w:r>
    </w:p>
    <w:p w:rsidR="005C58AF" w:rsidRDefault="005C58AF" w:rsidP="00881E92">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w:t>
      </w:r>
    </w:p>
    <w:p w:rsidR="005C58AF" w:rsidRPr="00B90994" w:rsidRDefault="005C58AF" w:rsidP="00881E92">
      <w:pPr>
        <w:numPr>
          <w:ilvl w:val="0"/>
          <w:numId w:val="16"/>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2 (два) процента начальной (максимальной) цены договора.</w:t>
      </w:r>
      <w:r>
        <w:rPr>
          <w:snapToGrid w:val="0"/>
          <w:lang w:eastAsia="ru-RU"/>
        </w:rPr>
        <w:t xml:space="preserve"> </w:t>
      </w:r>
      <w:r>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rsidR="005C58AF"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483C86" w:rsidRPr="00483C86" w:rsidRDefault="00483C86" w:rsidP="00881E92">
      <w:pPr>
        <w:numPr>
          <w:ilvl w:val="0"/>
          <w:numId w:val="16"/>
        </w:numPr>
        <w:suppressAutoHyphens w:val="0"/>
        <w:autoSpaceDE w:val="0"/>
        <w:autoSpaceDN w:val="0"/>
        <w:adjustRightInd w:val="0"/>
        <w:ind w:left="0" w:firstLine="709"/>
        <w:jc w:val="both"/>
        <w:rPr>
          <w:color w:val="000000"/>
          <w:sz w:val="28"/>
          <w:szCs w:val="28"/>
          <w:lang w:eastAsia="ru-RU"/>
        </w:rPr>
      </w:pPr>
      <w:r>
        <w:rPr>
          <w:bCs/>
          <w:sz w:val="28"/>
          <w:szCs w:val="28"/>
        </w:rPr>
        <w:t>Д</w:t>
      </w:r>
      <w:r>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6" w:history="1">
        <w:r>
          <w:rPr>
            <w:sz w:val="28"/>
            <w:szCs w:val="28"/>
          </w:rPr>
          <w:t>законом</w:t>
        </w:r>
      </w:hyperlink>
      <w:r>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483C86" w:rsidRPr="00483C86" w:rsidRDefault="00483C86" w:rsidP="00881E92">
      <w:pPr>
        <w:pStyle w:val="aff8"/>
        <w:numPr>
          <w:ilvl w:val="0"/>
          <w:numId w:val="16"/>
        </w:numPr>
        <w:ind w:left="0" w:firstLine="709"/>
        <w:jc w:val="both"/>
        <w:rPr>
          <w:color w:val="000000"/>
          <w:sz w:val="28"/>
          <w:szCs w:val="28"/>
          <w:lang w:eastAsia="ru-RU"/>
        </w:rPr>
      </w:pPr>
      <w:r>
        <w:rPr>
          <w:color w:val="000000"/>
          <w:sz w:val="28"/>
          <w:szCs w:val="28"/>
          <w:lang w:eastAsia="ru-RU"/>
        </w:rPr>
        <w:t xml:space="preserve">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w:t>
      </w:r>
      <w:r>
        <w:rPr>
          <w:color w:val="000000"/>
          <w:sz w:val="28"/>
          <w:szCs w:val="28"/>
          <w:lang w:eastAsia="ru-RU"/>
        </w:rPr>
        <w:lastRenderedPageBreak/>
        <w:t>участника Открытого конкурса незаблокированных денежных средств в размере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средств в размере для обеспечения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rsidR="00060534" w:rsidRDefault="005C58AF" w:rsidP="00D1029B">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rsidR="005C58AF"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претендентом/участником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Pr="00C35EA6"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rsidR="00DA6C6B" w:rsidRPr="00B90F33" w:rsidDel="005B3817" w:rsidRDefault="00DA6C6B"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B90F33" w:rsidDel="005B3817"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DA6C6B"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0336F" w:rsidRDefault="0030336F" w:rsidP="00881E92">
      <w:pPr>
        <w:pStyle w:val="aff8"/>
        <w:numPr>
          <w:ilvl w:val="0"/>
          <w:numId w:val="16"/>
        </w:numPr>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удержании денежных средств, перечисленных в качестве обеспечения заявки, в случаях, указанных в подпункте 3.4.11 пункта 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р/с </w:t>
      </w:r>
      <w:r>
        <w:rPr>
          <w:color w:val="222222"/>
          <w:sz w:val="28"/>
          <w:szCs w:val="28"/>
          <w:shd w:val="clear" w:color="auto" w:fill="FFFFFF"/>
        </w:rPr>
        <w:t>40702810200030004399</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в Банк ВТБ (ПАО)</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БИК 044525187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к/с № </w:t>
      </w:r>
      <w:r>
        <w:rPr>
          <w:color w:val="222222"/>
          <w:sz w:val="28"/>
          <w:szCs w:val="28"/>
          <w:shd w:val="clear" w:color="auto" w:fill="FFFFFF"/>
        </w:rPr>
        <w:t>30101810700000000187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Наименование получателя денежных средств:</w:t>
      </w:r>
    </w:p>
    <w:p w:rsidR="0030336F" w:rsidRPr="0030336F" w:rsidRDefault="0054740F" w:rsidP="0030336F">
      <w:pPr>
        <w:autoSpaceDE w:val="0"/>
        <w:autoSpaceDN w:val="0"/>
        <w:adjustRightInd w:val="0"/>
        <w:ind w:firstLine="709"/>
        <w:jc w:val="both"/>
        <w:rPr>
          <w:color w:val="000000"/>
          <w:sz w:val="28"/>
          <w:szCs w:val="28"/>
          <w:lang w:eastAsia="ru-RU"/>
        </w:rPr>
      </w:pPr>
      <w:r>
        <w:rPr>
          <w:color w:val="000000"/>
          <w:sz w:val="28"/>
          <w:szCs w:val="28"/>
          <w:lang w:eastAsia="ru-RU"/>
        </w:rPr>
        <w:t>ПАО «ТрансКонтейнер»</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ИНН 7708591995</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КПП 771001001</w:t>
      </w:r>
    </w:p>
    <w:p w:rsid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rsidR="005C58AF" w:rsidRDefault="005C58AF" w:rsidP="005C58AF">
      <w:pPr>
        <w:autoSpaceDE w:val="0"/>
        <w:ind w:firstLine="397"/>
        <w:jc w:val="both"/>
        <w:rPr>
          <w:b/>
          <w:szCs w:val="28"/>
        </w:rPr>
      </w:pPr>
    </w:p>
    <w:p w:rsidR="004D6F67" w:rsidRDefault="00275600" w:rsidP="00881E92">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Ценовое предложение</w:t>
      </w:r>
    </w:p>
    <w:p w:rsidR="00040BAC" w:rsidRDefault="00FF0652" w:rsidP="00881E92">
      <w:pPr>
        <w:pStyle w:val="afa"/>
        <w:numPr>
          <w:ilvl w:val="2"/>
          <w:numId w:val="6"/>
        </w:numPr>
        <w:ind w:left="0" w:firstLine="709"/>
        <w:rPr>
          <w:sz w:val="28"/>
          <w:szCs w:val="28"/>
        </w:rPr>
      </w:pPr>
      <w:r>
        <w:rPr>
          <w:sz w:val="28"/>
          <w:szCs w:val="28"/>
        </w:rPr>
        <w:t>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3 к настоящей документации о закупке и сканировано с оригинала, подписанного уполномоченным лицом претендента.</w:t>
      </w:r>
    </w:p>
    <w:p w:rsidR="004D6F67" w:rsidRDefault="004D6F67" w:rsidP="00881E92">
      <w:pPr>
        <w:pStyle w:val="afa"/>
        <w:numPr>
          <w:ilvl w:val="2"/>
          <w:numId w:val="6"/>
        </w:numPr>
        <w:ind w:left="0" w:firstLine="709"/>
        <w:rPr>
          <w:sz w:val="28"/>
          <w:szCs w:val="28"/>
        </w:rPr>
      </w:pPr>
      <w:r>
        <w:rPr>
          <w:sz w:val="28"/>
          <w:szCs w:val="28"/>
        </w:rPr>
        <w:t xml:space="preserve">Финансово-коммерческое (ценовое) предложение должно содержать все условия, предусмотренные приложением № </w:t>
      </w:r>
      <w:r w:rsidR="00EE3727">
        <w:rPr>
          <w:sz w:val="28"/>
          <w:szCs w:val="28"/>
        </w:rPr>
        <w:t>3</w:t>
      </w:r>
      <w:r>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0C37D3" w:rsidRDefault="000930A0" w:rsidP="006E4344">
      <w:pPr>
        <w:pStyle w:val="afa"/>
        <w:rPr>
          <w:sz w:val="28"/>
          <w:szCs w:val="28"/>
        </w:rPr>
      </w:pPr>
      <w:r>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073643" w:rsidRDefault="004D6F67" w:rsidP="00881E92">
      <w:pPr>
        <w:pStyle w:val="afa"/>
        <w:numPr>
          <w:ilvl w:val="2"/>
          <w:numId w:val="6"/>
        </w:numPr>
        <w:ind w:left="0" w:firstLine="709"/>
        <w:rPr>
          <w:sz w:val="28"/>
          <w:szCs w:val="28"/>
        </w:rPr>
      </w:pPr>
      <w:r w:rsidRPr="00073643">
        <w:rPr>
          <w:sz w:val="28"/>
          <w:szCs w:val="28"/>
        </w:rPr>
        <w:t xml:space="preserve">Общая </w:t>
      </w:r>
      <w:r w:rsidRPr="00073643">
        <w:rPr>
          <w:rFonts w:eastAsia="Times New Roman"/>
          <w:sz w:val="28"/>
          <w:szCs w:val="28"/>
        </w:rPr>
        <w:t>стоимость</w:t>
      </w:r>
      <w:r w:rsidRPr="00073643">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w:t>
      </w:r>
    </w:p>
    <w:p w:rsidR="00040BAC" w:rsidRPr="00073643" w:rsidRDefault="00FF0652">
      <w:pPr>
        <w:pStyle w:val="Default"/>
        <w:ind w:firstLine="709"/>
        <w:jc w:val="both"/>
        <w:rPr>
          <w:sz w:val="28"/>
          <w:szCs w:val="28"/>
        </w:rPr>
      </w:pPr>
      <w:r w:rsidRPr="00073643">
        <w:rPr>
          <w:sz w:val="28"/>
          <w:szCs w:val="28"/>
        </w:rPr>
        <w:t>Общая стоимость товаров, работ, услуг и/или единичные расценки не должны превышать начальную (максимальную) цену товаров, работ, услуг и/или предельные единичные расценки, определенную Заказчиком в настоящей документации о закупке.</w:t>
      </w:r>
      <w:r w:rsidR="002C02D0" w:rsidRPr="00073643">
        <w:rPr>
          <w:sz w:val="28"/>
          <w:szCs w:val="28"/>
          <w:lang w:val="en-US"/>
        </w:rPr>
        <w:t xml:space="preserve"> </w:t>
      </w:r>
    </w:p>
    <w:p w:rsidR="00040BAC" w:rsidRPr="00073643" w:rsidRDefault="00FF0652" w:rsidP="00881E92">
      <w:pPr>
        <w:pStyle w:val="afa"/>
        <w:numPr>
          <w:ilvl w:val="2"/>
          <w:numId w:val="6"/>
        </w:numPr>
        <w:ind w:left="0" w:firstLine="709"/>
        <w:rPr>
          <w:sz w:val="28"/>
          <w:szCs w:val="28"/>
        </w:rPr>
      </w:pPr>
      <w:r w:rsidRPr="00073643">
        <w:rPr>
          <w:sz w:val="28"/>
          <w:szCs w:val="28"/>
        </w:rPr>
        <w:t xml:space="preserve">Общая стоимость товаров, работ, услуг подтверждается расчетом, составленным на основании ведомостей объемов товаров, работ, услуг и других </w:t>
      </w:r>
      <w:r w:rsidRPr="00073643">
        <w:rPr>
          <w:sz w:val="28"/>
          <w:szCs w:val="28"/>
        </w:rPr>
        <w:lastRenderedPageBreak/>
        <w:t xml:space="preserve">материалов, представленных в Техническом задании. Расчет оформляется в виде приложения к финансово - коммерческому предложению. </w:t>
      </w:r>
    </w:p>
    <w:p w:rsidR="004D6F67" w:rsidRPr="00073643" w:rsidRDefault="004D6F67" w:rsidP="001B7AD3">
      <w:pPr>
        <w:pStyle w:val="19"/>
        <w:ind w:left="709" w:firstLine="0"/>
        <w:rPr>
          <w:b/>
          <w:szCs w:val="28"/>
        </w:rPr>
      </w:pPr>
    </w:p>
    <w:p w:rsidR="005C58AF" w:rsidRPr="00073643" w:rsidRDefault="00AD2E3C" w:rsidP="00881E92">
      <w:pPr>
        <w:pStyle w:val="19"/>
        <w:numPr>
          <w:ilvl w:val="1"/>
          <w:numId w:val="18"/>
        </w:numPr>
        <w:ind w:left="0" w:firstLine="709"/>
        <w:outlineLvl w:val="1"/>
        <w:rPr>
          <w:b/>
          <w:szCs w:val="28"/>
        </w:rPr>
      </w:pPr>
      <w:r w:rsidRPr="00073643">
        <w:rPr>
          <w:b/>
          <w:szCs w:val="28"/>
        </w:rPr>
        <w:t>Открытие доступа к Заявкам</w:t>
      </w:r>
    </w:p>
    <w:p w:rsidR="00036881" w:rsidRPr="00073643" w:rsidRDefault="00AD2E3C" w:rsidP="00881E92">
      <w:pPr>
        <w:pStyle w:val="aff8"/>
        <w:numPr>
          <w:ilvl w:val="0"/>
          <w:numId w:val="13"/>
        </w:numPr>
        <w:ind w:left="0" w:firstLine="709"/>
        <w:jc w:val="both"/>
        <w:rPr>
          <w:sz w:val="28"/>
        </w:rPr>
      </w:pPr>
      <w:r w:rsidRPr="00073643">
        <w:rPr>
          <w:sz w:val="28"/>
        </w:rPr>
        <w:t xml:space="preserve">Открытие доступа к Заявкам производится на ЭТП автоматически в момент окончания срока для подачи Заявок, указанного в </w:t>
      </w:r>
      <w:r w:rsidRPr="00073643">
        <w:rPr>
          <w:sz w:val="28"/>
        </w:rPr>
        <w:br/>
        <w:t xml:space="preserve">пункте 7 Информационной карты. </w:t>
      </w:r>
    </w:p>
    <w:p w:rsidR="00036881" w:rsidRPr="00073643" w:rsidRDefault="00036881" w:rsidP="00881E92">
      <w:pPr>
        <w:pStyle w:val="aff8"/>
        <w:numPr>
          <w:ilvl w:val="0"/>
          <w:numId w:val="13"/>
        </w:numPr>
        <w:ind w:left="0" w:firstLine="709"/>
        <w:jc w:val="both"/>
        <w:rPr>
          <w:sz w:val="28"/>
        </w:rPr>
      </w:pPr>
      <w:r w:rsidRPr="00073643">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073643" w:rsidRDefault="001451FB" w:rsidP="001451FB">
      <w:pPr>
        <w:pStyle w:val="aff8"/>
        <w:ind w:left="709"/>
        <w:jc w:val="both"/>
        <w:rPr>
          <w:sz w:val="28"/>
        </w:rPr>
      </w:pPr>
    </w:p>
    <w:p w:rsidR="00674404" w:rsidRPr="00073643" w:rsidRDefault="00674404" w:rsidP="00881E92">
      <w:pPr>
        <w:pStyle w:val="19"/>
        <w:numPr>
          <w:ilvl w:val="1"/>
          <w:numId w:val="18"/>
        </w:numPr>
        <w:ind w:left="0" w:firstLine="709"/>
        <w:outlineLvl w:val="1"/>
        <w:rPr>
          <w:b/>
          <w:szCs w:val="28"/>
        </w:rPr>
      </w:pPr>
      <w:r w:rsidRPr="00073643">
        <w:rPr>
          <w:b/>
          <w:szCs w:val="28"/>
        </w:rPr>
        <w:t>Рассмотрение, оценка и сопоставление Заявок и изучение квалификации претендентов Организатором</w:t>
      </w:r>
    </w:p>
    <w:p w:rsidR="00BD5B44" w:rsidRPr="00073643" w:rsidRDefault="009D0A10" w:rsidP="00881E92">
      <w:pPr>
        <w:numPr>
          <w:ilvl w:val="0"/>
          <w:numId w:val="9"/>
        </w:numPr>
        <w:ind w:left="0" w:firstLine="709"/>
        <w:jc w:val="both"/>
        <w:rPr>
          <w:sz w:val="28"/>
          <w:szCs w:val="28"/>
        </w:rPr>
      </w:pPr>
      <w:r w:rsidRPr="00073643">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1749AE" w:rsidRPr="00073643" w:rsidRDefault="001749AE" w:rsidP="00881E92">
      <w:pPr>
        <w:numPr>
          <w:ilvl w:val="0"/>
          <w:numId w:val="9"/>
        </w:numPr>
        <w:ind w:left="0" w:firstLine="709"/>
        <w:jc w:val="both"/>
        <w:rPr>
          <w:sz w:val="28"/>
          <w:szCs w:val="28"/>
        </w:rPr>
      </w:pPr>
      <w:r w:rsidRPr="00073643">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073643" w:rsidRDefault="00754AD8" w:rsidP="00881E92">
      <w:pPr>
        <w:numPr>
          <w:ilvl w:val="0"/>
          <w:numId w:val="9"/>
        </w:numPr>
        <w:ind w:left="0" w:firstLine="709"/>
        <w:jc w:val="both"/>
        <w:rPr>
          <w:sz w:val="28"/>
          <w:szCs w:val="28"/>
        </w:rPr>
      </w:pPr>
      <w:r w:rsidRPr="00073643">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073643" w:rsidRDefault="00754AD8" w:rsidP="00881E92">
      <w:pPr>
        <w:numPr>
          <w:ilvl w:val="0"/>
          <w:numId w:val="9"/>
        </w:numPr>
        <w:ind w:left="0" w:firstLine="709"/>
        <w:jc w:val="both"/>
        <w:rPr>
          <w:sz w:val="28"/>
          <w:szCs w:val="28"/>
        </w:rPr>
      </w:pPr>
      <w:r w:rsidRPr="00073643">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073643" w:rsidRDefault="00754AD8" w:rsidP="00881E92">
      <w:pPr>
        <w:numPr>
          <w:ilvl w:val="0"/>
          <w:numId w:val="9"/>
        </w:numPr>
        <w:ind w:left="0" w:firstLine="709"/>
        <w:jc w:val="both"/>
        <w:rPr>
          <w:sz w:val="28"/>
          <w:szCs w:val="28"/>
        </w:rPr>
      </w:pPr>
      <w:r w:rsidRPr="00073643">
        <w:rPr>
          <w:sz w:val="28"/>
          <w:szCs w:val="28"/>
        </w:rPr>
        <w:t>Указание претендентом недостоверных сведений в Заявке является основанием для отклонения такой Заявки.</w:t>
      </w:r>
    </w:p>
    <w:p w:rsidR="00754AD8" w:rsidRPr="00D32FFA" w:rsidRDefault="00AA4048" w:rsidP="00881E92">
      <w:pPr>
        <w:numPr>
          <w:ilvl w:val="0"/>
          <w:numId w:val="9"/>
        </w:numPr>
        <w:ind w:left="0" w:firstLine="709"/>
        <w:jc w:val="both"/>
        <w:rPr>
          <w:sz w:val="28"/>
          <w:szCs w:val="28"/>
        </w:rPr>
      </w:pPr>
      <w:r w:rsidRPr="00073643">
        <w:rPr>
          <w:sz w:val="28"/>
          <w:szCs w:val="28"/>
        </w:rPr>
        <w:t xml:space="preserve">Наличие в реестрах недобросовестных поставщиков, указанных в подпункте «в» пункта 2.2 настоящей документации о закупке, сведений о </w:t>
      </w:r>
      <w:r w:rsidRPr="00073643">
        <w:rPr>
          <w:sz w:val="28"/>
          <w:szCs w:val="28"/>
        </w:rPr>
        <w:lastRenderedPageBreak/>
        <w:t>претенденте (любом индивидуальном предпринимателе или юридическом лице, выступающих на</w:t>
      </w:r>
      <w:r>
        <w:rPr>
          <w:sz w:val="28"/>
          <w:szCs w:val="28"/>
        </w:rPr>
        <w:t xml:space="preserve"> стороне индивидуального предпринимателя или юридического лица соответственно) может являться основанием для отклонения Заявки такого претендента.</w:t>
      </w:r>
    </w:p>
    <w:p w:rsidR="00754AD8" w:rsidRPr="00D32FFA" w:rsidRDefault="00754AD8" w:rsidP="00881E92">
      <w:pPr>
        <w:numPr>
          <w:ilvl w:val="0"/>
          <w:numId w:val="9"/>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a"/>
        <w:rPr>
          <w:sz w:val="28"/>
        </w:rPr>
      </w:pPr>
      <w:r>
        <w:rPr>
          <w:sz w:val="28"/>
          <w:szCs w:val="28"/>
        </w:rPr>
        <w:t xml:space="preserve">2) </w:t>
      </w:r>
      <w:r>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rsidR="00243F0F" w:rsidRPr="00D32FFA" w:rsidRDefault="00243F0F" w:rsidP="00045327">
      <w:pPr>
        <w:pStyle w:val="afa"/>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a"/>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a"/>
        <w:rPr>
          <w:sz w:val="28"/>
        </w:rPr>
      </w:pPr>
      <w:r>
        <w:rPr>
          <w:sz w:val="28"/>
        </w:rPr>
        <w:t>- Заявка не соответствует положениям Технического задания;</w:t>
      </w:r>
    </w:p>
    <w:p w:rsidR="00243F0F" w:rsidRDefault="002B5CC4" w:rsidP="00045327">
      <w:pPr>
        <w:pStyle w:val="afa"/>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9D0A10" w:rsidRPr="00D32FFA" w:rsidRDefault="009D0A10" w:rsidP="009D0A10">
      <w:pPr>
        <w:pStyle w:val="afa"/>
        <w:rPr>
          <w:sz w:val="28"/>
        </w:rPr>
      </w:pPr>
      <w:r>
        <w:rPr>
          <w:sz w:val="28"/>
        </w:rPr>
        <w:t xml:space="preserve">- </w:t>
      </w:r>
      <w:r>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Pr>
          <w:sz w:val="28"/>
        </w:rPr>
        <w:t>;</w:t>
      </w:r>
    </w:p>
    <w:p w:rsidR="009D0A10" w:rsidRPr="00D32FFA" w:rsidRDefault="009D0A10" w:rsidP="009D0A10">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9D0A10" w:rsidRDefault="009D0A10" w:rsidP="009D0A10">
      <w:pPr>
        <w:pStyle w:val="afa"/>
        <w:rPr>
          <w:sz w:val="28"/>
        </w:rPr>
      </w:pPr>
      <w:r>
        <w:rPr>
          <w:sz w:val="28"/>
        </w:rPr>
        <w:t>5) отказа претендента от продления срока действия Заявки (если такой запрос претендентам направлялся);</w:t>
      </w:r>
    </w:p>
    <w:p w:rsidR="009D0A10" w:rsidRPr="00D32FFA" w:rsidRDefault="009D0A10" w:rsidP="009D0A10">
      <w:pPr>
        <w:pStyle w:val="afa"/>
        <w:rPr>
          <w:sz w:val="28"/>
        </w:rPr>
      </w:pPr>
      <w:r>
        <w:rPr>
          <w:sz w:val="28"/>
        </w:rPr>
        <w:t>6) невнесения обеспечения Заявки (если документацией о закупке установлено требование о его внесении);</w:t>
      </w:r>
    </w:p>
    <w:p w:rsidR="00D726D2" w:rsidRDefault="009D0A10" w:rsidP="009D0A10">
      <w:pPr>
        <w:pStyle w:val="afa"/>
        <w:rPr>
          <w:sz w:val="28"/>
        </w:rPr>
      </w:pPr>
      <w:r>
        <w:rPr>
          <w:sz w:val="28"/>
        </w:rPr>
        <w:t>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суммировании цен по этапам/годам поставки товаров, выполнения работ, оказания услуг);</w:t>
      </w:r>
    </w:p>
    <w:p w:rsidR="00341A63" w:rsidRPr="00341A63" w:rsidRDefault="00D726D2" w:rsidP="009D0A10">
      <w:pPr>
        <w:pStyle w:val="afa"/>
        <w:rPr>
          <w:sz w:val="28"/>
        </w:rPr>
      </w:pPr>
      <w:r>
        <w:rPr>
          <w:sz w:val="28"/>
        </w:rPr>
        <w:t xml:space="preserve">8) </w:t>
      </w:r>
      <w:r>
        <w:rPr>
          <w:sz w:val="28"/>
          <w:szCs w:val="28"/>
        </w:rPr>
        <w:t xml:space="preserve">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w:t>
      </w:r>
      <w:r>
        <w:rPr>
          <w:sz w:val="28"/>
          <w:szCs w:val="28"/>
        </w:rPr>
        <w:lastRenderedPageBreak/>
        <w:t>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rsidR="00155D74" w:rsidRDefault="00A609D6" w:rsidP="009D0A10">
      <w:pPr>
        <w:pStyle w:val="afa"/>
        <w:rPr>
          <w:sz w:val="28"/>
        </w:rPr>
      </w:pPr>
      <w:r>
        <w:rPr>
          <w:sz w:val="28"/>
        </w:rPr>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82532B">
        <w:rPr>
          <w:sz w:val="28"/>
        </w:rPr>
        <w:t xml:space="preserve"> </w:t>
      </w:r>
      <w:r w:rsidR="00600271">
        <w:rPr>
          <w:sz w:val="28"/>
        </w:rPr>
        <w:t>и/</w:t>
      </w:r>
      <w:r w:rsidR="0082532B">
        <w:rPr>
          <w:sz w:val="28"/>
        </w:rPr>
        <w:t>или ценовое предложение</w:t>
      </w:r>
      <w:r>
        <w:rPr>
          <w:sz w:val="28"/>
        </w:rPr>
        <w:t>;</w:t>
      </w:r>
    </w:p>
    <w:p w:rsidR="00177BD2" w:rsidRDefault="00177BD2" w:rsidP="009D0A10">
      <w:pPr>
        <w:pStyle w:val="afa"/>
        <w:rPr>
          <w:sz w:val="28"/>
        </w:rPr>
      </w:pPr>
      <w:r>
        <w:rPr>
          <w:sz w:val="28"/>
        </w:rPr>
        <w:t>10) если во второй части Заявки содержится ценовое предложение;</w:t>
      </w:r>
    </w:p>
    <w:p w:rsidR="00243F0F" w:rsidRPr="00D32FFA" w:rsidRDefault="00A609D6" w:rsidP="009D0A10">
      <w:pPr>
        <w:pStyle w:val="afa"/>
        <w:rPr>
          <w:sz w:val="28"/>
        </w:rPr>
      </w:pPr>
      <w:r>
        <w:rPr>
          <w:sz w:val="28"/>
        </w:rPr>
        <w:t>1</w:t>
      </w:r>
      <w:r w:rsidR="00177BD2">
        <w:rPr>
          <w:sz w:val="28"/>
        </w:rPr>
        <w:t>1</w:t>
      </w:r>
      <w:r>
        <w:rPr>
          <w:sz w:val="28"/>
        </w:rPr>
        <w:t>) в иных случаях, установленных Положением о закупках и настоящей документацией о закупке</w:t>
      </w:r>
      <w:r>
        <w:rPr>
          <w:sz w:val="28"/>
          <w:szCs w:val="28"/>
        </w:rPr>
        <w:t>.</w:t>
      </w:r>
    </w:p>
    <w:p w:rsidR="00754AD8" w:rsidRPr="00D32FFA" w:rsidRDefault="00754AD8" w:rsidP="00881E92">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Default="00754AD8" w:rsidP="00881E92">
      <w:pPr>
        <w:numPr>
          <w:ilvl w:val="0"/>
          <w:numId w:val="9"/>
        </w:numPr>
        <w:ind w:left="0" w:firstLine="709"/>
        <w:jc w:val="both"/>
        <w:rPr>
          <w:sz w:val="28"/>
          <w:szCs w:val="28"/>
        </w:rPr>
      </w:pPr>
      <w:r>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3A0C49" w:rsidRPr="003A0C49" w:rsidRDefault="003A0C49" w:rsidP="00881E92">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rsidR="003A0C49" w:rsidRPr="003A0C49" w:rsidRDefault="003A0C49" w:rsidP="00881E92">
      <w:pPr>
        <w:numPr>
          <w:ilvl w:val="0"/>
          <w:numId w:val="9"/>
        </w:numPr>
        <w:ind w:left="0" w:firstLine="709"/>
        <w:jc w:val="both"/>
        <w:rPr>
          <w:sz w:val="28"/>
          <w:szCs w:val="28"/>
        </w:rPr>
      </w:pPr>
      <w:r>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(www.zakupki.gov.ru) (далее – ЕИС) (на странице сведений о Положении о закупках ПАО «ТрансКонтейнер»).</w:t>
      </w:r>
    </w:p>
    <w:p w:rsidR="003A0C49" w:rsidRPr="003A0C49" w:rsidRDefault="003A0C49" w:rsidP="00881E92">
      <w:pPr>
        <w:numPr>
          <w:ilvl w:val="0"/>
          <w:numId w:val="9"/>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3A0C49" w:rsidRPr="003A0C49" w:rsidRDefault="003A0C49" w:rsidP="00881E92">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при подведении итогов закупки.</w:t>
      </w:r>
    </w:p>
    <w:p w:rsidR="003A0C49" w:rsidRPr="002F47FB" w:rsidRDefault="00D1029B" w:rsidP="00881E92">
      <w:pPr>
        <w:numPr>
          <w:ilvl w:val="0"/>
          <w:numId w:val="9"/>
        </w:numPr>
        <w:ind w:left="0" w:firstLine="709"/>
        <w:jc w:val="both"/>
        <w:rPr>
          <w:sz w:val="28"/>
          <w:szCs w:val="28"/>
        </w:rPr>
      </w:pPr>
      <w:r>
        <w:rPr>
          <w:sz w:val="28"/>
          <w:szCs w:val="28"/>
        </w:rPr>
        <w:t xml:space="preserve">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w:t>
      </w:r>
      <w:r>
        <w:rPr>
          <w:sz w:val="28"/>
          <w:szCs w:val="28"/>
        </w:rPr>
        <w:lastRenderedPageBreak/>
        <w:t>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D32FFA" w:rsidRDefault="00754AD8" w:rsidP="00881E92">
      <w:pPr>
        <w:numPr>
          <w:ilvl w:val="0"/>
          <w:numId w:val="9"/>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881E92">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655386" w:rsidRDefault="00655386" w:rsidP="00881E92">
      <w:pPr>
        <w:numPr>
          <w:ilvl w:val="0"/>
          <w:numId w:val="9"/>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Default="00E3003F" w:rsidP="00881E92">
      <w:pPr>
        <w:numPr>
          <w:ilvl w:val="0"/>
          <w:numId w:val="9"/>
        </w:numPr>
        <w:ind w:left="0" w:firstLine="709"/>
        <w:jc w:val="both"/>
        <w:rPr>
          <w:sz w:val="28"/>
          <w:szCs w:val="28"/>
        </w:rPr>
      </w:pPr>
      <w:r>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претендентов/участников.</w:t>
      </w:r>
    </w:p>
    <w:p w:rsidR="00C77681" w:rsidRDefault="00C77681" w:rsidP="00881E92">
      <w:pPr>
        <w:numPr>
          <w:ilvl w:val="0"/>
          <w:numId w:val="9"/>
        </w:numPr>
        <w:ind w:left="0" w:firstLine="709"/>
        <w:jc w:val="both"/>
        <w:rPr>
          <w:sz w:val="28"/>
          <w:szCs w:val="28"/>
        </w:rPr>
      </w:pPr>
      <w:r>
        <w:rPr>
          <w:sz w:val="28"/>
          <w:szCs w:val="28"/>
        </w:rPr>
        <w:t>В случае если суммы денежных средств в Заявке выражены в валюте(-ах), установленной(-ых) в пункте 16 Информационной карты, при рассмотрении, оценке и сопоставлении Заявок указанные суммы подлежат пересчету в рубли Российской Федерации по курсу Центрального банка Российской Федерации на дату размещения извещения о закупке.</w:t>
      </w:r>
    </w:p>
    <w:p w:rsidR="00C77681" w:rsidRPr="00D32FFA" w:rsidRDefault="00C77681" w:rsidP="00EB2512">
      <w:pPr>
        <w:jc w:val="both"/>
        <w:rPr>
          <w:sz w:val="28"/>
          <w:szCs w:val="28"/>
        </w:rPr>
      </w:pPr>
    </w:p>
    <w:p w:rsidR="00370C44" w:rsidRPr="004B366A" w:rsidRDefault="00370C44" w:rsidP="00881E92">
      <w:pPr>
        <w:pStyle w:val="19"/>
        <w:numPr>
          <w:ilvl w:val="1"/>
          <w:numId w:val="18"/>
        </w:numPr>
        <w:ind w:left="0" w:firstLine="709"/>
        <w:outlineLvl w:val="1"/>
        <w:rPr>
          <w:b/>
          <w:szCs w:val="28"/>
        </w:rPr>
      </w:pPr>
      <w:r>
        <w:rPr>
          <w:b/>
          <w:szCs w:val="28"/>
        </w:rPr>
        <w:t xml:space="preserve">Порядок рассмотрения, оценки и сопоставления первых частей заявок </w:t>
      </w:r>
    </w:p>
    <w:p w:rsidR="00D4516A" w:rsidRPr="00D32FFA" w:rsidRDefault="00F81A0C" w:rsidP="00881E92">
      <w:pPr>
        <w:numPr>
          <w:ilvl w:val="0"/>
          <w:numId w:val="10"/>
        </w:numPr>
        <w:ind w:left="0" w:firstLine="709"/>
        <w:jc w:val="both"/>
        <w:rPr>
          <w:sz w:val="28"/>
          <w:szCs w:val="28"/>
        </w:rPr>
      </w:pPr>
      <w:r>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rsidR="007D6548" w:rsidRPr="00D32FFA" w:rsidRDefault="00F81A0C" w:rsidP="00881E92">
      <w:pPr>
        <w:numPr>
          <w:ilvl w:val="0"/>
          <w:numId w:val="10"/>
        </w:numPr>
        <w:ind w:left="0" w:firstLine="709"/>
        <w:jc w:val="both"/>
        <w:rPr>
          <w:sz w:val="28"/>
          <w:szCs w:val="28"/>
        </w:rPr>
      </w:pPr>
      <w:r>
        <w:rPr>
          <w:sz w:val="28"/>
          <w:szCs w:val="28"/>
        </w:rPr>
        <w:lastRenderedPageBreak/>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9E2C8B" w:rsidRDefault="001451FB" w:rsidP="00881E92">
      <w:pPr>
        <w:numPr>
          <w:ilvl w:val="0"/>
          <w:numId w:val="10"/>
        </w:numPr>
        <w:ind w:left="0" w:firstLine="709"/>
        <w:jc w:val="both"/>
        <w:rPr>
          <w:sz w:val="28"/>
          <w:szCs w:val="28"/>
        </w:rPr>
      </w:pPr>
      <w:r>
        <w:rPr>
          <w:sz w:val="28"/>
          <w:szCs w:val="28"/>
        </w:rPr>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9E2C8B" w:rsidRPr="009E2C8B" w:rsidRDefault="001451FB" w:rsidP="00881E92">
      <w:pPr>
        <w:numPr>
          <w:ilvl w:val="0"/>
          <w:numId w:val="10"/>
        </w:numPr>
        <w:ind w:left="0" w:firstLine="709"/>
        <w:jc w:val="both"/>
        <w:rPr>
          <w:sz w:val="28"/>
          <w:szCs w:val="28"/>
        </w:rPr>
      </w:pPr>
      <w:r>
        <w:rPr>
          <w:sz w:val="28"/>
          <w:szCs w:val="28"/>
        </w:rPr>
        <w:t xml:space="preserve">     Претендент не допускается к участию в Открытом конкурсе в случае содержания в первой части Заявки сведений об участнике Открытого конкурса, его соответствии требованиям, установленным в настоящей документации о закупке и/или о ценовом предложении.</w:t>
      </w:r>
    </w:p>
    <w:p w:rsidR="003C32E4" w:rsidRPr="003C32E4" w:rsidRDefault="003C32E4" w:rsidP="00881E92">
      <w:pPr>
        <w:numPr>
          <w:ilvl w:val="0"/>
          <w:numId w:val="10"/>
        </w:numPr>
        <w:ind w:left="0" w:firstLine="709"/>
        <w:jc w:val="both"/>
        <w:rPr>
          <w:sz w:val="28"/>
          <w:szCs w:val="28"/>
        </w:rPr>
      </w:pPr>
      <w:r>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C32E4" w:rsidRDefault="003C32E4" w:rsidP="00881E92">
      <w:pPr>
        <w:numPr>
          <w:ilvl w:val="0"/>
          <w:numId w:val="10"/>
        </w:numPr>
        <w:ind w:left="0" w:firstLine="709"/>
        <w:jc w:val="both"/>
        <w:rPr>
          <w:sz w:val="28"/>
          <w:szCs w:val="28"/>
        </w:rPr>
      </w:pPr>
      <w:r>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rsidR="003C32E4" w:rsidRPr="00A44472" w:rsidRDefault="003C32E4" w:rsidP="00F7132C">
      <w:pPr>
        <w:ind w:firstLine="709"/>
        <w:jc w:val="both"/>
        <w:rPr>
          <w:sz w:val="28"/>
          <w:szCs w:val="28"/>
        </w:rPr>
      </w:pPr>
      <w:r>
        <w:rPr>
          <w:sz w:val="28"/>
          <w:szCs w:val="28"/>
        </w:rPr>
        <w:t>1) дата подписания протокола;</w:t>
      </w:r>
    </w:p>
    <w:p w:rsidR="003C32E4" w:rsidRPr="00A44472" w:rsidRDefault="00F7132C" w:rsidP="00F7132C">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3C32E4" w:rsidRPr="00A44472" w:rsidRDefault="003C32E4" w:rsidP="00F7132C">
      <w:pPr>
        <w:ind w:firstLine="709"/>
        <w:jc w:val="both"/>
        <w:rPr>
          <w:sz w:val="28"/>
          <w:szCs w:val="28"/>
        </w:rPr>
      </w:pPr>
      <w:r>
        <w:rPr>
          <w:sz w:val="28"/>
          <w:szCs w:val="28"/>
        </w:rPr>
        <w:t>3) результаты рассмотрения первых частей Заявок с указанием в том числе:</w:t>
      </w:r>
    </w:p>
    <w:p w:rsidR="003C32E4" w:rsidRPr="00A44472" w:rsidRDefault="003C32E4" w:rsidP="00F7132C">
      <w:pPr>
        <w:ind w:firstLine="709"/>
        <w:jc w:val="both"/>
        <w:rPr>
          <w:sz w:val="28"/>
          <w:szCs w:val="28"/>
        </w:rPr>
      </w:pPr>
      <w:r>
        <w:rPr>
          <w:sz w:val="28"/>
          <w:szCs w:val="28"/>
        </w:rPr>
        <w:t>а) количества Заявок, которые отклонены;</w:t>
      </w:r>
    </w:p>
    <w:p w:rsidR="003C32E4" w:rsidRPr="00A44472" w:rsidRDefault="003C32E4" w:rsidP="00F7132C">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3C32E4" w:rsidRDefault="006C5CE7" w:rsidP="00F7132C">
      <w:pPr>
        <w:ind w:firstLine="709"/>
        <w:jc w:val="both"/>
        <w:rPr>
          <w:sz w:val="28"/>
          <w:szCs w:val="28"/>
        </w:rPr>
      </w:pPr>
      <w:r>
        <w:rPr>
          <w:sz w:val="28"/>
          <w:szCs w:val="28"/>
        </w:rPr>
        <w:t>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которым может быть осуществлена на основании Технического предложения участника;</w:t>
      </w:r>
    </w:p>
    <w:p w:rsidR="003C32E4" w:rsidRDefault="006C5CE7" w:rsidP="00F7132C">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F7132C" w:rsidRDefault="00F7132C" w:rsidP="00F7132C">
      <w:pPr>
        <w:ind w:firstLine="709"/>
        <w:jc w:val="both"/>
        <w:rPr>
          <w:sz w:val="28"/>
          <w:szCs w:val="28"/>
        </w:rPr>
      </w:pPr>
      <w:r>
        <w:rPr>
          <w:sz w:val="28"/>
          <w:szCs w:val="28"/>
        </w:rPr>
        <w:t>д) предложения для принятия решения Конкурсной комиссией;</w:t>
      </w:r>
    </w:p>
    <w:p w:rsidR="00F7132C" w:rsidRPr="00DC03ED" w:rsidRDefault="00F7132C" w:rsidP="00F7132C">
      <w:pPr>
        <w:pStyle w:val="Default"/>
        <w:ind w:left="720"/>
        <w:jc w:val="both"/>
        <w:rPr>
          <w:sz w:val="28"/>
          <w:szCs w:val="28"/>
        </w:rPr>
      </w:pPr>
      <w:r>
        <w:rPr>
          <w:sz w:val="28"/>
          <w:szCs w:val="28"/>
        </w:rPr>
        <w:t>е) иная информация при необходимости.</w:t>
      </w:r>
    </w:p>
    <w:p w:rsidR="003C32E4" w:rsidRPr="003C32E4" w:rsidRDefault="003C32E4" w:rsidP="00881E92">
      <w:pPr>
        <w:numPr>
          <w:ilvl w:val="0"/>
          <w:numId w:val="10"/>
        </w:numPr>
        <w:ind w:left="0" w:firstLine="709"/>
        <w:jc w:val="both"/>
        <w:rPr>
          <w:sz w:val="28"/>
          <w:szCs w:val="28"/>
        </w:rPr>
      </w:pPr>
      <w:r>
        <w:rPr>
          <w:sz w:val="28"/>
          <w:szCs w:val="28"/>
        </w:rPr>
        <w:lastRenderedPageBreak/>
        <w:t xml:space="preserve"> Протокол рассмотрения и оценки первых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первых частей Заявок.</w:t>
      </w:r>
    </w:p>
    <w:p w:rsidR="003A0C49" w:rsidRDefault="003A0C49" w:rsidP="00045327">
      <w:pPr>
        <w:pStyle w:val="afa"/>
        <w:rPr>
          <w:sz w:val="28"/>
          <w:szCs w:val="28"/>
        </w:rPr>
      </w:pPr>
    </w:p>
    <w:p w:rsidR="003A0C49" w:rsidRPr="004B366A" w:rsidRDefault="003A0C49" w:rsidP="00881E92">
      <w:pPr>
        <w:pStyle w:val="19"/>
        <w:numPr>
          <w:ilvl w:val="1"/>
          <w:numId w:val="18"/>
        </w:numPr>
        <w:ind w:left="0" w:firstLine="709"/>
        <w:outlineLvl w:val="1"/>
        <w:rPr>
          <w:b/>
          <w:szCs w:val="28"/>
        </w:rPr>
      </w:pPr>
      <w:r>
        <w:rPr>
          <w:b/>
          <w:szCs w:val="28"/>
        </w:rPr>
        <w:t xml:space="preserve">Порядок рассмотрения, оценки и сопоставления вторых частей заявок </w:t>
      </w:r>
    </w:p>
    <w:p w:rsidR="0030336F" w:rsidRDefault="002F47FB" w:rsidP="00881E92">
      <w:pPr>
        <w:pStyle w:val="afa"/>
        <w:numPr>
          <w:ilvl w:val="0"/>
          <w:numId w:val="22"/>
        </w:numPr>
        <w:ind w:left="0" w:firstLine="709"/>
        <w:rPr>
          <w:sz w:val="28"/>
          <w:szCs w:val="28"/>
        </w:rPr>
      </w:pPr>
      <w:r>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rsidR="00C02FF3" w:rsidRDefault="00C02FF3" w:rsidP="00881E92">
      <w:pPr>
        <w:pStyle w:val="afa"/>
        <w:numPr>
          <w:ilvl w:val="0"/>
          <w:numId w:val="22"/>
        </w:numPr>
        <w:ind w:left="0" w:firstLine="709"/>
        <w:rPr>
          <w:sz w:val="28"/>
          <w:szCs w:val="28"/>
        </w:rPr>
      </w:pPr>
      <w:r>
        <w:rPr>
          <w:sz w:val="28"/>
          <w:szCs w:val="28"/>
        </w:rPr>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30336F" w:rsidRPr="009E2C8B" w:rsidRDefault="0030336F" w:rsidP="00881E92">
      <w:pPr>
        <w:numPr>
          <w:ilvl w:val="0"/>
          <w:numId w:val="22"/>
        </w:numPr>
        <w:ind w:left="0" w:firstLine="709"/>
        <w:jc w:val="both"/>
        <w:rPr>
          <w:sz w:val="28"/>
          <w:szCs w:val="28"/>
        </w:rPr>
      </w:pPr>
      <w:r>
        <w:rPr>
          <w:sz w:val="28"/>
          <w:szCs w:val="28"/>
        </w:rPr>
        <w:t>Претендент не допускается к участию в Открытом конкурсе в случае содержания во второй части Заявки сведений о ценовом предложении.</w:t>
      </w:r>
    </w:p>
    <w:p w:rsidR="001A27D7" w:rsidRPr="003C32E4" w:rsidRDefault="001A27D7" w:rsidP="00881E92">
      <w:pPr>
        <w:numPr>
          <w:ilvl w:val="0"/>
          <w:numId w:val="22"/>
        </w:numPr>
        <w:ind w:left="0" w:firstLine="709"/>
        <w:jc w:val="both"/>
        <w:rPr>
          <w:sz w:val="28"/>
          <w:szCs w:val="28"/>
        </w:rPr>
      </w:pPr>
      <w:r>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rsidR="001A27D7" w:rsidRPr="003C32E4" w:rsidRDefault="001A27D7" w:rsidP="00881E92">
      <w:pPr>
        <w:numPr>
          <w:ilvl w:val="0"/>
          <w:numId w:val="22"/>
        </w:numPr>
        <w:ind w:left="0" w:firstLine="709"/>
        <w:jc w:val="both"/>
        <w:rPr>
          <w:sz w:val="28"/>
          <w:szCs w:val="28"/>
        </w:rPr>
      </w:pPr>
      <w:r>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rsidR="001A27D7" w:rsidRPr="00A44472" w:rsidRDefault="001A27D7" w:rsidP="001A27D7">
      <w:pPr>
        <w:ind w:firstLine="709"/>
        <w:jc w:val="both"/>
        <w:rPr>
          <w:sz w:val="28"/>
          <w:szCs w:val="28"/>
        </w:rPr>
      </w:pPr>
      <w:r>
        <w:rPr>
          <w:sz w:val="28"/>
          <w:szCs w:val="28"/>
        </w:rPr>
        <w:t>1) дата подписания протокола;</w:t>
      </w:r>
    </w:p>
    <w:p w:rsidR="001A27D7" w:rsidRPr="00A44472" w:rsidRDefault="001A27D7" w:rsidP="001A27D7">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1A27D7" w:rsidRPr="00A44472" w:rsidRDefault="001A27D7" w:rsidP="001A27D7">
      <w:pPr>
        <w:ind w:firstLine="709"/>
        <w:jc w:val="both"/>
        <w:rPr>
          <w:sz w:val="28"/>
          <w:szCs w:val="28"/>
        </w:rPr>
      </w:pPr>
      <w:r>
        <w:rPr>
          <w:sz w:val="28"/>
          <w:szCs w:val="28"/>
        </w:rPr>
        <w:t>3) результаты рассмотрения вторых частей Заявок с указанием в том числе:</w:t>
      </w:r>
    </w:p>
    <w:p w:rsidR="001A27D7" w:rsidRPr="00A44472" w:rsidRDefault="001A27D7" w:rsidP="001A27D7">
      <w:pPr>
        <w:ind w:firstLine="709"/>
        <w:jc w:val="both"/>
        <w:rPr>
          <w:sz w:val="28"/>
          <w:szCs w:val="28"/>
        </w:rPr>
      </w:pPr>
      <w:r>
        <w:rPr>
          <w:sz w:val="28"/>
          <w:szCs w:val="28"/>
        </w:rPr>
        <w:t>а) количества Заявок, которые отклонены;</w:t>
      </w:r>
    </w:p>
    <w:p w:rsidR="001A27D7" w:rsidRPr="00A44472" w:rsidRDefault="001A27D7" w:rsidP="001A27D7">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1A27D7" w:rsidRDefault="001A27D7" w:rsidP="001A27D7">
      <w:pPr>
        <w:ind w:firstLine="709"/>
        <w:jc w:val="both"/>
        <w:rPr>
          <w:sz w:val="28"/>
          <w:szCs w:val="28"/>
        </w:rPr>
      </w:pPr>
      <w:r>
        <w:rPr>
          <w:sz w:val="28"/>
          <w:szCs w:val="28"/>
        </w:rPr>
        <w:t xml:space="preserve">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 и части 1 пункта 17 </w:t>
      </w:r>
      <w:r>
        <w:rPr>
          <w:sz w:val="28"/>
          <w:szCs w:val="28"/>
        </w:rPr>
        <w:lastRenderedPageBreak/>
        <w:t xml:space="preserve">Информационной карты единым квалификационным требованиям (если они установлены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документации о закупке;</w:t>
      </w:r>
    </w:p>
    <w:p w:rsidR="001A27D7" w:rsidRDefault="001A27D7" w:rsidP="001A27D7">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1A27D7" w:rsidRDefault="001A27D7" w:rsidP="001A27D7">
      <w:pPr>
        <w:ind w:firstLine="709"/>
        <w:jc w:val="both"/>
        <w:rPr>
          <w:sz w:val="28"/>
          <w:szCs w:val="28"/>
        </w:rPr>
      </w:pPr>
      <w:r>
        <w:rPr>
          <w:sz w:val="28"/>
          <w:szCs w:val="28"/>
        </w:rPr>
        <w:t>д) предложения для принятия решения Конкурсной комиссией;</w:t>
      </w:r>
    </w:p>
    <w:p w:rsidR="001A27D7" w:rsidRPr="00DC03ED" w:rsidRDefault="001A27D7" w:rsidP="001A27D7">
      <w:pPr>
        <w:pStyle w:val="Default"/>
        <w:ind w:firstLine="709"/>
        <w:jc w:val="both"/>
        <w:rPr>
          <w:sz w:val="28"/>
          <w:szCs w:val="28"/>
        </w:rPr>
      </w:pPr>
      <w:r>
        <w:rPr>
          <w:sz w:val="28"/>
          <w:szCs w:val="28"/>
        </w:rPr>
        <w:t>е) иная информация при необходимости.</w:t>
      </w:r>
    </w:p>
    <w:p w:rsidR="003A0C49" w:rsidRPr="0060454D" w:rsidRDefault="001A27D7" w:rsidP="00881E92">
      <w:pPr>
        <w:pStyle w:val="afa"/>
        <w:numPr>
          <w:ilvl w:val="0"/>
          <w:numId w:val="22"/>
        </w:numPr>
        <w:ind w:left="0" w:firstLine="709"/>
        <w:rPr>
          <w:sz w:val="28"/>
          <w:szCs w:val="28"/>
        </w:rPr>
      </w:pPr>
      <w:r>
        <w:rPr>
          <w:sz w:val="28"/>
          <w:szCs w:val="28"/>
        </w:rPr>
        <w:t>Протокол рассмотрения и оценки вторых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вторых частей заявок.</w:t>
      </w:r>
    </w:p>
    <w:p w:rsidR="003A0C49" w:rsidRPr="00D32FFA" w:rsidRDefault="003A0C49" w:rsidP="00045327">
      <w:pPr>
        <w:pStyle w:val="afa"/>
        <w:rPr>
          <w:sz w:val="28"/>
          <w:szCs w:val="28"/>
        </w:rPr>
      </w:pPr>
    </w:p>
    <w:p w:rsidR="00370C44" w:rsidRPr="004B366A" w:rsidRDefault="0060454D" w:rsidP="00881E92">
      <w:pPr>
        <w:pStyle w:val="19"/>
        <w:numPr>
          <w:ilvl w:val="1"/>
          <w:numId w:val="18"/>
        </w:numPr>
        <w:tabs>
          <w:tab w:val="clear" w:pos="720"/>
        </w:tabs>
        <w:ind w:left="0" w:firstLine="709"/>
        <w:outlineLvl w:val="1"/>
        <w:rPr>
          <w:b/>
          <w:szCs w:val="28"/>
        </w:rPr>
      </w:pPr>
      <w:r>
        <w:rPr>
          <w:b/>
          <w:szCs w:val="28"/>
        </w:rPr>
        <w:t>Рассмотрение и сопоставление ценовых предложений, дополнительных ценовых предложений и подведение итогов Открытого конкурса</w:t>
      </w:r>
    </w:p>
    <w:p w:rsidR="007D6548" w:rsidRPr="00D32FFA" w:rsidRDefault="007D6548" w:rsidP="00881E92">
      <w:pPr>
        <w:numPr>
          <w:ilvl w:val="0"/>
          <w:numId w:val="11"/>
        </w:numPr>
        <w:ind w:left="0" w:firstLine="709"/>
        <w:jc w:val="both"/>
        <w:rPr>
          <w:sz w:val="28"/>
          <w:szCs w:val="28"/>
        </w:rPr>
      </w:pPr>
      <w:r>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rsidR="007D6548" w:rsidRPr="00D32FFA" w:rsidRDefault="00E92117" w:rsidP="00881E92">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881E92">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881E92">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7D6548" w:rsidRDefault="007D6548" w:rsidP="00881E92">
      <w:pPr>
        <w:numPr>
          <w:ilvl w:val="0"/>
          <w:numId w:val="11"/>
        </w:numPr>
        <w:ind w:left="0"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w:t>
      </w:r>
      <w:r>
        <w:rPr>
          <w:snapToGrid w:val="0"/>
          <w:lang w:eastAsia="ru-RU"/>
        </w:rPr>
        <w:t xml:space="preserve"> </w:t>
      </w:r>
      <w:r>
        <w:rPr>
          <w:sz w:val="28"/>
          <w:szCs w:val="28"/>
        </w:rPr>
        <w:t>Протокол, составленный по итогам Открытого конкурса, должен содержать следующие сведения:</w:t>
      </w:r>
    </w:p>
    <w:p w:rsidR="002F1B9C" w:rsidRDefault="00D6155E" w:rsidP="00881E92">
      <w:pPr>
        <w:pStyle w:val="aff8"/>
        <w:numPr>
          <w:ilvl w:val="0"/>
          <w:numId w:val="17"/>
        </w:numPr>
        <w:ind w:left="0" w:firstLine="720"/>
        <w:jc w:val="both"/>
        <w:rPr>
          <w:sz w:val="28"/>
          <w:szCs w:val="28"/>
        </w:rPr>
      </w:pPr>
      <w:r>
        <w:rPr>
          <w:sz w:val="28"/>
          <w:szCs w:val="28"/>
        </w:rPr>
        <w:t>дата подписания протокола;</w:t>
      </w:r>
    </w:p>
    <w:p w:rsidR="00D6155E" w:rsidRDefault="00D6155E" w:rsidP="00881E92">
      <w:pPr>
        <w:pStyle w:val="aff8"/>
        <w:numPr>
          <w:ilvl w:val="0"/>
          <w:numId w:val="17"/>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F1B9C" w:rsidRDefault="002F1B9C" w:rsidP="00881E92">
      <w:pPr>
        <w:pStyle w:val="aff8"/>
        <w:numPr>
          <w:ilvl w:val="0"/>
          <w:numId w:val="17"/>
        </w:numPr>
        <w:ind w:left="0" w:firstLine="720"/>
        <w:jc w:val="both"/>
        <w:rPr>
          <w:sz w:val="28"/>
          <w:szCs w:val="28"/>
        </w:rPr>
      </w:pPr>
      <w:r>
        <w:rPr>
          <w:sz w:val="28"/>
          <w:szCs w:val="28"/>
        </w:rPr>
        <w:t xml:space="preserve">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w:t>
      </w:r>
      <w:r>
        <w:rPr>
          <w:sz w:val="28"/>
          <w:szCs w:val="28"/>
        </w:rPr>
        <w:lastRenderedPageBreak/>
        <w:t>вторых частей Заявок на соответствующих этапах проведения Открытого конкурса), включая информацию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ранее других Заявок (окончательных предложений при переторжке), содержащих такие же условия;</w:t>
      </w:r>
    </w:p>
    <w:p w:rsidR="002F1B9C" w:rsidRDefault="000E6F68" w:rsidP="00881E92">
      <w:pPr>
        <w:pStyle w:val="aff8"/>
        <w:numPr>
          <w:ilvl w:val="0"/>
          <w:numId w:val="17"/>
        </w:numPr>
        <w:ind w:left="0" w:firstLine="720"/>
        <w:jc w:val="both"/>
        <w:rPr>
          <w:sz w:val="28"/>
          <w:szCs w:val="28"/>
        </w:rPr>
      </w:pPr>
      <w:r>
        <w:rPr>
          <w:sz w:val="28"/>
          <w:szCs w:val="28"/>
        </w:rPr>
        <w:t>результаты итогового рассмотрения Заявок допущенных участников,</w:t>
      </w:r>
      <w:r>
        <w:rPr>
          <w:snapToGrid w:val="0"/>
          <w:lang w:eastAsia="ru-RU"/>
        </w:rPr>
        <w:t xml:space="preserve"> </w:t>
      </w:r>
      <w:r>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2C497D" w:rsidRDefault="002C497D" w:rsidP="00881E92">
      <w:pPr>
        <w:pStyle w:val="aff8"/>
        <w:numPr>
          <w:ilvl w:val="0"/>
          <w:numId w:val="17"/>
        </w:numPr>
        <w:ind w:left="0" w:firstLine="720"/>
        <w:jc w:val="both"/>
        <w:rPr>
          <w:sz w:val="28"/>
          <w:szCs w:val="28"/>
        </w:rPr>
      </w:pPr>
      <w:r>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rsidR="008D0F5D" w:rsidRPr="008D0F5D" w:rsidRDefault="008D0F5D" w:rsidP="00881E92">
      <w:pPr>
        <w:pStyle w:val="aff8"/>
        <w:numPr>
          <w:ilvl w:val="0"/>
          <w:numId w:val="17"/>
        </w:numPr>
        <w:ind w:left="0" w:firstLine="720"/>
        <w:jc w:val="both"/>
        <w:rPr>
          <w:sz w:val="28"/>
          <w:szCs w:val="28"/>
        </w:rPr>
      </w:pPr>
      <w:r>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rsidR="008D0F5D" w:rsidRPr="002F1B9C" w:rsidRDefault="001B689A" w:rsidP="00881E92">
      <w:pPr>
        <w:pStyle w:val="aff8"/>
        <w:numPr>
          <w:ilvl w:val="0"/>
          <w:numId w:val="17"/>
        </w:numPr>
        <w:ind w:left="0" w:firstLine="720"/>
        <w:jc w:val="both"/>
        <w:rPr>
          <w:sz w:val="28"/>
          <w:szCs w:val="28"/>
        </w:rPr>
      </w:pPr>
      <w:r>
        <w:rPr>
          <w:sz w:val="28"/>
          <w:szCs w:val="28"/>
        </w:rPr>
        <w:t>иная информация по решению Конкурсной комиссии.</w:t>
      </w:r>
    </w:p>
    <w:p w:rsidR="0050702D" w:rsidRPr="0050702D" w:rsidRDefault="00A14699" w:rsidP="00881E92">
      <w:pPr>
        <w:numPr>
          <w:ilvl w:val="0"/>
          <w:numId w:val="11"/>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881E92">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5C5AB8" w:rsidRPr="00E863C6" w:rsidRDefault="00BB742C" w:rsidP="00881E92">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093F19" w:rsidP="00881E92">
      <w:pPr>
        <w:numPr>
          <w:ilvl w:val="0"/>
          <w:numId w:val="11"/>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881E92">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lastRenderedPageBreak/>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881E92">
      <w:pPr>
        <w:numPr>
          <w:ilvl w:val="0"/>
          <w:numId w:val="11"/>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881E92">
      <w:pPr>
        <w:pStyle w:val="19"/>
        <w:numPr>
          <w:ilvl w:val="1"/>
          <w:numId w:val="18"/>
        </w:numPr>
        <w:ind w:left="0" w:firstLine="709"/>
        <w:outlineLvl w:val="1"/>
        <w:rPr>
          <w:b/>
          <w:szCs w:val="28"/>
        </w:rPr>
      </w:pPr>
      <w:r>
        <w:rPr>
          <w:b/>
          <w:szCs w:val="28"/>
        </w:rPr>
        <w:t>Заключение договора</w:t>
      </w:r>
    </w:p>
    <w:p w:rsidR="000A6133" w:rsidRDefault="00FC2434" w:rsidP="00881E92">
      <w:pPr>
        <w:numPr>
          <w:ilvl w:val="0"/>
          <w:numId w:val="12"/>
        </w:numPr>
        <w:ind w:left="0" w:firstLine="709"/>
        <w:jc w:val="both"/>
        <w:rPr>
          <w:sz w:val="28"/>
          <w:szCs w:val="28"/>
        </w:rPr>
      </w:pPr>
      <w:r>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rsidR="000A582A" w:rsidRDefault="000A582A" w:rsidP="000A582A">
      <w:pPr>
        <w:ind w:firstLine="709"/>
        <w:jc w:val="both"/>
        <w:rPr>
          <w:sz w:val="28"/>
          <w:szCs w:val="28"/>
        </w:rPr>
      </w:pPr>
      <w:r>
        <w:rPr>
          <w:sz w:val="28"/>
          <w:szCs w:val="28"/>
        </w:rPr>
        <w:t>Участник, с которым заключается договор, не вправе отказаться от заключения договора.</w:t>
      </w:r>
    </w:p>
    <w:p w:rsidR="00040BAC" w:rsidRDefault="00FF0652" w:rsidP="00881E92">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881E92">
      <w:pPr>
        <w:numPr>
          <w:ilvl w:val="0"/>
          <w:numId w:val="12"/>
        </w:numPr>
        <w:suppressAutoHyphens w:val="0"/>
        <w:ind w:left="0" w:firstLine="709"/>
        <w:jc w:val="both"/>
        <w:rPr>
          <w:sz w:val="28"/>
          <w:szCs w:val="28"/>
        </w:rPr>
      </w:pPr>
      <w:r>
        <w:rPr>
          <w:sz w:val="28"/>
          <w:szCs w:val="28"/>
        </w:rPr>
        <w:t xml:space="preserve">После опубликования в соответствии с пунктом 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rsidR="00320EDC" w:rsidRDefault="001049C1" w:rsidP="00881E92">
      <w:pPr>
        <w:numPr>
          <w:ilvl w:val="0"/>
          <w:numId w:val="12"/>
        </w:numPr>
        <w:ind w:left="0" w:firstLine="709"/>
        <w:jc w:val="both"/>
        <w:rPr>
          <w:sz w:val="28"/>
          <w:szCs w:val="28"/>
        </w:rPr>
      </w:pPr>
      <w:r>
        <w:rPr>
          <w:sz w:val="28"/>
          <w:szCs w:val="28"/>
        </w:rPr>
        <w:t xml:space="preserve">Участник(-и), признанный(-е) победителем(-ями) Открытого конкурса, должен(-ы) представить на ЭТП подписанный договор не позднее 5 календарных дней с даты его размещения на ЭТП Заказчиком. </w:t>
      </w:r>
    </w:p>
    <w:p w:rsidR="00E952FD" w:rsidRDefault="00E952FD" w:rsidP="00881E92">
      <w:pPr>
        <w:numPr>
          <w:ilvl w:val="0"/>
          <w:numId w:val="12"/>
        </w:numPr>
        <w:ind w:left="0" w:firstLine="709"/>
        <w:jc w:val="both"/>
        <w:rPr>
          <w:sz w:val="28"/>
          <w:szCs w:val="28"/>
        </w:rPr>
      </w:pPr>
      <w:r>
        <w:rPr>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rsidR="002551C2" w:rsidRPr="002551C2" w:rsidRDefault="002551C2" w:rsidP="00881E92">
      <w:pPr>
        <w:numPr>
          <w:ilvl w:val="0"/>
          <w:numId w:val="12"/>
        </w:numPr>
        <w:ind w:left="0" w:firstLine="709"/>
        <w:jc w:val="both"/>
        <w:rPr>
          <w:sz w:val="28"/>
          <w:szCs w:val="28"/>
        </w:rPr>
      </w:pPr>
      <w:r>
        <w:rPr>
          <w:sz w:val="28"/>
          <w:szCs w:val="28"/>
        </w:rPr>
        <w:lastRenderedPageBreak/>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rsidR="008B14F3" w:rsidRPr="00B14011" w:rsidRDefault="008B14F3" w:rsidP="00881E92">
      <w:pPr>
        <w:numPr>
          <w:ilvl w:val="0"/>
          <w:numId w:val="12"/>
        </w:numPr>
        <w:ind w:left="0" w:firstLine="709"/>
        <w:jc w:val="both"/>
        <w:rPr>
          <w:sz w:val="28"/>
          <w:szCs w:val="28"/>
        </w:rPr>
      </w:pPr>
      <w:r>
        <w:rPr>
          <w:sz w:val="28"/>
          <w:szCs w:val="28"/>
        </w:rPr>
        <w:t xml:space="preserve">Участник самостоятельно определяет способ доставки </w:t>
      </w:r>
      <w:r>
        <w:rPr>
          <w:sz w:val="28"/>
        </w:rPr>
        <w:t>документов, указанных в подпунктах</w:t>
      </w:r>
      <w:r>
        <w:rPr>
          <w:sz w:val="28"/>
          <w:szCs w:val="28"/>
        </w:rPr>
        <w:t xml:space="preserve"> 3.11.5-3.11.6 пункта 3.11 настоящей документации о закупке (почта, нарочно).</w:t>
      </w:r>
    </w:p>
    <w:p w:rsidR="008B14F3" w:rsidRDefault="008B14F3" w:rsidP="003B2DAB">
      <w:pPr>
        <w:pStyle w:val="afa"/>
        <w:rPr>
          <w:sz w:val="28"/>
        </w:rPr>
      </w:pPr>
      <w:r>
        <w:rPr>
          <w:sz w:val="28"/>
        </w:rPr>
        <w:t>В случае доставки указанных документов Заказчику нарочно участник направляет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Заказчика и Организатора, указанным в пункте 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rsidR="00040BAC" w:rsidRDefault="003E0672">
      <w:pPr>
        <w:pStyle w:val="afa"/>
        <w:rPr>
          <w:sz w:val="28"/>
        </w:rPr>
      </w:pPr>
      <w:r>
        <w:rPr>
          <w:noProof/>
          <w:sz w:val="28"/>
          <w:szCs w:val="28"/>
          <w:lang w:eastAsia="ru-RU"/>
        </w:rPr>
        <mc:AlternateContent>
          <mc:Choice Requires="wps">
            <w:drawing>
              <wp:anchor distT="0" distB="0" distL="114300" distR="114300" simplePos="0" relativeHeight="251658752" behindDoc="1" locked="0" layoutInCell="1" allowOverlap="1">
                <wp:simplePos x="0" y="0"/>
                <wp:positionH relativeFrom="column">
                  <wp:posOffset>161290</wp:posOffset>
                </wp:positionH>
                <wp:positionV relativeFrom="paragraph">
                  <wp:posOffset>784860</wp:posOffset>
                </wp:positionV>
                <wp:extent cx="5948045" cy="1746250"/>
                <wp:effectExtent l="0" t="0" r="14605" b="25400"/>
                <wp:wrapTight wrapText="bothSides">
                  <wp:wrapPolygon edited="0">
                    <wp:start x="0" y="0"/>
                    <wp:lineTo x="0" y="21679"/>
                    <wp:lineTo x="21584" y="21679"/>
                    <wp:lineTo x="21584"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746250"/>
                        </a:xfrm>
                        <a:prstGeom prst="rect">
                          <a:avLst/>
                        </a:prstGeom>
                        <a:solidFill>
                          <a:srgbClr val="FFFFFF"/>
                        </a:solidFill>
                        <a:ln w="19050">
                          <a:solidFill>
                            <a:srgbClr val="000000"/>
                          </a:solidFill>
                          <a:miter lim="800000"/>
                          <a:headEnd/>
                          <a:tailEnd/>
                        </a:ln>
                      </wps:spPr>
                      <wps:txbx>
                        <w:txbxContent>
                          <w:p w:rsidR="00C806F1" w:rsidRPr="007E6DE4" w:rsidRDefault="00C806F1" w:rsidP="00B14011">
                            <w:pPr>
                              <w:jc w:val="center"/>
                              <w:rPr>
                                <w:b/>
                                <w:sz w:val="28"/>
                                <w:szCs w:val="28"/>
                              </w:rPr>
                            </w:pPr>
                            <w:r w:rsidRPr="007E6DE4">
                              <w:rPr>
                                <w:b/>
                                <w:sz w:val="28"/>
                                <w:szCs w:val="28"/>
                              </w:rPr>
                              <w:t>_____________________________________________,</w:t>
                            </w:r>
                          </w:p>
                          <w:p w:rsidR="00C806F1" w:rsidRDefault="00C806F1" w:rsidP="00B14011">
                            <w:pPr>
                              <w:jc w:val="center"/>
                              <w:rPr>
                                <w:sz w:val="28"/>
                                <w:szCs w:val="28"/>
                              </w:rPr>
                            </w:pPr>
                            <w:r w:rsidRPr="007E6DE4">
                              <w:rPr>
                                <w:i/>
                                <w:sz w:val="20"/>
                                <w:szCs w:val="20"/>
                              </w:rPr>
                              <w:t xml:space="preserve">наименование </w:t>
                            </w:r>
                            <w:r>
                              <w:rPr>
                                <w:i/>
                                <w:sz w:val="20"/>
                                <w:szCs w:val="20"/>
                              </w:rPr>
                              <w:t>участника</w:t>
                            </w:r>
                          </w:p>
                          <w:p w:rsidR="00C806F1" w:rsidRPr="007E6DE4" w:rsidRDefault="00C806F1" w:rsidP="00B14011">
                            <w:pPr>
                              <w:jc w:val="center"/>
                              <w:rPr>
                                <w:b/>
                                <w:sz w:val="28"/>
                                <w:szCs w:val="28"/>
                              </w:rPr>
                            </w:pPr>
                            <w:r w:rsidRPr="007E6DE4">
                              <w:rPr>
                                <w:b/>
                                <w:sz w:val="28"/>
                                <w:szCs w:val="28"/>
                              </w:rPr>
                              <w:t>_____________________________</w:t>
                            </w:r>
                            <w:r>
                              <w:rPr>
                                <w:b/>
                                <w:sz w:val="28"/>
                                <w:szCs w:val="28"/>
                              </w:rPr>
                              <w:t>__________________</w:t>
                            </w:r>
                          </w:p>
                          <w:p w:rsidR="00C806F1" w:rsidRPr="007E6DE4" w:rsidRDefault="00C806F1" w:rsidP="00B14011">
                            <w:pPr>
                              <w:jc w:val="center"/>
                              <w:rPr>
                                <w:i/>
                                <w:sz w:val="20"/>
                                <w:szCs w:val="20"/>
                              </w:rPr>
                            </w:pPr>
                            <w:r w:rsidRPr="007E6DE4">
                              <w:rPr>
                                <w:i/>
                                <w:sz w:val="20"/>
                                <w:szCs w:val="20"/>
                              </w:rPr>
                              <w:t xml:space="preserve">ИНН </w:t>
                            </w:r>
                            <w:r>
                              <w:rPr>
                                <w:i/>
                                <w:sz w:val="20"/>
                                <w:szCs w:val="20"/>
                              </w:rPr>
                              <w:t>участника</w:t>
                            </w:r>
                          </w:p>
                          <w:p w:rsidR="00C806F1" w:rsidRDefault="00C806F1" w:rsidP="00FA5D39">
                            <w:pPr>
                              <w:jc w:val="center"/>
                            </w:pPr>
                          </w:p>
                          <w:p w:rsidR="00C806F1" w:rsidRDefault="00C806F1">
                            <w:pPr>
                              <w:jc w:val="center"/>
                              <w:rPr>
                                <w:b/>
                              </w:rPr>
                            </w:pPr>
                            <w:r>
                              <w:rPr>
                                <w:b/>
                              </w:rPr>
                              <w:t xml:space="preserve">ЗАЯВКА НА УЧАСТИЕ В ОТКРЫТОМ КОНКУРСЕ № </w:t>
                            </w:r>
                          </w:p>
                          <w:p w:rsidR="00C806F1" w:rsidRPr="00BC003A" w:rsidRDefault="00C806F1">
                            <w:pPr>
                              <w:jc w:val="center"/>
                              <w:rPr>
                                <w:i/>
                              </w:rPr>
                            </w:pPr>
                            <w:r w:rsidRPr="00BC003A">
                              <w:rPr>
                                <w:i/>
                              </w:rPr>
                              <w:t>(указывается номер процедуры)</w:t>
                            </w:r>
                          </w:p>
                          <w:p w:rsidR="00C806F1" w:rsidRPr="00BC003A" w:rsidRDefault="00C806F1" w:rsidP="00C84BAA">
                            <w:pPr>
                              <w:jc w:val="center"/>
                              <w:rPr>
                                <w:b/>
                              </w:rPr>
                            </w:pPr>
                            <w:r w:rsidRPr="00BC003A">
                              <w:rPr>
                                <w:b/>
                              </w:rPr>
                              <w:t>(лот № _________)</w:t>
                            </w:r>
                          </w:p>
                          <w:p w:rsidR="00C806F1" w:rsidRPr="006471D1" w:rsidRDefault="00C806F1">
                            <w:pPr>
                              <w:jc w:val="center"/>
                              <w:rPr>
                                <w:i/>
                              </w:rPr>
                            </w:pPr>
                            <w:r w:rsidRPr="00BC003A">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C6firUqAgAAUgQAAA4AAAAAAAAAAAAAAAAALgIAAGRycy9l&#10;Mm9Eb2MueG1sUEsBAi0AFAAGAAgAAAAhAISuHAHeAAAACgEAAA8AAAAAAAAAAAAAAAAAhAQAAGRy&#10;cy9kb3ducmV2LnhtbFBLBQYAAAAABAAEAPMAAACPBQAAAAA=&#10;" strokeweight="1.5pt">
                <v:textbox>
                  <w:txbxContent>
                    <w:p w:rsidR="00C806F1" w:rsidRPr="007E6DE4" w:rsidRDefault="00C806F1" w:rsidP="00B14011">
                      <w:pPr>
                        <w:jc w:val="center"/>
                        <w:rPr>
                          <w:b/>
                          <w:sz w:val="28"/>
                          <w:szCs w:val="28"/>
                        </w:rPr>
                      </w:pPr>
                      <w:r w:rsidRPr="007E6DE4">
                        <w:rPr>
                          <w:b/>
                          <w:sz w:val="28"/>
                          <w:szCs w:val="28"/>
                        </w:rPr>
                        <w:t>_____________________________________________,</w:t>
                      </w:r>
                    </w:p>
                    <w:p w:rsidR="00C806F1" w:rsidRDefault="00C806F1" w:rsidP="00B14011">
                      <w:pPr>
                        <w:jc w:val="center"/>
                        <w:rPr>
                          <w:sz w:val="28"/>
                          <w:szCs w:val="28"/>
                        </w:rPr>
                      </w:pPr>
                      <w:r w:rsidRPr="007E6DE4">
                        <w:rPr>
                          <w:i/>
                          <w:sz w:val="20"/>
                          <w:szCs w:val="20"/>
                        </w:rPr>
                        <w:t xml:space="preserve">наименование </w:t>
                      </w:r>
                      <w:r>
                        <w:rPr>
                          <w:i/>
                          <w:sz w:val="20"/>
                          <w:szCs w:val="20"/>
                        </w:rPr>
                        <w:t>участника</w:t>
                      </w:r>
                    </w:p>
                    <w:p w:rsidR="00C806F1" w:rsidRPr="007E6DE4" w:rsidRDefault="00C806F1" w:rsidP="00B14011">
                      <w:pPr>
                        <w:jc w:val="center"/>
                        <w:rPr>
                          <w:b/>
                          <w:sz w:val="28"/>
                          <w:szCs w:val="28"/>
                        </w:rPr>
                      </w:pPr>
                      <w:r w:rsidRPr="007E6DE4">
                        <w:rPr>
                          <w:b/>
                          <w:sz w:val="28"/>
                          <w:szCs w:val="28"/>
                        </w:rPr>
                        <w:t>_____________________________</w:t>
                      </w:r>
                      <w:r>
                        <w:rPr>
                          <w:b/>
                          <w:sz w:val="28"/>
                          <w:szCs w:val="28"/>
                        </w:rPr>
                        <w:t>__________________</w:t>
                      </w:r>
                    </w:p>
                    <w:p w:rsidR="00C806F1" w:rsidRPr="007E6DE4" w:rsidRDefault="00C806F1" w:rsidP="00B14011">
                      <w:pPr>
                        <w:jc w:val="center"/>
                        <w:rPr>
                          <w:i/>
                          <w:sz w:val="20"/>
                          <w:szCs w:val="20"/>
                        </w:rPr>
                      </w:pPr>
                      <w:r w:rsidRPr="007E6DE4">
                        <w:rPr>
                          <w:i/>
                          <w:sz w:val="20"/>
                          <w:szCs w:val="20"/>
                        </w:rPr>
                        <w:t xml:space="preserve">ИНН </w:t>
                      </w:r>
                      <w:r>
                        <w:rPr>
                          <w:i/>
                          <w:sz w:val="20"/>
                          <w:szCs w:val="20"/>
                        </w:rPr>
                        <w:t>участника</w:t>
                      </w:r>
                    </w:p>
                    <w:p w:rsidR="00C806F1" w:rsidRDefault="00C806F1" w:rsidP="00FA5D39">
                      <w:pPr>
                        <w:jc w:val="center"/>
                      </w:pPr>
                    </w:p>
                    <w:p w:rsidR="00C806F1" w:rsidRDefault="00C806F1">
                      <w:pPr>
                        <w:jc w:val="center"/>
                        <w:rPr>
                          <w:b/>
                        </w:rPr>
                      </w:pPr>
                      <w:r>
                        <w:rPr>
                          <w:b/>
                        </w:rPr>
                        <w:t xml:space="preserve">ЗАЯВКА НА УЧАСТИЕ В ОТКРЫТОМ КОНКУРСЕ № </w:t>
                      </w:r>
                    </w:p>
                    <w:p w:rsidR="00C806F1" w:rsidRPr="00BC003A" w:rsidRDefault="00C806F1">
                      <w:pPr>
                        <w:jc w:val="center"/>
                        <w:rPr>
                          <w:i/>
                        </w:rPr>
                      </w:pPr>
                      <w:r w:rsidRPr="00BC003A">
                        <w:rPr>
                          <w:i/>
                        </w:rPr>
                        <w:t>(указывается номер процедуры)</w:t>
                      </w:r>
                    </w:p>
                    <w:p w:rsidR="00C806F1" w:rsidRPr="00BC003A" w:rsidRDefault="00C806F1" w:rsidP="00C84BAA">
                      <w:pPr>
                        <w:jc w:val="center"/>
                        <w:rPr>
                          <w:b/>
                        </w:rPr>
                      </w:pPr>
                      <w:r w:rsidRPr="00BC003A">
                        <w:rPr>
                          <w:b/>
                        </w:rPr>
                        <w:t>(лот № _________)</w:t>
                      </w:r>
                    </w:p>
                    <w:p w:rsidR="00C806F1" w:rsidRPr="006471D1" w:rsidRDefault="00C806F1">
                      <w:pPr>
                        <w:jc w:val="center"/>
                        <w:rPr>
                          <w:i/>
                        </w:rPr>
                      </w:pPr>
                      <w:r w:rsidRPr="00BC003A">
                        <w:rPr>
                          <w:i/>
                        </w:rPr>
                        <w:t>(указывается номер лота)</w:t>
                      </w:r>
                    </w:p>
                  </w:txbxContent>
                </v:textbox>
                <w10:wrap type="tight"/>
              </v:shape>
            </w:pict>
          </mc:Fallback>
        </mc:AlternateContent>
      </w:r>
      <w:r w:rsidR="00FF0652">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rsidR="008B14F3" w:rsidRDefault="008B14F3" w:rsidP="0023559B">
      <w:pPr>
        <w:jc w:val="both"/>
        <w:rPr>
          <w:sz w:val="28"/>
          <w:szCs w:val="28"/>
        </w:rPr>
      </w:pPr>
    </w:p>
    <w:p w:rsidR="001049C1" w:rsidRPr="00D32FFA" w:rsidRDefault="00B92730" w:rsidP="00881E92">
      <w:pPr>
        <w:numPr>
          <w:ilvl w:val="0"/>
          <w:numId w:val="12"/>
        </w:numPr>
        <w:ind w:left="0" w:firstLine="709"/>
        <w:jc w:val="both"/>
        <w:rPr>
          <w:sz w:val="28"/>
          <w:szCs w:val="28"/>
        </w:rPr>
      </w:pPr>
      <w:r>
        <w:rPr>
          <w:sz w:val="28"/>
          <w:szCs w:val="28"/>
        </w:rPr>
        <w:t>В случае если победителем(-ями) в срок, указанный в подпункте 3.10.4 пункта 3.10 настоящей документации о закупке, не представлен подписанный(-ые) договор(-ы)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9A68CB" w:rsidP="00881E92">
      <w:pPr>
        <w:numPr>
          <w:ilvl w:val="0"/>
          <w:numId w:val="12"/>
        </w:numPr>
        <w:ind w:left="0" w:firstLine="709"/>
        <w:jc w:val="both"/>
        <w:rPr>
          <w:sz w:val="28"/>
          <w:szCs w:val="28"/>
        </w:rPr>
      </w:pPr>
      <w:r>
        <w:rPr>
          <w:sz w:val="28"/>
          <w:szCs w:val="28"/>
        </w:rPr>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w:t>
      </w:r>
      <w:r>
        <w:rPr>
          <w:sz w:val="28"/>
          <w:szCs w:val="28"/>
        </w:rPr>
        <w:lastRenderedPageBreak/>
        <w:t>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rsidR="00747577" w:rsidRDefault="00747577" w:rsidP="00881E92">
      <w:pPr>
        <w:numPr>
          <w:ilvl w:val="0"/>
          <w:numId w:val="12"/>
        </w:numPr>
        <w:ind w:left="0" w:firstLine="709"/>
        <w:jc w:val="both"/>
        <w:rPr>
          <w:sz w:val="28"/>
          <w:szCs w:val="28"/>
        </w:rPr>
      </w:pPr>
      <w:r>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rsidR="001049C1" w:rsidRPr="00D32FFA" w:rsidRDefault="00747577" w:rsidP="00713367">
      <w:pPr>
        <w:ind w:firstLine="709"/>
        <w:jc w:val="both"/>
        <w:rPr>
          <w:sz w:val="28"/>
          <w:szCs w:val="28"/>
        </w:rPr>
      </w:pPr>
      <w:r>
        <w:rPr>
          <w:sz w:val="28"/>
          <w:szCs w:val="28"/>
        </w:rPr>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договор(-ы) заключается(-ются) с оставшимся(-имися) победителем(-ями).</w:t>
      </w:r>
    </w:p>
    <w:p w:rsidR="001049C1" w:rsidRPr="00D32FFA" w:rsidRDefault="00D9399B" w:rsidP="00881E92">
      <w:pPr>
        <w:numPr>
          <w:ilvl w:val="0"/>
          <w:numId w:val="12"/>
        </w:numPr>
        <w:ind w:left="0" w:firstLine="709"/>
        <w:jc w:val="both"/>
        <w:rPr>
          <w:sz w:val="28"/>
          <w:szCs w:val="28"/>
        </w:rPr>
      </w:pPr>
      <w:r>
        <w:rPr>
          <w:sz w:val="28"/>
          <w:szCs w:val="28"/>
        </w:rPr>
        <w:t>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с даты признания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rsidR="001049C1" w:rsidRPr="00D32FFA" w:rsidRDefault="004C420C" w:rsidP="00881E92">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rsidR="001049C1" w:rsidRDefault="001049C1" w:rsidP="00881E92">
      <w:pPr>
        <w:numPr>
          <w:ilvl w:val="0"/>
          <w:numId w:val="12"/>
        </w:numPr>
        <w:ind w:left="0" w:firstLine="709"/>
        <w:jc w:val="both"/>
        <w:rPr>
          <w:sz w:val="28"/>
          <w:szCs w:val="28"/>
        </w:rPr>
      </w:pPr>
      <w:r>
        <w:rPr>
          <w:sz w:val="28"/>
          <w:szCs w:val="28"/>
        </w:rPr>
        <w:t>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lastRenderedPageBreak/>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881E92">
      <w:pPr>
        <w:numPr>
          <w:ilvl w:val="0"/>
          <w:numId w:val="12"/>
        </w:numPr>
        <w:ind w:left="0" w:firstLine="709"/>
        <w:jc w:val="both"/>
        <w:rPr>
          <w:sz w:val="28"/>
          <w:szCs w:val="28"/>
        </w:rPr>
      </w:pPr>
      <w:r>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rsidR="001049C1" w:rsidRPr="004558A3" w:rsidRDefault="0079021D" w:rsidP="00881E92">
      <w:pPr>
        <w:numPr>
          <w:ilvl w:val="0"/>
          <w:numId w:val="12"/>
        </w:numPr>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5D3602" w:rsidRPr="00997DAA" w:rsidRDefault="005D3602" w:rsidP="00881E92">
      <w:pPr>
        <w:pStyle w:val="aff8"/>
        <w:numPr>
          <w:ilvl w:val="0"/>
          <w:numId w:val="12"/>
        </w:numPr>
        <w:ind w:left="0" w:firstLine="709"/>
        <w:jc w:val="both"/>
        <w:rPr>
          <w:sz w:val="28"/>
          <w:szCs w:val="28"/>
        </w:rPr>
      </w:pPr>
      <w:r>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D32FFA" w:rsidRDefault="001049C1" w:rsidP="001049C1">
      <w:pPr>
        <w:ind w:left="709"/>
        <w:jc w:val="both"/>
        <w:rPr>
          <w:sz w:val="28"/>
          <w:szCs w:val="28"/>
        </w:rPr>
      </w:pPr>
    </w:p>
    <w:p w:rsidR="001049C1" w:rsidRDefault="001049C1" w:rsidP="00881E92">
      <w:pPr>
        <w:pStyle w:val="19"/>
        <w:numPr>
          <w:ilvl w:val="1"/>
          <w:numId w:val="18"/>
        </w:numPr>
        <w:ind w:left="0" w:firstLine="709"/>
        <w:outlineLvl w:val="1"/>
        <w:rPr>
          <w:b/>
          <w:szCs w:val="28"/>
        </w:rPr>
      </w:pPr>
      <w:r>
        <w:rPr>
          <w:b/>
          <w:szCs w:val="28"/>
        </w:rPr>
        <w:t>Обеспечение исполнения договора</w:t>
      </w:r>
    </w:p>
    <w:p w:rsidR="0045708B" w:rsidRPr="00CC064B" w:rsidRDefault="0045708B" w:rsidP="00881E92">
      <w:pPr>
        <w:pStyle w:val="aff8"/>
        <w:numPr>
          <w:ilvl w:val="0"/>
          <w:numId w:val="15"/>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881E92">
      <w:pPr>
        <w:pStyle w:val="aff8"/>
        <w:numPr>
          <w:ilvl w:val="0"/>
          <w:numId w:val="15"/>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881E92">
      <w:pPr>
        <w:pStyle w:val="aff8"/>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E81CEA">
      <w:pPr>
        <w:pStyle w:val="aff8"/>
        <w:ind w:left="0" w:firstLine="709"/>
        <w:jc w:val="both"/>
        <w:rPr>
          <w:sz w:val="28"/>
          <w:szCs w:val="28"/>
        </w:rPr>
      </w:pPr>
      <w:r>
        <w:rPr>
          <w:sz w:val="28"/>
          <w:szCs w:val="28"/>
        </w:rPr>
        <w:t>1) обязательств по возврату аванса;</w:t>
      </w:r>
    </w:p>
    <w:p w:rsidR="0045708B" w:rsidRPr="00450672" w:rsidRDefault="0045708B" w:rsidP="00E81CEA">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E81CEA">
      <w:pPr>
        <w:pStyle w:val="aff8"/>
        <w:ind w:left="0" w:firstLine="709"/>
        <w:jc w:val="both"/>
        <w:rPr>
          <w:sz w:val="28"/>
          <w:szCs w:val="28"/>
        </w:rPr>
      </w:pPr>
      <w:r>
        <w:rPr>
          <w:sz w:val="28"/>
          <w:szCs w:val="28"/>
        </w:rPr>
        <w:t>3) гарантийных обязательств.</w:t>
      </w:r>
    </w:p>
    <w:p w:rsidR="0045708B" w:rsidRPr="0078268F" w:rsidRDefault="0045708B" w:rsidP="00881E92">
      <w:pPr>
        <w:pStyle w:val="aff8"/>
        <w:numPr>
          <w:ilvl w:val="0"/>
          <w:numId w:val="15"/>
        </w:numPr>
        <w:ind w:left="0" w:firstLine="709"/>
        <w:jc w:val="both"/>
        <w:rPr>
          <w:sz w:val="28"/>
          <w:szCs w:val="28"/>
        </w:rPr>
      </w:pPr>
      <w:r>
        <w:rPr>
          <w:rFonts w:eastAsia="MS Mincho"/>
          <w:sz w:val="28"/>
          <w:szCs w:val="28"/>
        </w:rPr>
        <w:lastRenderedPageBreak/>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rsidR="0045708B" w:rsidRPr="006B528B" w:rsidRDefault="0045708B" w:rsidP="00881E92">
      <w:pPr>
        <w:pStyle w:val="aff8"/>
        <w:numPr>
          <w:ilvl w:val="0"/>
          <w:numId w:val="15"/>
        </w:numPr>
        <w:ind w:left="0" w:firstLine="709"/>
        <w:jc w:val="both"/>
        <w:rPr>
          <w:sz w:val="28"/>
          <w:szCs w:val="28"/>
        </w:rPr>
      </w:pPr>
      <w:r>
        <w:rPr>
          <w:rFonts w:eastAsia="MS Mincho"/>
          <w:sz w:val="28"/>
          <w:szCs w:val="28"/>
        </w:rPr>
        <w:t>В случае выбора способа обеспечения исполнения договора в форме банковской гарантии, участник, с которым заключается договор, предоставляет оригинал банковской гарантии,</w:t>
      </w:r>
      <w:r>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Pr>
          <w:rFonts w:eastAsia="MS Mincho"/>
          <w:sz w:val="28"/>
          <w:szCs w:val="28"/>
        </w:rPr>
        <w:t>.</w:t>
      </w:r>
      <w:r>
        <w:rPr>
          <w:sz w:val="28"/>
          <w:szCs w:val="28"/>
        </w:rPr>
        <w:t xml:space="preserve"> При этом на конверте с документами участником делается отметка «Обеспечение исполнения договора».</w:t>
      </w:r>
    </w:p>
    <w:p w:rsidR="0045708B" w:rsidRPr="00BC54B6" w:rsidRDefault="0045708B" w:rsidP="00881E92">
      <w:pPr>
        <w:pStyle w:val="aff8"/>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денежного задатка, факт внесения денежных средств в качестве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Default="0045708B" w:rsidP="00881E92">
      <w:pPr>
        <w:pStyle w:val="aff8"/>
        <w:numPr>
          <w:ilvl w:val="0"/>
          <w:numId w:val="15"/>
        </w:numPr>
        <w:ind w:left="0" w:firstLine="709"/>
        <w:jc w:val="both"/>
        <w:rPr>
          <w:sz w:val="28"/>
          <w:szCs w:val="28"/>
        </w:rPr>
      </w:pPr>
      <w:r>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rsidR="008E0A5F" w:rsidRPr="008E0A5F" w:rsidRDefault="00C84BAA" w:rsidP="008E0A5F">
      <w:pPr>
        <w:ind w:firstLine="709"/>
        <w:jc w:val="both"/>
        <w:rPr>
          <w:sz w:val="28"/>
          <w:szCs w:val="28"/>
        </w:rPr>
      </w:pPr>
      <w:r>
        <w:rPr>
          <w:sz w:val="28"/>
          <w:szCs w:val="28"/>
        </w:rPr>
        <w:t>- от заключения договора, если пунктом 24 Информационной карты установлено требование о представлении</w:t>
      </w:r>
      <w:r>
        <w:t xml:space="preserve"> </w:t>
      </w:r>
      <w:r>
        <w:rPr>
          <w:sz w:val="28"/>
          <w:szCs w:val="28"/>
        </w:rPr>
        <w:t>документов, подтверждающих выполнение требований об обеспечении исполнения договора, до заключения договора;</w:t>
      </w:r>
    </w:p>
    <w:p w:rsidR="0045708B" w:rsidRPr="008E0A5F" w:rsidRDefault="008E0A5F" w:rsidP="008E0A5F">
      <w:pPr>
        <w:ind w:firstLine="709"/>
        <w:jc w:val="both"/>
        <w:rPr>
          <w:sz w:val="28"/>
          <w:szCs w:val="28"/>
        </w:rPr>
      </w:pPr>
      <w:r>
        <w:rPr>
          <w:sz w:val="28"/>
          <w:szCs w:val="28"/>
        </w:rPr>
        <w:t>-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заключения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45708B" w:rsidP="00881E92">
      <w:pPr>
        <w:pStyle w:val="aff8"/>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rsidR="0045708B" w:rsidRDefault="0045708B" w:rsidP="00881E92">
      <w:pPr>
        <w:pStyle w:val="aff8"/>
        <w:numPr>
          <w:ilvl w:val="0"/>
          <w:numId w:val="15"/>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7C4B34" w:rsidRDefault="007C4B34" w:rsidP="0026763E">
      <w:pPr>
        <w:pStyle w:val="afa"/>
        <w:rPr>
          <w:sz w:val="28"/>
        </w:rPr>
      </w:pPr>
    </w:p>
    <w:p w:rsidR="00E56092" w:rsidRDefault="00E56092" w:rsidP="00E56092">
      <w:pPr>
        <w:suppressAutoHyphens w:val="0"/>
        <w:spacing w:after="120"/>
        <w:jc w:val="center"/>
        <w:rPr>
          <w:b/>
          <w:bCs/>
          <w:color w:val="000000"/>
          <w:sz w:val="32"/>
          <w:szCs w:val="32"/>
          <w:lang w:eastAsia="ru-RU"/>
        </w:rPr>
      </w:pPr>
      <w:r w:rsidRPr="00E56092">
        <w:rPr>
          <w:b/>
          <w:bCs/>
          <w:color w:val="000000"/>
          <w:sz w:val="32"/>
          <w:szCs w:val="32"/>
          <w:lang w:eastAsia="ru-RU"/>
        </w:rPr>
        <w:lastRenderedPageBreak/>
        <w:t>Раздел 4. Техническое задание</w:t>
      </w:r>
    </w:p>
    <w:p w:rsidR="005A0EA7" w:rsidRPr="009002BE" w:rsidRDefault="005A0EA7" w:rsidP="005A0EA7">
      <w:pPr>
        <w:pStyle w:val="19"/>
        <w:ind w:firstLine="708"/>
        <w:rPr>
          <w:rFonts w:eastAsia="MS Mincho"/>
          <w:szCs w:val="28"/>
        </w:rPr>
      </w:pPr>
      <w:r w:rsidRPr="009002BE">
        <w:rPr>
          <w:bCs/>
          <w:color w:val="000000"/>
          <w:szCs w:val="28"/>
          <w:lang w:eastAsia="ru-RU"/>
        </w:rPr>
        <w:t xml:space="preserve">4.1. </w:t>
      </w:r>
      <w:r w:rsidRPr="0067069F">
        <w:rPr>
          <w:szCs w:val="28"/>
        </w:rPr>
        <w:t>Предметом открытого конкурса</w:t>
      </w:r>
      <w:r w:rsidRPr="005B423B">
        <w:rPr>
          <w:b/>
          <w:szCs w:val="28"/>
        </w:rPr>
        <w:t xml:space="preserve"> </w:t>
      </w:r>
      <w:r w:rsidRPr="0067069F">
        <w:rPr>
          <w:szCs w:val="28"/>
        </w:rPr>
        <w:t>является право на заключение договор</w:t>
      </w:r>
      <w:r w:rsidR="00F824EF" w:rsidRPr="0067069F">
        <w:rPr>
          <w:szCs w:val="28"/>
        </w:rPr>
        <w:t>а</w:t>
      </w:r>
      <w:r w:rsidRPr="0067069F">
        <w:rPr>
          <w:szCs w:val="28"/>
        </w:rPr>
        <w:t xml:space="preserve"> на </w:t>
      </w:r>
      <w:r w:rsidRPr="0067069F">
        <w:rPr>
          <w:bCs/>
          <w:szCs w:val="28"/>
        </w:rPr>
        <w:t xml:space="preserve">выполнение работ по техническому обслуживанию и текущему ремонту </w:t>
      </w:r>
      <w:r w:rsidRPr="0067069F">
        <w:rPr>
          <w:color w:val="000000"/>
          <w:szCs w:val="28"/>
          <w:lang w:eastAsia="ru-RU"/>
        </w:rPr>
        <w:t>контейнерных перегружателей HAYSTER RS45-31CH</w:t>
      </w:r>
      <w:r w:rsidRPr="0067069F">
        <w:rPr>
          <w:bCs/>
          <w:szCs w:val="28"/>
        </w:rPr>
        <w:t>.</w:t>
      </w:r>
    </w:p>
    <w:p w:rsidR="00C3430E" w:rsidRPr="00B07450" w:rsidRDefault="00796D72" w:rsidP="00B07450">
      <w:pPr>
        <w:ind w:firstLine="709"/>
        <w:jc w:val="both"/>
        <w:rPr>
          <w:sz w:val="28"/>
          <w:szCs w:val="28"/>
        </w:rPr>
      </w:pPr>
      <w:r w:rsidRPr="009002BE">
        <w:rPr>
          <w:sz w:val="28"/>
          <w:szCs w:val="28"/>
        </w:rPr>
        <w:t xml:space="preserve">4.2. </w:t>
      </w:r>
      <w:r w:rsidR="00C3430E" w:rsidRPr="0067069F">
        <w:rPr>
          <w:sz w:val="28"/>
          <w:szCs w:val="28"/>
        </w:rPr>
        <w:t xml:space="preserve">Начальная (максимальная) цена </w:t>
      </w:r>
      <w:r w:rsidR="00B07450" w:rsidRPr="0067069F">
        <w:rPr>
          <w:sz w:val="28"/>
          <w:szCs w:val="28"/>
        </w:rPr>
        <w:t>договора</w:t>
      </w:r>
      <w:r w:rsidR="00C3430E" w:rsidRPr="00B07450">
        <w:rPr>
          <w:b/>
          <w:sz w:val="28"/>
          <w:szCs w:val="28"/>
        </w:rPr>
        <w:t xml:space="preserve"> </w:t>
      </w:r>
      <w:r w:rsidR="00C3430E" w:rsidRPr="00B07450">
        <w:rPr>
          <w:sz w:val="28"/>
          <w:szCs w:val="28"/>
        </w:rPr>
        <w:t xml:space="preserve">составляет </w:t>
      </w:r>
      <w:r w:rsidR="00B07450" w:rsidRPr="00B07450">
        <w:rPr>
          <w:sz w:val="28"/>
          <w:szCs w:val="28"/>
        </w:rPr>
        <w:t>1</w:t>
      </w:r>
      <w:r w:rsidR="00C3430E" w:rsidRPr="00B07450">
        <w:rPr>
          <w:sz w:val="28"/>
          <w:szCs w:val="28"/>
        </w:rPr>
        <w:t>2 </w:t>
      </w:r>
      <w:r w:rsidR="00B07450" w:rsidRPr="00B07450">
        <w:rPr>
          <w:sz w:val="28"/>
          <w:szCs w:val="28"/>
        </w:rPr>
        <w:t>000</w:t>
      </w:r>
      <w:r w:rsidR="00C3430E" w:rsidRPr="00B07450">
        <w:rPr>
          <w:sz w:val="28"/>
          <w:szCs w:val="28"/>
        </w:rPr>
        <w:t> </w:t>
      </w:r>
      <w:r w:rsidR="00B07450" w:rsidRPr="00B07450">
        <w:rPr>
          <w:sz w:val="28"/>
          <w:szCs w:val="28"/>
        </w:rPr>
        <w:t>000</w:t>
      </w:r>
      <w:r w:rsidR="00C3430E" w:rsidRPr="00B07450">
        <w:rPr>
          <w:b/>
          <w:sz w:val="28"/>
          <w:szCs w:val="28"/>
        </w:rPr>
        <w:t xml:space="preserve"> </w:t>
      </w:r>
      <w:r w:rsidR="00C3430E" w:rsidRPr="00B07450">
        <w:rPr>
          <w:sz w:val="28"/>
          <w:szCs w:val="28"/>
        </w:rPr>
        <w:t>(дв</w:t>
      </w:r>
      <w:r w:rsidR="00B07450">
        <w:rPr>
          <w:sz w:val="28"/>
          <w:szCs w:val="28"/>
        </w:rPr>
        <w:t>енадцать</w:t>
      </w:r>
      <w:r w:rsidR="00C3430E" w:rsidRPr="00B07450">
        <w:rPr>
          <w:sz w:val="28"/>
          <w:szCs w:val="28"/>
        </w:rPr>
        <w:t xml:space="preserve"> миллион</w:t>
      </w:r>
      <w:r w:rsidR="00B07450">
        <w:rPr>
          <w:sz w:val="28"/>
          <w:szCs w:val="28"/>
        </w:rPr>
        <w:t>ов</w:t>
      </w:r>
      <w:r w:rsidR="00C3430E" w:rsidRPr="00B07450">
        <w:rPr>
          <w:sz w:val="28"/>
          <w:szCs w:val="28"/>
        </w:rPr>
        <w:t xml:space="preserve">) </w:t>
      </w:r>
      <w:r w:rsidR="00B07450" w:rsidRPr="00B07450">
        <w:rPr>
          <w:sz w:val="28"/>
          <w:szCs w:val="28"/>
        </w:rPr>
        <w:t>рубл</w:t>
      </w:r>
      <w:r w:rsidR="00B07450">
        <w:rPr>
          <w:sz w:val="28"/>
          <w:szCs w:val="28"/>
        </w:rPr>
        <w:t>ей</w:t>
      </w:r>
      <w:r w:rsidR="00B07450" w:rsidRPr="00B07450">
        <w:rPr>
          <w:sz w:val="28"/>
          <w:szCs w:val="28"/>
        </w:rPr>
        <w:t xml:space="preserve"> </w:t>
      </w:r>
      <w:r w:rsidR="00C3430E" w:rsidRPr="00B07450">
        <w:rPr>
          <w:sz w:val="28"/>
          <w:szCs w:val="28"/>
        </w:rPr>
        <w:t xml:space="preserve">с учетом всех расходов Исполнителя, в том числе </w:t>
      </w:r>
      <w:r w:rsidR="00C3430E" w:rsidRPr="00B07450">
        <w:rPr>
          <w:sz w:val="28"/>
          <w:szCs w:val="28"/>
          <w:lang w:eastAsia="en-US"/>
        </w:rPr>
        <w:t xml:space="preserve">стоимости материалов, запасных частей, смазочных материалов и т.п., стоимость которых входит в общую стоимость </w:t>
      </w:r>
      <w:r w:rsidR="00C3430E" w:rsidRPr="00B07450">
        <w:rPr>
          <w:sz w:val="28"/>
          <w:szCs w:val="28"/>
        </w:rPr>
        <w:t xml:space="preserve">выполняемых работ, а так же всех налогов и других обязательных платежей, без учета НДС. </w:t>
      </w:r>
    </w:p>
    <w:p w:rsidR="00C3430E" w:rsidRPr="009002BE" w:rsidRDefault="00C3430E" w:rsidP="00C3430E">
      <w:pPr>
        <w:ind w:firstLine="709"/>
        <w:jc w:val="both"/>
        <w:rPr>
          <w:sz w:val="28"/>
          <w:szCs w:val="28"/>
        </w:rPr>
      </w:pPr>
      <w:r w:rsidRPr="009002BE">
        <w:rPr>
          <w:sz w:val="28"/>
          <w:szCs w:val="28"/>
        </w:rPr>
        <w:t>Сумма НДС и условия начисления определяются в соответствии с законодательством Российской Федерации.</w:t>
      </w:r>
    </w:p>
    <w:p w:rsidR="00802A62" w:rsidRPr="00E56092" w:rsidRDefault="00802A62" w:rsidP="00802A62">
      <w:pPr>
        <w:suppressAutoHyphens w:val="0"/>
        <w:ind w:firstLine="709"/>
        <w:jc w:val="both"/>
        <w:rPr>
          <w:lang w:eastAsia="ru-RU"/>
        </w:rPr>
      </w:pPr>
      <w:r w:rsidRPr="00E56092">
        <w:rPr>
          <w:bCs/>
          <w:color w:val="000000"/>
          <w:sz w:val="28"/>
          <w:szCs w:val="28"/>
          <w:lang w:eastAsia="ru-RU"/>
        </w:rPr>
        <w:t>4.</w:t>
      </w:r>
      <w:r w:rsidR="000A301F" w:rsidRPr="009002BE">
        <w:rPr>
          <w:bCs/>
          <w:color w:val="000000"/>
          <w:sz w:val="28"/>
          <w:szCs w:val="28"/>
          <w:lang w:eastAsia="ru-RU"/>
        </w:rPr>
        <w:t>3</w:t>
      </w:r>
      <w:r w:rsidRPr="00E56092">
        <w:rPr>
          <w:bCs/>
          <w:color w:val="000000"/>
          <w:sz w:val="28"/>
          <w:szCs w:val="28"/>
          <w:lang w:eastAsia="ru-RU"/>
        </w:rPr>
        <w:t>. Место выполнения работ:</w:t>
      </w:r>
      <w:r w:rsidR="00875B56" w:rsidRPr="009002BE">
        <w:rPr>
          <w:bCs/>
          <w:color w:val="000000"/>
          <w:sz w:val="28"/>
          <w:szCs w:val="28"/>
          <w:lang w:eastAsia="ru-RU"/>
        </w:rPr>
        <w:t xml:space="preserve"> </w:t>
      </w:r>
      <w:r w:rsidRPr="00E56092">
        <w:rPr>
          <w:color w:val="000000"/>
          <w:sz w:val="28"/>
          <w:szCs w:val="28"/>
          <w:lang w:eastAsia="ru-RU"/>
        </w:rPr>
        <w:t>630052 г. Новосибирск, ул. Толмачевская,</w:t>
      </w:r>
      <w:r w:rsidR="00875B56" w:rsidRPr="009002BE">
        <w:rPr>
          <w:color w:val="000000"/>
          <w:sz w:val="28"/>
          <w:szCs w:val="28"/>
          <w:lang w:eastAsia="ru-RU"/>
        </w:rPr>
        <w:t> </w:t>
      </w:r>
      <w:r w:rsidRPr="00E56092">
        <w:rPr>
          <w:color w:val="000000"/>
          <w:sz w:val="28"/>
          <w:szCs w:val="28"/>
          <w:lang w:eastAsia="ru-RU"/>
        </w:rPr>
        <w:t>1.</w:t>
      </w:r>
    </w:p>
    <w:p w:rsidR="00802A62" w:rsidRPr="00E56092" w:rsidRDefault="00802A62" w:rsidP="00802A62">
      <w:pPr>
        <w:suppressAutoHyphens w:val="0"/>
        <w:ind w:firstLine="709"/>
        <w:jc w:val="both"/>
        <w:rPr>
          <w:lang w:eastAsia="ru-RU"/>
        </w:rPr>
      </w:pPr>
      <w:r w:rsidRPr="00E56092">
        <w:rPr>
          <w:bCs/>
          <w:color w:val="000000"/>
          <w:sz w:val="28"/>
          <w:szCs w:val="28"/>
          <w:lang w:eastAsia="ru-RU"/>
        </w:rPr>
        <w:t>4.</w:t>
      </w:r>
      <w:r w:rsidR="00AE31FB" w:rsidRPr="009002BE">
        <w:rPr>
          <w:bCs/>
          <w:color w:val="000000"/>
          <w:sz w:val="28"/>
          <w:szCs w:val="28"/>
          <w:lang w:eastAsia="ru-RU"/>
        </w:rPr>
        <w:t>4</w:t>
      </w:r>
      <w:r w:rsidRPr="00E56092">
        <w:rPr>
          <w:bCs/>
          <w:color w:val="000000"/>
          <w:sz w:val="28"/>
          <w:szCs w:val="28"/>
          <w:lang w:eastAsia="ru-RU"/>
        </w:rPr>
        <w:t>. Перечень Техники:</w:t>
      </w:r>
    </w:p>
    <w:tbl>
      <w:tblPr>
        <w:tblW w:w="0" w:type="auto"/>
        <w:tblCellMar>
          <w:top w:w="15" w:type="dxa"/>
          <w:left w:w="15" w:type="dxa"/>
          <w:bottom w:w="15" w:type="dxa"/>
          <w:right w:w="15" w:type="dxa"/>
        </w:tblCellMar>
        <w:tblLook w:val="04A0" w:firstRow="1" w:lastRow="0" w:firstColumn="1" w:lastColumn="0" w:noHBand="0" w:noVBand="1"/>
      </w:tblPr>
      <w:tblGrid>
        <w:gridCol w:w="691"/>
        <w:gridCol w:w="2183"/>
        <w:gridCol w:w="1531"/>
        <w:gridCol w:w="1062"/>
        <w:gridCol w:w="3268"/>
        <w:gridCol w:w="1133"/>
      </w:tblGrid>
      <w:tr w:rsidR="00802A62"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02A62" w:rsidRPr="00E56092" w:rsidRDefault="00802A62" w:rsidP="00CE28A9">
            <w:pPr>
              <w:suppressAutoHyphens w:val="0"/>
              <w:jc w:val="center"/>
              <w:rPr>
                <w:lang w:eastAsia="ru-RU"/>
              </w:rPr>
            </w:pPr>
            <w:r w:rsidRPr="00E56092">
              <w:rPr>
                <w:bCs/>
                <w:color w:val="000000"/>
                <w:sz w:val="20"/>
                <w:szCs w:val="20"/>
                <w:lang w:eastAsia="ru-RU"/>
              </w:rPr>
              <w:t>Наименование</w:t>
            </w:r>
          </w:p>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техники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Производитель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Модель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Серийный номер, инвентарный номер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Год выпуска</w:t>
            </w:r>
          </w:p>
        </w:tc>
      </w:tr>
      <w:tr w:rsidR="00802A62" w:rsidRPr="00E56092" w:rsidTr="00B07450">
        <w:trPr>
          <w:trHeight w:val="5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D56870" w:rsidP="00CE28A9">
            <w:pPr>
              <w:suppressAutoHyphens w:val="0"/>
              <w:spacing w:line="0" w:lineRule="atLeast"/>
              <w:jc w:val="center"/>
              <w:rPr>
                <w:lang w:eastAsia="ru-RU"/>
              </w:rPr>
            </w:pPr>
            <w:r>
              <w:rPr>
                <w:color w:val="000000"/>
                <w:sz w:val="20"/>
                <w:szCs w:val="20"/>
                <w:lang w:val="en-US" w:eastAsia="ru-RU"/>
              </w:rPr>
              <w:t>D</w:t>
            </w:r>
            <w:r w:rsidR="00802A62" w:rsidRPr="00E56092">
              <w:rPr>
                <w:color w:val="000000"/>
                <w:sz w:val="20"/>
                <w:szCs w:val="20"/>
                <w:lang w:eastAsia="ru-RU"/>
              </w:rPr>
              <w:t>222Е01663N,  011/03/00000299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2015</w:t>
            </w:r>
          </w:p>
        </w:tc>
      </w:tr>
      <w:tr w:rsidR="00B07450" w:rsidRPr="00E56092" w:rsidTr="00B07450">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D56870" w:rsidP="00B07450">
            <w:pPr>
              <w:suppressAutoHyphens w:val="0"/>
              <w:spacing w:line="0" w:lineRule="atLeast"/>
              <w:jc w:val="center"/>
              <w:rPr>
                <w:lang w:eastAsia="ru-RU"/>
              </w:rPr>
            </w:pPr>
            <w:r>
              <w:rPr>
                <w:color w:val="000000"/>
                <w:sz w:val="20"/>
                <w:szCs w:val="20"/>
                <w:lang w:val="en-US" w:eastAsia="ru-RU"/>
              </w:rPr>
              <w:t>D</w:t>
            </w:r>
            <w:r w:rsidR="00B07450" w:rsidRPr="00E56092">
              <w:rPr>
                <w:color w:val="000000"/>
                <w:sz w:val="20"/>
                <w:szCs w:val="20"/>
                <w:lang w:eastAsia="ru-RU"/>
              </w:rPr>
              <w:t>222Е01662N,  011/03/00000298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2015</w:t>
            </w:r>
          </w:p>
        </w:tc>
      </w:tr>
      <w:tr w:rsidR="00B07450" w:rsidRPr="00E56092" w:rsidTr="00B07450">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67069F" w:rsidP="00B07450">
            <w:pPr>
              <w:suppressAutoHyphens w:val="0"/>
              <w:spacing w:line="0" w:lineRule="atLeast"/>
              <w:jc w:val="center"/>
              <w:rPr>
                <w:lang w:eastAsia="ru-RU"/>
              </w:rPr>
            </w:pPr>
            <w:r>
              <w:rPr>
                <w:color w:val="000000"/>
                <w:sz w:val="20"/>
                <w:szCs w:val="2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D56870" w:rsidP="00B07450">
            <w:pPr>
              <w:suppressAutoHyphens w:val="0"/>
              <w:spacing w:line="0" w:lineRule="atLeast"/>
              <w:jc w:val="center"/>
              <w:rPr>
                <w:lang w:eastAsia="ru-RU"/>
              </w:rPr>
            </w:pPr>
            <w:r>
              <w:rPr>
                <w:color w:val="000000"/>
                <w:sz w:val="20"/>
                <w:szCs w:val="20"/>
                <w:lang w:val="en-US" w:eastAsia="ru-RU"/>
              </w:rPr>
              <w:t>D</w:t>
            </w:r>
            <w:r w:rsidR="00B07450" w:rsidRPr="00E56092">
              <w:rPr>
                <w:color w:val="000000"/>
                <w:sz w:val="20"/>
                <w:szCs w:val="20"/>
                <w:lang w:eastAsia="ru-RU"/>
              </w:rPr>
              <w:t>222Е016</w:t>
            </w:r>
            <w:r w:rsidR="00B07450">
              <w:rPr>
                <w:color w:val="000000"/>
                <w:sz w:val="20"/>
                <w:szCs w:val="20"/>
                <w:lang w:eastAsia="ru-RU"/>
              </w:rPr>
              <w:t>71Р</w:t>
            </w:r>
            <w:r w:rsidR="00B07450" w:rsidRPr="00E56092">
              <w:rPr>
                <w:color w:val="000000"/>
                <w:sz w:val="20"/>
                <w:szCs w:val="20"/>
                <w:lang w:eastAsia="ru-RU"/>
              </w:rPr>
              <w:t>,  011/03/00000</w:t>
            </w:r>
            <w:r w:rsidR="00B07450">
              <w:rPr>
                <w:color w:val="000000"/>
                <w:sz w:val="20"/>
                <w:szCs w:val="20"/>
                <w:lang w:eastAsia="ru-RU"/>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201</w:t>
            </w:r>
            <w:r>
              <w:rPr>
                <w:color w:val="000000"/>
                <w:sz w:val="20"/>
                <w:szCs w:val="20"/>
                <w:lang w:eastAsia="ru-RU"/>
              </w:rPr>
              <w:t>6</w:t>
            </w:r>
          </w:p>
        </w:tc>
      </w:tr>
      <w:tr w:rsidR="00802A62"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67069F" w:rsidP="00CE28A9">
            <w:pPr>
              <w:suppressAutoHyphens w:val="0"/>
              <w:spacing w:line="0" w:lineRule="atLeast"/>
              <w:jc w:val="center"/>
              <w:rPr>
                <w:lang w:eastAsia="ru-RU"/>
              </w:rPr>
            </w:pPr>
            <w:r>
              <w:rPr>
                <w:color w:val="000000"/>
                <w:sz w:val="20"/>
                <w:szCs w:val="2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B07450" w:rsidP="00B07450">
            <w:pPr>
              <w:suppressAutoHyphens w:val="0"/>
              <w:spacing w:line="0" w:lineRule="atLeast"/>
              <w:jc w:val="center"/>
              <w:rPr>
                <w:lang w:eastAsia="ru-RU"/>
              </w:rPr>
            </w:pPr>
            <w:r>
              <w:rPr>
                <w:color w:val="000000"/>
                <w:sz w:val="20"/>
                <w:szCs w:val="20"/>
                <w:lang w:eastAsia="en-US"/>
              </w:rPr>
              <w:t>С222Е01649К,  011/02/00000176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B07450">
            <w:pPr>
              <w:suppressAutoHyphens w:val="0"/>
              <w:spacing w:line="0" w:lineRule="atLeast"/>
              <w:jc w:val="center"/>
              <w:rPr>
                <w:lang w:eastAsia="ru-RU"/>
              </w:rPr>
            </w:pPr>
            <w:r w:rsidRPr="00E56092">
              <w:rPr>
                <w:color w:val="000000"/>
                <w:sz w:val="20"/>
                <w:szCs w:val="20"/>
                <w:lang w:eastAsia="ru-RU"/>
              </w:rPr>
              <w:t>201</w:t>
            </w:r>
            <w:r w:rsidR="00B07450">
              <w:rPr>
                <w:color w:val="000000"/>
                <w:sz w:val="20"/>
                <w:szCs w:val="20"/>
                <w:lang w:eastAsia="ru-RU"/>
              </w:rPr>
              <w:t>2</w:t>
            </w:r>
          </w:p>
        </w:tc>
      </w:tr>
      <w:tr w:rsidR="00B07450" w:rsidRPr="00E56092" w:rsidTr="00B07450">
        <w:trPr>
          <w:trHeight w:val="36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67069F" w:rsidP="00B07450">
            <w:pPr>
              <w:suppressAutoHyphens w:val="0"/>
              <w:spacing w:line="0" w:lineRule="atLeast"/>
              <w:jc w:val="center"/>
              <w:rPr>
                <w:lang w:eastAsia="ru-RU"/>
              </w:rPr>
            </w:pPr>
            <w:r>
              <w:rPr>
                <w:color w:val="000000"/>
                <w:sz w:val="20"/>
                <w:szCs w:val="2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F824EF" w:rsidRDefault="00B07450" w:rsidP="00F824EF">
            <w:pPr>
              <w:suppressAutoHyphens w:val="0"/>
              <w:spacing w:line="0" w:lineRule="atLeast"/>
              <w:jc w:val="center"/>
              <w:rPr>
                <w:lang w:val="en-US" w:eastAsia="ru-RU"/>
              </w:rPr>
            </w:pPr>
            <w:r w:rsidRPr="00E56092">
              <w:rPr>
                <w:color w:val="000000"/>
                <w:sz w:val="20"/>
                <w:szCs w:val="20"/>
                <w:lang w:eastAsia="ru-RU"/>
              </w:rPr>
              <w:t>С222Е01</w:t>
            </w:r>
            <w:r w:rsidR="00D56870">
              <w:rPr>
                <w:color w:val="000000"/>
                <w:sz w:val="20"/>
                <w:szCs w:val="20"/>
                <w:lang w:eastAsia="ru-RU"/>
              </w:rPr>
              <w:t>881М</w:t>
            </w:r>
            <w:r w:rsidRPr="00E56092">
              <w:rPr>
                <w:color w:val="000000"/>
                <w:sz w:val="20"/>
                <w:szCs w:val="20"/>
                <w:lang w:eastAsia="ru-RU"/>
              </w:rPr>
              <w:t>,  011/0</w:t>
            </w:r>
            <w:r w:rsidR="00F824EF">
              <w:rPr>
                <w:color w:val="000000"/>
                <w:sz w:val="20"/>
                <w:szCs w:val="20"/>
                <w:lang w:val="en-US" w:eastAsia="ru-RU"/>
              </w:rPr>
              <w:t>2</w:t>
            </w:r>
            <w:r w:rsidRPr="00E56092">
              <w:rPr>
                <w:color w:val="000000"/>
                <w:sz w:val="20"/>
                <w:szCs w:val="20"/>
                <w:lang w:eastAsia="ru-RU"/>
              </w:rPr>
              <w:t>/000002</w:t>
            </w:r>
            <w:r w:rsidR="00F824EF">
              <w:rPr>
                <w:color w:val="000000"/>
                <w:sz w:val="20"/>
                <w:szCs w:val="20"/>
                <w:lang w:val="en-US" w:eastAsia="ru-RU"/>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7450" w:rsidRPr="00E56092" w:rsidRDefault="00B07450" w:rsidP="00B07450">
            <w:pPr>
              <w:suppressAutoHyphens w:val="0"/>
              <w:spacing w:line="0" w:lineRule="atLeast"/>
              <w:jc w:val="center"/>
              <w:rPr>
                <w:lang w:eastAsia="ru-RU"/>
              </w:rPr>
            </w:pPr>
            <w:r w:rsidRPr="00E56092">
              <w:rPr>
                <w:color w:val="000000"/>
                <w:sz w:val="20"/>
                <w:szCs w:val="20"/>
                <w:lang w:eastAsia="ru-RU"/>
              </w:rPr>
              <w:t>201</w:t>
            </w:r>
            <w:r>
              <w:rPr>
                <w:color w:val="000000"/>
                <w:sz w:val="20"/>
                <w:szCs w:val="20"/>
                <w:lang w:eastAsia="ru-RU"/>
              </w:rPr>
              <w:t>4</w:t>
            </w:r>
          </w:p>
        </w:tc>
      </w:tr>
    </w:tbl>
    <w:p w:rsidR="005C7002" w:rsidRPr="00A72DEF" w:rsidRDefault="009B7AC0" w:rsidP="00A72DEF">
      <w:pPr>
        <w:suppressAutoHyphens w:val="0"/>
        <w:ind w:firstLine="709"/>
        <w:jc w:val="both"/>
        <w:rPr>
          <w:color w:val="000000"/>
          <w:sz w:val="28"/>
          <w:szCs w:val="28"/>
          <w:lang w:eastAsia="ru-RU"/>
        </w:rPr>
      </w:pPr>
      <w:r w:rsidRPr="00E56092">
        <w:rPr>
          <w:color w:val="000000"/>
          <w:sz w:val="28"/>
          <w:szCs w:val="28"/>
          <w:lang w:eastAsia="ru-RU"/>
        </w:rPr>
        <w:t>4.</w:t>
      </w:r>
      <w:r w:rsidRPr="009002BE">
        <w:rPr>
          <w:color w:val="000000"/>
          <w:sz w:val="28"/>
          <w:szCs w:val="28"/>
          <w:lang w:eastAsia="ru-RU"/>
        </w:rPr>
        <w:t>5</w:t>
      </w:r>
      <w:r w:rsidRPr="00E56092">
        <w:rPr>
          <w:color w:val="000000"/>
          <w:sz w:val="28"/>
          <w:szCs w:val="28"/>
          <w:lang w:eastAsia="ru-RU"/>
        </w:rPr>
        <w:t>.</w:t>
      </w:r>
      <w:r w:rsidRPr="00E56092">
        <w:rPr>
          <w:bCs/>
          <w:color w:val="000000"/>
          <w:sz w:val="28"/>
          <w:szCs w:val="28"/>
          <w:lang w:eastAsia="ru-RU"/>
        </w:rPr>
        <w:t xml:space="preserve"> </w:t>
      </w:r>
      <w:r w:rsidRPr="00E56092">
        <w:rPr>
          <w:color w:val="000000"/>
          <w:sz w:val="28"/>
          <w:szCs w:val="28"/>
          <w:lang w:eastAsia="ru-RU"/>
        </w:rPr>
        <w:t>Целью работ является поддержание работоспособного состояния Техники в процессе эксплуатации, профилактика и контроль технического состояния, а также устранение возникающих в проце</w:t>
      </w:r>
      <w:r w:rsidR="00647EB3">
        <w:rPr>
          <w:color w:val="000000"/>
          <w:sz w:val="28"/>
          <w:szCs w:val="28"/>
          <w:lang w:eastAsia="ru-RU"/>
        </w:rPr>
        <w:t>ссе эксплуатации неисправностей</w:t>
      </w:r>
      <w:r w:rsidRPr="00E56092">
        <w:rPr>
          <w:color w:val="000000"/>
          <w:sz w:val="28"/>
          <w:szCs w:val="28"/>
          <w:lang w:eastAsia="ru-RU"/>
        </w:rPr>
        <w:t>.</w:t>
      </w:r>
    </w:p>
    <w:p w:rsidR="0034541F" w:rsidRPr="009002BE" w:rsidRDefault="009B7AC0" w:rsidP="0034541F">
      <w:pPr>
        <w:suppressAutoHyphens w:val="0"/>
        <w:ind w:firstLine="709"/>
        <w:jc w:val="both"/>
        <w:rPr>
          <w:color w:val="000000"/>
          <w:sz w:val="28"/>
          <w:szCs w:val="28"/>
          <w:lang w:eastAsia="ru-RU"/>
        </w:rPr>
      </w:pPr>
      <w:r w:rsidRPr="009002BE">
        <w:rPr>
          <w:color w:val="000000" w:themeColor="text1"/>
          <w:sz w:val="28"/>
          <w:szCs w:val="28"/>
          <w:lang w:eastAsia="ru-RU"/>
        </w:rPr>
        <w:t>4.6.</w:t>
      </w:r>
      <w:r w:rsidRPr="009002BE">
        <w:rPr>
          <w:color w:val="000000"/>
          <w:sz w:val="28"/>
          <w:szCs w:val="28"/>
          <w:lang w:eastAsia="ru-RU"/>
        </w:rPr>
        <w:t xml:space="preserve"> </w:t>
      </w:r>
      <w:r w:rsidRPr="00E56092">
        <w:rPr>
          <w:color w:val="000000"/>
          <w:sz w:val="28"/>
          <w:szCs w:val="28"/>
          <w:lang w:eastAsia="ru-RU"/>
        </w:rPr>
        <w:t>В Заявк</w:t>
      </w:r>
      <w:r w:rsidR="009F65A3" w:rsidRPr="009002BE">
        <w:rPr>
          <w:color w:val="000000"/>
          <w:sz w:val="28"/>
          <w:szCs w:val="28"/>
          <w:lang w:eastAsia="ru-RU"/>
        </w:rPr>
        <w:t>е</w:t>
      </w:r>
      <w:r w:rsidRPr="00E56092">
        <w:rPr>
          <w:color w:val="000000"/>
          <w:sz w:val="28"/>
          <w:szCs w:val="28"/>
          <w:lang w:eastAsia="ru-RU"/>
        </w:rPr>
        <w:t xml:space="preserve"> </w:t>
      </w:r>
      <w:r w:rsidR="0034541F" w:rsidRPr="009002BE">
        <w:rPr>
          <w:color w:val="000000"/>
          <w:sz w:val="28"/>
          <w:szCs w:val="28"/>
          <w:lang w:eastAsia="ru-RU"/>
        </w:rPr>
        <w:t xml:space="preserve">Претендента </w:t>
      </w:r>
      <w:r w:rsidRPr="00E56092">
        <w:rPr>
          <w:color w:val="000000"/>
          <w:sz w:val="28"/>
          <w:szCs w:val="28"/>
          <w:lang w:eastAsia="ru-RU"/>
        </w:rPr>
        <w:t>должны быть изложены предложения, соответствующие требованиям технического задания.</w:t>
      </w:r>
    </w:p>
    <w:p w:rsidR="0034541F" w:rsidRPr="009002BE" w:rsidRDefault="0034541F" w:rsidP="0034541F">
      <w:pPr>
        <w:suppressAutoHyphens w:val="0"/>
        <w:ind w:firstLine="709"/>
        <w:jc w:val="both"/>
        <w:rPr>
          <w:color w:val="000000"/>
          <w:sz w:val="28"/>
          <w:szCs w:val="28"/>
          <w:lang w:eastAsia="ru-RU"/>
        </w:rPr>
      </w:pPr>
      <w:r w:rsidRPr="009002BE">
        <w:rPr>
          <w:color w:val="000000"/>
          <w:sz w:val="28"/>
          <w:szCs w:val="28"/>
          <w:lang w:eastAsia="ru-RU"/>
        </w:rPr>
        <w:t>4.7.</w:t>
      </w:r>
      <w:r w:rsidR="009B7AC0" w:rsidRPr="00E56092">
        <w:rPr>
          <w:color w:val="000000"/>
          <w:sz w:val="28"/>
          <w:szCs w:val="28"/>
          <w:lang w:eastAsia="ru-RU"/>
        </w:rPr>
        <w:t xml:space="preserve"> </w:t>
      </w:r>
      <w:r w:rsidRPr="00E56092">
        <w:rPr>
          <w:color w:val="000000"/>
          <w:sz w:val="28"/>
          <w:szCs w:val="28"/>
          <w:lang w:eastAsia="ru-RU"/>
        </w:rPr>
        <w:t xml:space="preserve">Претендент в расчете стоимости должен учесть весь комплекс необходимых работ, включая стоимость материалов и запасных частей (запасные части и материалы должны быть оригинальными и иметь документы, подтверждающие качество). </w:t>
      </w:r>
    </w:p>
    <w:p w:rsidR="0088374C" w:rsidRDefault="0088374C" w:rsidP="0088374C">
      <w:pPr>
        <w:suppressAutoHyphens w:val="0"/>
        <w:ind w:firstLine="709"/>
        <w:jc w:val="both"/>
        <w:rPr>
          <w:bCs/>
          <w:color w:val="000000"/>
          <w:sz w:val="28"/>
          <w:szCs w:val="28"/>
          <w:lang w:eastAsia="ru-RU"/>
        </w:rPr>
      </w:pPr>
      <w:r w:rsidRPr="00E56092">
        <w:rPr>
          <w:bCs/>
          <w:color w:val="000000"/>
          <w:sz w:val="28"/>
          <w:szCs w:val="28"/>
          <w:lang w:eastAsia="ru-RU"/>
        </w:rPr>
        <w:t>4.</w:t>
      </w:r>
      <w:r w:rsidRPr="009002BE">
        <w:rPr>
          <w:bCs/>
          <w:color w:val="000000"/>
          <w:sz w:val="28"/>
          <w:szCs w:val="28"/>
          <w:lang w:eastAsia="ru-RU"/>
        </w:rPr>
        <w:t>8.</w:t>
      </w:r>
      <w:r w:rsidRPr="00E56092">
        <w:rPr>
          <w:bCs/>
          <w:color w:val="000000"/>
          <w:sz w:val="28"/>
          <w:szCs w:val="28"/>
          <w:lang w:eastAsia="ru-RU"/>
        </w:rPr>
        <w:t xml:space="preserve"> </w:t>
      </w:r>
      <w:r w:rsidRPr="009002BE">
        <w:rPr>
          <w:bCs/>
          <w:color w:val="000000"/>
          <w:sz w:val="28"/>
          <w:szCs w:val="28"/>
          <w:lang w:eastAsia="ru-RU"/>
        </w:rPr>
        <w:t>Содержание, т</w:t>
      </w:r>
      <w:r w:rsidRPr="00E56092">
        <w:rPr>
          <w:bCs/>
          <w:color w:val="000000"/>
          <w:sz w:val="28"/>
          <w:szCs w:val="28"/>
          <w:lang w:eastAsia="ru-RU"/>
        </w:rPr>
        <w:t>ребования к выполнению работ</w:t>
      </w:r>
      <w:r w:rsidR="005C7002">
        <w:rPr>
          <w:bCs/>
          <w:color w:val="000000"/>
          <w:sz w:val="28"/>
          <w:szCs w:val="28"/>
          <w:lang w:eastAsia="ru-RU"/>
        </w:rPr>
        <w:t>.</w:t>
      </w:r>
    </w:p>
    <w:p w:rsidR="005C7002" w:rsidRPr="005C7002" w:rsidRDefault="001C35B3" w:rsidP="005C7002">
      <w:pPr>
        <w:pStyle w:val="1"/>
        <w:shd w:val="clear" w:color="auto" w:fill="FFFFFF"/>
        <w:suppressAutoHyphens w:val="0"/>
        <w:autoSpaceDE w:val="0"/>
        <w:autoSpaceDN w:val="0"/>
        <w:adjustRightInd w:val="0"/>
        <w:spacing w:before="0" w:after="0" w:line="240" w:lineRule="atLeast"/>
        <w:ind w:left="0" w:firstLine="709"/>
        <w:jc w:val="both"/>
        <w:rPr>
          <w:b w:val="0"/>
          <w:lang w:eastAsia="ru-RU"/>
        </w:rPr>
      </w:pPr>
      <w:r>
        <w:rPr>
          <w:rFonts w:cs="Times New Roman"/>
          <w:b w:val="0"/>
          <w:sz w:val="28"/>
          <w:szCs w:val="28"/>
        </w:rPr>
        <w:t xml:space="preserve">4.8.1. </w:t>
      </w:r>
      <w:r w:rsidR="005C7002" w:rsidRPr="005C7002">
        <w:rPr>
          <w:rFonts w:cs="Times New Roman"/>
          <w:b w:val="0"/>
          <w:sz w:val="28"/>
          <w:szCs w:val="28"/>
        </w:rPr>
        <w:t xml:space="preserve">Работы должны оказываться в полном соответствии с </w:t>
      </w:r>
      <w:r w:rsidR="005C7002" w:rsidRPr="005C7002">
        <w:rPr>
          <w:rFonts w:eastAsiaTheme="minorHAnsi" w:cs="Times New Roman"/>
          <w:b w:val="0"/>
          <w:sz w:val="28"/>
          <w:szCs w:val="28"/>
          <w:lang w:eastAsia="en-US"/>
        </w:rPr>
        <w:t>Постановлением Правительства РФ от 11.04.2001 N 290 «Об утверждении Правил оказания услуг (выполнения работ) по техническому обслуживанию и ремонту автомототранспортных средств»</w:t>
      </w:r>
      <w:r w:rsidR="005C7002" w:rsidRPr="005C7002">
        <w:rPr>
          <w:rFonts w:cs="Times New Roman"/>
          <w:b w:val="0"/>
          <w:color w:val="333333"/>
          <w:sz w:val="28"/>
          <w:szCs w:val="28"/>
        </w:rPr>
        <w:t xml:space="preserve"> </w:t>
      </w:r>
      <w:r w:rsidR="005C7002" w:rsidRPr="002C6D4D">
        <w:rPr>
          <w:rFonts w:cs="Times New Roman"/>
          <w:b w:val="0"/>
          <w:sz w:val="28"/>
          <w:szCs w:val="28"/>
        </w:rPr>
        <w:t>(ред. от 31.01.2017)</w:t>
      </w:r>
      <w:r w:rsidR="005C7002" w:rsidRPr="005C7002">
        <w:rPr>
          <w:rFonts w:eastAsiaTheme="minorHAnsi"/>
          <w:b w:val="0"/>
          <w:sz w:val="28"/>
          <w:szCs w:val="28"/>
          <w:lang w:eastAsia="en-US"/>
        </w:rPr>
        <w:t>; ГОСТ 18322-2016. Межгосударственный стандарт. «Система технического обслуживания и ремонта техники. Термины и определения»</w:t>
      </w:r>
      <w:r w:rsidR="005C7002" w:rsidRPr="005C7002">
        <w:rPr>
          <w:b w:val="0"/>
          <w:sz w:val="28"/>
          <w:szCs w:val="28"/>
        </w:rPr>
        <w:t xml:space="preserve">; ГОСТ 15.601-98. «Система разработки и постановки продукции на производство. Техническое обслуживание и ремонт техники. Основные положения»; </w:t>
      </w:r>
      <w:r w:rsidR="005C7002" w:rsidRPr="005C7002">
        <w:rPr>
          <w:rFonts w:eastAsiaTheme="minorHAnsi"/>
          <w:b w:val="0"/>
          <w:sz w:val="28"/>
          <w:szCs w:val="28"/>
          <w:lang w:eastAsia="en-US"/>
        </w:rPr>
        <w:t xml:space="preserve">ГОСТ 33997-2016. </w:t>
      </w:r>
      <w:r w:rsidR="005C7002" w:rsidRPr="005C7002">
        <w:rPr>
          <w:rFonts w:eastAsiaTheme="minorHAnsi"/>
          <w:b w:val="0"/>
          <w:sz w:val="28"/>
          <w:szCs w:val="28"/>
          <w:lang w:eastAsia="en-US"/>
        </w:rPr>
        <w:lastRenderedPageBreak/>
        <w:t>Межгосударственный стандарт. «Колесные транспортные средства. Требования к безопасности в эксплуатации и методы проверки».</w:t>
      </w:r>
    </w:p>
    <w:p w:rsidR="0088374C" w:rsidRPr="00E56092" w:rsidRDefault="0088374C" w:rsidP="0088374C">
      <w:pPr>
        <w:suppressAutoHyphens w:val="0"/>
        <w:ind w:firstLine="709"/>
        <w:jc w:val="both"/>
        <w:rPr>
          <w:lang w:eastAsia="ru-RU"/>
        </w:rPr>
      </w:pPr>
      <w:r w:rsidRPr="00E56092">
        <w:rPr>
          <w:color w:val="000000"/>
          <w:sz w:val="28"/>
          <w:szCs w:val="28"/>
          <w:lang w:eastAsia="ru-RU"/>
        </w:rPr>
        <w:t>4.</w:t>
      </w:r>
      <w:r w:rsidRPr="009002BE">
        <w:rPr>
          <w:color w:val="000000"/>
          <w:sz w:val="28"/>
          <w:szCs w:val="28"/>
          <w:lang w:eastAsia="ru-RU"/>
        </w:rPr>
        <w:t>8.</w:t>
      </w:r>
      <w:r w:rsidR="001C35B3">
        <w:rPr>
          <w:color w:val="000000"/>
          <w:sz w:val="28"/>
          <w:szCs w:val="28"/>
          <w:lang w:eastAsia="ru-RU"/>
        </w:rPr>
        <w:t>2</w:t>
      </w:r>
      <w:r w:rsidRPr="00E56092">
        <w:rPr>
          <w:color w:val="000000"/>
          <w:sz w:val="28"/>
          <w:szCs w:val="28"/>
          <w:lang w:eastAsia="ru-RU"/>
        </w:rPr>
        <w:t>. Техническое обслуживание</w:t>
      </w:r>
      <w:r w:rsidR="00446002">
        <w:rPr>
          <w:color w:val="000000"/>
          <w:sz w:val="28"/>
          <w:szCs w:val="28"/>
          <w:lang w:eastAsia="ru-RU"/>
        </w:rPr>
        <w:t xml:space="preserve"> (далее - ТО)</w:t>
      </w:r>
      <w:r w:rsidRPr="00E56092">
        <w:rPr>
          <w:color w:val="000000"/>
          <w:sz w:val="28"/>
          <w:szCs w:val="28"/>
          <w:lang w:eastAsia="ru-RU"/>
        </w:rPr>
        <w:t xml:space="preserve"> – комплекс профилактических работ, проводимых в целях поддержания техники в исправном техническом состоянии, необходимых для предупреждения появления отказов. </w:t>
      </w:r>
    </w:p>
    <w:p w:rsidR="0088374C" w:rsidRPr="00E56092" w:rsidRDefault="00446002" w:rsidP="0088374C">
      <w:pPr>
        <w:suppressAutoHyphens w:val="0"/>
        <w:ind w:firstLine="709"/>
        <w:jc w:val="both"/>
        <w:rPr>
          <w:lang w:eastAsia="ru-RU"/>
        </w:rPr>
      </w:pPr>
      <w:r>
        <w:rPr>
          <w:color w:val="000000"/>
          <w:sz w:val="28"/>
          <w:szCs w:val="28"/>
          <w:lang w:eastAsia="ru-RU"/>
        </w:rPr>
        <w:t>ТО</w:t>
      </w:r>
      <w:r w:rsidR="0088374C" w:rsidRPr="00E56092">
        <w:rPr>
          <w:color w:val="000000"/>
          <w:sz w:val="28"/>
          <w:szCs w:val="28"/>
          <w:lang w:eastAsia="ru-RU"/>
        </w:rPr>
        <w:t xml:space="preserve"> Техники осуществляется через определенное время наработки Техники, в соответствии с заводской инструкцией по эксплуатации Техники, указанное в Регламенте (Кар</w:t>
      </w:r>
      <w:r w:rsidR="003E56FE">
        <w:rPr>
          <w:color w:val="000000"/>
          <w:sz w:val="28"/>
          <w:szCs w:val="28"/>
          <w:lang w:eastAsia="ru-RU"/>
        </w:rPr>
        <w:t>те) технического обслуживания (п</w:t>
      </w:r>
      <w:r w:rsidR="0088374C" w:rsidRPr="00E56092">
        <w:rPr>
          <w:color w:val="000000"/>
          <w:sz w:val="28"/>
          <w:szCs w:val="28"/>
          <w:lang w:eastAsia="ru-RU"/>
        </w:rPr>
        <w:t>риложение к техническому заданию № 1).</w:t>
      </w:r>
    </w:p>
    <w:p w:rsidR="0088374C" w:rsidRPr="00E56092" w:rsidRDefault="0088374C" w:rsidP="0088374C">
      <w:pPr>
        <w:suppressAutoHyphens w:val="0"/>
        <w:ind w:firstLine="709"/>
        <w:jc w:val="both"/>
        <w:rPr>
          <w:lang w:eastAsia="ru-RU"/>
        </w:rPr>
      </w:pPr>
      <w:r w:rsidRPr="00E56092">
        <w:rPr>
          <w:color w:val="000000"/>
          <w:sz w:val="28"/>
          <w:szCs w:val="28"/>
          <w:lang w:eastAsia="ru-RU"/>
        </w:rPr>
        <w:t>4.</w:t>
      </w:r>
      <w:r w:rsidRPr="009002BE">
        <w:rPr>
          <w:color w:val="000000"/>
          <w:sz w:val="28"/>
          <w:szCs w:val="28"/>
          <w:lang w:eastAsia="ru-RU"/>
        </w:rPr>
        <w:t>8.</w:t>
      </w:r>
      <w:r w:rsidR="001C35B3">
        <w:rPr>
          <w:color w:val="000000"/>
          <w:sz w:val="28"/>
          <w:szCs w:val="28"/>
          <w:lang w:eastAsia="ru-RU"/>
        </w:rPr>
        <w:t>3</w:t>
      </w:r>
      <w:r w:rsidRPr="00E56092">
        <w:rPr>
          <w:color w:val="000000"/>
          <w:sz w:val="28"/>
          <w:szCs w:val="28"/>
          <w:lang w:eastAsia="ru-RU"/>
        </w:rPr>
        <w:t xml:space="preserve">. Текущий ремонт </w:t>
      </w:r>
      <w:r w:rsidR="00446002">
        <w:rPr>
          <w:color w:val="000000"/>
          <w:sz w:val="28"/>
          <w:szCs w:val="28"/>
          <w:lang w:eastAsia="ru-RU"/>
        </w:rPr>
        <w:t>(далее - Т</w:t>
      </w:r>
      <w:r w:rsidR="00EB6AEE">
        <w:rPr>
          <w:color w:val="000000"/>
          <w:sz w:val="28"/>
          <w:szCs w:val="28"/>
          <w:lang w:eastAsia="ru-RU"/>
        </w:rPr>
        <w:t>Р</w:t>
      </w:r>
      <w:r w:rsidR="00446002">
        <w:rPr>
          <w:color w:val="000000"/>
          <w:sz w:val="28"/>
          <w:szCs w:val="28"/>
          <w:lang w:eastAsia="ru-RU"/>
        </w:rPr>
        <w:t>)</w:t>
      </w:r>
      <w:r w:rsidRPr="00E56092">
        <w:rPr>
          <w:color w:val="000000"/>
          <w:sz w:val="28"/>
          <w:szCs w:val="28"/>
          <w:lang w:eastAsia="ru-RU"/>
        </w:rPr>
        <w:t xml:space="preserve"> – ремонт, который проводится с целью восстановления работоспособности Техники, а также поддержания эксплуатационных показателей. </w:t>
      </w:r>
    </w:p>
    <w:p w:rsidR="0088374C" w:rsidRPr="00E56092" w:rsidRDefault="00446002" w:rsidP="0088374C">
      <w:pPr>
        <w:suppressAutoHyphens w:val="0"/>
        <w:ind w:firstLine="709"/>
        <w:jc w:val="both"/>
        <w:rPr>
          <w:lang w:eastAsia="ru-RU"/>
        </w:rPr>
      </w:pPr>
      <w:r>
        <w:rPr>
          <w:color w:val="000000"/>
          <w:sz w:val="28"/>
          <w:szCs w:val="28"/>
          <w:lang w:eastAsia="ru-RU"/>
        </w:rPr>
        <w:t>ТР</w:t>
      </w:r>
      <w:r w:rsidR="0088374C" w:rsidRPr="00E56092">
        <w:rPr>
          <w:color w:val="000000"/>
          <w:sz w:val="28"/>
          <w:szCs w:val="28"/>
          <w:lang w:eastAsia="ru-RU"/>
        </w:rPr>
        <w:t xml:space="preserve"> Техники осуществляется при выезде на объект Заказчика для устранения неисправности, препятствующей работе Техники. </w:t>
      </w:r>
      <w:r w:rsidR="008E42D3">
        <w:rPr>
          <w:color w:val="000000"/>
          <w:sz w:val="28"/>
          <w:szCs w:val="28"/>
          <w:lang w:eastAsia="ru-RU"/>
        </w:rPr>
        <w:t>ТР</w:t>
      </w:r>
      <w:r w:rsidR="0088374C" w:rsidRPr="00E56092">
        <w:rPr>
          <w:color w:val="000000"/>
          <w:sz w:val="28"/>
          <w:szCs w:val="28"/>
          <w:lang w:eastAsia="ru-RU"/>
        </w:rPr>
        <w:t xml:space="preserve"> выполняется на основании инструкции завода-изготовителя по эксплуатации на каждую модель Техники. Все работы выполняются согласно нормативам стандартных работ. </w:t>
      </w:r>
    </w:p>
    <w:p w:rsidR="00936116" w:rsidRPr="009002BE" w:rsidRDefault="00936116" w:rsidP="00936116">
      <w:pPr>
        <w:shd w:val="clear" w:color="auto" w:fill="FFFFFF"/>
        <w:suppressAutoHyphens w:val="0"/>
        <w:ind w:firstLine="709"/>
        <w:jc w:val="both"/>
        <w:rPr>
          <w:bCs/>
          <w:color w:val="000000"/>
          <w:sz w:val="28"/>
          <w:szCs w:val="28"/>
          <w:lang w:eastAsia="ru-RU"/>
        </w:rPr>
      </w:pPr>
      <w:r w:rsidRPr="009002BE">
        <w:rPr>
          <w:bCs/>
          <w:color w:val="000000"/>
          <w:sz w:val="28"/>
          <w:szCs w:val="28"/>
          <w:lang w:eastAsia="ru-RU"/>
        </w:rPr>
        <w:t>4.</w:t>
      </w:r>
      <w:r w:rsidR="0088374C" w:rsidRPr="009002BE">
        <w:rPr>
          <w:bCs/>
          <w:color w:val="000000"/>
          <w:sz w:val="28"/>
          <w:szCs w:val="28"/>
          <w:lang w:eastAsia="ru-RU"/>
        </w:rPr>
        <w:t>9</w:t>
      </w:r>
      <w:r w:rsidRPr="009002BE">
        <w:rPr>
          <w:bCs/>
          <w:color w:val="000000"/>
          <w:sz w:val="28"/>
          <w:szCs w:val="28"/>
          <w:lang w:eastAsia="ru-RU"/>
        </w:rPr>
        <w:t>. Ведомост</w:t>
      </w:r>
      <w:r w:rsidR="0034541F" w:rsidRPr="009002BE">
        <w:rPr>
          <w:bCs/>
          <w:color w:val="000000"/>
          <w:sz w:val="28"/>
          <w:szCs w:val="28"/>
          <w:lang w:eastAsia="ru-RU"/>
        </w:rPr>
        <w:t>и</w:t>
      </w:r>
      <w:r w:rsidRPr="00E56092">
        <w:rPr>
          <w:bCs/>
          <w:color w:val="000000"/>
          <w:sz w:val="28"/>
          <w:szCs w:val="28"/>
          <w:lang w:eastAsia="ru-RU"/>
        </w:rPr>
        <w:t xml:space="preserve"> объемов работ  </w:t>
      </w:r>
    </w:p>
    <w:p w:rsidR="00936116" w:rsidRPr="009002BE" w:rsidRDefault="00936116" w:rsidP="00936116">
      <w:pPr>
        <w:shd w:val="clear" w:color="auto" w:fill="FFFFFF"/>
        <w:suppressAutoHyphens w:val="0"/>
        <w:ind w:firstLine="709"/>
        <w:jc w:val="both"/>
        <w:rPr>
          <w:bCs/>
          <w:color w:val="000000"/>
          <w:sz w:val="28"/>
          <w:szCs w:val="28"/>
          <w:lang w:eastAsia="ru-RU"/>
        </w:rPr>
      </w:pPr>
      <w:r w:rsidRPr="009002BE">
        <w:rPr>
          <w:bCs/>
          <w:color w:val="000000"/>
          <w:sz w:val="28"/>
          <w:szCs w:val="28"/>
          <w:lang w:eastAsia="ru-RU"/>
        </w:rPr>
        <w:t>4.</w:t>
      </w:r>
      <w:r w:rsidR="0088374C" w:rsidRPr="009002BE">
        <w:rPr>
          <w:bCs/>
          <w:color w:val="000000"/>
          <w:sz w:val="28"/>
          <w:szCs w:val="28"/>
          <w:lang w:eastAsia="ru-RU"/>
        </w:rPr>
        <w:t>9</w:t>
      </w:r>
      <w:r w:rsidRPr="009002BE">
        <w:rPr>
          <w:bCs/>
          <w:color w:val="000000"/>
          <w:sz w:val="28"/>
          <w:szCs w:val="28"/>
          <w:lang w:eastAsia="ru-RU"/>
        </w:rPr>
        <w:t xml:space="preserve">.1. </w:t>
      </w:r>
      <w:r w:rsidR="009D5974">
        <w:rPr>
          <w:bCs/>
          <w:color w:val="000000"/>
          <w:sz w:val="28"/>
          <w:szCs w:val="28"/>
          <w:lang w:eastAsia="ru-RU"/>
        </w:rPr>
        <w:t>Техническое обслуживание</w:t>
      </w:r>
      <w:r w:rsidRPr="009002BE">
        <w:rPr>
          <w:bCs/>
          <w:color w:val="000000"/>
          <w:sz w:val="28"/>
          <w:szCs w:val="28"/>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554"/>
        <w:gridCol w:w="2737"/>
        <w:gridCol w:w="1581"/>
        <w:gridCol w:w="4996"/>
      </w:tblGrid>
      <w:tr w:rsidR="00C806F1" w:rsidRPr="009002BE" w:rsidTr="00CE28A9">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jc w:val="center"/>
              <w:rPr>
                <w:lang w:eastAsia="ru-RU"/>
              </w:rPr>
            </w:pPr>
            <w:r w:rsidRPr="00E56092">
              <w:rPr>
                <w:bCs/>
                <w:color w:val="000000"/>
                <w:lang w:eastAsia="ru-RU"/>
              </w:rPr>
              <w:t>№</w:t>
            </w:r>
          </w:p>
          <w:p w:rsidR="00E56092" w:rsidRPr="00E56092" w:rsidRDefault="00936116" w:rsidP="00CE28A9">
            <w:pPr>
              <w:suppressAutoHyphens w:val="0"/>
              <w:jc w:val="center"/>
              <w:rPr>
                <w:lang w:eastAsia="ru-RU"/>
              </w:rPr>
            </w:pPr>
            <w:r w:rsidRPr="00E56092">
              <w:rPr>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04BCC">
            <w:pPr>
              <w:suppressAutoHyphens w:val="0"/>
              <w:spacing w:after="120"/>
              <w:jc w:val="center"/>
              <w:rPr>
                <w:lang w:eastAsia="ru-RU"/>
              </w:rPr>
            </w:pPr>
            <w:r w:rsidRPr="00E56092">
              <w:rPr>
                <w:bCs/>
                <w:color w:val="000000"/>
                <w:lang w:eastAsia="ru-RU"/>
              </w:rPr>
              <w:t>Описание технического обслуживания</w:t>
            </w:r>
            <w:r w:rsidRPr="009002BE">
              <w:rPr>
                <w:bCs/>
                <w:color w:val="000000"/>
                <w:lang w:eastAsia="ru-RU"/>
              </w:rPr>
              <w:t xml:space="preserve">, </w:t>
            </w:r>
            <w:r w:rsidR="00A166BE">
              <w:rPr>
                <w:bCs/>
                <w:color w:val="000000"/>
                <w:lang w:eastAsia="ru-RU"/>
              </w:rPr>
              <w:t xml:space="preserve">в </w:t>
            </w:r>
            <w:r w:rsidRPr="009002BE">
              <w:rPr>
                <w:bCs/>
                <w:color w:val="000000"/>
                <w:lang w:eastAsia="ru-RU"/>
              </w:rPr>
              <w:t>моточас</w:t>
            </w:r>
            <w:r w:rsidR="00A166BE">
              <w:rPr>
                <w:bCs/>
                <w:color w:val="000000"/>
                <w:lang w:eastAsia="ru-RU"/>
              </w:rPr>
              <w:t>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bCs/>
                <w:color w:val="000000"/>
                <w:lang w:eastAsia="ru-RU"/>
              </w:rPr>
              <w:t>Количество,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bCs/>
                <w:color w:val="000000"/>
                <w:lang w:eastAsia="ru-RU"/>
              </w:rPr>
              <w:t>Примерная дата ТО</w:t>
            </w:r>
          </w:p>
        </w:tc>
      </w:tr>
      <w:tr w:rsidR="00936116" w:rsidRPr="00E56092" w:rsidTr="00CE28A9">
        <w:trPr>
          <w:trHeight w:val="5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rPr>
                <w:lang w:eastAsia="ru-RU"/>
              </w:rPr>
            </w:pPr>
          </w:p>
          <w:p w:rsidR="00E56092" w:rsidRPr="00E56092" w:rsidRDefault="00936116" w:rsidP="00CE28A9">
            <w:pPr>
              <w:suppressAutoHyphens w:val="0"/>
              <w:jc w:val="center"/>
              <w:rPr>
                <w:lang w:eastAsia="ru-RU"/>
              </w:rPr>
            </w:pPr>
            <w:r w:rsidRPr="00E56092">
              <w:rPr>
                <w:bCs/>
                <w:color w:val="000000"/>
                <w:lang w:eastAsia="ru-RU"/>
              </w:rPr>
              <w:t>Перегружатель контейнерный типа "Ричстакер" HYSTER RS45-31CH (D222Е01663N) - инв. № 011/03/00000299</w:t>
            </w:r>
          </w:p>
        </w:tc>
      </w:tr>
      <w:tr w:rsidR="00C806F1" w:rsidRPr="009002BE" w:rsidTr="00C806F1">
        <w:trPr>
          <w:trHeight w:val="15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06F1" w:rsidRPr="00E56092" w:rsidRDefault="00C806F1" w:rsidP="00C806F1">
            <w:pPr>
              <w:suppressAutoHyphens w:val="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06F1" w:rsidRPr="00E56092" w:rsidRDefault="00C806F1" w:rsidP="00C806F1">
            <w:pPr>
              <w:suppressAutoHyphens w:val="0"/>
              <w:jc w:val="center"/>
              <w:rPr>
                <w:lang w:eastAsia="ru-RU"/>
              </w:rPr>
            </w:pPr>
            <w:r w:rsidRPr="00E56092">
              <w:rPr>
                <w:color w:val="000000"/>
                <w:lang w:eastAsia="ru-RU"/>
              </w:rPr>
              <w:t xml:space="preserve">ТО </w:t>
            </w:r>
            <w:r>
              <w:rPr>
                <w:color w:val="000000"/>
                <w:lang w:eastAsia="ru-RU"/>
              </w:rPr>
              <w:t>25</w:t>
            </w:r>
            <w:r w:rsidRPr="00E56092">
              <w:rPr>
                <w:color w:val="00000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06F1" w:rsidRPr="00E56092" w:rsidRDefault="00C806F1" w:rsidP="00C806F1">
            <w:pPr>
              <w:suppressAutoHyphens w:val="0"/>
              <w:spacing w:after="120"/>
              <w:jc w:val="center"/>
              <w:rPr>
                <w:lang w:eastAsia="ru-RU"/>
              </w:rPr>
            </w:pPr>
            <w:r>
              <w:rPr>
                <w:color w:val="000000"/>
                <w:lang w:eastAsia="ru-R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06F1" w:rsidRPr="00E56092" w:rsidRDefault="00C806F1" w:rsidP="00C806F1">
            <w:pPr>
              <w:suppressAutoHyphens w:val="0"/>
              <w:spacing w:after="120"/>
              <w:jc w:val="center"/>
              <w:rPr>
                <w:lang w:eastAsia="ru-RU"/>
              </w:rPr>
            </w:pPr>
            <w:r>
              <w:rPr>
                <w:color w:val="000000"/>
                <w:lang w:eastAsia="ru-RU"/>
              </w:rPr>
              <w:t xml:space="preserve">Октябрь 2019, Ноябрь 2019, Декабрь 2019, Январь </w:t>
            </w:r>
            <w:r w:rsidRPr="00E56092">
              <w:rPr>
                <w:color w:val="000000"/>
                <w:lang w:eastAsia="ru-RU"/>
              </w:rPr>
              <w:t>20</w:t>
            </w:r>
            <w:r>
              <w:rPr>
                <w:color w:val="000000"/>
                <w:lang w:eastAsia="ru-RU"/>
              </w:rPr>
              <w:t>20</w:t>
            </w:r>
            <w:r w:rsidRPr="00E56092">
              <w:rPr>
                <w:color w:val="000000"/>
                <w:lang w:eastAsia="ru-RU"/>
              </w:rPr>
              <w:t>,</w:t>
            </w:r>
            <w:r>
              <w:rPr>
                <w:lang w:eastAsia="ru-RU"/>
              </w:rPr>
              <w:t xml:space="preserve"> </w:t>
            </w:r>
            <w:r>
              <w:rPr>
                <w:color w:val="000000"/>
                <w:lang w:eastAsia="ru-RU"/>
              </w:rPr>
              <w:t>Февраль 2020, Апрель 2020, Май 2020</w:t>
            </w:r>
            <w:r w:rsidRPr="00E56092">
              <w:rPr>
                <w:color w:val="000000"/>
                <w:lang w:eastAsia="ru-RU"/>
              </w:rPr>
              <w:t>,</w:t>
            </w:r>
            <w:r>
              <w:rPr>
                <w:color w:val="000000"/>
                <w:lang w:eastAsia="ru-RU"/>
              </w:rPr>
              <w:t xml:space="preserve"> Июнь 2020, Июль 2020, Август 2020 Сентябрь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806F1" w:rsidP="00CE28A9">
            <w:pPr>
              <w:suppressAutoHyphens w:val="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575335" w:rsidP="00CE28A9">
            <w:pPr>
              <w:suppressAutoHyphens w:val="0"/>
              <w:spacing w:after="120"/>
              <w:jc w:val="center"/>
              <w:rPr>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575335" w:rsidP="00CE28A9">
            <w:pPr>
              <w:suppressAutoHyphens w:val="0"/>
              <w:spacing w:after="120"/>
              <w:jc w:val="center"/>
              <w:rPr>
                <w:lang w:eastAsia="ru-RU"/>
              </w:rPr>
            </w:pPr>
            <w:r>
              <w:rPr>
                <w:color w:val="000000"/>
                <w:lang w:eastAsia="ru-RU"/>
              </w:rPr>
              <w:t xml:space="preserve">Январь </w:t>
            </w:r>
            <w:r w:rsidR="00936116" w:rsidRPr="00E56092">
              <w:rPr>
                <w:color w:val="000000"/>
                <w:lang w:eastAsia="ru-RU"/>
              </w:rPr>
              <w:t>20</w:t>
            </w:r>
            <w:r>
              <w:rPr>
                <w:color w:val="000000"/>
                <w:lang w:eastAsia="ru-RU"/>
              </w:rPr>
              <w:t>20</w:t>
            </w:r>
            <w:r w:rsidR="00936116" w:rsidRPr="00E56092">
              <w:rPr>
                <w:color w:val="000000"/>
                <w:lang w:eastAsia="ru-RU"/>
              </w:rPr>
              <w:t>,</w:t>
            </w:r>
          </w:p>
          <w:p w:rsidR="00936116" w:rsidRPr="00E56092" w:rsidRDefault="00575335" w:rsidP="00CE28A9">
            <w:pPr>
              <w:suppressAutoHyphens w:val="0"/>
              <w:spacing w:after="120"/>
              <w:jc w:val="center"/>
              <w:rPr>
                <w:lang w:eastAsia="ru-RU"/>
              </w:rPr>
            </w:pPr>
            <w:r>
              <w:rPr>
                <w:color w:val="000000"/>
                <w:lang w:eastAsia="ru-RU"/>
              </w:rPr>
              <w:t>Май 2020</w:t>
            </w:r>
            <w:r w:rsidR="00936116" w:rsidRPr="00E56092">
              <w:rPr>
                <w:color w:val="000000"/>
                <w:lang w:eastAsia="ru-RU"/>
              </w:rPr>
              <w:t>,</w:t>
            </w:r>
          </w:p>
          <w:p w:rsidR="00E56092" w:rsidRPr="00E56092" w:rsidRDefault="00575335" w:rsidP="00575335">
            <w:pPr>
              <w:suppressAutoHyphens w:val="0"/>
              <w:spacing w:after="120"/>
              <w:jc w:val="center"/>
              <w:rPr>
                <w:lang w:eastAsia="ru-RU"/>
              </w:rPr>
            </w:pPr>
            <w:r>
              <w:rPr>
                <w:color w:val="000000"/>
                <w:lang w:eastAsia="ru-RU"/>
              </w:rPr>
              <w:t>Сентябрь 2020</w:t>
            </w:r>
          </w:p>
        </w:tc>
      </w:tr>
      <w:tr w:rsidR="00C806F1" w:rsidRPr="009002BE"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806F1" w:rsidP="00CE28A9">
            <w:pPr>
              <w:suppressAutoHyphens w:val="0"/>
              <w:jc w:val="center"/>
              <w:rPr>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575335" w:rsidP="00CE28A9">
            <w:pPr>
              <w:suppressAutoHyphens w:val="0"/>
              <w:spacing w:after="120"/>
              <w:jc w:val="center"/>
              <w:rPr>
                <w:lang w:eastAsia="ru-RU"/>
              </w:rPr>
            </w:pPr>
            <w:r>
              <w:rPr>
                <w:color w:val="000000"/>
                <w:lang w:eastAsia="ru-RU"/>
              </w:rPr>
              <w:t xml:space="preserve">Ноябрь </w:t>
            </w:r>
            <w:r w:rsidR="00936116" w:rsidRPr="00E56092">
              <w:rPr>
                <w:color w:val="000000"/>
                <w:lang w:eastAsia="ru-RU"/>
              </w:rPr>
              <w:t>2019</w:t>
            </w:r>
          </w:p>
        </w:tc>
      </w:tr>
      <w:tr w:rsidR="00C806F1" w:rsidRPr="009002BE"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806F1" w:rsidP="00CE28A9">
            <w:pPr>
              <w:suppressAutoHyphens w:val="0"/>
              <w:jc w:val="center"/>
              <w:rPr>
                <w:lang w:eastAsia="ru-RU"/>
              </w:rPr>
            </w:pPr>
            <w:r>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575335" w:rsidP="00CE28A9">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575335" w:rsidP="00575335">
            <w:pPr>
              <w:suppressAutoHyphens w:val="0"/>
              <w:spacing w:after="120"/>
              <w:jc w:val="center"/>
              <w:rPr>
                <w:lang w:eastAsia="ru-RU"/>
              </w:rPr>
            </w:pPr>
            <w:r>
              <w:rPr>
                <w:color w:val="000000"/>
                <w:lang w:eastAsia="ru-RU"/>
              </w:rPr>
              <w:t xml:space="preserve">Июль </w:t>
            </w:r>
            <w:r w:rsidR="00936116" w:rsidRPr="00E56092">
              <w:rPr>
                <w:color w:val="000000"/>
                <w:lang w:eastAsia="ru-RU"/>
              </w:rPr>
              <w:t>20</w:t>
            </w:r>
            <w:r>
              <w:rPr>
                <w:color w:val="000000"/>
                <w:lang w:eastAsia="ru-RU"/>
              </w:rPr>
              <w:t>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806F1" w:rsidP="00CE28A9">
            <w:pPr>
              <w:suppressAutoHyphens w:val="0"/>
              <w:jc w:val="center"/>
              <w:rPr>
                <w:lang w:eastAsia="ru-RU"/>
              </w:rPr>
            </w:pPr>
            <w:r>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575335" w:rsidP="00575335">
            <w:pPr>
              <w:suppressAutoHyphens w:val="0"/>
              <w:spacing w:after="120"/>
              <w:jc w:val="center"/>
              <w:rPr>
                <w:lang w:eastAsia="ru-RU"/>
              </w:rPr>
            </w:pPr>
            <w:r>
              <w:rPr>
                <w:color w:val="000000"/>
                <w:lang w:eastAsia="ru-RU"/>
              </w:rPr>
              <w:t xml:space="preserve">Март </w:t>
            </w:r>
            <w:r w:rsidR="00936116" w:rsidRPr="00E56092">
              <w:rPr>
                <w:color w:val="000000"/>
                <w:lang w:eastAsia="ru-RU"/>
              </w:rPr>
              <w:t>20</w:t>
            </w:r>
            <w:r>
              <w:rPr>
                <w:color w:val="000000"/>
                <w:lang w:eastAsia="ru-RU"/>
              </w:rPr>
              <w:t>20</w:t>
            </w:r>
          </w:p>
        </w:tc>
      </w:tr>
      <w:tr w:rsidR="00936116" w:rsidRPr="00E56092" w:rsidTr="00CE28A9">
        <w:trPr>
          <w:trHeight w:val="56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rPr>
                <w:lang w:eastAsia="ru-RU"/>
              </w:rPr>
            </w:pPr>
          </w:p>
          <w:p w:rsidR="00E56092" w:rsidRPr="00E56092" w:rsidRDefault="00936116" w:rsidP="00CE28A9">
            <w:pPr>
              <w:suppressAutoHyphens w:val="0"/>
              <w:jc w:val="center"/>
              <w:rPr>
                <w:lang w:eastAsia="ru-RU"/>
              </w:rPr>
            </w:pPr>
            <w:r w:rsidRPr="00E56092">
              <w:rPr>
                <w:bCs/>
                <w:color w:val="000000"/>
                <w:lang w:eastAsia="ru-RU"/>
              </w:rPr>
              <w:t>Перегружатель контейнерный типа "Ричстакер"  HYSTER RS45-31CH (D222Е01662N) - инв. № 011/03/00000298</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06F1" w:rsidRPr="00E56092" w:rsidRDefault="00C806F1" w:rsidP="00CE28A9">
            <w:pPr>
              <w:suppressAutoHyphens w:val="0"/>
              <w:jc w:val="center"/>
              <w:rPr>
                <w:color w:val="000000"/>
                <w:lang w:eastAsia="ru-RU"/>
              </w:rPr>
            </w:pPr>
            <w:r>
              <w:rPr>
                <w:color w:val="000000"/>
                <w:lang w:eastAsia="ru-RU"/>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06F1" w:rsidRPr="00E56092" w:rsidRDefault="00C806F1" w:rsidP="00C806F1">
            <w:pPr>
              <w:suppressAutoHyphens w:val="0"/>
              <w:jc w:val="center"/>
              <w:rPr>
                <w:lang w:eastAsia="ru-RU"/>
              </w:rPr>
            </w:pPr>
            <w:r w:rsidRPr="00E56092">
              <w:rPr>
                <w:color w:val="000000"/>
                <w:lang w:eastAsia="ru-RU"/>
              </w:rPr>
              <w:t xml:space="preserve">ТО </w:t>
            </w:r>
            <w:r>
              <w:rPr>
                <w:color w:val="000000"/>
                <w:lang w:eastAsia="ru-RU"/>
              </w:rPr>
              <w:t>25</w:t>
            </w:r>
            <w:r w:rsidRPr="00E56092">
              <w:rPr>
                <w:color w:val="00000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06F1" w:rsidRPr="00E56092" w:rsidRDefault="00C806F1" w:rsidP="00C806F1">
            <w:pPr>
              <w:suppressAutoHyphens w:val="0"/>
              <w:spacing w:after="120"/>
              <w:jc w:val="center"/>
              <w:rPr>
                <w:lang w:eastAsia="ru-RU"/>
              </w:rPr>
            </w:pPr>
            <w:r>
              <w:rPr>
                <w:color w:val="000000"/>
                <w:lang w:eastAsia="ru-R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06F1" w:rsidRPr="00E56092" w:rsidRDefault="00C806F1" w:rsidP="00F44E22">
            <w:pPr>
              <w:suppressAutoHyphens w:val="0"/>
              <w:spacing w:after="120"/>
              <w:jc w:val="center"/>
              <w:rPr>
                <w:lang w:eastAsia="ru-RU"/>
              </w:rPr>
            </w:pPr>
            <w:r>
              <w:rPr>
                <w:color w:val="000000"/>
                <w:lang w:eastAsia="ru-RU"/>
              </w:rPr>
              <w:t xml:space="preserve">Октябрь 2019, Ноябрь 2019, Декабрь 2019, Январь </w:t>
            </w:r>
            <w:r w:rsidRPr="00E56092">
              <w:rPr>
                <w:color w:val="000000"/>
                <w:lang w:eastAsia="ru-RU"/>
              </w:rPr>
              <w:t>20</w:t>
            </w:r>
            <w:r>
              <w:rPr>
                <w:color w:val="000000"/>
                <w:lang w:eastAsia="ru-RU"/>
              </w:rPr>
              <w:t>20</w:t>
            </w:r>
            <w:r w:rsidRPr="00E56092">
              <w:rPr>
                <w:color w:val="000000"/>
                <w:lang w:eastAsia="ru-RU"/>
              </w:rPr>
              <w:t>,</w:t>
            </w:r>
            <w:r>
              <w:rPr>
                <w:lang w:eastAsia="ru-RU"/>
              </w:rPr>
              <w:t xml:space="preserve"> </w:t>
            </w:r>
            <w:r w:rsidR="00F44E22">
              <w:rPr>
                <w:color w:val="000000"/>
                <w:lang w:eastAsia="ru-RU"/>
              </w:rPr>
              <w:t>Март</w:t>
            </w:r>
            <w:r>
              <w:rPr>
                <w:color w:val="000000"/>
                <w:lang w:eastAsia="ru-RU"/>
              </w:rPr>
              <w:t xml:space="preserve"> 2020, Апрель 2020, Май 2020</w:t>
            </w:r>
            <w:r w:rsidRPr="00E56092">
              <w:rPr>
                <w:color w:val="000000"/>
                <w:lang w:eastAsia="ru-RU"/>
              </w:rPr>
              <w:t>,</w:t>
            </w:r>
            <w:r>
              <w:rPr>
                <w:color w:val="000000"/>
                <w:lang w:eastAsia="ru-RU"/>
              </w:rPr>
              <w:t xml:space="preserve"> Июнь 2020, Июль 2020, Август 2020 Сентябрь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806F1" w:rsidP="00CE28A9">
            <w:pPr>
              <w:suppressAutoHyphens w:val="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875039" w:rsidP="00CE28A9">
            <w:pPr>
              <w:suppressAutoHyphens w:val="0"/>
              <w:spacing w:after="120"/>
              <w:jc w:val="center"/>
              <w:rPr>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5039" w:rsidRPr="00E56092" w:rsidRDefault="00875039" w:rsidP="00875039">
            <w:pPr>
              <w:suppressAutoHyphens w:val="0"/>
              <w:spacing w:after="120"/>
              <w:jc w:val="center"/>
              <w:rPr>
                <w:lang w:eastAsia="ru-RU"/>
              </w:rPr>
            </w:pPr>
            <w:r>
              <w:rPr>
                <w:color w:val="000000"/>
                <w:lang w:eastAsia="ru-RU"/>
              </w:rPr>
              <w:t xml:space="preserve">Декабрь </w:t>
            </w:r>
            <w:r w:rsidRPr="00E56092">
              <w:rPr>
                <w:color w:val="000000"/>
                <w:lang w:eastAsia="ru-RU"/>
              </w:rPr>
              <w:t>20</w:t>
            </w:r>
            <w:r>
              <w:rPr>
                <w:color w:val="000000"/>
                <w:lang w:eastAsia="ru-RU"/>
              </w:rPr>
              <w:t>19</w:t>
            </w:r>
            <w:r w:rsidRPr="00E56092">
              <w:rPr>
                <w:color w:val="000000"/>
                <w:lang w:eastAsia="ru-RU"/>
              </w:rPr>
              <w:t>,</w:t>
            </w:r>
          </w:p>
          <w:p w:rsidR="00875039" w:rsidRPr="00E56092" w:rsidRDefault="00875039" w:rsidP="00875039">
            <w:pPr>
              <w:suppressAutoHyphens w:val="0"/>
              <w:spacing w:after="120"/>
              <w:jc w:val="center"/>
              <w:rPr>
                <w:lang w:eastAsia="ru-RU"/>
              </w:rPr>
            </w:pPr>
            <w:r>
              <w:rPr>
                <w:color w:val="000000"/>
                <w:lang w:eastAsia="ru-RU"/>
              </w:rPr>
              <w:t>Апрель 2020</w:t>
            </w:r>
            <w:r w:rsidRPr="00E56092">
              <w:rPr>
                <w:color w:val="000000"/>
                <w:lang w:eastAsia="ru-RU"/>
              </w:rPr>
              <w:t>,</w:t>
            </w:r>
          </w:p>
          <w:p w:rsidR="00E56092" w:rsidRPr="00E56092" w:rsidRDefault="00875039" w:rsidP="00875039">
            <w:pPr>
              <w:suppressAutoHyphens w:val="0"/>
              <w:spacing w:after="120"/>
              <w:jc w:val="center"/>
              <w:rPr>
                <w:lang w:eastAsia="ru-RU"/>
              </w:rPr>
            </w:pPr>
            <w:r>
              <w:rPr>
                <w:color w:val="000000"/>
                <w:lang w:eastAsia="ru-RU"/>
              </w:rPr>
              <w:t>Август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806F1" w:rsidP="00CE28A9">
            <w:pPr>
              <w:suppressAutoHyphens w:val="0"/>
              <w:jc w:val="center"/>
              <w:rPr>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5039" w:rsidRPr="00E56092" w:rsidRDefault="00875039" w:rsidP="00875039">
            <w:pPr>
              <w:suppressAutoHyphens w:val="0"/>
              <w:spacing w:after="120"/>
              <w:jc w:val="center"/>
              <w:rPr>
                <w:lang w:eastAsia="ru-RU"/>
              </w:rPr>
            </w:pPr>
            <w:r>
              <w:rPr>
                <w:color w:val="000000"/>
                <w:lang w:eastAsia="ru-RU"/>
              </w:rPr>
              <w:t xml:space="preserve">Октябрь </w:t>
            </w:r>
            <w:r w:rsidRPr="00E56092">
              <w:rPr>
                <w:color w:val="000000"/>
                <w:lang w:eastAsia="ru-RU"/>
              </w:rPr>
              <w:t>20</w:t>
            </w:r>
            <w:r>
              <w:rPr>
                <w:color w:val="000000"/>
                <w:lang w:eastAsia="ru-RU"/>
              </w:rPr>
              <w:t>19</w:t>
            </w:r>
            <w:r w:rsidRPr="00E56092">
              <w:rPr>
                <w:color w:val="000000"/>
                <w:lang w:eastAsia="ru-RU"/>
              </w:rPr>
              <w:t>,</w:t>
            </w:r>
          </w:p>
          <w:p w:rsidR="00E56092" w:rsidRPr="00E56092" w:rsidRDefault="00875039" w:rsidP="00875039">
            <w:pPr>
              <w:suppressAutoHyphens w:val="0"/>
              <w:spacing w:after="120"/>
              <w:jc w:val="center"/>
              <w:rPr>
                <w:lang w:eastAsia="ru-RU"/>
              </w:rPr>
            </w:pPr>
            <w:r>
              <w:rPr>
                <w:color w:val="000000"/>
                <w:lang w:eastAsia="ru-RU"/>
              </w:rPr>
              <w:t>Июнь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806F1" w:rsidP="00CE28A9">
            <w:pPr>
              <w:suppressAutoHyphens w:val="0"/>
              <w:jc w:val="center"/>
              <w:rPr>
                <w:lang w:eastAsia="ru-RU"/>
              </w:rPr>
            </w:pPr>
            <w:r>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875039" w:rsidP="00CE28A9">
            <w:pPr>
              <w:suppressAutoHyphens w:val="0"/>
              <w:spacing w:after="120"/>
              <w:jc w:val="center"/>
              <w:rPr>
                <w:lang w:eastAsia="ru-RU"/>
              </w:rPr>
            </w:pPr>
            <w:r>
              <w:rPr>
                <w:color w:val="000000"/>
                <w:lang w:eastAsia="ru-RU"/>
              </w:rPr>
              <w:t>Февраль 2020</w:t>
            </w:r>
          </w:p>
        </w:tc>
      </w:tr>
      <w:tr w:rsidR="00875039" w:rsidRPr="009002BE" w:rsidTr="00D027B2">
        <w:trPr>
          <w:trHeight w:val="56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5039" w:rsidRDefault="00875039" w:rsidP="00875039">
            <w:pPr>
              <w:suppressAutoHyphens w:val="0"/>
              <w:spacing w:after="120"/>
              <w:jc w:val="center"/>
              <w:rPr>
                <w:color w:val="000000"/>
                <w:lang w:eastAsia="ru-RU"/>
              </w:rPr>
            </w:pPr>
            <w:r w:rsidRPr="00E56092">
              <w:rPr>
                <w:bCs/>
                <w:color w:val="000000"/>
                <w:lang w:eastAsia="ru-RU"/>
              </w:rPr>
              <w:t xml:space="preserve">Перегружатель контейнерный типа "Ричстакер"  HYSTER RS45-31CH </w:t>
            </w:r>
            <w:r w:rsidRPr="00875039">
              <w:rPr>
                <w:bCs/>
                <w:color w:val="000000"/>
                <w:lang w:eastAsia="ru-RU"/>
              </w:rPr>
              <w:t>(</w:t>
            </w:r>
            <w:r w:rsidRPr="00875039">
              <w:rPr>
                <w:color w:val="000000"/>
                <w:lang w:val="en-US" w:eastAsia="ru-RU"/>
              </w:rPr>
              <w:t>D</w:t>
            </w:r>
            <w:r w:rsidRPr="00875039">
              <w:rPr>
                <w:color w:val="000000"/>
                <w:lang w:eastAsia="ru-RU"/>
              </w:rPr>
              <w:t>222Е01671Р</w:t>
            </w:r>
            <w:r w:rsidRPr="00875039">
              <w:rPr>
                <w:bCs/>
                <w:color w:val="000000"/>
                <w:lang w:eastAsia="ru-RU"/>
              </w:rPr>
              <w:t>)</w:t>
            </w:r>
            <w:r w:rsidRPr="00E56092">
              <w:rPr>
                <w:bCs/>
                <w:color w:val="000000"/>
                <w:lang w:eastAsia="ru-RU"/>
              </w:rPr>
              <w:t xml:space="preserve"> - инв. №</w:t>
            </w:r>
            <w:r w:rsidRPr="00E56092">
              <w:rPr>
                <w:color w:val="000000"/>
                <w:sz w:val="20"/>
                <w:szCs w:val="20"/>
                <w:lang w:eastAsia="ru-RU"/>
              </w:rPr>
              <w:t> </w:t>
            </w:r>
            <w:r w:rsidRPr="00875039">
              <w:rPr>
                <w:color w:val="000000"/>
                <w:lang w:eastAsia="ru-RU"/>
              </w:rPr>
              <w:t>011/03/00000300</w:t>
            </w:r>
          </w:p>
        </w:tc>
      </w:tr>
      <w:tr w:rsidR="00F44E2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D027B2">
            <w:pPr>
              <w:suppressAutoHyphens w:val="0"/>
              <w:jc w:val="center"/>
              <w:rPr>
                <w:color w:val="000000"/>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6731FF">
            <w:pPr>
              <w:suppressAutoHyphens w:val="0"/>
              <w:jc w:val="center"/>
              <w:rPr>
                <w:lang w:eastAsia="ru-RU"/>
              </w:rPr>
            </w:pPr>
            <w:r w:rsidRPr="00E56092">
              <w:rPr>
                <w:color w:val="000000"/>
                <w:lang w:eastAsia="ru-RU"/>
              </w:rPr>
              <w:t xml:space="preserve">ТО </w:t>
            </w:r>
            <w:r>
              <w:rPr>
                <w:color w:val="000000"/>
                <w:lang w:eastAsia="ru-RU"/>
              </w:rPr>
              <w:t>25</w:t>
            </w:r>
            <w:r w:rsidRPr="00E56092">
              <w:rPr>
                <w:color w:val="00000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6731FF">
            <w:pPr>
              <w:suppressAutoHyphens w:val="0"/>
              <w:spacing w:after="120"/>
              <w:jc w:val="center"/>
              <w:rPr>
                <w:lang w:eastAsia="ru-RU"/>
              </w:rPr>
            </w:pPr>
            <w:r>
              <w:rPr>
                <w:color w:val="000000"/>
                <w:lang w:eastAsia="ru-R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F44E22">
            <w:pPr>
              <w:suppressAutoHyphens w:val="0"/>
              <w:spacing w:after="120"/>
              <w:jc w:val="center"/>
              <w:rPr>
                <w:lang w:eastAsia="ru-RU"/>
              </w:rPr>
            </w:pPr>
            <w:r>
              <w:rPr>
                <w:color w:val="000000"/>
                <w:lang w:eastAsia="ru-RU"/>
              </w:rPr>
              <w:t xml:space="preserve">Октябрь 2019, Ноябрь 2019, Декабрь 2019, Январь </w:t>
            </w:r>
            <w:r w:rsidRPr="00E56092">
              <w:rPr>
                <w:color w:val="000000"/>
                <w:lang w:eastAsia="ru-RU"/>
              </w:rPr>
              <w:t>20</w:t>
            </w:r>
            <w:r>
              <w:rPr>
                <w:color w:val="000000"/>
                <w:lang w:eastAsia="ru-RU"/>
              </w:rPr>
              <w:t>20</w:t>
            </w:r>
            <w:r w:rsidRPr="00E56092">
              <w:rPr>
                <w:color w:val="000000"/>
                <w:lang w:eastAsia="ru-RU"/>
              </w:rPr>
              <w:t>,</w:t>
            </w:r>
            <w:r>
              <w:rPr>
                <w:lang w:eastAsia="ru-RU"/>
              </w:rPr>
              <w:t xml:space="preserve"> </w:t>
            </w:r>
            <w:r>
              <w:rPr>
                <w:color w:val="000000"/>
                <w:lang w:eastAsia="ru-RU"/>
              </w:rPr>
              <w:t>Февраль 2020, Март 2020, Апрель 2020, Май 2020</w:t>
            </w:r>
            <w:r w:rsidRPr="00E56092">
              <w:rPr>
                <w:color w:val="000000"/>
                <w:lang w:eastAsia="ru-RU"/>
              </w:rPr>
              <w:t>,</w:t>
            </w:r>
            <w:r>
              <w:rPr>
                <w:color w:val="000000"/>
                <w:lang w:eastAsia="ru-RU"/>
              </w:rPr>
              <w:t xml:space="preserve"> Июль 2020, Август 2020 Сентябрь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5039" w:rsidRPr="00E56092" w:rsidRDefault="00F44E22" w:rsidP="00D027B2">
            <w:pPr>
              <w:suppressAutoHyphens w:val="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5039" w:rsidRPr="00E56092" w:rsidRDefault="00875039" w:rsidP="00D027B2">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5039" w:rsidRPr="00E56092" w:rsidRDefault="00875039" w:rsidP="00D027B2">
            <w:pPr>
              <w:suppressAutoHyphens w:val="0"/>
              <w:spacing w:after="120"/>
              <w:jc w:val="center"/>
              <w:rPr>
                <w:lang w:eastAsia="ru-RU"/>
              </w:rPr>
            </w:pPr>
            <w:r>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5039" w:rsidRPr="00E56092" w:rsidRDefault="00875039" w:rsidP="00D027B2">
            <w:pPr>
              <w:suppressAutoHyphens w:val="0"/>
              <w:spacing w:after="120"/>
              <w:jc w:val="center"/>
              <w:rPr>
                <w:lang w:eastAsia="ru-RU"/>
              </w:rPr>
            </w:pPr>
            <w:r>
              <w:rPr>
                <w:color w:val="000000"/>
                <w:lang w:eastAsia="ru-RU"/>
              </w:rPr>
              <w:t xml:space="preserve">Ноябрь </w:t>
            </w:r>
            <w:r w:rsidRPr="00E56092">
              <w:rPr>
                <w:color w:val="000000"/>
                <w:lang w:eastAsia="ru-RU"/>
              </w:rPr>
              <w:t>20</w:t>
            </w:r>
            <w:r>
              <w:rPr>
                <w:color w:val="000000"/>
                <w:lang w:eastAsia="ru-RU"/>
              </w:rPr>
              <w:t>19</w:t>
            </w:r>
            <w:r w:rsidRPr="00E56092">
              <w:rPr>
                <w:color w:val="000000"/>
                <w:lang w:eastAsia="ru-RU"/>
              </w:rPr>
              <w:t>,</w:t>
            </w:r>
          </w:p>
          <w:p w:rsidR="00875039" w:rsidRPr="00E56092" w:rsidRDefault="00875039" w:rsidP="00D027B2">
            <w:pPr>
              <w:suppressAutoHyphens w:val="0"/>
              <w:spacing w:after="120"/>
              <w:jc w:val="center"/>
              <w:rPr>
                <w:lang w:eastAsia="ru-RU"/>
              </w:rPr>
            </w:pPr>
            <w:r>
              <w:rPr>
                <w:color w:val="000000"/>
                <w:lang w:eastAsia="ru-RU"/>
              </w:rPr>
              <w:t>Март 2020</w:t>
            </w:r>
            <w:r w:rsidRPr="00E56092">
              <w:rPr>
                <w:color w:val="000000"/>
                <w:lang w:eastAsia="ru-RU"/>
              </w:rPr>
              <w:t>,</w:t>
            </w:r>
          </w:p>
          <w:p w:rsidR="00875039" w:rsidRDefault="00875039" w:rsidP="00D027B2">
            <w:pPr>
              <w:suppressAutoHyphens w:val="0"/>
              <w:spacing w:after="120"/>
              <w:jc w:val="center"/>
              <w:rPr>
                <w:color w:val="000000"/>
                <w:lang w:eastAsia="ru-RU"/>
              </w:rPr>
            </w:pPr>
            <w:r>
              <w:rPr>
                <w:color w:val="000000"/>
                <w:lang w:eastAsia="ru-RU"/>
              </w:rPr>
              <w:t>Май 2020,</w:t>
            </w:r>
          </w:p>
          <w:p w:rsidR="00875039" w:rsidRDefault="00875039" w:rsidP="00D027B2">
            <w:pPr>
              <w:suppressAutoHyphens w:val="0"/>
              <w:spacing w:after="120"/>
              <w:jc w:val="center"/>
              <w:rPr>
                <w:color w:val="000000"/>
                <w:lang w:eastAsia="ru-RU"/>
              </w:rPr>
            </w:pPr>
            <w:r>
              <w:rPr>
                <w:color w:val="000000"/>
                <w:lang w:eastAsia="ru-RU"/>
              </w:rPr>
              <w:t>Июль 2020,</w:t>
            </w:r>
          </w:p>
          <w:p w:rsidR="00875039" w:rsidRPr="00E56092" w:rsidRDefault="00875039" w:rsidP="00D027B2">
            <w:pPr>
              <w:suppressAutoHyphens w:val="0"/>
              <w:spacing w:after="120"/>
              <w:jc w:val="center"/>
              <w:rPr>
                <w:lang w:eastAsia="ru-RU"/>
              </w:rPr>
            </w:pPr>
            <w:r>
              <w:rPr>
                <w:color w:val="000000"/>
                <w:lang w:eastAsia="ru-RU"/>
              </w:rPr>
              <w:t>Сентябрь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F44E22" w:rsidP="00D027B2">
            <w:pPr>
              <w:suppressAutoHyphens w:val="0"/>
              <w:jc w:val="center"/>
              <w:rPr>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jc w:val="center"/>
              <w:rPr>
                <w:lang w:eastAsia="ru-RU"/>
              </w:rPr>
            </w:pPr>
            <w:r w:rsidRPr="00E56092">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Default="00E9662D" w:rsidP="00D027B2">
            <w:pPr>
              <w:suppressAutoHyphens w:val="0"/>
              <w:spacing w:after="120"/>
              <w:jc w:val="center"/>
              <w:rPr>
                <w:color w:val="000000"/>
                <w:lang w:eastAsia="ru-RU"/>
              </w:rPr>
            </w:pPr>
            <w:r>
              <w:rPr>
                <w:color w:val="000000"/>
                <w:lang w:eastAsia="ru-RU"/>
              </w:rPr>
              <w:t xml:space="preserve">Декабрь </w:t>
            </w:r>
            <w:r w:rsidRPr="00E56092">
              <w:rPr>
                <w:color w:val="000000"/>
                <w:lang w:eastAsia="ru-RU"/>
              </w:rPr>
              <w:t>2019</w:t>
            </w:r>
            <w:r>
              <w:rPr>
                <w:color w:val="000000"/>
                <w:lang w:eastAsia="ru-RU"/>
              </w:rPr>
              <w:t>,</w:t>
            </w:r>
          </w:p>
          <w:p w:rsidR="00E9662D" w:rsidRPr="00E56092" w:rsidRDefault="00E9662D" w:rsidP="00D027B2">
            <w:pPr>
              <w:suppressAutoHyphens w:val="0"/>
              <w:spacing w:after="120"/>
              <w:jc w:val="center"/>
              <w:rPr>
                <w:lang w:eastAsia="ru-RU"/>
              </w:rPr>
            </w:pPr>
            <w:r>
              <w:rPr>
                <w:color w:val="000000"/>
                <w:lang w:eastAsia="ru-RU"/>
              </w:rPr>
              <w:t>Апрель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F44E22" w:rsidP="00D027B2">
            <w:pPr>
              <w:suppressAutoHyphens w:val="0"/>
              <w:jc w:val="center"/>
              <w:rPr>
                <w:color w:val="000000"/>
                <w:lang w:eastAsia="ru-RU"/>
              </w:rPr>
            </w:pPr>
            <w:r>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E9662D">
            <w:pPr>
              <w:suppressAutoHyphens w:val="0"/>
              <w:jc w:val="center"/>
              <w:rPr>
                <w:lang w:eastAsia="ru-RU"/>
              </w:rPr>
            </w:pPr>
            <w:r w:rsidRPr="00E56092">
              <w:rPr>
                <w:color w:val="000000"/>
                <w:lang w:eastAsia="ru-RU"/>
              </w:rPr>
              <w:t xml:space="preserve">ТО </w:t>
            </w:r>
            <w:r>
              <w:rPr>
                <w:color w:val="000000"/>
                <w:lang w:eastAsia="ru-RU"/>
              </w:rPr>
              <w:t>2</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 xml:space="preserve">Октябрь </w:t>
            </w:r>
            <w:r w:rsidRPr="00E56092">
              <w:rPr>
                <w:color w:val="000000"/>
                <w:lang w:eastAsia="ru-RU"/>
              </w:rPr>
              <w:t>20</w:t>
            </w:r>
            <w:r>
              <w:rPr>
                <w:color w:val="000000"/>
                <w:lang w:eastAsia="ru-RU"/>
              </w:rPr>
              <w:t>19</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F44E22" w:rsidP="00D027B2">
            <w:pPr>
              <w:suppressAutoHyphens w:val="0"/>
              <w:jc w:val="center"/>
              <w:rPr>
                <w:color w:val="000000"/>
                <w:lang w:eastAsia="ru-RU"/>
              </w:rPr>
            </w:pPr>
            <w:r>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E9662D">
            <w:pPr>
              <w:suppressAutoHyphens w:val="0"/>
              <w:jc w:val="center"/>
              <w:rPr>
                <w:lang w:eastAsia="ru-RU"/>
              </w:rPr>
            </w:pPr>
            <w:r w:rsidRPr="00E56092">
              <w:rPr>
                <w:color w:val="000000"/>
                <w:lang w:eastAsia="ru-RU"/>
              </w:rPr>
              <w:t xml:space="preserve">ТО </w:t>
            </w:r>
            <w:r>
              <w:rPr>
                <w:color w:val="000000"/>
                <w:lang w:eastAsia="ru-RU"/>
              </w:rPr>
              <w:t>25</w:t>
            </w:r>
            <w:r w:rsidRPr="00E56092">
              <w:rPr>
                <w:color w:val="000000"/>
                <w:lang w:eastAsia="ru-RU"/>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 xml:space="preserve">Январь </w:t>
            </w:r>
            <w:r w:rsidRPr="00E56092">
              <w:rPr>
                <w:color w:val="000000"/>
                <w:lang w:eastAsia="ru-RU"/>
              </w:rPr>
              <w:t>20</w:t>
            </w:r>
            <w:r>
              <w:rPr>
                <w:color w:val="000000"/>
                <w:lang w:eastAsia="ru-RU"/>
              </w:rPr>
              <w:t>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F44E22" w:rsidP="00D027B2">
            <w:pPr>
              <w:suppressAutoHyphens w:val="0"/>
              <w:jc w:val="center"/>
              <w:rPr>
                <w:color w:val="000000"/>
                <w:lang w:eastAsia="ru-RU"/>
              </w:rPr>
            </w:pPr>
            <w:r>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E9662D">
            <w:pPr>
              <w:suppressAutoHyphens w:val="0"/>
              <w:jc w:val="center"/>
              <w:rPr>
                <w:lang w:eastAsia="ru-RU"/>
              </w:rPr>
            </w:pPr>
            <w:r w:rsidRPr="00E56092">
              <w:rPr>
                <w:color w:val="000000"/>
                <w:lang w:eastAsia="ru-RU"/>
              </w:rPr>
              <w:t xml:space="preserve">ТО </w:t>
            </w:r>
            <w:r>
              <w:rPr>
                <w:color w:val="000000"/>
                <w:lang w:eastAsia="ru-RU"/>
              </w:rPr>
              <w:t>3</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Февраль 2020,           Август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Default="00F44E22" w:rsidP="00D027B2">
            <w:pPr>
              <w:suppressAutoHyphens w:val="0"/>
              <w:jc w:val="center"/>
              <w:rPr>
                <w:color w:val="000000"/>
                <w:lang w:eastAsia="ru-RU"/>
              </w:rPr>
            </w:pPr>
            <w:r>
              <w:rPr>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jc w:val="center"/>
              <w:rPr>
                <w:lang w:eastAsia="ru-RU"/>
              </w:rPr>
            </w:pPr>
            <w:r w:rsidRPr="00E56092">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Июнь 2020</w:t>
            </w:r>
          </w:p>
        </w:tc>
      </w:tr>
      <w:tr w:rsidR="00E9662D" w:rsidRPr="009002BE" w:rsidTr="00D027B2">
        <w:trPr>
          <w:trHeight w:val="56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Default="00E9662D" w:rsidP="00D027B2">
            <w:pPr>
              <w:suppressAutoHyphens w:val="0"/>
              <w:spacing w:after="120"/>
              <w:jc w:val="center"/>
              <w:rPr>
                <w:color w:val="000000"/>
                <w:lang w:eastAsia="ru-RU"/>
              </w:rPr>
            </w:pPr>
            <w:r w:rsidRPr="00E56092">
              <w:rPr>
                <w:bCs/>
                <w:color w:val="000000"/>
                <w:lang w:eastAsia="ru-RU"/>
              </w:rPr>
              <w:t xml:space="preserve">Перегружатель контейнерный типа "Ричстакер"  HYSTER RS45-31CH </w:t>
            </w:r>
            <w:r w:rsidRPr="00875039">
              <w:rPr>
                <w:bCs/>
                <w:color w:val="000000"/>
                <w:lang w:eastAsia="ru-RU"/>
              </w:rPr>
              <w:t>(</w:t>
            </w:r>
            <w:r w:rsidRPr="00E9662D">
              <w:rPr>
                <w:color w:val="000000"/>
                <w:lang w:eastAsia="en-US"/>
              </w:rPr>
              <w:t>С222Е01649К</w:t>
            </w:r>
            <w:r w:rsidRPr="00875039">
              <w:rPr>
                <w:bCs/>
                <w:color w:val="000000"/>
                <w:lang w:eastAsia="ru-RU"/>
              </w:rPr>
              <w:t>)</w:t>
            </w:r>
            <w:r w:rsidRPr="00E56092">
              <w:rPr>
                <w:bCs/>
                <w:color w:val="000000"/>
                <w:lang w:eastAsia="ru-RU"/>
              </w:rPr>
              <w:t xml:space="preserve"> - инв. №</w:t>
            </w:r>
            <w:r w:rsidRPr="00E56092">
              <w:rPr>
                <w:color w:val="000000"/>
                <w:sz w:val="20"/>
                <w:szCs w:val="20"/>
                <w:lang w:eastAsia="ru-RU"/>
              </w:rPr>
              <w:t> </w:t>
            </w:r>
            <w:r w:rsidRPr="00E9662D">
              <w:rPr>
                <w:color w:val="000000"/>
                <w:lang w:eastAsia="en-US"/>
              </w:rPr>
              <w:t>011/02/00000176</w:t>
            </w:r>
          </w:p>
        </w:tc>
      </w:tr>
      <w:tr w:rsidR="00F44E2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Default="00F44E22" w:rsidP="00D027B2">
            <w:pPr>
              <w:suppressAutoHyphens w:val="0"/>
              <w:jc w:val="center"/>
              <w:rPr>
                <w:color w:val="000000"/>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6731FF">
            <w:pPr>
              <w:suppressAutoHyphens w:val="0"/>
              <w:jc w:val="center"/>
              <w:rPr>
                <w:lang w:eastAsia="ru-RU"/>
              </w:rPr>
            </w:pPr>
            <w:r w:rsidRPr="00E56092">
              <w:rPr>
                <w:color w:val="000000"/>
                <w:lang w:eastAsia="ru-RU"/>
              </w:rPr>
              <w:t xml:space="preserve">ТО </w:t>
            </w:r>
            <w:r>
              <w:rPr>
                <w:color w:val="000000"/>
                <w:lang w:eastAsia="ru-RU"/>
              </w:rPr>
              <w:t>25</w:t>
            </w:r>
            <w:r w:rsidRPr="00E56092">
              <w:rPr>
                <w:color w:val="00000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6731FF">
            <w:pPr>
              <w:suppressAutoHyphens w:val="0"/>
              <w:spacing w:after="120"/>
              <w:jc w:val="center"/>
              <w:rPr>
                <w:lang w:eastAsia="ru-RU"/>
              </w:rPr>
            </w:pPr>
            <w:r>
              <w:rPr>
                <w:color w:val="000000"/>
                <w:lang w:eastAsia="ru-R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F44E22">
            <w:pPr>
              <w:suppressAutoHyphens w:val="0"/>
              <w:spacing w:after="120"/>
              <w:jc w:val="center"/>
              <w:rPr>
                <w:lang w:eastAsia="ru-RU"/>
              </w:rPr>
            </w:pPr>
            <w:r>
              <w:rPr>
                <w:color w:val="000000"/>
                <w:lang w:eastAsia="ru-RU"/>
              </w:rPr>
              <w:t xml:space="preserve">Октябрь 2019, Ноябрь 2019, Декабрь 2019, Январь </w:t>
            </w:r>
            <w:r w:rsidRPr="00E56092">
              <w:rPr>
                <w:color w:val="000000"/>
                <w:lang w:eastAsia="ru-RU"/>
              </w:rPr>
              <w:t>20</w:t>
            </w:r>
            <w:r>
              <w:rPr>
                <w:color w:val="000000"/>
                <w:lang w:eastAsia="ru-RU"/>
              </w:rPr>
              <w:t>20</w:t>
            </w:r>
            <w:r w:rsidRPr="00E56092">
              <w:rPr>
                <w:color w:val="000000"/>
                <w:lang w:eastAsia="ru-RU"/>
              </w:rPr>
              <w:t>,</w:t>
            </w:r>
            <w:r>
              <w:rPr>
                <w:lang w:eastAsia="ru-RU"/>
              </w:rPr>
              <w:t xml:space="preserve"> </w:t>
            </w:r>
            <w:r>
              <w:rPr>
                <w:color w:val="000000"/>
                <w:lang w:eastAsia="ru-RU"/>
              </w:rPr>
              <w:t>Февраль 2020, Март 2020, Апрель 2020, Май 2020</w:t>
            </w:r>
            <w:r w:rsidRPr="00E56092">
              <w:rPr>
                <w:color w:val="000000"/>
                <w:lang w:eastAsia="ru-RU"/>
              </w:rPr>
              <w:t>,</w:t>
            </w:r>
            <w:r>
              <w:rPr>
                <w:color w:val="000000"/>
                <w:lang w:eastAsia="ru-RU"/>
              </w:rPr>
              <w:t xml:space="preserve"> Июнь 2020, Июль 2020, Сентябрь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Default="00F44E22" w:rsidP="00D027B2">
            <w:pPr>
              <w:suppressAutoHyphens w:val="0"/>
              <w:jc w:val="center"/>
              <w:rPr>
                <w:color w:val="000000"/>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 xml:space="preserve">Ноябрь </w:t>
            </w:r>
            <w:r w:rsidRPr="00E56092">
              <w:rPr>
                <w:color w:val="000000"/>
                <w:lang w:eastAsia="ru-RU"/>
              </w:rPr>
              <w:t>20</w:t>
            </w:r>
            <w:r>
              <w:rPr>
                <w:color w:val="000000"/>
                <w:lang w:eastAsia="ru-RU"/>
              </w:rPr>
              <w:t>19</w:t>
            </w:r>
            <w:r w:rsidRPr="00E56092">
              <w:rPr>
                <w:color w:val="000000"/>
                <w:lang w:eastAsia="ru-RU"/>
              </w:rPr>
              <w:t>,</w:t>
            </w:r>
          </w:p>
          <w:p w:rsidR="00E9662D" w:rsidRPr="00E56092" w:rsidRDefault="00E9662D" w:rsidP="00D027B2">
            <w:pPr>
              <w:suppressAutoHyphens w:val="0"/>
              <w:spacing w:after="120"/>
              <w:jc w:val="center"/>
              <w:rPr>
                <w:lang w:eastAsia="ru-RU"/>
              </w:rPr>
            </w:pPr>
            <w:r>
              <w:rPr>
                <w:color w:val="000000"/>
                <w:lang w:eastAsia="ru-RU"/>
              </w:rPr>
              <w:t>Январь 2020</w:t>
            </w:r>
            <w:r w:rsidRPr="00E56092">
              <w:rPr>
                <w:color w:val="000000"/>
                <w:lang w:eastAsia="ru-RU"/>
              </w:rPr>
              <w:t>,</w:t>
            </w:r>
          </w:p>
          <w:p w:rsidR="00E9662D" w:rsidRDefault="00E9662D" w:rsidP="00D027B2">
            <w:pPr>
              <w:suppressAutoHyphens w:val="0"/>
              <w:spacing w:after="120"/>
              <w:jc w:val="center"/>
              <w:rPr>
                <w:color w:val="000000"/>
                <w:lang w:eastAsia="ru-RU"/>
              </w:rPr>
            </w:pPr>
            <w:r>
              <w:rPr>
                <w:color w:val="000000"/>
                <w:lang w:eastAsia="ru-RU"/>
              </w:rPr>
              <w:t>Май 2020,</w:t>
            </w:r>
          </w:p>
          <w:p w:rsidR="00E9662D" w:rsidRDefault="00E9662D" w:rsidP="00D027B2">
            <w:pPr>
              <w:suppressAutoHyphens w:val="0"/>
              <w:spacing w:after="120"/>
              <w:jc w:val="center"/>
              <w:rPr>
                <w:color w:val="000000"/>
                <w:lang w:eastAsia="ru-RU"/>
              </w:rPr>
            </w:pPr>
            <w:r>
              <w:rPr>
                <w:color w:val="000000"/>
                <w:lang w:eastAsia="ru-RU"/>
              </w:rPr>
              <w:t>Июль 2020,</w:t>
            </w:r>
          </w:p>
          <w:p w:rsidR="00E9662D" w:rsidRPr="00E56092" w:rsidRDefault="00E9662D" w:rsidP="00D027B2">
            <w:pPr>
              <w:suppressAutoHyphens w:val="0"/>
              <w:spacing w:after="120"/>
              <w:jc w:val="center"/>
              <w:rPr>
                <w:lang w:eastAsia="ru-RU"/>
              </w:rPr>
            </w:pPr>
            <w:r>
              <w:rPr>
                <w:color w:val="000000"/>
                <w:lang w:eastAsia="ru-RU"/>
              </w:rPr>
              <w:t>Сентябрь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Default="00F44E22" w:rsidP="00D027B2">
            <w:pPr>
              <w:suppressAutoHyphens w:val="0"/>
              <w:jc w:val="center"/>
              <w:rPr>
                <w:color w:val="000000"/>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jc w:val="center"/>
              <w:rPr>
                <w:lang w:eastAsia="ru-RU"/>
              </w:rPr>
            </w:pPr>
            <w:r w:rsidRPr="00E56092">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Апрель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Default="00F44E22" w:rsidP="00D027B2">
            <w:pPr>
              <w:suppressAutoHyphens w:val="0"/>
              <w:jc w:val="center"/>
              <w:rPr>
                <w:color w:val="000000"/>
                <w:lang w:eastAsia="ru-RU"/>
              </w:rPr>
            </w:pPr>
            <w:r>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jc w:val="center"/>
              <w:rPr>
                <w:lang w:eastAsia="ru-RU"/>
              </w:rPr>
            </w:pPr>
            <w:r w:rsidRPr="00E56092">
              <w:rPr>
                <w:color w:val="000000"/>
                <w:lang w:eastAsia="ru-RU"/>
              </w:rPr>
              <w:t xml:space="preserve">ТО </w:t>
            </w:r>
            <w:r>
              <w:rPr>
                <w:color w:val="000000"/>
                <w:lang w:eastAsia="ru-RU"/>
              </w:rPr>
              <w:t>2</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Февраль 2020</w:t>
            </w:r>
          </w:p>
        </w:tc>
      </w:tr>
      <w:tr w:rsidR="00C806F1" w:rsidRPr="009002BE" w:rsidTr="00E9662D">
        <w:trPr>
          <w:trHeight w:val="5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Default="00F44E22" w:rsidP="00D027B2">
            <w:pPr>
              <w:suppressAutoHyphens w:val="0"/>
              <w:jc w:val="center"/>
              <w:rPr>
                <w:color w:val="000000"/>
                <w:lang w:eastAsia="ru-RU"/>
              </w:rPr>
            </w:pPr>
            <w:r>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jc w:val="center"/>
              <w:rPr>
                <w:lang w:eastAsia="ru-RU"/>
              </w:rPr>
            </w:pPr>
            <w:r w:rsidRPr="00E56092">
              <w:rPr>
                <w:color w:val="000000"/>
                <w:lang w:eastAsia="ru-RU"/>
              </w:rPr>
              <w:t xml:space="preserve">ТО </w:t>
            </w:r>
            <w:r>
              <w:rPr>
                <w:color w:val="000000"/>
                <w:lang w:eastAsia="ru-RU"/>
              </w:rPr>
              <w:t>25</w:t>
            </w:r>
            <w:r w:rsidRPr="00E56092">
              <w:rPr>
                <w:color w:val="000000"/>
                <w:lang w:eastAsia="ru-RU"/>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 xml:space="preserve">Март </w:t>
            </w:r>
            <w:r w:rsidRPr="00E56092">
              <w:rPr>
                <w:color w:val="000000"/>
                <w:lang w:eastAsia="ru-RU"/>
              </w:rPr>
              <w:t>20</w:t>
            </w:r>
            <w:r>
              <w:rPr>
                <w:color w:val="000000"/>
                <w:lang w:eastAsia="ru-RU"/>
              </w:rPr>
              <w:t>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Default="00F44E22" w:rsidP="00D027B2">
            <w:pPr>
              <w:suppressAutoHyphens w:val="0"/>
              <w:jc w:val="center"/>
              <w:rPr>
                <w:color w:val="000000"/>
                <w:lang w:eastAsia="ru-RU"/>
              </w:rPr>
            </w:pPr>
            <w:r>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jc w:val="center"/>
              <w:rPr>
                <w:lang w:eastAsia="ru-RU"/>
              </w:rPr>
            </w:pPr>
            <w:r w:rsidRPr="00E56092">
              <w:rPr>
                <w:color w:val="000000"/>
                <w:lang w:eastAsia="ru-RU"/>
              </w:rPr>
              <w:t xml:space="preserve">ТО </w:t>
            </w:r>
            <w:r>
              <w:rPr>
                <w:color w:val="000000"/>
                <w:lang w:eastAsia="ru-RU"/>
              </w:rPr>
              <w:t>3</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E9662D">
            <w:pPr>
              <w:suppressAutoHyphens w:val="0"/>
              <w:spacing w:after="120"/>
              <w:jc w:val="center"/>
              <w:rPr>
                <w:lang w:eastAsia="ru-RU"/>
              </w:rPr>
            </w:pPr>
            <w:r>
              <w:rPr>
                <w:color w:val="000000"/>
                <w:lang w:eastAsia="ru-RU"/>
              </w:rPr>
              <w:t>Декабрь 2019,                 Июнь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Default="00F44E22" w:rsidP="00D027B2">
            <w:pPr>
              <w:suppressAutoHyphens w:val="0"/>
              <w:jc w:val="center"/>
              <w:rPr>
                <w:color w:val="000000"/>
                <w:lang w:eastAsia="ru-RU"/>
              </w:rPr>
            </w:pPr>
            <w:r>
              <w:rPr>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E9662D">
            <w:pPr>
              <w:suppressAutoHyphens w:val="0"/>
              <w:jc w:val="center"/>
              <w:rPr>
                <w:lang w:eastAsia="ru-RU"/>
              </w:rPr>
            </w:pPr>
            <w:r w:rsidRPr="00E56092">
              <w:rPr>
                <w:color w:val="000000"/>
                <w:lang w:eastAsia="ru-RU"/>
              </w:rPr>
              <w:t xml:space="preserve">ТО </w:t>
            </w:r>
            <w:r>
              <w:rPr>
                <w:color w:val="000000"/>
                <w:lang w:eastAsia="ru-RU"/>
              </w:rPr>
              <w:t>5</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9662D" w:rsidRPr="00E56092" w:rsidRDefault="00E9662D" w:rsidP="00D027B2">
            <w:pPr>
              <w:suppressAutoHyphens w:val="0"/>
              <w:spacing w:after="120"/>
              <w:jc w:val="center"/>
              <w:rPr>
                <w:lang w:eastAsia="ru-RU"/>
              </w:rPr>
            </w:pPr>
            <w:r>
              <w:rPr>
                <w:color w:val="000000"/>
                <w:lang w:eastAsia="ru-RU"/>
              </w:rPr>
              <w:t>Август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Default="00F44E22" w:rsidP="00D027B2">
            <w:pPr>
              <w:suppressAutoHyphens w:val="0"/>
              <w:jc w:val="center"/>
              <w:rPr>
                <w:color w:val="000000"/>
                <w:lang w:eastAsia="ru-RU"/>
              </w:rPr>
            </w:pPr>
            <w:r>
              <w:rPr>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jc w:val="center"/>
              <w:rPr>
                <w:lang w:eastAsia="ru-RU"/>
              </w:rPr>
            </w:pPr>
            <w:r w:rsidRPr="00E56092">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Pr>
                <w:color w:val="000000"/>
                <w:lang w:eastAsia="ru-RU"/>
              </w:rPr>
              <w:t>Октябрь 2019</w:t>
            </w:r>
          </w:p>
        </w:tc>
      </w:tr>
      <w:tr w:rsidR="007D1DC5" w:rsidRPr="009002BE" w:rsidTr="00D027B2">
        <w:trPr>
          <w:trHeight w:val="56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Default="007D1DC5" w:rsidP="007D1DC5">
            <w:pPr>
              <w:suppressAutoHyphens w:val="0"/>
              <w:spacing w:after="120"/>
              <w:jc w:val="center"/>
              <w:rPr>
                <w:color w:val="000000"/>
                <w:lang w:eastAsia="ru-RU"/>
              </w:rPr>
            </w:pPr>
            <w:r w:rsidRPr="00E56092">
              <w:rPr>
                <w:bCs/>
                <w:color w:val="000000"/>
                <w:lang w:eastAsia="ru-RU"/>
              </w:rPr>
              <w:t xml:space="preserve">Перегружатель контейнерный типа "Ричстакер"  HYSTER RS45-31CH </w:t>
            </w:r>
            <w:r w:rsidRPr="00875039">
              <w:rPr>
                <w:bCs/>
                <w:color w:val="000000"/>
                <w:lang w:eastAsia="ru-RU"/>
              </w:rPr>
              <w:t>(</w:t>
            </w:r>
            <w:r w:rsidRPr="007D1DC5">
              <w:rPr>
                <w:color w:val="000000"/>
                <w:lang w:eastAsia="ru-RU"/>
              </w:rPr>
              <w:t>С222Е01881М</w:t>
            </w:r>
            <w:r w:rsidRPr="00875039">
              <w:rPr>
                <w:bCs/>
                <w:color w:val="000000"/>
                <w:lang w:eastAsia="ru-RU"/>
              </w:rPr>
              <w:t>)</w:t>
            </w:r>
            <w:r w:rsidRPr="00E56092">
              <w:rPr>
                <w:bCs/>
                <w:color w:val="000000"/>
                <w:lang w:eastAsia="ru-RU"/>
              </w:rPr>
              <w:t xml:space="preserve"> - инв. №</w:t>
            </w:r>
            <w:r w:rsidRPr="00E56092">
              <w:rPr>
                <w:color w:val="000000"/>
                <w:sz w:val="20"/>
                <w:szCs w:val="20"/>
                <w:lang w:eastAsia="ru-RU"/>
              </w:rPr>
              <w:t> </w:t>
            </w:r>
            <w:r w:rsidRPr="00E9662D">
              <w:rPr>
                <w:color w:val="000000"/>
                <w:lang w:eastAsia="en-US"/>
              </w:rPr>
              <w:t>011/02/00000</w:t>
            </w:r>
            <w:r>
              <w:rPr>
                <w:color w:val="000000"/>
                <w:lang w:eastAsia="en-US"/>
              </w:rPr>
              <w:t>239</w:t>
            </w:r>
          </w:p>
        </w:tc>
      </w:tr>
      <w:tr w:rsidR="00F44E2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Default="00F44E22" w:rsidP="00D027B2">
            <w:pPr>
              <w:suppressAutoHyphens w:val="0"/>
              <w:jc w:val="center"/>
              <w:rPr>
                <w:color w:val="000000"/>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6731FF">
            <w:pPr>
              <w:suppressAutoHyphens w:val="0"/>
              <w:jc w:val="center"/>
              <w:rPr>
                <w:lang w:eastAsia="ru-RU"/>
              </w:rPr>
            </w:pPr>
            <w:r w:rsidRPr="00E56092">
              <w:rPr>
                <w:color w:val="000000"/>
                <w:lang w:eastAsia="ru-RU"/>
              </w:rPr>
              <w:t xml:space="preserve">ТО </w:t>
            </w:r>
            <w:r>
              <w:rPr>
                <w:color w:val="000000"/>
                <w:lang w:eastAsia="ru-RU"/>
              </w:rPr>
              <w:t>25</w:t>
            </w:r>
            <w:r w:rsidRPr="00E56092">
              <w:rPr>
                <w:color w:val="00000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6731FF">
            <w:pPr>
              <w:suppressAutoHyphens w:val="0"/>
              <w:spacing w:after="120"/>
              <w:jc w:val="center"/>
              <w:rPr>
                <w:lang w:eastAsia="ru-RU"/>
              </w:rPr>
            </w:pPr>
            <w:r>
              <w:rPr>
                <w:color w:val="000000"/>
                <w:lang w:eastAsia="ru-R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4E22" w:rsidRPr="00E56092" w:rsidRDefault="00F44E22" w:rsidP="00F44E22">
            <w:pPr>
              <w:suppressAutoHyphens w:val="0"/>
              <w:spacing w:after="120"/>
              <w:jc w:val="center"/>
              <w:rPr>
                <w:lang w:eastAsia="ru-RU"/>
              </w:rPr>
            </w:pPr>
            <w:r>
              <w:rPr>
                <w:color w:val="000000"/>
                <w:lang w:eastAsia="ru-RU"/>
              </w:rPr>
              <w:t xml:space="preserve">Октябрь 2019, Ноябрь 2019, Январь </w:t>
            </w:r>
            <w:r w:rsidRPr="00E56092">
              <w:rPr>
                <w:color w:val="000000"/>
                <w:lang w:eastAsia="ru-RU"/>
              </w:rPr>
              <w:t>20</w:t>
            </w:r>
            <w:r>
              <w:rPr>
                <w:color w:val="000000"/>
                <w:lang w:eastAsia="ru-RU"/>
              </w:rPr>
              <w:t>20</w:t>
            </w:r>
            <w:r w:rsidRPr="00E56092">
              <w:rPr>
                <w:color w:val="000000"/>
                <w:lang w:eastAsia="ru-RU"/>
              </w:rPr>
              <w:t>,</w:t>
            </w:r>
            <w:r>
              <w:rPr>
                <w:lang w:eastAsia="ru-RU"/>
              </w:rPr>
              <w:t xml:space="preserve"> Февраль 2020, </w:t>
            </w:r>
            <w:r>
              <w:rPr>
                <w:color w:val="000000"/>
                <w:lang w:eastAsia="ru-RU"/>
              </w:rPr>
              <w:t>Март 2020, Апрель 2020, Май 2020</w:t>
            </w:r>
            <w:r w:rsidRPr="00E56092">
              <w:rPr>
                <w:color w:val="000000"/>
                <w:lang w:eastAsia="ru-RU"/>
              </w:rPr>
              <w:t>,</w:t>
            </w:r>
            <w:r>
              <w:rPr>
                <w:color w:val="000000"/>
                <w:lang w:eastAsia="ru-RU"/>
              </w:rPr>
              <w:t xml:space="preserve"> Июнь 2020, Июль 2020, Август 2020 Сентябрь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Default="00F44E22" w:rsidP="00D027B2">
            <w:pPr>
              <w:suppressAutoHyphens w:val="0"/>
              <w:jc w:val="center"/>
              <w:rPr>
                <w:color w:val="000000"/>
                <w:lang w:eastAsia="ru-RU"/>
              </w:rPr>
            </w:pPr>
            <w:r>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Pr>
                <w:color w:val="000000"/>
                <w:lang w:eastAsia="ru-RU"/>
              </w:rPr>
              <w:t xml:space="preserve">Октябрь </w:t>
            </w:r>
            <w:r w:rsidRPr="00E56092">
              <w:rPr>
                <w:color w:val="000000"/>
                <w:lang w:eastAsia="ru-RU"/>
              </w:rPr>
              <w:t>20</w:t>
            </w:r>
            <w:r>
              <w:rPr>
                <w:color w:val="000000"/>
                <w:lang w:eastAsia="ru-RU"/>
              </w:rPr>
              <w:t>19</w:t>
            </w:r>
            <w:r w:rsidRPr="00E56092">
              <w:rPr>
                <w:color w:val="000000"/>
                <w:lang w:eastAsia="ru-RU"/>
              </w:rPr>
              <w:t>,</w:t>
            </w:r>
          </w:p>
          <w:p w:rsidR="007D1DC5" w:rsidRPr="00E56092" w:rsidRDefault="007D1DC5" w:rsidP="00D027B2">
            <w:pPr>
              <w:suppressAutoHyphens w:val="0"/>
              <w:spacing w:after="120"/>
              <w:jc w:val="center"/>
              <w:rPr>
                <w:lang w:eastAsia="ru-RU"/>
              </w:rPr>
            </w:pPr>
            <w:r>
              <w:rPr>
                <w:color w:val="000000"/>
                <w:lang w:eastAsia="ru-RU"/>
              </w:rPr>
              <w:t>Февраль 2020</w:t>
            </w:r>
            <w:r w:rsidRPr="00E56092">
              <w:rPr>
                <w:color w:val="000000"/>
                <w:lang w:eastAsia="ru-RU"/>
              </w:rPr>
              <w:t>,</w:t>
            </w:r>
          </w:p>
          <w:p w:rsidR="007D1DC5" w:rsidRPr="007D1DC5" w:rsidRDefault="007D1DC5" w:rsidP="007D1DC5">
            <w:pPr>
              <w:suppressAutoHyphens w:val="0"/>
              <w:spacing w:after="120"/>
              <w:jc w:val="center"/>
              <w:rPr>
                <w:color w:val="000000"/>
                <w:lang w:eastAsia="ru-RU"/>
              </w:rPr>
            </w:pPr>
            <w:r>
              <w:rPr>
                <w:color w:val="000000"/>
                <w:lang w:eastAsia="ru-RU"/>
              </w:rPr>
              <w:t>Июнь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Default="00F44E22" w:rsidP="00D027B2">
            <w:pPr>
              <w:suppressAutoHyphens w:val="0"/>
              <w:jc w:val="center"/>
              <w:rPr>
                <w:color w:val="000000"/>
                <w:lang w:eastAsia="ru-RU"/>
              </w:rPr>
            </w:pPr>
            <w:r>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jc w:val="center"/>
              <w:rPr>
                <w:lang w:eastAsia="ru-RU"/>
              </w:rPr>
            </w:pPr>
            <w:r w:rsidRPr="00E56092">
              <w:rPr>
                <w:color w:val="000000"/>
                <w:lang w:eastAsia="ru-RU"/>
              </w:rPr>
              <w:t xml:space="preserve">ТО </w:t>
            </w:r>
            <w:r>
              <w:rPr>
                <w:color w:val="000000"/>
                <w:lang w:eastAsia="ru-RU"/>
              </w:rPr>
              <w:t>2</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Pr>
                <w:color w:val="000000"/>
                <w:lang w:eastAsia="ru-RU"/>
              </w:rPr>
              <w:t>Апрель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Default="00F44E22" w:rsidP="00D027B2">
            <w:pPr>
              <w:suppressAutoHyphens w:val="0"/>
              <w:jc w:val="center"/>
              <w:rPr>
                <w:color w:val="000000"/>
                <w:lang w:eastAsia="ru-RU"/>
              </w:rPr>
            </w:pPr>
            <w:r>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jc w:val="center"/>
              <w:rPr>
                <w:lang w:eastAsia="ru-RU"/>
              </w:rPr>
            </w:pPr>
            <w:r w:rsidRPr="00E56092">
              <w:rPr>
                <w:color w:val="000000"/>
                <w:lang w:eastAsia="ru-RU"/>
              </w:rPr>
              <w:t xml:space="preserve">ТО </w:t>
            </w:r>
            <w:r>
              <w:rPr>
                <w:color w:val="000000"/>
                <w:lang w:eastAsia="ru-RU"/>
              </w:rPr>
              <w:t>3</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Pr>
                <w:color w:val="000000"/>
                <w:lang w:eastAsia="ru-RU"/>
              </w:rPr>
              <w:t>Август 2020</w:t>
            </w:r>
          </w:p>
        </w:tc>
      </w:tr>
      <w:tr w:rsidR="00C806F1"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Default="00F44E22" w:rsidP="00D027B2">
            <w:pPr>
              <w:suppressAutoHyphens w:val="0"/>
              <w:jc w:val="center"/>
              <w:rPr>
                <w:color w:val="000000"/>
                <w:lang w:eastAsia="ru-RU"/>
              </w:rPr>
            </w:pPr>
            <w:r>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jc w:val="center"/>
              <w:rPr>
                <w:lang w:eastAsia="ru-RU"/>
              </w:rPr>
            </w:pPr>
            <w:r w:rsidRPr="00E56092">
              <w:rPr>
                <w:color w:val="000000"/>
                <w:lang w:eastAsia="ru-RU"/>
              </w:rPr>
              <w:t xml:space="preserve">ТО </w:t>
            </w:r>
            <w:r>
              <w:rPr>
                <w:color w:val="000000"/>
                <w:lang w:eastAsia="ru-RU"/>
              </w:rPr>
              <w:t>5</w:t>
            </w:r>
            <w:r w:rsidRPr="00E56092">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7D1DC5" w:rsidRPr="00E56092" w:rsidRDefault="007D1DC5" w:rsidP="00D027B2">
            <w:pPr>
              <w:suppressAutoHyphens w:val="0"/>
              <w:spacing w:after="120"/>
              <w:jc w:val="center"/>
              <w:rPr>
                <w:lang w:eastAsia="ru-RU"/>
              </w:rPr>
            </w:pPr>
            <w:r>
              <w:rPr>
                <w:color w:val="000000"/>
                <w:lang w:eastAsia="ru-RU"/>
              </w:rPr>
              <w:t>Декабрь 2019</w:t>
            </w:r>
          </w:p>
        </w:tc>
      </w:tr>
    </w:tbl>
    <w:p w:rsidR="00936116" w:rsidRPr="009002BE" w:rsidRDefault="00936116" w:rsidP="00936116">
      <w:pPr>
        <w:shd w:val="clear" w:color="auto" w:fill="FFFFFF"/>
        <w:suppressAutoHyphens w:val="0"/>
        <w:ind w:firstLine="709"/>
        <w:jc w:val="both"/>
        <w:rPr>
          <w:bCs/>
          <w:color w:val="000000"/>
          <w:sz w:val="28"/>
          <w:szCs w:val="28"/>
          <w:lang w:eastAsia="ru-RU"/>
        </w:rPr>
      </w:pPr>
    </w:p>
    <w:p w:rsidR="00936116" w:rsidRDefault="00936116" w:rsidP="00A72DEF">
      <w:pPr>
        <w:shd w:val="clear" w:color="auto" w:fill="FFFFFF"/>
        <w:suppressAutoHyphens w:val="0"/>
        <w:ind w:firstLine="709"/>
        <w:jc w:val="both"/>
        <w:rPr>
          <w:sz w:val="28"/>
          <w:szCs w:val="28"/>
        </w:rPr>
      </w:pPr>
      <w:r w:rsidRPr="009002BE">
        <w:rPr>
          <w:sz w:val="28"/>
          <w:szCs w:val="28"/>
          <w:lang w:eastAsia="ru-RU"/>
        </w:rPr>
        <w:t>4.</w:t>
      </w:r>
      <w:r w:rsidR="0088374C" w:rsidRPr="009002BE">
        <w:rPr>
          <w:sz w:val="28"/>
          <w:szCs w:val="28"/>
          <w:lang w:eastAsia="ru-RU"/>
        </w:rPr>
        <w:t>9</w:t>
      </w:r>
      <w:r w:rsidRPr="009002BE">
        <w:rPr>
          <w:sz w:val="28"/>
          <w:szCs w:val="28"/>
          <w:lang w:eastAsia="ru-RU"/>
        </w:rPr>
        <w:t xml:space="preserve">.2. </w:t>
      </w:r>
      <w:r w:rsidR="00A72DEF">
        <w:rPr>
          <w:sz w:val="28"/>
          <w:szCs w:val="28"/>
          <w:lang w:eastAsia="ru-RU"/>
        </w:rPr>
        <w:t xml:space="preserve">Текущий ремонт </w:t>
      </w:r>
      <w:r w:rsidR="00A72DEF">
        <w:rPr>
          <w:sz w:val="28"/>
          <w:szCs w:val="28"/>
        </w:rPr>
        <w:t>(ТР) техники проводится на основании заявки Заказчика. Заявка с указанием объема, подлежащих к выполнению работ, направляется победителю за один календарный день до планируемой даты выполнения работ по текущему ремонту техники.</w:t>
      </w:r>
    </w:p>
    <w:p w:rsidR="00A72DEF" w:rsidRPr="00C425DD" w:rsidRDefault="00A72DEF" w:rsidP="00A72DEF">
      <w:pPr>
        <w:ind w:firstLine="709"/>
        <w:jc w:val="both"/>
        <w:rPr>
          <w:sz w:val="28"/>
          <w:szCs w:val="28"/>
        </w:rPr>
      </w:pPr>
      <w:r>
        <w:rPr>
          <w:sz w:val="28"/>
          <w:szCs w:val="28"/>
        </w:rPr>
        <w:t>Стоимость работ по техническому обслуживанию и текущему ремонту Техники определяется умножением стоимости нормо-часа на длительность работ, рассчитываемых по нормативам стандартных работ или фактически отработанному времени с учетом стоимости запасных частей и расходных материалов.</w:t>
      </w:r>
    </w:p>
    <w:p w:rsidR="00A72DEF" w:rsidRPr="00A72DEF" w:rsidRDefault="00A72DEF" w:rsidP="00A72DEF">
      <w:pPr>
        <w:ind w:firstLine="709"/>
        <w:jc w:val="both"/>
        <w:rPr>
          <w:sz w:val="28"/>
          <w:szCs w:val="28"/>
        </w:rPr>
      </w:pPr>
      <w:r>
        <w:rPr>
          <w:sz w:val="28"/>
          <w:szCs w:val="28"/>
        </w:rPr>
        <w:t>Максимальная стоимость нормо-часа не должна превышать 1156,25 рублей без учета НДС.</w:t>
      </w:r>
    </w:p>
    <w:p w:rsidR="000A301F" w:rsidRPr="00E56092" w:rsidRDefault="000A301F" w:rsidP="000A301F">
      <w:pPr>
        <w:suppressAutoHyphens w:val="0"/>
        <w:ind w:firstLine="709"/>
        <w:jc w:val="both"/>
        <w:rPr>
          <w:lang w:eastAsia="ru-RU"/>
        </w:rPr>
      </w:pPr>
      <w:r w:rsidRPr="00E56092">
        <w:rPr>
          <w:bCs/>
          <w:color w:val="000000"/>
          <w:sz w:val="28"/>
          <w:szCs w:val="28"/>
          <w:lang w:eastAsia="ru-RU"/>
        </w:rPr>
        <w:t>4.</w:t>
      </w:r>
      <w:r w:rsidR="0088374C" w:rsidRPr="009002BE">
        <w:rPr>
          <w:bCs/>
          <w:color w:val="000000"/>
          <w:sz w:val="28"/>
          <w:szCs w:val="28"/>
          <w:lang w:eastAsia="ru-RU"/>
        </w:rPr>
        <w:t>10</w:t>
      </w:r>
      <w:r w:rsidRPr="00E56092">
        <w:rPr>
          <w:bCs/>
          <w:color w:val="000000"/>
          <w:sz w:val="28"/>
          <w:szCs w:val="28"/>
          <w:lang w:eastAsia="ru-RU"/>
        </w:rPr>
        <w:t xml:space="preserve">. </w:t>
      </w:r>
      <w:r w:rsidR="00936116" w:rsidRPr="009002BE">
        <w:rPr>
          <w:bCs/>
          <w:color w:val="000000"/>
          <w:sz w:val="28"/>
          <w:szCs w:val="28"/>
          <w:lang w:eastAsia="ru-RU"/>
        </w:rPr>
        <w:t>Сроки</w:t>
      </w:r>
      <w:r w:rsidRPr="00E56092">
        <w:rPr>
          <w:bCs/>
          <w:color w:val="000000"/>
          <w:sz w:val="28"/>
          <w:szCs w:val="28"/>
          <w:lang w:eastAsia="ru-RU"/>
        </w:rPr>
        <w:t xml:space="preserve"> выполнения работ</w:t>
      </w:r>
      <w:r w:rsidRPr="009002BE">
        <w:rPr>
          <w:bCs/>
          <w:color w:val="000000"/>
          <w:sz w:val="28"/>
          <w:szCs w:val="28"/>
          <w:lang w:eastAsia="ru-RU"/>
        </w:rPr>
        <w:t>:</w:t>
      </w:r>
    </w:p>
    <w:p w:rsidR="00B044C9" w:rsidRPr="009002BE" w:rsidRDefault="00AE31FB" w:rsidP="000A301F">
      <w:pPr>
        <w:suppressAutoHyphens w:val="0"/>
        <w:ind w:firstLine="709"/>
        <w:jc w:val="both"/>
        <w:rPr>
          <w:color w:val="000000"/>
          <w:sz w:val="28"/>
          <w:szCs w:val="28"/>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 xml:space="preserve">.1. </w:t>
      </w:r>
      <w:r w:rsidR="000A301F" w:rsidRPr="00E56092">
        <w:rPr>
          <w:color w:val="000000"/>
          <w:sz w:val="28"/>
          <w:szCs w:val="28"/>
          <w:lang w:eastAsia="ru-RU"/>
        </w:rPr>
        <w:t xml:space="preserve">Выполнение работ </w:t>
      </w:r>
      <w:r w:rsidR="00B044C9" w:rsidRPr="009002BE">
        <w:rPr>
          <w:color w:val="000000"/>
          <w:sz w:val="28"/>
          <w:szCs w:val="28"/>
          <w:lang w:eastAsia="ru-RU"/>
        </w:rPr>
        <w:t>по ТО</w:t>
      </w:r>
      <w:r w:rsidR="00B044C9" w:rsidRPr="00E56092">
        <w:rPr>
          <w:color w:val="000000"/>
          <w:sz w:val="28"/>
          <w:szCs w:val="28"/>
          <w:lang w:eastAsia="ru-RU"/>
        </w:rPr>
        <w:t xml:space="preserve"> </w:t>
      </w:r>
      <w:r w:rsidR="000A301F" w:rsidRPr="00E56092">
        <w:rPr>
          <w:color w:val="000000"/>
          <w:sz w:val="28"/>
          <w:szCs w:val="28"/>
          <w:lang w:eastAsia="ru-RU"/>
        </w:rPr>
        <w:t>начинается с даты заключения  договора и заканчивается 31.12.20</w:t>
      </w:r>
      <w:r w:rsidR="00B07450">
        <w:rPr>
          <w:color w:val="000000"/>
          <w:sz w:val="28"/>
          <w:szCs w:val="28"/>
          <w:lang w:eastAsia="ru-RU"/>
        </w:rPr>
        <w:t>20</w:t>
      </w:r>
      <w:r w:rsidR="000A301F" w:rsidRPr="00E56092">
        <w:rPr>
          <w:color w:val="000000"/>
          <w:sz w:val="28"/>
          <w:szCs w:val="28"/>
          <w:lang w:eastAsia="ru-RU"/>
        </w:rPr>
        <w:t xml:space="preserve"> (включительно).</w:t>
      </w:r>
    </w:p>
    <w:p w:rsidR="00EF7927" w:rsidRDefault="00EF7927" w:rsidP="00EF7927">
      <w:pPr>
        <w:shd w:val="clear" w:color="auto" w:fill="FFFFFF"/>
        <w:suppressAutoHyphens w:val="0"/>
        <w:ind w:firstLine="709"/>
        <w:jc w:val="both"/>
        <w:rPr>
          <w:color w:val="000000"/>
          <w:sz w:val="28"/>
          <w:szCs w:val="28"/>
          <w:lang w:eastAsia="ru-RU"/>
        </w:rPr>
      </w:pPr>
      <w:r w:rsidRPr="009002BE">
        <w:rPr>
          <w:color w:val="000000"/>
          <w:sz w:val="28"/>
          <w:szCs w:val="28"/>
          <w:lang w:eastAsia="ru-RU"/>
        </w:rPr>
        <w:t>Сроки проведения ТО:</w:t>
      </w:r>
    </w:p>
    <w:p w:rsidR="00D32EA0" w:rsidRPr="00D32EA0" w:rsidRDefault="00D32EA0" w:rsidP="00D32EA0">
      <w:pPr>
        <w:shd w:val="clear" w:color="auto" w:fill="FFFFFF"/>
        <w:suppressAutoHyphens w:val="0"/>
        <w:ind w:firstLine="709"/>
        <w:jc w:val="both"/>
        <w:rPr>
          <w:sz w:val="28"/>
          <w:szCs w:val="28"/>
          <w:lang w:eastAsia="ru-RU"/>
        </w:rPr>
      </w:pPr>
      <w:r w:rsidRPr="00D32EA0">
        <w:rPr>
          <w:sz w:val="28"/>
          <w:szCs w:val="28"/>
          <w:lang w:eastAsia="ru-RU"/>
        </w:rPr>
        <w:t xml:space="preserve">- ТО </w:t>
      </w:r>
      <w:r>
        <w:rPr>
          <w:sz w:val="28"/>
          <w:szCs w:val="28"/>
          <w:lang w:eastAsia="ru-RU"/>
        </w:rPr>
        <w:t>25</w:t>
      </w:r>
      <w:r w:rsidRPr="00D32EA0">
        <w:rPr>
          <w:sz w:val="28"/>
          <w:szCs w:val="28"/>
          <w:lang w:eastAsia="ru-RU"/>
        </w:rPr>
        <w:t>0 моточасов - в срок не более 1 (одного) календарного дня с даты указанной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ТО 500 моточасов - в срок не более 1</w:t>
      </w:r>
      <w:r w:rsidRPr="009002BE">
        <w:rPr>
          <w:color w:val="000000"/>
          <w:sz w:val="28"/>
          <w:szCs w:val="28"/>
          <w:lang w:eastAsia="ru-RU"/>
        </w:rPr>
        <w:t xml:space="preserve"> (одного)</w:t>
      </w:r>
      <w:r w:rsidRPr="00E56092">
        <w:rPr>
          <w:color w:val="000000"/>
          <w:sz w:val="28"/>
          <w:szCs w:val="28"/>
          <w:lang w:eastAsia="ru-RU"/>
        </w:rPr>
        <w:t xml:space="preserve"> календарного дня с даты указанной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ТО 1000 моточасов - в срок не более 2</w:t>
      </w:r>
      <w:r w:rsidRPr="009002BE">
        <w:rPr>
          <w:color w:val="000000"/>
          <w:sz w:val="28"/>
          <w:szCs w:val="28"/>
          <w:lang w:eastAsia="ru-RU"/>
        </w:rPr>
        <w:t xml:space="preserve"> (двух)</w:t>
      </w:r>
      <w:r w:rsidRPr="00E56092">
        <w:rPr>
          <w:color w:val="000000"/>
          <w:sz w:val="28"/>
          <w:szCs w:val="28"/>
          <w:lang w:eastAsia="ru-RU"/>
        </w:rPr>
        <w:t xml:space="preserve"> календарных дней с даты указанной в заявке; </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ТО 2000 моточасов - в срок не более 3</w:t>
      </w:r>
      <w:r w:rsidRPr="009002BE">
        <w:rPr>
          <w:color w:val="000000"/>
          <w:sz w:val="28"/>
          <w:szCs w:val="28"/>
          <w:lang w:eastAsia="ru-RU"/>
        </w:rPr>
        <w:t xml:space="preserve"> (трех)</w:t>
      </w:r>
      <w:r w:rsidRPr="00E56092">
        <w:rPr>
          <w:color w:val="000000"/>
          <w:sz w:val="28"/>
          <w:szCs w:val="28"/>
          <w:lang w:eastAsia="ru-RU"/>
        </w:rPr>
        <w:t xml:space="preserve"> календарных дней с даты указанной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ТО 2500 моточасов - в срок не более 3</w:t>
      </w:r>
      <w:r w:rsidRPr="009002BE">
        <w:rPr>
          <w:color w:val="000000"/>
          <w:sz w:val="28"/>
          <w:szCs w:val="28"/>
          <w:lang w:eastAsia="ru-RU"/>
        </w:rPr>
        <w:t xml:space="preserve"> (трех)</w:t>
      </w:r>
      <w:r w:rsidRPr="00E56092">
        <w:rPr>
          <w:color w:val="000000"/>
          <w:sz w:val="28"/>
          <w:szCs w:val="28"/>
          <w:lang w:eastAsia="ru-RU"/>
        </w:rPr>
        <w:t xml:space="preserve"> календарных дней с даты указанной в заявке;</w:t>
      </w:r>
    </w:p>
    <w:p w:rsidR="00EF7927" w:rsidRDefault="00EF7927" w:rsidP="00EF7927">
      <w:pPr>
        <w:shd w:val="clear" w:color="auto" w:fill="FFFFFF"/>
        <w:suppressAutoHyphens w:val="0"/>
        <w:ind w:firstLine="709"/>
        <w:jc w:val="both"/>
        <w:rPr>
          <w:color w:val="000000"/>
          <w:sz w:val="28"/>
          <w:szCs w:val="28"/>
          <w:lang w:eastAsia="ru-RU"/>
        </w:rPr>
      </w:pPr>
      <w:r w:rsidRPr="00E56092">
        <w:rPr>
          <w:color w:val="000000"/>
          <w:sz w:val="28"/>
          <w:szCs w:val="28"/>
          <w:lang w:eastAsia="ru-RU"/>
        </w:rPr>
        <w:t xml:space="preserve">- ТО 3000 моточасов - в срок не более 3 </w:t>
      </w:r>
      <w:r w:rsidRPr="009002BE">
        <w:rPr>
          <w:color w:val="000000"/>
          <w:sz w:val="28"/>
          <w:szCs w:val="28"/>
          <w:lang w:eastAsia="ru-RU"/>
        </w:rPr>
        <w:t>(трех)</w:t>
      </w:r>
      <w:r w:rsidRPr="00E56092">
        <w:rPr>
          <w:color w:val="000000"/>
          <w:sz w:val="28"/>
          <w:szCs w:val="28"/>
          <w:lang w:eastAsia="ru-RU"/>
        </w:rPr>
        <w:t xml:space="preserve"> календарных дней с даты указанной в заявке.</w:t>
      </w:r>
    </w:p>
    <w:p w:rsidR="00B07450" w:rsidRPr="00E56092" w:rsidRDefault="00B07450" w:rsidP="00EF7927">
      <w:pPr>
        <w:shd w:val="clear" w:color="auto" w:fill="FFFFFF"/>
        <w:suppressAutoHyphens w:val="0"/>
        <w:ind w:firstLine="709"/>
        <w:jc w:val="both"/>
        <w:rPr>
          <w:lang w:eastAsia="ru-RU"/>
        </w:rPr>
      </w:pPr>
      <w:r>
        <w:rPr>
          <w:color w:val="000000"/>
          <w:sz w:val="28"/>
          <w:szCs w:val="28"/>
          <w:lang w:eastAsia="ru-RU"/>
        </w:rPr>
        <w:t xml:space="preserve">- </w:t>
      </w:r>
      <w:r w:rsidRPr="00E56092">
        <w:rPr>
          <w:color w:val="000000"/>
          <w:sz w:val="28"/>
          <w:szCs w:val="28"/>
          <w:lang w:eastAsia="ru-RU"/>
        </w:rPr>
        <w:t xml:space="preserve">ТО </w:t>
      </w:r>
      <w:r>
        <w:rPr>
          <w:color w:val="000000"/>
          <w:sz w:val="28"/>
          <w:szCs w:val="28"/>
          <w:lang w:eastAsia="ru-RU"/>
        </w:rPr>
        <w:t>5</w:t>
      </w:r>
      <w:r w:rsidRPr="00E56092">
        <w:rPr>
          <w:color w:val="000000"/>
          <w:sz w:val="28"/>
          <w:szCs w:val="28"/>
          <w:lang w:eastAsia="ru-RU"/>
        </w:rPr>
        <w:t xml:space="preserve">000 моточасов - в срок не более 3 </w:t>
      </w:r>
      <w:r w:rsidRPr="009002BE">
        <w:rPr>
          <w:color w:val="000000"/>
          <w:sz w:val="28"/>
          <w:szCs w:val="28"/>
          <w:lang w:eastAsia="ru-RU"/>
        </w:rPr>
        <w:t>(трех)</w:t>
      </w:r>
      <w:r w:rsidRPr="00E56092">
        <w:rPr>
          <w:color w:val="000000"/>
          <w:sz w:val="28"/>
          <w:szCs w:val="28"/>
          <w:lang w:eastAsia="ru-RU"/>
        </w:rPr>
        <w:t xml:space="preserve"> календарных дней с даты указанной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xml:space="preserve">- ТО 10000 моточасов - в срок не более 3 </w:t>
      </w:r>
      <w:r w:rsidRPr="009002BE">
        <w:rPr>
          <w:color w:val="000000"/>
          <w:sz w:val="28"/>
          <w:szCs w:val="28"/>
          <w:lang w:eastAsia="ru-RU"/>
        </w:rPr>
        <w:t>(трех)</w:t>
      </w:r>
      <w:r w:rsidRPr="00E56092">
        <w:rPr>
          <w:color w:val="000000"/>
          <w:sz w:val="28"/>
          <w:szCs w:val="28"/>
          <w:lang w:eastAsia="ru-RU"/>
        </w:rPr>
        <w:t xml:space="preserve"> календарных дней с даты указанной в заявке;</w:t>
      </w:r>
    </w:p>
    <w:p w:rsidR="000A301F" w:rsidRPr="00E56092" w:rsidRDefault="00B044C9" w:rsidP="000A301F">
      <w:pPr>
        <w:suppressAutoHyphens w:val="0"/>
        <w:ind w:firstLine="709"/>
        <w:jc w:val="both"/>
        <w:rPr>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 xml:space="preserve">2. </w:t>
      </w:r>
      <w:r w:rsidRPr="00E56092">
        <w:rPr>
          <w:color w:val="000000"/>
          <w:sz w:val="28"/>
          <w:szCs w:val="28"/>
          <w:lang w:eastAsia="ru-RU"/>
        </w:rPr>
        <w:t xml:space="preserve">Срок выполнения текущего </w:t>
      </w:r>
      <w:r w:rsidR="0081092B">
        <w:rPr>
          <w:color w:val="000000"/>
          <w:sz w:val="28"/>
          <w:szCs w:val="28"/>
          <w:lang w:eastAsia="ru-RU"/>
        </w:rPr>
        <w:t>ТР -</w:t>
      </w:r>
      <w:r w:rsidRPr="00E56092">
        <w:rPr>
          <w:color w:val="000000"/>
          <w:sz w:val="28"/>
          <w:szCs w:val="28"/>
          <w:lang w:eastAsia="ru-RU"/>
        </w:rPr>
        <w:t xml:space="preserve"> не более 30 (тридцати) календарных дней с даты </w:t>
      </w:r>
      <w:r w:rsidRPr="009002BE">
        <w:rPr>
          <w:color w:val="000000"/>
          <w:sz w:val="28"/>
          <w:szCs w:val="28"/>
          <w:lang w:eastAsia="ru-RU"/>
        </w:rPr>
        <w:t>заключения договора</w:t>
      </w:r>
      <w:r w:rsidRPr="00E56092">
        <w:rPr>
          <w:color w:val="000000"/>
          <w:sz w:val="28"/>
          <w:szCs w:val="28"/>
          <w:lang w:eastAsia="ru-RU"/>
        </w:rPr>
        <w:t>.</w:t>
      </w:r>
    </w:p>
    <w:p w:rsidR="000A301F" w:rsidRPr="00E56092" w:rsidRDefault="00AE31FB" w:rsidP="000A301F">
      <w:pPr>
        <w:suppressAutoHyphens w:val="0"/>
        <w:ind w:firstLine="709"/>
        <w:jc w:val="both"/>
        <w:rPr>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w:t>
      </w:r>
      <w:r w:rsidR="00B044C9" w:rsidRPr="009002BE">
        <w:rPr>
          <w:color w:val="000000"/>
          <w:sz w:val="28"/>
          <w:szCs w:val="28"/>
          <w:lang w:eastAsia="ru-RU"/>
        </w:rPr>
        <w:t>3</w:t>
      </w:r>
      <w:r w:rsidRPr="009002BE">
        <w:rPr>
          <w:color w:val="000000"/>
          <w:sz w:val="28"/>
          <w:szCs w:val="28"/>
          <w:lang w:eastAsia="ru-RU"/>
        </w:rPr>
        <w:t xml:space="preserve">. </w:t>
      </w:r>
      <w:r w:rsidR="000A301F" w:rsidRPr="00E56092">
        <w:rPr>
          <w:color w:val="000000"/>
          <w:sz w:val="28"/>
          <w:szCs w:val="28"/>
          <w:lang w:eastAsia="ru-RU"/>
        </w:rPr>
        <w:t xml:space="preserve">Рабочим временем для проведения </w:t>
      </w:r>
      <w:r w:rsidR="00EF7927" w:rsidRPr="009002BE">
        <w:rPr>
          <w:color w:val="000000"/>
          <w:sz w:val="28"/>
          <w:szCs w:val="28"/>
          <w:lang w:eastAsia="ru-RU"/>
        </w:rPr>
        <w:t>ТО</w:t>
      </w:r>
      <w:r w:rsidR="003C47CD" w:rsidRPr="009002BE">
        <w:rPr>
          <w:color w:val="000000"/>
          <w:sz w:val="28"/>
          <w:szCs w:val="28"/>
          <w:lang w:eastAsia="ru-RU"/>
        </w:rPr>
        <w:t xml:space="preserve"> </w:t>
      </w:r>
      <w:r w:rsidR="000A301F" w:rsidRPr="00E56092">
        <w:rPr>
          <w:color w:val="000000"/>
          <w:sz w:val="28"/>
          <w:szCs w:val="28"/>
          <w:lang w:eastAsia="ru-RU"/>
        </w:rPr>
        <w:t xml:space="preserve">и </w:t>
      </w:r>
      <w:r w:rsidR="00EF7927" w:rsidRPr="009002BE">
        <w:rPr>
          <w:color w:val="000000"/>
          <w:sz w:val="28"/>
          <w:szCs w:val="28"/>
          <w:lang w:eastAsia="ru-RU"/>
        </w:rPr>
        <w:t>ТР</w:t>
      </w:r>
      <w:r w:rsidR="003C47CD" w:rsidRPr="009002BE">
        <w:rPr>
          <w:color w:val="000000"/>
          <w:sz w:val="28"/>
          <w:szCs w:val="28"/>
          <w:lang w:eastAsia="ru-RU"/>
        </w:rPr>
        <w:t xml:space="preserve"> </w:t>
      </w:r>
      <w:r w:rsidR="000A301F" w:rsidRPr="00E56092">
        <w:rPr>
          <w:color w:val="000000"/>
          <w:sz w:val="28"/>
          <w:szCs w:val="28"/>
          <w:lang w:eastAsia="ru-RU"/>
        </w:rPr>
        <w:t xml:space="preserve">Техники принимается время – рабочие, выходные и праздничные дни с 08:00 до 20:00 по местному времени. </w:t>
      </w:r>
    </w:p>
    <w:p w:rsidR="008E4EEB" w:rsidRPr="009002BE" w:rsidRDefault="00987019" w:rsidP="00987019">
      <w:pPr>
        <w:shd w:val="clear" w:color="auto" w:fill="FFFFFF"/>
        <w:suppressAutoHyphens w:val="0"/>
        <w:ind w:firstLine="709"/>
        <w:jc w:val="both"/>
        <w:rPr>
          <w:color w:val="000000"/>
          <w:sz w:val="28"/>
          <w:szCs w:val="28"/>
          <w:lang w:eastAsia="ru-RU"/>
        </w:rPr>
      </w:pPr>
      <w:r w:rsidRPr="00E56092">
        <w:rPr>
          <w:color w:val="000000"/>
          <w:sz w:val="28"/>
          <w:szCs w:val="28"/>
          <w:lang w:eastAsia="ru-RU"/>
        </w:rPr>
        <w:t>4.</w:t>
      </w:r>
      <w:r w:rsidR="0034541F" w:rsidRPr="009002BE">
        <w:rPr>
          <w:color w:val="000000"/>
          <w:sz w:val="28"/>
          <w:szCs w:val="28"/>
          <w:lang w:eastAsia="ru-RU"/>
        </w:rPr>
        <w:t>1</w:t>
      </w:r>
      <w:r w:rsidR="0088374C" w:rsidRPr="009002BE">
        <w:rPr>
          <w:color w:val="000000"/>
          <w:sz w:val="28"/>
          <w:szCs w:val="28"/>
          <w:lang w:eastAsia="ru-RU"/>
        </w:rPr>
        <w:t>1</w:t>
      </w:r>
      <w:r w:rsidR="00EF7927" w:rsidRPr="009002BE">
        <w:rPr>
          <w:color w:val="000000"/>
          <w:sz w:val="28"/>
          <w:szCs w:val="28"/>
          <w:lang w:eastAsia="ru-RU"/>
        </w:rPr>
        <w:t>.</w:t>
      </w:r>
      <w:r w:rsidRPr="00E56092">
        <w:rPr>
          <w:color w:val="000000"/>
          <w:sz w:val="28"/>
          <w:szCs w:val="28"/>
          <w:lang w:eastAsia="ru-RU"/>
        </w:rPr>
        <w:t xml:space="preserve"> </w:t>
      </w:r>
      <w:r w:rsidR="003C47CD" w:rsidRPr="009002BE">
        <w:rPr>
          <w:color w:val="000000"/>
          <w:sz w:val="28"/>
          <w:szCs w:val="28"/>
          <w:lang w:eastAsia="ru-RU"/>
        </w:rPr>
        <w:t xml:space="preserve">Порядок </w:t>
      </w:r>
      <w:r w:rsidRPr="00E56092">
        <w:rPr>
          <w:color w:val="000000"/>
          <w:sz w:val="28"/>
          <w:szCs w:val="28"/>
          <w:lang w:eastAsia="ru-RU"/>
        </w:rPr>
        <w:t>ТО Техники</w:t>
      </w:r>
      <w:r w:rsidRPr="009002BE">
        <w:rPr>
          <w:color w:val="000000"/>
          <w:sz w:val="28"/>
          <w:szCs w:val="28"/>
          <w:lang w:eastAsia="ru-RU"/>
        </w:rPr>
        <w:t>:</w:t>
      </w:r>
    </w:p>
    <w:p w:rsidR="008E4EEB"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9002BE">
        <w:rPr>
          <w:color w:val="000000"/>
          <w:sz w:val="28"/>
          <w:szCs w:val="28"/>
          <w:lang w:eastAsia="ru-RU"/>
        </w:rPr>
        <w:t xml:space="preserve"> </w:t>
      </w:r>
      <w:r w:rsidR="00987019" w:rsidRPr="00E56092">
        <w:rPr>
          <w:color w:val="000000"/>
          <w:sz w:val="28"/>
          <w:szCs w:val="28"/>
          <w:lang w:eastAsia="ru-RU"/>
        </w:rPr>
        <w:t xml:space="preserve">Заказчик ежемесячно </w:t>
      </w:r>
      <w:r w:rsidR="008921B1" w:rsidRPr="009002BE">
        <w:rPr>
          <w:color w:val="000000"/>
          <w:sz w:val="28"/>
          <w:szCs w:val="28"/>
          <w:lang w:eastAsia="ru-RU"/>
        </w:rPr>
        <w:t xml:space="preserve">в срок </w:t>
      </w:r>
      <w:r w:rsidR="008921B1" w:rsidRPr="00E56092">
        <w:rPr>
          <w:color w:val="000000"/>
          <w:sz w:val="28"/>
          <w:szCs w:val="28"/>
          <w:lang w:eastAsia="ru-RU"/>
        </w:rPr>
        <w:t>до 25 числа</w:t>
      </w:r>
      <w:r w:rsidR="008921B1" w:rsidRPr="009002BE">
        <w:rPr>
          <w:color w:val="000000"/>
          <w:sz w:val="28"/>
          <w:szCs w:val="28"/>
          <w:lang w:eastAsia="ru-RU"/>
        </w:rPr>
        <w:t xml:space="preserve"> </w:t>
      </w:r>
      <w:r w:rsidR="00987019" w:rsidRPr="00E56092">
        <w:rPr>
          <w:color w:val="000000"/>
          <w:sz w:val="28"/>
          <w:szCs w:val="28"/>
          <w:lang w:eastAsia="ru-RU"/>
        </w:rPr>
        <w:t xml:space="preserve">предоставляет </w:t>
      </w:r>
      <w:r w:rsidR="008921B1" w:rsidRPr="009002BE">
        <w:rPr>
          <w:color w:val="000000"/>
          <w:sz w:val="28"/>
          <w:szCs w:val="28"/>
          <w:lang w:eastAsia="ru-RU"/>
        </w:rPr>
        <w:t xml:space="preserve">Исполнителю </w:t>
      </w:r>
      <w:r w:rsidR="00987019" w:rsidRPr="00E56092">
        <w:rPr>
          <w:color w:val="000000"/>
          <w:sz w:val="28"/>
          <w:szCs w:val="28"/>
          <w:lang w:eastAsia="ru-RU"/>
        </w:rPr>
        <w:t>плановый график проведения ТО.</w:t>
      </w:r>
    </w:p>
    <w:p w:rsidR="008E4EEB"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E56092">
        <w:rPr>
          <w:color w:val="000000"/>
          <w:sz w:val="28"/>
          <w:szCs w:val="28"/>
          <w:lang w:eastAsia="ru-RU"/>
        </w:rPr>
        <w:t xml:space="preserve"> </w:t>
      </w:r>
      <w:r w:rsidR="00E44280" w:rsidRPr="009002BE">
        <w:rPr>
          <w:color w:val="000000"/>
          <w:sz w:val="28"/>
          <w:szCs w:val="28"/>
          <w:lang w:eastAsia="ru-RU"/>
        </w:rPr>
        <w:t>Любое ТО</w:t>
      </w:r>
      <w:r w:rsidR="00987019" w:rsidRPr="00E56092">
        <w:rPr>
          <w:color w:val="000000"/>
          <w:sz w:val="28"/>
          <w:szCs w:val="28"/>
          <w:lang w:eastAsia="ru-RU"/>
        </w:rPr>
        <w:t xml:space="preserve"> </w:t>
      </w:r>
      <w:r w:rsidR="00137D71" w:rsidRPr="009002BE">
        <w:rPr>
          <w:color w:val="000000"/>
          <w:sz w:val="28"/>
          <w:szCs w:val="28"/>
          <w:lang w:eastAsia="ru-RU"/>
        </w:rPr>
        <w:t>Т</w:t>
      </w:r>
      <w:r w:rsidR="00987019" w:rsidRPr="00E56092">
        <w:rPr>
          <w:color w:val="000000"/>
          <w:sz w:val="28"/>
          <w:szCs w:val="28"/>
          <w:lang w:eastAsia="ru-RU"/>
        </w:rPr>
        <w:t>ехники проводится на основании заявки Заказчика.</w:t>
      </w:r>
    </w:p>
    <w:p w:rsidR="00987019"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E56092">
        <w:rPr>
          <w:color w:val="000000"/>
          <w:sz w:val="28"/>
          <w:szCs w:val="28"/>
          <w:lang w:eastAsia="ru-RU"/>
        </w:rPr>
        <w:t xml:space="preserve"> Заявка направляется Исполнител</w:t>
      </w:r>
      <w:r w:rsidR="00035135" w:rsidRPr="009002BE">
        <w:rPr>
          <w:color w:val="000000"/>
          <w:sz w:val="28"/>
          <w:szCs w:val="28"/>
          <w:lang w:eastAsia="ru-RU"/>
        </w:rPr>
        <w:t>ю</w:t>
      </w:r>
      <w:r w:rsidR="00987019" w:rsidRPr="00E56092">
        <w:rPr>
          <w:color w:val="000000"/>
          <w:sz w:val="28"/>
          <w:szCs w:val="28"/>
          <w:lang w:eastAsia="ru-RU"/>
        </w:rPr>
        <w:t xml:space="preserve"> на электронный адрес за пять календарных дней до планируемой даты выполнения работ</w:t>
      </w:r>
      <w:r w:rsidR="00DE295F" w:rsidRPr="009002BE">
        <w:rPr>
          <w:color w:val="000000"/>
          <w:sz w:val="28"/>
          <w:szCs w:val="28"/>
          <w:lang w:eastAsia="ru-RU"/>
        </w:rPr>
        <w:t>.</w:t>
      </w:r>
    </w:p>
    <w:p w:rsidR="00E56092" w:rsidRPr="00E56092" w:rsidRDefault="00E56092" w:rsidP="00E56092">
      <w:pPr>
        <w:suppressAutoHyphens w:val="0"/>
        <w:ind w:firstLine="709"/>
        <w:rPr>
          <w:lang w:eastAsia="ru-RU"/>
        </w:rPr>
      </w:pPr>
      <w:r w:rsidRPr="00E56092">
        <w:rPr>
          <w:bCs/>
          <w:color w:val="000000"/>
          <w:sz w:val="28"/>
          <w:szCs w:val="28"/>
          <w:lang w:eastAsia="ru-RU"/>
        </w:rPr>
        <w:t>4.</w:t>
      </w:r>
      <w:r w:rsidR="00226276" w:rsidRPr="009002BE">
        <w:rPr>
          <w:bCs/>
          <w:color w:val="000000"/>
          <w:sz w:val="28"/>
          <w:szCs w:val="28"/>
          <w:lang w:eastAsia="ru-RU"/>
        </w:rPr>
        <w:t>1</w:t>
      </w:r>
      <w:r w:rsidR="0088374C" w:rsidRPr="009002BE">
        <w:rPr>
          <w:bCs/>
          <w:color w:val="000000"/>
          <w:sz w:val="28"/>
          <w:szCs w:val="28"/>
          <w:lang w:eastAsia="ru-RU"/>
        </w:rPr>
        <w:t>2</w:t>
      </w:r>
      <w:r w:rsidRPr="00E56092">
        <w:rPr>
          <w:bCs/>
          <w:color w:val="000000"/>
          <w:sz w:val="28"/>
          <w:szCs w:val="28"/>
          <w:lang w:eastAsia="ru-RU"/>
        </w:rPr>
        <w:t>. Форма, сроки и порядок оплаты работ</w:t>
      </w:r>
    </w:p>
    <w:p w:rsidR="00D027B2" w:rsidRDefault="00D027B2" w:rsidP="00E56092">
      <w:pPr>
        <w:suppressAutoHyphens w:val="0"/>
        <w:ind w:firstLine="709"/>
        <w:jc w:val="both"/>
        <w:rPr>
          <w:color w:val="000000"/>
          <w:sz w:val="28"/>
          <w:szCs w:val="28"/>
          <w:lang w:eastAsia="ru-RU"/>
        </w:rPr>
      </w:pPr>
      <w:r w:rsidRPr="00D027B2">
        <w:rPr>
          <w:color w:val="000000"/>
          <w:sz w:val="28"/>
          <w:szCs w:val="28"/>
          <w:lang w:eastAsia="ru-RU"/>
        </w:rPr>
        <w:t xml:space="preserve">Оплата работ производится в течение </w:t>
      </w:r>
      <w:r w:rsidR="00D32EA0">
        <w:rPr>
          <w:color w:val="000000"/>
          <w:sz w:val="28"/>
          <w:szCs w:val="28"/>
          <w:lang w:eastAsia="ru-RU"/>
        </w:rPr>
        <w:t>45</w:t>
      </w:r>
      <w:r>
        <w:rPr>
          <w:color w:val="000000"/>
          <w:sz w:val="28"/>
          <w:szCs w:val="28"/>
          <w:lang w:eastAsia="ru-RU"/>
        </w:rPr>
        <w:t xml:space="preserve"> (</w:t>
      </w:r>
      <w:r w:rsidR="00D32EA0">
        <w:rPr>
          <w:color w:val="000000"/>
          <w:sz w:val="28"/>
          <w:szCs w:val="28"/>
          <w:lang w:eastAsia="ru-RU"/>
        </w:rPr>
        <w:t>сорок пять</w:t>
      </w:r>
      <w:r>
        <w:rPr>
          <w:color w:val="000000"/>
          <w:sz w:val="28"/>
          <w:szCs w:val="28"/>
          <w:lang w:eastAsia="ru-RU"/>
        </w:rPr>
        <w:t>) календарных дней:</w:t>
      </w:r>
    </w:p>
    <w:p w:rsidR="00E56092" w:rsidRPr="00E56092" w:rsidRDefault="00E56092" w:rsidP="00E56092">
      <w:pPr>
        <w:suppressAutoHyphens w:val="0"/>
        <w:ind w:firstLine="709"/>
        <w:jc w:val="both"/>
        <w:rPr>
          <w:lang w:eastAsia="ru-RU"/>
        </w:rPr>
      </w:pPr>
      <w:r w:rsidRPr="00E56092">
        <w:rPr>
          <w:color w:val="000000"/>
          <w:sz w:val="28"/>
          <w:szCs w:val="28"/>
          <w:lang w:eastAsia="ru-RU"/>
        </w:rPr>
        <w:t xml:space="preserve">- после проведения </w:t>
      </w:r>
      <w:r w:rsidR="0036732D" w:rsidRPr="009002BE">
        <w:rPr>
          <w:color w:val="000000"/>
          <w:sz w:val="28"/>
          <w:szCs w:val="28"/>
          <w:lang w:eastAsia="ru-RU"/>
        </w:rPr>
        <w:t>ТР</w:t>
      </w:r>
      <w:r w:rsidRPr="00E56092">
        <w:rPr>
          <w:color w:val="000000"/>
          <w:sz w:val="28"/>
          <w:szCs w:val="28"/>
          <w:lang w:eastAsia="ru-RU"/>
        </w:rPr>
        <w:t xml:space="preserve"> - с даты подписания сторонами акта выполненных работ, акта о приеме-сдаче отремонтированных, реконструированных, модернизированных объектов основных средств (форма ОС-3) на основании счета, счета-фактуры Исполнителя;</w:t>
      </w:r>
    </w:p>
    <w:p w:rsidR="00E56092" w:rsidRPr="00E56092" w:rsidRDefault="00E56092" w:rsidP="00E56092">
      <w:pPr>
        <w:suppressAutoHyphens w:val="0"/>
        <w:ind w:firstLine="709"/>
        <w:jc w:val="both"/>
        <w:rPr>
          <w:lang w:eastAsia="ru-RU"/>
        </w:rPr>
      </w:pPr>
      <w:r w:rsidRPr="00E56092">
        <w:rPr>
          <w:color w:val="000000"/>
          <w:sz w:val="28"/>
          <w:szCs w:val="28"/>
          <w:lang w:eastAsia="ru-RU"/>
        </w:rPr>
        <w:t>- после проведения ТО - с даты подписания акта выполненных работ на основании счета, счета-фактуры Исполнителя.</w:t>
      </w:r>
    </w:p>
    <w:p w:rsidR="00E56092" w:rsidRPr="00E56092" w:rsidRDefault="00E56092" w:rsidP="00E56092">
      <w:pPr>
        <w:suppressAutoHyphens w:val="0"/>
        <w:ind w:firstLine="709"/>
        <w:rPr>
          <w:lang w:eastAsia="ru-RU"/>
        </w:rPr>
      </w:pPr>
      <w:r w:rsidRPr="00E56092">
        <w:rPr>
          <w:bCs/>
          <w:color w:val="000000"/>
          <w:sz w:val="28"/>
          <w:szCs w:val="28"/>
          <w:lang w:eastAsia="ru-RU"/>
        </w:rPr>
        <w:t>4.1</w:t>
      </w:r>
      <w:r w:rsidR="00A954AB" w:rsidRPr="009002BE">
        <w:rPr>
          <w:bCs/>
          <w:color w:val="000000"/>
          <w:sz w:val="28"/>
          <w:szCs w:val="28"/>
          <w:lang w:eastAsia="ru-RU"/>
        </w:rPr>
        <w:t>3</w:t>
      </w:r>
      <w:r w:rsidRPr="00E56092">
        <w:rPr>
          <w:bCs/>
          <w:color w:val="000000"/>
          <w:sz w:val="28"/>
          <w:szCs w:val="28"/>
          <w:lang w:eastAsia="ru-RU"/>
        </w:rPr>
        <w:t>. Порядок сдачи</w:t>
      </w:r>
      <w:r w:rsidR="000451F3">
        <w:rPr>
          <w:bCs/>
          <w:color w:val="000000"/>
          <w:sz w:val="28"/>
          <w:szCs w:val="28"/>
          <w:lang w:eastAsia="ru-RU"/>
        </w:rPr>
        <w:t>-приемки</w:t>
      </w:r>
      <w:r w:rsidRPr="00E56092">
        <w:rPr>
          <w:bCs/>
          <w:color w:val="000000"/>
          <w:sz w:val="28"/>
          <w:szCs w:val="28"/>
          <w:lang w:eastAsia="ru-RU"/>
        </w:rPr>
        <w:t xml:space="preserve"> выполненных работ</w:t>
      </w:r>
      <w:r w:rsidR="0031728C">
        <w:rPr>
          <w:bCs/>
          <w:color w:val="000000"/>
          <w:sz w:val="28"/>
          <w:szCs w:val="28"/>
          <w:lang w:eastAsia="ru-RU"/>
        </w:rPr>
        <w:t>:</w:t>
      </w:r>
    </w:p>
    <w:p w:rsidR="003F7549" w:rsidRPr="00E56092" w:rsidRDefault="003F7549" w:rsidP="003F7549">
      <w:pPr>
        <w:shd w:val="clear" w:color="auto" w:fill="FFFFFF"/>
        <w:suppressAutoHyphens w:val="0"/>
        <w:ind w:firstLine="709"/>
        <w:jc w:val="both"/>
        <w:rPr>
          <w:lang w:eastAsia="ru-RU"/>
        </w:rPr>
      </w:pPr>
      <w:r>
        <w:rPr>
          <w:color w:val="000000"/>
          <w:sz w:val="28"/>
          <w:szCs w:val="28"/>
          <w:lang w:eastAsia="ru-RU"/>
        </w:rPr>
        <w:t>4.13.1. По ТО: п</w:t>
      </w:r>
      <w:r w:rsidR="00E56092" w:rsidRPr="00E56092">
        <w:rPr>
          <w:color w:val="000000"/>
          <w:sz w:val="28"/>
          <w:szCs w:val="28"/>
          <w:lang w:eastAsia="ru-RU"/>
        </w:rPr>
        <w:t>о завершению работ</w:t>
      </w:r>
      <w:r w:rsidR="00D5115A" w:rsidRPr="009002BE">
        <w:rPr>
          <w:color w:val="000000"/>
          <w:sz w:val="28"/>
          <w:szCs w:val="28"/>
          <w:lang w:eastAsia="ru-RU"/>
        </w:rPr>
        <w:t xml:space="preserve"> </w:t>
      </w:r>
      <w:r w:rsidR="00E56092" w:rsidRPr="00E56092">
        <w:rPr>
          <w:color w:val="000000"/>
          <w:sz w:val="28"/>
          <w:szCs w:val="28"/>
          <w:lang w:eastAsia="ru-RU"/>
        </w:rPr>
        <w:t xml:space="preserve">Исполнитель </w:t>
      </w:r>
      <w:r w:rsidRPr="00E56092">
        <w:rPr>
          <w:color w:val="000000"/>
          <w:sz w:val="28"/>
          <w:szCs w:val="28"/>
          <w:lang w:eastAsia="ru-RU"/>
        </w:rPr>
        <w:t xml:space="preserve">в течение 5 (пяти) календарных дней </w:t>
      </w:r>
      <w:r w:rsidR="00E56092" w:rsidRPr="00E56092">
        <w:rPr>
          <w:color w:val="000000"/>
          <w:sz w:val="28"/>
          <w:szCs w:val="28"/>
          <w:lang w:eastAsia="ru-RU"/>
        </w:rPr>
        <w:t>предоставляет Заказчику акт сдачи-приемки выполненных работ.</w:t>
      </w:r>
      <w:r w:rsidRPr="003F7549">
        <w:rPr>
          <w:color w:val="000000"/>
          <w:sz w:val="28"/>
          <w:szCs w:val="28"/>
          <w:lang w:eastAsia="ru-RU"/>
        </w:rPr>
        <w:t xml:space="preserve"> </w:t>
      </w:r>
      <w:r w:rsidRPr="00E56092">
        <w:rPr>
          <w:color w:val="000000"/>
          <w:sz w:val="28"/>
          <w:szCs w:val="28"/>
          <w:lang w:eastAsia="ru-RU"/>
        </w:rPr>
        <w:t>Заказчик в течение 5 (пяти) календарных дней с даты получения акта направляет Исполнителю подписанный акт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Pr>
          <w:color w:val="000000"/>
          <w:sz w:val="28"/>
          <w:szCs w:val="28"/>
          <w:lang w:eastAsia="ru-RU"/>
        </w:rPr>
        <w:t xml:space="preserve"> </w:t>
      </w:r>
      <w:r w:rsidRPr="00E56092">
        <w:rPr>
          <w:color w:val="000000"/>
          <w:sz w:val="28"/>
          <w:szCs w:val="28"/>
          <w:lang w:eastAsia="ru-RU"/>
        </w:rPr>
        <w:t>Работы считаются принятыми Заказчиком с даты подписания Сторонами акта выполненных работ.</w:t>
      </w:r>
      <w:r>
        <w:rPr>
          <w:color w:val="000000"/>
          <w:sz w:val="28"/>
          <w:szCs w:val="28"/>
          <w:lang w:eastAsia="ru-RU"/>
        </w:rPr>
        <w:t xml:space="preserve"> </w:t>
      </w:r>
      <w:r w:rsidRPr="00E56092">
        <w:rPr>
          <w:color w:val="000000"/>
          <w:sz w:val="28"/>
          <w:szCs w:val="28"/>
          <w:lang w:eastAsia="ru-RU"/>
        </w:rPr>
        <w:t>По требованию одной из сторон стороны согласовывают и подписывают акт сверки взаиморасчетов по выполненным работам.</w:t>
      </w:r>
    </w:p>
    <w:p w:rsidR="00E56092" w:rsidRPr="00E56092" w:rsidRDefault="003F7549" w:rsidP="00E56092">
      <w:pPr>
        <w:shd w:val="clear" w:color="auto" w:fill="FFFFFF"/>
        <w:suppressAutoHyphens w:val="0"/>
        <w:ind w:firstLine="709"/>
        <w:jc w:val="both"/>
        <w:rPr>
          <w:lang w:eastAsia="ru-RU"/>
        </w:rPr>
      </w:pPr>
      <w:r>
        <w:rPr>
          <w:color w:val="000000"/>
          <w:sz w:val="28"/>
          <w:szCs w:val="28"/>
          <w:lang w:eastAsia="ru-RU"/>
        </w:rPr>
        <w:t>4.13.2. По ТР: по</w:t>
      </w:r>
      <w:r w:rsidR="00E56092" w:rsidRPr="00E56092">
        <w:rPr>
          <w:color w:val="000000"/>
          <w:sz w:val="28"/>
          <w:szCs w:val="28"/>
          <w:lang w:eastAsia="ru-RU"/>
        </w:rPr>
        <w:t xml:space="preserve"> завершении выполнения работ Исполнитель в течение 5 (пяти) календарных дней представляет Заказчику акт</w:t>
      </w:r>
      <w:r w:rsidR="000B38E7">
        <w:rPr>
          <w:color w:val="000000"/>
          <w:sz w:val="28"/>
          <w:szCs w:val="28"/>
          <w:lang w:eastAsia="ru-RU"/>
        </w:rPr>
        <w:t xml:space="preserve"> сдачи-приемки</w:t>
      </w:r>
      <w:r w:rsidR="00E56092" w:rsidRPr="00E56092">
        <w:rPr>
          <w:color w:val="000000"/>
          <w:sz w:val="28"/>
          <w:szCs w:val="28"/>
          <w:lang w:eastAsia="ru-RU"/>
        </w:rPr>
        <w:t xml:space="preserve"> выполненных работ, акт о приеме-сдаче отремонтированных, реконструированных, модернизированных объектов основных средств (форма ОС-3).</w:t>
      </w:r>
      <w:r w:rsidR="00D5115A" w:rsidRPr="009002BE">
        <w:rPr>
          <w:color w:val="000000"/>
          <w:sz w:val="28"/>
          <w:szCs w:val="28"/>
          <w:lang w:eastAsia="ru-RU"/>
        </w:rPr>
        <w:t xml:space="preserve"> </w:t>
      </w:r>
      <w:r w:rsidR="00E56092" w:rsidRPr="00E56092">
        <w:rPr>
          <w:color w:val="000000"/>
          <w:sz w:val="28"/>
          <w:szCs w:val="28"/>
          <w:lang w:eastAsia="ru-RU"/>
        </w:rPr>
        <w:t>Заказчик в течение 5 (пяти) календарных дней с даты получения акта выполненных работ, акта о приеме-сдаче отремонтированных, реконструированных, модернизированных объектов основных средств (форма ОС-3) направляет Исполнителю подписанный акт выполненных работ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00791171">
        <w:rPr>
          <w:color w:val="000000"/>
          <w:sz w:val="28"/>
          <w:szCs w:val="28"/>
          <w:lang w:eastAsia="ru-RU"/>
        </w:rPr>
        <w:t xml:space="preserve"> </w:t>
      </w:r>
      <w:r w:rsidR="00E56092" w:rsidRPr="00E56092">
        <w:rPr>
          <w:color w:val="000000"/>
          <w:sz w:val="28"/>
          <w:szCs w:val="28"/>
          <w:lang w:eastAsia="ru-RU"/>
        </w:rPr>
        <w:t>Работы считаются принятыми Заказчиком с даты подписания Сторонами акта выполненных работ.</w:t>
      </w:r>
      <w:r w:rsidR="00791171">
        <w:rPr>
          <w:color w:val="000000"/>
          <w:sz w:val="28"/>
          <w:szCs w:val="28"/>
          <w:lang w:eastAsia="ru-RU"/>
        </w:rPr>
        <w:t xml:space="preserve"> </w:t>
      </w:r>
      <w:r w:rsidR="00E56092" w:rsidRPr="00E56092">
        <w:rPr>
          <w:color w:val="000000"/>
          <w:sz w:val="28"/>
          <w:szCs w:val="28"/>
          <w:lang w:eastAsia="ru-RU"/>
        </w:rPr>
        <w:t>По требованию одной из сторон стороны согласовывают и подписывают акт сверки взаиморасчетов по выполненным работам.</w:t>
      </w:r>
    </w:p>
    <w:p w:rsidR="00E56092" w:rsidRPr="009002BE" w:rsidRDefault="00E56092" w:rsidP="00E56092">
      <w:pPr>
        <w:suppressAutoHyphens w:val="0"/>
        <w:ind w:firstLine="709"/>
        <w:rPr>
          <w:bCs/>
          <w:color w:val="000000"/>
          <w:sz w:val="28"/>
          <w:szCs w:val="28"/>
          <w:lang w:eastAsia="ru-RU"/>
        </w:rPr>
      </w:pPr>
      <w:r w:rsidRPr="00E56092">
        <w:rPr>
          <w:bCs/>
          <w:color w:val="000000"/>
          <w:sz w:val="28"/>
          <w:szCs w:val="28"/>
          <w:lang w:eastAsia="ru-RU"/>
        </w:rPr>
        <w:t>4.1</w:t>
      </w:r>
      <w:r w:rsidR="00A954AB" w:rsidRPr="009002BE">
        <w:rPr>
          <w:bCs/>
          <w:color w:val="000000"/>
          <w:sz w:val="28"/>
          <w:szCs w:val="28"/>
          <w:lang w:eastAsia="ru-RU"/>
        </w:rPr>
        <w:t>4.</w:t>
      </w:r>
      <w:r w:rsidRPr="00E56092">
        <w:rPr>
          <w:bCs/>
          <w:color w:val="000000"/>
          <w:sz w:val="28"/>
          <w:szCs w:val="28"/>
          <w:lang w:eastAsia="ru-RU"/>
        </w:rPr>
        <w:t xml:space="preserve"> Требования к качеству работ</w:t>
      </w:r>
      <w:r w:rsidR="00492B92">
        <w:rPr>
          <w:bCs/>
          <w:color w:val="000000"/>
          <w:sz w:val="28"/>
          <w:szCs w:val="28"/>
          <w:lang w:eastAsia="ru-RU"/>
        </w:rPr>
        <w:t>:</w:t>
      </w:r>
    </w:p>
    <w:p w:rsidR="00A54FA9" w:rsidRPr="009002BE" w:rsidRDefault="00A54FA9" w:rsidP="00A54FA9">
      <w:pPr>
        <w:ind w:firstLine="709"/>
        <w:jc w:val="both"/>
        <w:rPr>
          <w:sz w:val="28"/>
          <w:szCs w:val="28"/>
        </w:rPr>
      </w:pPr>
      <w:r w:rsidRPr="009002BE">
        <w:rPr>
          <w:sz w:val="28"/>
          <w:szCs w:val="28"/>
        </w:rPr>
        <w:t xml:space="preserve">4.14.1. Исполнитель должен: </w:t>
      </w:r>
    </w:p>
    <w:p w:rsidR="00A54FA9" w:rsidRPr="009002BE" w:rsidRDefault="00A54FA9" w:rsidP="00A54FA9">
      <w:pPr>
        <w:ind w:firstLine="709"/>
        <w:jc w:val="both"/>
        <w:rPr>
          <w:sz w:val="28"/>
          <w:szCs w:val="28"/>
        </w:rPr>
      </w:pPr>
      <w:r w:rsidRPr="009002BE">
        <w:rPr>
          <w:sz w:val="28"/>
          <w:szCs w:val="28"/>
        </w:rPr>
        <w:t xml:space="preserve">- </w:t>
      </w:r>
      <w:r w:rsidR="00E23A3D">
        <w:rPr>
          <w:sz w:val="28"/>
          <w:szCs w:val="28"/>
        </w:rPr>
        <w:t>выполнить</w:t>
      </w:r>
      <w:r w:rsidRPr="009002BE">
        <w:rPr>
          <w:sz w:val="28"/>
          <w:szCs w:val="28"/>
        </w:rPr>
        <w:t xml:space="preserve"> качественн</w:t>
      </w:r>
      <w:r w:rsidR="00E23A3D">
        <w:rPr>
          <w:sz w:val="28"/>
          <w:szCs w:val="28"/>
        </w:rPr>
        <w:t>о</w:t>
      </w:r>
      <w:r w:rsidRPr="009002BE">
        <w:rPr>
          <w:sz w:val="28"/>
          <w:szCs w:val="28"/>
        </w:rPr>
        <w:t xml:space="preserve"> Работы на основании действующих стандартов обслуживания в соответствии с заявкой Заказчика;</w:t>
      </w:r>
    </w:p>
    <w:p w:rsidR="00A54FA9" w:rsidRPr="009002BE" w:rsidRDefault="00A54FA9" w:rsidP="00A54FA9">
      <w:pPr>
        <w:ind w:firstLine="709"/>
        <w:jc w:val="both"/>
        <w:rPr>
          <w:sz w:val="28"/>
          <w:szCs w:val="28"/>
        </w:rPr>
      </w:pPr>
      <w:r w:rsidRPr="009002BE">
        <w:rPr>
          <w:sz w:val="28"/>
          <w:szCs w:val="28"/>
        </w:rPr>
        <w:t>- обеспечивать постоянный контроль за выполнением Работ, незамедлительно принимать меры по устранению выявленных недостатков;</w:t>
      </w:r>
    </w:p>
    <w:p w:rsidR="00A54FA9" w:rsidRPr="009002BE" w:rsidRDefault="00A54FA9" w:rsidP="00A54FA9">
      <w:pPr>
        <w:ind w:firstLine="709"/>
        <w:jc w:val="both"/>
        <w:rPr>
          <w:sz w:val="28"/>
          <w:szCs w:val="28"/>
        </w:rPr>
      </w:pPr>
      <w:r w:rsidRPr="009002BE">
        <w:rPr>
          <w:sz w:val="28"/>
          <w:szCs w:val="28"/>
        </w:rPr>
        <w:t>- соблюдать гарантийные обязательства при проведении ремонтных работ;</w:t>
      </w:r>
    </w:p>
    <w:p w:rsidR="00A54FA9" w:rsidRPr="009002BE" w:rsidRDefault="00A54FA9" w:rsidP="00A54FA9">
      <w:pPr>
        <w:ind w:firstLine="709"/>
        <w:jc w:val="both"/>
        <w:rPr>
          <w:sz w:val="28"/>
          <w:szCs w:val="28"/>
        </w:rPr>
      </w:pPr>
      <w:r w:rsidRPr="009002BE">
        <w:rPr>
          <w:sz w:val="28"/>
          <w:szCs w:val="28"/>
        </w:rPr>
        <w:t>- нести ответственность за повреждения автомобилей в процессе проведения ремонтных работ:</w:t>
      </w:r>
    </w:p>
    <w:p w:rsidR="00A54FA9" w:rsidRPr="009002BE" w:rsidRDefault="00A54FA9" w:rsidP="00A54FA9">
      <w:pPr>
        <w:ind w:firstLine="709"/>
        <w:jc w:val="both"/>
        <w:rPr>
          <w:sz w:val="28"/>
          <w:szCs w:val="28"/>
        </w:rPr>
      </w:pPr>
      <w:r w:rsidRPr="009002BE">
        <w:rPr>
          <w:sz w:val="28"/>
          <w:szCs w:val="28"/>
        </w:rPr>
        <w:t xml:space="preserve">- обеспечить возврат замененных </w:t>
      </w:r>
      <w:r w:rsidR="00B02BBD" w:rsidRPr="009002BE">
        <w:rPr>
          <w:sz w:val="28"/>
          <w:szCs w:val="28"/>
        </w:rPr>
        <w:t>элементов Техники</w:t>
      </w:r>
      <w:r w:rsidRPr="009002BE">
        <w:rPr>
          <w:sz w:val="28"/>
          <w:szCs w:val="28"/>
        </w:rPr>
        <w:t xml:space="preserve"> Заказчику;</w:t>
      </w:r>
    </w:p>
    <w:p w:rsidR="00A54FA9" w:rsidRPr="009002BE" w:rsidRDefault="00A54FA9" w:rsidP="00A54FA9">
      <w:pPr>
        <w:ind w:firstLine="709"/>
        <w:jc w:val="both"/>
        <w:rPr>
          <w:sz w:val="28"/>
          <w:szCs w:val="28"/>
        </w:rPr>
      </w:pPr>
      <w:r w:rsidRPr="009002BE">
        <w:rPr>
          <w:sz w:val="28"/>
          <w:szCs w:val="28"/>
        </w:rPr>
        <w:t>4.</w:t>
      </w:r>
      <w:r w:rsidR="00B02BBD" w:rsidRPr="009002BE">
        <w:rPr>
          <w:sz w:val="28"/>
          <w:szCs w:val="28"/>
        </w:rPr>
        <w:t>14</w:t>
      </w:r>
      <w:r w:rsidRPr="009002BE">
        <w:rPr>
          <w:sz w:val="28"/>
          <w:szCs w:val="28"/>
        </w:rPr>
        <w:t>.2. Работы должны быть выполнены в полном объеме в соответствии с Договором и приложениями к нему.</w:t>
      </w:r>
    </w:p>
    <w:p w:rsidR="00A54FA9" w:rsidRPr="009002BE" w:rsidRDefault="00B02BBD" w:rsidP="00A54FA9">
      <w:pPr>
        <w:ind w:firstLine="709"/>
        <w:jc w:val="both"/>
        <w:rPr>
          <w:sz w:val="28"/>
          <w:szCs w:val="28"/>
        </w:rPr>
      </w:pPr>
      <w:r w:rsidRPr="009002BE">
        <w:rPr>
          <w:sz w:val="28"/>
          <w:szCs w:val="28"/>
        </w:rPr>
        <w:t xml:space="preserve">4.14.3. </w:t>
      </w:r>
      <w:r w:rsidR="00A54FA9" w:rsidRPr="009002BE">
        <w:rPr>
          <w:sz w:val="28"/>
          <w:szCs w:val="28"/>
        </w:rPr>
        <w:t>Исполнитель должен предоставлять Заказчику необходимую и достоверную информацию о Работах, их видах и особенностях.</w:t>
      </w:r>
    </w:p>
    <w:p w:rsidR="00A54FA9" w:rsidRPr="009002BE" w:rsidRDefault="00B02BBD" w:rsidP="00A54FA9">
      <w:pPr>
        <w:ind w:firstLine="709"/>
        <w:jc w:val="both"/>
        <w:rPr>
          <w:sz w:val="28"/>
          <w:szCs w:val="28"/>
        </w:rPr>
      </w:pPr>
      <w:r w:rsidRPr="009002BE">
        <w:rPr>
          <w:sz w:val="28"/>
          <w:szCs w:val="28"/>
        </w:rPr>
        <w:t xml:space="preserve">4.14.4. </w:t>
      </w:r>
      <w:r w:rsidR="00A54FA9" w:rsidRPr="009002BE">
        <w:rPr>
          <w:sz w:val="28"/>
          <w:szCs w:val="28"/>
        </w:rPr>
        <w:t xml:space="preserve">Исполнитель должен гарантировать надлежащее качество выполнения Работ. В случае несоответствующего качества, Исполнитель обязан выполнить Работы в соответствии с требованиями Заказчика и нести расходы, связанные с </w:t>
      </w:r>
      <w:r w:rsidR="004C3CED" w:rsidRPr="009002BE">
        <w:rPr>
          <w:sz w:val="28"/>
          <w:szCs w:val="28"/>
        </w:rPr>
        <w:t>выполнением</w:t>
      </w:r>
      <w:r w:rsidR="00A54FA9" w:rsidRPr="009002BE">
        <w:rPr>
          <w:sz w:val="28"/>
          <w:szCs w:val="28"/>
        </w:rPr>
        <w:t xml:space="preserve"> данных Работ.</w:t>
      </w:r>
    </w:p>
    <w:p w:rsidR="004C3CED" w:rsidRPr="00E56092" w:rsidRDefault="004C3CED" w:rsidP="004C3CED">
      <w:pPr>
        <w:shd w:val="clear" w:color="auto" w:fill="FFFFFF"/>
        <w:suppressAutoHyphens w:val="0"/>
        <w:ind w:firstLine="709"/>
        <w:jc w:val="both"/>
        <w:rPr>
          <w:lang w:eastAsia="ru-RU"/>
        </w:rPr>
      </w:pPr>
      <w:r w:rsidRPr="009002BE">
        <w:rPr>
          <w:color w:val="000000"/>
          <w:sz w:val="28"/>
          <w:szCs w:val="28"/>
          <w:lang w:eastAsia="ru-RU"/>
        </w:rPr>
        <w:t xml:space="preserve">4.14.5. </w:t>
      </w:r>
      <w:r w:rsidRPr="00E56092">
        <w:rPr>
          <w:color w:val="000000"/>
          <w:sz w:val="28"/>
          <w:szCs w:val="28"/>
          <w:lang w:eastAsia="ru-RU"/>
        </w:rPr>
        <w:t>Работы должны выполняться высококвалифицированными специалистами, прошедшими обучение</w:t>
      </w:r>
      <w:r w:rsidRPr="009002BE">
        <w:rPr>
          <w:color w:val="000000"/>
          <w:sz w:val="28"/>
          <w:szCs w:val="28"/>
          <w:lang w:eastAsia="ru-RU"/>
        </w:rPr>
        <w:t>.</w:t>
      </w:r>
    </w:p>
    <w:p w:rsidR="004C3CED" w:rsidRPr="00E56092" w:rsidRDefault="004C3CED" w:rsidP="004C3CED">
      <w:pPr>
        <w:suppressAutoHyphens w:val="0"/>
        <w:ind w:firstLine="709"/>
        <w:jc w:val="both"/>
        <w:rPr>
          <w:lang w:eastAsia="ru-RU"/>
        </w:rPr>
      </w:pPr>
      <w:r w:rsidRPr="009002BE">
        <w:rPr>
          <w:color w:val="000000"/>
          <w:sz w:val="28"/>
          <w:szCs w:val="28"/>
          <w:lang w:eastAsia="ru-RU"/>
        </w:rPr>
        <w:t xml:space="preserve">4.14.6. </w:t>
      </w:r>
      <w:r w:rsidRPr="00E56092">
        <w:rPr>
          <w:color w:val="000000"/>
          <w:sz w:val="28"/>
          <w:szCs w:val="28"/>
          <w:lang w:eastAsia="ru-RU"/>
        </w:rPr>
        <w:t xml:space="preserve">Применяемые при выполнении работ по </w:t>
      </w:r>
      <w:r w:rsidRPr="009002BE">
        <w:rPr>
          <w:color w:val="000000"/>
          <w:sz w:val="28"/>
          <w:szCs w:val="28"/>
          <w:lang w:eastAsia="ru-RU"/>
        </w:rPr>
        <w:t>ТО</w:t>
      </w:r>
      <w:r w:rsidRPr="00E56092">
        <w:rPr>
          <w:color w:val="000000"/>
          <w:sz w:val="28"/>
          <w:szCs w:val="28"/>
          <w:lang w:eastAsia="ru-RU"/>
        </w:rPr>
        <w:t xml:space="preserve"> и </w:t>
      </w:r>
      <w:r w:rsidRPr="009002BE">
        <w:rPr>
          <w:color w:val="000000"/>
          <w:sz w:val="28"/>
          <w:szCs w:val="28"/>
          <w:lang w:eastAsia="ru-RU"/>
        </w:rPr>
        <w:t>ТР</w:t>
      </w:r>
      <w:r w:rsidRPr="00E56092">
        <w:rPr>
          <w:color w:val="000000"/>
          <w:sz w:val="28"/>
          <w:szCs w:val="28"/>
          <w:lang w:eastAsia="ru-RU"/>
        </w:rPr>
        <w:t xml:space="preserve"> </w:t>
      </w:r>
      <w:r w:rsidRPr="009002BE">
        <w:rPr>
          <w:color w:val="000000"/>
          <w:sz w:val="28"/>
          <w:szCs w:val="28"/>
          <w:lang w:eastAsia="ru-RU"/>
        </w:rPr>
        <w:t>Т</w:t>
      </w:r>
      <w:r w:rsidRPr="00E56092">
        <w:rPr>
          <w:color w:val="000000"/>
          <w:sz w:val="28"/>
          <w:szCs w:val="28"/>
          <w:lang w:eastAsia="ru-RU"/>
        </w:rPr>
        <w:t>ехники запасные части и материалы должны быть оригинальными и иметь документы, подтверждающие их качество завода производителя. Победитель обязан предоставить по запросу Заказчика, заверенные копии указанных документов.</w:t>
      </w:r>
    </w:p>
    <w:p w:rsidR="00A54FA9" w:rsidRPr="009002BE" w:rsidRDefault="00A54FA9" w:rsidP="004C3CED">
      <w:pPr>
        <w:ind w:firstLine="709"/>
        <w:jc w:val="both"/>
        <w:rPr>
          <w:lang w:eastAsia="ru-RU"/>
        </w:rPr>
      </w:pPr>
      <w:r w:rsidRPr="009002BE">
        <w:rPr>
          <w:sz w:val="28"/>
          <w:szCs w:val="28"/>
        </w:rPr>
        <w:t>4.</w:t>
      </w:r>
      <w:r w:rsidR="00B02BBD" w:rsidRPr="009002BE">
        <w:rPr>
          <w:sz w:val="28"/>
          <w:szCs w:val="28"/>
        </w:rPr>
        <w:t>15</w:t>
      </w:r>
      <w:r w:rsidRPr="009002BE">
        <w:rPr>
          <w:sz w:val="28"/>
          <w:szCs w:val="28"/>
        </w:rPr>
        <w:t>. Требования к безопасности Работ:</w:t>
      </w:r>
      <w:r w:rsidR="004C3CED" w:rsidRPr="009002BE">
        <w:rPr>
          <w:sz w:val="28"/>
          <w:szCs w:val="28"/>
        </w:rPr>
        <w:t xml:space="preserve"> п</w:t>
      </w:r>
      <w:r w:rsidR="004C3CED" w:rsidRPr="009002BE">
        <w:rPr>
          <w:color w:val="000000" w:themeColor="text1"/>
          <w:sz w:val="28"/>
          <w:szCs w:val="28"/>
        </w:rPr>
        <w:t xml:space="preserve">ри выполнении работ должны </w:t>
      </w:r>
      <w:r w:rsidR="002A604B" w:rsidRPr="009002BE">
        <w:rPr>
          <w:color w:val="000000" w:themeColor="text1"/>
          <w:sz w:val="28"/>
          <w:szCs w:val="28"/>
        </w:rPr>
        <w:t>быть соблюдены</w:t>
      </w:r>
      <w:r w:rsidR="004C3CED" w:rsidRPr="009002BE">
        <w:rPr>
          <w:color w:val="000000" w:themeColor="text1"/>
          <w:sz w:val="28"/>
          <w:szCs w:val="28"/>
        </w:rPr>
        <w:t xml:space="preserve"> требования по соблюдению норм пожарной безопасности, техники безопасности, охраны труда и охраны окружающей среды.</w:t>
      </w:r>
    </w:p>
    <w:p w:rsidR="00E56092" w:rsidRPr="00E56092" w:rsidRDefault="00E56092" w:rsidP="00E56092">
      <w:pPr>
        <w:suppressAutoHyphens w:val="0"/>
        <w:ind w:firstLine="709"/>
        <w:rPr>
          <w:lang w:eastAsia="ru-RU"/>
        </w:rPr>
      </w:pPr>
      <w:r w:rsidRPr="00E56092">
        <w:rPr>
          <w:bCs/>
          <w:color w:val="000000"/>
          <w:sz w:val="28"/>
          <w:szCs w:val="28"/>
          <w:lang w:eastAsia="ru-RU"/>
        </w:rPr>
        <w:t>4.1</w:t>
      </w:r>
      <w:r w:rsidR="002A604B" w:rsidRPr="009002BE">
        <w:rPr>
          <w:bCs/>
          <w:color w:val="000000"/>
          <w:sz w:val="28"/>
          <w:szCs w:val="28"/>
          <w:lang w:eastAsia="ru-RU"/>
        </w:rPr>
        <w:t>6</w:t>
      </w:r>
      <w:r w:rsidR="00A954AB" w:rsidRPr="009002BE">
        <w:rPr>
          <w:bCs/>
          <w:color w:val="000000"/>
          <w:sz w:val="28"/>
          <w:szCs w:val="28"/>
          <w:lang w:eastAsia="ru-RU"/>
        </w:rPr>
        <w:t>. У</w:t>
      </w:r>
      <w:r w:rsidRPr="00E56092">
        <w:rPr>
          <w:bCs/>
          <w:color w:val="000000"/>
          <w:sz w:val="28"/>
          <w:szCs w:val="28"/>
          <w:lang w:eastAsia="ru-RU"/>
        </w:rPr>
        <w:t>словия предоставления гарантии</w:t>
      </w:r>
      <w:r w:rsidR="00455765" w:rsidRPr="009002BE">
        <w:rPr>
          <w:bCs/>
          <w:color w:val="000000"/>
          <w:sz w:val="28"/>
          <w:szCs w:val="28"/>
          <w:lang w:eastAsia="ru-RU"/>
        </w:rPr>
        <w:t>:</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4.16.1. </w:t>
      </w:r>
      <w:r w:rsidR="00E56092" w:rsidRPr="00E56092">
        <w:rPr>
          <w:color w:val="000000"/>
          <w:sz w:val="28"/>
          <w:szCs w:val="28"/>
          <w:lang w:eastAsia="ru-RU"/>
        </w:rPr>
        <w:t xml:space="preserve">Срок гарантии на выполненные работы –  должен быть не менее 12 (двенадцати) месяцев с даты подписания акта </w:t>
      </w:r>
      <w:r w:rsidR="00B40F9E">
        <w:rPr>
          <w:color w:val="000000"/>
          <w:sz w:val="28"/>
          <w:szCs w:val="28"/>
          <w:lang w:eastAsia="ru-RU"/>
        </w:rPr>
        <w:t xml:space="preserve">сдачи-приемки </w:t>
      </w:r>
      <w:r w:rsidR="00E56092" w:rsidRPr="00E56092">
        <w:rPr>
          <w:color w:val="000000"/>
          <w:sz w:val="28"/>
          <w:szCs w:val="28"/>
          <w:lang w:eastAsia="ru-RU"/>
        </w:rPr>
        <w:t>выполненных работ.</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4.16.2. </w:t>
      </w:r>
      <w:r w:rsidR="00E56092" w:rsidRPr="00E56092">
        <w:rPr>
          <w:color w:val="000000"/>
          <w:sz w:val="28"/>
          <w:szCs w:val="28"/>
          <w:lang w:eastAsia="ru-RU"/>
        </w:rPr>
        <w:t>Гарантийный срок на запасные части должен  устанавливаться заводом-изготовителем, но должен быть не</w:t>
      </w:r>
      <w:r w:rsidR="00455765" w:rsidRPr="009002BE">
        <w:rPr>
          <w:color w:val="000000"/>
          <w:sz w:val="28"/>
          <w:szCs w:val="28"/>
          <w:lang w:eastAsia="ru-RU"/>
        </w:rPr>
        <w:t xml:space="preserve"> менее 12 месяцев или 2000 мото</w:t>
      </w:r>
      <w:r w:rsidR="00E56092" w:rsidRPr="00E56092">
        <w:rPr>
          <w:color w:val="000000"/>
          <w:sz w:val="28"/>
          <w:szCs w:val="28"/>
          <w:lang w:eastAsia="ru-RU"/>
        </w:rPr>
        <w:t>часов</w:t>
      </w:r>
      <w:r w:rsidR="00455765" w:rsidRPr="009002BE">
        <w:rPr>
          <w:color w:val="000000"/>
          <w:sz w:val="28"/>
          <w:szCs w:val="28"/>
          <w:lang w:eastAsia="ru-RU"/>
        </w:rPr>
        <w:t>,</w:t>
      </w:r>
      <w:r w:rsidR="00E56092" w:rsidRPr="00E56092">
        <w:rPr>
          <w:color w:val="000000"/>
          <w:sz w:val="28"/>
          <w:szCs w:val="28"/>
          <w:lang w:eastAsia="ru-RU"/>
        </w:rPr>
        <w:t xml:space="preserve"> в зависимости от того, что наступит раньше.</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4.16.3. </w:t>
      </w:r>
      <w:r w:rsidR="00E56092" w:rsidRPr="00E56092">
        <w:rPr>
          <w:color w:val="000000"/>
          <w:sz w:val="28"/>
          <w:szCs w:val="28"/>
          <w:lang w:eastAsia="ru-RU"/>
        </w:rPr>
        <w:t xml:space="preserve">При обнаружении дефектов в течение гарантийного срока возникших в процессе эксплуатации </w:t>
      </w:r>
      <w:r w:rsidRPr="009002BE">
        <w:rPr>
          <w:color w:val="000000"/>
          <w:sz w:val="28"/>
          <w:szCs w:val="28"/>
          <w:lang w:eastAsia="ru-RU"/>
        </w:rPr>
        <w:t>Т</w:t>
      </w:r>
      <w:r w:rsidR="00E56092" w:rsidRPr="00E56092">
        <w:rPr>
          <w:color w:val="000000"/>
          <w:sz w:val="28"/>
          <w:szCs w:val="28"/>
          <w:lang w:eastAsia="ru-RU"/>
        </w:rPr>
        <w:t>ехники  вследствие некачественно выполненных Работ или при установке некачественных запасных частей при ремонте Заказчик обязан известить об этом Исполнителя с вызовом представителя Исполнителя для решения вопросов, связанных с устранением дефектов за его счет. Стороны составляют акт об обнаруженных дефектах. В случае неприбытия представителя Исполнителя, Заказчик самостоятельно составляет акт об обнаруженных дефектах с указанием наименований и характера дефектов, которые будут являться основанием для производства Исполнителем гарантийного ремонта. Срок устранения Исполнителем выявленных дефектов не должен превышать нормативного времени выполнения работ. При этом гарантийный срок продлевается на период устранения недостатков.</w:t>
      </w:r>
    </w:p>
    <w:p w:rsidR="00E56092" w:rsidRPr="00E56092" w:rsidRDefault="00E56092" w:rsidP="00E56092">
      <w:pPr>
        <w:shd w:val="clear" w:color="auto" w:fill="FFFFFF"/>
        <w:suppressAutoHyphens w:val="0"/>
        <w:ind w:firstLine="709"/>
        <w:jc w:val="both"/>
        <w:rPr>
          <w:lang w:eastAsia="ru-RU"/>
        </w:rPr>
      </w:pPr>
      <w:r w:rsidRPr="00E56092">
        <w:rPr>
          <w:lang w:eastAsia="ru-RU"/>
        </w:rPr>
        <w:t> </w:t>
      </w:r>
    </w:p>
    <w:p w:rsidR="00E56092" w:rsidRPr="00E56092" w:rsidRDefault="00E56092" w:rsidP="00E56092">
      <w:pPr>
        <w:suppressAutoHyphens w:val="0"/>
        <w:rPr>
          <w:lang w:eastAsia="ru-RU"/>
        </w:rPr>
      </w:pPr>
    </w:p>
    <w:p w:rsidR="00CE3A1B" w:rsidRDefault="00CE3A1B" w:rsidP="00E56092">
      <w:pPr>
        <w:suppressAutoHyphens w:val="0"/>
        <w:ind w:firstLine="709"/>
        <w:jc w:val="right"/>
        <w:rPr>
          <w:color w:val="000000"/>
          <w:sz w:val="28"/>
          <w:szCs w:val="28"/>
          <w:lang w:eastAsia="ru-RU"/>
        </w:rPr>
      </w:pPr>
    </w:p>
    <w:p w:rsidR="00D027B2" w:rsidRDefault="00D027B2" w:rsidP="00E56092">
      <w:pPr>
        <w:suppressAutoHyphens w:val="0"/>
        <w:ind w:firstLine="709"/>
        <w:jc w:val="right"/>
        <w:rPr>
          <w:color w:val="000000"/>
          <w:sz w:val="28"/>
          <w:szCs w:val="28"/>
          <w:lang w:eastAsia="ru-RU"/>
        </w:rPr>
      </w:pPr>
    </w:p>
    <w:p w:rsidR="00D027B2" w:rsidRDefault="00D027B2" w:rsidP="00E56092">
      <w:pPr>
        <w:suppressAutoHyphens w:val="0"/>
        <w:ind w:firstLine="709"/>
        <w:jc w:val="right"/>
        <w:rPr>
          <w:color w:val="000000"/>
          <w:sz w:val="28"/>
          <w:szCs w:val="28"/>
          <w:lang w:eastAsia="ru-RU"/>
        </w:rPr>
      </w:pPr>
    </w:p>
    <w:p w:rsidR="00D027B2" w:rsidRDefault="00D027B2" w:rsidP="00E56092">
      <w:pPr>
        <w:suppressAutoHyphens w:val="0"/>
        <w:ind w:firstLine="709"/>
        <w:jc w:val="right"/>
        <w:rPr>
          <w:color w:val="000000"/>
          <w:sz w:val="28"/>
          <w:szCs w:val="28"/>
          <w:lang w:eastAsia="ru-RU"/>
        </w:rPr>
      </w:pPr>
    </w:p>
    <w:p w:rsidR="00D027B2" w:rsidRDefault="00D027B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F44E22" w:rsidRDefault="00F44E22" w:rsidP="00E56092">
      <w:pPr>
        <w:suppressAutoHyphens w:val="0"/>
        <w:ind w:firstLine="709"/>
        <w:jc w:val="right"/>
        <w:rPr>
          <w:color w:val="000000"/>
          <w:sz w:val="28"/>
          <w:szCs w:val="28"/>
          <w:lang w:eastAsia="ru-RU"/>
        </w:rPr>
      </w:pPr>
    </w:p>
    <w:p w:rsidR="00D027B2" w:rsidRDefault="00D027B2" w:rsidP="00E56092">
      <w:pPr>
        <w:suppressAutoHyphens w:val="0"/>
        <w:ind w:firstLine="709"/>
        <w:jc w:val="right"/>
        <w:rPr>
          <w:color w:val="000000"/>
          <w:sz w:val="28"/>
          <w:szCs w:val="28"/>
          <w:lang w:eastAsia="ru-RU"/>
        </w:rPr>
      </w:pPr>
    </w:p>
    <w:p w:rsidR="00D027B2" w:rsidRDefault="00D027B2" w:rsidP="00E56092">
      <w:pPr>
        <w:suppressAutoHyphens w:val="0"/>
        <w:ind w:firstLine="709"/>
        <w:jc w:val="right"/>
        <w:rPr>
          <w:color w:val="000000"/>
          <w:sz w:val="28"/>
          <w:szCs w:val="28"/>
          <w:lang w:eastAsia="ru-RU"/>
        </w:rPr>
      </w:pPr>
    </w:p>
    <w:p w:rsidR="00CE3A1B" w:rsidRDefault="00CE3A1B" w:rsidP="00E56092">
      <w:pPr>
        <w:suppressAutoHyphens w:val="0"/>
        <w:ind w:firstLine="709"/>
        <w:jc w:val="right"/>
        <w:rPr>
          <w:color w:val="000000"/>
          <w:sz w:val="28"/>
          <w:szCs w:val="28"/>
          <w:lang w:eastAsia="ru-RU"/>
        </w:rPr>
      </w:pPr>
    </w:p>
    <w:p w:rsidR="00E56092" w:rsidRPr="00E56092" w:rsidRDefault="00E56092" w:rsidP="00E56092">
      <w:pPr>
        <w:suppressAutoHyphens w:val="0"/>
        <w:ind w:firstLine="709"/>
        <w:jc w:val="right"/>
        <w:rPr>
          <w:lang w:eastAsia="ru-RU"/>
        </w:rPr>
      </w:pPr>
      <w:r w:rsidRPr="00E56092">
        <w:rPr>
          <w:color w:val="000000"/>
          <w:sz w:val="28"/>
          <w:szCs w:val="28"/>
          <w:lang w:eastAsia="ru-RU"/>
        </w:rPr>
        <w:t>Приложение к техническому заданию № 1</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jc w:val="center"/>
        <w:rPr>
          <w:lang w:eastAsia="ru-RU"/>
        </w:rPr>
      </w:pPr>
      <w:r w:rsidRPr="00E56092">
        <w:rPr>
          <w:b/>
          <w:bCs/>
          <w:color w:val="000000"/>
          <w:sz w:val="28"/>
          <w:szCs w:val="28"/>
          <w:lang w:eastAsia="ru-RU"/>
        </w:rPr>
        <w:t>Регламент (Карта) технического обслуживания</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250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3394"/>
        <w:gridCol w:w="4345"/>
        <w:gridCol w:w="1677"/>
      </w:tblGrid>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Предупреждающие надпись и таблички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наличие и читаемость.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Колеса, шины и давление в шинах</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состояние и давление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Колесные гайки, ведущие колеса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момент затяжки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от 405 до 440Nm</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Колесные гайки, управляемые колеса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момент затяжки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от 350 до 400 Nm</w:t>
            </w:r>
          </w:p>
        </w:tc>
      </w:tr>
      <w:tr w:rsidR="00E56092" w:rsidRPr="00E56092" w:rsidTr="00E56092">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Сапуны гидравлического резервуара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индикатор ограничения. При необходимости заменить элементы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D17139" w:rsidP="00E56092">
            <w:pPr>
              <w:shd w:val="clear" w:color="auto" w:fill="FFFFFF"/>
              <w:suppressAutoHyphens w:val="0"/>
              <w:ind w:firstLine="14"/>
              <w:rPr>
                <w:lang w:eastAsia="ru-RU"/>
              </w:rPr>
            </w:pPr>
            <w:r w:rsidRPr="00E56092">
              <w:rPr>
                <w:color w:val="000000"/>
                <w:sz w:val="22"/>
                <w:szCs w:val="22"/>
                <w:lang w:eastAsia="ru-RU"/>
              </w:rPr>
              <w:t>Предварительный</w:t>
            </w:r>
            <w:r w:rsidR="00E56092" w:rsidRPr="00E56092">
              <w:rPr>
                <w:color w:val="000000"/>
                <w:sz w:val="22"/>
                <w:szCs w:val="22"/>
                <w:lang w:eastAsia="ru-RU"/>
              </w:rPr>
              <w:t xml:space="preserve"> очиститель воздуха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D17139" w:rsidP="00E56092">
            <w:pPr>
              <w:shd w:val="clear" w:color="auto" w:fill="FFFFFF"/>
              <w:suppressAutoHyphens w:val="0"/>
              <w:ind w:firstLine="10"/>
              <w:rPr>
                <w:lang w:eastAsia="ru-RU"/>
              </w:rPr>
            </w:pPr>
            <w:r w:rsidRPr="00E56092">
              <w:rPr>
                <w:color w:val="000000"/>
                <w:sz w:val="22"/>
                <w:szCs w:val="22"/>
                <w:lang w:eastAsia="ru-RU"/>
              </w:rPr>
              <w:t>Удалить</w:t>
            </w:r>
            <w:r w:rsidR="00E56092" w:rsidRPr="00E56092">
              <w:rPr>
                <w:color w:val="000000"/>
                <w:sz w:val="22"/>
                <w:szCs w:val="22"/>
                <w:lang w:eastAsia="ru-RU"/>
              </w:rPr>
              <w:t xml:space="preserve"> пыль с барабана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Утечка топлив, масла и </w:t>
            </w:r>
            <w:r w:rsidR="00D17139" w:rsidRPr="00E56092">
              <w:rPr>
                <w:color w:val="000000"/>
                <w:sz w:val="22"/>
                <w:szCs w:val="22"/>
                <w:lang w:eastAsia="ru-RU"/>
              </w:rPr>
              <w:t>хладагента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Проверьте на наличие утечек.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Трубопроводы воздухозаборной </w:t>
            </w:r>
            <w:r w:rsidR="00D17139" w:rsidRPr="00E56092">
              <w:rPr>
                <w:color w:val="000000"/>
                <w:sz w:val="22"/>
                <w:szCs w:val="22"/>
                <w:lang w:eastAsia="ru-RU"/>
              </w:rPr>
              <w:t>системы</w:t>
            </w:r>
            <w:r w:rsidRPr="00E56092">
              <w:rPr>
                <w:color w:val="000000"/>
                <w:sz w:val="22"/>
                <w:szCs w:val="22"/>
                <w:lang w:eastAsia="ru-RU"/>
              </w:rPr>
              <w:t xml:space="preserve"> двигателя и турбонадува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Проверьте на наличие износа, повреждений, утечек, ослабление хомутов или соединений.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Шланги для охлаждающей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 наличие трещин, порезов и вмятен.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Приводные ремни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натяжение и состояние.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Отсек двигателя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Удалить горючие материалы. Удалить все посторонние предметы.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Секция радиатора для охлаждения жидкости двигателя и надувного воздуха, трансмиссионного масла и гидравлической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и очистить по необходимости. Проверить шланги и трубные соединения на наличие утечек.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850D6A" w:rsidTr="00E56092">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Ведущий мост и дифференциал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уровень масла. Добавить при необходимости. Почистить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API-GL5, MIL-L-2105D, SAE 90</w:t>
            </w:r>
          </w:p>
        </w:tc>
      </w:tr>
      <w:tr w:rsidR="00E56092" w:rsidRPr="00850D6A"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в ступицах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уровень масла. Долить масло при необходимости. Почистить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API-GL5, MIL-L-2105D, SAE 90</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Жидкость для чистки лобового стекла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уровень в резервуаре. Долить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гидросистемы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индикатор уровня. Долить гидравлическую жидкость по необходимости, через обратный гидравлический фильтр.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JDM-J20C</w:t>
            </w:r>
          </w:p>
        </w:tc>
      </w:tr>
      <w:tr w:rsidR="00E56092" w:rsidRPr="00E56092" w:rsidTr="00E56092">
        <w:trPr>
          <w:trHeight w:val="1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Уровень охладителя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Проверить уровень жидкости в </w:t>
            </w:r>
            <w:r w:rsidR="00D17139" w:rsidRPr="00E56092">
              <w:rPr>
                <w:color w:val="000000"/>
                <w:sz w:val="22"/>
                <w:szCs w:val="22"/>
                <w:lang w:eastAsia="ru-RU"/>
              </w:rPr>
              <w:t>расширительном</w:t>
            </w:r>
            <w:r w:rsidRPr="00E56092">
              <w:rPr>
                <w:color w:val="000000"/>
                <w:sz w:val="22"/>
                <w:szCs w:val="22"/>
                <w:lang w:eastAsia="ru-RU"/>
              </w:rPr>
              <w:t xml:space="preserve"> </w:t>
            </w:r>
            <w:r w:rsidR="00D17139" w:rsidRPr="00E56092">
              <w:rPr>
                <w:color w:val="000000"/>
                <w:sz w:val="22"/>
                <w:szCs w:val="22"/>
                <w:lang w:eastAsia="ru-RU"/>
              </w:rPr>
              <w:t>резервуаре. Если</w:t>
            </w:r>
            <w:r w:rsidRPr="00E56092">
              <w:rPr>
                <w:color w:val="000000"/>
                <w:sz w:val="22"/>
                <w:szCs w:val="22"/>
                <w:lang w:eastAsia="ru-RU"/>
              </w:rPr>
              <w:t xml:space="preserve"> уровень ниже отметки «MIN», проверить наличие утечек, устранить и долить </w:t>
            </w:r>
            <w:r w:rsidR="00D17139" w:rsidRPr="00E56092">
              <w:rPr>
                <w:color w:val="000000"/>
                <w:sz w:val="22"/>
                <w:szCs w:val="22"/>
                <w:lang w:eastAsia="ru-RU"/>
              </w:rPr>
              <w:t>охлаждающую</w:t>
            </w:r>
            <w:r w:rsidRPr="00E56092">
              <w:rPr>
                <w:color w:val="000000"/>
                <w:sz w:val="22"/>
                <w:szCs w:val="22"/>
                <w:lang w:eastAsia="ru-RU"/>
              </w:rPr>
              <w:t xml:space="preserve"> жидкость до отметки «MAX»</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Охладитель Shell HD Premium</w:t>
            </w:r>
          </w:p>
        </w:tc>
      </w:tr>
      <w:tr w:rsidR="00E56092" w:rsidRPr="00E56092" w:rsidTr="00E56092">
        <w:trPr>
          <w:trHeight w:val="1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Навесное приспособление (спредер)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Проверить состояние и функционирование. Проверить на наличие повреждений, трещин и деформаций. Проверить, нет ли течи в гидравлических </w:t>
            </w:r>
            <w:r w:rsidR="00D17139" w:rsidRPr="00E56092">
              <w:rPr>
                <w:color w:val="000000"/>
                <w:sz w:val="22"/>
                <w:szCs w:val="22"/>
                <w:lang w:eastAsia="ru-RU"/>
              </w:rPr>
              <w:t>компонентах</w:t>
            </w:r>
            <w:r w:rsidRPr="00E56092">
              <w:rPr>
                <w:color w:val="000000"/>
                <w:sz w:val="22"/>
                <w:szCs w:val="22"/>
                <w:lang w:eastAsia="ru-RU"/>
              </w:rPr>
              <w:t>.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Сигналы от системы управления разжимного устройства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Проверить правильность функционирования.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Поворотные стопоры (фитинги)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Проверить на износ и возможные повреждения поворотный стопор и втулку поворотного стопора.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850D6A" w:rsidTr="00E56092">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Проверить уровень масла в приводе поворотного устройства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При необходимости долить.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 xml:space="preserve">5,2 </w:t>
            </w:r>
            <w:r w:rsidRPr="00E56092">
              <w:rPr>
                <w:color w:val="000000"/>
                <w:sz w:val="22"/>
                <w:szCs w:val="22"/>
                <w:lang w:eastAsia="ru-RU"/>
              </w:rPr>
              <w:t>л</w:t>
            </w:r>
            <w:r w:rsidRPr="00E56092">
              <w:rPr>
                <w:color w:val="000000"/>
                <w:sz w:val="22"/>
                <w:szCs w:val="22"/>
                <w:lang w:val="en-US" w:eastAsia="ru-RU"/>
              </w:rPr>
              <w:t xml:space="preserve"> API-GL-5, MIL-L-2105D, SAE 90</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hd w:val="clear" w:color="auto" w:fill="FFFFFF"/>
        <w:suppressAutoHyphens w:val="0"/>
        <w:rPr>
          <w:lang w:eastAsia="ru-RU"/>
        </w:rPr>
      </w:pPr>
      <w:r w:rsidRPr="00E56092">
        <w:rPr>
          <w:lang w:eastAsia="ru-RU"/>
        </w:rPr>
        <w:t> </w:t>
      </w: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500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956"/>
        <w:gridCol w:w="4392"/>
        <w:gridCol w:w="2068"/>
      </w:tblGrid>
      <w:tr w:rsidR="00E56092" w:rsidRPr="00E56092" w:rsidTr="00E56092">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Воздушный фильтр кабины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элемент. При необходимости заменить элемент.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Сварные швы на элементах конструкции рамы, стрелы и распорного устройства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Выполнить визуальную проверку швов. О любой обнаруженной трещине сообщить в службу технического обслуживания компании HYSTER.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Демпфирующие прокладки износа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Заменить изношенные накладки, если их толщена </w:t>
            </w:r>
            <w:r w:rsidR="00D17139" w:rsidRPr="00E56092">
              <w:rPr>
                <w:color w:val="000000"/>
                <w:sz w:val="22"/>
                <w:szCs w:val="22"/>
                <w:lang w:eastAsia="ru-RU"/>
              </w:rPr>
              <w:t>составляет</w:t>
            </w:r>
            <w:r w:rsidRPr="00E56092">
              <w:rPr>
                <w:color w:val="000000"/>
                <w:sz w:val="22"/>
                <w:szCs w:val="22"/>
                <w:lang w:eastAsia="ru-RU"/>
              </w:rPr>
              <w:t xml:space="preserve"> 18 мм или меньше. Убедиться в том, что остальные крепежные элементы затянуты.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165Nm</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Боковые демпфирующие прокладки износа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настройку. Заменить накладки, если они изношены.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от 350 до 400 Nm</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Траки накладок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8 траков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Шарнир стрелы и навесного оборудования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Точки опоры шарнира демпфирующего цилиндра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Шарнир стрелы и рамы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Концы соединительной тяги оси управления поворотом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Консистентная смазка MoS2</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Пальцы с коронной головкой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Шкворень управляемого моста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Штоковая полость цилиндра стабилизатора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Консистентная смазка MoS2</w:t>
            </w:r>
          </w:p>
        </w:tc>
      </w:tr>
      <w:tr w:rsidR="00E56092" w:rsidRPr="00850D6A"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Масло моторное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34л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 xml:space="preserve">ACEA E7 </w:t>
            </w:r>
          </w:p>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 xml:space="preserve">API CI-4 </w:t>
            </w:r>
            <w:r w:rsidRPr="00E56092">
              <w:rPr>
                <w:color w:val="000000"/>
                <w:sz w:val="22"/>
                <w:szCs w:val="22"/>
                <w:lang w:eastAsia="ru-RU"/>
              </w:rPr>
              <w:t>ил</w:t>
            </w:r>
            <w:r w:rsidRPr="00E56092">
              <w:rPr>
                <w:color w:val="000000"/>
                <w:sz w:val="22"/>
                <w:szCs w:val="22"/>
                <w:lang w:val="en-US" w:eastAsia="ru-RU"/>
              </w:rPr>
              <w:t xml:space="preserve"> CJ-4</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Фильтр машинного масла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каталог запасных 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Топливный фильтр/ Водоотделитель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топливные фильтры 3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каталог запасных частей</w:t>
            </w:r>
          </w:p>
        </w:tc>
      </w:tr>
      <w:tr w:rsidR="00E56092" w:rsidRPr="00E56092" w:rsidTr="00E56092">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Осмотреть на износ накладки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Заменить изношенные накладки, если их толщина состовляет 18 мм или меньше. Проверить крепежные элементы на затяжку. Отрегулировать накладки.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63 Nm</w:t>
            </w:r>
          </w:p>
        </w:tc>
      </w:tr>
      <w:tr w:rsidR="00E56092" w:rsidRPr="00E56092" w:rsidTr="00E56092">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Поворотные стопоры (фитинги)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8 фитингов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Опорные прокладки выдвижных тяг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24 трака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Накладки ползуна бокового перемещения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4 трака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Подшипники цилиндра бокового смещения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Силовые цилиндры для штабилирования с наклоном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2 штуцера на каждый цилиндр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Стопорные цилиндры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1 штуцер на каждый цилиндр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Упорная пластина стопорного цилиндра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Смазать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Консистентная смазка MoS2</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lang w:eastAsia="ru-RU"/>
              </w:rPr>
              <w:t>Действия в соответствии с "Техническим обслуживанием через каждые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1000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3"/>
        <w:gridCol w:w="2312"/>
        <w:gridCol w:w="4716"/>
        <w:gridCol w:w="2387"/>
      </w:tblGrid>
      <w:tr w:rsidR="00E56092" w:rsidRPr="00E56092" w:rsidTr="00E56092">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Стояночный и основной тормоз</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состояние и функционирование.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lang w:eastAsia="ru-RU"/>
              </w:rPr>
              <w:t> </w:t>
            </w:r>
          </w:p>
        </w:tc>
      </w:tr>
      <w:tr w:rsidR="00E56092" w:rsidRPr="00E56092" w:rsidTr="00E56092">
        <w:trPr>
          <w:trHeight w:val="8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Количество охлаждающей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Проверить кислотность и точку замерзания. Заменить </w:t>
            </w:r>
            <w:r w:rsidR="00D17139" w:rsidRPr="00E56092">
              <w:rPr>
                <w:color w:val="000000"/>
                <w:sz w:val="22"/>
                <w:szCs w:val="22"/>
                <w:lang w:eastAsia="ru-RU"/>
              </w:rPr>
              <w:t>охлаждающую</w:t>
            </w:r>
            <w:r w:rsidRPr="00E56092">
              <w:rPr>
                <w:color w:val="000000"/>
                <w:sz w:val="22"/>
                <w:szCs w:val="22"/>
                <w:lang w:eastAsia="ru-RU"/>
              </w:rPr>
              <w:t xml:space="preserve"> жидкость, если уровень рН ниже 7.7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40 л</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Петли дверей кабины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8 фитингов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Фильтр масла коробки передач</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2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каталог запасных частей</w:t>
            </w:r>
          </w:p>
        </w:tc>
      </w:tr>
      <w:tr w:rsidR="00E56092" w:rsidRPr="00E56092" w:rsidTr="00E56092">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коробки передач</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62 л Dexron® III</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Опорный вкладыш цилиндра выдвижения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смазка 2 направляющих в каждой траверсе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7</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500 и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2500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487"/>
        <w:gridCol w:w="3819"/>
        <w:gridCol w:w="3110"/>
      </w:tblGrid>
      <w:tr w:rsidR="00E56092" w:rsidRPr="00E56092" w:rsidTr="00E56092">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Аккомулятор тормозной 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Убедиться в том, что давление подпитки на манометре </w:t>
            </w:r>
            <w:r w:rsidR="00E01551" w:rsidRPr="00E56092">
              <w:rPr>
                <w:color w:val="000000"/>
                <w:sz w:val="22"/>
                <w:szCs w:val="22"/>
                <w:lang w:eastAsia="ru-RU"/>
              </w:rPr>
              <w:t>составляет</w:t>
            </w:r>
            <w:r w:rsidRPr="00E56092">
              <w:rPr>
                <w:color w:val="000000"/>
                <w:sz w:val="22"/>
                <w:szCs w:val="22"/>
                <w:lang w:eastAsia="ru-RU"/>
              </w:rPr>
              <w:t xml:space="preserve"> 10,35 МРа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lang w:eastAsia="ru-RU"/>
              </w:rPr>
              <w:t> </w:t>
            </w:r>
          </w:p>
        </w:tc>
      </w:tr>
      <w:tr w:rsidR="00E56092" w:rsidRPr="00E56092" w:rsidTr="00E56092">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Калибровка муфты трансмиссии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Выполнить калибровка муфты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Датчик калибровки толчковой педали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калибровку и отрегулировать при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Подшипники ступиц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предварительное затягивание.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Ведущий вал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3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в ступицах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 л , API-GL-5, MIL-L-2105D, SAE 80w90 (на одну ступицу)</w:t>
            </w:r>
          </w:p>
        </w:tc>
      </w:tr>
      <w:tr w:rsidR="00E56092" w:rsidRPr="00850D6A" w:rsidTr="00E56092">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spacing w:line="200" w:lineRule="atLeast"/>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spacing w:line="200" w:lineRule="atLeast"/>
              <w:rPr>
                <w:lang w:eastAsia="ru-RU"/>
              </w:rPr>
            </w:pPr>
            <w:r w:rsidRPr="00E56092">
              <w:rPr>
                <w:color w:val="000000"/>
                <w:sz w:val="22"/>
                <w:szCs w:val="22"/>
                <w:lang w:eastAsia="ru-RU"/>
              </w:rPr>
              <w:t>Масло в дифференциале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spacing w:line="200" w:lineRule="atLeast"/>
              <w:ind w:firstLine="10"/>
              <w:rPr>
                <w:lang w:eastAsia="ru-RU"/>
              </w:rPr>
            </w:pPr>
            <w:r w:rsidRPr="00E56092">
              <w:rPr>
                <w:color w:val="000000"/>
                <w:sz w:val="22"/>
                <w:szCs w:val="22"/>
                <w:lang w:eastAsia="ru-RU"/>
              </w:rPr>
              <w:t>Заменить масло. 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spacing w:line="200" w:lineRule="atLeast"/>
              <w:rPr>
                <w:lang w:val="en-US" w:eastAsia="ru-RU"/>
              </w:rPr>
            </w:pPr>
            <w:r w:rsidRPr="00E56092">
              <w:rPr>
                <w:color w:val="000000"/>
                <w:sz w:val="22"/>
                <w:szCs w:val="22"/>
                <w:lang w:val="en-US" w:eastAsia="ru-RU"/>
              </w:rPr>
              <w:t xml:space="preserve">74 </w:t>
            </w:r>
            <w:r w:rsidRPr="00E56092">
              <w:rPr>
                <w:color w:val="000000"/>
                <w:sz w:val="22"/>
                <w:szCs w:val="22"/>
                <w:lang w:eastAsia="ru-RU"/>
              </w:rPr>
              <w:t>л</w:t>
            </w:r>
            <w:r w:rsidRPr="00E56092">
              <w:rPr>
                <w:color w:val="000000"/>
                <w:sz w:val="22"/>
                <w:szCs w:val="22"/>
                <w:lang w:val="en-US" w:eastAsia="ru-RU"/>
              </w:rPr>
              <w:t>, API-GL-5, MIL-L-2105D, SAE 90</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в ступицах ведущих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 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11 л, API-GL-5, MIL-L-2105D, SAE 90 (на одну ступицу)</w:t>
            </w:r>
          </w:p>
        </w:tc>
      </w:tr>
      <w:tr w:rsidR="00E56092" w:rsidRPr="00850D6A"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в приводе поворотного устройства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 xml:space="preserve">5,2 </w:t>
            </w:r>
            <w:r w:rsidRPr="00E56092">
              <w:rPr>
                <w:color w:val="000000"/>
                <w:sz w:val="22"/>
                <w:szCs w:val="22"/>
                <w:lang w:eastAsia="ru-RU"/>
              </w:rPr>
              <w:t>л</w:t>
            </w:r>
            <w:r w:rsidRPr="00E56092">
              <w:rPr>
                <w:color w:val="000000"/>
                <w:sz w:val="22"/>
                <w:szCs w:val="22"/>
                <w:lang w:val="en-US" w:eastAsia="ru-RU"/>
              </w:rPr>
              <w:t>, API-GL-5, MIL-L-2105D, SAE 90</w:t>
            </w:r>
          </w:p>
        </w:tc>
      </w:tr>
      <w:tr w:rsidR="00E56092" w:rsidRPr="00E56092" w:rsidTr="00E56092">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500 и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3000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3"/>
        <w:gridCol w:w="2396"/>
        <w:gridCol w:w="2695"/>
        <w:gridCol w:w="4324"/>
      </w:tblGrid>
      <w:tr w:rsidR="00E56092" w:rsidRPr="00E56092" w:rsidTr="00E56092">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Чистка двигателя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Очистить двигатель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lang w:eastAsia="ru-RU"/>
              </w:rPr>
              <w:t> </w:t>
            </w:r>
          </w:p>
        </w:tc>
      </w:tr>
      <w:tr w:rsidR="00E56092" w:rsidRPr="00E56092" w:rsidTr="00E56092">
        <w:trPr>
          <w:trHeight w:val="8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Крепеж двигателя и трансмиссии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 предмет износа и повреждений. Заменить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Турбонагнетатель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Провести затяжку зажимов и крепежа. Обеспечить надлежащую </w:t>
            </w:r>
            <w:r w:rsidR="00E01551" w:rsidRPr="00E56092">
              <w:rPr>
                <w:color w:val="000000"/>
                <w:sz w:val="22"/>
                <w:szCs w:val="22"/>
                <w:lang w:eastAsia="ru-RU"/>
              </w:rPr>
              <w:t>герметичность</w:t>
            </w:r>
            <w:r w:rsidRPr="00E56092">
              <w:rPr>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Проверить степень износа тормозных накладок.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Измерить степень износа тормозных накладок.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обслуживанию</w:t>
            </w:r>
          </w:p>
        </w:tc>
      </w:tr>
      <w:tr w:rsidR="00E56092" w:rsidRPr="00E56092" w:rsidTr="00E56092">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Фильтр охлаждающей жидкости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Каталог запчастей.</w:t>
            </w:r>
          </w:p>
        </w:tc>
      </w:tr>
      <w:tr w:rsidR="00E56092" w:rsidRPr="00E56092" w:rsidTr="00E56092">
        <w:trPr>
          <w:trHeight w:val="20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гидросистемы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605 л, John Deere JDM-J20Cили взять пробу масла через 3000, 4000, 5000 часов эксплуатации и следовать  инструкции из лабораторного отчета.</w:t>
            </w:r>
          </w:p>
        </w:tc>
      </w:tr>
      <w:tr w:rsidR="00E56092" w:rsidRPr="00E56092" w:rsidTr="00E56092">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Возвратный фильтр гидромасла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фильтр 2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Фильтр магистрали возврата тормозной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Фильтр гидравлической жидкости высокого давления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1000, 500 и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5000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296"/>
        <w:gridCol w:w="3849"/>
        <w:gridCol w:w="3271"/>
      </w:tblGrid>
      <w:tr w:rsidR="00E56092" w:rsidRPr="00E56092" w:rsidTr="00E56092">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Регулировка клапанов двигателя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зазоры клапанов.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см. параметры настройки на табличке с </w:t>
            </w:r>
            <w:r w:rsidR="00D17139" w:rsidRPr="00E56092">
              <w:rPr>
                <w:color w:val="000000"/>
                <w:sz w:val="22"/>
                <w:szCs w:val="22"/>
                <w:lang w:eastAsia="ru-RU"/>
              </w:rPr>
              <w:t>идентификационными</w:t>
            </w:r>
            <w:r w:rsidRPr="00E56092">
              <w:rPr>
                <w:color w:val="000000"/>
                <w:sz w:val="22"/>
                <w:szCs w:val="22"/>
                <w:lang w:eastAsia="ru-RU"/>
              </w:rPr>
              <w:t xml:space="preserve"> данными двигателя</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Ремень и натяжитель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натяжение и состояние ремня.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Шкивы ремня, натяжной шкив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состояние и легкость вращения.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Демпфер вибрации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наличие утечки жидкости и деформации. Заменить при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Система кондиционирования воздуха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Для замены абсорбент, смазочного материала или </w:t>
            </w:r>
            <w:r w:rsidR="00D17139" w:rsidRPr="00E56092">
              <w:rPr>
                <w:color w:val="000000"/>
                <w:sz w:val="22"/>
                <w:szCs w:val="22"/>
                <w:lang w:eastAsia="ru-RU"/>
              </w:rPr>
              <w:t>хладагента</w:t>
            </w:r>
            <w:r w:rsidRPr="00E56092">
              <w:rPr>
                <w:color w:val="000000"/>
                <w:sz w:val="22"/>
                <w:szCs w:val="22"/>
                <w:lang w:eastAsia="ru-RU"/>
              </w:rPr>
              <w:t xml:space="preserve"> </w:t>
            </w:r>
            <w:r w:rsidR="00D17139" w:rsidRPr="00E56092">
              <w:rPr>
                <w:color w:val="000000"/>
                <w:sz w:val="22"/>
                <w:szCs w:val="22"/>
                <w:lang w:eastAsia="ru-RU"/>
              </w:rPr>
              <w:t>обращаться</w:t>
            </w:r>
            <w:r w:rsidRPr="00E56092">
              <w:rPr>
                <w:color w:val="000000"/>
                <w:sz w:val="22"/>
                <w:szCs w:val="22"/>
                <w:lang w:eastAsia="ru-RU"/>
              </w:rPr>
              <w:t xml:space="preserve"> к сертифицированному специалисту по АС.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R134A 1300±50 grams</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2500, 1000, 500 и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hd w:val="clear" w:color="auto" w:fill="FFFFFF"/>
        <w:suppressAutoHyphens w:val="0"/>
        <w:rPr>
          <w:lang w:eastAsia="ru-RU"/>
        </w:rPr>
      </w:pPr>
      <w:r w:rsidRPr="00E56092">
        <w:rPr>
          <w:lang w:eastAsia="ru-RU"/>
        </w:rPr>
        <w:t> </w:t>
      </w:r>
    </w:p>
    <w:p w:rsidR="00E56092" w:rsidRPr="00E56092" w:rsidRDefault="00E56092" w:rsidP="00E56092">
      <w:pPr>
        <w:shd w:val="clear" w:color="auto" w:fill="FFFFFF"/>
        <w:suppressAutoHyphens w:val="0"/>
        <w:rPr>
          <w:lang w:eastAsia="ru-RU"/>
        </w:rPr>
      </w:pPr>
      <w:r w:rsidRPr="00E56092">
        <w:rPr>
          <w:lang w:eastAsia="ru-RU"/>
        </w:rPr>
        <w:t> </w:t>
      </w: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10000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4440"/>
        <w:gridCol w:w="1464"/>
        <w:gridCol w:w="3512"/>
      </w:tblGrid>
      <w:tr w:rsidR="00E56092" w:rsidRPr="00E56092" w:rsidTr="00E56092">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Аспирационный фильтр гидравлической 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2500, 1000, 500 и 250 часов работы"</w:t>
            </w:r>
          </w:p>
        </w:tc>
      </w:tr>
    </w:tbl>
    <w:p w:rsidR="00E56092" w:rsidRPr="00E56092" w:rsidRDefault="00E56092" w:rsidP="00E56092">
      <w:pPr>
        <w:suppressAutoHyphens w:val="0"/>
        <w:spacing w:after="12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2E18D3" w:rsidRPr="00D72C8B" w:rsidRDefault="002E18D3" w:rsidP="001629D5">
      <w:pPr>
        <w:pStyle w:val="afa"/>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7371"/>
      </w:tblGrid>
      <w:tr w:rsidR="002E18D3" w:rsidRPr="00F86FAA" w:rsidTr="00896443">
        <w:tc>
          <w:tcPr>
            <w:tcW w:w="567" w:type="dxa"/>
            <w:vAlign w:val="center"/>
          </w:tcPr>
          <w:p w:rsidR="002E18D3" w:rsidRPr="00F5735B" w:rsidRDefault="00F5735B" w:rsidP="00F5735B">
            <w:pPr>
              <w:pStyle w:val="Default"/>
              <w:jc w:val="center"/>
              <w:rPr>
                <w:b/>
                <w:color w:val="auto"/>
              </w:rPr>
            </w:pPr>
            <w:r>
              <w:rPr>
                <w:b/>
                <w:color w:val="auto"/>
              </w:rPr>
              <w:t>№ п/п</w:t>
            </w:r>
          </w:p>
        </w:tc>
        <w:tc>
          <w:tcPr>
            <w:tcW w:w="2268" w:type="dxa"/>
            <w:vAlign w:val="center"/>
          </w:tcPr>
          <w:p w:rsidR="002E18D3" w:rsidRPr="00F86FAA" w:rsidRDefault="002E18D3" w:rsidP="00DE11B1">
            <w:pPr>
              <w:pStyle w:val="Default"/>
              <w:jc w:val="center"/>
              <w:rPr>
                <w:b/>
                <w:color w:val="auto"/>
              </w:rPr>
            </w:pPr>
            <w:r>
              <w:rPr>
                <w:b/>
                <w:color w:val="auto"/>
              </w:rPr>
              <w:t xml:space="preserve">Наименование </w:t>
            </w:r>
          </w:p>
        </w:tc>
        <w:tc>
          <w:tcPr>
            <w:tcW w:w="7371" w:type="dxa"/>
            <w:vAlign w:val="center"/>
          </w:tcPr>
          <w:p w:rsidR="002E18D3" w:rsidRPr="007F0D96" w:rsidRDefault="002E18D3" w:rsidP="007F0D96">
            <w:pPr>
              <w:pStyle w:val="Default"/>
              <w:jc w:val="center"/>
              <w:rPr>
                <w:b/>
                <w:color w:val="auto"/>
                <w:lang w:val="en-US"/>
              </w:rPr>
            </w:pPr>
            <w:r>
              <w:rPr>
                <w:b/>
                <w:color w:val="auto"/>
              </w:rPr>
              <w:t>Содержание</w:t>
            </w:r>
            <w:r w:rsidR="00BC003A">
              <w:rPr>
                <w:b/>
                <w:color w:val="auto"/>
              </w:rPr>
              <w:t xml:space="preserve"> </w:t>
            </w:r>
          </w:p>
        </w:tc>
      </w:tr>
      <w:tr w:rsidR="002E18D3" w:rsidRPr="00F86FAA" w:rsidTr="00896443">
        <w:tc>
          <w:tcPr>
            <w:tcW w:w="567" w:type="dxa"/>
          </w:tcPr>
          <w:p w:rsidR="002E18D3" w:rsidRPr="00F86FAA" w:rsidRDefault="002E18D3" w:rsidP="00804946">
            <w:pPr>
              <w:pStyle w:val="19"/>
              <w:ind w:firstLine="0"/>
              <w:rPr>
                <w:b/>
                <w:sz w:val="24"/>
                <w:szCs w:val="24"/>
              </w:rPr>
            </w:pPr>
            <w:r>
              <w:rPr>
                <w:b/>
                <w:sz w:val="24"/>
                <w:szCs w:val="24"/>
              </w:rPr>
              <w:t>1.</w:t>
            </w:r>
          </w:p>
        </w:tc>
        <w:tc>
          <w:tcPr>
            <w:tcW w:w="2268" w:type="dxa"/>
          </w:tcPr>
          <w:p w:rsidR="002E18D3" w:rsidRPr="00F86FAA" w:rsidRDefault="002E18D3">
            <w:pPr>
              <w:pStyle w:val="Default"/>
              <w:rPr>
                <w:b/>
                <w:color w:val="auto"/>
              </w:rPr>
            </w:pPr>
            <w:r>
              <w:rPr>
                <w:b/>
                <w:color w:val="auto"/>
              </w:rPr>
              <w:t>Предмет Открытого конкурса</w:t>
            </w:r>
          </w:p>
        </w:tc>
        <w:tc>
          <w:tcPr>
            <w:tcW w:w="7371" w:type="dxa"/>
          </w:tcPr>
          <w:p w:rsidR="00040BAC" w:rsidRPr="00073643" w:rsidRDefault="00FF0652" w:rsidP="00850D6A">
            <w:pPr>
              <w:pStyle w:val="19"/>
              <w:ind w:firstLine="0"/>
              <w:rPr>
                <w:sz w:val="24"/>
                <w:szCs w:val="24"/>
              </w:rPr>
            </w:pPr>
            <w:r w:rsidRPr="00073643">
              <w:rPr>
                <w:sz w:val="24"/>
                <w:szCs w:val="24"/>
              </w:rPr>
              <w:t xml:space="preserve">Открытый конкурс № </w:t>
            </w:r>
            <w:r w:rsidR="007D7AE7" w:rsidRPr="00073643">
              <w:rPr>
                <w:sz w:val="24"/>
                <w:szCs w:val="24"/>
              </w:rPr>
              <w:t>ОКэ-МСП-</w:t>
            </w:r>
            <w:r w:rsidR="00073643">
              <w:rPr>
                <w:sz w:val="24"/>
                <w:szCs w:val="24"/>
              </w:rPr>
              <w:t>ЗСИБ</w:t>
            </w:r>
            <w:r w:rsidR="007D7AE7" w:rsidRPr="00073643">
              <w:rPr>
                <w:sz w:val="24"/>
                <w:szCs w:val="24"/>
              </w:rPr>
              <w:t>-19-</w:t>
            </w:r>
            <w:r w:rsidR="00850D6A">
              <w:rPr>
                <w:sz w:val="24"/>
                <w:szCs w:val="24"/>
              </w:rPr>
              <w:t>0019</w:t>
            </w:r>
            <w:r w:rsidR="007D7AE7" w:rsidRPr="00073643">
              <w:rPr>
                <w:sz w:val="24"/>
                <w:szCs w:val="24"/>
              </w:rPr>
              <w:t xml:space="preserve"> </w:t>
            </w:r>
            <w:r w:rsidR="003C2A4D" w:rsidRPr="00073643">
              <w:rPr>
                <w:sz w:val="24"/>
                <w:szCs w:val="24"/>
              </w:rPr>
              <w:t>по предмету закупки «Выполнение работ по техническому обслуживанию и текущему ремонту контейнерных перегружателей HYSTER RS45-31CH»</w:t>
            </w:r>
            <w:r w:rsidR="00BF39CA" w:rsidRPr="00073643">
              <w:rPr>
                <w:i/>
                <w:sz w:val="24"/>
                <w:szCs w:val="24"/>
              </w:rPr>
              <w:t>.</w:t>
            </w:r>
          </w:p>
        </w:tc>
      </w:tr>
      <w:tr w:rsidR="00EF2E59" w:rsidRPr="00F86FAA" w:rsidTr="00896443">
        <w:tc>
          <w:tcPr>
            <w:tcW w:w="567" w:type="dxa"/>
          </w:tcPr>
          <w:p w:rsidR="00EF2E59" w:rsidRPr="00F86FAA" w:rsidRDefault="00EF2E59" w:rsidP="00804946">
            <w:pPr>
              <w:pStyle w:val="19"/>
              <w:ind w:firstLine="0"/>
              <w:rPr>
                <w:b/>
                <w:sz w:val="24"/>
                <w:szCs w:val="24"/>
              </w:rPr>
            </w:pPr>
            <w:r>
              <w:rPr>
                <w:b/>
                <w:sz w:val="24"/>
                <w:szCs w:val="24"/>
              </w:rPr>
              <w:t>2.</w:t>
            </w:r>
          </w:p>
        </w:tc>
        <w:tc>
          <w:tcPr>
            <w:tcW w:w="2268"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371" w:type="dxa"/>
          </w:tcPr>
          <w:p w:rsidR="00834118" w:rsidRDefault="00834118" w:rsidP="00834118">
            <w:pPr>
              <w:pStyle w:val="19"/>
              <w:ind w:firstLine="0"/>
              <w:rPr>
                <w:sz w:val="24"/>
                <w:szCs w:val="24"/>
              </w:rPr>
            </w:pPr>
            <w:r>
              <w:rPr>
                <w:sz w:val="24"/>
                <w:szCs w:val="24"/>
              </w:rPr>
              <w:t xml:space="preserve">Организатором Открытого конкурса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834118" w:rsidRDefault="00834118" w:rsidP="00834118">
            <w:pPr>
              <w:pStyle w:val="19"/>
              <w:ind w:firstLine="0"/>
              <w:rPr>
                <w:sz w:val="24"/>
                <w:szCs w:val="24"/>
              </w:rPr>
            </w:pPr>
            <w:r>
              <w:rPr>
                <w:sz w:val="24"/>
                <w:szCs w:val="24"/>
              </w:rPr>
              <w:t>Постоянная рабочая группа Конкурсной комиссии филиала ПАО «ТрансКонтейнер» на Западно-Сибирской железной дороге</w:t>
            </w:r>
          </w:p>
          <w:p w:rsidR="00834118" w:rsidRDefault="00834118" w:rsidP="00834118">
            <w:pPr>
              <w:pStyle w:val="19"/>
              <w:ind w:firstLine="0"/>
              <w:rPr>
                <w:sz w:val="24"/>
                <w:szCs w:val="24"/>
              </w:rPr>
            </w:pPr>
            <w:r>
              <w:rPr>
                <w:sz w:val="24"/>
                <w:szCs w:val="24"/>
              </w:rPr>
              <w:t>Адрес: Российская Федерация, 630001, г. Новосибирск, ул.Жуковского, д. 102</w:t>
            </w:r>
          </w:p>
          <w:p w:rsidR="00834118" w:rsidRPr="006926F6" w:rsidRDefault="00834118" w:rsidP="00834118">
            <w:pPr>
              <w:pStyle w:val="19"/>
              <w:ind w:firstLine="0"/>
              <w:rPr>
                <w:sz w:val="24"/>
                <w:szCs w:val="24"/>
              </w:rPr>
            </w:pPr>
            <w:r w:rsidRPr="004E3B12">
              <w:rPr>
                <w:sz w:val="24"/>
                <w:szCs w:val="24"/>
              </w:rPr>
              <w:t xml:space="preserve">Контактное(ые) лицо(а) Заказчика: </w:t>
            </w:r>
            <w:r w:rsidR="004B797B">
              <w:rPr>
                <w:sz w:val="24"/>
                <w:szCs w:val="24"/>
              </w:rPr>
              <w:t>Корнеев</w:t>
            </w:r>
            <w:r w:rsidRPr="004E3B12">
              <w:rPr>
                <w:sz w:val="24"/>
                <w:szCs w:val="24"/>
              </w:rPr>
              <w:t xml:space="preserve"> </w:t>
            </w:r>
            <w:r w:rsidR="004B797B">
              <w:rPr>
                <w:sz w:val="24"/>
                <w:szCs w:val="24"/>
              </w:rPr>
              <w:t>Юрий</w:t>
            </w:r>
            <w:r w:rsidRPr="004E3B12">
              <w:rPr>
                <w:sz w:val="24"/>
                <w:szCs w:val="24"/>
              </w:rPr>
              <w:t xml:space="preserve"> </w:t>
            </w:r>
            <w:r w:rsidR="004B797B">
              <w:rPr>
                <w:sz w:val="24"/>
                <w:szCs w:val="24"/>
              </w:rPr>
              <w:t>Васильевич</w:t>
            </w:r>
            <w:r w:rsidRPr="004E3B12">
              <w:rPr>
                <w:sz w:val="24"/>
                <w:szCs w:val="24"/>
              </w:rPr>
              <w:t xml:space="preserve">, тел. </w:t>
            </w:r>
            <w:r w:rsidRPr="006926F6">
              <w:rPr>
                <w:sz w:val="24"/>
                <w:szCs w:val="24"/>
              </w:rPr>
              <w:t>+7(495)7881717(55</w:t>
            </w:r>
            <w:r w:rsidR="004B797B">
              <w:rPr>
                <w:sz w:val="24"/>
                <w:szCs w:val="24"/>
              </w:rPr>
              <w:t>4</w:t>
            </w:r>
            <w:r>
              <w:rPr>
                <w:sz w:val="24"/>
                <w:szCs w:val="24"/>
              </w:rPr>
              <w:t>7</w:t>
            </w:r>
            <w:r w:rsidRPr="006926F6">
              <w:rPr>
                <w:sz w:val="24"/>
                <w:szCs w:val="24"/>
              </w:rPr>
              <w:t xml:space="preserve">), электронный адрес </w:t>
            </w:r>
            <w:r w:rsidR="004B797B">
              <w:rPr>
                <w:sz w:val="24"/>
                <w:szCs w:val="24"/>
                <w:lang w:val="en-US"/>
              </w:rPr>
              <w:t>korneeviuv</w:t>
            </w:r>
            <w:r w:rsidRPr="006926F6">
              <w:rPr>
                <w:sz w:val="24"/>
                <w:szCs w:val="24"/>
              </w:rPr>
              <w:t>@trcont.ru.</w:t>
            </w:r>
          </w:p>
          <w:p w:rsidR="00040BAC" w:rsidRDefault="00834118" w:rsidP="00834118">
            <w:pPr>
              <w:pStyle w:val="19"/>
              <w:ind w:firstLine="0"/>
              <w:rPr>
                <w:sz w:val="24"/>
                <w:szCs w:val="24"/>
              </w:rPr>
            </w:pPr>
            <w:r w:rsidRPr="006926F6">
              <w:rPr>
                <w:sz w:val="24"/>
                <w:szCs w:val="24"/>
              </w:rPr>
              <w:t>Контактное(ые) лицо(а) Организатора:</w:t>
            </w:r>
            <w:r>
              <w:rPr>
                <w:sz w:val="24"/>
                <w:szCs w:val="24"/>
              </w:rPr>
              <w:t xml:space="preserve"> Яблонская Оксана Викторовна</w:t>
            </w:r>
            <w:r w:rsidRPr="00D43FF0">
              <w:rPr>
                <w:sz w:val="24"/>
                <w:szCs w:val="24"/>
              </w:rPr>
              <w:t>, тел./факс +7(495)7881717(5555</w:t>
            </w:r>
            <w:r>
              <w:rPr>
                <w:sz w:val="24"/>
                <w:szCs w:val="24"/>
              </w:rPr>
              <w:t>),</w:t>
            </w:r>
            <w:r w:rsidRPr="006926F6">
              <w:rPr>
                <w:sz w:val="24"/>
                <w:szCs w:val="24"/>
              </w:rPr>
              <w:t xml:space="preserve"> электронный адрес </w:t>
            </w:r>
            <w:hyperlink r:id="rId17" w:tgtFrame="_blank" w:history="1">
              <w:r w:rsidRPr="00D43FF0">
                <w:rPr>
                  <w:sz w:val="24"/>
                  <w:szCs w:val="24"/>
                </w:rPr>
                <w:t>IablonskaiaOV@trcont.ru</w:t>
              </w:r>
            </w:hyperlink>
            <w:r w:rsidRPr="00D43FF0">
              <w:rPr>
                <w:sz w:val="24"/>
                <w:szCs w:val="24"/>
              </w:rPr>
              <w:t>.</w:t>
            </w:r>
          </w:p>
        </w:tc>
      </w:tr>
      <w:tr w:rsidR="000A679F" w:rsidRPr="00F86FAA" w:rsidTr="00896443">
        <w:tc>
          <w:tcPr>
            <w:tcW w:w="567" w:type="dxa"/>
          </w:tcPr>
          <w:p w:rsidR="000A679F" w:rsidRPr="00F86FAA" w:rsidRDefault="00690B2B" w:rsidP="00736D40">
            <w:pPr>
              <w:pStyle w:val="19"/>
              <w:ind w:firstLine="0"/>
              <w:rPr>
                <w:b/>
                <w:sz w:val="24"/>
                <w:szCs w:val="24"/>
              </w:rPr>
            </w:pPr>
            <w:r>
              <w:rPr>
                <w:b/>
                <w:sz w:val="24"/>
                <w:szCs w:val="24"/>
              </w:rPr>
              <w:t>3.</w:t>
            </w:r>
          </w:p>
        </w:tc>
        <w:tc>
          <w:tcPr>
            <w:tcW w:w="2268"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7371" w:type="dxa"/>
          </w:tcPr>
          <w:p w:rsidR="00040BAC" w:rsidRDefault="00073643" w:rsidP="00850D6A">
            <w:pPr>
              <w:jc w:val="both"/>
              <w:rPr>
                <w:b/>
              </w:rPr>
            </w:pPr>
            <w:bookmarkStart w:id="17" w:name="OLE_LINK108"/>
            <w:bookmarkStart w:id="18" w:name="OLE_LINK109"/>
            <w:bookmarkStart w:id="19" w:name="OLE_LINK110"/>
            <w:bookmarkEnd w:id="17"/>
            <w:bookmarkEnd w:id="18"/>
            <w:bookmarkEnd w:id="19"/>
            <w:r>
              <w:t>«</w:t>
            </w:r>
            <w:r w:rsidR="004B797B">
              <w:rPr>
                <w:lang w:val="en-US"/>
              </w:rPr>
              <w:t>3</w:t>
            </w:r>
            <w:r w:rsidR="00850D6A">
              <w:t>1</w:t>
            </w:r>
            <w:r>
              <w:t xml:space="preserve">» </w:t>
            </w:r>
            <w:r w:rsidR="004B797B">
              <w:t>августа</w:t>
            </w:r>
            <w:r>
              <w:t xml:space="preserve"> 2019 года</w:t>
            </w:r>
          </w:p>
        </w:tc>
      </w:tr>
      <w:tr w:rsidR="00FA3C13" w:rsidRPr="00F86FAA" w:rsidTr="00896443">
        <w:tc>
          <w:tcPr>
            <w:tcW w:w="567" w:type="dxa"/>
          </w:tcPr>
          <w:p w:rsidR="00FA3C13" w:rsidRPr="00F86FAA" w:rsidRDefault="00B02654" w:rsidP="00736D40">
            <w:pPr>
              <w:pStyle w:val="19"/>
              <w:ind w:firstLine="0"/>
              <w:rPr>
                <w:b/>
                <w:sz w:val="24"/>
                <w:szCs w:val="24"/>
              </w:rPr>
            </w:pPr>
            <w:r>
              <w:rPr>
                <w:b/>
                <w:sz w:val="24"/>
                <w:szCs w:val="24"/>
              </w:rPr>
              <w:t>4.</w:t>
            </w:r>
          </w:p>
        </w:tc>
        <w:tc>
          <w:tcPr>
            <w:tcW w:w="2268"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371" w:type="dxa"/>
          </w:tcPr>
          <w:p w:rsidR="00C61887" w:rsidRDefault="00C61887" w:rsidP="008906E2">
            <w:pPr>
              <w:pStyle w:val="19"/>
              <w:ind w:firstLine="397"/>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8" w:history="1">
              <w:r>
                <w:rPr>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9" w:history="1">
              <w:r>
                <w:rPr>
                  <w:sz w:val="24"/>
                  <w:szCs w:val="24"/>
                </w:rPr>
                <w:t>www.zakupki.gov.ru</w:t>
              </w:r>
            </w:hyperlink>
            <w:r>
              <w:rPr>
                <w:sz w:val="24"/>
                <w:szCs w:val="24"/>
              </w:rPr>
              <w:t>) (далее – ЕИС).</w:t>
            </w:r>
          </w:p>
          <w:p w:rsidR="0074087D" w:rsidRDefault="001356F1" w:rsidP="0074087D">
            <w:pPr>
              <w:pStyle w:val="19"/>
              <w:ind w:firstLine="397"/>
              <w:rPr>
                <w:sz w:val="24"/>
                <w:szCs w:val="24"/>
              </w:rPr>
            </w:pPr>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
          <w:p w:rsidR="00836996" w:rsidRDefault="00242A1E" w:rsidP="0074087D">
            <w:pPr>
              <w:pStyle w:val="19"/>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74087D"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rPr>
                <w:t>https://msp.lot-online.ru</w:t>
              </w:r>
            </w:hyperlink>
            <w:r>
              <w:rPr>
                <w:sz w:val="24"/>
                <w:szCs w:val="24"/>
              </w:rPr>
              <w:t>.</w:t>
            </w:r>
          </w:p>
          <w:p w:rsidR="005834BA" w:rsidRPr="001219A7" w:rsidRDefault="0074087D" w:rsidP="0067663E">
            <w:pPr>
              <w:pStyle w:val="19"/>
              <w:rPr>
                <w:sz w:val="24"/>
                <w:szCs w:val="24"/>
              </w:rPr>
            </w:pPr>
            <w:r>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21" w:history="1">
              <w:r>
                <w:rPr>
                  <w:rStyle w:val="a7"/>
                  <w:sz w:val="24"/>
                  <w:szCs w:val="24"/>
                </w:rPr>
                <w:t>https://msp.lot-online.ru</w:t>
              </w:r>
            </w:hyperlink>
            <w:r>
              <w:rPr>
                <w:sz w:val="24"/>
                <w:szCs w:val="24"/>
              </w:rPr>
              <w:t>). Контактная информация: юридический адрес: 190000, г. Санкт-Петербург, переулок Гривцова д. 5, лит. В. Почтовый адрес: 101000, г. Москва, Бобров пер., д.4, стр.4. Тел. 8-800-777-57-57</w:t>
            </w:r>
          </w:p>
        </w:tc>
      </w:tr>
      <w:tr w:rsidR="002B6BE9" w:rsidRPr="00F86FAA" w:rsidTr="00896443">
        <w:tc>
          <w:tcPr>
            <w:tcW w:w="567" w:type="dxa"/>
          </w:tcPr>
          <w:p w:rsidR="002B6BE9" w:rsidRPr="00F86FAA" w:rsidRDefault="002B6BE9" w:rsidP="002B6BE9">
            <w:pPr>
              <w:pStyle w:val="19"/>
              <w:ind w:firstLine="0"/>
              <w:rPr>
                <w:b/>
                <w:sz w:val="24"/>
                <w:szCs w:val="24"/>
              </w:rPr>
            </w:pPr>
            <w:r>
              <w:rPr>
                <w:b/>
                <w:sz w:val="24"/>
                <w:szCs w:val="24"/>
              </w:rPr>
              <w:t>5.</w:t>
            </w:r>
          </w:p>
        </w:tc>
        <w:tc>
          <w:tcPr>
            <w:tcW w:w="2268"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371" w:type="dxa"/>
          </w:tcPr>
          <w:p w:rsidR="00040BAC" w:rsidRDefault="00834118" w:rsidP="00834118">
            <w:pPr>
              <w:pStyle w:val="19"/>
              <w:spacing w:line="240" w:lineRule="atLeast"/>
              <w:ind w:firstLine="709"/>
              <w:rPr>
                <w:sz w:val="24"/>
                <w:szCs w:val="24"/>
              </w:rPr>
            </w:pPr>
            <w:r w:rsidRPr="00834118">
              <w:rPr>
                <w:b/>
                <w:sz w:val="24"/>
                <w:szCs w:val="24"/>
              </w:rPr>
              <w:t xml:space="preserve">Начальная (максимальная) цена </w:t>
            </w:r>
            <w:r w:rsidR="003319F9">
              <w:rPr>
                <w:b/>
                <w:sz w:val="24"/>
                <w:szCs w:val="24"/>
              </w:rPr>
              <w:t>договора</w:t>
            </w:r>
            <w:r w:rsidRPr="00834118">
              <w:rPr>
                <w:b/>
                <w:sz w:val="24"/>
                <w:szCs w:val="24"/>
              </w:rPr>
              <w:t xml:space="preserve"> составляет </w:t>
            </w:r>
            <w:r w:rsidR="004B797B">
              <w:rPr>
                <w:b/>
                <w:sz w:val="24"/>
                <w:szCs w:val="24"/>
              </w:rPr>
              <w:t>1</w:t>
            </w:r>
            <w:r w:rsidRPr="00834118">
              <w:rPr>
                <w:b/>
                <w:sz w:val="24"/>
                <w:szCs w:val="24"/>
              </w:rPr>
              <w:t>2 </w:t>
            </w:r>
            <w:r w:rsidR="004B797B">
              <w:rPr>
                <w:b/>
                <w:sz w:val="24"/>
                <w:szCs w:val="24"/>
              </w:rPr>
              <w:t>000</w:t>
            </w:r>
            <w:r w:rsidRPr="00834118">
              <w:rPr>
                <w:b/>
                <w:sz w:val="24"/>
                <w:szCs w:val="24"/>
              </w:rPr>
              <w:t> </w:t>
            </w:r>
            <w:r w:rsidR="004B797B">
              <w:rPr>
                <w:b/>
                <w:sz w:val="24"/>
                <w:szCs w:val="24"/>
              </w:rPr>
              <w:t>000</w:t>
            </w:r>
            <w:r w:rsidRPr="00834118">
              <w:rPr>
                <w:b/>
                <w:sz w:val="24"/>
                <w:szCs w:val="24"/>
              </w:rPr>
              <w:t xml:space="preserve"> </w:t>
            </w:r>
            <w:r w:rsidRPr="00834118">
              <w:rPr>
                <w:sz w:val="24"/>
                <w:szCs w:val="24"/>
              </w:rPr>
              <w:t>(дв</w:t>
            </w:r>
            <w:r w:rsidR="004B797B">
              <w:rPr>
                <w:sz w:val="24"/>
                <w:szCs w:val="24"/>
              </w:rPr>
              <w:t>енадцать</w:t>
            </w:r>
            <w:r w:rsidRPr="00834118">
              <w:rPr>
                <w:sz w:val="24"/>
                <w:szCs w:val="24"/>
              </w:rPr>
              <w:t xml:space="preserve"> миллион</w:t>
            </w:r>
            <w:r w:rsidR="004B797B">
              <w:rPr>
                <w:sz w:val="24"/>
                <w:szCs w:val="24"/>
              </w:rPr>
              <w:t>ов)</w:t>
            </w:r>
            <w:r w:rsidRPr="00834118">
              <w:rPr>
                <w:sz w:val="24"/>
                <w:szCs w:val="24"/>
              </w:rPr>
              <w:t xml:space="preserve"> </w:t>
            </w:r>
            <w:r w:rsidR="004B797B">
              <w:rPr>
                <w:sz w:val="24"/>
                <w:szCs w:val="24"/>
              </w:rPr>
              <w:t>рублей</w:t>
            </w:r>
            <w:r w:rsidRPr="00834118">
              <w:rPr>
                <w:sz w:val="24"/>
                <w:szCs w:val="24"/>
              </w:rPr>
              <w:t xml:space="preserve"> с учетом всех расходов Исполнителя, в том числе </w:t>
            </w:r>
            <w:r w:rsidRPr="00834118">
              <w:rPr>
                <w:sz w:val="24"/>
                <w:szCs w:val="24"/>
                <w:lang w:eastAsia="en-US"/>
              </w:rPr>
              <w:t xml:space="preserve">стоимости материалов, запасных частей, смазочных материалов и т.п., стоимость которых входит в общую стоимость </w:t>
            </w:r>
            <w:r w:rsidRPr="00834118">
              <w:rPr>
                <w:sz w:val="24"/>
                <w:szCs w:val="24"/>
              </w:rPr>
              <w:t>выполняемых работ, а так же всех налогов и других обязательных платежей, без учета НДС.</w:t>
            </w:r>
          </w:p>
          <w:p w:rsidR="00834118" w:rsidRDefault="00834118" w:rsidP="004B797B">
            <w:pPr>
              <w:spacing w:line="240" w:lineRule="atLeast"/>
              <w:ind w:firstLine="709"/>
              <w:jc w:val="both"/>
            </w:pPr>
            <w:r w:rsidRPr="00834118">
              <w:t>Сумма НДС и условия начисления определяются в соответствии с законодательством Российской Федерации.</w:t>
            </w:r>
          </w:p>
        </w:tc>
      </w:tr>
      <w:tr w:rsidR="009E64D8" w:rsidRPr="00F86FAA" w:rsidTr="00896443">
        <w:tc>
          <w:tcPr>
            <w:tcW w:w="567" w:type="dxa"/>
          </w:tcPr>
          <w:p w:rsidR="009E64D8" w:rsidRPr="00F86FAA" w:rsidRDefault="009E64D8" w:rsidP="00804946">
            <w:pPr>
              <w:pStyle w:val="19"/>
              <w:ind w:firstLine="0"/>
              <w:rPr>
                <w:b/>
                <w:sz w:val="24"/>
                <w:szCs w:val="24"/>
              </w:rPr>
            </w:pPr>
            <w:r>
              <w:rPr>
                <w:b/>
                <w:sz w:val="24"/>
                <w:szCs w:val="24"/>
              </w:rPr>
              <w:t>6.</w:t>
            </w:r>
          </w:p>
        </w:tc>
        <w:tc>
          <w:tcPr>
            <w:tcW w:w="2268"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371" w:type="dxa"/>
          </w:tcPr>
          <w:p w:rsidR="00040BAC" w:rsidRDefault="00FF0652" w:rsidP="004B797B">
            <w:pPr>
              <w:pStyle w:val="19"/>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w:t>
            </w:r>
            <w:r w:rsidR="00073643">
              <w:rPr>
                <w:sz w:val="24"/>
                <w:szCs w:val="24"/>
              </w:rPr>
              <w:t>«</w:t>
            </w:r>
            <w:r w:rsidR="004B797B" w:rsidRPr="004B797B">
              <w:rPr>
                <w:sz w:val="24"/>
                <w:szCs w:val="24"/>
              </w:rPr>
              <w:t xml:space="preserve">   </w:t>
            </w:r>
            <w:r w:rsidR="00073643">
              <w:rPr>
                <w:sz w:val="24"/>
                <w:szCs w:val="24"/>
              </w:rPr>
              <w:t xml:space="preserve">» </w:t>
            </w:r>
            <w:r w:rsidR="004B797B">
              <w:rPr>
                <w:sz w:val="24"/>
                <w:szCs w:val="24"/>
              </w:rPr>
              <w:t>сентября</w:t>
            </w:r>
            <w:r w:rsidR="00073643">
              <w:rPr>
                <w:sz w:val="24"/>
                <w:szCs w:val="24"/>
              </w:rPr>
              <w:t xml:space="preserve"> 2019 года 06</w:t>
            </w:r>
            <w:r>
              <w:rPr>
                <w:sz w:val="24"/>
                <w:szCs w:val="24"/>
              </w:rPr>
              <w:t xml:space="preserve"> часов 00 минут местного времени.</w:t>
            </w:r>
          </w:p>
        </w:tc>
      </w:tr>
      <w:tr w:rsidR="000A679F" w:rsidRPr="00811548" w:rsidTr="00896443">
        <w:tc>
          <w:tcPr>
            <w:tcW w:w="567" w:type="dxa"/>
          </w:tcPr>
          <w:p w:rsidR="000A679F" w:rsidRPr="00F86FAA" w:rsidRDefault="00B02654" w:rsidP="00736D40">
            <w:pPr>
              <w:pStyle w:val="19"/>
              <w:ind w:firstLine="0"/>
              <w:rPr>
                <w:b/>
                <w:sz w:val="24"/>
                <w:szCs w:val="24"/>
              </w:rPr>
            </w:pPr>
            <w:r>
              <w:rPr>
                <w:b/>
                <w:sz w:val="24"/>
                <w:szCs w:val="24"/>
              </w:rPr>
              <w:t>7.</w:t>
            </w:r>
          </w:p>
        </w:tc>
        <w:tc>
          <w:tcPr>
            <w:tcW w:w="2268"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7371" w:type="dxa"/>
          </w:tcPr>
          <w:p w:rsidR="00040BAC" w:rsidRDefault="00FF0652" w:rsidP="00850D6A">
            <w:pPr>
              <w:pStyle w:val="19"/>
              <w:ind w:firstLine="0"/>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073643">
              <w:rPr>
                <w:sz w:val="24"/>
                <w:szCs w:val="24"/>
              </w:rPr>
              <w:t>«</w:t>
            </w:r>
            <w:r w:rsidR="00850D6A">
              <w:rPr>
                <w:sz w:val="24"/>
                <w:szCs w:val="24"/>
              </w:rPr>
              <w:t>11</w:t>
            </w:r>
            <w:r w:rsidR="00073643">
              <w:rPr>
                <w:sz w:val="24"/>
                <w:szCs w:val="24"/>
              </w:rPr>
              <w:t xml:space="preserve">» </w:t>
            </w:r>
            <w:r w:rsidR="004B797B">
              <w:rPr>
                <w:sz w:val="24"/>
                <w:szCs w:val="24"/>
              </w:rPr>
              <w:t>сентября</w:t>
            </w:r>
            <w:r w:rsidR="00073643">
              <w:rPr>
                <w:sz w:val="24"/>
                <w:szCs w:val="24"/>
              </w:rPr>
              <w:t xml:space="preserve"> 2019 года 06</w:t>
            </w:r>
            <w:r>
              <w:rPr>
                <w:sz w:val="24"/>
                <w:szCs w:val="24"/>
              </w:rPr>
              <w:t xml:space="preserve"> часов 00 минут местного времени.</w:t>
            </w:r>
          </w:p>
        </w:tc>
      </w:tr>
      <w:tr w:rsidR="003E2C12" w:rsidRPr="00F86FAA" w:rsidTr="00896443">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268"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371" w:type="dxa"/>
          </w:tcPr>
          <w:p w:rsidR="00040BAC" w:rsidRDefault="00FF0652">
            <w:pPr>
              <w:pStyle w:val="19"/>
              <w:ind w:firstLine="0"/>
              <w:rPr>
                <w:sz w:val="24"/>
                <w:szCs w:val="24"/>
              </w:rPr>
            </w:pPr>
            <w:r>
              <w:rPr>
                <w:sz w:val="24"/>
                <w:szCs w:val="24"/>
              </w:rPr>
              <w:t xml:space="preserve">Рассмотрение, оценка и сопоставление первых частей заявок  осуществляется </w:t>
            </w:r>
            <w:r w:rsidR="00073643">
              <w:rPr>
                <w:sz w:val="24"/>
                <w:szCs w:val="24"/>
              </w:rPr>
              <w:t>«</w:t>
            </w:r>
            <w:r w:rsidR="00850D6A">
              <w:rPr>
                <w:sz w:val="24"/>
                <w:szCs w:val="24"/>
              </w:rPr>
              <w:t>12</w:t>
            </w:r>
            <w:r w:rsidR="00073643">
              <w:rPr>
                <w:sz w:val="24"/>
                <w:szCs w:val="24"/>
              </w:rPr>
              <w:t xml:space="preserve">» </w:t>
            </w:r>
            <w:r w:rsidR="004B797B">
              <w:rPr>
                <w:sz w:val="24"/>
                <w:szCs w:val="24"/>
              </w:rPr>
              <w:t>сентября</w:t>
            </w:r>
            <w:r w:rsidR="00073643">
              <w:rPr>
                <w:sz w:val="24"/>
                <w:szCs w:val="24"/>
              </w:rPr>
              <w:t xml:space="preserve"> 2019 года в 10</w:t>
            </w:r>
            <w:r w:rsidRPr="00FF0652">
              <w:rPr>
                <w:sz w:val="24"/>
                <w:szCs w:val="24"/>
              </w:rPr>
              <w:t xml:space="preserve"> часов 00 минут</w:t>
            </w:r>
            <w:r>
              <w:rPr>
                <w:sz w:val="24"/>
                <w:szCs w:val="24"/>
              </w:rPr>
              <w:t xml:space="preserve"> местного времени по адресу, указанному в пункте 2 Информационной карты.</w:t>
            </w:r>
          </w:p>
          <w:p w:rsidR="00040BAC" w:rsidRDefault="00FF0652">
            <w:pPr>
              <w:pStyle w:val="19"/>
              <w:ind w:firstLine="0"/>
              <w:rPr>
                <w:sz w:val="24"/>
                <w:szCs w:val="24"/>
              </w:rPr>
            </w:pPr>
            <w:r>
              <w:rPr>
                <w:sz w:val="24"/>
                <w:szCs w:val="24"/>
              </w:rPr>
              <w:t xml:space="preserve">Рассмотрение, оценка и сопоставление вторых частей заявок  осуществляется </w:t>
            </w:r>
            <w:r w:rsidR="00073643">
              <w:rPr>
                <w:sz w:val="24"/>
                <w:szCs w:val="24"/>
              </w:rPr>
              <w:t>«</w:t>
            </w:r>
            <w:r w:rsidR="00850D6A">
              <w:rPr>
                <w:sz w:val="24"/>
                <w:szCs w:val="24"/>
              </w:rPr>
              <w:t>17</w:t>
            </w:r>
            <w:r w:rsidR="00073643">
              <w:rPr>
                <w:sz w:val="24"/>
                <w:szCs w:val="24"/>
              </w:rPr>
              <w:t xml:space="preserve">» </w:t>
            </w:r>
            <w:r w:rsidR="004B797B">
              <w:rPr>
                <w:sz w:val="24"/>
                <w:szCs w:val="24"/>
              </w:rPr>
              <w:t>сентября</w:t>
            </w:r>
            <w:r w:rsidR="00073643">
              <w:rPr>
                <w:sz w:val="24"/>
                <w:szCs w:val="24"/>
              </w:rPr>
              <w:t xml:space="preserve"> 2019 года в 10</w:t>
            </w:r>
            <w:r w:rsidR="00A73C83">
              <w:rPr>
                <w:sz w:val="24"/>
                <w:szCs w:val="24"/>
              </w:rPr>
              <w:t xml:space="preserve"> часов 00 минут </w:t>
            </w:r>
            <w:r>
              <w:rPr>
                <w:sz w:val="24"/>
                <w:szCs w:val="24"/>
              </w:rPr>
              <w:t xml:space="preserve">местного времени по адресу, указанному в пункте 2 Информационной карты. </w:t>
            </w:r>
          </w:p>
          <w:p w:rsidR="003E2C12" w:rsidRPr="00802A15" w:rsidRDefault="004A6600" w:rsidP="005175D4">
            <w:pPr>
              <w:pStyle w:val="19"/>
              <w:ind w:firstLine="0"/>
              <w:rPr>
                <w:sz w:val="24"/>
                <w:szCs w:val="24"/>
              </w:rPr>
            </w:pPr>
            <w:r>
              <w:rPr>
                <w:sz w:val="24"/>
                <w:szCs w:val="24"/>
              </w:rPr>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9830CC" w:rsidRPr="00F86FAA" w:rsidTr="00896443">
        <w:tc>
          <w:tcPr>
            <w:tcW w:w="567" w:type="dxa"/>
          </w:tcPr>
          <w:p w:rsidR="009830CC" w:rsidRPr="00F86FAA" w:rsidRDefault="009830CC" w:rsidP="00804946">
            <w:pPr>
              <w:pStyle w:val="19"/>
              <w:ind w:firstLine="0"/>
              <w:rPr>
                <w:b/>
                <w:sz w:val="24"/>
                <w:szCs w:val="24"/>
              </w:rPr>
            </w:pPr>
            <w:r>
              <w:rPr>
                <w:b/>
                <w:sz w:val="24"/>
                <w:szCs w:val="24"/>
              </w:rPr>
              <w:t>9.</w:t>
            </w:r>
          </w:p>
        </w:tc>
        <w:tc>
          <w:tcPr>
            <w:tcW w:w="2268" w:type="dxa"/>
          </w:tcPr>
          <w:p w:rsidR="009830CC" w:rsidRPr="00F86FAA" w:rsidRDefault="009830CC" w:rsidP="008035D3">
            <w:pPr>
              <w:pStyle w:val="Default"/>
              <w:rPr>
                <w:b/>
                <w:color w:val="auto"/>
              </w:rPr>
            </w:pPr>
            <w:r>
              <w:rPr>
                <w:b/>
                <w:color w:val="auto"/>
              </w:rPr>
              <w:t>Конкурсная комиссия</w:t>
            </w:r>
          </w:p>
        </w:tc>
        <w:tc>
          <w:tcPr>
            <w:tcW w:w="7371" w:type="dxa"/>
          </w:tcPr>
          <w:p w:rsidR="00740CCF" w:rsidRDefault="00740CCF" w:rsidP="00740CCF">
            <w:pPr>
              <w:pStyle w:val="19"/>
              <w:ind w:firstLine="0"/>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ПАО «ТрансКонтейнер» </w:t>
            </w:r>
          </w:p>
          <w:p w:rsidR="00040BAC" w:rsidRDefault="00740CCF" w:rsidP="00C06F1B">
            <w:pPr>
              <w:pStyle w:val="19"/>
              <w:ind w:firstLine="0"/>
              <w:rPr>
                <w:sz w:val="24"/>
                <w:szCs w:val="24"/>
                <w:highlight w:val="cyan"/>
              </w:rPr>
            </w:pPr>
            <w:r>
              <w:rPr>
                <w:sz w:val="24"/>
                <w:szCs w:val="24"/>
              </w:rPr>
              <w:t xml:space="preserve">Адрес: </w:t>
            </w:r>
            <w:r w:rsidR="000E1712">
              <w:rPr>
                <w:sz w:val="24"/>
                <w:szCs w:val="24"/>
              </w:rPr>
              <w:t xml:space="preserve">125047, </w:t>
            </w:r>
            <w:r>
              <w:rPr>
                <w:sz w:val="24"/>
                <w:szCs w:val="24"/>
              </w:rPr>
              <w:t>г.</w:t>
            </w:r>
            <w:r w:rsidR="004B797B">
              <w:rPr>
                <w:sz w:val="24"/>
                <w:szCs w:val="24"/>
              </w:rPr>
              <w:t>Москва</w:t>
            </w:r>
            <w:r>
              <w:rPr>
                <w:sz w:val="24"/>
                <w:szCs w:val="24"/>
              </w:rPr>
              <w:t>, ул.</w:t>
            </w:r>
            <w:r w:rsidR="004B797B">
              <w:rPr>
                <w:sz w:val="24"/>
                <w:szCs w:val="24"/>
              </w:rPr>
              <w:t>Оружейный переулок</w:t>
            </w:r>
            <w:r>
              <w:rPr>
                <w:sz w:val="24"/>
                <w:szCs w:val="24"/>
              </w:rPr>
              <w:t>, д.1</w:t>
            </w:r>
            <w:r w:rsidR="004B797B">
              <w:rPr>
                <w:sz w:val="24"/>
                <w:szCs w:val="24"/>
              </w:rPr>
              <w:t>9</w:t>
            </w:r>
          </w:p>
        </w:tc>
      </w:tr>
      <w:tr w:rsidR="003E2C12" w:rsidRPr="00F86FAA" w:rsidTr="00896443">
        <w:tc>
          <w:tcPr>
            <w:tcW w:w="567" w:type="dxa"/>
          </w:tcPr>
          <w:p w:rsidR="003E2C12" w:rsidRPr="00F86FAA" w:rsidRDefault="009830CC" w:rsidP="00804946">
            <w:pPr>
              <w:pStyle w:val="19"/>
              <w:ind w:firstLine="0"/>
              <w:rPr>
                <w:b/>
                <w:sz w:val="24"/>
                <w:szCs w:val="24"/>
              </w:rPr>
            </w:pPr>
            <w:r>
              <w:rPr>
                <w:b/>
                <w:sz w:val="24"/>
                <w:szCs w:val="24"/>
              </w:rPr>
              <w:t>10.</w:t>
            </w:r>
          </w:p>
        </w:tc>
        <w:tc>
          <w:tcPr>
            <w:tcW w:w="2268" w:type="dxa"/>
          </w:tcPr>
          <w:p w:rsidR="003E2C12" w:rsidRPr="00F86FAA" w:rsidRDefault="009830CC" w:rsidP="008035D3">
            <w:pPr>
              <w:pStyle w:val="Default"/>
              <w:rPr>
                <w:b/>
                <w:color w:val="auto"/>
              </w:rPr>
            </w:pPr>
            <w:r>
              <w:rPr>
                <w:b/>
                <w:color w:val="auto"/>
              </w:rPr>
              <w:t>Подведение итогов</w:t>
            </w:r>
          </w:p>
        </w:tc>
        <w:tc>
          <w:tcPr>
            <w:tcW w:w="7371" w:type="dxa"/>
          </w:tcPr>
          <w:p w:rsidR="00040BAC" w:rsidRDefault="00FF0652" w:rsidP="00850D6A">
            <w:pPr>
              <w:pStyle w:val="19"/>
              <w:ind w:firstLine="0"/>
              <w:rPr>
                <w:sz w:val="24"/>
                <w:szCs w:val="24"/>
                <w:highlight w:val="cyan"/>
              </w:rPr>
            </w:pPr>
            <w:r>
              <w:rPr>
                <w:sz w:val="24"/>
                <w:szCs w:val="24"/>
              </w:rPr>
              <w:t>Подведение итогов состоится не позднее</w:t>
            </w:r>
            <w:r w:rsidR="00BF39CA">
              <w:rPr>
                <w:sz w:val="24"/>
                <w:szCs w:val="24"/>
              </w:rPr>
              <w:t xml:space="preserve"> </w:t>
            </w:r>
            <w:r w:rsidR="00073643">
              <w:rPr>
                <w:sz w:val="24"/>
                <w:szCs w:val="24"/>
              </w:rPr>
              <w:t>1</w:t>
            </w:r>
            <w:r w:rsidR="00850D6A">
              <w:rPr>
                <w:sz w:val="24"/>
                <w:szCs w:val="24"/>
              </w:rPr>
              <w:t>4</w:t>
            </w:r>
            <w:r w:rsidR="00073643">
              <w:rPr>
                <w:sz w:val="24"/>
                <w:szCs w:val="24"/>
              </w:rPr>
              <w:t xml:space="preserve"> </w:t>
            </w:r>
            <w:r w:rsidR="00BF39CA">
              <w:rPr>
                <w:sz w:val="24"/>
                <w:szCs w:val="24"/>
              </w:rPr>
              <w:t>часов 00 минут местного времени</w:t>
            </w:r>
            <w:r>
              <w:rPr>
                <w:sz w:val="24"/>
                <w:szCs w:val="24"/>
              </w:rPr>
              <w:t xml:space="preserve"> </w:t>
            </w:r>
            <w:r w:rsidR="00073643">
              <w:rPr>
                <w:sz w:val="24"/>
                <w:szCs w:val="24"/>
              </w:rPr>
              <w:t>«</w:t>
            </w:r>
            <w:r w:rsidR="00850D6A">
              <w:rPr>
                <w:sz w:val="24"/>
                <w:szCs w:val="24"/>
              </w:rPr>
              <w:t>31</w:t>
            </w:r>
            <w:r w:rsidR="00073643">
              <w:rPr>
                <w:sz w:val="24"/>
                <w:szCs w:val="24"/>
              </w:rPr>
              <w:t xml:space="preserve">» </w:t>
            </w:r>
            <w:r w:rsidR="00850D6A">
              <w:rPr>
                <w:sz w:val="24"/>
                <w:szCs w:val="24"/>
              </w:rPr>
              <w:t xml:space="preserve">октября </w:t>
            </w:r>
            <w:r w:rsidR="00073643">
              <w:rPr>
                <w:sz w:val="24"/>
                <w:szCs w:val="24"/>
              </w:rPr>
              <w:t xml:space="preserve">2019 года </w:t>
            </w:r>
            <w:r>
              <w:rPr>
                <w:sz w:val="24"/>
                <w:szCs w:val="24"/>
              </w:rPr>
              <w:t>по адресу, указанному в пункте 9 Информационной карты.</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11.</w:t>
            </w:r>
          </w:p>
        </w:tc>
        <w:tc>
          <w:tcPr>
            <w:tcW w:w="2268" w:type="dxa"/>
          </w:tcPr>
          <w:p w:rsidR="007D6548" w:rsidRPr="00F86FAA" w:rsidRDefault="00306BEB" w:rsidP="00306BEB">
            <w:pPr>
              <w:pStyle w:val="Default"/>
              <w:rPr>
                <w:b/>
                <w:color w:val="auto"/>
              </w:rPr>
            </w:pPr>
            <w:r>
              <w:rPr>
                <w:b/>
                <w:color w:val="auto"/>
              </w:rPr>
              <w:t>Форма, сроки и порядок оплаты за поставку товара, выполнение работ, оказание услуг</w:t>
            </w:r>
          </w:p>
        </w:tc>
        <w:tc>
          <w:tcPr>
            <w:tcW w:w="7371" w:type="dxa"/>
          </w:tcPr>
          <w:p w:rsidR="00040BAC" w:rsidRDefault="00740CCF" w:rsidP="00BF39CA">
            <w:pPr>
              <w:pStyle w:val="19"/>
              <w:ind w:firstLine="0"/>
              <w:rPr>
                <w:sz w:val="24"/>
                <w:szCs w:val="24"/>
              </w:rPr>
            </w:pPr>
            <w:r>
              <w:rPr>
                <w:sz w:val="24"/>
                <w:szCs w:val="24"/>
              </w:rPr>
              <w:t>Определены в разделе 4 «Техническое задание»</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12.</w:t>
            </w:r>
          </w:p>
        </w:tc>
        <w:tc>
          <w:tcPr>
            <w:tcW w:w="2268" w:type="dxa"/>
          </w:tcPr>
          <w:p w:rsidR="007D6548" w:rsidRPr="00F86FAA" w:rsidRDefault="003527E1">
            <w:pPr>
              <w:pStyle w:val="Default"/>
              <w:rPr>
                <w:b/>
                <w:color w:val="auto"/>
              </w:rPr>
            </w:pPr>
            <w:r>
              <w:rPr>
                <w:b/>
                <w:color w:val="auto"/>
              </w:rPr>
              <w:t>Количество лотов</w:t>
            </w:r>
          </w:p>
        </w:tc>
        <w:tc>
          <w:tcPr>
            <w:tcW w:w="7371" w:type="dxa"/>
          </w:tcPr>
          <w:p w:rsidR="00040BAC" w:rsidRPr="00BF39CA" w:rsidRDefault="00740CCF">
            <w:pPr>
              <w:pStyle w:val="19"/>
              <w:ind w:firstLine="0"/>
              <w:rPr>
                <w:b/>
                <w:sz w:val="24"/>
                <w:szCs w:val="24"/>
              </w:rPr>
            </w:pPr>
            <w:r>
              <w:rPr>
                <w:sz w:val="24"/>
                <w:szCs w:val="24"/>
              </w:rPr>
              <w:t>Два лота</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13.</w:t>
            </w:r>
          </w:p>
        </w:tc>
        <w:tc>
          <w:tcPr>
            <w:tcW w:w="2268"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371" w:type="dxa"/>
          </w:tcPr>
          <w:p w:rsidR="00040BAC" w:rsidRPr="00802A15" w:rsidRDefault="00DD4230" w:rsidP="00BF39CA">
            <w:pPr>
              <w:pStyle w:val="Default"/>
              <w:jc w:val="both"/>
              <w:rPr>
                <w:b/>
                <w:color w:val="auto"/>
              </w:rPr>
            </w:pPr>
            <w:r>
              <w:t>Определены в разделе 4 «Техническое задание»</w:t>
            </w:r>
            <w:r w:rsidRPr="00F86FAA">
              <w:rPr>
                <w:i/>
                <w:color w:val="auto"/>
              </w:rPr>
              <w:t>.</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14.</w:t>
            </w:r>
          </w:p>
        </w:tc>
        <w:tc>
          <w:tcPr>
            <w:tcW w:w="2268"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371" w:type="dxa"/>
          </w:tcPr>
          <w:p w:rsidR="00040BAC" w:rsidRPr="00BF39CA" w:rsidRDefault="00DD4230" w:rsidP="00BF39CA">
            <w:pPr>
              <w:tabs>
                <w:tab w:val="left" w:pos="2901"/>
              </w:tabs>
            </w:pPr>
            <w:r>
              <w:t>Определены в разделе 4 «Техническое задание»</w:t>
            </w:r>
            <w:r w:rsidRPr="00F86FAA">
              <w:rPr>
                <w:i/>
              </w:rPr>
              <w:t>.</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15.</w:t>
            </w:r>
          </w:p>
        </w:tc>
        <w:tc>
          <w:tcPr>
            <w:tcW w:w="2268" w:type="dxa"/>
          </w:tcPr>
          <w:p w:rsidR="007D6548" w:rsidRPr="00F86FAA" w:rsidRDefault="005175D4" w:rsidP="008035D3">
            <w:pPr>
              <w:pStyle w:val="Default"/>
              <w:rPr>
                <w:b/>
                <w:color w:val="auto"/>
              </w:rPr>
            </w:pPr>
            <w:r>
              <w:rPr>
                <w:b/>
                <w:color w:val="auto"/>
              </w:rPr>
              <w:t>Официальный язык</w:t>
            </w:r>
          </w:p>
        </w:tc>
        <w:tc>
          <w:tcPr>
            <w:tcW w:w="7371" w:type="dxa"/>
          </w:tcPr>
          <w:p w:rsidR="00040BAC" w:rsidRPr="00FF0652" w:rsidRDefault="00896443" w:rsidP="00DD4230">
            <w:pPr>
              <w:pStyle w:val="aff"/>
              <w:jc w:val="both"/>
              <w:rPr>
                <w:sz w:val="24"/>
                <w:szCs w:val="24"/>
              </w:rPr>
            </w:pPr>
            <w:r w:rsidRPr="00F86FAA">
              <w:rPr>
                <w:sz w:val="24"/>
                <w:szCs w:val="24"/>
              </w:rPr>
              <w:t>Русский язык</w:t>
            </w:r>
            <w:r w:rsidR="00DD4230">
              <w:rPr>
                <w:sz w:val="24"/>
                <w:szCs w:val="24"/>
              </w:rPr>
              <w:t>.</w:t>
            </w:r>
            <w:r w:rsidRPr="00F86FAA">
              <w:rPr>
                <w:sz w:val="24"/>
                <w:szCs w:val="24"/>
              </w:rPr>
              <w:t xml:space="preserve"> Вся переписка, связанная с проведением </w:t>
            </w:r>
            <w:r>
              <w:rPr>
                <w:sz w:val="24"/>
                <w:szCs w:val="24"/>
              </w:rPr>
              <w:t>Открытого конкурса</w:t>
            </w:r>
            <w:r w:rsidRPr="00F86FAA">
              <w:rPr>
                <w:sz w:val="24"/>
                <w:szCs w:val="24"/>
              </w:rPr>
              <w:t xml:space="preserve">, ведется </w:t>
            </w:r>
            <w:r>
              <w:rPr>
                <w:sz w:val="24"/>
                <w:szCs w:val="24"/>
              </w:rPr>
              <w:t xml:space="preserve">преимущественно в электронной форме через ЭТП </w:t>
            </w:r>
            <w:r w:rsidRPr="00F86FAA">
              <w:rPr>
                <w:sz w:val="24"/>
                <w:szCs w:val="24"/>
              </w:rPr>
              <w:t>на русском языке</w:t>
            </w:r>
            <w:r w:rsidR="00DD4230">
              <w:rPr>
                <w:sz w:val="24"/>
                <w:szCs w:val="24"/>
              </w:rPr>
              <w:t>.</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16.</w:t>
            </w:r>
          </w:p>
        </w:tc>
        <w:tc>
          <w:tcPr>
            <w:tcW w:w="2268" w:type="dxa"/>
          </w:tcPr>
          <w:p w:rsidR="00896443" w:rsidRPr="00F86FAA" w:rsidRDefault="00896443" w:rsidP="00896443">
            <w:pPr>
              <w:pStyle w:val="Default"/>
              <w:rPr>
                <w:b/>
                <w:color w:val="auto"/>
              </w:rPr>
            </w:pPr>
            <w:r>
              <w:rPr>
                <w:b/>
                <w:color w:val="auto"/>
              </w:rPr>
              <w:t>Валюта Открытого конкурса</w:t>
            </w:r>
          </w:p>
        </w:tc>
        <w:tc>
          <w:tcPr>
            <w:tcW w:w="7371" w:type="dxa"/>
          </w:tcPr>
          <w:p w:rsidR="00896443" w:rsidRPr="00F86FAA" w:rsidRDefault="00B1637C" w:rsidP="00896443">
            <w:pPr>
              <w:pStyle w:val="19"/>
              <w:ind w:firstLine="0"/>
              <w:rPr>
                <w:b/>
                <w:sz w:val="24"/>
                <w:szCs w:val="24"/>
                <w:highlight w:val="yellow"/>
              </w:rPr>
            </w:pPr>
            <w:r>
              <w:rPr>
                <w:sz w:val="24"/>
                <w:szCs w:val="24"/>
              </w:rPr>
              <w:t>Р</w:t>
            </w:r>
            <w:r w:rsidRPr="00272168">
              <w:rPr>
                <w:sz w:val="24"/>
                <w:szCs w:val="24"/>
              </w:rPr>
              <w:t>убли РФ</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17.</w:t>
            </w:r>
          </w:p>
        </w:tc>
        <w:tc>
          <w:tcPr>
            <w:tcW w:w="2268" w:type="dxa"/>
          </w:tcPr>
          <w:p w:rsidR="00896443" w:rsidRPr="00F86FAA" w:rsidRDefault="00896443" w:rsidP="00896443">
            <w:pPr>
              <w:pStyle w:val="Default"/>
              <w:rPr>
                <w:b/>
                <w:color w:val="auto"/>
              </w:rPr>
            </w:pPr>
            <w:r>
              <w:rPr>
                <w:b/>
                <w:color w:val="auto"/>
              </w:rPr>
              <w:t xml:space="preserve">Обязательные требования, предъявляемые к претендентам и Заявке на участие в Открытом конкурсе </w:t>
            </w:r>
          </w:p>
        </w:tc>
        <w:tc>
          <w:tcPr>
            <w:tcW w:w="7371" w:type="dxa"/>
          </w:tcPr>
          <w:p w:rsidR="00896443" w:rsidRPr="006D2B87" w:rsidRDefault="00896443" w:rsidP="00881E92">
            <w:pPr>
              <w:pStyle w:val="aff8"/>
              <w:numPr>
                <w:ilvl w:val="0"/>
                <w:numId w:val="23"/>
              </w:numPr>
              <w:jc w:val="both"/>
            </w:pPr>
            <w:r>
              <w:t>Помимо указанных в пункте 2.1 настоящей документации о закупке требований к претенденту, участнику предъявляются следующие требования:</w:t>
            </w:r>
          </w:p>
          <w:p w:rsidR="00896443" w:rsidRDefault="00896443" w:rsidP="00881E92">
            <w:pPr>
              <w:pStyle w:val="aff8"/>
              <w:numPr>
                <w:ilvl w:val="1"/>
                <w:numId w:val="24"/>
              </w:numPr>
              <w:jc w:val="both"/>
            </w:pPr>
            <w:r>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96443" w:rsidRDefault="00896443" w:rsidP="00881E92">
            <w:pPr>
              <w:pStyle w:val="aff8"/>
              <w:numPr>
                <w:ilvl w:val="1"/>
                <w:numId w:val="24"/>
              </w:numPr>
              <w:jc w:val="both"/>
            </w:pPr>
            <w:r>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896443" w:rsidRPr="006D2B87" w:rsidRDefault="00896443" w:rsidP="00881E92">
            <w:pPr>
              <w:pStyle w:val="aff8"/>
              <w:numPr>
                <w:ilvl w:val="0"/>
                <w:numId w:val="23"/>
              </w:numPr>
              <w:jc w:val="both"/>
            </w:pPr>
            <w:r w:rsidRPr="00A43866">
              <w:t xml:space="preserve">Список документов представляемых претендентом для подтверждения </w:t>
            </w:r>
            <w:r>
              <w:t>обязательны</w:t>
            </w:r>
            <w:r w:rsidRPr="00A43866">
              <w:t>х требований</w:t>
            </w:r>
            <w:r>
              <w:t>:</w:t>
            </w:r>
          </w:p>
          <w:p w:rsidR="00896443" w:rsidRDefault="00896443" w:rsidP="00896443">
            <w:pPr>
              <w:pStyle w:val="aff8"/>
              <w:ind w:left="1452" w:hanging="372"/>
              <w:jc w:val="both"/>
            </w:pPr>
            <w:r>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96443" w:rsidRDefault="00896443" w:rsidP="00881E92">
            <w:pPr>
              <w:pStyle w:val="aff8"/>
              <w:numPr>
                <w:ilvl w:val="1"/>
                <w:numId w:val="25"/>
              </w:numPr>
              <w:jc w:val="both"/>
            </w:pPr>
            <w: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2" w:history="1">
              <w:r w:rsidRPr="002F2787">
                <w:rPr>
                  <w:rStyle w:val="a7"/>
                </w:rPr>
                <w:t>https://service.nalog.ru/zd.do</w:t>
              </w:r>
            </w:hyperlink>
            <w:r>
              <w:t>);</w:t>
            </w:r>
          </w:p>
          <w:p w:rsidR="00896443" w:rsidRDefault="00896443" w:rsidP="00881E92">
            <w:pPr>
              <w:pStyle w:val="aff8"/>
              <w:numPr>
                <w:ilvl w:val="1"/>
                <w:numId w:val="25"/>
              </w:numPr>
              <w:jc w:val="both"/>
            </w:pPr>
            <w:r>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896443" w:rsidRDefault="00896443" w:rsidP="00881E92">
            <w:pPr>
              <w:pStyle w:val="aff8"/>
              <w:numPr>
                <w:ilvl w:val="1"/>
                <w:numId w:val="25"/>
              </w:numPr>
              <w:jc w:val="both"/>
            </w:pPr>
            <w: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w:t>
            </w:r>
            <w:r w:rsidR="00193E60">
              <w:t>ороне одного претендента.</w:t>
            </w:r>
          </w:p>
        </w:tc>
      </w:tr>
      <w:tr w:rsidR="00193E60" w:rsidRPr="00F86FAA" w:rsidTr="00896443">
        <w:tc>
          <w:tcPr>
            <w:tcW w:w="567" w:type="dxa"/>
          </w:tcPr>
          <w:p w:rsidR="00193E60" w:rsidRPr="00F86FAA" w:rsidRDefault="00193E60" w:rsidP="00896443">
            <w:pPr>
              <w:pStyle w:val="19"/>
              <w:ind w:firstLine="0"/>
              <w:rPr>
                <w:b/>
                <w:sz w:val="24"/>
                <w:szCs w:val="24"/>
              </w:rPr>
            </w:pPr>
            <w:r>
              <w:rPr>
                <w:b/>
                <w:sz w:val="24"/>
                <w:szCs w:val="24"/>
              </w:rPr>
              <w:t>18.</w:t>
            </w:r>
          </w:p>
        </w:tc>
        <w:tc>
          <w:tcPr>
            <w:tcW w:w="2268" w:type="dxa"/>
          </w:tcPr>
          <w:p w:rsidR="00193E60" w:rsidRPr="00C45DD9" w:rsidRDefault="00193E60" w:rsidP="00CE28A9">
            <w:pPr>
              <w:pStyle w:val="Default"/>
              <w:rPr>
                <w:b/>
                <w:color w:val="auto"/>
              </w:rPr>
            </w:pPr>
            <w:r>
              <w:rPr>
                <w:b/>
                <w:color w:val="auto"/>
              </w:rPr>
              <w:t>Дополнительные этапы проведения Открытого конкурса</w:t>
            </w:r>
          </w:p>
          <w:p w:rsidR="00193E60" w:rsidRPr="00F86FAA" w:rsidRDefault="00193E60" w:rsidP="00A657BC">
            <w:pPr>
              <w:pStyle w:val="Default"/>
              <w:rPr>
                <w:b/>
                <w:color w:val="auto"/>
              </w:rPr>
            </w:pPr>
            <w:r>
              <w:rPr>
                <w:b/>
                <w:color w:val="auto"/>
              </w:rPr>
              <w:t>(</w:t>
            </w:r>
            <w:r w:rsidR="00A657BC">
              <w:rPr>
                <w:b/>
                <w:color w:val="auto"/>
              </w:rPr>
              <w:t>проведение этапа, предусмотренного частью 5 подпункта 1.5.1. пункта 1.5 настоящей документации о закупке (переторжка</w:t>
            </w:r>
            <w:r>
              <w:rPr>
                <w:b/>
                <w:color w:val="auto"/>
              </w:rPr>
              <w:t>)</w:t>
            </w:r>
            <w:r w:rsidR="00A657BC">
              <w:rPr>
                <w:b/>
                <w:color w:val="auto"/>
              </w:rPr>
              <w:t xml:space="preserve"> является обязательным, проведение иных этапов, указанных в подпункте 1.5.1. пункта 1.5 настоящей документации о закупке является необязательным)</w:t>
            </w:r>
            <w:r>
              <w:rPr>
                <w:b/>
                <w:color w:val="auto"/>
              </w:rPr>
              <w:t xml:space="preserve">. </w:t>
            </w:r>
            <w:r>
              <w:rPr>
                <w:b/>
                <w:i/>
                <w:color w:val="auto"/>
              </w:rPr>
              <w:t>Последовательность проведения этапов Открытого конкурса должна соответствовать очередности их перечисления в подпункте 1.5.1 пункта 1.5 настоящей документации о закупке</w:t>
            </w:r>
          </w:p>
        </w:tc>
        <w:tc>
          <w:tcPr>
            <w:tcW w:w="7371" w:type="dxa"/>
          </w:tcPr>
          <w:p w:rsidR="00DD1CFA" w:rsidRDefault="00DD1CFA" w:rsidP="00881E92">
            <w:pPr>
              <w:pStyle w:val="19"/>
              <w:numPr>
                <w:ilvl w:val="1"/>
                <w:numId w:val="12"/>
              </w:numPr>
              <w:ind w:left="0" w:firstLine="397"/>
              <w:rPr>
                <w:b/>
                <w:sz w:val="24"/>
                <w:szCs w:val="24"/>
              </w:rPr>
            </w:pPr>
            <w:r w:rsidRPr="00BF0D10">
              <w:rPr>
                <w:b/>
                <w:sz w:val="24"/>
                <w:szCs w:val="24"/>
              </w:rPr>
              <w:t xml:space="preserve">Проведение квалификационного отбора участников конкурса. </w:t>
            </w:r>
          </w:p>
          <w:p w:rsidR="00DD1CFA" w:rsidRPr="00214A2E" w:rsidRDefault="00DD1CFA" w:rsidP="00DD1CFA">
            <w:pPr>
              <w:pStyle w:val="19"/>
              <w:ind w:left="34" w:firstLine="0"/>
              <w:rPr>
                <w:sz w:val="24"/>
                <w:szCs w:val="24"/>
              </w:rPr>
            </w:pPr>
            <w:r w:rsidRPr="00214A2E">
              <w:rPr>
                <w:sz w:val="24"/>
                <w:szCs w:val="24"/>
              </w:rPr>
              <w:t>Помимо указанных в подпункте 1.5.5 пункта 1.5 настоящей документации о закупке к претенденту предъявляются следующие единые квалификационные требования:</w:t>
            </w:r>
          </w:p>
          <w:p w:rsidR="00DD1CFA" w:rsidRDefault="00DD1CFA" w:rsidP="00881E92">
            <w:pPr>
              <w:pStyle w:val="aff8"/>
              <w:numPr>
                <w:ilvl w:val="1"/>
                <w:numId w:val="27"/>
              </w:numPr>
              <w:ind w:left="0" w:firstLine="397"/>
              <w:jc w:val="both"/>
            </w:pPr>
            <w:r w:rsidRPr="00101F61">
              <w:t>наличие опыта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аналогичным предмету настоящего Открытого конкурса (оказание услуг/выполнение работ по обслуживанию и ремонту транспортных средств), с суммарной стоимостью договора(-ов) не менее 20 % от начальной (максимальной) цены договора</w:t>
            </w:r>
            <w:r w:rsidR="00EE2E2C">
              <w:t>/лота</w:t>
            </w:r>
            <w:r w:rsidRPr="00101F61">
              <w:t>;</w:t>
            </w:r>
          </w:p>
          <w:p w:rsidR="00DD1CFA" w:rsidRDefault="00DD1CFA" w:rsidP="00881E92">
            <w:pPr>
              <w:pStyle w:val="aff8"/>
              <w:numPr>
                <w:ilvl w:val="1"/>
                <w:numId w:val="27"/>
              </w:numPr>
              <w:ind w:left="0" w:firstLine="397"/>
              <w:jc w:val="both"/>
            </w:pPr>
            <w:r w:rsidRPr="00101F61">
              <w:t>наличие у претендента/участника квалифицированного персонала, привлекаемого для выполнения работ по предмет</w:t>
            </w:r>
            <w:r>
              <w:t>у настоящего Открытого конкурса.</w:t>
            </w:r>
          </w:p>
          <w:p w:rsidR="00DD1CFA" w:rsidRPr="000955B7" w:rsidRDefault="00DD1CFA" w:rsidP="00881E92">
            <w:pPr>
              <w:pStyle w:val="aff8"/>
              <w:numPr>
                <w:ilvl w:val="1"/>
                <w:numId w:val="12"/>
              </w:numPr>
              <w:ind w:left="0" w:firstLine="397"/>
              <w:jc w:val="both"/>
              <w:rPr>
                <w:b/>
              </w:rPr>
            </w:pPr>
            <w:r w:rsidRPr="000955B7">
              <w:rPr>
                <w:b/>
              </w:rPr>
              <w:t>Список документов представляемых претендентом для подтверждения единых квалификационных требований:</w:t>
            </w:r>
          </w:p>
          <w:p w:rsidR="00DD1CFA" w:rsidRDefault="00DD1CFA" w:rsidP="00DD1CFA">
            <w:pPr>
              <w:ind w:firstLine="397"/>
              <w:jc w:val="both"/>
            </w:pPr>
            <w:r>
              <w:t xml:space="preserve">2.1. </w:t>
            </w:r>
            <w:r w:rsidRPr="00101F61">
              <w:t>документ по форме приложения № 4 к документации о закупке о наличии опыта выполнения работ, оказания у</w:t>
            </w:r>
            <w:r>
              <w:t>слуг, указанного в подпункте 1.1 части 1 пункта 18</w:t>
            </w:r>
            <w:r w:rsidRPr="00101F61">
              <w:t xml:space="preserve"> Информационной карты</w:t>
            </w:r>
            <w:r>
              <w:t>;</w:t>
            </w:r>
          </w:p>
          <w:p w:rsidR="00DD1CFA" w:rsidRDefault="00DD1CFA" w:rsidP="00DD1CFA">
            <w:pPr>
              <w:ind w:firstLine="397"/>
              <w:jc w:val="both"/>
            </w:pPr>
            <w:r>
              <w:t xml:space="preserve">2.2. </w:t>
            </w:r>
            <w:r w:rsidRPr="00101F61">
              <w:t>копии подписанных сторонами договоров, указанных в документе по форме приложения № 4 к документации о закупке о наличии опыта выполнения работ, оказания услуг;</w:t>
            </w:r>
          </w:p>
          <w:p w:rsidR="00DD1CFA" w:rsidRPr="00515142" w:rsidRDefault="00DD1CFA" w:rsidP="00DD1CFA">
            <w:pPr>
              <w:ind w:firstLine="397"/>
              <w:jc w:val="both"/>
            </w:pPr>
            <w:r>
              <w:t xml:space="preserve">2.3. копии </w:t>
            </w:r>
            <w:r w:rsidRPr="00101F61">
              <w:t>документов, подтверждающих факт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акты приемки выполненных работ, оказанн</w:t>
            </w:r>
            <w:r>
              <w:t xml:space="preserve">ых услуг, акты сверки и т.п.). </w:t>
            </w:r>
            <w:r w:rsidRPr="00101F61">
              <w:t xml:space="preserve">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sidRPr="00515142">
              <w:t>Письмо должно содержать контактную информацию контрагента претендента;</w:t>
            </w:r>
          </w:p>
          <w:p w:rsidR="00DD1CFA" w:rsidRPr="00101F61" w:rsidRDefault="00DD1CFA" w:rsidP="00DD1CFA">
            <w:pPr>
              <w:ind w:firstLine="397"/>
              <w:jc w:val="both"/>
            </w:pPr>
            <w:r>
              <w:t xml:space="preserve">2.4. </w:t>
            </w:r>
            <w:r w:rsidRPr="00101F61">
              <w:t xml:space="preserve">сведения о производственном персонале по форме </w:t>
            </w:r>
            <w:r w:rsidRPr="00BA7196">
              <w:t xml:space="preserve">приложения № </w:t>
            </w:r>
            <w:r w:rsidR="00BA7196" w:rsidRPr="00BA7196">
              <w:t>6</w:t>
            </w:r>
            <w:r w:rsidRPr="00101F61">
              <w:t xml:space="preserve"> к документации о закупке;</w:t>
            </w:r>
          </w:p>
          <w:p w:rsidR="00DD1CFA" w:rsidRPr="00101F61" w:rsidRDefault="00DD1CFA" w:rsidP="00DD1CFA">
            <w:pPr>
              <w:ind w:firstLine="397"/>
              <w:jc w:val="both"/>
            </w:pPr>
            <w:r>
              <w:t xml:space="preserve">2.5. </w:t>
            </w:r>
            <w:r w:rsidRPr="00101F61">
              <w:t>копии</w:t>
            </w:r>
            <w:r>
              <w:t>, заверенные претендентом,</w:t>
            </w:r>
            <w:r w:rsidRPr="00101F61">
              <w:t xml:space="preserve"> квалификационных свидетельств, аттестатов, сертификатов, подтверждающих обучение (квалификацию) спе</w:t>
            </w:r>
            <w:r w:rsidR="00266CA2">
              <w:t>циалистов для выполнения ТО, ТР</w:t>
            </w:r>
            <w:r w:rsidRPr="00101F61">
              <w:t xml:space="preserve"> автотранспорта в соответствии с нормативами заводов-изготовителей</w:t>
            </w:r>
            <w:r>
              <w:t xml:space="preserve"> автотранспортных средств</w:t>
            </w:r>
            <w:r w:rsidR="00F82F7D">
              <w:t>.</w:t>
            </w:r>
          </w:p>
          <w:p w:rsidR="00E96699" w:rsidRDefault="00E96699" w:rsidP="00E96699">
            <w:pPr>
              <w:jc w:val="both"/>
            </w:pPr>
          </w:p>
          <w:p w:rsidR="00E96699" w:rsidRPr="00850D6A" w:rsidRDefault="00850D6A" w:rsidP="00E96699">
            <w:pPr>
              <w:jc w:val="both"/>
              <w:rPr>
                <w:b/>
              </w:rPr>
            </w:pPr>
            <w:r w:rsidRPr="00850D6A">
              <w:rPr>
                <w:b/>
              </w:rPr>
              <w:t>3</w:t>
            </w:r>
            <w:r w:rsidR="00E96699" w:rsidRPr="00850D6A">
              <w:rPr>
                <w:b/>
              </w:rPr>
              <w:t xml:space="preserve">. Переторжка. </w:t>
            </w:r>
          </w:p>
          <w:p w:rsidR="00E96699" w:rsidRDefault="00E96699" w:rsidP="00E96699">
            <w:pPr>
              <w:jc w:val="both"/>
            </w:pPr>
            <w:r>
              <w:t>Дата и время начала проведения переторжки – «</w:t>
            </w:r>
            <w:r w:rsidR="00850D6A">
              <w:t>16</w:t>
            </w:r>
            <w:r>
              <w:t xml:space="preserve">» </w:t>
            </w:r>
            <w:r w:rsidR="00850D6A">
              <w:t>сентября</w:t>
            </w:r>
            <w:r>
              <w:t xml:space="preserve"> 2019 г. 1</w:t>
            </w:r>
            <w:r w:rsidR="00850D6A">
              <w:t>0</w:t>
            </w:r>
            <w:r>
              <w:t xml:space="preserve"> часов 00 минут местного времени.</w:t>
            </w:r>
          </w:p>
          <w:p w:rsidR="00E96699" w:rsidRDefault="00E96699" w:rsidP="00E96699">
            <w:pPr>
              <w:jc w:val="both"/>
            </w:pPr>
            <w:r>
              <w:t>Продолжительность приема ЭТП дополнительных ценовых предложений от участников Открытого конкурса составляет 3 часа.</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19.</w:t>
            </w:r>
          </w:p>
        </w:tc>
        <w:tc>
          <w:tcPr>
            <w:tcW w:w="2268" w:type="dxa"/>
          </w:tcPr>
          <w:p w:rsidR="00896443" w:rsidRPr="00F86FAA" w:rsidRDefault="00896443" w:rsidP="00896443">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737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8"/>
            </w:tblGrid>
            <w:tr w:rsidR="0009655A" w:rsidRPr="00F86FAA" w:rsidTr="00C806F1">
              <w:tc>
                <w:tcPr>
                  <w:tcW w:w="6768" w:type="dxa"/>
                </w:tcPr>
                <w:tbl>
                  <w:tblPr>
                    <w:tblStyle w:val="afff3"/>
                    <w:tblW w:w="0" w:type="auto"/>
                    <w:tblLayout w:type="fixed"/>
                    <w:tblLook w:val="04A0" w:firstRow="1" w:lastRow="0" w:firstColumn="1" w:lastColumn="0" w:noHBand="0" w:noVBand="1"/>
                  </w:tblPr>
                  <w:tblGrid>
                    <w:gridCol w:w="4423"/>
                    <w:gridCol w:w="2114"/>
                  </w:tblGrid>
                  <w:tr w:rsidR="0009655A" w:rsidRPr="00E048E8" w:rsidTr="00C806F1">
                    <w:tc>
                      <w:tcPr>
                        <w:tcW w:w="4423" w:type="dxa"/>
                      </w:tcPr>
                      <w:p w:rsidR="0009655A" w:rsidRPr="006D2B87" w:rsidRDefault="0009655A" w:rsidP="00C806F1">
                        <w:pPr>
                          <w:pStyle w:val="afa"/>
                          <w:rPr>
                            <w:b/>
                            <w:sz w:val="24"/>
                          </w:rPr>
                        </w:pPr>
                        <w:r>
                          <w:rPr>
                            <w:b/>
                            <w:sz w:val="24"/>
                          </w:rPr>
                          <w:t>Критерий оценки</w:t>
                        </w:r>
                      </w:p>
                    </w:tc>
                    <w:tc>
                      <w:tcPr>
                        <w:tcW w:w="2114" w:type="dxa"/>
                      </w:tcPr>
                      <w:p w:rsidR="0009655A" w:rsidRPr="006D2B87" w:rsidRDefault="0009655A" w:rsidP="00C806F1">
                        <w:pPr>
                          <w:pStyle w:val="afa"/>
                          <w:ind w:firstLine="0"/>
                          <w:rPr>
                            <w:b/>
                            <w:sz w:val="24"/>
                          </w:rPr>
                        </w:pPr>
                        <w:r>
                          <w:rPr>
                            <w:b/>
                            <w:sz w:val="24"/>
                          </w:rPr>
                          <w:t>Значение Кз</w:t>
                        </w:r>
                      </w:p>
                    </w:tc>
                  </w:tr>
                  <w:tr w:rsidR="0009655A" w:rsidRPr="00514332" w:rsidTr="00C806F1">
                    <w:tc>
                      <w:tcPr>
                        <w:tcW w:w="4423" w:type="dxa"/>
                      </w:tcPr>
                      <w:p w:rsidR="0009655A" w:rsidRDefault="0009655A" w:rsidP="00C806F1">
                        <w:pPr>
                          <w:pStyle w:val="afa"/>
                          <w:ind w:firstLine="0"/>
                          <w:rPr>
                            <w:sz w:val="24"/>
                          </w:rPr>
                        </w:pPr>
                        <w:r>
                          <w:rPr>
                            <w:sz w:val="24"/>
                          </w:rPr>
                          <w:t xml:space="preserve">Цена за нормо-час </w:t>
                        </w:r>
                      </w:p>
                    </w:tc>
                    <w:tc>
                      <w:tcPr>
                        <w:tcW w:w="2114" w:type="dxa"/>
                      </w:tcPr>
                      <w:p w:rsidR="0009655A" w:rsidRDefault="0009655A" w:rsidP="00C806F1">
                        <w:pPr>
                          <w:pStyle w:val="afa"/>
                          <w:ind w:firstLine="0"/>
                          <w:rPr>
                            <w:sz w:val="24"/>
                            <w:lang w:val="en-US"/>
                          </w:rPr>
                        </w:pPr>
                        <w:r>
                          <w:rPr>
                            <w:sz w:val="24"/>
                            <w:lang w:val="en-US"/>
                          </w:rPr>
                          <w:t>0,10</w:t>
                        </w:r>
                      </w:p>
                    </w:tc>
                  </w:tr>
                  <w:tr w:rsidR="0009655A" w:rsidRPr="00514332" w:rsidTr="00C806F1">
                    <w:tc>
                      <w:tcPr>
                        <w:tcW w:w="4423" w:type="dxa"/>
                      </w:tcPr>
                      <w:p w:rsidR="0009655A" w:rsidRDefault="0009655A" w:rsidP="00D32EA0">
                        <w:pPr>
                          <w:pStyle w:val="afa"/>
                          <w:ind w:firstLine="0"/>
                          <w:rPr>
                            <w:sz w:val="24"/>
                          </w:rPr>
                        </w:pPr>
                        <w:r>
                          <w:rPr>
                            <w:sz w:val="24"/>
                          </w:rPr>
                          <w:t>Цена ТО-</w:t>
                        </w:r>
                        <w:r w:rsidR="00D32EA0">
                          <w:rPr>
                            <w:sz w:val="24"/>
                          </w:rPr>
                          <w:t>25</w:t>
                        </w:r>
                        <w:r>
                          <w:rPr>
                            <w:sz w:val="24"/>
                          </w:rPr>
                          <w:t xml:space="preserve">0 </w:t>
                        </w:r>
                      </w:p>
                    </w:tc>
                    <w:tc>
                      <w:tcPr>
                        <w:tcW w:w="2114" w:type="dxa"/>
                      </w:tcPr>
                      <w:p w:rsidR="0009655A" w:rsidRDefault="0009655A" w:rsidP="00C806F1">
                        <w:pPr>
                          <w:pStyle w:val="afa"/>
                          <w:ind w:firstLine="0"/>
                          <w:rPr>
                            <w:sz w:val="24"/>
                            <w:lang w:val="en-US"/>
                          </w:rPr>
                        </w:pPr>
                        <w:r>
                          <w:rPr>
                            <w:sz w:val="24"/>
                            <w:lang w:val="en-US"/>
                          </w:rPr>
                          <w:t>0,05</w:t>
                        </w:r>
                      </w:p>
                    </w:tc>
                  </w:tr>
                  <w:tr w:rsidR="00D32EA0" w:rsidRPr="00514332" w:rsidTr="00C806F1">
                    <w:tc>
                      <w:tcPr>
                        <w:tcW w:w="4423" w:type="dxa"/>
                      </w:tcPr>
                      <w:p w:rsidR="00D32EA0" w:rsidRDefault="00D32EA0" w:rsidP="00C806F1">
                        <w:pPr>
                          <w:pStyle w:val="afa"/>
                          <w:ind w:firstLine="0"/>
                          <w:rPr>
                            <w:sz w:val="24"/>
                          </w:rPr>
                        </w:pPr>
                        <w:r>
                          <w:rPr>
                            <w:sz w:val="24"/>
                          </w:rPr>
                          <w:t xml:space="preserve">Цена ТО-500 </w:t>
                        </w:r>
                      </w:p>
                    </w:tc>
                    <w:tc>
                      <w:tcPr>
                        <w:tcW w:w="2114" w:type="dxa"/>
                      </w:tcPr>
                      <w:p w:rsidR="00D32EA0" w:rsidRDefault="00D32EA0" w:rsidP="00C806F1">
                        <w:pPr>
                          <w:pStyle w:val="afa"/>
                          <w:ind w:firstLine="0"/>
                          <w:rPr>
                            <w:sz w:val="24"/>
                            <w:lang w:val="en-US"/>
                          </w:rPr>
                        </w:pPr>
                        <w:r>
                          <w:rPr>
                            <w:sz w:val="24"/>
                            <w:lang w:val="en-US"/>
                          </w:rPr>
                          <w:t>0,05</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ТО-1000 </w:t>
                        </w:r>
                      </w:p>
                    </w:tc>
                    <w:tc>
                      <w:tcPr>
                        <w:tcW w:w="2114" w:type="dxa"/>
                      </w:tcPr>
                      <w:p w:rsidR="0009655A" w:rsidRDefault="0009655A" w:rsidP="00C806F1">
                        <w:pPr>
                          <w:pStyle w:val="afa"/>
                          <w:ind w:firstLine="0"/>
                          <w:rPr>
                            <w:sz w:val="24"/>
                            <w:lang w:val="en-US"/>
                          </w:rPr>
                        </w:pPr>
                        <w:r>
                          <w:rPr>
                            <w:sz w:val="24"/>
                            <w:lang w:val="en-US"/>
                          </w:rPr>
                          <w:t>0,10</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ТО-2000 </w:t>
                        </w:r>
                      </w:p>
                    </w:tc>
                    <w:tc>
                      <w:tcPr>
                        <w:tcW w:w="2114" w:type="dxa"/>
                      </w:tcPr>
                      <w:p w:rsidR="0009655A" w:rsidRDefault="0009655A" w:rsidP="00C806F1">
                        <w:pPr>
                          <w:pStyle w:val="afa"/>
                          <w:ind w:firstLine="0"/>
                          <w:rPr>
                            <w:sz w:val="24"/>
                            <w:lang w:val="en-US"/>
                          </w:rPr>
                        </w:pPr>
                        <w:r>
                          <w:rPr>
                            <w:sz w:val="24"/>
                            <w:lang w:val="en-US"/>
                          </w:rPr>
                          <w:t>0,10</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ТО-2500 </w:t>
                        </w:r>
                      </w:p>
                    </w:tc>
                    <w:tc>
                      <w:tcPr>
                        <w:tcW w:w="2114" w:type="dxa"/>
                      </w:tcPr>
                      <w:p w:rsidR="0009655A" w:rsidRPr="00D32EA0" w:rsidRDefault="0009655A" w:rsidP="00D32EA0">
                        <w:pPr>
                          <w:pStyle w:val="afa"/>
                          <w:ind w:firstLine="0"/>
                          <w:rPr>
                            <w:sz w:val="24"/>
                          </w:rPr>
                        </w:pPr>
                        <w:r>
                          <w:rPr>
                            <w:sz w:val="24"/>
                            <w:lang w:val="en-US"/>
                          </w:rPr>
                          <w:t>0,</w:t>
                        </w:r>
                        <w:r w:rsidR="00D32EA0">
                          <w:rPr>
                            <w:sz w:val="24"/>
                          </w:rPr>
                          <w:t>10</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ТО-3000 </w:t>
                        </w:r>
                      </w:p>
                    </w:tc>
                    <w:tc>
                      <w:tcPr>
                        <w:tcW w:w="2114" w:type="dxa"/>
                      </w:tcPr>
                      <w:p w:rsidR="0009655A" w:rsidRDefault="0009655A" w:rsidP="00C806F1">
                        <w:pPr>
                          <w:pStyle w:val="afa"/>
                          <w:ind w:firstLine="0"/>
                          <w:rPr>
                            <w:sz w:val="24"/>
                            <w:lang w:val="en-US"/>
                          </w:rPr>
                        </w:pPr>
                        <w:r>
                          <w:rPr>
                            <w:sz w:val="24"/>
                            <w:lang w:val="en-US"/>
                          </w:rPr>
                          <w:t>0,15</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ТО-5000 </w:t>
                        </w:r>
                      </w:p>
                    </w:tc>
                    <w:tc>
                      <w:tcPr>
                        <w:tcW w:w="2114" w:type="dxa"/>
                      </w:tcPr>
                      <w:p w:rsidR="0009655A" w:rsidRDefault="0009655A" w:rsidP="00C806F1">
                        <w:pPr>
                          <w:pStyle w:val="afa"/>
                          <w:ind w:firstLine="0"/>
                          <w:rPr>
                            <w:sz w:val="24"/>
                            <w:lang w:val="en-US"/>
                          </w:rPr>
                        </w:pPr>
                        <w:r>
                          <w:rPr>
                            <w:sz w:val="24"/>
                            <w:lang w:val="en-US"/>
                          </w:rPr>
                          <w:t>0,10</w:t>
                        </w:r>
                      </w:p>
                    </w:tc>
                  </w:tr>
                  <w:tr w:rsidR="0009655A" w:rsidRPr="00514332" w:rsidTr="00C806F1">
                    <w:tc>
                      <w:tcPr>
                        <w:tcW w:w="4423" w:type="dxa"/>
                      </w:tcPr>
                      <w:p w:rsidR="0009655A" w:rsidRDefault="0009655A" w:rsidP="00C806F1">
                        <w:pPr>
                          <w:pStyle w:val="afa"/>
                          <w:ind w:firstLine="0"/>
                          <w:rPr>
                            <w:sz w:val="24"/>
                          </w:rPr>
                        </w:pPr>
                        <w:r>
                          <w:rPr>
                            <w:sz w:val="24"/>
                          </w:rPr>
                          <w:t xml:space="preserve">Цена ТО-10000 </w:t>
                        </w:r>
                      </w:p>
                    </w:tc>
                    <w:tc>
                      <w:tcPr>
                        <w:tcW w:w="2114" w:type="dxa"/>
                      </w:tcPr>
                      <w:p w:rsidR="0009655A" w:rsidRDefault="0009655A" w:rsidP="00C806F1">
                        <w:pPr>
                          <w:pStyle w:val="afa"/>
                          <w:ind w:firstLine="0"/>
                          <w:rPr>
                            <w:sz w:val="24"/>
                            <w:lang w:val="en-US"/>
                          </w:rPr>
                        </w:pPr>
                        <w:r>
                          <w:rPr>
                            <w:sz w:val="24"/>
                            <w:lang w:val="en-US"/>
                          </w:rPr>
                          <w:t>0,10</w:t>
                        </w:r>
                      </w:p>
                    </w:tc>
                  </w:tr>
                  <w:tr w:rsidR="0009655A" w:rsidRPr="00514332" w:rsidTr="00C806F1">
                    <w:tc>
                      <w:tcPr>
                        <w:tcW w:w="4423" w:type="dxa"/>
                      </w:tcPr>
                      <w:p w:rsidR="0009655A" w:rsidRDefault="0009655A" w:rsidP="00C806F1">
                        <w:pPr>
                          <w:pStyle w:val="afa"/>
                          <w:ind w:firstLine="0"/>
                          <w:rPr>
                            <w:sz w:val="24"/>
                          </w:rPr>
                        </w:pPr>
                        <w:r>
                          <w:rPr>
                            <w:sz w:val="24"/>
                          </w:rPr>
                          <w:t xml:space="preserve">Время выполнения работ по предмету открытого конкурса ТО </w:t>
                        </w:r>
                      </w:p>
                    </w:tc>
                    <w:tc>
                      <w:tcPr>
                        <w:tcW w:w="2114" w:type="dxa"/>
                      </w:tcPr>
                      <w:p w:rsidR="0009655A" w:rsidRPr="00D32EA0" w:rsidRDefault="0009655A" w:rsidP="00D32EA0">
                        <w:pPr>
                          <w:pStyle w:val="afa"/>
                          <w:ind w:firstLine="0"/>
                          <w:rPr>
                            <w:sz w:val="24"/>
                          </w:rPr>
                        </w:pPr>
                        <w:r>
                          <w:rPr>
                            <w:sz w:val="24"/>
                            <w:lang w:val="en-US"/>
                          </w:rPr>
                          <w:t>0,</w:t>
                        </w:r>
                        <w:r w:rsidR="00D32EA0">
                          <w:rPr>
                            <w:sz w:val="24"/>
                          </w:rPr>
                          <w:t>05</w:t>
                        </w:r>
                      </w:p>
                    </w:tc>
                  </w:tr>
                  <w:tr w:rsidR="0009655A" w:rsidRPr="00514332" w:rsidTr="00C806F1">
                    <w:tc>
                      <w:tcPr>
                        <w:tcW w:w="4423" w:type="dxa"/>
                      </w:tcPr>
                      <w:p w:rsidR="0009655A" w:rsidRDefault="0009655A" w:rsidP="00C806F1">
                        <w:pPr>
                          <w:pStyle w:val="afa"/>
                          <w:ind w:firstLine="0"/>
                          <w:rPr>
                            <w:sz w:val="24"/>
                          </w:rPr>
                        </w:pPr>
                        <w:r>
                          <w:rPr>
                            <w:sz w:val="24"/>
                          </w:rPr>
                          <w:t xml:space="preserve">Время выполнения работ по предмету открытого конкурса ТР </w:t>
                        </w:r>
                      </w:p>
                    </w:tc>
                    <w:tc>
                      <w:tcPr>
                        <w:tcW w:w="2114" w:type="dxa"/>
                      </w:tcPr>
                      <w:p w:rsidR="0009655A" w:rsidRPr="00D32EA0" w:rsidRDefault="0009655A" w:rsidP="00D32EA0">
                        <w:pPr>
                          <w:pStyle w:val="afa"/>
                          <w:ind w:firstLine="0"/>
                          <w:rPr>
                            <w:sz w:val="24"/>
                          </w:rPr>
                        </w:pPr>
                        <w:r>
                          <w:rPr>
                            <w:sz w:val="24"/>
                            <w:lang w:val="en-US"/>
                          </w:rPr>
                          <w:t>0,</w:t>
                        </w:r>
                        <w:r w:rsidR="00D32EA0">
                          <w:rPr>
                            <w:sz w:val="24"/>
                          </w:rPr>
                          <w:t>05</w:t>
                        </w:r>
                      </w:p>
                    </w:tc>
                  </w:tr>
                  <w:tr w:rsidR="0009655A" w:rsidRPr="00514332" w:rsidTr="00C806F1">
                    <w:tc>
                      <w:tcPr>
                        <w:tcW w:w="4423" w:type="dxa"/>
                      </w:tcPr>
                      <w:p w:rsidR="0009655A" w:rsidRPr="00591F90" w:rsidRDefault="0009655A" w:rsidP="00C806F1">
                        <w:pPr>
                          <w:pStyle w:val="afff2"/>
                        </w:pPr>
                        <w:r w:rsidRPr="0009655A">
                          <w:rPr>
                            <w:sz w:val="24"/>
                          </w:rPr>
                          <w:t>Опыт участника (суммарная стоимость договоров) по выполнению работ</w:t>
                        </w:r>
                      </w:p>
                    </w:tc>
                    <w:tc>
                      <w:tcPr>
                        <w:tcW w:w="2114" w:type="dxa"/>
                      </w:tcPr>
                      <w:p w:rsidR="0009655A" w:rsidRDefault="0009655A" w:rsidP="00C806F1">
                        <w:pPr>
                          <w:pStyle w:val="afa"/>
                          <w:ind w:firstLine="0"/>
                          <w:rPr>
                            <w:sz w:val="24"/>
                            <w:lang w:val="en-US"/>
                          </w:rPr>
                        </w:pPr>
                        <w:r>
                          <w:rPr>
                            <w:sz w:val="24"/>
                            <w:lang w:val="en-US"/>
                          </w:rPr>
                          <w:t>0,05</w:t>
                        </w:r>
                      </w:p>
                    </w:tc>
                  </w:tr>
                </w:tbl>
                <w:p w:rsidR="0009655A" w:rsidRPr="00F86FAA" w:rsidRDefault="0009655A" w:rsidP="00C806F1">
                  <w:pPr>
                    <w:pStyle w:val="afa"/>
                    <w:rPr>
                      <w:b/>
                      <w:i/>
                      <w:sz w:val="24"/>
                    </w:rPr>
                  </w:pPr>
                </w:p>
              </w:tc>
            </w:tr>
          </w:tbl>
          <w:p w:rsidR="00896443" w:rsidRPr="00F86FAA" w:rsidRDefault="00896443" w:rsidP="00896443">
            <w:pPr>
              <w:pStyle w:val="afa"/>
              <w:rPr>
                <w:b/>
                <w:i/>
                <w:sz w:val="24"/>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20.</w:t>
            </w:r>
          </w:p>
        </w:tc>
        <w:tc>
          <w:tcPr>
            <w:tcW w:w="2268" w:type="dxa"/>
          </w:tcPr>
          <w:p w:rsidR="00896443" w:rsidRPr="00F86FAA" w:rsidRDefault="00896443" w:rsidP="00896443">
            <w:pPr>
              <w:pStyle w:val="Default"/>
              <w:rPr>
                <w:b/>
                <w:color w:val="auto"/>
              </w:rPr>
            </w:pPr>
            <w:r>
              <w:rPr>
                <w:b/>
                <w:color w:val="auto"/>
              </w:rPr>
              <w:t>Особенности заключения договора</w:t>
            </w:r>
          </w:p>
        </w:tc>
        <w:tc>
          <w:tcPr>
            <w:tcW w:w="7371" w:type="dxa"/>
          </w:tcPr>
          <w:p w:rsidR="00386A97" w:rsidRPr="001F152E" w:rsidRDefault="00386A97" w:rsidP="00386A97">
            <w:pPr>
              <w:pStyle w:val="-3"/>
              <w:numPr>
                <w:ilvl w:val="2"/>
                <w:numId w:val="0"/>
              </w:numPr>
              <w:tabs>
                <w:tab w:val="num" w:pos="1985"/>
              </w:tabs>
              <w:ind w:firstLine="709"/>
              <w:rPr>
                <w:sz w:val="24"/>
              </w:rPr>
            </w:pPr>
            <w:r w:rsidRPr="001F152E">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w:t>
            </w:r>
            <w:r w:rsidRPr="003E56FE">
              <w:rPr>
                <w:sz w:val="24"/>
              </w:rPr>
              <w:t>(приложение №</w:t>
            </w:r>
            <w:r w:rsidR="003E56FE" w:rsidRPr="003E56FE">
              <w:rPr>
                <w:sz w:val="24"/>
              </w:rPr>
              <w:t xml:space="preserve"> 5</w:t>
            </w:r>
            <w:r w:rsidRPr="003E56FE">
              <w:rPr>
                <w:sz w:val="24"/>
              </w:rPr>
              <w:t>)</w:t>
            </w:r>
            <w:r w:rsidRPr="001F152E">
              <w:rPr>
                <w:sz w:val="24"/>
              </w:rPr>
              <w:t xml:space="preserve">, до момента его подписания победителем. </w:t>
            </w:r>
          </w:p>
          <w:p w:rsidR="00386A97" w:rsidRPr="001F152E" w:rsidRDefault="00386A97" w:rsidP="00386A97">
            <w:pPr>
              <w:pStyle w:val="-3"/>
              <w:numPr>
                <w:ilvl w:val="2"/>
                <w:numId w:val="0"/>
              </w:numPr>
              <w:tabs>
                <w:tab w:val="num" w:pos="1985"/>
              </w:tabs>
              <w:ind w:firstLine="709"/>
              <w:rPr>
                <w:sz w:val="24"/>
              </w:rPr>
            </w:pPr>
            <w:r w:rsidRPr="001F152E">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386A97" w:rsidRPr="001F152E" w:rsidRDefault="00386A97" w:rsidP="00386A97">
            <w:pPr>
              <w:pStyle w:val="-3"/>
              <w:numPr>
                <w:ilvl w:val="2"/>
                <w:numId w:val="0"/>
              </w:numPr>
              <w:tabs>
                <w:tab w:val="num" w:pos="1985"/>
              </w:tabs>
              <w:ind w:firstLine="709"/>
              <w:rPr>
                <w:sz w:val="24"/>
              </w:rPr>
            </w:pPr>
            <w:r w:rsidRPr="001F152E">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86A97" w:rsidRPr="001F152E" w:rsidRDefault="00386A97" w:rsidP="00386A97">
            <w:pPr>
              <w:pStyle w:val="-3"/>
              <w:numPr>
                <w:ilvl w:val="2"/>
                <w:numId w:val="0"/>
              </w:numPr>
              <w:tabs>
                <w:tab w:val="num" w:pos="1985"/>
              </w:tabs>
              <w:ind w:firstLine="709"/>
              <w:rPr>
                <w:sz w:val="24"/>
              </w:rPr>
            </w:pPr>
            <w:r w:rsidRPr="001F152E">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96443" w:rsidRDefault="00386A97" w:rsidP="00386A97">
            <w:pPr>
              <w:pStyle w:val="afa"/>
              <w:ind w:left="34"/>
              <w:rPr>
                <w:sz w:val="24"/>
              </w:rPr>
            </w:pPr>
            <w:r w:rsidRPr="001F152E">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21.</w:t>
            </w:r>
          </w:p>
        </w:tc>
        <w:tc>
          <w:tcPr>
            <w:tcW w:w="2268" w:type="dxa"/>
          </w:tcPr>
          <w:p w:rsidR="00AD0CDC" w:rsidRPr="00F86FAA" w:rsidRDefault="00AD0CDC" w:rsidP="00896443">
            <w:pPr>
              <w:pStyle w:val="Default"/>
              <w:rPr>
                <w:b/>
                <w:color w:val="auto"/>
              </w:rPr>
            </w:pPr>
            <w:r>
              <w:rPr>
                <w:b/>
                <w:color w:val="auto"/>
              </w:rPr>
              <w:t>Привлечение субподрядчиков, соисполнителей</w:t>
            </w:r>
          </w:p>
        </w:tc>
        <w:tc>
          <w:tcPr>
            <w:tcW w:w="7371" w:type="dxa"/>
          </w:tcPr>
          <w:p w:rsidR="00AD0CDC" w:rsidRDefault="00AD0CDC" w:rsidP="00731CCE">
            <w:pPr>
              <w:pStyle w:val="19"/>
              <w:ind w:firstLine="0"/>
              <w:rPr>
                <w:sz w:val="24"/>
                <w:szCs w:val="24"/>
              </w:rPr>
            </w:pPr>
            <w:r>
              <w:rPr>
                <w:sz w:val="24"/>
                <w:szCs w:val="24"/>
              </w:rPr>
              <w:t>Не допуска</w:t>
            </w:r>
            <w:r w:rsidR="00731CCE">
              <w:rPr>
                <w:sz w:val="24"/>
                <w:szCs w:val="24"/>
              </w:rPr>
              <w:t>е</w:t>
            </w:r>
            <w:r>
              <w:rPr>
                <w:sz w:val="24"/>
                <w:szCs w:val="24"/>
              </w:rPr>
              <w:t>тся</w:t>
            </w:r>
            <w:r>
              <w:rPr>
                <w:i/>
                <w:sz w:val="24"/>
                <w:szCs w:val="24"/>
              </w:rPr>
              <w:t xml:space="preserve"> </w:t>
            </w: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22.</w:t>
            </w:r>
          </w:p>
        </w:tc>
        <w:tc>
          <w:tcPr>
            <w:tcW w:w="2268" w:type="dxa"/>
          </w:tcPr>
          <w:p w:rsidR="00AD0CDC" w:rsidRPr="00F86FAA" w:rsidRDefault="00AD0CDC" w:rsidP="00896443">
            <w:pPr>
              <w:pStyle w:val="Default"/>
              <w:rPr>
                <w:b/>
                <w:color w:val="auto"/>
              </w:rPr>
            </w:pPr>
            <w:r>
              <w:rPr>
                <w:b/>
                <w:color w:val="auto"/>
              </w:rPr>
              <w:t>Срок действия Заявки</w:t>
            </w:r>
            <w:r>
              <w:rPr>
                <w:b/>
                <w:color w:val="auto"/>
              </w:rPr>
              <w:tab/>
            </w:r>
          </w:p>
        </w:tc>
        <w:tc>
          <w:tcPr>
            <w:tcW w:w="7371" w:type="dxa"/>
          </w:tcPr>
          <w:p w:rsidR="00AD0CDC" w:rsidRDefault="00AD0CDC" w:rsidP="00CE28A9">
            <w:pPr>
              <w:pStyle w:val="19"/>
              <w:ind w:firstLine="0"/>
              <w:rPr>
                <w:i/>
                <w:sz w:val="24"/>
                <w:szCs w:val="24"/>
              </w:rPr>
            </w:pPr>
            <w:r>
              <w:rPr>
                <w:sz w:val="24"/>
                <w:szCs w:val="24"/>
              </w:rPr>
              <w:t xml:space="preserve">Заявка должна действовать не менее </w:t>
            </w:r>
            <w:r w:rsidRPr="005A1B7E">
              <w:rPr>
                <w:sz w:val="24"/>
                <w:szCs w:val="24"/>
              </w:rPr>
              <w:t>90</w:t>
            </w:r>
            <w:r>
              <w:rPr>
                <w:sz w:val="24"/>
                <w:szCs w:val="24"/>
              </w:rPr>
              <w:t xml:space="preserve"> календарных дней с даты окончания срока подачи Заявок (пункт 6 Информационной карты).</w:t>
            </w:r>
          </w:p>
        </w:tc>
      </w:tr>
      <w:tr w:rsidR="00AD0CDC" w:rsidRPr="00F86FAA" w:rsidTr="00AD0CDC">
        <w:tc>
          <w:tcPr>
            <w:tcW w:w="567" w:type="dxa"/>
          </w:tcPr>
          <w:p w:rsidR="00AD0CDC" w:rsidRPr="00F86FAA" w:rsidRDefault="00AD0CDC" w:rsidP="00896443">
            <w:pPr>
              <w:pStyle w:val="19"/>
              <w:ind w:firstLine="0"/>
              <w:rPr>
                <w:b/>
                <w:sz w:val="24"/>
                <w:szCs w:val="24"/>
              </w:rPr>
            </w:pPr>
            <w:r>
              <w:rPr>
                <w:b/>
                <w:sz w:val="24"/>
                <w:szCs w:val="24"/>
              </w:rPr>
              <w:t>23.</w:t>
            </w:r>
          </w:p>
        </w:tc>
        <w:tc>
          <w:tcPr>
            <w:tcW w:w="2268" w:type="dxa"/>
          </w:tcPr>
          <w:p w:rsidR="00AD0CDC" w:rsidRPr="00F86FAA" w:rsidRDefault="00AD0CDC" w:rsidP="00896443">
            <w:pPr>
              <w:pStyle w:val="Default"/>
              <w:rPr>
                <w:b/>
                <w:color w:val="auto"/>
              </w:rPr>
            </w:pPr>
            <w:r>
              <w:rPr>
                <w:b/>
                <w:color w:val="auto"/>
              </w:rPr>
              <w:t>Обеспечение Заявки</w:t>
            </w:r>
          </w:p>
        </w:tc>
        <w:tc>
          <w:tcPr>
            <w:tcW w:w="7371" w:type="dxa"/>
            <w:shd w:val="clear" w:color="auto" w:fill="auto"/>
          </w:tcPr>
          <w:p w:rsidR="00AD0CDC" w:rsidRPr="00A43866" w:rsidRDefault="00AD0CDC" w:rsidP="00CE28A9">
            <w:pPr>
              <w:pStyle w:val="19"/>
              <w:ind w:firstLine="34"/>
            </w:pPr>
            <w:r w:rsidRPr="005A1B7E">
              <w:rPr>
                <w:sz w:val="24"/>
                <w:szCs w:val="24"/>
              </w:rPr>
              <w:t xml:space="preserve">Не предусмотрено </w:t>
            </w:r>
          </w:p>
          <w:p w:rsidR="00AD0CDC" w:rsidRPr="00A43866" w:rsidRDefault="00AD0CDC" w:rsidP="00CE28A9">
            <w:pPr>
              <w:pStyle w:val="19"/>
              <w:ind w:firstLine="397"/>
            </w:pP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24.</w:t>
            </w:r>
          </w:p>
        </w:tc>
        <w:tc>
          <w:tcPr>
            <w:tcW w:w="2268" w:type="dxa"/>
          </w:tcPr>
          <w:p w:rsidR="00AD0CDC" w:rsidRPr="00F86FAA" w:rsidRDefault="00AD0CDC" w:rsidP="00896443">
            <w:pPr>
              <w:pStyle w:val="Default"/>
              <w:rPr>
                <w:b/>
                <w:color w:val="auto"/>
              </w:rPr>
            </w:pPr>
            <w:r>
              <w:rPr>
                <w:b/>
                <w:color w:val="auto"/>
              </w:rPr>
              <w:t>Обеспечение исполнения договора</w:t>
            </w:r>
          </w:p>
        </w:tc>
        <w:tc>
          <w:tcPr>
            <w:tcW w:w="7371" w:type="dxa"/>
          </w:tcPr>
          <w:p w:rsidR="00AD0CDC" w:rsidRPr="005A1B7E" w:rsidRDefault="00AD0CDC" w:rsidP="00CE28A9">
            <w:pPr>
              <w:pStyle w:val="19"/>
              <w:ind w:firstLine="0"/>
              <w:jc w:val="left"/>
              <w:rPr>
                <w:sz w:val="24"/>
                <w:szCs w:val="24"/>
              </w:rPr>
            </w:pPr>
            <w:r w:rsidRPr="005A1B7E">
              <w:rPr>
                <w:sz w:val="24"/>
                <w:szCs w:val="24"/>
              </w:rPr>
              <w:t>Не предусмотрено</w:t>
            </w:r>
          </w:p>
          <w:p w:rsidR="00AD0CDC" w:rsidRDefault="00AD0CDC" w:rsidP="00CE28A9">
            <w:pPr>
              <w:pStyle w:val="19"/>
              <w:ind w:firstLine="493"/>
              <w:rPr>
                <w:sz w:val="24"/>
                <w:szCs w:val="24"/>
              </w:rPr>
            </w:pP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25.</w:t>
            </w:r>
          </w:p>
        </w:tc>
        <w:tc>
          <w:tcPr>
            <w:tcW w:w="2268" w:type="dxa"/>
          </w:tcPr>
          <w:p w:rsidR="00896443" w:rsidRPr="004A2CA8" w:rsidRDefault="00896443" w:rsidP="00896443">
            <w:pPr>
              <w:pStyle w:val="Default"/>
              <w:rPr>
                <w:b/>
                <w:color w:val="auto"/>
              </w:rPr>
            </w:pPr>
            <w:r>
              <w:rPr>
                <w:b/>
              </w:rPr>
              <w:t>Срок заключения договора</w:t>
            </w:r>
          </w:p>
        </w:tc>
        <w:tc>
          <w:tcPr>
            <w:tcW w:w="7371" w:type="dxa"/>
          </w:tcPr>
          <w:p w:rsidR="00896443" w:rsidRPr="004A2CA8" w:rsidRDefault="00896443" w:rsidP="00896443">
            <w:pPr>
              <w:pStyle w:val="19"/>
              <w:ind w:firstLine="0"/>
              <w:rPr>
                <w:sz w:val="24"/>
                <w:szCs w:val="24"/>
              </w:rPr>
            </w:pPr>
            <w:r>
              <w:rPr>
                <w:sz w:val="24"/>
                <w:szCs w:val="24"/>
              </w:rPr>
              <w:t>Не ранее чем через 10 дней и не позднее чем через 20 дней с даты размещения в СМИ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26.</w:t>
            </w:r>
          </w:p>
        </w:tc>
        <w:tc>
          <w:tcPr>
            <w:tcW w:w="2268" w:type="dxa"/>
          </w:tcPr>
          <w:p w:rsidR="00896443" w:rsidRPr="004A2CA8" w:rsidRDefault="00896443" w:rsidP="00896443">
            <w:pPr>
              <w:pStyle w:val="Default"/>
              <w:rPr>
                <w:b/>
              </w:rPr>
            </w:pPr>
            <w:r>
              <w:rPr>
                <w:b/>
              </w:rPr>
              <w:t>Срок действия договора</w:t>
            </w:r>
          </w:p>
        </w:tc>
        <w:tc>
          <w:tcPr>
            <w:tcW w:w="7371" w:type="dxa"/>
          </w:tcPr>
          <w:p w:rsidR="00896443" w:rsidRDefault="00896443" w:rsidP="00896443">
            <w:pPr>
              <w:pStyle w:val="19"/>
              <w:ind w:firstLine="0"/>
              <w:rPr>
                <w:sz w:val="24"/>
                <w:szCs w:val="24"/>
              </w:rPr>
            </w:pPr>
            <w:r w:rsidRPr="004B07E8">
              <w:rPr>
                <w:sz w:val="24"/>
                <w:szCs w:val="24"/>
              </w:rPr>
              <w:t>Договор вступае</w:t>
            </w:r>
            <w:r>
              <w:rPr>
                <w:sz w:val="24"/>
                <w:szCs w:val="24"/>
              </w:rPr>
              <w:t>т в силу с даты его подписания с</w:t>
            </w:r>
            <w:r w:rsidRPr="004B07E8">
              <w:rPr>
                <w:sz w:val="24"/>
                <w:szCs w:val="24"/>
              </w:rPr>
              <w:t>торонами и действует до полного исполне</w:t>
            </w:r>
            <w:r>
              <w:rPr>
                <w:sz w:val="24"/>
                <w:szCs w:val="24"/>
              </w:rPr>
              <w:t>ния обязательств с</w:t>
            </w:r>
            <w:r w:rsidRPr="004B07E8">
              <w:rPr>
                <w:sz w:val="24"/>
                <w:szCs w:val="24"/>
              </w:rPr>
              <w:t>торонами.</w:t>
            </w:r>
          </w:p>
        </w:tc>
      </w:tr>
    </w:tbl>
    <w:p w:rsidR="002079EB" w:rsidRDefault="002079EB" w:rsidP="00D72C8B">
      <w:pPr>
        <w:pStyle w:val="19"/>
        <w:ind w:firstLine="0"/>
        <w:jc w:val="right"/>
        <w:outlineLvl w:val="0"/>
        <w:rPr>
          <w:rFonts w:eastAsia="MS Mincho"/>
          <w:szCs w:val="28"/>
        </w:rPr>
        <w:sectPr w:rsidR="002079EB" w:rsidSect="001531DF">
          <w:headerReference w:type="default" r:id="rId23"/>
          <w:footerReference w:type="even" r:id="rId24"/>
          <w:footerReference w:type="default" r:id="rId25"/>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MS Mincho"/>
          <w:szCs w:val="28"/>
        </w:rPr>
      </w:pPr>
      <w:r>
        <w:rPr>
          <w:rFonts w:eastAsia="MS Mincho"/>
          <w:szCs w:val="28"/>
        </w:rPr>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w:t>
      </w:r>
      <w:r>
        <w:rPr>
          <w:b/>
          <w:sz w:val="28"/>
        </w:rPr>
        <w:tab/>
        <w:t>-___-___-____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881E92">
      <w:pPr>
        <w:pStyle w:val="afd"/>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881E92">
      <w:pPr>
        <w:numPr>
          <w:ilvl w:val="0"/>
          <w:numId w:val="8"/>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881E92">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881E92">
      <w:pPr>
        <w:numPr>
          <w:ilvl w:val="0"/>
          <w:numId w:val="8"/>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02484" w:rsidRDefault="00002484" w:rsidP="00002484">
      <w:pPr>
        <w:tabs>
          <w:tab w:val="left" w:pos="1418"/>
        </w:tabs>
        <w:ind w:firstLine="709"/>
        <w:jc w:val="both"/>
        <w:rPr>
          <w:sz w:val="28"/>
          <w:szCs w:val="20"/>
        </w:rPr>
      </w:pPr>
      <w:r w:rsidRPr="00002484">
        <w:rPr>
          <w:sz w:val="28"/>
          <w:szCs w:val="20"/>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с даты его размещения на ЭТП Заказчиком, договор будет заключен с другим участником</w:t>
      </w:r>
      <w:r>
        <w:rPr>
          <w:sz w:val="28"/>
          <w:szCs w:val="20"/>
        </w:rPr>
        <w:t>.</w:t>
      </w:r>
    </w:p>
    <w:p w:rsidR="00895B78" w:rsidRDefault="00895B78" w:rsidP="00002484">
      <w:pPr>
        <w:tabs>
          <w:tab w:val="left" w:pos="1418"/>
        </w:tabs>
        <w:ind w:firstLine="709"/>
        <w:jc w:val="both"/>
        <w:rPr>
          <w:sz w:val="28"/>
          <w:szCs w:val="20"/>
        </w:rPr>
      </w:pPr>
      <w:r w:rsidRPr="00895B78">
        <w:rPr>
          <w:sz w:val="28"/>
          <w:szCs w:val="20"/>
        </w:rPr>
        <w:t xml:space="preserve">Мы объявляем, что до подписания договора </w:t>
      </w:r>
      <w:r>
        <w:rPr>
          <w:sz w:val="28"/>
          <w:szCs w:val="20"/>
        </w:rPr>
        <w:t xml:space="preserve">условия </w:t>
      </w:r>
      <w:r w:rsidRPr="00895B78">
        <w:rPr>
          <w:sz w:val="28"/>
          <w:szCs w:val="20"/>
        </w:rPr>
        <w:t>настояще</w:t>
      </w:r>
      <w:r>
        <w:rPr>
          <w:sz w:val="28"/>
          <w:szCs w:val="20"/>
        </w:rPr>
        <w:t>й</w:t>
      </w:r>
      <w:r w:rsidRPr="00895B78">
        <w:rPr>
          <w:sz w:val="28"/>
          <w:szCs w:val="20"/>
        </w:rPr>
        <w:t xml:space="preserve"> </w:t>
      </w:r>
      <w:r>
        <w:rPr>
          <w:sz w:val="28"/>
          <w:szCs w:val="20"/>
        </w:rPr>
        <w:t xml:space="preserve">Заявки </w:t>
      </w:r>
      <w:r w:rsidRPr="00895B78">
        <w:rPr>
          <w:sz w:val="28"/>
          <w:szCs w:val="20"/>
        </w:rPr>
        <w:t>и информация о нашей победе будут считаться имеющими силу договора между нами.</w:t>
      </w:r>
    </w:p>
    <w:p w:rsidR="000954FB" w:rsidRDefault="000954FB" w:rsidP="00881E92">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881E92">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3B6259">
      <w:pPr>
        <w:pStyle w:val="afa"/>
        <w:rPr>
          <w:rFonts w:eastAsia="Times New Roman"/>
          <w:sz w:val="28"/>
        </w:rPr>
      </w:pPr>
      <w:r>
        <w:rPr>
          <w:rFonts w:eastAsia="Times New Roman"/>
          <w:sz w:val="28"/>
        </w:rPr>
        <w:t>Настоящим подтверждается, что:</w:t>
      </w:r>
    </w:p>
    <w:p w:rsidR="000954FB" w:rsidRPr="00002090" w:rsidRDefault="000954FB" w:rsidP="003B6259">
      <w:pPr>
        <w:pStyle w:val="afa"/>
        <w:rPr>
          <w:rFonts w:eastAsia="Times New Roman"/>
          <w:sz w:val="28"/>
        </w:rPr>
      </w:pPr>
      <w:r>
        <w:rPr>
          <w:rFonts w:eastAsia="Times New Roman"/>
          <w:sz w:val="28"/>
        </w:rPr>
        <w:t>- ___________ (</w:t>
      </w:r>
      <w:r>
        <w:rPr>
          <w:rFonts w:eastAsia="Times New Roman"/>
          <w:i/>
          <w:sz w:val="28"/>
        </w:rPr>
        <w:t>поставка товаров, результаты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3B6259">
      <w:pPr>
        <w:ind w:firstLine="709"/>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3B6259">
      <w:pPr>
        <w:ind w:firstLine="709"/>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3B6259">
      <w:pPr>
        <w:ind w:firstLine="709"/>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3B6259">
      <w:pPr>
        <w:pStyle w:val="afa"/>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3B6259">
      <w:pPr>
        <w:pStyle w:val="afa"/>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3B6259">
      <w:pPr>
        <w:pStyle w:val="afa"/>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3B6259">
      <w:pPr>
        <w:pStyle w:val="afa"/>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3B6259">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3B6259">
      <w:pPr>
        <w:pStyle w:val="19"/>
        <w:ind w:firstLine="709"/>
      </w:pPr>
      <w:r>
        <w:t>В подтверждение этого прилагаются все необходимые документы.</w:t>
      </w:r>
    </w:p>
    <w:p w:rsidR="000954FB" w:rsidRDefault="000954FB" w:rsidP="003B6259">
      <w:pPr>
        <w:pStyle w:val="afa"/>
        <w:rPr>
          <w:sz w:val="28"/>
          <w:szCs w:val="28"/>
        </w:rPr>
      </w:pPr>
    </w:p>
    <w:p w:rsidR="003B6259" w:rsidRDefault="003B6259" w:rsidP="003B6259">
      <w:pPr>
        <w:jc w:val="center"/>
        <w:rPr>
          <w:b/>
          <w:sz w:val="28"/>
        </w:rPr>
      </w:pPr>
    </w:p>
    <w:p w:rsidR="003B6259" w:rsidRDefault="003B6259" w:rsidP="003B6259">
      <w:pPr>
        <w:jc w:val="center"/>
        <w:rPr>
          <w:b/>
          <w:sz w:val="28"/>
        </w:rPr>
      </w:pPr>
    </w:p>
    <w:p w:rsidR="003B6259" w:rsidRPr="00C03380" w:rsidRDefault="003B6259" w:rsidP="003B6259">
      <w:pPr>
        <w:jc w:val="center"/>
        <w:rPr>
          <w:b/>
          <w:sz w:val="28"/>
        </w:rPr>
      </w:pPr>
      <w:r>
        <w:rPr>
          <w:b/>
          <w:sz w:val="28"/>
        </w:rPr>
        <w:t>СВЕДЕНИЯ О ПРЕТЕНДЕНТЕ</w:t>
      </w:r>
      <w:r>
        <w:rPr>
          <w:rStyle w:val="af7"/>
          <w:b/>
          <w:sz w:val="28"/>
        </w:rPr>
        <w:footnoteReference w:id="2"/>
      </w:r>
      <w:r>
        <w:rPr>
          <w:b/>
          <w:sz w:val="28"/>
        </w:rPr>
        <w:t xml:space="preserve"> </w:t>
      </w:r>
    </w:p>
    <w:p w:rsidR="003B6259" w:rsidRDefault="003B6259" w:rsidP="003B6259">
      <w:pPr>
        <w:pStyle w:val="afa"/>
        <w:jc w:val="center"/>
        <w:rPr>
          <w:i/>
          <w:sz w:val="28"/>
          <w:szCs w:val="28"/>
        </w:rPr>
      </w:pPr>
      <w:r>
        <w:rPr>
          <w:i/>
          <w:sz w:val="28"/>
          <w:szCs w:val="28"/>
        </w:rPr>
        <w:t>(сведения предоставляются в отношении каждого лица, выступающего на стороне претендента)</w:t>
      </w:r>
    </w:p>
    <w:p w:rsidR="003B6259" w:rsidRPr="007415F9" w:rsidRDefault="003B6259" w:rsidP="003B6259">
      <w:pPr>
        <w:pStyle w:val="afa"/>
        <w:jc w:val="center"/>
        <w:rPr>
          <w:sz w:val="28"/>
          <w:szCs w:val="28"/>
        </w:rPr>
      </w:pPr>
    </w:p>
    <w:p w:rsidR="003B6259" w:rsidRDefault="003B6259" w:rsidP="003B6259">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прежнее название)</w:t>
      </w:r>
    </w:p>
    <w:p w:rsidR="003B6259" w:rsidRPr="007415F9" w:rsidRDefault="003B6259" w:rsidP="003B6259">
      <w:pPr>
        <w:pStyle w:val="afa"/>
        <w:ind w:left="720" w:firstLine="0"/>
        <w:rPr>
          <w:sz w:val="28"/>
          <w:szCs w:val="28"/>
        </w:rPr>
      </w:pPr>
      <w:r>
        <w:rPr>
          <w:sz w:val="28"/>
          <w:szCs w:val="28"/>
        </w:rPr>
        <w:t>ОГРН/ОГРНИП ______, ИНН _________, КПП______, ОКПО ____, ОКТМО________, ОКОПФ ___________</w:t>
      </w:r>
    </w:p>
    <w:p w:rsidR="003B6259" w:rsidRDefault="003B6259" w:rsidP="003B6259">
      <w:pPr>
        <w:pStyle w:val="afa"/>
        <w:ind w:firstLine="696"/>
        <w:rPr>
          <w:sz w:val="28"/>
          <w:szCs w:val="28"/>
        </w:rPr>
      </w:pPr>
      <w:r>
        <w:rPr>
          <w:sz w:val="28"/>
          <w:szCs w:val="28"/>
        </w:rPr>
        <w:t>Юридический адрес ________________________________________</w:t>
      </w:r>
    </w:p>
    <w:p w:rsidR="003B6259" w:rsidRDefault="003B6259" w:rsidP="003B6259">
      <w:pPr>
        <w:pStyle w:val="afa"/>
        <w:ind w:firstLine="696"/>
        <w:rPr>
          <w:sz w:val="28"/>
          <w:szCs w:val="28"/>
        </w:rPr>
      </w:pPr>
      <w:r>
        <w:rPr>
          <w:sz w:val="28"/>
          <w:szCs w:val="28"/>
        </w:rPr>
        <w:t>Почтовый адрес ___________________________________________</w:t>
      </w:r>
    </w:p>
    <w:p w:rsidR="003B6259" w:rsidRDefault="003B6259" w:rsidP="003B6259">
      <w:pPr>
        <w:pStyle w:val="afa"/>
        <w:ind w:firstLine="696"/>
        <w:rPr>
          <w:sz w:val="28"/>
          <w:szCs w:val="28"/>
        </w:rPr>
      </w:pPr>
      <w:r>
        <w:rPr>
          <w:sz w:val="28"/>
          <w:szCs w:val="28"/>
        </w:rPr>
        <w:t>Телефон (______) __________________________________________</w:t>
      </w:r>
    </w:p>
    <w:p w:rsidR="003B6259" w:rsidRDefault="003B6259" w:rsidP="003B6259">
      <w:pPr>
        <w:pStyle w:val="afa"/>
        <w:ind w:firstLine="698"/>
        <w:rPr>
          <w:sz w:val="28"/>
          <w:szCs w:val="28"/>
        </w:rPr>
      </w:pPr>
      <w:r>
        <w:rPr>
          <w:sz w:val="28"/>
          <w:szCs w:val="28"/>
        </w:rPr>
        <w:t>Факс (______) _____________________________________________</w:t>
      </w:r>
    </w:p>
    <w:p w:rsidR="003B6259" w:rsidRDefault="003B6259" w:rsidP="003B6259">
      <w:pPr>
        <w:pStyle w:val="afa"/>
        <w:ind w:firstLine="698"/>
        <w:rPr>
          <w:sz w:val="28"/>
          <w:szCs w:val="28"/>
        </w:rPr>
      </w:pPr>
      <w:r>
        <w:rPr>
          <w:sz w:val="28"/>
          <w:szCs w:val="28"/>
        </w:rPr>
        <w:t>Адрес электронной почты __________________@_______________</w:t>
      </w:r>
    </w:p>
    <w:p w:rsidR="003B6259" w:rsidRDefault="003B6259" w:rsidP="003B6259">
      <w:pPr>
        <w:pStyle w:val="afa"/>
        <w:ind w:firstLine="698"/>
        <w:rPr>
          <w:sz w:val="28"/>
          <w:szCs w:val="28"/>
        </w:rPr>
      </w:pPr>
      <w:r>
        <w:rPr>
          <w:sz w:val="28"/>
          <w:szCs w:val="28"/>
        </w:rPr>
        <w:t>Зарегистрированный адрес офиса _____________________________</w:t>
      </w:r>
    </w:p>
    <w:p w:rsidR="003B6259" w:rsidRDefault="003B6259" w:rsidP="003B6259">
      <w:pPr>
        <w:pStyle w:val="afa"/>
        <w:ind w:firstLine="698"/>
        <w:rPr>
          <w:sz w:val="28"/>
          <w:szCs w:val="28"/>
        </w:rPr>
      </w:pPr>
      <w:r>
        <w:rPr>
          <w:sz w:val="28"/>
          <w:szCs w:val="28"/>
        </w:rPr>
        <w:t>Адрес сайта претендента: ____________________________</w:t>
      </w:r>
    </w:p>
    <w:p w:rsidR="003B6259" w:rsidRDefault="003B6259" w:rsidP="003B6259">
      <w:pPr>
        <w:pStyle w:val="afa"/>
        <w:ind w:firstLine="0"/>
        <w:rPr>
          <w:sz w:val="20"/>
          <w:szCs w:val="20"/>
        </w:rPr>
      </w:pPr>
    </w:p>
    <w:p w:rsidR="003B6259" w:rsidRDefault="003B6259" w:rsidP="003B6259">
      <w:pPr>
        <w:pStyle w:val="afa"/>
        <w:tabs>
          <w:tab w:val="left" w:pos="1080"/>
        </w:tabs>
        <w:ind w:firstLine="0"/>
        <w:rPr>
          <w:sz w:val="28"/>
          <w:szCs w:val="28"/>
        </w:rPr>
      </w:pPr>
      <w:r>
        <w:rPr>
          <w:sz w:val="28"/>
          <w:szCs w:val="28"/>
        </w:rPr>
        <w:t>2. Руководитель/ФИО индивидуального предпринимателя ______________</w:t>
      </w:r>
    </w:p>
    <w:p w:rsidR="003B6259" w:rsidRDefault="003B6259" w:rsidP="003B6259">
      <w:pPr>
        <w:pStyle w:val="afa"/>
        <w:tabs>
          <w:tab w:val="left" w:pos="1080"/>
        </w:tabs>
        <w:ind w:firstLine="0"/>
        <w:rPr>
          <w:sz w:val="28"/>
          <w:szCs w:val="28"/>
        </w:rPr>
      </w:pPr>
      <w:r>
        <w:rPr>
          <w:sz w:val="28"/>
          <w:szCs w:val="28"/>
        </w:rPr>
        <w:t>3. Банковские реквизиты______________</w:t>
      </w:r>
    </w:p>
    <w:p w:rsidR="003B6259" w:rsidRPr="004A39BB" w:rsidRDefault="003B6259" w:rsidP="003B6259">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 xml:space="preserve">(заполняется юридическими лицами) </w:t>
      </w:r>
    </w:p>
    <w:p w:rsidR="003B6259" w:rsidRDefault="003B6259" w:rsidP="003B6259">
      <w:pPr>
        <w:tabs>
          <w:tab w:val="left" w:pos="9639"/>
        </w:tabs>
        <w:ind w:right="96"/>
        <w:jc w:val="both"/>
        <w:rPr>
          <w:i/>
          <w:sz w:val="28"/>
          <w:szCs w:val="28"/>
        </w:rPr>
      </w:pPr>
      <w:r>
        <w:rPr>
          <w:sz w:val="28"/>
          <w:szCs w:val="28"/>
        </w:rPr>
        <w:t xml:space="preserve">5.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3B6259" w:rsidRPr="00AF1A61" w:rsidRDefault="003B6259" w:rsidP="003B6259">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3B6259" w:rsidRPr="00982C0E" w:rsidRDefault="003B6259" w:rsidP="003B6259">
      <w:pPr>
        <w:autoSpaceDE w:val="0"/>
        <w:autoSpaceDN w:val="0"/>
        <w:adjustRightInd w:val="0"/>
        <w:ind w:firstLine="720"/>
        <w:jc w:val="both"/>
        <w:rPr>
          <w:sz w:val="28"/>
          <w:szCs w:val="28"/>
        </w:rPr>
      </w:pPr>
    </w:p>
    <w:p w:rsidR="003B6259" w:rsidRDefault="003B6259" w:rsidP="003B6259">
      <w:pPr>
        <w:tabs>
          <w:tab w:val="left" w:pos="9639"/>
        </w:tabs>
        <w:ind w:firstLine="539"/>
        <w:rPr>
          <w:b/>
          <w:sz w:val="28"/>
          <w:szCs w:val="28"/>
        </w:rPr>
      </w:pPr>
    </w:p>
    <w:p w:rsidR="003B6259" w:rsidRPr="007415F9" w:rsidRDefault="003B6259" w:rsidP="003B6259">
      <w:pPr>
        <w:tabs>
          <w:tab w:val="left" w:pos="9639"/>
        </w:tabs>
        <w:ind w:firstLine="539"/>
        <w:rPr>
          <w:b/>
          <w:sz w:val="28"/>
          <w:szCs w:val="28"/>
        </w:rPr>
      </w:pPr>
      <w:r>
        <w:rPr>
          <w:b/>
          <w:sz w:val="28"/>
          <w:szCs w:val="28"/>
        </w:rPr>
        <w:t xml:space="preserve">Контактные лица  </w:t>
      </w:r>
    </w:p>
    <w:p w:rsidR="003B6259" w:rsidRPr="007415F9" w:rsidRDefault="003B6259" w:rsidP="003B6259">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3B6259" w:rsidRDefault="003B6259" w:rsidP="003B6259">
      <w:pPr>
        <w:tabs>
          <w:tab w:val="left" w:pos="9639"/>
        </w:tabs>
        <w:rPr>
          <w:sz w:val="28"/>
          <w:szCs w:val="28"/>
          <w:u w:val="single"/>
        </w:rPr>
      </w:pPr>
    </w:p>
    <w:p w:rsidR="003B6259" w:rsidRDefault="003B6259" w:rsidP="003B6259">
      <w:pPr>
        <w:tabs>
          <w:tab w:val="left" w:pos="9639"/>
        </w:tabs>
        <w:rPr>
          <w:sz w:val="28"/>
          <w:szCs w:val="28"/>
          <w:u w:val="single"/>
        </w:rPr>
      </w:pPr>
    </w:p>
    <w:p w:rsidR="003B6259" w:rsidRPr="007415F9" w:rsidRDefault="003B6259" w:rsidP="003B6259">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3B6259" w:rsidRDefault="003B6259" w:rsidP="003B6259">
      <w:pPr>
        <w:pStyle w:val="afa"/>
        <w:rPr>
          <w:sz w:val="28"/>
          <w:szCs w:val="28"/>
        </w:rPr>
      </w:pPr>
      <w:r>
        <w:rPr>
          <w:i/>
        </w:rPr>
        <w:t>Контактное лицо (должность, ФИО, телефон)</w:t>
      </w:r>
    </w:p>
    <w:p w:rsidR="003B6259" w:rsidRDefault="003B6259" w:rsidP="003B6259">
      <w:pPr>
        <w:pStyle w:val="afa"/>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6B6573" w:rsidRDefault="008A4412"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Times New Roman"/>
          <w:szCs w:val="28"/>
        </w:rPr>
      </w:pPr>
      <w:r>
        <w:rPr>
          <w:rFonts w:eastAsia="MS Mincho"/>
          <w:szCs w:val="28"/>
        </w:rPr>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8B0850" w:rsidRPr="0061244A" w:rsidRDefault="008B0850" w:rsidP="008B0850">
      <w:pPr>
        <w:suppressAutoHyphens w:val="0"/>
        <w:jc w:val="center"/>
        <w:rPr>
          <w:b/>
          <w:bCs/>
          <w:iCs/>
          <w:sz w:val="32"/>
          <w:szCs w:val="32"/>
        </w:rPr>
      </w:pPr>
      <w:r w:rsidRPr="0061244A">
        <w:rPr>
          <w:b/>
          <w:sz w:val="32"/>
          <w:szCs w:val="32"/>
        </w:rPr>
        <w:t>Декларация</w:t>
      </w:r>
      <w:r w:rsidRPr="0061244A">
        <w:rPr>
          <w:b/>
          <w:sz w:val="32"/>
          <w:szCs w:val="32"/>
          <w:vertAlign w:val="superscript"/>
        </w:rPr>
        <w:footnoteReference w:id="3"/>
      </w:r>
      <w:r w:rsidRPr="0061244A">
        <w:rPr>
          <w:b/>
          <w:sz w:val="32"/>
          <w:szCs w:val="32"/>
        </w:rPr>
        <w:t xml:space="preserve"> о</w:t>
      </w:r>
      <w:r w:rsidRPr="0061244A">
        <w:rPr>
          <w:b/>
          <w:bCs/>
          <w:iCs/>
          <w:sz w:val="32"/>
          <w:szCs w:val="32"/>
        </w:rPr>
        <w:t xml:space="preserve"> соответствии участника</w:t>
      </w:r>
      <w:r w:rsidRPr="0061244A">
        <w:rPr>
          <w:b/>
          <w:bCs/>
          <w:iCs/>
          <w:sz w:val="32"/>
          <w:szCs w:val="32"/>
          <w:vertAlign w:val="superscript"/>
        </w:rPr>
        <w:footnoteReference w:id="4"/>
      </w:r>
      <w:r w:rsidRPr="0061244A">
        <w:rPr>
          <w:b/>
          <w:bCs/>
          <w:iCs/>
          <w:sz w:val="32"/>
          <w:szCs w:val="32"/>
        </w:rPr>
        <w:t xml:space="preserve"> закупки</w:t>
      </w:r>
    </w:p>
    <w:p w:rsidR="008B0850" w:rsidRPr="0061244A" w:rsidRDefault="008B0850" w:rsidP="008B0850">
      <w:pPr>
        <w:suppressAutoHyphens w:val="0"/>
        <w:jc w:val="center"/>
        <w:rPr>
          <w:b/>
          <w:bCs/>
          <w:iCs/>
          <w:sz w:val="32"/>
          <w:szCs w:val="32"/>
        </w:rPr>
      </w:pPr>
      <w:r w:rsidRPr="0061244A">
        <w:rPr>
          <w:b/>
          <w:bCs/>
          <w:iCs/>
          <w:sz w:val="32"/>
          <w:szCs w:val="32"/>
        </w:rPr>
        <w:t>критериям отнесения к субъектам малого</w:t>
      </w:r>
    </w:p>
    <w:p w:rsidR="008B0850" w:rsidRPr="0061244A" w:rsidRDefault="008B0850" w:rsidP="008B0850">
      <w:pPr>
        <w:suppressAutoHyphens w:val="0"/>
        <w:jc w:val="center"/>
        <w:rPr>
          <w:b/>
          <w:bCs/>
          <w:iCs/>
          <w:sz w:val="32"/>
          <w:szCs w:val="32"/>
        </w:rPr>
      </w:pPr>
      <w:r w:rsidRPr="0061244A">
        <w:rPr>
          <w:b/>
          <w:bCs/>
          <w:iCs/>
          <w:sz w:val="32"/>
          <w:szCs w:val="32"/>
        </w:rPr>
        <w:t>и среднего предпринимательства</w:t>
      </w:r>
    </w:p>
    <w:p w:rsidR="008B0850" w:rsidRPr="0061244A" w:rsidRDefault="008B0850" w:rsidP="008B0850">
      <w:pPr>
        <w:rPr>
          <w:b/>
          <w:sz w:val="36"/>
          <w:szCs w:val="36"/>
        </w:rPr>
      </w:pPr>
      <w:r w:rsidRPr="0061244A">
        <w:rPr>
          <w:b/>
          <w:sz w:val="36"/>
          <w:szCs w:val="36"/>
        </w:rPr>
        <w:t xml:space="preserve"> </w:t>
      </w:r>
    </w:p>
    <w:p w:rsidR="008B0850" w:rsidRPr="0061244A" w:rsidRDefault="008B0850" w:rsidP="008B0850">
      <w:pPr>
        <w:ind w:firstLine="709"/>
        <w:jc w:val="both"/>
        <w:rPr>
          <w:rFonts w:eastAsia="MS Mincho"/>
          <w:sz w:val="26"/>
          <w:szCs w:val="28"/>
        </w:rPr>
      </w:pPr>
      <w:r w:rsidRPr="0061244A">
        <w:rPr>
          <w:rFonts w:eastAsia="MS Mincho"/>
          <w:sz w:val="28"/>
          <w:szCs w:val="28"/>
        </w:rPr>
        <w:t>Настоящим подтверждается, что</w:t>
      </w:r>
      <w:r w:rsidRPr="0061244A">
        <w:rPr>
          <w:rFonts w:eastAsia="MS Mincho"/>
          <w:sz w:val="26"/>
          <w:szCs w:val="28"/>
        </w:rPr>
        <w:t xml:space="preserve"> ___________________________________, </w:t>
      </w:r>
    </w:p>
    <w:p w:rsidR="008B0850" w:rsidRPr="0061244A" w:rsidRDefault="008B0850" w:rsidP="008B0850">
      <w:pPr>
        <w:ind w:left="1416" w:firstLine="709"/>
        <w:jc w:val="center"/>
        <w:rPr>
          <w:rFonts w:eastAsia="MS Mincho"/>
          <w:sz w:val="16"/>
          <w:szCs w:val="16"/>
        </w:rPr>
      </w:pPr>
      <w:r w:rsidRPr="0061244A">
        <w:rPr>
          <w:rFonts w:eastAsia="MS Mincho"/>
          <w:sz w:val="16"/>
          <w:szCs w:val="16"/>
        </w:rPr>
        <w:t xml:space="preserve">                                     (указывается наименование претендента закупки)</w:t>
      </w:r>
    </w:p>
    <w:p w:rsidR="008B0850" w:rsidRPr="0061244A" w:rsidRDefault="008B0850" w:rsidP="008B0850">
      <w:pPr>
        <w:jc w:val="both"/>
        <w:rPr>
          <w:rFonts w:eastAsia="MS Mincho"/>
          <w:sz w:val="28"/>
          <w:szCs w:val="28"/>
        </w:rPr>
      </w:pPr>
      <w:r w:rsidRPr="0061244A">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61244A">
        <w:rPr>
          <w:rFonts w:eastAsia="MS Mincho"/>
          <w:sz w:val="16"/>
          <w:szCs w:val="16"/>
        </w:rPr>
        <w:t xml:space="preserve"> </w:t>
      </w:r>
      <w:r w:rsidRPr="0061244A">
        <w:rPr>
          <w:rFonts w:eastAsia="MS Mincho"/>
          <w:sz w:val="28"/>
          <w:szCs w:val="28"/>
        </w:rPr>
        <w:t>предпринимательства,</w:t>
      </w:r>
    </w:p>
    <w:p w:rsidR="008B0850" w:rsidRPr="0061244A" w:rsidRDefault="008B0850" w:rsidP="008B0850">
      <w:pPr>
        <w:suppressAutoHyphens w:val="0"/>
        <w:rPr>
          <w:sz w:val="16"/>
          <w:szCs w:val="16"/>
        </w:rPr>
      </w:pPr>
      <w:r w:rsidRPr="0061244A">
        <w:rPr>
          <w:sz w:val="16"/>
          <w:szCs w:val="16"/>
        </w:rPr>
        <w:t xml:space="preserve">       (указывается субъект малого или среднего предпринимательства в зависимости от критериев отнесения)</w:t>
      </w:r>
    </w:p>
    <w:p w:rsidR="008B0850" w:rsidRPr="0061244A" w:rsidRDefault="008B0850" w:rsidP="008B0850">
      <w:pPr>
        <w:suppressAutoHyphens w:val="0"/>
        <w:rPr>
          <w:bCs/>
          <w:iCs/>
          <w:sz w:val="28"/>
          <w:szCs w:val="28"/>
        </w:rPr>
      </w:pPr>
      <w:r w:rsidRPr="0061244A">
        <w:rPr>
          <w:bCs/>
          <w:iCs/>
          <w:sz w:val="28"/>
          <w:szCs w:val="28"/>
        </w:rPr>
        <w:t>и сообщается следующая информация:</w:t>
      </w:r>
    </w:p>
    <w:p w:rsidR="008B0850" w:rsidRPr="0061244A" w:rsidRDefault="008B0850" w:rsidP="008B0850">
      <w:pPr>
        <w:suppressAutoHyphens w:val="0"/>
        <w:rPr>
          <w:bCs/>
          <w:iCs/>
          <w:sz w:val="20"/>
          <w:szCs w:val="20"/>
        </w:rPr>
      </w:pP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 xml:space="preserve">Адрес местонахождения (и юридический адрес): </w:t>
      </w:r>
      <w:r w:rsidRPr="0061244A">
        <w:rPr>
          <w:bCs/>
          <w:iCs/>
          <w:sz w:val="28"/>
          <w:szCs w:val="28"/>
          <w:u w:val="single"/>
        </w:rPr>
        <w:t xml:space="preserve">                                               .</w:t>
      </w:r>
    </w:p>
    <w:p w:rsidR="008B0850" w:rsidRPr="0061244A" w:rsidRDefault="008B0850" w:rsidP="008B0850">
      <w:pPr>
        <w:suppressAutoHyphens w:val="0"/>
        <w:rPr>
          <w:bCs/>
          <w:iCs/>
          <w:sz w:val="28"/>
          <w:szCs w:val="28"/>
          <w:u w:val="single"/>
        </w:rPr>
      </w:pPr>
      <w:r w:rsidRPr="0061244A">
        <w:rPr>
          <w:bCs/>
          <w:iCs/>
          <w:sz w:val="28"/>
          <w:szCs w:val="28"/>
          <w:u w:val="single"/>
        </w:rPr>
        <w:t xml:space="preserve">                                                                                                                                        .</w:t>
      </w:r>
    </w:p>
    <w:p w:rsidR="008B0850" w:rsidRPr="0061244A" w:rsidRDefault="008B0850" w:rsidP="00881E92">
      <w:pPr>
        <w:numPr>
          <w:ilvl w:val="0"/>
          <w:numId w:val="26"/>
        </w:numPr>
        <w:suppressAutoHyphens w:val="0"/>
        <w:ind w:left="357" w:hanging="357"/>
        <w:jc w:val="right"/>
        <w:rPr>
          <w:bCs/>
          <w:iCs/>
          <w:sz w:val="16"/>
          <w:szCs w:val="16"/>
        </w:rPr>
      </w:pPr>
      <w:r w:rsidRPr="0061244A">
        <w:rPr>
          <w:bCs/>
          <w:iCs/>
          <w:sz w:val="28"/>
          <w:szCs w:val="28"/>
        </w:rPr>
        <w:t xml:space="preserve">ИНН/КПП: </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left="357"/>
        <w:jc w:val="center"/>
        <w:rPr>
          <w:bCs/>
          <w:iCs/>
          <w:sz w:val="16"/>
          <w:szCs w:val="16"/>
        </w:rPr>
      </w:pPr>
      <w:r w:rsidRPr="0061244A">
        <w:rPr>
          <w:bCs/>
          <w:iCs/>
          <w:sz w:val="16"/>
          <w:szCs w:val="16"/>
        </w:rPr>
        <w:t>(номер, сведения о дате выдачи документа и выдавшем его органе)</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ОГРН</w:t>
      </w:r>
      <w:r>
        <w:rPr>
          <w:bCs/>
          <w:iCs/>
          <w:sz w:val="28"/>
          <w:szCs w:val="28"/>
        </w:rPr>
        <w:t>/</w:t>
      </w:r>
      <w:r w:rsidRPr="00DE13BF">
        <w:rPr>
          <w:sz w:val="28"/>
          <w:szCs w:val="28"/>
        </w:rPr>
        <w:t xml:space="preserve"> </w:t>
      </w:r>
      <w:r>
        <w:rPr>
          <w:sz w:val="28"/>
          <w:szCs w:val="28"/>
        </w:rPr>
        <w:t>ОГРНИП</w:t>
      </w:r>
      <w:r w:rsidRPr="0061244A">
        <w:rPr>
          <w:bCs/>
          <w:iCs/>
          <w:sz w:val="28"/>
          <w:szCs w:val="28"/>
          <w:u w:val="single"/>
        </w:rPr>
        <w:t xml:space="preserve">:                                           </w:t>
      </w:r>
      <w:r w:rsidRPr="0061244A">
        <w:rPr>
          <w:bCs/>
          <w:iCs/>
          <w:sz w:val="28"/>
          <w:szCs w:val="28"/>
        </w:rPr>
        <w:t>ОКПО</w:t>
      </w:r>
      <w:r w:rsidRPr="0061244A">
        <w:rPr>
          <w:bCs/>
          <w:iCs/>
          <w:sz w:val="28"/>
          <w:szCs w:val="28"/>
          <w:u w:val="single"/>
        </w:rPr>
        <w:t xml:space="preserve">                                              .</w:t>
      </w:r>
    </w:p>
    <w:p w:rsidR="008B0850" w:rsidRPr="0061244A" w:rsidRDefault="008B0850" w:rsidP="008B0850">
      <w:pPr>
        <w:suppressAutoHyphens w:val="0"/>
        <w:ind w:left="357"/>
        <w:rPr>
          <w:bCs/>
          <w:iCs/>
          <w:sz w:val="28"/>
          <w:szCs w:val="28"/>
        </w:rPr>
      </w:pPr>
      <w:r w:rsidRPr="0061244A">
        <w:rPr>
          <w:bCs/>
          <w:iCs/>
          <w:sz w:val="28"/>
          <w:szCs w:val="28"/>
        </w:rPr>
        <w:t xml:space="preserve">ОКТМО </w:t>
      </w:r>
      <w:r w:rsidRPr="0061244A">
        <w:rPr>
          <w:bCs/>
          <w:iCs/>
          <w:sz w:val="28"/>
          <w:szCs w:val="28"/>
          <w:u w:val="single"/>
        </w:rPr>
        <w:t xml:space="preserve">                                           </w:t>
      </w:r>
      <w:r w:rsidRPr="0061244A">
        <w:rPr>
          <w:bCs/>
          <w:iCs/>
          <w:sz w:val="28"/>
          <w:szCs w:val="28"/>
        </w:rPr>
        <w:t>, ОКОПФ</w:t>
      </w:r>
      <w:r w:rsidRPr="0061244A">
        <w:rPr>
          <w:bCs/>
          <w:iCs/>
          <w:sz w:val="28"/>
          <w:szCs w:val="28"/>
          <w:u w:val="single"/>
        </w:rPr>
        <w:t xml:space="preserve">                                                        </w:t>
      </w:r>
      <w:r w:rsidRPr="0061244A">
        <w:rPr>
          <w:bCs/>
          <w:iCs/>
          <w:sz w:val="28"/>
          <w:szCs w:val="28"/>
        </w:rPr>
        <w:t>.</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Почтовый адрес</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firstLine="357"/>
        <w:rPr>
          <w:bCs/>
          <w:iCs/>
          <w:sz w:val="28"/>
          <w:szCs w:val="28"/>
        </w:rPr>
      </w:pPr>
      <w:r w:rsidRPr="0061244A">
        <w:rPr>
          <w:bCs/>
          <w:iCs/>
          <w:sz w:val="28"/>
          <w:szCs w:val="28"/>
        </w:rPr>
        <w:t>Телефон:+7(______) 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Факс: +7 (______) 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электронной почты 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Зарегистрированный адрес офиса_____________________________________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сайта:_______________________________________________________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Руководитель</w:t>
      </w:r>
      <w:r>
        <w:rPr>
          <w:bCs/>
          <w:iCs/>
          <w:sz w:val="28"/>
          <w:szCs w:val="28"/>
        </w:rPr>
        <w:t>/</w:t>
      </w:r>
      <w:r>
        <w:rPr>
          <w:sz w:val="28"/>
          <w:szCs w:val="28"/>
        </w:rPr>
        <w:t>ФИО индивидуального предпринимателя</w:t>
      </w:r>
      <w:r w:rsidRPr="0061244A">
        <w:rPr>
          <w:bCs/>
          <w:iCs/>
          <w:sz w:val="28"/>
          <w:szCs w:val="28"/>
        </w:rPr>
        <w:t xml:space="preserve">  _____________________________________________________</w:t>
      </w:r>
    </w:p>
    <w:p w:rsidR="008B0850" w:rsidRDefault="008B0850" w:rsidP="008B0850">
      <w:pPr>
        <w:suppressAutoHyphens w:val="0"/>
        <w:ind w:firstLine="357"/>
        <w:rPr>
          <w:bCs/>
          <w:iCs/>
          <w:sz w:val="28"/>
          <w:szCs w:val="28"/>
        </w:rPr>
      </w:pPr>
      <w:r w:rsidRPr="0061244A">
        <w:rPr>
          <w:bCs/>
          <w:iCs/>
          <w:sz w:val="28"/>
          <w:szCs w:val="28"/>
        </w:rPr>
        <w:t>Банковские реквизиты 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Название и адрес филиалов и дочерних предприятий, ИНН/КПП</w:t>
      </w:r>
      <w:r>
        <w:rPr>
          <w:bCs/>
          <w:iCs/>
          <w:sz w:val="28"/>
          <w:szCs w:val="28"/>
        </w:rPr>
        <w:t xml:space="preserve"> (</w:t>
      </w:r>
      <w:r>
        <w:rPr>
          <w:i/>
          <w:sz w:val="28"/>
          <w:szCs w:val="28"/>
        </w:rPr>
        <w:t xml:space="preserve">заполняется юридическими лицами) </w:t>
      </w:r>
      <w:r w:rsidRPr="0061244A">
        <w:rPr>
          <w:bCs/>
          <w:iCs/>
          <w:sz w:val="28"/>
          <w:szCs w:val="28"/>
        </w:rPr>
        <w:t>___________</w:t>
      </w:r>
      <w:r>
        <w:rPr>
          <w:bCs/>
          <w:iCs/>
          <w:sz w:val="28"/>
          <w:szCs w:val="28"/>
        </w:rPr>
        <w:t>________________________</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Контактные лица:</w:t>
      </w:r>
    </w:p>
    <w:p w:rsidR="008B0850" w:rsidRPr="0061244A" w:rsidRDefault="008B0850" w:rsidP="008B0850">
      <w:pPr>
        <w:suppressAutoHyphens w:val="0"/>
        <w:jc w:val="both"/>
        <w:rPr>
          <w:bCs/>
          <w:iCs/>
          <w:sz w:val="28"/>
          <w:szCs w:val="28"/>
        </w:rPr>
      </w:pPr>
      <w:r w:rsidRPr="0061244A">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8B0850" w:rsidRPr="0061244A" w:rsidRDefault="008B0850" w:rsidP="008B0850">
      <w:pPr>
        <w:suppressAutoHyphens w:val="0"/>
        <w:ind w:left="645"/>
        <w:jc w:val="both"/>
        <w:rPr>
          <w:bCs/>
          <w:iCs/>
          <w:sz w:val="28"/>
          <w:szCs w:val="28"/>
        </w:rPr>
      </w:pPr>
    </w:p>
    <w:p w:rsidR="008B0850" w:rsidRPr="0061244A" w:rsidRDefault="008B0850" w:rsidP="008B0850">
      <w:pPr>
        <w:suppressAutoHyphens w:val="0"/>
        <w:ind w:left="645"/>
        <w:rPr>
          <w:bCs/>
          <w:iCs/>
          <w:sz w:val="28"/>
          <w:szCs w:val="28"/>
        </w:rPr>
      </w:pPr>
      <w:r w:rsidRPr="0061244A">
        <w:rPr>
          <w:bCs/>
          <w:iCs/>
          <w:sz w:val="28"/>
          <w:szCs w:val="28"/>
        </w:rPr>
        <w:t>Справки по общим вопросам и вопросам управления: 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кадровым вопросам: ___________________________________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техническим вопросам: 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финансовым вопросам: 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81E92">
      <w:pPr>
        <w:numPr>
          <w:ilvl w:val="0"/>
          <w:numId w:val="26"/>
        </w:numPr>
        <w:suppressAutoHyphens w:val="0"/>
        <w:ind w:left="0" w:firstLine="357"/>
        <w:jc w:val="both"/>
        <w:rPr>
          <w:bCs/>
          <w:iCs/>
          <w:sz w:val="28"/>
          <w:szCs w:val="28"/>
        </w:rPr>
      </w:pPr>
      <w:r w:rsidRPr="0061244A">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61244A">
        <w:rPr>
          <w:bCs/>
          <w:iCs/>
          <w:sz w:val="28"/>
          <w:szCs w:val="28"/>
          <w:vertAlign w:val="superscript"/>
        </w:rPr>
        <w:footnoteReference w:id="5"/>
      </w:r>
      <w:r w:rsidRPr="0061244A">
        <w:rPr>
          <w:bCs/>
          <w:iCs/>
          <w:sz w:val="28"/>
          <w:szCs w:val="28"/>
        </w:rPr>
        <w:t>:</w:t>
      </w:r>
    </w:p>
    <w:p w:rsidR="008B0850" w:rsidRPr="0061244A" w:rsidRDefault="008B0850" w:rsidP="008B0850">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firstRow="0" w:lastRow="0" w:firstColumn="0" w:lastColumn="0" w:noHBand="1" w:noVBand="1"/>
      </w:tblPr>
      <w:tblGrid>
        <w:gridCol w:w="568"/>
        <w:gridCol w:w="4823"/>
        <w:gridCol w:w="1277"/>
        <w:gridCol w:w="141"/>
        <w:gridCol w:w="1479"/>
        <w:gridCol w:w="1642"/>
      </w:tblGrid>
      <w:tr w:rsidR="008B0850" w:rsidRPr="0061244A" w:rsidTr="00CE28A9">
        <w:trPr>
          <w:trHeight w:val="501"/>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 п/п</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Показатель</w:t>
            </w:r>
          </w:p>
        </w:tc>
      </w:tr>
      <w:tr w:rsidR="008B0850" w:rsidRPr="0061244A" w:rsidTr="00CE28A9">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5</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rPr>
          <w:trHeight w:val="1156"/>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61244A">
              <w:rPr>
                <w:b/>
                <w:bCs/>
                <w:i/>
                <w:iCs/>
                <w:sz w:val="20"/>
                <w:szCs w:val="20"/>
                <w:vertAlign w:val="superscript"/>
                <w:lang w:eastAsia="ru-RU"/>
              </w:rPr>
              <w:footnoteReference w:id="6"/>
            </w:r>
            <w:r w:rsidRPr="0061244A">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указывается количество человек (за предшествующий календарный год)</w:t>
            </w:r>
          </w:p>
        </w:tc>
      </w:tr>
      <w:tr w:rsidR="008B0850" w:rsidRPr="0061244A" w:rsidTr="00CE28A9">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r>
      <w:tr w:rsidR="008B0850" w:rsidRPr="0061244A" w:rsidTr="00CE28A9">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r w:rsidRPr="0061244A">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указывается в млн. рублей (за предшествующий календарный год)</w:t>
            </w:r>
          </w:p>
        </w:tc>
      </w:tr>
      <w:tr w:rsidR="008B0850" w:rsidRPr="0061244A" w:rsidTr="00CE28A9">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8B0850" w:rsidRPr="0061244A" w:rsidRDefault="008B0850" w:rsidP="00CE28A9">
            <w:pPr>
              <w:suppressAutoHyphens w:val="0"/>
              <w:rPr>
                <w:b/>
                <w:bCs/>
                <w:i/>
                <w:iCs/>
                <w:sz w:val="20"/>
                <w:szCs w:val="20"/>
              </w:rPr>
            </w:pPr>
            <w:r w:rsidRPr="0061244A">
              <w:rPr>
                <w:b/>
                <w:bCs/>
                <w:i/>
                <w:iCs/>
                <w:sz w:val="20"/>
                <w:szCs w:val="20"/>
              </w:rPr>
              <w:t>лица,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производимых субъектами МСП товарах, работах, услугах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12</w:t>
            </w:r>
            <w:r w:rsidRPr="0061244A">
              <w:rPr>
                <w:b/>
                <w:bCs/>
                <w:i/>
                <w:iCs/>
                <w:vertAlign w:val="superscript"/>
              </w:rPr>
              <w:footnoteReference w:id="7"/>
            </w:r>
            <w:r w:rsidRPr="0061244A">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p w:rsidR="008B0850" w:rsidRPr="0061244A" w:rsidRDefault="008B0850" w:rsidP="00CE28A9">
            <w:pPr>
              <w:suppressAutoHyphens w:val="0"/>
              <w:rPr>
                <w:b/>
                <w:bCs/>
                <w:i/>
                <w:iCs/>
                <w:sz w:val="20"/>
                <w:szCs w:val="20"/>
              </w:rPr>
            </w:pPr>
            <w:r w:rsidRPr="0061244A">
              <w:rPr>
                <w:b/>
                <w:bCs/>
                <w:i/>
                <w:iCs/>
                <w:sz w:val="20"/>
                <w:szCs w:val="20"/>
              </w:rPr>
              <w:t>(в случае участия - наименование заказчика, реализующего программу партнерства)</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p w:rsidR="008B0850" w:rsidRPr="0061244A" w:rsidRDefault="008B0850" w:rsidP="00CE28A9">
            <w:pPr>
              <w:suppressAutoHyphens w:val="0"/>
              <w:rPr>
                <w:b/>
                <w:bCs/>
                <w:i/>
                <w:iCs/>
                <w:sz w:val="20"/>
                <w:szCs w:val="20"/>
              </w:rPr>
            </w:pPr>
            <w:r w:rsidRPr="0061244A">
              <w:rPr>
                <w:b/>
                <w:bCs/>
                <w:i/>
                <w:iCs/>
                <w:sz w:val="20"/>
                <w:szCs w:val="20"/>
              </w:rPr>
              <w:t>(при наличии - количество исполненных контрактов или договоров и общая сумма)</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bl>
    <w:p w:rsidR="008B0850" w:rsidRPr="0061244A" w:rsidRDefault="008B0850" w:rsidP="008B0850"/>
    <w:p w:rsidR="008B0850" w:rsidRPr="0061244A" w:rsidRDefault="008B0850" w:rsidP="008B0850"/>
    <w:p w:rsidR="008B0850" w:rsidRPr="0061244A" w:rsidRDefault="008B0850" w:rsidP="008B0850">
      <w:pPr>
        <w:ind w:firstLine="851"/>
        <w:rPr>
          <w:rFonts w:ascii="Arial" w:hAnsi="Arial"/>
          <w:sz w:val="28"/>
          <w:szCs w:val="28"/>
        </w:rPr>
      </w:pPr>
      <w:r w:rsidRPr="0061244A">
        <w:rPr>
          <w:b/>
          <w:sz w:val="28"/>
        </w:rPr>
        <w:t xml:space="preserve">Представитель, имеющий полномочия подписать Заявку на участие в </w:t>
      </w:r>
      <w:r>
        <w:rPr>
          <w:b/>
          <w:sz w:val="28"/>
        </w:rPr>
        <w:t>Открытом конкурсе</w:t>
      </w:r>
      <w:r w:rsidRPr="0061244A">
        <w:rPr>
          <w:b/>
          <w:sz w:val="28"/>
        </w:rPr>
        <w:t xml:space="preserve"> от имени</w:t>
      </w:r>
      <w:r w:rsidRPr="0061244A">
        <w:rPr>
          <w:sz w:val="32"/>
          <w:szCs w:val="28"/>
        </w:rPr>
        <w:t xml:space="preserve"> </w:t>
      </w:r>
      <w:r w:rsidRPr="0061244A">
        <w:rPr>
          <w:sz w:val="28"/>
          <w:szCs w:val="28"/>
        </w:rPr>
        <w:t>______________________________________</w:t>
      </w:r>
    </w:p>
    <w:p w:rsidR="008B0850" w:rsidRPr="0061244A" w:rsidRDefault="008B0850" w:rsidP="008B0850">
      <w:pPr>
        <w:tabs>
          <w:tab w:val="left" w:pos="8640"/>
        </w:tabs>
        <w:jc w:val="center"/>
        <w:rPr>
          <w:i/>
        </w:rPr>
      </w:pPr>
      <w:r w:rsidRPr="0061244A">
        <w:rPr>
          <w:i/>
        </w:rPr>
        <w:t>(наименование претендента)</w:t>
      </w:r>
    </w:p>
    <w:p w:rsidR="008B0850" w:rsidRPr="0061244A" w:rsidRDefault="008B0850" w:rsidP="008B0850">
      <w:pPr>
        <w:rPr>
          <w:sz w:val="28"/>
          <w:szCs w:val="28"/>
          <w:lang w:eastAsia="ru-RU"/>
        </w:rPr>
      </w:pPr>
      <w:r w:rsidRPr="0061244A">
        <w:rPr>
          <w:sz w:val="28"/>
          <w:szCs w:val="28"/>
          <w:lang w:eastAsia="ru-RU"/>
        </w:rPr>
        <w:t>____________________________________________________________________</w:t>
      </w:r>
    </w:p>
    <w:p w:rsidR="008B0850" w:rsidRPr="0061244A" w:rsidRDefault="008B0850" w:rsidP="008B0850">
      <w:pPr>
        <w:rPr>
          <w:i/>
        </w:rPr>
      </w:pPr>
      <w:r w:rsidRPr="0061244A">
        <w:rPr>
          <w:i/>
        </w:rPr>
        <w:t xml:space="preserve">       М.П.</w:t>
      </w:r>
      <w:r w:rsidRPr="0061244A">
        <w:rPr>
          <w:i/>
        </w:rPr>
        <w:tab/>
      </w:r>
      <w:r w:rsidRPr="0061244A">
        <w:rPr>
          <w:i/>
        </w:rPr>
        <w:tab/>
      </w:r>
      <w:r w:rsidRPr="0061244A">
        <w:rPr>
          <w:i/>
        </w:rPr>
        <w:tab/>
        <w:t>(должность, подпись, ФИО)</w:t>
      </w:r>
    </w:p>
    <w:p w:rsidR="008B0850" w:rsidRDefault="008B0850" w:rsidP="008B0850">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_________ 201__ г.</w:t>
      </w:r>
    </w:p>
    <w:p w:rsidR="00E806FA" w:rsidRPr="00D43A3B" w:rsidRDefault="00510148" w:rsidP="00E806FA">
      <w:pPr>
        <w:pStyle w:val="2"/>
        <w:spacing w:before="0" w:after="0"/>
        <w:jc w:val="right"/>
        <w:rPr>
          <w:rFonts w:cs="Times New Roman"/>
          <w:b w:val="0"/>
          <w:i w:val="0"/>
          <w:iCs w:val="0"/>
        </w:rPr>
      </w:pPr>
      <w:r>
        <w:br w:type="page"/>
      </w:r>
      <w:r w:rsidR="00E806FA" w:rsidRPr="00D43A3B">
        <w:rPr>
          <w:rFonts w:cs="Times New Roman"/>
          <w:b w:val="0"/>
          <w:i w:val="0"/>
          <w:iCs w:val="0"/>
        </w:rPr>
        <w:t>Приложение № 3</w:t>
      </w:r>
    </w:p>
    <w:p w:rsidR="00E806FA" w:rsidRDefault="00E806FA" w:rsidP="00E806F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D77D6" w:rsidRPr="009D77D6" w:rsidRDefault="009D77D6" w:rsidP="009D77D6"/>
    <w:p w:rsidR="00E806FA" w:rsidRPr="008F1253" w:rsidRDefault="00E806FA" w:rsidP="00E806FA">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E806FA" w:rsidRPr="00C72FD7" w:rsidRDefault="00E806FA" w:rsidP="00E806FA"/>
    <w:p w:rsidR="00E806FA" w:rsidRDefault="00E806FA" w:rsidP="00E806FA">
      <w:pPr>
        <w:rPr>
          <w:sz w:val="28"/>
          <w:szCs w:val="28"/>
        </w:rPr>
      </w:pPr>
      <w:r>
        <w:rPr>
          <w:sz w:val="28"/>
          <w:szCs w:val="28"/>
        </w:rPr>
        <w:t xml:space="preserve"> «____» ____</w:t>
      </w:r>
      <w:r w:rsidRPr="00C33B09">
        <w:rPr>
          <w:sz w:val="28"/>
          <w:szCs w:val="28"/>
        </w:rPr>
        <w:t>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ОКэ-МСП-</w:t>
      </w:r>
      <w:r w:rsidRPr="00AB21F4">
        <w:rPr>
          <w:sz w:val="28"/>
          <w:szCs w:val="28"/>
        </w:rPr>
        <w:t>__</w:t>
      </w:r>
      <w:r>
        <w:rPr>
          <w:sz w:val="28"/>
          <w:szCs w:val="28"/>
        </w:rPr>
        <w:t>__</w:t>
      </w:r>
      <w:r w:rsidRPr="00AB21F4">
        <w:rPr>
          <w:sz w:val="28"/>
          <w:szCs w:val="28"/>
        </w:rPr>
        <w:t xml:space="preserve">_ </w:t>
      </w:r>
      <w:r>
        <w:rPr>
          <w:sz w:val="28"/>
          <w:szCs w:val="28"/>
        </w:rPr>
        <w:t xml:space="preserve"> </w:t>
      </w:r>
    </w:p>
    <w:p w:rsidR="00E806FA" w:rsidRPr="00C33B09" w:rsidRDefault="00E806FA" w:rsidP="00E806FA">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806FA" w:rsidRDefault="00E806FA" w:rsidP="00E806FA"/>
    <w:p w:rsidR="00E806FA" w:rsidRPr="0065769F" w:rsidRDefault="00E806FA" w:rsidP="00E806FA">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E806FA" w:rsidRPr="003E7259" w:rsidRDefault="00E806FA" w:rsidP="00E806FA">
      <w:pPr>
        <w:ind w:firstLine="3"/>
        <w:jc w:val="center"/>
        <w:rPr>
          <w:bCs/>
          <w:i/>
        </w:rPr>
      </w:pPr>
      <w:r w:rsidRPr="003E7259">
        <w:rPr>
          <w:bCs/>
          <w:i/>
        </w:rPr>
        <w:t>(Полное наименование п</w:t>
      </w:r>
      <w:r w:rsidRPr="003E7259">
        <w:rPr>
          <w:i/>
        </w:rPr>
        <w:t>ретендента</w:t>
      </w:r>
      <w:r w:rsidRPr="003E7259">
        <w:rPr>
          <w:bCs/>
          <w:i/>
        </w:rPr>
        <w:t>)</w:t>
      </w:r>
    </w:p>
    <w:p w:rsidR="00E806FA" w:rsidRDefault="00E806FA" w:rsidP="00E806FA">
      <w:pPr>
        <w:ind w:firstLine="708"/>
        <w:rPr>
          <w:bCs/>
          <w:sz w:val="28"/>
          <w:szCs w:val="28"/>
        </w:rPr>
      </w:pPr>
    </w:p>
    <w:tbl>
      <w:tblPr>
        <w:tblW w:w="9747" w:type="dxa"/>
        <w:tblLayout w:type="fixed"/>
        <w:tblLook w:val="0000" w:firstRow="0" w:lastRow="0" w:firstColumn="0" w:lastColumn="0" w:noHBand="0" w:noVBand="0"/>
      </w:tblPr>
      <w:tblGrid>
        <w:gridCol w:w="2236"/>
        <w:gridCol w:w="3437"/>
        <w:gridCol w:w="4074"/>
      </w:tblGrid>
      <w:tr w:rsidR="000E1712" w:rsidRPr="0009655A" w:rsidTr="000E1712">
        <w:trPr>
          <w:trHeight w:val="2484"/>
        </w:trPr>
        <w:tc>
          <w:tcPr>
            <w:tcW w:w="1147" w:type="pct"/>
            <w:tcBorders>
              <w:top w:val="single" w:sz="4" w:space="0" w:color="auto"/>
              <w:left w:val="single" w:sz="4" w:space="0" w:color="auto"/>
              <w:bottom w:val="single" w:sz="4" w:space="0" w:color="auto"/>
              <w:right w:val="single" w:sz="4" w:space="0" w:color="auto"/>
            </w:tcBorders>
            <w:vAlign w:val="center"/>
          </w:tcPr>
          <w:p w:rsidR="000E1712" w:rsidRPr="0009655A" w:rsidRDefault="000E1712" w:rsidP="0009655A">
            <w:pPr>
              <w:jc w:val="center"/>
              <w:rPr>
                <w:bCs/>
                <w:sz w:val="28"/>
                <w:szCs w:val="28"/>
              </w:rPr>
            </w:pPr>
            <w:r w:rsidRPr="0009655A">
              <w:rPr>
                <w:bCs/>
                <w:sz w:val="28"/>
                <w:szCs w:val="28"/>
              </w:rPr>
              <w:t>Наименование работ</w:t>
            </w:r>
          </w:p>
          <w:p w:rsidR="000E1712" w:rsidRPr="0009655A" w:rsidRDefault="000E1712" w:rsidP="0009655A">
            <w:pPr>
              <w:ind w:firstLine="708"/>
              <w:jc w:val="center"/>
              <w:rPr>
                <w:bCs/>
                <w:sz w:val="28"/>
                <w:szCs w:val="28"/>
              </w:rPr>
            </w:pPr>
          </w:p>
        </w:tc>
        <w:tc>
          <w:tcPr>
            <w:tcW w:w="1763" w:type="pct"/>
            <w:tcBorders>
              <w:top w:val="single" w:sz="4" w:space="0" w:color="auto"/>
              <w:left w:val="single" w:sz="4" w:space="0" w:color="auto"/>
              <w:bottom w:val="single" w:sz="4" w:space="0" w:color="auto"/>
              <w:right w:val="single" w:sz="4" w:space="0" w:color="auto"/>
            </w:tcBorders>
            <w:vAlign w:val="center"/>
          </w:tcPr>
          <w:p w:rsidR="000E1712" w:rsidRPr="0009655A" w:rsidRDefault="000E1712" w:rsidP="0009655A">
            <w:pPr>
              <w:jc w:val="center"/>
              <w:rPr>
                <w:bCs/>
                <w:sz w:val="28"/>
                <w:szCs w:val="28"/>
              </w:rPr>
            </w:pPr>
            <w:r w:rsidRPr="0009655A">
              <w:rPr>
                <w:bCs/>
                <w:sz w:val="28"/>
                <w:szCs w:val="28"/>
              </w:rPr>
              <w:t xml:space="preserve">Стоимость </w:t>
            </w:r>
            <w:r>
              <w:rPr>
                <w:bCs/>
                <w:sz w:val="28"/>
                <w:szCs w:val="28"/>
              </w:rPr>
              <w:t>работ</w:t>
            </w:r>
            <w:r w:rsidRPr="0009655A">
              <w:rPr>
                <w:bCs/>
                <w:sz w:val="28"/>
                <w:szCs w:val="28"/>
              </w:rPr>
              <w:t xml:space="preserve"> (с учетом стоимости запасных частей и расходных материалов) без учета НДС</w:t>
            </w:r>
          </w:p>
        </w:tc>
        <w:tc>
          <w:tcPr>
            <w:tcW w:w="2091" w:type="pct"/>
            <w:tcBorders>
              <w:top w:val="single" w:sz="4" w:space="0" w:color="auto"/>
              <w:left w:val="single" w:sz="4" w:space="0" w:color="auto"/>
              <w:bottom w:val="single" w:sz="4" w:space="0" w:color="auto"/>
              <w:right w:val="single" w:sz="4" w:space="0" w:color="auto"/>
            </w:tcBorders>
            <w:vAlign w:val="center"/>
          </w:tcPr>
          <w:p w:rsidR="000E1712" w:rsidRPr="0009655A" w:rsidRDefault="000E1712" w:rsidP="0009655A">
            <w:pPr>
              <w:jc w:val="center"/>
              <w:rPr>
                <w:bCs/>
                <w:sz w:val="28"/>
                <w:szCs w:val="28"/>
              </w:rPr>
            </w:pPr>
            <w:r w:rsidRPr="0009655A">
              <w:rPr>
                <w:bCs/>
                <w:sz w:val="28"/>
                <w:szCs w:val="28"/>
              </w:rPr>
              <w:t>Срок выполнения работ, оказания услуг, поставки товаров (календарных дней/год)</w:t>
            </w:r>
          </w:p>
        </w:tc>
      </w:tr>
      <w:tr w:rsidR="000E1712" w:rsidRPr="0009655A" w:rsidTr="000E1712">
        <w:trPr>
          <w:trHeight w:val="255"/>
        </w:trPr>
        <w:tc>
          <w:tcPr>
            <w:tcW w:w="1147" w:type="pct"/>
            <w:tcBorders>
              <w:top w:val="nil"/>
              <w:left w:val="single" w:sz="4" w:space="0" w:color="auto"/>
              <w:bottom w:val="single" w:sz="4" w:space="0" w:color="auto"/>
              <w:right w:val="single" w:sz="4" w:space="0" w:color="auto"/>
            </w:tcBorders>
            <w:noWrap/>
            <w:vAlign w:val="bottom"/>
          </w:tcPr>
          <w:p w:rsidR="000E1712" w:rsidRPr="0009655A" w:rsidRDefault="000E1712" w:rsidP="0009655A">
            <w:pPr>
              <w:ind w:firstLine="708"/>
              <w:rPr>
                <w:bCs/>
                <w:sz w:val="28"/>
                <w:szCs w:val="28"/>
              </w:rPr>
            </w:pPr>
            <w:r w:rsidRPr="0009655A">
              <w:rPr>
                <w:bCs/>
                <w:sz w:val="28"/>
                <w:szCs w:val="28"/>
              </w:rPr>
              <w:t>2</w:t>
            </w:r>
          </w:p>
        </w:tc>
        <w:tc>
          <w:tcPr>
            <w:tcW w:w="1763" w:type="pct"/>
            <w:tcBorders>
              <w:top w:val="single" w:sz="4" w:space="0" w:color="auto"/>
              <w:left w:val="single" w:sz="4" w:space="0" w:color="auto"/>
              <w:bottom w:val="single" w:sz="4" w:space="0" w:color="auto"/>
              <w:right w:val="single" w:sz="4" w:space="0" w:color="auto"/>
            </w:tcBorders>
          </w:tcPr>
          <w:p w:rsidR="000E1712" w:rsidRPr="0009655A" w:rsidRDefault="000E1712" w:rsidP="0009655A">
            <w:pPr>
              <w:ind w:firstLine="708"/>
              <w:rPr>
                <w:bCs/>
                <w:sz w:val="28"/>
                <w:szCs w:val="28"/>
              </w:rPr>
            </w:pPr>
            <w:r w:rsidRPr="0009655A">
              <w:rPr>
                <w:bCs/>
                <w:sz w:val="28"/>
                <w:szCs w:val="28"/>
              </w:rPr>
              <w:t>3</w:t>
            </w:r>
          </w:p>
        </w:tc>
        <w:tc>
          <w:tcPr>
            <w:tcW w:w="2091" w:type="pct"/>
            <w:tcBorders>
              <w:top w:val="single" w:sz="4" w:space="0" w:color="auto"/>
              <w:left w:val="single" w:sz="4" w:space="0" w:color="auto"/>
              <w:bottom w:val="single" w:sz="4" w:space="0" w:color="auto"/>
              <w:right w:val="single" w:sz="4" w:space="0" w:color="auto"/>
            </w:tcBorders>
            <w:noWrap/>
            <w:vAlign w:val="bottom"/>
          </w:tcPr>
          <w:p w:rsidR="000E1712" w:rsidRPr="0009655A" w:rsidRDefault="000E1712" w:rsidP="0009655A">
            <w:pPr>
              <w:ind w:firstLine="708"/>
              <w:rPr>
                <w:bCs/>
                <w:sz w:val="28"/>
                <w:szCs w:val="28"/>
                <w:lang w:val="en-US"/>
              </w:rPr>
            </w:pPr>
            <w:r w:rsidRPr="0009655A">
              <w:rPr>
                <w:bCs/>
                <w:sz w:val="28"/>
                <w:szCs w:val="28"/>
                <w:lang w:val="en-US"/>
              </w:rPr>
              <w:t>4</w:t>
            </w:r>
          </w:p>
        </w:tc>
      </w:tr>
      <w:tr w:rsidR="000E1712" w:rsidRPr="0009655A" w:rsidTr="000E1712">
        <w:trPr>
          <w:trHeight w:val="315"/>
        </w:trPr>
        <w:tc>
          <w:tcPr>
            <w:tcW w:w="1147" w:type="pct"/>
            <w:tcBorders>
              <w:top w:val="nil"/>
              <w:left w:val="single" w:sz="4" w:space="0" w:color="auto"/>
              <w:bottom w:val="single" w:sz="4" w:space="0" w:color="auto"/>
              <w:right w:val="single" w:sz="4" w:space="0" w:color="auto"/>
            </w:tcBorders>
            <w:noWrap/>
          </w:tcPr>
          <w:p w:rsidR="000E1712" w:rsidRPr="0009655A" w:rsidRDefault="000E1712" w:rsidP="0009655A">
            <w:pPr>
              <w:rPr>
                <w:bCs/>
                <w:sz w:val="28"/>
                <w:szCs w:val="28"/>
              </w:rPr>
            </w:pPr>
            <w:r w:rsidRPr="0009655A">
              <w:rPr>
                <w:sz w:val="28"/>
                <w:szCs w:val="28"/>
              </w:rPr>
              <w:t>Техническое обслуживание контейнерных перегружателей HYSTER RS45-31CH</w:t>
            </w:r>
          </w:p>
        </w:tc>
        <w:tc>
          <w:tcPr>
            <w:tcW w:w="1763" w:type="pct"/>
            <w:tcBorders>
              <w:top w:val="single" w:sz="4" w:space="0" w:color="auto"/>
              <w:left w:val="single" w:sz="4" w:space="0" w:color="auto"/>
              <w:bottom w:val="single" w:sz="4" w:space="0" w:color="auto"/>
              <w:right w:val="single" w:sz="4" w:space="0" w:color="auto"/>
            </w:tcBorders>
          </w:tcPr>
          <w:p w:rsidR="00D32EA0" w:rsidRDefault="00D32EA0" w:rsidP="000E1712">
            <w:pPr>
              <w:rPr>
                <w:bCs/>
                <w:sz w:val="28"/>
                <w:szCs w:val="28"/>
              </w:rPr>
            </w:pPr>
            <w:r w:rsidRPr="00D32EA0">
              <w:rPr>
                <w:bCs/>
                <w:sz w:val="28"/>
                <w:szCs w:val="28"/>
              </w:rPr>
              <w:t xml:space="preserve">Стоимость ТО </w:t>
            </w:r>
            <w:r>
              <w:rPr>
                <w:bCs/>
                <w:sz w:val="28"/>
                <w:szCs w:val="28"/>
              </w:rPr>
              <w:t>25</w:t>
            </w:r>
            <w:r w:rsidRPr="00D32EA0">
              <w:rPr>
                <w:bCs/>
                <w:sz w:val="28"/>
                <w:szCs w:val="28"/>
              </w:rPr>
              <w:t>0     ________________  рублей</w:t>
            </w:r>
          </w:p>
          <w:p w:rsidR="000E1712" w:rsidRPr="0009655A" w:rsidRDefault="000E1712" w:rsidP="000E1712">
            <w:pPr>
              <w:rPr>
                <w:bCs/>
                <w:sz w:val="28"/>
                <w:szCs w:val="28"/>
              </w:rPr>
            </w:pPr>
            <w:r w:rsidRPr="0009655A">
              <w:rPr>
                <w:bCs/>
                <w:sz w:val="28"/>
                <w:szCs w:val="28"/>
              </w:rPr>
              <w:t xml:space="preserve">Стоимость ТО 500     </w:t>
            </w:r>
            <w:r w:rsidRPr="000E1712">
              <w:rPr>
                <w:bCs/>
                <w:sz w:val="28"/>
                <w:szCs w:val="28"/>
              </w:rPr>
              <w:t>________________  рублей</w:t>
            </w:r>
          </w:p>
          <w:p w:rsidR="000E1712" w:rsidRPr="0009655A" w:rsidRDefault="000E1712" w:rsidP="000E1712">
            <w:pPr>
              <w:rPr>
                <w:bCs/>
                <w:sz w:val="28"/>
                <w:szCs w:val="28"/>
              </w:rPr>
            </w:pPr>
            <w:r w:rsidRPr="0009655A">
              <w:rPr>
                <w:bCs/>
                <w:sz w:val="28"/>
                <w:szCs w:val="28"/>
              </w:rPr>
              <w:t xml:space="preserve">Стоимость ТО 1000    </w:t>
            </w:r>
            <w:r w:rsidRPr="000E1712">
              <w:rPr>
                <w:bCs/>
                <w:sz w:val="28"/>
                <w:szCs w:val="28"/>
              </w:rPr>
              <w:t>________________  рублей</w:t>
            </w:r>
          </w:p>
          <w:p w:rsidR="000E1712" w:rsidRPr="000E1712" w:rsidRDefault="000E1712" w:rsidP="000E1712">
            <w:pPr>
              <w:rPr>
                <w:bCs/>
                <w:sz w:val="28"/>
                <w:szCs w:val="28"/>
              </w:rPr>
            </w:pPr>
            <w:r w:rsidRPr="0009655A">
              <w:rPr>
                <w:bCs/>
                <w:sz w:val="28"/>
                <w:szCs w:val="28"/>
              </w:rPr>
              <w:t xml:space="preserve">Стоимость ТО 2000    </w:t>
            </w:r>
            <w:r w:rsidRPr="000E1712">
              <w:rPr>
                <w:bCs/>
                <w:sz w:val="28"/>
                <w:szCs w:val="28"/>
              </w:rPr>
              <w:t>________________  рублей</w:t>
            </w:r>
          </w:p>
          <w:p w:rsidR="000E1712" w:rsidRPr="000E1712" w:rsidRDefault="000E1712" w:rsidP="000E1712">
            <w:pPr>
              <w:rPr>
                <w:bCs/>
                <w:sz w:val="28"/>
                <w:szCs w:val="28"/>
              </w:rPr>
            </w:pPr>
            <w:r w:rsidRPr="0009655A">
              <w:rPr>
                <w:bCs/>
                <w:sz w:val="28"/>
                <w:szCs w:val="28"/>
              </w:rPr>
              <w:t xml:space="preserve">Стоимость ТО 2500    </w:t>
            </w:r>
            <w:r w:rsidRPr="000E1712">
              <w:rPr>
                <w:bCs/>
                <w:sz w:val="28"/>
                <w:szCs w:val="28"/>
              </w:rPr>
              <w:t>________________  рублей</w:t>
            </w:r>
          </w:p>
          <w:p w:rsidR="000E1712" w:rsidRPr="0009655A" w:rsidRDefault="000E1712" w:rsidP="000E1712">
            <w:pPr>
              <w:rPr>
                <w:bCs/>
                <w:sz w:val="28"/>
                <w:szCs w:val="28"/>
              </w:rPr>
            </w:pPr>
            <w:r w:rsidRPr="0009655A">
              <w:rPr>
                <w:bCs/>
                <w:sz w:val="28"/>
                <w:szCs w:val="28"/>
              </w:rPr>
              <w:t xml:space="preserve">Стоимость ТО 3000    </w:t>
            </w:r>
            <w:r w:rsidRPr="000E1712">
              <w:rPr>
                <w:bCs/>
                <w:sz w:val="28"/>
                <w:szCs w:val="28"/>
              </w:rPr>
              <w:t>________________  рублей</w:t>
            </w:r>
          </w:p>
          <w:p w:rsidR="000E1712" w:rsidRPr="000E1712" w:rsidRDefault="000E1712" w:rsidP="000E1712">
            <w:pPr>
              <w:rPr>
                <w:bCs/>
                <w:sz w:val="28"/>
                <w:szCs w:val="28"/>
              </w:rPr>
            </w:pPr>
            <w:r w:rsidRPr="0009655A">
              <w:rPr>
                <w:bCs/>
                <w:sz w:val="28"/>
                <w:szCs w:val="28"/>
              </w:rPr>
              <w:t xml:space="preserve">Стоимость ТО 5000    </w:t>
            </w:r>
            <w:r w:rsidRPr="000E1712">
              <w:rPr>
                <w:bCs/>
                <w:sz w:val="28"/>
                <w:szCs w:val="28"/>
              </w:rPr>
              <w:t>________________  рублей</w:t>
            </w:r>
          </w:p>
          <w:p w:rsidR="000E1712" w:rsidRPr="0009655A" w:rsidRDefault="000E1712" w:rsidP="000E1712">
            <w:pPr>
              <w:rPr>
                <w:bCs/>
                <w:sz w:val="28"/>
                <w:szCs w:val="28"/>
              </w:rPr>
            </w:pPr>
            <w:r w:rsidRPr="000E1712">
              <w:rPr>
                <w:bCs/>
                <w:sz w:val="28"/>
                <w:szCs w:val="28"/>
              </w:rPr>
              <w:t xml:space="preserve">Стоимость ТО </w:t>
            </w:r>
            <w:r>
              <w:rPr>
                <w:bCs/>
                <w:sz w:val="28"/>
                <w:szCs w:val="28"/>
              </w:rPr>
              <w:t>10</w:t>
            </w:r>
            <w:r w:rsidRPr="000E1712">
              <w:rPr>
                <w:bCs/>
                <w:sz w:val="28"/>
                <w:szCs w:val="28"/>
              </w:rPr>
              <w:t>000    ________________  рублей</w:t>
            </w:r>
          </w:p>
        </w:tc>
        <w:tc>
          <w:tcPr>
            <w:tcW w:w="2091" w:type="pct"/>
            <w:tcBorders>
              <w:top w:val="single" w:sz="4" w:space="0" w:color="auto"/>
              <w:left w:val="single" w:sz="4" w:space="0" w:color="auto"/>
              <w:bottom w:val="single" w:sz="4" w:space="0" w:color="auto"/>
              <w:right w:val="single" w:sz="4" w:space="0" w:color="auto"/>
            </w:tcBorders>
            <w:noWrap/>
          </w:tcPr>
          <w:p w:rsidR="000E1712" w:rsidRPr="0009655A" w:rsidRDefault="000E1712" w:rsidP="0009655A">
            <w:pPr>
              <w:ind w:firstLine="708"/>
              <w:rPr>
                <w:bCs/>
                <w:sz w:val="28"/>
                <w:szCs w:val="28"/>
              </w:rPr>
            </w:pPr>
          </w:p>
          <w:p w:rsidR="000E1712" w:rsidRPr="0009655A" w:rsidRDefault="000E1712" w:rsidP="0009655A">
            <w:pPr>
              <w:ind w:firstLine="708"/>
              <w:rPr>
                <w:bCs/>
                <w:sz w:val="28"/>
                <w:szCs w:val="28"/>
              </w:rPr>
            </w:pPr>
            <w:r w:rsidRPr="0009655A">
              <w:rPr>
                <w:bCs/>
                <w:sz w:val="28"/>
                <w:szCs w:val="28"/>
              </w:rPr>
              <w:t>ТО 250–__  дней</w:t>
            </w:r>
          </w:p>
          <w:p w:rsidR="000E1712" w:rsidRPr="0009655A" w:rsidRDefault="000E1712" w:rsidP="0009655A">
            <w:pPr>
              <w:ind w:firstLine="708"/>
              <w:rPr>
                <w:bCs/>
                <w:sz w:val="28"/>
                <w:szCs w:val="28"/>
              </w:rPr>
            </w:pPr>
            <w:r w:rsidRPr="0009655A">
              <w:rPr>
                <w:bCs/>
                <w:sz w:val="28"/>
                <w:szCs w:val="28"/>
              </w:rPr>
              <w:t>ТО 500 –__  дней</w:t>
            </w:r>
          </w:p>
          <w:p w:rsidR="000E1712" w:rsidRPr="0009655A" w:rsidRDefault="000E1712" w:rsidP="0009655A">
            <w:pPr>
              <w:ind w:firstLine="708"/>
              <w:rPr>
                <w:bCs/>
                <w:sz w:val="28"/>
                <w:szCs w:val="28"/>
              </w:rPr>
            </w:pPr>
            <w:r w:rsidRPr="0009655A">
              <w:rPr>
                <w:bCs/>
                <w:sz w:val="28"/>
                <w:szCs w:val="28"/>
              </w:rPr>
              <w:t>ТО 1000 – __ дней</w:t>
            </w:r>
          </w:p>
          <w:p w:rsidR="000E1712" w:rsidRDefault="000E1712" w:rsidP="0009655A">
            <w:pPr>
              <w:ind w:firstLine="708"/>
              <w:rPr>
                <w:bCs/>
                <w:sz w:val="28"/>
                <w:szCs w:val="28"/>
              </w:rPr>
            </w:pPr>
            <w:r w:rsidRPr="0009655A">
              <w:rPr>
                <w:bCs/>
                <w:sz w:val="28"/>
                <w:szCs w:val="28"/>
              </w:rPr>
              <w:t xml:space="preserve">ТО 2000– __ дней           </w:t>
            </w:r>
          </w:p>
          <w:p w:rsidR="000E1712" w:rsidRDefault="000E1712" w:rsidP="0009655A">
            <w:pPr>
              <w:ind w:firstLine="708"/>
              <w:rPr>
                <w:bCs/>
                <w:sz w:val="28"/>
                <w:szCs w:val="28"/>
              </w:rPr>
            </w:pPr>
            <w:r w:rsidRPr="0009655A">
              <w:rPr>
                <w:bCs/>
                <w:sz w:val="28"/>
                <w:szCs w:val="28"/>
              </w:rPr>
              <w:t xml:space="preserve">ТО 2500– __ дней           </w:t>
            </w:r>
          </w:p>
          <w:p w:rsidR="000E1712" w:rsidRPr="0009655A" w:rsidRDefault="000E1712" w:rsidP="0009655A">
            <w:pPr>
              <w:ind w:firstLine="708"/>
              <w:rPr>
                <w:bCs/>
                <w:sz w:val="28"/>
                <w:szCs w:val="28"/>
              </w:rPr>
            </w:pPr>
            <w:r w:rsidRPr="0009655A">
              <w:rPr>
                <w:bCs/>
                <w:sz w:val="28"/>
                <w:szCs w:val="28"/>
              </w:rPr>
              <w:t>ТО 3000 – __ дней</w:t>
            </w:r>
          </w:p>
          <w:p w:rsidR="000E1712" w:rsidRDefault="000E1712" w:rsidP="0009655A">
            <w:pPr>
              <w:ind w:firstLine="708"/>
              <w:rPr>
                <w:bCs/>
                <w:sz w:val="28"/>
                <w:szCs w:val="28"/>
              </w:rPr>
            </w:pPr>
            <w:r w:rsidRPr="0009655A">
              <w:rPr>
                <w:bCs/>
                <w:sz w:val="28"/>
                <w:szCs w:val="28"/>
              </w:rPr>
              <w:t xml:space="preserve">ТО 5000 – __ дней </w:t>
            </w:r>
          </w:p>
          <w:p w:rsidR="000E1712" w:rsidRPr="0009655A" w:rsidRDefault="000E1712" w:rsidP="0009655A">
            <w:pPr>
              <w:ind w:firstLine="708"/>
              <w:rPr>
                <w:bCs/>
                <w:sz w:val="28"/>
                <w:szCs w:val="28"/>
              </w:rPr>
            </w:pPr>
            <w:r w:rsidRPr="0009655A">
              <w:rPr>
                <w:bCs/>
                <w:sz w:val="28"/>
                <w:szCs w:val="28"/>
              </w:rPr>
              <w:t xml:space="preserve">ТО </w:t>
            </w:r>
            <w:r>
              <w:rPr>
                <w:bCs/>
                <w:sz w:val="28"/>
                <w:szCs w:val="28"/>
              </w:rPr>
              <w:t>10</w:t>
            </w:r>
            <w:r w:rsidRPr="0009655A">
              <w:rPr>
                <w:bCs/>
                <w:sz w:val="28"/>
                <w:szCs w:val="28"/>
              </w:rPr>
              <w:t xml:space="preserve">000 – __ дней </w:t>
            </w:r>
          </w:p>
          <w:p w:rsidR="000E1712" w:rsidRPr="0009655A" w:rsidRDefault="000E1712" w:rsidP="0009655A">
            <w:pPr>
              <w:ind w:firstLine="708"/>
              <w:rPr>
                <w:bCs/>
                <w:sz w:val="28"/>
                <w:szCs w:val="28"/>
              </w:rPr>
            </w:pPr>
          </w:p>
          <w:p w:rsidR="000E1712" w:rsidRPr="0009655A" w:rsidRDefault="000E1712" w:rsidP="0009655A">
            <w:pPr>
              <w:ind w:firstLine="708"/>
              <w:rPr>
                <w:bCs/>
                <w:sz w:val="28"/>
                <w:szCs w:val="28"/>
              </w:rPr>
            </w:pPr>
            <w:r w:rsidRPr="0009655A">
              <w:rPr>
                <w:bCs/>
                <w:sz w:val="28"/>
                <w:szCs w:val="28"/>
              </w:rPr>
              <w:t xml:space="preserve"> </w:t>
            </w:r>
          </w:p>
          <w:p w:rsidR="000E1712" w:rsidRPr="0009655A" w:rsidRDefault="000E1712" w:rsidP="0009655A">
            <w:pPr>
              <w:ind w:firstLine="708"/>
              <w:rPr>
                <w:bCs/>
                <w:sz w:val="28"/>
                <w:szCs w:val="28"/>
              </w:rPr>
            </w:pPr>
          </w:p>
          <w:p w:rsidR="000E1712" w:rsidRPr="0009655A" w:rsidRDefault="000E1712" w:rsidP="0009655A">
            <w:pPr>
              <w:ind w:firstLine="708"/>
              <w:rPr>
                <w:bCs/>
                <w:sz w:val="28"/>
                <w:szCs w:val="28"/>
              </w:rPr>
            </w:pPr>
          </w:p>
        </w:tc>
      </w:tr>
      <w:tr w:rsidR="000E1712" w:rsidRPr="0009655A" w:rsidTr="000E1712">
        <w:trPr>
          <w:trHeight w:val="315"/>
        </w:trPr>
        <w:tc>
          <w:tcPr>
            <w:tcW w:w="1147" w:type="pct"/>
            <w:tcBorders>
              <w:top w:val="single" w:sz="4" w:space="0" w:color="auto"/>
              <w:left w:val="single" w:sz="4" w:space="0" w:color="auto"/>
              <w:bottom w:val="single" w:sz="4" w:space="0" w:color="auto"/>
              <w:right w:val="single" w:sz="4" w:space="0" w:color="auto"/>
            </w:tcBorders>
            <w:noWrap/>
          </w:tcPr>
          <w:p w:rsidR="000E1712" w:rsidRPr="000E1712" w:rsidRDefault="000E1712" w:rsidP="0009655A">
            <w:pPr>
              <w:rPr>
                <w:sz w:val="28"/>
                <w:szCs w:val="28"/>
              </w:rPr>
            </w:pPr>
            <w:r w:rsidRPr="000E1712">
              <w:rPr>
                <w:sz w:val="28"/>
                <w:szCs w:val="28"/>
              </w:rPr>
              <w:t>Текущий ремонт контейнерных перегружателей HYSTER RS45-31CH</w:t>
            </w:r>
          </w:p>
        </w:tc>
        <w:tc>
          <w:tcPr>
            <w:tcW w:w="1763" w:type="pct"/>
            <w:tcBorders>
              <w:top w:val="single" w:sz="4" w:space="0" w:color="auto"/>
              <w:left w:val="single" w:sz="4" w:space="0" w:color="auto"/>
              <w:bottom w:val="single" w:sz="4" w:space="0" w:color="auto"/>
              <w:right w:val="single" w:sz="4" w:space="0" w:color="auto"/>
            </w:tcBorders>
          </w:tcPr>
          <w:p w:rsidR="000E1712" w:rsidRDefault="000E1712" w:rsidP="000E1712">
            <w:pPr>
              <w:ind w:firstLine="708"/>
              <w:rPr>
                <w:bCs/>
                <w:sz w:val="28"/>
                <w:szCs w:val="28"/>
              </w:rPr>
            </w:pPr>
          </w:p>
          <w:p w:rsidR="000E1712" w:rsidRPr="0009655A" w:rsidRDefault="000E1712" w:rsidP="000E1712">
            <w:pPr>
              <w:rPr>
                <w:bCs/>
                <w:sz w:val="28"/>
                <w:szCs w:val="28"/>
              </w:rPr>
            </w:pPr>
            <w:r w:rsidRPr="0009655A">
              <w:rPr>
                <w:bCs/>
                <w:sz w:val="28"/>
                <w:szCs w:val="28"/>
              </w:rPr>
              <w:t xml:space="preserve">Стоимость нормо-часа </w:t>
            </w:r>
            <w:r>
              <w:rPr>
                <w:bCs/>
                <w:sz w:val="28"/>
                <w:szCs w:val="28"/>
              </w:rPr>
              <w:t>______________</w:t>
            </w:r>
            <w:r w:rsidRPr="0009655A">
              <w:rPr>
                <w:bCs/>
                <w:sz w:val="28"/>
                <w:szCs w:val="28"/>
              </w:rPr>
              <w:t>__  рублей</w:t>
            </w:r>
          </w:p>
          <w:p w:rsidR="000E1712" w:rsidRPr="0009655A" w:rsidRDefault="000E1712" w:rsidP="0009655A">
            <w:pPr>
              <w:ind w:firstLine="708"/>
              <w:rPr>
                <w:bCs/>
                <w:sz w:val="28"/>
                <w:szCs w:val="28"/>
              </w:rPr>
            </w:pPr>
          </w:p>
        </w:tc>
        <w:tc>
          <w:tcPr>
            <w:tcW w:w="2091" w:type="pct"/>
            <w:tcBorders>
              <w:top w:val="single" w:sz="4" w:space="0" w:color="auto"/>
              <w:left w:val="single" w:sz="4" w:space="0" w:color="auto"/>
              <w:bottom w:val="single" w:sz="4" w:space="0" w:color="auto"/>
              <w:right w:val="single" w:sz="4" w:space="0" w:color="auto"/>
            </w:tcBorders>
            <w:noWrap/>
          </w:tcPr>
          <w:p w:rsidR="000E1712" w:rsidRDefault="000E1712" w:rsidP="0009655A">
            <w:pPr>
              <w:ind w:firstLine="708"/>
              <w:rPr>
                <w:bCs/>
                <w:sz w:val="28"/>
                <w:szCs w:val="28"/>
              </w:rPr>
            </w:pPr>
          </w:p>
          <w:p w:rsidR="000E1712" w:rsidRDefault="000E1712" w:rsidP="0009655A">
            <w:pPr>
              <w:ind w:firstLine="708"/>
              <w:rPr>
                <w:bCs/>
                <w:sz w:val="28"/>
                <w:szCs w:val="28"/>
              </w:rPr>
            </w:pPr>
          </w:p>
          <w:p w:rsidR="000E1712" w:rsidRPr="0009655A" w:rsidRDefault="000E1712" w:rsidP="0009655A">
            <w:pPr>
              <w:ind w:firstLine="708"/>
              <w:rPr>
                <w:bCs/>
                <w:sz w:val="28"/>
                <w:szCs w:val="28"/>
              </w:rPr>
            </w:pPr>
            <w:r>
              <w:rPr>
                <w:bCs/>
                <w:sz w:val="28"/>
                <w:szCs w:val="28"/>
              </w:rPr>
              <w:t>___________</w:t>
            </w:r>
            <w:r w:rsidRPr="0009655A">
              <w:rPr>
                <w:bCs/>
                <w:sz w:val="28"/>
                <w:szCs w:val="28"/>
              </w:rPr>
              <w:t>__ дней.</w:t>
            </w:r>
          </w:p>
        </w:tc>
      </w:tr>
    </w:tbl>
    <w:p w:rsidR="0009655A" w:rsidRPr="000379F8" w:rsidRDefault="0009655A" w:rsidP="00E806FA">
      <w:pPr>
        <w:ind w:firstLine="567"/>
        <w:jc w:val="both"/>
        <w:rPr>
          <w:color w:val="BFBFBF"/>
          <w:sz w:val="28"/>
          <w:szCs w:val="28"/>
        </w:rPr>
      </w:pPr>
    </w:p>
    <w:p w:rsidR="00E806FA" w:rsidRDefault="00E806FA" w:rsidP="00E806FA">
      <w:pPr>
        <w:pStyle w:val="afd"/>
        <w:jc w:val="both"/>
        <w:rPr>
          <w:szCs w:val="28"/>
        </w:rPr>
      </w:pPr>
      <w:r>
        <w:rPr>
          <w:szCs w:val="28"/>
        </w:rPr>
        <w:t xml:space="preserve">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3B0B59">
        <w:rPr>
          <w:szCs w:val="28"/>
        </w:rPr>
        <w:t>выполнению работ,</w:t>
      </w:r>
      <w:r w:rsidRPr="00205668">
        <w:rPr>
          <w:szCs w:val="28"/>
        </w:rPr>
        <w:t xml:space="preserve"> </w:t>
      </w:r>
      <w:r w:rsidR="00523FBE">
        <w:rPr>
          <w:szCs w:val="28"/>
        </w:rPr>
        <w:t>учитывает стоимость</w:t>
      </w:r>
      <w:r w:rsidR="00523FBE" w:rsidRPr="009002BE">
        <w:rPr>
          <w:szCs w:val="28"/>
        </w:rPr>
        <w:t xml:space="preserve"> всех расходов Исполнителя, в том числе </w:t>
      </w:r>
      <w:r w:rsidR="00523FBE" w:rsidRPr="009002BE">
        <w:rPr>
          <w:szCs w:val="28"/>
          <w:lang w:eastAsia="en-US"/>
        </w:rPr>
        <w:t>стоимост</w:t>
      </w:r>
      <w:r w:rsidR="00523FBE">
        <w:rPr>
          <w:szCs w:val="28"/>
          <w:lang w:eastAsia="en-US"/>
        </w:rPr>
        <w:t>ь</w:t>
      </w:r>
      <w:r w:rsidR="00523FBE" w:rsidRPr="009002BE">
        <w:rPr>
          <w:szCs w:val="28"/>
          <w:lang w:eastAsia="en-US"/>
        </w:rPr>
        <w:t xml:space="preserve"> материалов, запасных частей, смазочных материалов и т.п., стоимость которых входит в общую стоимость </w:t>
      </w:r>
      <w:r w:rsidR="00523FBE" w:rsidRPr="009002BE">
        <w:rPr>
          <w:szCs w:val="28"/>
        </w:rPr>
        <w:t>выполняемых работ, а так же всех налогов и других обязательных платежей</w:t>
      </w:r>
      <w:r w:rsidR="00523FBE">
        <w:rPr>
          <w:szCs w:val="28"/>
        </w:rPr>
        <w:t>.</w:t>
      </w:r>
    </w:p>
    <w:p w:rsidR="00E806FA" w:rsidRDefault="00E806FA" w:rsidP="00E806FA">
      <w:pPr>
        <w:pStyle w:val="afd"/>
        <w:jc w:val="both"/>
        <w:rPr>
          <w:szCs w:val="28"/>
        </w:rPr>
      </w:pPr>
      <w:r>
        <w:rPr>
          <w:szCs w:val="28"/>
        </w:rPr>
        <w:t>__________</w:t>
      </w:r>
      <w:r w:rsidR="00523FBE">
        <w:rPr>
          <w:i/>
          <w:sz w:val="24"/>
          <w:szCs w:val="24"/>
        </w:rPr>
        <w:t xml:space="preserve"> (В</w:t>
      </w:r>
      <w:r w:rsidRPr="00721D0D">
        <w:rPr>
          <w:i/>
          <w:sz w:val="24"/>
          <w:szCs w:val="24"/>
        </w:rPr>
        <w:t>ыполнение работ</w:t>
      </w:r>
      <w:r w:rsidR="00523FBE">
        <w:rPr>
          <w:i/>
          <w:sz w:val="24"/>
          <w:szCs w:val="24"/>
        </w:rPr>
        <w:t>)</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523FBE" w:rsidRDefault="00523FBE" w:rsidP="00E806FA">
      <w:pPr>
        <w:pStyle w:val="afd"/>
        <w:jc w:val="both"/>
        <w:rPr>
          <w:i/>
          <w:szCs w:val="28"/>
          <w:highlight w:val="cyan"/>
        </w:rPr>
      </w:pPr>
    </w:p>
    <w:p w:rsidR="00E806FA" w:rsidRPr="008D67F8" w:rsidRDefault="00523FBE" w:rsidP="00E806FA">
      <w:pPr>
        <w:pStyle w:val="afd"/>
        <w:jc w:val="both"/>
        <w:rPr>
          <w:i/>
          <w:szCs w:val="28"/>
          <w:highlight w:val="cyan"/>
        </w:rPr>
      </w:pPr>
      <w:r>
        <w:rPr>
          <w:szCs w:val="28"/>
        </w:rPr>
        <w:t xml:space="preserve">Следующее приложение является неотъемлемой частью настоящего финансово-коммерческого предложения </w:t>
      </w:r>
      <w:r w:rsidRPr="003B0B59">
        <w:rPr>
          <w:szCs w:val="28"/>
        </w:rPr>
        <w:t>-</w:t>
      </w:r>
      <w:r w:rsidR="00E806FA" w:rsidRPr="003B0B59">
        <w:rPr>
          <w:szCs w:val="28"/>
        </w:rPr>
        <w:t xml:space="preserve"> Расчет стоимости </w:t>
      </w:r>
      <w:r w:rsidRPr="003B0B59">
        <w:rPr>
          <w:szCs w:val="28"/>
        </w:rPr>
        <w:t>работ</w:t>
      </w:r>
      <w:r w:rsidR="00E806FA" w:rsidRPr="003B0B59">
        <w:rPr>
          <w:szCs w:val="28"/>
        </w:rPr>
        <w:t xml:space="preserve">  на ___ листах.</w:t>
      </w:r>
    </w:p>
    <w:p w:rsidR="00E806FA" w:rsidRDefault="00E806FA" w:rsidP="00E806FA">
      <w:pPr>
        <w:pStyle w:val="afd"/>
        <w:jc w:val="both"/>
      </w:pPr>
    </w:p>
    <w:p w:rsidR="00E806FA" w:rsidRPr="00C20080" w:rsidRDefault="00E806FA" w:rsidP="00E806F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E806FA" w:rsidRPr="00C20080" w:rsidRDefault="00E806FA" w:rsidP="00E806FA">
      <w:pPr>
        <w:tabs>
          <w:tab w:val="left" w:pos="8640"/>
        </w:tabs>
        <w:jc w:val="center"/>
        <w:rPr>
          <w:i/>
        </w:rPr>
      </w:pPr>
      <w:r w:rsidRPr="00C20080">
        <w:rPr>
          <w:i/>
        </w:rPr>
        <w:t>(наименование претендента)</w:t>
      </w:r>
    </w:p>
    <w:p w:rsidR="00E806FA" w:rsidRPr="00C20080" w:rsidRDefault="00E806FA" w:rsidP="00E806FA">
      <w:pPr>
        <w:rPr>
          <w:sz w:val="28"/>
          <w:szCs w:val="28"/>
          <w:lang w:eastAsia="ru-RU"/>
        </w:rPr>
      </w:pPr>
      <w:r w:rsidRPr="00C20080">
        <w:rPr>
          <w:sz w:val="28"/>
          <w:szCs w:val="28"/>
          <w:lang w:eastAsia="ru-RU"/>
        </w:rPr>
        <w:t>____________________________________________________________________</w:t>
      </w:r>
    </w:p>
    <w:p w:rsidR="00E806FA" w:rsidRPr="00C20080" w:rsidRDefault="00E806FA" w:rsidP="00E806F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806FA" w:rsidRPr="00C20080" w:rsidRDefault="00E806FA" w:rsidP="00E806FA">
      <w:pPr>
        <w:rPr>
          <w:sz w:val="28"/>
          <w:szCs w:val="28"/>
          <w:lang w:eastAsia="ru-RU"/>
        </w:rPr>
      </w:pPr>
      <w:r w:rsidRPr="00C20080">
        <w:rPr>
          <w:sz w:val="28"/>
          <w:szCs w:val="28"/>
          <w:lang w:eastAsia="ru-RU"/>
        </w:rPr>
        <w:t>"____" _________ 201__ г.</w:t>
      </w:r>
    </w:p>
    <w:p w:rsidR="00E806FA" w:rsidRDefault="00E806FA">
      <w:pPr>
        <w:suppressAutoHyphens w:val="0"/>
        <w:rPr>
          <w:szCs w:val="28"/>
        </w:rPr>
      </w:pPr>
      <w:r>
        <w:rPr>
          <w:szCs w:val="28"/>
        </w:rPr>
        <w:br w:type="page"/>
      </w:r>
    </w:p>
    <w:p w:rsidR="00040BAC" w:rsidRDefault="00040BAC" w:rsidP="00E806FA">
      <w:pPr>
        <w:suppressAutoHyphens w:val="0"/>
        <w:jc w:val="right"/>
        <w:rPr>
          <w:szCs w:val="28"/>
        </w:rPr>
      </w:pPr>
    </w:p>
    <w:p w:rsidR="00040BAC" w:rsidRDefault="00FF0652">
      <w:pPr>
        <w:pStyle w:val="afa"/>
        <w:ind w:firstLine="0"/>
        <w:jc w:val="right"/>
        <w:rPr>
          <w:szCs w:val="28"/>
        </w:rPr>
      </w:pPr>
      <w:r>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FF0652" w:rsidRPr="00C97E49" w:rsidRDefault="00FF0652" w:rsidP="00FF065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FF0652" w:rsidRPr="007415F9" w:rsidRDefault="00FF0652" w:rsidP="00FF065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87"/>
        <w:gridCol w:w="2665"/>
        <w:gridCol w:w="1735"/>
        <w:gridCol w:w="1894"/>
        <w:gridCol w:w="1599"/>
      </w:tblGrid>
      <w:tr w:rsidR="00FF0652" w:rsidRPr="00C97E49" w:rsidTr="00FF0652">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Дата и номер договора</w:t>
            </w:r>
            <w:r>
              <w:rPr>
                <w:rStyle w:val="af7"/>
              </w:rPr>
              <w:footnoteReference w:id="8"/>
            </w:r>
          </w:p>
        </w:tc>
        <w:tc>
          <w:tcPr>
            <w:tcW w:w="2665" w:type="dxa"/>
            <w:tcBorders>
              <w:top w:val="single" w:sz="4" w:space="0" w:color="auto"/>
              <w:left w:val="single" w:sz="4" w:space="0" w:color="auto"/>
              <w:bottom w:val="single" w:sz="4" w:space="0" w:color="auto"/>
              <w:right w:val="single" w:sz="4" w:space="0" w:color="auto"/>
            </w:tcBorders>
            <w:vAlign w:val="center"/>
          </w:tcPr>
          <w:p w:rsidR="00FF0652" w:rsidRPr="00C97E49" w:rsidRDefault="008349FB" w:rsidP="00E806FA">
            <w:pPr>
              <w:jc w:val="center"/>
            </w:pPr>
            <w:r>
              <w:t>Предмет договора (указываются только договоры по предмету, аналогичному предмету Открытого конкурса, указанному в подпункте 1.1 части 1 п.18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5049BC" w:rsidRDefault="00FF0652" w:rsidP="00FF0652">
            <w:pPr>
              <w:jc w:val="center"/>
            </w:pPr>
            <w:r>
              <w:t xml:space="preserve"> Сумма стоимости оказанных услуг по договору, без учета НДС, руб.</w:t>
            </w:r>
          </w:p>
        </w:tc>
      </w:tr>
      <w:tr w:rsidR="00FF0652" w:rsidRPr="00C97E49" w:rsidTr="00FF0652">
        <w:trPr>
          <w:trHeight w:val="274"/>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1.</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62"/>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2.</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07"/>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gridSpan w:val="3"/>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bl>
    <w:p w:rsidR="00FF0652" w:rsidRDefault="00FF0652" w:rsidP="00FF0652">
      <w:pPr>
        <w:jc w:val="center"/>
      </w:pPr>
    </w:p>
    <w:p w:rsidR="00FF0652" w:rsidRDefault="00FF0652" w:rsidP="00FF0652">
      <w:r>
        <w:t>Приложение: 1. копия договора на ____ листах.</w:t>
      </w:r>
    </w:p>
    <w:p w:rsidR="00FF0652" w:rsidRPr="005049BC" w:rsidRDefault="00FF0652" w:rsidP="00FF0652">
      <w:r>
        <w:tab/>
      </w:r>
      <w:r>
        <w:tab/>
      </w:r>
      <w:r>
        <w:tab/>
        <w:t xml:space="preserve">    2. копия акта на </w:t>
      </w:r>
      <w:r>
        <w:tab/>
        <w:t>____ листах.</w:t>
      </w:r>
    </w:p>
    <w:p w:rsidR="00FF0652" w:rsidRDefault="00FF0652" w:rsidP="00FF0652">
      <w:pPr>
        <w:jc w:val="center"/>
        <w:rPr>
          <w:b/>
          <w:szCs w:val="28"/>
        </w:rPr>
      </w:pPr>
    </w:p>
    <w:p w:rsidR="00FF0652" w:rsidRDefault="00FF0652" w:rsidP="00FF0652"/>
    <w:p w:rsidR="00FF0652" w:rsidRDefault="00FF0652" w:rsidP="00FF0652"/>
    <w:p w:rsidR="00FF0652" w:rsidRPr="00C20080" w:rsidRDefault="00FF0652" w:rsidP="00FF065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FF0652" w:rsidRPr="00C20080" w:rsidRDefault="00FF0652" w:rsidP="00FF0652">
      <w:pPr>
        <w:tabs>
          <w:tab w:val="left" w:pos="8640"/>
        </w:tabs>
        <w:jc w:val="center"/>
        <w:rPr>
          <w:i/>
        </w:rPr>
      </w:pPr>
      <w:r>
        <w:rPr>
          <w:i/>
        </w:rPr>
        <w:t>(наименование претендента)</w:t>
      </w:r>
    </w:p>
    <w:p w:rsidR="00FF0652" w:rsidRPr="00C20080" w:rsidRDefault="00FF0652" w:rsidP="00FF0652">
      <w:pPr>
        <w:rPr>
          <w:sz w:val="28"/>
          <w:szCs w:val="28"/>
          <w:lang w:eastAsia="ru-RU"/>
        </w:rPr>
      </w:pPr>
      <w:r>
        <w:rPr>
          <w:sz w:val="28"/>
          <w:szCs w:val="28"/>
          <w:lang w:eastAsia="ru-RU"/>
        </w:rPr>
        <w:t>__________________________________________________________________</w:t>
      </w:r>
    </w:p>
    <w:p w:rsidR="00FF0652" w:rsidRPr="00C20080" w:rsidRDefault="00FF0652" w:rsidP="00FF0652">
      <w:pPr>
        <w:rPr>
          <w:i/>
        </w:rPr>
      </w:pPr>
      <w:r>
        <w:rPr>
          <w:i/>
        </w:rPr>
        <w:t xml:space="preserve">       М.П.</w:t>
      </w:r>
      <w:r>
        <w:rPr>
          <w:i/>
        </w:rPr>
        <w:tab/>
      </w:r>
      <w:r>
        <w:rPr>
          <w:i/>
        </w:rPr>
        <w:tab/>
      </w:r>
      <w:r>
        <w:rPr>
          <w:i/>
        </w:rPr>
        <w:tab/>
        <w:t>(должность, подпись, ФИО)</w:t>
      </w:r>
    </w:p>
    <w:p w:rsidR="00FF0652" w:rsidRPr="00C20080" w:rsidRDefault="00FF0652" w:rsidP="00FF0652">
      <w:pPr>
        <w:rPr>
          <w:sz w:val="28"/>
          <w:szCs w:val="28"/>
          <w:lang w:eastAsia="ru-RU"/>
        </w:rPr>
      </w:pPr>
      <w:r>
        <w:rPr>
          <w:sz w:val="28"/>
          <w:szCs w:val="28"/>
          <w:lang w:eastAsia="ru-RU"/>
        </w:rPr>
        <w:t>"____" _________ 201__ г.</w:t>
      </w:r>
    </w:p>
    <w:p w:rsidR="00FF0652" w:rsidRDefault="00FF0652"/>
    <w:p w:rsidR="00040BAC" w:rsidRDefault="00040BAC">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afa"/>
        <w:ind w:firstLine="0"/>
        <w:jc w:val="right"/>
        <w:rPr>
          <w:rFonts w:cs="Arial"/>
          <w:b/>
          <w:bCs/>
          <w:i/>
          <w:iCs/>
          <w:szCs w:val="28"/>
        </w:rPr>
      </w:pPr>
      <w:r>
        <w:rPr>
          <w:sz w:val="28"/>
          <w:szCs w:val="28"/>
        </w:rPr>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7E4EF7" w:rsidRPr="005820EB" w:rsidRDefault="007E4EF7" w:rsidP="007E4EF7">
      <w:pPr>
        <w:ind w:firstLine="851"/>
        <w:jc w:val="center"/>
        <w:rPr>
          <w:b/>
          <w:bCs/>
        </w:rPr>
      </w:pPr>
      <w:r>
        <w:rPr>
          <w:b/>
          <w:bCs/>
        </w:rPr>
        <w:t>Договор  №_________________</w:t>
      </w:r>
    </w:p>
    <w:p w:rsidR="007E4EF7" w:rsidRPr="005820EB" w:rsidRDefault="007E4EF7" w:rsidP="007E4EF7">
      <w:pPr>
        <w:ind w:firstLine="851"/>
        <w:jc w:val="center"/>
      </w:pPr>
      <w:r w:rsidRPr="005820EB">
        <w:rPr>
          <w:b/>
          <w:bCs/>
        </w:rPr>
        <w:t xml:space="preserve">на </w:t>
      </w:r>
      <w:r>
        <w:rPr>
          <w:b/>
          <w:bCs/>
        </w:rPr>
        <w:t>выполнение работ</w:t>
      </w:r>
    </w:p>
    <w:p w:rsidR="007E4EF7" w:rsidRPr="005820EB" w:rsidRDefault="007E4EF7" w:rsidP="007E4EF7">
      <w:pPr>
        <w:jc w:val="both"/>
      </w:pPr>
      <w:r w:rsidRPr="005820EB">
        <w:t>г.</w:t>
      </w:r>
      <w:r>
        <w:t xml:space="preserve"> Новосибирск</w:t>
      </w:r>
      <w:r w:rsidRPr="005820EB">
        <w:t xml:space="preserve"> </w:t>
      </w:r>
      <w:r>
        <w:t xml:space="preserve">                       </w:t>
      </w:r>
      <w:r w:rsidRPr="005820EB">
        <w:t xml:space="preserve">                                                 </w:t>
      </w:r>
      <w:r>
        <w:t xml:space="preserve">                </w:t>
      </w:r>
      <w:r w:rsidRPr="005820EB">
        <w:t xml:space="preserve"> «</w:t>
      </w:r>
      <w:r>
        <w:t>_</w:t>
      </w:r>
      <w:r w:rsidRPr="005820EB">
        <w:t xml:space="preserve">__»_______ </w:t>
      </w:r>
      <w:r>
        <w:t>201</w:t>
      </w:r>
      <w:r w:rsidR="006208CF">
        <w:t>9</w:t>
      </w:r>
      <w:r w:rsidRPr="005820EB">
        <w:t xml:space="preserve"> г.</w:t>
      </w:r>
    </w:p>
    <w:p w:rsidR="007E4EF7" w:rsidRPr="005820EB" w:rsidRDefault="007E4EF7" w:rsidP="007E4EF7">
      <w:pPr>
        <w:ind w:firstLine="851"/>
        <w:jc w:val="both"/>
      </w:pPr>
    </w:p>
    <w:p w:rsidR="007E4EF7" w:rsidRPr="00F77A22" w:rsidRDefault="007E4EF7" w:rsidP="007E4EF7">
      <w:pPr>
        <w:ind w:firstLine="708"/>
        <w:jc w:val="both"/>
      </w:pPr>
      <w:r w:rsidRPr="00F77A22">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директора филиала ПАО «ТрансКонтейнер» на Западно-Сибирской  железной дороге Лебедева Сергея Александровича,  действующего  на  основании доверенности № </w:t>
      </w:r>
      <w:r w:rsidR="000E1712">
        <w:t>________</w:t>
      </w:r>
      <w:r w:rsidRPr="00F77A22">
        <w:t xml:space="preserve"> от </w:t>
      </w:r>
      <w:r w:rsidR="000E1712">
        <w:t>_______________</w:t>
      </w:r>
      <w:r w:rsidRPr="00F77A22">
        <w:t xml:space="preserve"> с одной стороны, и _______________________</w:t>
      </w:r>
      <w:r w:rsidRPr="00F77A22">
        <w:rPr>
          <w:b/>
        </w:rPr>
        <w:t>,</w:t>
      </w:r>
      <w:r w:rsidRPr="00F77A22">
        <w:t xml:space="preserve"> именуемое в дальнейшем «Исполнитель», в лице  ________________________________, действующего на основании _______________________________ с другой стороны, именуемые в дальнейшем «Стороны», заключили настоящий договор на выполнение работ (далее – «Договор») о нижеследующем:</w:t>
      </w:r>
    </w:p>
    <w:p w:rsidR="007E4EF7" w:rsidRPr="005820EB" w:rsidRDefault="007E4EF7" w:rsidP="007E4EF7">
      <w:pPr>
        <w:ind w:firstLine="851"/>
        <w:jc w:val="both"/>
      </w:pPr>
    </w:p>
    <w:p w:rsidR="007E4EF7" w:rsidRDefault="007E4EF7" w:rsidP="00881E92">
      <w:pPr>
        <w:pStyle w:val="aff8"/>
        <w:numPr>
          <w:ilvl w:val="0"/>
          <w:numId w:val="28"/>
        </w:numPr>
        <w:suppressAutoHyphens w:val="0"/>
        <w:contextualSpacing/>
        <w:jc w:val="center"/>
        <w:rPr>
          <w:b/>
        </w:rPr>
      </w:pPr>
      <w:r w:rsidRPr="00CD720F">
        <w:rPr>
          <w:b/>
        </w:rPr>
        <w:t>Предмет Договора</w:t>
      </w:r>
    </w:p>
    <w:p w:rsidR="007E4EF7" w:rsidRPr="00D670FF" w:rsidRDefault="007E4EF7" w:rsidP="007142B5">
      <w:pPr>
        <w:pStyle w:val="afa"/>
        <w:numPr>
          <w:ilvl w:val="1"/>
          <w:numId w:val="29"/>
        </w:numPr>
        <w:suppressAutoHyphens w:val="0"/>
        <w:spacing w:line="240" w:lineRule="atLeast"/>
        <w:ind w:left="0" w:firstLine="709"/>
        <w:rPr>
          <w:sz w:val="24"/>
        </w:rPr>
      </w:pPr>
      <w:r w:rsidRPr="00633801">
        <w:rPr>
          <w:sz w:val="24"/>
        </w:rPr>
        <w:t xml:space="preserve"> </w:t>
      </w:r>
      <w:r w:rsidR="00633801" w:rsidRPr="00633801">
        <w:rPr>
          <w:sz w:val="24"/>
        </w:rPr>
        <w:t>Заказчик поручает и обязуется оплатить, а Исполнитель принимает на себя обязательства по выполнению работ</w:t>
      </w:r>
      <w:r w:rsidRPr="00D670FF">
        <w:rPr>
          <w:sz w:val="24"/>
        </w:rPr>
        <w:t xml:space="preserve"> </w:t>
      </w:r>
      <w:r w:rsidR="00633801" w:rsidRPr="00720039">
        <w:rPr>
          <w:sz w:val="24"/>
        </w:rPr>
        <w:t>по техническому обслуживанию/текущему ремонту контейнерных перегружателей HYSTER RS45-31CH»</w:t>
      </w:r>
      <w:r w:rsidR="00633801">
        <w:rPr>
          <w:sz w:val="24"/>
        </w:rPr>
        <w:t xml:space="preserve"> (далее - Работы)</w:t>
      </w:r>
      <w:r w:rsidRPr="00D670FF">
        <w:rPr>
          <w:sz w:val="24"/>
        </w:rPr>
        <w:t>.</w:t>
      </w:r>
    </w:p>
    <w:p w:rsidR="00696E31" w:rsidRPr="00D670FF" w:rsidRDefault="007E4EF7" w:rsidP="007142B5">
      <w:pPr>
        <w:pStyle w:val="afa"/>
        <w:numPr>
          <w:ilvl w:val="1"/>
          <w:numId w:val="29"/>
        </w:numPr>
        <w:tabs>
          <w:tab w:val="num" w:pos="360"/>
        </w:tabs>
        <w:suppressAutoHyphens w:val="0"/>
        <w:spacing w:line="240" w:lineRule="atLeast"/>
        <w:ind w:left="0" w:firstLine="709"/>
        <w:rPr>
          <w:sz w:val="24"/>
        </w:rPr>
      </w:pPr>
      <w:r w:rsidRPr="00D670FF">
        <w:rPr>
          <w:sz w:val="24"/>
        </w:rPr>
        <w:t>Характеристики контейнерн</w:t>
      </w:r>
      <w:r w:rsidR="006E0E67" w:rsidRPr="00D670FF">
        <w:rPr>
          <w:sz w:val="24"/>
        </w:rPr>
        <w:t>ых</w:t>
      </w:r>
      <w:r w:rsidRPr="00D670FF">
        <w:rPr>
          <w:sz w:val="24"/>
        </w:rPr>
        <w:t xml:space="preserve"> перегружател</w:t>
      </w:r>
      <w:r w:rsidR="006E0E67" w:rsidRPr="00D670FF">
        <w:rPr>
          <w:sz w:val="24"/>
        </w:rPr>
        <w:t>ей</w:t>
      </w:r>
      <w:r w:rsidRPr="00D670FF">
        <w:rPr>
          <w:sz w:val="24"/>
        </w:rPr>
        <w:t xml:space="preserve"> </w:t>
      </w:r>
      <w:r w:rsidRPr="00D670FF">
        <w:rPr>
          <w:sz w:val="24"/>
          <w:lang w:val="en-US"/>
        </w:rPr>
        <w:t>HYSTER</w:t>
      </w:r>
      <w:r w:rsidRPr="00D670FF">
        <w:rPr>
          <w:sz w:val="24"/>
        </w:rPr>
        <w:t xml:space="preserve"> </w:t>
      </w:r>
      <w:r w:rsidRPr="00D670FF">
        <w:rPr>
          <w:sz w:val="24"/>
          <w:lang w:val="en-US"/>
        </w:rPr>
        <w:t>RS</w:t>
      </w:r>
      <w:r w:rsidRPr="00D670FF">
        <w:rPr>
          <w:sz w:val="24"/>
        </w:rPr>
        <w:t>45-31</w:t>
      </w:r>
      <w:r w:rsidRPr="00D670FF">
        <w:rPr>
          <w:sz w:val="24"/>
          <w:lang w:val="en-US"/>
        </w:rPr>
        <w:t>CH</w:t>
      </w:r>
      <w:r w:rsidRPr="00D670FF">
        <w:rPr>
          <w:sz w:val="24"/>
        </w:rPr>
        <w:t xml:space="preserve"> </w:t>
      </w:r>
      <w:r w:rsidR="006E0E67" w:rsidRPr="00D670FF">
        <w:rPr>
          <w:sz w:val="24"/>
        </w:rPr>
        <w:t>содержа</w:t>
      </w:r>
      <w:r w:rsidRPr="00D670FF">
        <w:rPr>
          <w:sz w:val="24"/>
        </w:rPr>
        <w:t xml:space="preserve">тся в </w:t>
      </w:r>
      <w:r w:rsidR="00A40993" w:rsidRPr="00D670FF">
        <w:rPr>
          <w:sz w:val="24"/>
        </w:rPr>
        <w:t>п</w:t>
      </w:r>
      <w:r w:rsidRPr="00D670FF">
        <w:rPr>
          <w:sz w:val="24"/>
        </w:rPr>
        <w:t>риложении №</w:t>
      </w:r>
      <w:r w:rsidR="00A40993" w:rsidRPr="00D670FF">
        <w:rPr>
          <w:sz w:val="24"/>
        </w:rPr>
        <w:t xml:space="preserve"> </w:t>
      </w:r>
      <w:r w:rsidRPr="00D670FF">
        <w:rPr>
          <w:sz w:val="24"/>
        </w:rPr>
        <w:t>1, являющ</w:t>
      </w:r>
      <w:r w:rsidR="00275ACF">
        <w:rPr>
          <w:sz w:val="24"/>
        </w:rPr>
        <w:t>и</w:t>
      </w:r>
      <w:r w:rsidRPr="00D670FF">
        <w:rPr>
          <w:sz w:val="24"/>
        </w:rPr>
        <w:t>мся неотъемлемой частью настоящего Договора.</w:t>
      </w:r>
    </w:p>
    <w:p w:rsidR="007E4EF7" w:rsidRPr="00D670FF" w:rsidRDefault="007E4EF7" w:rsidP="007142B5">
      <w:pPr>
        <w:pStyle w:val="afa"/>
        <w:numPr>
          <w:ilvl w:val="1"/>
          <w:numId w:val="29"/>
        </w:numPr>
        <w:tabs>
          <w:tab w:val="num" w:pos="360"/>
        </w:tabs>
        <w:suppressAutoHyphens w:val="0"/>
        <w:spacing w:line="240" w:lineRule="atLeast"/>
        <w:ind w:left="0" w:firstLine="709"/>
        <w:rPr>
          <w:sz w:val="24"/>
        </w:rPr>
      </w:pPr>
      <w:r w:rsidRPr="00D670FF">
        <w:rPr>
          <w:sz w:val="24"/>
        </w:rPr>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w:t>
      </w:r>
      <w:r w:rsidR="00720039">
        <w:rPr>
          <w:sz w:val="24"/>
        </w:rPr>
        <w:t xml:space="preserve">, </w:t>
      </w:r>
      <w:r w:rsidRPr="00D670FF">
        <w:rPr>
          <w:sz w:val="24"/>
        </w:rPr>
        <w:t>на территории Заказчика по адресу: г. Новосибирск, ул. Толмачевская, 1, контейнерный терминал Клещиха.</w:t>
      </w:r>
    </w:p>
    <w:p w:rsidR="00E86741" w:rsidRPr="00D670FF" w:rsidRDefault="00E86741" w:rsidP="007142B5">
      <w:pPr>
        <w:numPr>
          <w:ilvl w:val="1"/>
          <w:numId w:val="29"/>
        </w:numPr>
        <w:tabs>
          <w:tab w:val="num" w:pos="360"/>
        </w:tabs>
        <w:suppressAutoHyphens w:val="0"/>
        <w:spacing w:line="240" w:lineRule="atLeast"/>
        <w:ind w:left="0" w:firstLine="709"/>
        <w:jc w:val="both"/>
      </w:pPr>
      <w:r w:rsidRPr="00D670FF">
        <w:t xml:space="preserve">Содержание и требования к Работам изложены в </w:t>
      </w:r>
      <w:r w:rsidR="00F23508">
        <w:t>Техническом задании</w:t>
      </w:r>
      <w:r w:rsidRPr="00D670FF">
        <w:t xml:space="preserve"> (приложение № </w:t>
      </w:r>
      <w:r w:rsidR="00A40993" w:rsidRPr="00D670FF">
        <w:t>2</w:t>
      </w:r>
      <w:r w:rsidR="00571E50">
        <w:t xml:space="preserve"> к настоящему Договору</w:t>
      </w:r>
      <w:r w:rsidRPr="00D670FF">
        <w:t>), являющ</w:t>
      </w:r>
      <w:r w:rsidR="00F23508">
        <w:t>им</w:t>
      </w:r>
      <w:r w:rsidRPr="00D670FF">
        <w:t>ся  неотъемлемой частью настоящего Договора.</w:t>
      </w:r>
    </w:p>
    <w:p w:rsidR="00D670FF" w:rsidRDefault="00317171" w:rsidP="007142B5">
      <w:pPr>
        <w:pStyle w:val="afa"/>
        <w:numPr>
          <w:ilvl w:val="1"/>
          <w:numId w:val="29"/>
        </w:numPr>
        <w:tabs>
          <w:tab w:val="num" w:pos="0"/>
          <w:tab w:val="num" w:pos="360"/>
        </w:tabs>
        <w:suppressAutoHyphens w:val="0"/>
        <w:spacing w:line="240" w:lineRule="atLeast"/>
        <w:ind w:left="0" w:firstLine="709"/>
        <w:rPr>
          <w:sz w:val="24"/>
        </w:rPr>
      </w:pPr>
      <w:r>
        <w:rPr>
          <w:sz w:val="24"/>
        </w:rPr>
        <w:t>С</w:t>
      </w:r>
      <w:r w:rsidR="008D5EAB">
        <w:rPr>
          <w:sz w:val="24"/>
        </w:rPr>
        <w:t xml:space="preserve">тоимость </w:t>
      </w:r>
      <w:r w:rsidR="009E0075">
        <w:rPr>
          <w:sz w:val="24"/>
        </w:rPr>
        <w:t>Р</w:t>
      </w:r>
      <w:r w:rsidR="00696E31" w:rsidRPr="00D670FF">
        <w:rPr>
          <w:sz w:val="24"/>
        </w:rPr>
        <w:t>абот</w:t>
      </w:r>
      <w:r w:rsidR="00E86741" w:rsidRPr="00D670FF">
        <w:rPr>
          <w:sz w:val="24"/>
        </w:rPr>
        <w:t xml:space="preserve"> </w:t>
      </w:r>
      <w:r w:rsidR="003E56FE">
        <w:rPr>
          <w:sz w:val="24"/>
        </w:rPr>
        <w:t>по договору определена в К</w:t>
      </w:r>
      <w:r w:rsidR="008D5EAB">
        <w:rPr>
          <w:sz w:val="24"/>
        </w:rPr>
        <w:t xml:space="preserve">алькуляции (приложение № 3 к настоящему </w:t>
      </w:r>
      <w:r w:rsidR="00571E50">
        <w:rPr>
          <w:sz w:val="24"/>
        </w:rPr>
        <w:t>Д</w:t>
      </w:r>
      <w:r w:rsidR="008D5EAB">
        <w:rPr>
          <w:sz w:val="24"/>
        </w:rPr>
        <w:t>оговору</w:t>
      </w:r>
      <w:r w:rsidR="008D5EAB" w:rsidRPr="00D670FF">
        <w:rPr>
          <w:sz w:val="24"/>
        </w:rPr>
        <w:t>), являющейся неотъемлемой частью настоящего Договора</w:t>
      </w:r>
      <w:r w:rsidR="008D5EAB">
        <w:rPr>
          <w:sz w:val="24"/>
        </w:rPr>
        <w:t>.</w:t>
      </w:r>
    </w:p>
    <w:p w:rsidR="007E4EF7" w:rsidRPr="00D670FF" w:rsidRDefault="007E4EF7" w:rsidP="007142B5">
      <w:pPr>
        <w:pStyle w:val="afa"/>
        <w:numPr>
          <w:ilvl w:val="1"/>
          <w:numId w:val="29"/>
        </w:numPr>
        <w:tabs>
          <w:tab w:val="num" w:pos="0"/>
          <w:tab w:val="num" w:pos="360"/>
        </w:tabs>
        <w:suppressAutoHyphens w:val="0"/>
        <w:spacing w:line="240" w:lineRule="atLeast"/>
        <w:ind w:left="0" w:firstLine="709"/>
        <w:rPr>
          <w:sz w:val="24"/>
        </w:rPr>
      </w:pPr>
      <w:r w:rsidRPr="00D670FF">
        <w:rPr>
          <w:sz w:val="24"/>
        </w:rPr>
        <w:t>Сроки, объём и стоимость Работ указываются в Заявке, в соответстви</w:t>
      </w:r>
      <w:r w:rsidR="00D670FF">
        <w:rPr>
          <w:sz w:val="24"/>
        </w:rPr>
        <w:t>и с Формой Заявки (</w:t>
      </w:r>
      <w:r w:rsidR="008D5EAB">
        <w:rPr>
          <w:sz w:val="24"/>
        </w:rPr>
        <w:t>п</w:t>
      </w:r>
      <w:r w:rsidR="00D670FF">
        <w:rPr>
          <w:sz w:val="24"/>
        </w:rPr>
        <w:t xml:space="preserve">риложение № </w:t>
      </w:r>
      <w:r w:rsidR="008D5EAB">
        <w:rPr>
          <w:sz w:val="24"/>
        </w:rPr>
        <w:t>4</w:t>
      </w:r>
      <w:r w:rsidRPr="00D670FF">
        <w:rPr>
          <w:sz w:val="24"/>
        </w:rPr>
        <w:t xml:space="preserve"> к настоящему Договору), являющейся неотъемлемой частью настоящего Договора.</w:t>
      </w:r>
    </w:p>
    <w:p w:rsidR="007E4EF7" w:rsidRPr="00D670FF" w:rsidRDefault="007E4EF7" w:rsidP="007142B5">
      <w:pPr>
        <w:tabs>
          <w:tab w:val="num" w:pos="0"/>
        </w:tabs>
        <w:spacing w:line="240" w:lineRule="atLeast"/>
        <w:ind w:firstLine="709"/>
        <w:jc w:val="both"/>
      </w:pPr>
      <w:r w:rsidRPr="00D670FF">
        <w:t>1.</w:t>
      </w:r>
      <w:r w:rsidR="00C063BF" w:rsidRPr="00C063BF">
        <w:t>7</w:t>
      </w:r>
      <w:r w:rsidRPr="00D670FF">
        <w:t xml:space="preserve">. </w:t>
      </w:r>
      <w:r w:rsidRPr="00647EB3">
        <w:t xml:space="preserve">Результатом Работ по настоящему Договору является </w:t>
      </w:r>
      <w:r w:rsidR="00DD281E">
        <w:t xml:space="preserve">поддержание </w:t>
      </w:r>
      <w:r w:rsidR="00647EB3" w:rsidRPr="00E56092">
        <w:rPr>
          <w:color w:val="000000"/>
          <w:lang w:eastAsia="ru-RU"/>
        </w:rPr>
        <w:t>работоспособного состоян</w:t>
      </w:r>
      <w:r w:rsidR="00DD281E">
        <w:rPr>
          <w:color w:val="000000"/>
          <w:lang w:eastAsia="ru-RU"/>
        </w:rPr>
        <w:t>ия/</w:t>
      </w:r>
      <w:r w:rsidR="00647EB3" w:rsidRPr="00E56092">
        <w:rPr>
          <w:color w:val="000000"/>
          <w:lang w:eastAsia="ru-RU"/>
        </w:rPr>
        <w:t>устранение неисправностей</w:t>
      </w:r>
      <w:r w:rsidR="00DD281E" w:rsidRPr="00DD281E">
        <w:rPr>
          <w:color w:val="000000"/>
          <w:lang w:eastAsia="ru-RU"/>
        </w:rPr>
        <w:t xml:space="preserve"> </w:t>
      </w:r>
      <w:r w:rsidR="00DD281E">
        <w:rPr>
          <w:color w:val="000000"/>
          <w:lang w:eastAsia="ru-RU"/>
        </w:rPr>
        <w:t>Техники</w:t>
      </w:r>
      <w:r w:rsidR="00647EB3" w:rsidRPr="00E56092">
        <w:rPr>
          <w:color w:val="000000"/>
          <w:sz w:val="28"/>
          <w:szCs w:val="28"/>
          <w:lang w:eastAsia="ru-RU"/>
        </w:rPr>
        <w:t>.</w:t>
      </w:r>
    </w:p>
    <w:p w:rsidR="007E4EF7" w:rsidRDefault="007E4EF7" w:rsidP="007E4EF7">
      <w:pPr>
        <w:tabs>
          <w:tab w:val="num" w:pos="0"/>
        </w:tabs>
        <w:ind w:firstLine="851"/>
        <w:jc w:val="both"/>
      </w:pPr>
    </w:p>
    <w:p w:rsidR="00396306" w:rsidRDefault="007E4EF7" w:rsidP="007E4EF7">
      <w:pPr>
        <w:ind w:firstLine="851"/>
        <w:jc w:val="center"/>
        <w:rPr>
          <w:b/>
        </w:rPr>
      </w:pPr>
      <w:r w:rsidRPr="005820EB">
        <w:rPr>
          <w:b/>
        </w:rPr>
        <w:t xml:space="preserve">2. Цена </w:t>
      </w:r>
      <w:r>
        <w:rPr>
          <w:b/>
        </w:rPr>
        <w:t>Работ</w:t>
      </w:r>
      <w:r w:rsidRPr="005820EB">
        <w:rPr>
          <w:b/>
        </w:rPr>
        <w:t xml:space="preserve"> и порядок оплаты</w:t>
      </w:r>
    </w:p>
    <w:p w:rsidR="00730402" w:rsidRDefault="00396306" w:rsidP="00396306">
      <w:pPr>
        <w:ind w:firstLine="709"/>
        <w:jc w:val="both"/>
        <w:rPr>
          <w:color w:val="000000"/>
        </w:rPr>
      </w:pPr>
      <w:r>
        <w:t xml:space="preserve">2.1. </w:t>
      </w:r>
      <w:r w:rsidR="00730402" w:rsidRPr="002777AF">
        <w:rPr>
          <w:color w:val="000000"/>
        </w:rPr>
        <w:t>Общая цена Договора</w:t>
      </w:r>
      <w:r w:rsidR="00730402">
        <w:rPr>
          <w:color w:val="000000"/>
        </w:rPr>
        <w:t xml:space="preserve"> на техническое обслуживание</w:t>
      </w:r>
      <w:r w:rsidR="00317171">
        <w:rPr>
          <w:color w:val="000000"/>
        </w:rPr>
        <w:t xml:space="preserve"> и</w:t>
      </w:r>
      <w:r w:rsidR="00730402" w:rsidRPr="002777AF">
        <w:rPr>
          <w:color w:val="000000"/>
        </w:rPr>
        <w:t xml:space="preserve"> </w:t>
      </w:r>
      <w:r w:rsidR="00317171">
        <w:rPr>
          <w:color w:val="000000"/>
        </w:rPr>
        <w:t>текущий ремонт</w:t>
      </w:r>
      <w:r w:rsidR="00317171" w:rsidRPr="002777AF">
        <w:rPr>
          <w:color w:val="000000"/>
        </w:rPr>
        <w:t xml:space="preserve"> </w:t>
      </w:r>
      <w:r w:rsidR="00730402" w:rsidRPr="002777AF">
        <w:rPr>
          <w:color w:val="000000"/>
        </w:rPr>
        <w:t xml:space="preserve">складывается исходя из фактического объема выполняемых Работ, стоимость которого определяется в порядке, установленном настоящим Договором, и в соответствии с расценками, приведенными в </w:t>
      </w:r>
      <w:r w:rsidR="00730402">
        <w:rPr>
          <w:color w:val="000000"/>
        </w:rPr>
        <w:t>калькуляции</w:t>
      </w:r>
      <w:r w:rsidR="009644BE">
        <w:rPr>
          <w:color w:val="000000"/>
        </w:rPr>
        <w:t xml:space="preserve"> (приложение № </w:t>
      </w:r>
      <w:r w:rsidR="00DA5DCA">
        <w:rPr>
          <w:color w:val="000000"/>
        </w:rPr>
        <w:t>3</w:t>
      </w:r>
      <w:r w:rsidR="009644BE">
        <w:rPr>
          <w:color w:val="000000"/>
        </w:rPr>
        <w:t>)</w:t>
      </w:r>
      <w:r w:rsidR="00730402" w:rsidRPr="002777AF">
        <w:rPr>
          <w:color w:val="000000"/>
        </w:rPr>
        <w:t xml:space="preserve"> к настоящему Договору</w:t>
      </w:r>
      <w:r w:rsidR="00FE0153">
        <w:rPr>
          <w:color w:val="000000"/>
        </w:rPr>
        <w:t xml:space="preserve"> и составляет</w:t>
      </w:r>
      <w:r w:rsidR="00730402" w:rsidRPr="002777AF">
        <w:rPr>
          <w:color w:val="000000"/>
        </w:rPr>
        <w:t xml:space="preserve"> </w:t>
      </w:r>
      <w:r w:rsidR="00FE0153">
        <w:rPr>
          <w:color w:val="000000"/>
        </w:rPr>
        <w:t>_________</w:t>
      </w:r>
      <w:r w:rsidR="00730402" w:rsidRPr="002777AF">
        <w:rPr>
          <w:color w:val="000000"/>
        </w:rPr>
        <w:t xml:space="preserve"> </w:t>
      </w:r>
      <w:r w:rsidR="00FE0153">
        <w:rPr>
          <w:color w:val="000000"/>
        </w:rPr>
        <w:t>(</w:t>
      </w:r>
      <w:r w:rsidR="00730402" w:rsidRPr="002777AF">
        <w:rPr>
          <w:color w:val="000000"/>
        </w:rPr>
        <w:t xml:space="preserve">не </w:t>
      </w:r>
      <w:r w:rsidR="00FE0153">
        <w:rPr>
          <w:color w:val="000000"/>
        </w:rPr>
        <w:t>более</w:t>
      </w:r>
      <w:r w:rsidR="00730402" w:rsidRPr="002777AF">
        <w:rPr>
          <w:color w:val="000000"/>
        </w:rPr>
        <w:t xml:space="preserve"> </w:t>
      </w:r>
      <w:r w:rsidR="00317171">
        <w:rPr>
          <w:color w:val="000000"/>
        </w:rPr>
        <w:t>12</w:t>
      </w:r>
      <w:r w:rsidR="00730402" w:rsidRPr="002777AF">
        <w:rPr>
          <w:color w:val="000000"/>
        </w:rPr>
        <w:t> </w:t>
      </w:r>
      <w:r w:rsidR="00317171">
        <w:rPr>
          <w:color w:val="000000"/>
        </w:rPr>
        <w:t xml:space="preserve">000 000 </w:t>
      </w:r>
      <w:r w:rsidR="00730402" w:rsidRPr="00FE0153">
        <w:rPr>
          <w:color w:val="000000"/>
        </w:rPr>
        <w:t>(</w:t>
      </w:r>
      <w:r w:rsidR="00317171">
        <w:rPr>
          <w:color w:val="000000"/>
        </w:rPr>
        <w:t>двенадцать</w:t>
      </w:r>
      <w:r w:rsidR="00730402" w:rsidRPr="00FE0153">
        <w:rPr>
          <w:color w:val="000000"/>
        </w:rPr>
        <w:t xml:space="preserve"> миллион</w:t>
      </w:r>
      <w:r w:rsidR="00317171">
        <w:rPr>
          <w:color w:val="000000"/>
        </w:rPr>
        <w:t>ов)</w:t>
      </w:r>
      <w:r w:rsidR="00730402" w:rsidRPr="00FE0153">
        <w:rPr>
          <w:color w:val="000000"/>
        </w:rPr>
        <w:t xml:space="preserve"> </w:t>
      </w:r>
      <w:r w:rsidR="009644BE" w:rsidRPr="00FE0153">
        <w:rPr>
          <w:color w:val="000000"/>
        </w:rPr>
        <w:t>рубл</w:t>
      </w:r>
      <w:r w:rsidR="00317171">
        <w:rPr>
          <w:color w:val="000000"/>
        </w:rPr>
        <w:t>ей</w:t>
      </w:r>
      <w:r w:rsidR="009644BE" w:rsidRPr="00FE0153">
        <w:rPr>
          <w:color w:val="000000"/>
        </w:rPr>
        <w:t xml:space="preserve"> 00 копеек</w:t>
      </w:r>
      <w:r w:rsidR="00730402" w:rsidRPr="00FE0153">
        <w:rPr>
          <w:color w:val="000000"/>
        </w:rPr>
        <w:t xml:space="preserve"> </w:t>
      </w:r>
      <w:r w:rsidR="00FE0153" w:rsidRPr="00FE0153">
        <w:t xml:space="preserve">с учетом всех расходов Исполнителя, в том числе </w:t>
      </w:r>
      <w:r w:rsidR="00FE0153" w:rsidRPr="00FE0153">
        <w:rPr>
          <w:lang w:eastAsia="en-US"/>
        </w:rPr>
        <w:t xml:space="preserve">стоимости материалов, запасных частей, смазочных материалов и т.п., стоимость которых входит в общую стоимость </w:t>
      </w:r>
      <w:r w:rsidR="00FE0153" w:rsidRPr="00FE0153">
        <w:t>выполняемых работ, а так же всех налогов и других обязательных платежей, без учета НДС</w:t>
      </w:r>
      <w:r w:rsidR="00730402" w:rsidRPr="00FE0153">
        <w:rPr>
          <w:color w:val="000000"/>
        </w:rPr>
        <w:t>.</w:t>
      </w:r>
      <w:r w:rsidR="00FE0153">
        <w:rPr>
          <w:color w:val="000000"/>
        </w:rPr>
        <w:t xml:space="preserve"> </w:t>
      </w:r>
      <w:r w:rsidR="00F95D89">
        <w:rPr>
          <w:color w:val="000000"/>
        </w:rPr>
        <w:t xml:space="preserve">Сумма НДС - 20% составляет </w:t>
      </w:r>
      <w:r w:rsidR="00317171">
        <w:rPr>
          <w:color w:val="000000"/>
        </w:rPr>
        <w:t>2 400 000 (два миллиона четыреста тысяч) рублей 00 копеек</w:t>
      </w:r>
      <w:r w:rsidR="001E78D1">
        <w:rPr>
          <w:color w:val="000000"/>
        </w:rPr>
        <w:t xml:space="preserve">. </w:t>
      </w:r>
    </w:p>
    <w:p w:rsidR="004B3DA7" w:rsidRPr="00E56092" w:rsidRDefault="00317171" w:rsidP="004B3DA7">
      <w:pPr>
        <w:suppressAutoHyphens w:val="0"/>
        <w:ind w:firstLine="709"/>
        <w:jc w:val="both"/>
        <w:rPr>
          <w:lang w:eastAsia="ru-RU"/>
        </w:rPr>
      </w:pPr>
      <w:r>
        <w:t>2.2</w:t>
      </w:r>
      <w:r w:rsidR="00396306">
        <w:t xml:space="preserve">. </w:t>
      </w:r>
      <w:r w:rsidRPr="00317171">
        <w:rPr>
          <w:color w:val="000000"/>
          <w:lang w:eastAsia="ru-RU"/>
        </w:rPr>
        <w:t xml:space="preserve">Оплата работ производится в течение </w:t>
      </w:r>
      <w:r w:rsidR="00D32EA0">
        <w:rPr>
          <w:color w:val="000000"/>
          <w:lang w:eastAsia="ru-RU"/>
        </w:rPr>
        <w:t>45</w:t>
      </w:r>
      <w:r w:rsidRPr="00317171">
        <w:rPr>
          <w:color w:val="000000"/>
          <w:lang w:eastAsia="ru-RU"/>
        </w:rPr>
        <w:t xml:space="preserve"> (</w:t>
      </w:r>
      <w:r w:rsidR="00D32EA0">
        <w:rPr>
          <w:color w:val="000000"/>
          <w:lang w:eastAsia="ru-RU"/>
        </w:rPr>
        <w:t>сорок пять</w:t>
      </w:r>
      <w:r w:rsidRPr="00317171">
        <w:rPr>
          <w:color w:val="000000"/>
          <w:lang w:eastAsia="ru-RU"/>
        </w:rPr>
        <w:t>) календарных дней:</w:t>
      </w:r>
    </w:p>
    <w:p w:rsidR="004B3DA7" w:rsidRPr="00E56092" w:rsidRDefault="004B3DA7" w:rsidP="004B3DA7">
      <w:pPr>
        <w:suppressAutoHyphens w:val="0"/>
        <w:ind w:firstLine="709"/>
        <w:jc w:val="both"/>
        <w:rPr>
          <w:lang w:eastAsia="ru-RU"/>
        </w:rPr>
      </w:pPr>
      <w:r w:rsidRPr="00E56092">
        <w:rPr>
          <w:color w:val="000000"/>
          <w:lang w:eastAsia="ru-RU"/>
        </w:rPr>
        <w:t xml:space="preserve">- после проведения </w:t>
      </w:r>
      <w:r w:rsidRPr="004B3DA7">
        <w:rPr>
          <w:color w:val="000000"/>
          <w:lang w:eastAsia="ru-RU"/>
        </w:rPr>
        <w:t>ТР</w:t>
      </w:r>
      <w:r w:rsidRPr="00E56092">
        <w:rPr>
          <w:color w:val="000000"/>
          <w:lang w:eastAsia="ru-RU"/>
        </w:rPr>
        <w:t xml:space="preserve"> - с даты подписания сторонами акта выполненных работ, акта о приеме-сдаче отремонтированных, реконструированных, модернизированных объектов основных средств (форма ОС-3) на основании счета, счета-фактуры Исполнителя;</w:t>
      </w:r>
    </w:p>
    <w:p w:rsidR="000451F3" w:rsidRDefault="004B3DA7" w:rsidP="000451F3">
      <w:pPr>
        <w:pStyle w:val="afd"/>
        <w:ind w:firstLine="709"/>
        <w:jc w:val="both"/>
        <w:rPr>
          <w:color w:val="000000"/>
          <w:sz w:val="24"/>
          <w:szCs w:val="24"/>
          <w:lang w:eastAsia="ru-RU"/>
        </w:rPr>
      </w:pPr>
      <w:r w:rsidRPr="00E56092">
        <w:rPr>
          <w:color w:val="000000"/>
          <w:sz w:val="24"/>
          <w:szCs w:val="24"/>
          <w:lang w:eastAsia="ru-RU"/>
        </w:rPr>
        <w:t>- после проведения ТО - с даты подписания акта выполненных работ на основании счета, счета-фактуры Исполнителя.</w:t>
      </w:r>
    </w:p>
    <w:p w:rsidR="007E4EF7" w:rsidRDefault="007E4EF7" w:rsidP="000451F3">
      <w:pPr>
        <w:pStyle w:val="afd"/>
        <w:ind w:firstLine="709"/>
        <w:jc w:val="both"/>
        <w:rPr>
          <w:sz w:val="24"/>
          <w:szCs w:val="24"/>
        </w:rPr>
      </w:pPr>
      <w:r w:rsidRPr="000451F3">
        <w:rPr>
          <w:sz w:val="24"/>
          <w:szCs w:val="24"/>
        </w:rPr>
        <w:t xml:space="preserve"> </w:t>
      </w:r>
    </w:p>
    <w:p w:rsidR="007C746B" w:rsidRDefault="000451F3" w:rsidP="000451F3">
      <w:pPr>
        <w:pStyle w:val="afd"/>
        <w:spacing w:line="240" w:lineRule="atLeast"/>
        <w:ind w:firstLine="709"/>
        <w:jc w:val="center"/>
        <w:rPr>
          <w:b/>
          <w:sz w:val="24"/>
          <w:szCs w:val="24"/>
        </w:rPr>
      </w:pPr>
      <w:r>
        <w:rPr>
          <w:b/>
          <w:sz w:val="24"/>
          <w:szCs w:val="24"/>
        </w:rPr>
        <w:t>3. Порядок сдачи и приемки Работ</w:t>
      </w:r>
    </w:p>
    <w:p w:rsidR="007C746B" w:rsidRPr="008E5B71" w:rsidRDefault="007C746B" w:rsidP="008E5B71">
      <w:pPr>
        <w:shd w:val="clear" w:color="auto" w:fill="FFFFFF"/>
        <w:suppressAutoHyphens w:val="0"/>
        <w:ind w:firstLine="709"/>
        <w:jc w:val="both"/>
        <w:rPr>
          <w:color w:val="000000"/>
          <w:lang w:eastAsia="ru-RU"/>
        </w:rPr>
      </w:pPr>
      <w:r w:rsidRPr="007C746B">
        <w:rPr>
          <w:color w:val="000000"/>
          <w:lang w:eastAsia="ru-RU"/>
        </w:rPr>
        <w:t xml:space="preserve">3.1. </w:t>
      </w:r>
      <w:r w:rsidR="008E5B71">
        <w:rPr>
          <w:color w:val="000000"/>
          <w:lang w:eastAsia="ru-RU"/>
        </w:rPr>
        <w:t>П</w:t>
      </w:r>
      <w:r w:rsidRPr="007C746B">
        <w:rPr>
          <w:color w:val="000000"/>
          <w:lang w:eastAsia="ru-RU"/>
        </w:rPr>
        <w:t>о</w:t>
      </w:r>
      <w:r w:rsidRPr="00E56092">
        <w:rPr>
          <w:color w:val="000000"/>
          <w:lang w:eastAsia="ru-RU"/>
        </w:rPr>
        <w:t xml:space="preserve"> завершении выполнения работ Исполнитель в течение 5 (пяти) календарных дней представляет Заказчику акт </w:t>
      </w:r>
      <w:r w:rsidR="00181D92">
        <w:rPr>
          <w:color w:val="000000"/>
          <w:lang w:eastAsia="ru-RU"/>
        </w:rPr>
        <w:t xml:space="preserve">сдачи-приемки </w:t>
      </w:r>
      <w:r w:rsidRPr="00E56092">
        <w:rPr>
          <w:color w:val="000000"/>
          <w:lang w:eastAsia="ru-RU"/>
        </w:rPr>
        <w:t>выполненных работ, акт о приеме-сдаче отремонтированных, реконструированных, модернизированных объектов основных средств (форма ОС-3).</w:t>
      </w:r>
      <w:r w:rsidRPr="007C746B">
        <w:rPr>
          <w:color w:val="000000"/>
          <w:lang w:eastAsia="ru-RU"/>
        </w:rPr>
        <w:t xml:space="preserve"> </w:t>
      </w:r>
      <w:r w:rsidRPr="00E56092">
        <w:rPr>
          <w:color w:val="000000"/>
          <w:lang w:eastAsia="ru-RU"/>
        </w:rPr>
        <w:t>Заказчик в течение 5 (пяти) календарных дней с даты получения акта выполненных работ, акта о приеме-сдаче отремонтированных, реконструированных, модернизированных объектов основных средств (форма ОС-3) направляет Исполнителю подписанный акт выполненных работ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Pr="007C746B">
        <w:rPr>
          <w:color w:val="000000"/>
          <w:lang w:eastAsia="ru-RU"/>
        </w:rPr>
        <w:t xml:space="preserve"> </w:t>
      </w:r>
      <w:r w:rsidRPr="00E56092">
        <w:rPr>
          <w:color w:val="000000"/>
          <w:lang w:eastAsia="ru-RU"/>
        </w:rPr>
        <w:t>Работы считаются принятыми Заказчиком с даты подписания Сторонами акта выполненных работ.</w:t>
      </w:r>
      <w:r w:rsidRPr="007C746B">
        <w:rPr>
          <w:color w:val="000000"/>
          <w:lang w:eastAsia="ru-RU"/>
        </w:rPr>
        <w:t xml:space="preserve"> </w:t>
      </w:r>
      <w:r w:rsidRPr="00E56092">
        <w:rPr>
          <w:color w:val="000000"/>
          <w:lang w:eastAsia="ru-RU"/>
        </w:rPr>
        <w:t>По требованию одной из сторон стороны согласовывают и подписывают акт сверки взаиморасчетов по выполненным работам.</w:t>
      </w:r>
    </w:p>
    <w:p w:rsidR="000451F3" w:rsidRPr="008B279B" w:rsidRDefault="000451F3" w:rsidP="000451F3">
      <w:pPr>
        <w:spacing w:line="240" w:lineRule="atLeast"/>
        <w:ind w:firstLine="709"/>
        <w:jc w:val="both"/>
      </w:pPr>
      <w:r>
        <w:t>3.</w:t>
      </w:r>
      <w:r w:rsidR="008E5B71">
        <w:t>2</w:t>
      </w:r>
      <w:r>
        <w:t>. Исполнитель оформляет счета-фактуры следующим образом:</w:t>
      </w:r>
    </w:p>
    <w:p w:rsidR="000451F3" w:rsidRPr="008B279B" w:rsidRDefault="000451F3" w:rsidP="000451F3">
      <w:r>
        <w:t>Грузополучатель и его адрес:  ---</w:t>
      </w:r>
    </w:p>
    <w:p w:rsidR="000451F3" w:rsidRPr="008B279B" w:rsidRDefault="000451F3" w:rsidP="000451F3">
      <w:r>
        <w:t>Покупатель:  ПАО «ТрансКонтейнер»</w:t>
      </w:r>
    </w:p>
    <w:p w:rsidR="000451F3" w:rsidRPr="008B279B" w:rsidRDefault="000451F3" w:rsidP="000451F3">
      <w:r>
        <w:t>Адрес:  125047, ГОРОД МОСКВА, ПЕРЕУЛОК ОРУЖЕЙНЫЙ, ДОМ 19</w:t>
      </w:r>
    </w:p>
    <w:p w:rsidR="000451F3" w:rsidRPr="008B279B" w:rsidRDefault="000451F3" w:rsidP="000451F3">
      <w:r>
        <w:t>ИНН/КПП покупателя: 7708591995 / 997650001</w:t>
      </w:r>
    </w:p>
    <w:p w:rsidR="000451F3" w:rsidRPr="008B279B" w:rsidRDefault="000451F3" w:rsidP="000451F3">
      <w:pPr>
        <w:pStyle w:val="19"/>
        <w:spacing w:line="240" w:lineRule="atLeast"/>
        <w:ind w:firstLine="709"/>
        <w:rPr>
          <w:sz w:val="24"/>
          <w:szCs w:val="24"/>
        </w:rPr>
      </w:pPr>
      <w:r>
        <w:rPr>
          <w:sz w:val="24"/>
          <w:szCs w:val="24"/>
        </w:rPr>
        <w:t>3.</w:t>
      </w:r>
      <w:r w:rsidR="008E5B71">
        <w:rPr>
          <w:sz w:val="24"/>
          <w:szCs w:val="24"/>
        </w:rPr>
        <w:t>3</w:t>
      </w:r>
      <w:r>
        <w:rPr>
          <w:sz w:val="24"/>
          <w:szCs w:val="24"/>
        </w:rPr>
        <w:t>.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0451F3" w:rsidRDefault="000451F3" w:rsidP="000451F3">
      <w:pPr>
        <w:spacing w:line="240" w:lineRule="atLeast"/>
        <w:ind w:firstLine="709"/>
        <w:jc w:val="both"/>
      </w:pPr>
      <w:r>
        <w:t>3.</w:t>
      </w:r>
      <w:r w:rsidR="008E5B71">
        <w:t>4</w:t>
      </w:r>
      <w:r>
        <w:t>.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026D55" w:rsidRPr="00E56092" w:rsidRDefault="00026D55" w:rsidP="00026D55">
      <w:pPr>
        <w:shd w:val="clear" w:color="auto" w:fill="FFFFFF"/>
        <w:suppressAutoHyphens w:val="0"/>
        <w:ind w:firstLine="709"/>
        <w:jc w:val="both"/>
        <w:rPr>
          <w:lang w:eastAsia="ru-RU"/>
        </w:rPr>
      </w:pPr>
      <w:r>
        <w:rPr>
          <w:color w:val="000000"/>
          <w:lang w:eastAsia="ru-RU"/>
        </w:rPr>
        <w:t>3.</w:t>
      </w:r>
      <w:r w:rsidR="008E5B71">
        <w:rPr>
          <w:color w:val="000000"/>
          <w:lang w:eastAsia="ru-RU"/>
        </w:rPr>
        <w:t>5</w:t>
      </w:r>
      <w:r>
        <w:rPr>
          <w:color w:val="000000"/>
          <w:lang w:eastAsia="ru-RU"/>
        </w:rPr>
        <w:t xml:space="preserve">. </w:t>
      </w:r>
      <w:r w:rsidRPr="00E56092">
        <w:rPr>
          <w:color w:val="000000"/>
          <w:lang w:eastAsia="ru-RU"/>
        </w:rPr>
        <w:t>Срок гарантии на выполненные работы –  </w:t>
      </w:r>
      <w:r>
        <w:rPr>
          <w:color w:val="000000"/>
          <w:lang w:eastAsia="ru-RU"/>
        </w:rPr>
        <w:t>_________(</w:t>
      </w:r>
      <w:r w:rsidRPr="00E56092">
        <w:rPr>
          <w:color w:val="000000"/>
          <w:lang w:eastAsia="ru-RU"/>
        </w:rPr>
        <w:t>не менее 12 (двенадцат</w:t>
      </w:r>
      <w:r w:rsidR="00444A4D">
        <w:rPr>
          <w:color w:val="000000"/>
          <w:lang w:eastAsia="ru-RU"/>
        </w:rPr>
        <w:t>ь</w:t>
      </w:r>
      <w:r w:rsidRPr="00E56092">
        <w:rPr>
          <w:color w:val="000000"/>
          <w:lang w:eastAsia="ru-RU"/>
        </w:rPr>
        <w:t>) месяцев</w:t>
      </w:r>
      <w:r>
        <w:rPr>
          <w:color w:val="000000"/>
          <w:lang w:eastAsia="ru-RU"/>
        </w:rPr>
        <w:t>)</w:t>
      </w:r>
      <w:r w:rsidRPr="00E56092">
        <w:rPr>
          <w:color w:val="000000"/>
          <w:lang w:eastAsia="ru-RU"/>
        </w:rPr>
        <w:t xml:space="preserve"> с даты подписания акта</w:t>
      </w:r>
      <w:r w:rsidR="000649A2">
        <w:rPr>
          <w:color w:val="000000"/>
          <w:lang w:eastAsia="ru-RU"/>
        </w:rPr>
        <w:t xml:space="preserve"> сдачи-приемки</w:t>
      </w:r>
      <w:r w:rsidRPr="00E56092">
        <w:rPr>
          <w:color w:val="000000"/>
          <w:lang w:eastAsia="ru-RU"/>
        </w:rPr>
        <w:t xml:space="preserve"> выполненных работ.</w:t>
      </w:r>
    </w:p>
    <w:p w:rsidR="00026D55" w:rsidRPr="00E56092" w:rsidRDefault="00026D55" w:rsidP="00026D55">
      <w:pPr>
        <w:shd w:val="clear" w:color="auto" w:fill="FFFFFF"/>
        <w:suppressAutoHyphens w:val="0"/>
        <w:ind w:firstLine="709"/>
        <w:jc w:val="both"/>
        <w:rPr>
          <w:lang w:eastAsia="ru-RU"/>
        </w:rPr>
      </w:pPr>
      <w:r>
        <w:rPr>
          <w:color w:val="000000"/>
          <w:lang w:eastAsia="ru-RU"/>
        </w:rPr>
        <w:t>3</w:t>
      </w:r>
      <w:r w:rsidR="008E5B71">
        <w:rPr>
          <w:color w:val="000000"/>
          <w:lang w:eastAsia="ru-RU"/>
        </w:rPr>
        <w:t>.6</w:t>
      </w:r>
      <w:r w:rsidRPr="00026D55">
        <w:rPr>
          <w:color w:val="000000"/>
          <w:lang w:eastAsia="ru-RU"/>
        </w:rPr>
        <w:t xml:space="preserve">. </w:t>
      </w:r>
      <w:r w:rsidRPr="00E56092">
        <w:rPr>
          <w:color w:val="000000"/>
          <w:lang w:eastAsia="ru-RU"/>
        </w:rPr>
        <w:t>Гарантийный срок на запасные части должен  устанавливаться заводом-изготовителем, но должен быть не</w:t>
      </w:r>
      <w:r w:rsidRPr="00026D55">
        <w:rPr>
          <w:color w:val="000000"/>
          <w:lang w:eastAsia="ru-RU"/>
        </w:rPr>
        <w:t xml:space="preserve"> менее 12 месяцев или 2000 мото</w:t>
      </w:r>
      <w:r w:rsidRPr="00E56092">
        <w:rPr>
          <w:color w:val="000000"/>
          <w:lang w:eastAsia="ru-RU"/>
        </w:rPr>
        <w:t>часов</w:t>
      </w:r>
      <w:r w:rsidRPr="00026D55">
        <w:rPr>
          <w:color w:val="000000"/>
          <w:lang w:eastAsia="ru-RU"/>
        </w:rPr>
        <w:t>,</w:t>
      </w:r>
      <w:r w:rsidRPr="00E56092">
        <w:rPr>
          <w:color w:val="000000"/>
          <w:lang w:eastAsia="ru-RU"/>
        </w:rPr>
        <w:t xml:space="preserve"> в зависимости от того, что наступит раньше.</w:t>
      </w:r>
    </w:p>
    <w:p w:rsidR="00026D55" w:rsidRPr="00E56092" w:rsidRDefault="00026D55" w:rsidP="00026D55">
      <w:pPr>
        <w:shd w:val="clear" w:color="auto" w:fill="FFFFFF"/>
        <w:suppressAutoHyphens w:val="0"/>
        <w:ind w:firstLine="709"/>
        <w:jc w:val="both"/>
        <w:rPr>
          <w:lang w:eastAsia="ru-RU"/>
        </w:rPr>
      </w:pPr>
      <w:r>
        <w:rPr>
          <w:color w:val="000000"/>
          <w:lang w:eastAsia="ru-RU"/>
        </w:rPr>
        <w:t>3.</w:t>
      </w:r>
      <w:r w:rsidR="008E5B71">
        <w:rPr>
          <w:color w:val="000000"/>
          <w:lang w:eastAsia="ru-RU"/>
        </w:rPr>
        <w:t>7</w:t>
      </w:r>
      <w:r w:rsidRPr="00026D55">
        <w:rPr>
          <w:color w:val="000000"/>
          <w:lang w:eastAsia="ru-RU"/>
        </w:rPr>
        <w:t xml:space="preserve">. </w:t>
      </w:r>
      <w:r w:rsidRPr="00E56092">
        <w:rPr>
          <w:color w:val="000000"/>
          <w:lang w:eastAsia="ru-RU"/>
        </w:rPr>
        <w:t xml:space="preserve">При обнаружении дефектов в течение гарантийного срока возникших в процессе эксплуатации </w:t>
      </w:r>
      <w:r w:rsidRPr="00026D55">
        <w:rPr>
          <w:color w:val="000000"/>
          <w:lang w:eastAsia="ru-RU"/>
        </w:rPr>
        <w:t>Т</w:t>
      </w:r>
      <w:r w:rsidRPr="00E56092">
        <w:rPr>
          <w:color w:val="000000"/>
          <w:lang w:eastAsia="ru-RU"/>
        </w:rPr>
        <w:t>ехники  вследствие некачественно выполненных Работ или при установке некачественных запасных частей при ремонте Заказчик обязан известить об этом Исполнителя с вызовом представителя Исполнителя для решения вопросов, связанных с устранением дефектов за его счет. Стороны составляют акт об обнаруженных дефектах. В случае неприбытия представителя Исполнителя, Заказчик самостоятельно составляет акт об обнаруженных дефектах с указанием наименований и характера дефектов, которые будут являться основанием для производства Исполнителем гарантийного ремонта. Срок устранения Исполнителем выявленных дефектов не должен превышать нормативного времени выполнения работ. При этом гарантийный срок продлевается на период устранения недостатков.</w:t>
      </w:r>
    </w:p>
    <w:p w:rsidR="000451F3" w:rsidRPr="000451F3" w:rsidRDefault="000451F3" w:rsidP="000451F3">
      <w:pPr>
        <w:pStyle w:val="afd"/>
        <w:ind w:firstLine="709"/>
        <w:jc w:val="both"/>
        <w:rPr>
          <w:sz w:val="24"/>
          <w:szCs w:val="24"/>
        </w:rPr>
      </w:pPr>
    </w:p>
    <w:p w:rsidR="007E4EF7" w:rsidRPr="0004175C" w:rsidRDefault="007E4EF7" w:rsidP="007E4EF7">
      <w:pPr>
        <w:tabs>
          <w:tab w:val="num" w:pos="0"/>
        </w:tabs>
        <w:ind w:firstLine="709"/>
        <w:jc w:val="center"/>
        <w:rPr>
          <w:b/>
        </w:rPr>
      </w:pPr>
      <w:r w:rsidRPr="0004175C">
        <w:tab/>
      </w:r>
      <w:r w:rsidR="00CA1E55">
        <w:rPr>
          <w:b/>
        </w:rPr>
        <w:t>4</w:t>
      </w:r>
      <w:r w:rsidRPr="0004175C">
        <w:rPr>
          <w:b/>
        </w:rPr>
        <w:t xml:space="preserve">. </w:t>
      </w:r>
      <w:r>
        <w:rPr>
          <w:b/>
        </w:rPr>
        <w:t>Права и обязанности Сторон</w:t>
      </w:r>
    </w:p>
    <w:p w:rsidR="007E4EF7" w:rsidRPr="0004175C" w:rsidRDefault="00CA1E55" w:rsidP="007E4EF7">
      <w:pPr>
        <w:tabs>
          <w:tab w:val="num" w:pos="0"/>
        </w:tabs>
        <w:ind w:firstLine="709"/>
        <w:jc w:val="both"/>
      </w:pPr>
      <w:r>
        <w:t>4</w:t>
      </w:r>
      <w:r w:rsidR="007E4EF7" w:rsidRPr="0004175C">
        <w:t>.1. Обязанности Исполнителя:</w:t>
      </w:r>
    </w:p>
    <w:p w:rsidR="007E4EF7" w:rsidRPr="0004175C" w:rsidRDefault="00CA1E55" w:rsidP="007E4EF7">
      <w:pPr>
        <w:tabs>
          <w:tab w:val="num" w:pos="0"/>
        </w:tabs>
        <w:ind w:firstLine="709"/>
        <w:jc w:val="both"/>
      </w:pPr>
      <w:r>
        <w:t>4</w:t>
      </w:r>
      <w:r w:rsidR="007E4EF7" w:rsidRPr="0004175C">
        <w:t xml:space="preserve">.1.1. </w:t>
      </w:r>
      <w:r w:rsidR="007E4EF7">
        <w:t>Выполнить Работы в соответствии с</w:t>
      </w:r>
      <w:r w:rsidR="007E4EF7" w:rsidRPr="0004175C">
        <w:t xml:space="preserve"> условия</w:t>
      </w:r>
      <w:r w:rsidR="007E4EF7">
        <w:t>ми</w:t>
      </w:r>
      <w:r w:rsidR="007E4EF7" w:rsidRPr="0004175C">
        <w:t>, предусмотренны</w:t>
      </w:r>
      <w:r w:rsidR="007E4EF7">
        <w:t>ми</w:t>
      </w:r>
      <w:r w:rsidR="007E4EF7" w:rsidRPr="0004175C">
        <w:t xml:space="preserve"> настоящим Договоро</w:t>
      </w:r>
      <w:r w:rsidR="007E4EF7">
        <w:t>м, Заявкой</w:t>
      </w:r>
      <w:r w:rsidR="007E4EF7" w:rsidRPr="0004175C">
        <w:t xml:space="preserve">, эксплуатационными и ремонтными нормами и рекомендациями предприятия – изготовителя </w:t>
      </w:r>
      <w:r w:rsidR="007E4EF7">
        <w:t xml:space="preserve">по выполнению </w:t>
      </w:r>
      <w:r w:rsidR="007E4EF7" w:rsidRPr="00CD720F">
        <w:t>ремонт</w:t>
      </w:r>
      <w:r w:rsidR="007E4EF7">
        <w:t>а</w:t>
      </w:r>
      <w:r w:rsidR="007E4EF7" w:rsidRPr="00CD720F">
        <w:t xml:space="preserve"> и техническо</w:t>
      </w:r>
      <w:r w:rsidR="007E4EF7">
        <w:t>го обслуживания</w:t>
      </w:r>
      <w:r w:rsidR="007E4EF7" w:rsidRPr="00CD720F">
        <w:t xml:space="preserve">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t>,</w:t>
      </w:r>
      <w:r w:rsidR="007E4EF7" w:rsidRPr="00AC6344">
        <w:rPr>
          <w:color w:val="000000"/>
        </w:rPr>
        <w:t xml:space="preserve"> </w:t>
      </w:r>
      <w:r w:rsidR="007E4EF7" w:rsidRPr="00294ED9">
        <w:rPr>
          <w:color w:val="000000"/>
        </w:rPr>
        <w:t>указанн</w:t>
      </w:r>
      <w:r w:rsidR="007E4EF7">
        <w:rPr>
          <w:color w:val="000000"/>
        </w:rPr>
        <w:t>ыми</w:t>
      </w:r>
      <w:r w:rsidR="007E4EF7" w:rsidRPr="00294ED9">
        <w:rPr>
          <w:color w:val="000000"/>
        </w:rPr>
        <w:t xml:space="preserve"> в Регламенте (Карте) технического обслуживания (</w:t>
      </w:r>
      <w:r w:rsidR="000513DE">
        <w:rPr>
          <w:color w:val="000000"/>
        </w:rPr>
        <w:t>п</w:t>
      </w:r>
      <w:r w:rsidR="007E4EF7" w:rsidRPr="00294ED9">
        <w:rPr>
          <w:color w:val="000000"/>
        </w:rPr>
        <w:t xml:space="preserve">риложение № </w:t>
      </w:r>
      <w:r w:rsidR="000513DE">
        <w:rPr>
          <w:color w:val="000000"/>
        </w:rPr>
        <w:t>1</w:t>
      </w:r>
      <w:r w:rsidR="007E4EF7" w:rsidRPr="00294ED9">
        <w:rPr>
          <w:color w:val="000000"/>
        </w:rPr>
        <w:t xml:space="preserve"> к</w:t>
      </w:r>
      <w:r w:rsidR="000513DE">
        <w:rPr>
          <w:color w:val="000000"/>
        </w:rPr>
        <w:t xml:space="preserve"> техническому заданию настоящего Договора</w:t>
      </w:r>
      <w:r w:rsidR="007E4EF7" w:rsidRPr="00294ED9">
        <w:rPr>
          <w:color w:val="000000"/>
        </w:rPr>
        <w:t>)</w:t>
      </w:r>
      <w:r w:rsidR="007E4EF7">
        <w:rPr>
          <w:color w:val="000000"/>
        </w:rPr>
        <w:t>.</w:t>
      </w:r>
    </w:p>
    <w:p w:rsidR="007E4EF7" w:rsidRPr="0004175C" w:rsidRDefault="00CA1E55" w:rsidP="007E4EF7">
      <w:pPr>
        <w:tabs>
          <w:tab w:val="num" w:pos="0"/>
        </w:tabs>
        <w:ind w:firstLine="709"/>
        <w:jc w:val="both"/>
      </w:pPr>
      <w:r>
        <w:t>4</w:t>
      </w:r>
      <w:r w:rsidR="007E4EF7" w:rsidRPr="0004175C">
        <w:t xml:space="preserve">.1.2. Принять </w:t>
      </w:r>
      <w:r w:rsidR="007E4EF7">
        <w:t>контейнерный перегружатель</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у Заказчика, оформить заказ-наряд, </w:t>
      </w:r>
      <w:r w:rsidR="007E4EF7">
        <w:t xml:space="preserve">по форме согласованной Сторонами в </w:t>
      </w:r>
      <w:r w:rsidR="008448F2">
        <w:t>п</w:t>
      </w:r>
      <w:r w:rsidR="007E4EF7">
        <w:t>риложени</w:t>
      </w:r>
      <w:r w:rsidR="008448F2">
        <w:t>и</w:t>
      </w:r>
      <w:r w:rsidR="007E4EF7" w:rsidRPr="0004175C">
        <w:t xml:space="preserve"> №</w:t>
      </w:r>
      <w:r w:rsidR="007E4EF7">
        <w:t xml:space="preserve"> </w:t>
      </w:r>
      <w:r w:rsidR="00554BEA">
        <w:t>5</w:t>
      </w:r>
      <w:r w:rsidR="007E4EF7">
        <w:t xml:space="preserve"> настоящего Договора,</w:t>
      </w:r>
      <w:r w:rsidR="007E4EF7" w:rsidRPr="0004175C">
        <w:t xml:space="preserve"> в котор</w:t>
      </w:r>
      <w:r w:rsidR="008448F2">
        <w:t>ом</w:t>
      </w:r>
      <w:r w:rsidR="007E4EF7" w:rsidRPr="0004175C">
        <w:t xml:space="preserve"> отражается состо</w:t>
      </w:r>
      <w:r w:rsidR="007E4EF7">
        <w:t>яние и комплектность:</w:t>
      </w:r>
      <w:r w:rsidR="007E4EF7" w:rsidRPr="0004175C">
        <w:t xml:space="preserve"> видимые</w:t>
      </w:r>
      <w:r w:rsidR="007E4EF7">
        <w:t xml:space="preserve"> наружные повреждения и дефекты;</w:t>
      </w:r>
      <w:r w:rsidR="007E4EF7" w:rsidRPr="0004175C">
        <w:t xml:space="preserve"> перечисляются заказанные работы и услуги</w:t>
      </w:r>
      <w:r w:rsidR="007E4EF7">
        <w:t>, запасные части и материалы Исполнителя.</w:t>
      </w:r>
    </w:p>
    <w:p w:rsidR="007E4EF7" w:rsidRDefault="00CA1E55" w:rsidP="007E4EF7">
      <w:pPr>
        <w:tabs>
          <w:tab w:val="num" w:pos="0"/>
        </w:tabs>
        <w:ind w:firstLine="709"/>
        <w:jc w:val="both"/>
      </w:pPr>
      <w:r>
        <w:t>4</w:t>
      </w:r>
      <w:r w:rsidR="007E4EF7" w:rsidRPr="0004175C">
        <w:t>.1.3. Уведом</w:t>
      </w:r>
      <w:r w:rsidR="007E4EF7">
        <w:t>ить</w:t>
      </w:r>
      <w:r w:rsidR="007E4EF7" w:rsidRPr="0004175C">
        <w:t xml:space="preserve"> Заказчика о неисправностях, угрожающих безопасности движения при эксплуатации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в случае выявления указанных неисправностей</w:t>
      </w:r>
      <w:r w:rsidR="007E4EF7">
        <w:t xml:space="preserve"> в ходе выполнения Работ.</w:t>
      </w:r>
      <w:r w:rsidR="007E4EF7" w:rsidRPr="0004175C">
        <w:t xml:space="preserve"> </w:t>
      </w:r>
      <w:r w:rsidR="007E4EF7">
        <w:t>В</w:t>
      </w:r>
      <w:r w:rsidR="007E4EF7" w:rsidRPr="0004175C">
        <w:t xml:space="preserve"> процессе </w:t>
      </w:r>
      <w:r w:rsidR="007E4EF7">
        <w:t xml:space="preserve">выполнения </w:t>
      </w:r>
      <w:r w:rsidR="007E4EF7" w:rsidRPr="0004175C">
        <w:t>Работ Исполнитель письменно согласовывает с Заказчиком необходимость и сроки выполнения Работ по устранению</w:t>
      </w:r>
      <w:r w:rsidR="007E4EF7">
        <w:t xml:space="preserve"> </w:t>
      </w:r>
      <w:r w:rsidR="007E4EF7" w:rsidRPr="0004175C">
        <w:t>неисправност</w:t>
      </w:r>
      <w:r w:rsidR="007E4EF7">
        <w:t>ей</w:t>
      </w:r>
      <w:r w:rsidR="007E4EF7" w:rsidRPr="0004175C">
        <w:t xml:space="preserve">, угрожающих безопасности движения при эксплуатации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При отказе Заказчика от устранения неисправност</w:t>
      </w:r>
      <w:r w:rsidR="007E4EF7">
        <w:t>ей</w:t>
      </w:r>
      <w:r w:rsidR="007E4EF7" w:rsidRPr="0004175C">
        <w:t xml:space="preserve">, угрожающих безопасности движения при эксплуатации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w:t>
      </w:r>
      <w:r w:rsidR="007E4EF7">
        <w:t>(</w:t>
      </w:r>
      <w:r w:rsidR="007E4EF7" w:rsidRPr="0004175C">
        <w:t>скрытых дефектов</w:t>
      </w:r>
      <w:r w:rsidR="007E4EF7">
        <w:t>)</w:t>
      </w:r>
      <w:r w:rsidR="007E4EF7" w:rsidRPr="0004175C">
        <w:t xml:space="preserve"> или при решении Заказчика выборочно проводить Работы, как по выявленным скрытым дефектам, так и по обнаруженным при приеме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в ремонт - делается соответствующая запись в </w:t>
      </w:r>
      <w:r w:rsidR="00774965">
        <w:t>з</w:t>
      </w:r>
      <w:r w:rsidR="007E4EF7" w:rsidRPr="0004175C">
        <w:t>аказ</w:t>
      </w:r>
      <w:r w:rsidR="00D026D1">
        <w:t>е</w:t>
      </w:r>
      <w:r w:rsidR="007E4EF7" w:rsidRPr="0004175C">
        <w:t>-наряде</w:t>
      </w:r>
      <w:r w:rsidR="007E4EF7">
        <w:t>,</w:t>
      </w:r>
      <w:r w:rsidR="007E4EF7" w:rsidRPr="0004175C">
        <w:t xml:space="preserve"> </w:t>
      </w:r>
      <w:r w:rsidR="00774965">
        <w:t>а</w:t>
      </w:r>
      <w:r w:rsidR="007E4EF7" w:rsidRPr="0004175C">
        <w:t xml:space="preserve">кте приема-передачи, акте </w:t>
      </w:r>
      <w:r w:rsidR="007E4EF7">
        <w:t>сдачи-приемки выполненных Работ.</w:t>
      </w:r>
      <w:r w:rsidR="007E4EF7" w:rsidRPr="0004175C">
        <w:t xml:space="preserve"> </w:t>
      </w:r>
    </w:p>
    <w:p w:rsidR="007E4EF7" w:rsidRPr="0004175C" w:rsidRDefault="007E4EF7" w:rsidP="007E4EF7">
      <w:pPr>
        <w:tabs>
          <w:tab w:val="num" w:pos="0"/>
        </w:tabs>
        <w:ind w:firstLine="709"/>
        <w:jc w:val="both"/>
      </w:pPr>
      <w:r>
        <w:t>Е</w:t>
      </w:r>
      <w:r w:rsidRPr="0004175C">
        <w:t xml:space="preserve">сли </w:t>
      </w:r>
      <w:r>
        <w:t>п</w:t>
      </w:r>
      <w:r w:rsidRPr="0004175C">
        <w:t xml:space="preserve">ри отказе Заказчика от устранения скрытых дефектов </w:t>
      </w:r>
      <w:r>
        <w:t>такой</w:t>
      </w:r>
      <w:r w:rsidRPr="0004175C">
        <w:t xml:space="preserve"> скрытый дефект может повлиять на безопасность управления </w:t>
      </w:r>
      <w:r>
        <w:t>контейнерным перегружателем</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в процессе его эксплуатации, </w:t>
      </w:r>
      <w:r>
        <w:t>Заказчик</w:t>
      </w:r>
      <w:r w:rsidRPr="0004175C">
        <w:t xml:space="preserve"> несет ответственность за последствия проявления не устраненного скрытого дефекта. В этом случае во всех экземплярах заказ</w:t>
      </w:r>
      <w:r w:rsidR="006B2B29">
        <w:t>а</w:t>
      </w:r>
      <w:r w:rsidRPr="0004175C">
        <w:t>-наряда производится отметка: «</w:t>
      </w:r>
      <w:r>
        <w:t>контейнерный перегружатель</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имеет дефекты, угрожающие безопасности движения»</w:t>
      </w:r>
      <w:r w:rsidRPr="005E063A">
        <w:t xml:space="preserve"> </w:t>
      </w:r>
      <w:r>
        <w:t>с указанием на детали/узлы имеющие дефекты.</w:t>
      </w:r>
    </w:p>
    <w:p w:rsidR="007E4EF7" w:rsidRPr="0004175C" w:rsidRDefault="00CA1E55" w:rsidP="007E4EF7">
      <w:pPr>
        <w:tabs>
          <w:tab w:val="num" w:pos="0"/>
        </w:tabs>
        <w:ind w:firstLine="709"/>
        <w:jc w:val="both"/>
      </w:pPr>
      <w:r>
        <w:t>4</w:t>
      </w:r>
      <w:r w:rsidR="007E4EF7" w:rsidRPr="0004175C">
        <w:t xml:space="preserve">.1.4.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w:t>
      </w:r>
      <w:r w:rsidR="007E4EF7">
        <w:t xml:space="preserve">согласованной ранее </w:t>
      </w:r>
      <w:r w:rsidR="007E4EF7" w:rsidRPr="0004175C">
        <w:t>Заявке.</w:t>
      </w:r>
    </w:p>
    <w:p w:rsidR="007E4EF7" w:rsidRPr="00893AC9" w:rsidRDefault="00CA1E55" w:rsidP="007E4EF7">
      <w:pPr>
        <w:tabs>
          <w:tab w:val="num" w:pos="0"/>
        </w:tabs>
        <w:ind w:firstLine="709"/>
        <w:jc w:val="both"/>
      </w:pPr>
      <w:r w:rsidRPr="00893AC9">
        <w:t>4</w:t>
      </w:r>
      <w:r w:rsidR="007E4EF7" w:rsidRPr="00893AC9">
        <w:t xml:space="preserve">.1.5. Своевременно информировать Заказчика о поступлении запасных частей, необходимых для выполнения Работ, в случае их отсутствия на дату приемки контейнерного перегружателя </w:t>
      </w:r>
      <w:r w:rsidR="007E4EF7" w:rsidRPr="00893AC9">
        <w:rPr>
          <w:lang w:val="en-US"/>
        </w:rPr>
        <w:t>HYSTER</w:t>
      </w:r>
      <w:r w:rsidR="007E4EF7" w:rsidRPr="00893AC9">
        <w:t xml:space="preserve"> </w:t>
      </w:r>
      <w:r w:rsidR="007E4EF7" w:rsidRPr="00893AC9">
        <w:rPr>
          <w:lang w:val="en-US"/>
        </w:rPr>
        <w:t>RS</w:t>
      </w:r>
      <w:r w:rsidR="007E4EF7" w:rsidRPr="00893AC9">
        <w:t>45-31</w:t>
      </w:r>
      <w:r w:rsidR="007E4EF7" w:rsidRPr="00893AC9">
        <w:rPr>
          <w:lang w:val="en-US"/>
        </w:rPr>
        <w:t>CH</w:t>
      </w:r>
      <w:r w:rsidR="007E4EF7" w:rsidRPr="00893AC9">
        <w:t xml:space="preserve"> для выполнения Работ.</w:t>
      </w:r>
    </w:p>
    <w:p w:rsidR="007E4EF7" w:rsidRPr="00CD720F" w:rsidRDefault="00CA1E55" w:rsidP="007E4EF7">
      <w:pPr>
        <w:tabs>
          <w:tab w:val="num" w:pos="360"/>
        </w:tabs>
        <w:ind w:firstLine="709"/>
        <w:jc w:val="both"/>
      </w:pPr>
      <w:r w:rsidRPr="00893AC9">
        <w:t>4</w:t>
      </w:r>
      <w:r w:rsidR="007E4EF7" w:rsidRPr="00893AC9">
        <w:t>.1.6. Уведомлять Заказчика о завершении Работ по контактному телефону: +7(983)-131-00-58.</w:t>
      </w:r>
    </w:p>
    <w:p w:rsidR="007E4EF7" w:rsidRDefault="00CA1E55" w:rsidP="007E4EF7">
      <w:pPr>
        <w:tabs>
          <w:tab w:val="num" w:pos="0"/>
        </w:tabs>
        <w:ind w:firstLine="709"/>
        <w:jc w:val="both"/>
      </w:pPr>
      <w:r>
        <w:t>4</w:t>
      </w:r>
      <w:r w:rsidR="007E4EF7" w:rsidRPr="0004175C">
        <w:t>.1.</w:t>
      </w:r>
      <w:r w:rsidR="00893AC9">
        <w:t>7</w:t>
      </w:r>
      <w:r w:rsidR="007E4EF7" w:rsidRPr="0004175C">
        <w:t xml:space="preserve">. Обеспечить сохранность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Заказчика.</w:t>
      </w:r>
    </w:p>
    <w:p w:rsidR="007E4EF7" w:rsidRPr="00775475" w:rsidRDefault="00CA1E55" w:rsidP="007E4EF7">
      <w:pPr>
        <w:tabs>
          <w:tab w:val="num" w:pos="0"/>
        </w:tabs>
        <w:ind w:firstLine="709"/>
        <w:jc w:val="both"/>
      </w:pPr>
      <w:r>
        <w:rPr>
          <w:color w:val="000000"/>
        </w:rPr>
        <w:t>4</w:t>
      </w:r>
      <w:r w:rsidR="007E4EF7" w:rsidRPr="00775475">
        <w:rPr>
          <w:color w:val="000000"/>
        </w:rPr>
        <w:t>.1.</w:t>
      </w:r>
      <w:r w:rsidR="00893AC9">
        <w:rPr>
          <w:color w:val="000000"/>
        </w:rPr>
        <w:t>8</w:t>
      </w:r>
      <w:r w:rsidR="007E4EF7" w:rsidRPr="00775475">
        <w:rPr>
          <w:color w:val="000000"/>
        </w:rPr>
        <w:t>.</w:t>
      </w:r>
      <w:r w:rsidR="007E4EF7">
        <w:rPr>
          <w:color w:val="000000"/>
          <w:szCs w:val="28"/>
        </w:rPr>
        <w:t xml:space="preserve"> </w:t>
      </w:r>
      <w:r w:rsidR="007E4EF7" w:rsidRPr="00775475">
        <w:rPr>
          <w:color w:val="000000"/>
        </w:rPr>
        <w:t>В рамках технического обслуживания и текущего ремонта Исполнитель о</w:t>
      </w:r>
      <w:r w:rsidR="007E4EF7">
        <w:rPr>
          <w:color w:val="000000"/>
        </w:rPr>
        <w:t>существляет</w:t>
      </w:r>
      <w:r w:rsidR="007E4EF7" w:rsidRPr="00775475">
        <w:rPr>
          <w:color w:val="000000"/>
        </w:rPr>
        <w:t xml:space="preserve"> технический надзор </w:t>
      </w:r>
      <w:r w:rsidR="007E4EF7">
        <w:rPr>
          <w:color w:val="000000"/>
        </w:rPr>
        <w:t xml:space="preserve">за работой </w:t>
      </w:r>
      <w:r w:rsidR="007E4EF7" w:rsidRPr="00775475">
        <w:rPr>
          <w:color w:val="000000"/>
        </w:rPr>
        <w:t>контейнерного перегружателя, в том числе предоставляет  отчеты и рекомендации по улучшению его эксплуатации</w:t>
      </w:r>
      <w:r w:rsidR="007E4EF7">
        <w:rPr>
          <w:color w:val="000000"/>
        </w:rPr>
        <w:t>.</w:t>
      </w:r>
    </w:p>
    <w:p w:rsidR="007E4EF7" w:rsidRPr="0004175C" w:rsidRDefault="007E4EF7" w:rsidP="007E4EF7">
      <w:pPr>
        <w:tabs>
          <w:tab w:val="num" w:pos="0"/>
        </w:tabs>
        <w:ind w:firstLine="709"/>
        <w:jc w:val="both"/>
      </w:pPr>
    </w:p>
    <w:p w:rsidR="007E4EF7" w:rsidRPr="0004175C" w:rsidRDefault="00CA1E55" w:rsidP="007E4EF7">
      <w:pPr>
        <w:tabs>
          <w:tab w:val="num" w:pos="0"/>
        </w:tabs>
        <w:ind w:firstLine="709"/>
        <w:jc w:val="both"/>
      </w:pPr>
      <w:r>
        <w:t>4</w:t>
      </w:r>
      <w:r w:rsidR="007E4EF7" w:rsidRPr="0004175C">
        <w:t>.2. Обязанности Заказчика:</w:t>
      </w:r>
    </w:p>
    <w:p w:rsidR="007E4EF7" w:rsidRPr="0004175C" w:rsidRDefault="00CA1E55" w:rsidP="007E4EF7">
      <w:pPr>
        <w:tabs>
          <w:tab w:val="num" w:pos="0"/>
        </w:tabs>
        <w:ind w:firstLine="709"/>
        <w:jc w:val="both"/>
      </w:pPr>
      <w:r>
        <w:t>4</w:t>
      </w:r>
      <w:r w:rsidR="007E4EF7" w:rsidRPr="0004175C">
        <w:t>.2.</w:t>
      </w:r>
      <w:r w:rsidR="007E4EF7">
        <w:t>1</w:t>
      </w:r>
      <w:r w:rsidR="007E4EF7" w:rsidRPr="0004175C">
        <w:t xml:space="preserve">.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w:t>
      </w:r>
      <w:r w:rsidR="007E4EF7">
        <w:t>контейнерный перегружатель</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по заказ</w:t>
      </w:r>
      <w:r w:rsidR="00153A12">
        <w:t>у</w:t>
      </w:r>
      <w:r w:rsidR="007E4EF7" w:rsidRPr="0004175C">
        <w:t xml:space="preserve">-наряду представителю Исполнителя. В сдаваемом Заказчиком Исполнителю </w:t>
      </w:r>
      <w:r w:rsidR="007E4EF7">
        <w:t>контейнерном перегружателе</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204C81">
        <w:t xml:space="preserve"> </w:t>
      </w:r>
      <w:r w:rsidR="007E4EF7" w:rsidRPr="0004175C">
        <w:t>не должно быть личных вещей, средств мобильной связи, инструментов и багажа.</w:t>
      </w:r>
    </w:p>
    <w:p w:rsidR="007E4EF7" w:rsidRPr="0004175C" w:rsidRDefault="00CA1E55" w:rsidP="007E4EF7">
      <w:pPr>
        <w:tabs>
          <w:tab w:val="num" w:pos="0"/>
        </w:tabs>
        <w:ind w:firstLine="709"/>
        <w:jc w:val="both"/>
      </w:pPr>
      <w:r>
        <w:t>4</w:t>
      </w:r>
      <w:r w:rsidR="007E4EF7" w:rsidRPr="0004175C">
        <w:t>.2.</w:t>
      </w:r>
      <w:r w:rsidR="007E4EF7">
        <w:t>2</w:t>
      </w:r>
      <w:r w:rsidR="007E4EF7" w:rsidRPr="0004175C">
        <w:t xml:space="preserve">. Заказчик обязан произвести осмотр и принять с участием Исполнителя </w:t>
      </w:r>
      <w:r w:rsidR="007E4EF7">
        <w:t>контейнерный перегружатель</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после завершения Работ в течение </w:t>
      </w:r>
      <w:r w:rsidR="007E4EF7">
        <w:t>5</w:t>
      </w:r>
      <w:r w:rsidR="007E4EF7" w:rsidRPr="0004175C">
        <w:t xml:space="preserve"> (</w:t>
      </w:r>
      <w:r w:rsidR="007E4EF7">
        <w:t>пяти</w:t>
      </w:r>
      <w:r w:rsidR="007E4EF7" w:rsidRPr="0004175C">
        <w:t xml:space="preserve">) </w:t>
      </w:r>
      <w:r w:rsidR="007E4EF7">
        <w:t xml:space="preserve">календарных </w:t>
      </w:r>
      <w:r w:rsidR="007E4EF7" w:rsidRPr="0004175C">
        <w:t>дн</w:t>
      </w:r>
      <w:r w:rsidR="007E4EF7">
        <w:t>ей</w:t>
      </w:r>
      <w:r w:rsidR="007E4EF7" w:rsidRPr="0004175C">
        <w:t xml:space="preserve"> с даты подписания Сторонами акта сдачи-приемки выполненных работ. </w:t>
      </w:r>
    </w:p>
    <w:p w:rsidR="007E4EF7" w:rsidRPr="0004175C" w:rsidRDefault="00CA1E55" w:rsidP="007E4EF7">
      <w:pPr>
        <w:tabs>
          <w:tab w:val="num" w:pos="0"/>
        </w:tabs>
        <w:ind w:firstLine="709"/>
        <w:jc w:val="both"/>
      </w:pPr>
      <w:r>
        <w:t>4</w:t>
      </w:r>
      <w:r w:rsidR="007E4EF7" w:rsidRPr="0004175C">
        <w:t>.2.</w:t>
      </w:r>
      <w:r w:rsidR="007E4EF7">
        <w:t>3</w:t>
      </w:r>
      <w:r w:rsidR="007E4EF7" w:rsidRPr="0004175C">
        <w:t>. Своевременно, в соответствии с условиями настоящего Договора, оплачивать Работы, выполненные по н</w:t>
      </w:r>
      <w:r w:rsidR="00497BD1">
        <w:t>астоящему Договору Исполнителем</w:t>
      </w:r>
      <w:r w:rsidR="007E4EF7" w:rsidRPr="0004175C">
        <w:t xml:space="preserve">. </w:t>
      </w:r>
    </w:p>
    <w:p w:rsidR="007E4EF7" w:rsidRPr="0004175C" w:rsidRDefault="00CA1E55" w:rsidP="007E4EF7">
      <w:pPr>
        <w:tabs>
          <w:tab w:val="num" w:pos="0"/>
        </w:tabs>
        <w:ind w:firstLine="709"/>
        <w:jc w:val="both"/>
      </w:pPr>
      <w:r>
        <w:t>4</w:t>
      </w:r>
      <w:r w:rsidR="007E4EF7" w:rsidRPr="0004175C">
        <w:t>.2.</w:t>
      </w:r>
      <w:r w:rsidR="007E4EF7">
        <w:t>4</w:t>
      </w:r>
      <w:r w:rsidR="007E4EF7" w:rsidRPr="0004175C">
        <w:t xml:space="preserve">. При сдаче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для проведения Работ информировать Исполнителя обо всех замеченных неисправностях, выявляемых в процессе эксплуатации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w:t>
      </w:r>
    </w:p>
    <w:p w:rsidR="007E4EF7" w:rsidRPr="0004175C" w:rsidRDefault="00CA1E55" w:rsidP="007E4EF7">
      <w:pPr>
        <w:tabs>
          <w:tab w:val="num" w:pos="0"/>
          <w:tab w:val="left" w:pos="505"/>
        </w:tabs>
        <w:ind w:firstLine="709"/>
        <w:jc w:val="both"/>
      </w:pPr>
      <w:r>
        <w:t>4</w:t>
      </w:r>
      <w:r w:rsidR="007E4EF7" w:rsidRPr="0004175C">
        <w:t>.2.</w:t>
      </w:r>
      <w:r w:rsidR="007E4EF7">
        <w:t>5</w:t>
      </w:r>
      <w:r w:rsidR="007E4EF7" w:rsidRPr="0004175C">
        <w:t xml:space="preserve">. Предоставлять </w:t>
      </w:r>
      <w:r w:rsidR="007E4EF7">
        <w:t>контейнерный перегружатель</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для выполнения  Работ в сроки, согласованные с Исполнителем.</w:t>
      </w:r>
    </w:p>
    <w:p w:rsidR="007E4EF7" w:rsidRPr="0004175C" w:rsidRDefault="00CA1E55" w:rsidP="00CA1E55">
      <w:pPr>
        <w:pStyle w:val="23"/>
        <w:spacing w:after="0" w:line="240" w:lineRule="atLeast"/>
        <w:ind w:left="0" w:firstLine="709"/>
        <w:jc w:val="both"/>
      </w:pPr>
      <w:r>
        <w:t>4</w:t>
      </w:r>
      <w:r w:rsidR="007E4EF7" w:rsidRPr="0004175C">
        <w:t>.2.</w:t>
      </w:r>
      <w:r w:rsidR="007E4EF7">
        <w:t>6</w:t>
      </w:r>
      <w:r w:rsidR="007E4EF7" w:rsidRPr="0004175C">
        <w:t>. Заказчик в любое время вправе проверять ход и качество выполнения Работ, не вмешиваясь в деятельность Исполнителя.</w:t>
      </w:r>
    </w:p>
    <w:p w:rsidR="007E4EF7" w:rsidRDefault="00CA1E55" w:rsidP="00CA1E55">
      <w:pPr>
        <w:tabs>
          <w:tab w:val="num" w:pos="0"/>
        </w:tabs>
        <w:spacing w:line="240" w:lineRule="atLeast"/>
        <w:ind w:firstLine="709"/>
        <w:jc w:val="both"/>
      </w:pPr>
      <w:r>
        <w:t>4</w:t>
      </w:r>
      <w:r w:rsidR="007E4EF7" w:rsidRPr="0004175C">
        <w:t>.2.</w:t>
      </w:r>
      <w:r w:rsidR="007E4EF7">
        <w:t>7</w:t>
      </w:r>
      <w:r w:rsidR="007E4EF7" w:rsidRPr="0004175C">
        <w:t xml:space="preserve">. Заказчик гарантирует Исполнителю отсутствие претензий третьих лиц по вопросам права владения и пользования </w:t>
      </w:r>
      <w:r w:rsidR="007E4EF7">
        <w:t>контейнерным перегружателем</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w:t>
      </w:r>
    </w:p>
    <w:p w:rsidR="007E4EF7" w:rsidRDefault="00CA1E55" w:rsidP="007E4EF7">
      <w:pPr>
        <w:pStyle w:val="43"/>
        <w:ind w:firstLine="709"/>
        <w:jc w:val="both"/>
        <w:rPr>
          <w:sz w:val="24"/>
          <w:szCs w:val="24"/>
        </w:rPr>
      </w:pPr>
      <w:r>
        <w:rPr>
          <w:sz w:val="24"/>
          <w:szCs w:val="24"/>
        </w:rPr>
        <w:t>4</w:t>
      </w:r>
      <w:r w:rsidR="007E4EF7">
        <w:rPr>
          <w:sz w:val="24"/>
          <w:szCs w:val="24"/>
        </w:rPr>
        <w:t>.3. Заказчик вправе:</w:t>
      </w:r>
    </w:p>
    <w:p w:rsidR="007E4EF7" w:rsidRPr="00FD206D" w:rsidRDefault="00CA1E55" w:rsidP="007E4EF7">
      <w:pPr>
        <w:autoSpaceDE w:val="0"/>
        <w:autoSpaceDN w:val="0"/>
        <w:adjustRightInd w:val="0"/>
        <w:ind w:firstLine="709"/>
        <w:jc w:val="both"/>
      </w:pPr>
      <w:r>
        <w:t>4</w:t>
      </w:r>
      <w:r w:rsidR="007E4EF7" w:rsidRPr="00FD206D">
        <w:t>.</w:t>
      </w:r>
      <w:r w:rsidR="007E4EF7">
        <w:t>3</w:t>
      </w:r>
      <w:r w:rsidR="007E4EF7" w:rsidRPr="00FD206D">
        <w:t>.</w:t>
      </w:r>
      <w:r w:rsidR="007E4EF7">
        <w:t>1</w:t>
      </w:r>
      <w:r w:rsidR="007E4EF7" w:rsidRPr="00FD206D">
        <w:t xml:space="preserve">. </w:t>
      </w:r>
      <w:r w:rsidR="007E4EF7">
        <w:t xml:space="preserve"> </w:t>
      </w:r>
      <w:r w:rsidR="007E4EF7" w:rsidRPr="00FD206D">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7E4EF7" w:rsidRPr="0004175C" w:rsidRDefault="007E4EF7" w:rsidP="007E4EF7">
      <w:pPr>
        <w:tabs>
          <w:tab w:val="num" w:pos="0"/>
        </w:tabs>
        <w:jc w:val="both"/>
      </w:pPr>
    </w:p>
    <w:p w:rsidR="007E4EF7" w:rsidRPr="00A22BDA" w:rsidRDefault="00D50AAD" w:rsidP="007E4EF7">
      <w:pPr>
        <w:pStyle w:val="afa"/>
        <w:ind w:left="360"/>
        <w:jc w:val="center"/>
        <w:rPr>
          <w:b/>
          <w:sz w:val="24"/>
        </w:rPr>
      </w:pPr>
      <w:r w:rsidRPr="00A22BDA">
        <w:rPr>
          <w:b/>
          <w:sz w:val="24"/>
        </w:rPr>
        <w:t>5</w:t>
      </w:r>
      <w:r w:rsidR="007E4EF7" w:rsidRPr="00A22BDA">
        <w:rPr>
          <w:b/>
          <w:sz w:val="24"/>
        </w:rPr>
        <w:t>. Порядок выполнения Работ</w:t>
      </w:r>
    </w:p>
    <w:p w:rsidR="00D50AAD" w:rsidRPr="00D50AAD" w:rsidRDefault="00D50AAD" w:rsidP="00881E92">
      <w:pPr>
        <w:pStyle w:val="aff8"/>
        <w:numPr>
          <w:ilvl w:val="0"/>
          <w:numId w:val="30"/>
        </w:numPr>
        <w:suppressAutoHyphens w:val="0"/>
        <w:jc w:val="both"/>
        <w:rPr>
          <w:rFonts w:eastAsia="MS Mincho"/>
          <w:vanish/>
        </w:rPr>
      </w:pPr>
    </w:p>
    <w:p w:rsidR="00D50AAD" w:rsidRPr="00D50AAD" w:rsidRDefault="00D50AAD" w:rsidP="00881E92">
      <w:pPr>
        <w:pStyle w:val="aff8"/>
        <w:numPr>
          <w:ilvl w:val="0"/>
          <w:numId w:val="30"/>
        </w:numPr>
        <w:suppressAutoHyphens w:val="0"/>
        <w:jc w:val="both"/>
        <w:rPr>
          <w:rFonts w:eastAsia="MS Mincho"/>
          <w:vanish/>
        </w:rPr>
      </w:pPr>
    </w:p>
    <w:p w:rsidR="007E4EF7" w:rsidRPr="002777AF" w:rsidRDefault="007E4EF7" w:rsidP="00881E92">
      <w:pPr>
        <w:pStyle w:val="afa"/>
        <w:numPr>
          <w:ilvl w:val="1"/>
          <w:numId w:val="30"/>
        </w:numPr>
        <w:suppressAutoHyphens w:val="0"/>
        <w:spacing w:line="240" w:lineRule="atLeast"/>
        <w:ind w:left="0" w:firstLine="709"/>
        <w:rPr>
          <w:sz w:val="24"/>
        </w:rPr>
      </w:pPr>
      <w:r w:rsidRPr="002777AF">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7E4EF7" w:rsidRPr="002777AF" w:rsidRDefault="007E4EF7" w:rsidP="00D50AAD">
      <w:pPr>
        <w:pStyle w:val="afa"/>
        <w:spacing w:line="240" w:lineRule="atLeast"/>
        <w:rPr>
          <w:sz w:val="24"/>
        </w:rPr>
      </w:pPr>
      <w:r w:rsidRPr="002777AF">
        <w:rPr>
          <w:color w:val="000000"/>
          <w:sz w:val="24"/>
        </w:rPr>
        <w:t>Р</w:t>
      </w:r>
      <w:r w:rsidRPr="002777AF">
        <w:rPr>
          <w:sz w:val="24"/>
        </w:rPr>
        <w:t xml:space="preserve">абочим временем для проведения технического обслуживания </w:t>
      </w:r>
      <w:r w:rsidRPr="002777AF">
        <w:rPr>
          <w:color w:val="000000"/>
          <w:sz w:val="24"/>
        </w:rPr>
        <w:t xml:space="preserve">и текущего ремонта </w:t>
      </w:r>
      <w:r w:rsidRPr="002777AF">
        <w:rPr>
          <w:sz w:val="24"/>
        </w:rPr>
        <w:t xml:space="preserve">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color w:val="000000"/>
          <w:sz w:val="24"/>
        </w:rPr>
        <w:t xml:space="preserve">, а  также его </w:t>
      </w:r>
      <w:r w:rsidRPr="002777AF">
        <w:rPr>
          <w:sz w:val="24"/>
        </w:rPr>
        <w:t>агрегатов, выполняемые выездной бригадой Исполнителя на территории Заказчика, принимается время – рабочие, выходные и праздничные дни с 08:00 до 20:00 по местному времени.</w:t>
      </w:r>
    </w:p>
    <w:p w:rsidR="007E4EF7" w:rsidRPr="002777AF" w:rsidRDefault="007E4EF7" w:rsidP="007E4EF7">
      <w:pPr>
        <w:pStyle w:val="afa"/>
        <w:rPr>
          <w:sz w:val="24"/>
        </w:rPr>
      </w:pPr>
      <w:r w:rsidRPr="00D7165E">
        <w:rPr>
          <w:sz w:val="24"/>
        </w:rPr>
        <w:t xml:space="preserve">По результатам проведения предварительной диагностики контейнерного перегружателя </w:t>
      </w:r>
      <w:r w:rsidRPr="00D7165E">
        <w:rPr>
          <w:sz w:val="24"/>
          <w:lang w:val="en-US"/>
        </w:rPr>
        <w:t>HYSTER</w:t>
      </w:r>
      <w:r w:rsidRPr="00D7165E">
        <w:rPr>
          <w:sz w:val="24"/>
        </w:rPr>
        <w:t xml:space="preserve"> </w:t>
      </w:r>
      <w:r w:rsidRPr="00D7165E">
        <w:rPr>
          <w:sz w:val="24"/>
          <w:lang w:val="en-US"/>
        </w:rPr>
        <w:t>RS</w:t>
      </w:r>
      <w:r w:rsidRPr="00D7165E">
        <w:rPr>
          <w:sz w:val="24"/>
        </w:rPr>
        <w:t>45-31</w:t>
      </w:r>
      <w:r w:rsidRPr="00D7165E">
        <w:rPr>
          <w:sz w:val="24"/>
          <w:lang w:val="en-US"/>
        </w:rPr>
        <w:t>CH</w:t>
      </w:r>
      <w:r w:rsidR="00D7165E" w:rsidRPr="00D7165E">
        <w:rPr>
          <w:sz w:val="24"/>
        </w:rPr>
        <w:t xml:space="preserve"> Исполнитель </w:t>
      </w:r>
      <w:r w:rsidRPr="00D7165E">
        <w:rPr>
          <w:sz w:val="24"/>
        </w:rPr>
        <w:t>при наличии необходимых запасных частей и деталей, по заданию Заказчика оформляет Заявку в соответствии с Формой Заявки (Приложение №</w:t>
      </w:r>
      <w:r w:rsidR="00981047" w:rsidRPr="00D7165E">
        <w:rPr>
          <w:sz w:val="24"/>
        </w:rPr>
        <w:t xml:space="preserve"> </w:t>
      </w:r>
      <w:r w:rsidR="0018587A">
        <w:rPr>
          <w:sz w:val="24"/>
        </w:rPr>
        <w:t>5</w:t>
      </w:r>
      <w:r w:rsidRPr="00D7165E">
        <w:rPr>
          <w:sz w:val="24"/>
        </w:rPr>
        <w:t xml:space="preserve"> к настоящему Договору), в которой указываются: данные клиента, информация о контейнерном перегружателе </w:t>
      </w:r>
      <w:r w:rsidRPr="00D7165E">
        <w:rPr>
          <w:sz w:val="24"/>
          <w:lang w:val="en-US"/>
        </w:rPr>
        <w:t>HYSTER</w:t>
      </w:r>
      <w:r w:rsidRPr="00D7165E">
        <w:rPr>
          <w:sz w:val="24"/>
        </w:rPr>
        <w:t xml:space="preserve"> </w:t>
      </w:r>
      <w:r w:rsidRPr="00D7165E">
        <w:rPr>
          <w:sz w:val="24"/>
          <w:lang w:val="en-US"/>
        </w:rPr>
        <w:t>RS</w:t>
      </w:r>
      <w:r w:rsidRPr="00D7165E">
        <w:rPr>
          <w:sz w:val="24"/>
        </w:rPr>
        <w:t>45-31</w:t>
      </w:r>
      <w:r w:rsidRPr="00D7165E">
        <w:rPr>
          <w:sz w:val="24"/>
          <w:lang w:val="en-US"/>
        </w:rPr>
        <w:t>CH</w:t>
      </w:r>
      <w:r w:rsidRPr="00D7165E">
        <w:rPr>
          <w:sz w:val="24"/>
        </w:rPr>
        <w:t xml:space="preserve">,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контейнерного перегружателя </w:t>
      </w:r>
      <w:r w:rsidRPr="00D7165E">
        <w:rPr>
          <w:sz w:val="24"/>
          <w:lang w:val="en-US"/>
        </w:rPr>
        <w:t>HYSTER</w:t>
      </w:r>
      <w:r w:rsidRPr="00D7165E">
        <w:rPr>
          <w:sz w:val="24"/>
        </w:rPr>
        <w:t xml:space="preserve"> </w:t>
      </w:r>
      <w:r w:rsidRPr="00D7165E">
        <w:rPr>
          <w:sz w:val="24"/>
          <w:lang w:val="en-US"/>
        </w:rPr>
        <w:t>RS</w:t>
      </w:r>
      <w:r w:rsidRPr="00D7165E">
        <w:rPr>
          <w:sz w:val="24"/>
        </w:rPr>
        <w:t>45-31</w:t>
      </w:r>
      <w:r w:rsidRPr="00D7165E">
        <w:rPr>
          <w:sz w:val="24"/>
          <w:lang w:val="en-US"/>
        </w:rPr>
        <w:t>CH</w:t>
      </w:r>
      <w:r w:rsidRPr="00D7165E">
        <w:rPr>
          <w:sz w:val="24"/>
        </w:rPr>
        <w:t xml:space="preserve">  в ремонт.</w:t>
      </w:r>
    </w:p>
    <w:p w:rsidR="007E4EF7" w:rsidRPr="002777AF" w:rsidRDefault="00D7165E" w:rsidP="007E4EF7">
      <w:pPr>
        <w:pStyle w:val="afa"/>
        <w:rPr>
          <w:sz w:val="24"/>
        </w:rPr>
      </w:pPr>
      <w:r>
        <w:rPr>
          <w:sz w:val="24"/>
        </w:rPr>
        <w:t>5</w:t>
      </w:r>
      <w:r w:rsidR="007E4EF7" w:rsidRPr="002777AF">
        <w:rPr>
          <w:sz w:val="24"/>
        </w:rPr>
        <w:t xml:space="preserve">.2. Прием Исполнителем контейнерного перегружателя </w:t>
      </w:r>
      <w:r w:rsidR="007E4EF7" w:rsidRPr="002777AF">
        <w:rPr>
          <w:sz w:val="24"/>
          <w:lang w:val="en-US"/>
        </w:rPr>
        <w:t>HYSTER</w:t>
      </w:r>
      <w:r w:rsidR="007E4EF7" w:rsidRPr="002777AF">
        <w:rPr>
          <w:sz w:val="24"/>
        </w:rPr>
        <w:t xml:space="preserve"> </w:t>
      </w:r>
      <w:r w:rsidR="007E4EF7" w:rsidRPr="002777AF">
        <w:rPr>
          <w:sz w:val="24"/>
          <w:lang w:val="en-US"/>
        </w:rPr>
        <w:t>RS</w:t>
      </w:r>
      <w:r w:rsidR="007E4EF7" w:rsidRPr="002777AF">
        <w:rPr>
          <w:sz w:val="24"/>
        </w:rPr>
        <w:t>45-31</w:t>
      </w:r>
      <w:r w:rsidR="007E4EF7" w:rsidRPr="002777AF">
        <w:rPr>
          <w:sz w:val="24"/>
          <w:lang w:val="en-US"/>
        </w:rPr>
        <w:t>CH</w:t>
      </w:r>
      <w:r w:rsidR="007E4EF7" w:rsidRPr="002777AF">
        <w:rPr>
          <w:sz w:val="24"/>
        </w:rPr>
        <w:t xml:space="preserve">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Заказ</w:t>
      </w:r>
      <w:r w:rsidR="00587C55">
        <w:rPr>
          <w:sz w:val="24"/>
        </w:rPr>
        <w:t>ов</w:t>
      </w:r>
      <w:r w:rsidR="007E4EF7" w:rsidRPr="002777AF">
        <w:rPr>
          <w:sz w:val="24"/>
        </w:rPr>
        <w:t>-наряд</w:t>
      </w:r>
      <w:r w:rsidR="00587C55">
        <w:rPr>
          <w:sz w:val="24"/>
        </w:rPr>
        <w:t>ов</w:t>
      </w:r>
      <w:r w:rsidR="007E4EF7" w:rsidRPr="002777AF">
        <w:rPr>
          <w:sz w:val="24"/>
        </w:rPr>
        <w:t xml:space="preserve">. </w:t>
      </w:r>
    </w:p>
    <w:p w:rsidR="007E4EF7" w:rsidRPr="002777AF" w:rsidRDefault="00F5286E" w:rsidP="007E4EF7">
      <w:pPr>
        <w:pStyle w:val="afa"/>
        <w:rPr>
          <w:sz w:val="24"/>
        </w:rPr>
      </w:pPr>
      <w:r>
        <w:rPr>
          <w:sz w:val="24"/>
        </w:rPr>
        <w:t>5</w:t>
      </w:r>
      <w:r w:rsidR="007E4EF7" w:rsidRPr="002777AF">
        <w:rPr>
          <w:sz w:val="24"/>
        </w:rPr>
        <w:t xml:space="preserve">.3.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7E4EF7" w:rsidRPr="002777AF" w:rsidRDefault="007E4EF7" w:rsidP="007E4EF7">
      <w:pPr>
        <w:pStyle w:val="afa"/>
        <w:rPr>
          <w:sz w:val="24"/>
        </w:rPr>
      </w:pPr>
      <w:r w:rsidRPr="002777AF">
        <w:rPr>
          <w:sz w:val="24"/>
        </w:rPr>
        <w:t>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Заказ</w:t>
      </w:r>
      <w:r w:rsidR="007D542D">
        <w:rPr>
          <w:sz w:val="24"/>
        </w:rPr>
        <w:t>е</w:t>
      </w:r>
      <w:r w:rsidRPr="002777AF">
        <w:rPr>
          <w:sz w:val="24"/>
        </w:rPr>
        <w:t xml:space="preserve">-наряде. </w:t>
      </w:r>
    </w:p>
    <w:p w:rsidR="007E4EF7" w:rsidRPr="002777AF" w:rsidRDefault="007E4EF7" w:rsidP="007E4EF7">
      <w:pPr>
        <w:pStyle w:val="afa"/>
        <w:rPr>
          <w:sz w:val="24"/>
        </w:rPr>
      </w:pPr>
      <w:r w:rsidRPr="002777AF">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w:t>
      </w:r>
      <w:r w:rsidR="00D82F4F">
        <w:rPr>
          <w:sz w:val="24"/>
        </w:rPr>
        <w:t>в п. 4</w:t>
      </w:r>
      <w:r w:rsidRPr="002777AF">
        <w:rPr>
          <w:sz w:val="24"/>
        </w:rPr>
        <w:t xml:space="preserve">.1.3 настоящего Договора.  </w:t>
      </w:r>
    </w:p>
    <w:p w:rsidR="007E4EF7" w:rsidRPr="002777AF" w:rsidRDefault="0017463D" w:rsidP="007E4EF7">
      <w:pPr>
        <w:pStyle w:val="afa"/>
        <w:rPr>
          <w:sz w:val="24"/>
        </w:rPr>
      </w:pPr>
      <w:r>
        <w:rPr>
          <w:sz w:val="24"/>
        </w:rPr>
        <w:t>5</w:t>
      </w:r>
      <w:r w:rsidR="007E4EF7" w:rsidRPr="002777AF">
        <w:rPr>
          <w:sz w:val="24"/>
        </w:rPr>
        <w:t xml:space="preserve">.4. Прием Заказчиком контейнерного перегружателя </w:t>
      </w:r>
      <w:r w:rsidR="007E4EF7" w:rsidRPr="002777AF">
        <w:rPr>
          <w:sz w:val="24"/>
          <w:lang w:val="en-US"/>
        </w:rPr>
        <w:t>HYSTER</w:t>
      </w:r>
      <w:r w:rsidR="007E4EF7" w:rsidRPr="002777AF">
        <w:rPr>
          <w:sz w:val="24"/>
        </w:rPr>
        <w:t xml:space="preserve"> </w:t>
      </w:r>
      <w:r w:rsidR="007E4EF7" w:rsidRPr="002777AF">
        <w:rPr>
          <w:sz w:val="24"/>
          <w:lang w:val="en-US"/>
        </w:rPr>
        <w:t>RS</w:t>
      </w:r>
      <w:r w:rsidR="007E4EF7" w:rsidRPr="002777AF">
        <w:rPr>
          <w:sz w:val="24"/>
        </w:rPr>
        <w:t>45-31</w:t>
      </w:r>
      <w:r w:rsidR="007E4EF7" w:rsidRPr="002777AF">
        <w:rPr>
          <w:sz w:val="24"/>
          <w:lang w:val="en-US"/>
        </w:rPr>
        <w:t>CH</w:t>
      </w:r>
      <w:r w:rsidR="007E4EF7" w:rsidRPr="002777AF">
        <w:rPr>
          <w:sz w:val="24"/>
        </w:rPr>
        <w:t xml:space="preserve">  после выполнения Работ по настоящему Договору осуществляется на основании Акта приема-передачи, составленного по форме Приложения №</w:t>
      </w:r>
      <w:r w:rsidR="0018587A">
        <w:rPr>
          <w:sz w:val="24"/>
        </w:rPr>
        <w:t xml:space="preserve"> 6</w:t>
      </w:r>
      <w:r w:rsidR="007E4EF7" w:rsidRPr="002777AF">
        <w:rPr>
          <w:sz w:val="24"/>
        </w:rPr>
        <w:t xml:space="preserve">, в течение 5 (пяти) календарных дней с даты получения уведомления о выполненных Работах в соответствии с </w:t>
      </w:r>
      <w:r w:rsidR="00F5286E">
        <w:rPr>
          <w:sz w:val="24"/>
        </w:rPr>
        <w:t>п</w:t>
      </w:r>
      <w:r w:rsidR="007E4EF7" w:rsidRPr="002777AF">
        <w:rPr>
          <w:sz w:val="24"/>
        </w:rPr>
        <w:t>п.</w:t>
      </w:r>
      <w:r w:rsidR="00F5286E">
        <w:rPr>
          <w:sz w:val="24"/>
        </w:rPr>
        <w:t>4</w:t>
      </w:r>
      <w:r w:rsidR="007E4EF7" w:rsidRPr="002777AF">
        <w:rPr>
          <w:sz w:val="24"/>
        </w:rPr>
        <w:t>.1.6. настоящего Договора.</w:t>
      </w:r>
    </w:p>
    <w:p w:rsidR="007E4EF7" w:rsidRDefault="0017463D" w:rsidP="007E4EF7">
      <w:pPr>
        <w:pStyle w:val="afa"/>
        <w:rPr>
          <w:sz w:val="24"/>
        </w:rPr>
      </w:pPr>
      <w:r>
        <w:rPr>
          <w:sz w:val="24"/>
        </w:rPr>
        <w:t>5</w:t>
      </w:r>
      <w:r w:rsidR="007E4EF7" w:rsidRPr="002777AF">
        <w:rPr>
          <w:sz w:val="24"/>
        </w:rPr>
        <w:t>.</w:t>
      </w:r>
      <w:r w:rsidR="007E4EF7" w:rsidRPr="004736BC">
        <w:rPr>
          <w:sz w:val="24"/>
        </w:rPr>
        <w:t>5</w:t>
      </w:r>
      <w:r w:rsidR="007E4EF7" w:rsidRPr="002777AF">
        <w:rPr>
          <w:sz w:val="24"/>
        </w:rPr>
        <w:t>. В течение 5 (</w:t>
      </w:r>
      <w:r w:rsidR="002B1AF0">
        <w:rPr>
          <w:sz w:val="24"/>
        </w:rPr>
        <w:t>п</w:t>
      </w:r>
      <w:r w:rsidR="007E4EF7" w:rsidRPr="002777AF">
        <w:rPr>
          <w:sz w:val="24"/>
        </w:rPr>
        <w:t xml:space="preserve">яти) календарных дней с даты окончания выполнения Работ и подписания Сторонами Акта приема-передачи, Исполнитель предоставляет Заказчику </w:t>
      </w:r>
      <w:r w:rsidR="00C161F8">
        <w:rPr>
          <w:sz w:val="24"/>
        </w:rPr>
        <w:t>с</w:t>
      </w:r>
      <w:r w:rsidR="007E4EF7" w:rsidRPr="002777AF">
        <w:rPr>
          <w:sz w:val="24"/>
        </w:rPr>
        <w:t>чёт</w:t>
      </w:r>
      <w:r w:rsidR="00C161F8">
        <w:rPr>
          <w:sz w:val="24"/>
        </w:rPr>
        <w:t xml:space="preserve"> на оплату, акт</w:t>
      </w:r>
      <w:r w:rsidR="007E4EF7" w:rsidRPr="002777AF">
        <w:rPr>
          <w:sz w:val="24"/>
        </w:rPr>
        <w:t xml:space="preserve"> сдачи-приемки выполненных Работ и счет-фактуру</w:t>
      </w:r>
      <w:r w:rsidR="00C161F8">
        <w:rPr>
          <w:sz w:val="24"/>
        </w:rPr>
        <w:t xml:space="preserve"> в двух экземплярах.</w:t>
      </w:r>
    </w:p>
    <w:p w:rsidR="00CD25F9" w:rsidRPr="002777AF" w:rsidRDefault="00BF0306" w:rsidP="007E4EF7">
      <w:pPr>
        <w:pStyle w:val="afa"/>
        <w:rPr>
          <w:sz w:val="24"/>
        </w:rPr>
      </w:pPr>
      <w:r>
        <w:rPr>
          <w:sz w:val="24"/>
        </w:rPr>
        <w:t>5.6. Итоговая</w:t>
      </w:r>
      <w:r w:rsidR="00CD25F9">
        <w:rPr>
          <w:sz w:val="24"/>
        </w:rPr>
        <w:t xml:space="preserve"> приемка работ осуществляется согласно разделу 3 настоящего Договора.</w:t>
      </w:r>
    </w:p>
    <w:p w:rsidR="007E4EF7" w:rsidRDefault="007E4EF7" w:rsidP="007E4EF7">
      <w:pPr>
        <w:tabs>
          <w:tab w:val="num" w:pos="0"/>
        </w:tabs>
        <w:jc w:val="both"/>
      </w:pPr>
    </w:p>
    <w:p w:rsidR="007E4EF7" w:rsidRPr="005820EB" w:rsidRDefault="0017463D" w:rsidP="007E4EF7">
      <w:pPr>
        <w:ind w:firstLine="851"/>
        <w:jc w:val="center"/>
        <w:rPr>
          <w:b/>
        </w:rPr>
      </w:pPr>
      <w:r>
        <w:rPr>
          <w:b/>
        </w:rPr>
        <w:t>6</w:t>
      </w:r>
      <w:r w:rsidR="007E4EF7" w:rsidRPr="005820EB">
        <w:rPr>
          <w:b/>
        </w:rPr>
        <w:t>. Ответственность Сторон</w:t>
      </w:r>
    </w:p>
    <w:p w:rsidR="007E4EF7" w:rsidRDefault="0017463D" w:rsidP="007E4EF7">
      <w:pPr>
        <w:pStyle w:val="ConsNormal"/>
        <w:ind w:firstLine="709"/>
        <w:jc w:val="both"/>
        <w:rPr>
          <w:rFonts w:ascii="Times New Roman" w:hAnsi="Times New Roman"/>
          <w:sz w:val="24"/>
          <w:szCs w:val="24"/>
        </w:rPr>
      </w:pPr>
      <w:r>
        <w:rPr>
          <w:rFonts w:ascii="Times New Roman" w:hAnsi="Times New Roman"/>
          <w:sz w:val="24"/>
          <w:szCs w:val="24"/>
        </w:rPr>
        <w:t>6</w:t>
      </w:r>
      <w:r w:rsidR="007E4EF7">
        <w:rPr>
          <w:rFonts w:ascii="Times New Roman" w:hAnsi="Times New Roman"/>
          <w:sz w:val="24"/>
          <w:szCs w:val="24"/>
        </w:rPr>
        <w:t xml:space="preserve">.1. </w:t>
      </w:r>
      <w:r w:rsidR="007E4EF7" w:rsidRPr="005820EB">
        <w:rPr>
          <w:rFonts w:ascii="Times New Roman" w:hAnsi="Times New Roman"/>
          <w:sz w:val="24"/>
          <w:szCs w:val="24"/>
        </w:rPr>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E4EF7" w:rsidRPr="009637D7" w:rsidRDefault="0017463D" w:rsidP="007E4EF7">
      <w:pPr>
        <w:pStyle w:val="ConsNormal"/>
        <w:ind w:firstLine="709"/>
        <w:jc w:val="both"/>
        <w:rPr>
          <w:rFonts w:ascii="Times New Roman" w:hAnsi="Times New Roman"/>
          <w:i/>
          <w:sz w:val="24"/>
          <w:szCs w:val="24"/>
        </w:rPr>
      </w:pPr>
      <w:r>
        <w:rPr>
          <w:rFonts w:ascii="Times New Roman" w:hAnsi="Times New Roman"/>
          <w:sz w:val="24"/>
          <w:szCs w:val="24"/>
        </w:rPr>
        <w:t>6</w:t>
      </w:r>
      <w:r w:rsidR="007E4EF7" w:rsidRPr="00194572">
        <w:rPr>
          <w:rFonts w:ascii="Times New Roman" w:hAnsi="Times New Roman"/>
          <w:sz w:val="24"/>
          <w:szCs w:val="24"/>
        </w:rPr>
        <w:t xml:space="preserve">.2. В случае нарушения сроков выполнения Работ по настоящему Договору Заказчик вправе потребовать от Исполнителя уплаты пени в размере </w:t>
      </w:r>
      <w:r w:rsidR="007E4EF7" w:rsidRPr="00866AFF">
        <w:rPr>
          <w:rFonts w:ascii="Times New Roman" w:hAnsi="Times New Roman"/>
          <w:sz w:val="24"/>
          <w:szCs w:val="24"/>
        </w:rPr>
        <w:t>0,1 (одна десятая)</w:t>
      </w:r>
      <w:r w:rsidR="007E4EF7">
        <w:rPr>
          <w:sz w:val="24"/>
          <w:szCs w:val="24"/>
        </w:rPr>
        <w:t xml:space="preserve"> %</w:t>
      </w:r>
      <w:r w:rsidR="007E4EF7" w:rsidRPr="00CF758A">
        <w:rPr>
          <w:rFonts w:ascii="Times New Roman" w:hAnsi="Times New Roman"/>
          <w:sz w:val="24"/>
          <w:szCs w:val="24"/>
        </w:rPr>
        <w:t xml:space="preserve"> </w:t>
      </w:r>
      <w:r w:rsidR="007E4EF7" w:rsidRPr="00194572">
        <w:rPr>
          <w:rFonts w:ascii="Times New Roman" w:hAnsi="Times New Roman"/>
          <w:sz w:val="24"/>
          <w:szCs w:val="24"/>
        </w:rPr>
        <w:t xml:space="preserve">от </w:t>
      </w:r>
      <w:r w:rsidR="007E4EF7">
        <w:rPr>
          <w:rFonts w:ascii="Times New Roman" w:hAnsi="Times New Roman"/>
          <w:sz w:val="24"/>
          <w:szCs w:val="24"/>
        </w:rPr>
        <w:t>стоимости Работ, указанных в соответствующей Заявке</w:t>
      </w:r>
      <w:r w:rsidR="007E4EF7" w:rsidRPr="00194572">
        <w:rPr>
          <w:rFonts w:ascii="Times New Roman" w:hAnsi="Times New Roman"/>
          <w:sz w:val="24"/>
          <w:szCs w:val="24"/>
        </w:rPr>
        <w:t xml:space="preserve"> за каждый день просрочки</w:t>
      </w:r>
      <w:r w:rsidR="007E4EF7" w:rsidRPr="0031069C">
        <w:rPr>
          <w:rFonts w:ascii="Times New Roman" w:hAnsi="Times New Roman"/>
          <w:i/>
          <w:sz w:val="24"/>
          <w:szCs w:val="24"/>
        </w:rPr>
        <w:t>.</w:t>
      </w:r>
    </w:p>
    <w:p w:rsidR="007E4EF7" w:rsidRPr="00F34E02" w:rsidRDefault="0017463D" w:rsidP="007E4EF7">
      <w:pPr>
        <w:widowControl w:val="0"/>
        <w:autoSpaceDE w:val="0"/>
        <w:autoSpaceDN w:val="0"/>
        <w:adjustRightInd w:val="0"/>
        <w:ind w:right="-6" w:firstLine="709"/>
        <w:jc w:val="both"/>
      </w:pPr>
      <w:r>
        <w:t>6</w:t>
      </w:r>
      <w:r w:rsidR="007E4EF7" w:rsidRPr="00495263">
        <w:t>.3.</w:t>
      </w:r>
      <w:r w:rsidR="007E4EF7" w:rsidRPr="00F34E02">
        <w:rPr>
          <w:i/>
        </w:rPr>
        <w:t xml:space="preserve"> </w:t>
      </w:r>
      <w:r w:rsidR="007E4EF7" w:rsidRPr="00F34E02">
        <w:t xml:space="preserve">В случае ненадлежащего выполнения Исполнителем условий настоящего Договора, несоответствия </w:t>
      </w:r>
      <w:r w:rsidR="007E4EF7">
        <w:t>Р</w:t>
      </w:r>
      <w:r w:rsidR="007E4EF7" w:rsidRPr="00412E66">
        <w:t xml:space="preserve">езультатов </w:t>
      </w:r>
      <w:r w:rsidR="007E4EF7" w:rsidRPr="00F34E02">
        <w:t xml:space="preserve">Работ обусловленным Сторонами требованиям Исполнитель уплачивает Заказчику штраф в размере </w:t>
      </w:r>
      <w:r w:rsidR="007E4EF7">
        <w:t>10</w:t>
      </w:r>
      <w:r w:rsidR="007E4EF7" w:rsidRPr="00F34E02">
        <w:t xml:space="preserve"> (</w:t>
      </w:r>
      <w:r w:rsidR="007E4EF7">
        <w:t>десять</w:t>
      </w:r>
      <w:r w:rsidR="007E4EF7" w:rsidRPr="00F34E02">
        <w:t xml:space="preserve">) % </w:t>
      </w:r>
      <w:r w:rsidR="007E4EF7" w:rsidRPr="00194572">
        <w:t xml:space="preserve">от </w:t>
      </w:r>
      <w:r w:rsidR="007E4EF7">
        <w:t>стоимости Работ, указанных в соответствующей Заявке.</w:t>
      </w:r>
    </w:p>
    <w:p w:rsidR="007E4EF7" w:rsidRPr="00F34E02" w:rsidRDefault="007E4EF7" w:rsidP="007E4EF7">
      <w:pPr>
        <w:widowControl w:val="0"/>
        <w:autoSpaceDE w:val="0"/>
        <w:autoSpaceDN w:val="0"/>
        <w:adjustRightInd w:val="0"/>
        <w:ind w:right="-6" w:firstLine="709"/>
        <w:jc w:val="both"/>
      </w:pPr>
      <w:r w:rsidRPr="00F34E02">
        <w:t>В случае возникновения при этом у Заказчика каких-либо убытков Исполнитель возмещает такие убытки Заказчику в полном объеме.</w:t>
      </w:r>
    </w:p>
    <w:p w:rsidR="007E4EF7" w:rsidRPr="008F4A6E" w:rsidRDefault="0017463D" w:rsidP="007E4EF7">
      <w:pPr>
        <w:ind w:firstLine="709"/>
        <w:jc w:val="both"/>
      </w:pPr>
      <w:r>
        <w:t>6</w:t>
      </w:r>
      <w:r w:rsidR="007E4EF7">
        <w:t>.4.</w:t>
      </w:r>
      <w:r w:rsidR="007E4EF7" w:rsidRPr="00F34E02">
        <w:t xml:space="preserve"> Перечисленные в настоящем Договоре </w:t>
      </w:r>
      <w:r w:rsidR="007E4EF7">
        <w:t xml:space="preserve">санкции </w:t>
      </w:r>
      <w:r w:rsidR="007E4EF7" w:rsidRPr="00F34E02">
        <w:t xml:space="preserve">могут быть взысканы Заказчиком путем </w:t>
      </w:r>
      <w:r w:rsidR="007E4EF7" w:rsidRPr="0081797C">
        <w:t>удержания причитающихся сумм неустойки</w:t>
      </w:r>
      <w:r w:rsidR="007E4EF7">
        <w:t xml:space="preserve"> (пени, штрафа)</w:t>
      </w:r>
      <w:r w:rsidR="007E4EF7" w:rsidRPr="0081797C">
        <w:t xml:space="preserve"> </w:t>
      </w:r>
      <w:r w:rsidR="007E4EF7">
        <w:t>из сумм, подлежащих оплате Исполнителю за выполненные Работы по настоящему Договору</w:t>
      </w:r>
      <w:r w:rsidR="007E4EF7" w:rsidRPr="0081797C">
        <w:t>.</w:t>
      </w:r>
      <w:r w:rsidR="007E4EF7">
        <w:t xml:space="preserve"> </w:t>
      </w:r>
      <w:r w:rsidR="007E4EF7" w:rsidRPr="0081797C">
        <w:t>Если Заказчик по какой-либо причине не удержит  сумму неустойки, Исполнитель обязуется уплатить такую сумму по первому письменному тре</w:t>
      </w:r>
      <w:r w:rsidR="007E4EF7">
        <w:t>бованию Заказчика.</w:t>
      </w:r>
    </w:p>
    <w:p w:rsidR="007E4EF7" w:rsidRDefault="007E4EF7" w:rsidP="007E4EF7">
      <w:pPr>
        <w:pStyle w:val="ConsNormal"/>
        <w:ind w:firstLine="709"/>
        <w:rPr>
          <w:rFonts w:ascii="Times New Roman" w:hAnsi="Times New Roman"/>
          <w:b/>
          <w:sz w:val="24"/>
          <w:szCs w:val="24"/>
        </w:rPr>
      </w:pPr>
    </w:p>
    <w:p w:rsidR="007E4EF7" w:rsidRPr="00087BC2" w:rsidRDefault="0017463D" w:rsidP="007E4EF7">
      <w:pPr>
        <w:ind w:right="-1" w:firstLine="567"/>
        <w:jc w:val="center"/>
        <w:rPr>
          <w:b/>
        </w:rPr>
      </w:pPr>
      <w:r>
        <w:rPr>
          <w:b/>
        </w:rPr>
        <w:t>7</w:t>
      </w:r>
      <w:r w:rsidR="007E4EF7" w:rsidRPr="00087BC2">
        <w:rPr>
          <w:b/>
        </w:rPr>
        <w:t xml:space="preserve">. </w:t>
      </w:r>
      <w:r w:rsidR="007E4EF7">
        <w:rPr>
          <w:b/>
        </w:rPr>
        <w:t>Гарантийные обязательства</w:t>
      </w:r>
    </w:p>
    <w:p w:rsidR="007E4EF7" w:rsidRPr="00087BC2" w:rsidRDefault="00537AD9" w:rsidP="007E4EF7">
      <w:pPr>
        <w:ind w:right="-1" w:firstLine="567"/>
        <w:jc w:val="both"/>
      </w:pPr>
      <w:r>
        <w:t>7</w:t>
      </w:r>
      <w:r w:rsidR="007E4EF7" w:rsidRPr="00087BC2">
        <w:t xml:space="preserve">.1. Исполнитель гарантирует осуществление высококачественного ремонта и технического обслуживание </w:t>
      </w:r>
      <w:r w:rsidR="007E4EF7">
        <w:t>контейнерн</w:t>
      </w:r>
      <w:r w:rsidR="00DE7667">
        <w:t>ых</w:t>
      </w:r>
      <w:r w:rsidR="007E4EF7">
        <w:t xml:space="preserve"> перегружател</w:t>
      </w:r>
      <w:r w:rsidR="00DE7667">
        <w:t>ей</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w:t>
      </w:r>
      <w:r w:rsidR="007E4EF7" w:rsidRPr="00087BC2">
        <w:t xml:space="preserve"> Заказчика, в строгом соответствии с </w:t>
      </w:r>
      <w:r w:rsidR="007E4EF7" w:rsidRPr="00E87932">
        <w:t xml:space="preserve">эксплуатационными и ремонтными нормами и рекомендациями </w:t>
      </w:r>
      <w:r w:rsidR="000543D0" w:rsidRPr="00E87932">
        <w:t>предприятия – изготовителя, с учетом сложности выполняемых Работ</w:t>
      </w:r>
      <w:r w:rsidR="000543D0">
        <w:t>.</w:t>
      </w:r>
    </w:p>
    <w:p w:rsidR="007E4EF7" w:rsidRPr="00087BC2" w:rsidRDefault="00537AD9" w:rsidP="007E4EF7">
      <w:pPr>
        <w:ind w:right="-1" w:firstLine="567"/>
        <w:jc w:val="both"/>
      </w:pPr>
      <w:r>
        <w:t>7</w:t>
      </w:r>
      <w:r w:rsidR="007E4EF7" w:rsidRPr="00087BC2">
        <w:t xml:space="preserve">.2. Исполнитель </w:t>
      </w:r>
      <w:r w:rsidR="007E4EF7">
        <w:t>осуществляет гарантийный ремонт, связанный с</w:t>
      </w:r>
      <w:r w:rsidR="007E4EF7" w:rsidRPr="00087BC2">
        <w:t xml:space="preserve"> качество</w:t>
      </w:r>
      <w:r w:rsidR="007E4EF7">
        <w:t>м</w:t>
      </w:r>
      <w:r w:rsidR="007E4EF7" w:rsidRPr="00087BC2">
        <w:t xml:space="preserve"> выполненных </w:t>
      </w:r>
      <w:r w:rsidR="007E4EF7">
        <w:t>Р</w:t>
      </w:r>
      <w:r w:rsidR="007E4EF7" w:rsidRPr="00087BC2">
        <w:t xml:space="preserve">абот </w:t>
      </w:r>
      <w:r w:rsidR="007E4EF7">
        <w:t xml:space="preserve">(Результата Работ) </w:t>
      </w:r>
      <w:r w:rsidR="007E4EF7" w:rsidRPr="00087BC2">
        <w:t xml:space="preserve">в </w:t>
      </w:r>
      <w:r w:rsidR="007E4EF7">
        <w:t>период гарантийного срока, указанного в пп.3.</w:t>
      </w:r>
      <w:r w:rsidR="007F4B4D">
        <w:t>6</w:t>
      </w:r>
      <w:r w:rsidR="007E4EF7">
        <w:t>.</w:t>
      </w:r>
      <w:r w:rsidR="007F4B4D">
        <w:t>-3.7.</w:t>
      </w:r>
      <w:r w:rsidR="007E4EF7">
        <w:t xml:space="preserve"> настоящего Договора.</w:t>
      </w:r>
    </w:p>
    <w:p w:rsidR="007E4EF7" w:rsidRDefault="00537AD9" w:rsidP="007E4EF7">
      <w:pPr>
        <w:ind w:firstLine="567"/>
        <w:jc w:val="both"/>
      </w:pPr>
      <w:r>
        <w:rPr>
          <w:noProof/>
        </w:rPr>
        <w:t>7</w:t>
      </w:r>
      <w:r w:rsidR="007E4EF7" w:rsidRPr="00A94E16">
        <w:rPr>
          <w:noProof/>
        </w:rPr>
        <w:t>.3.</w:t>
      </w:r>
      <w:r w:rsidR="007E4EF7" w:rsidRPr="00A94E16">
        <w:t xml:space="preserve"> Гарантийный период исчисляется с даты подписания Заказчиком либо его представителем Акта сдачи-приемки выполненных Работ.</w:t>
      </w:r>
    </w:p>
    <w:p w:rsidR="007E4EF7" w:rsidRPr="00471B29" w:rsidRDefault="00537AD9" w:rsidP="007E4EF7">
      <w:pPr>
        <w:pStyle w:val="ConsNormal"/>
        <w:ind w:firstLine="567"/>
        <w:jc w:val="both"/>
        <w:rPr>
          <w:rFonts w:ascii="Times New Roman" w:hAnsi="Times New Roman"/>
          <w:sz w:val="24"/>
          <w:szCs w:val="24"/>
        </w:rPr>
      </w:pPr>
      <w:r>
        <w:rPr>
          <w:rFonts w:ascii="Times New Roman" w:hAnsi="Times New Roman"/>
          <w:sz w:val="24"/>
          <w:szCs w:val="24"/>
        </w:rPr>
        <w:t>7</w:t>
      </w:r>
      <w:r w:rsidR="007E4EF7">
        <w:rPr>
          <w:rFonts w:ascii="Times New Roman" w:hAnsi="Times New Roman"/>
          <w:sz w:val="24"/>
          <w:szCs w:val="24"/>
        </w:rPr>
        <w:t xml:space="preserve">.4. </w:t>
      </w:r>
      <w:r w:rsidR="007E4EF7" w:rsidRPr="00471B29">
        <w:rPr>
          <w:rFonts w:ascii="Times New Roman" w:hAnsi="Times New Roman"/>
          <w:sz w:val="24"/>
          <w:szCs w:val="24"/>
        </w:rPr>
        <w:t xml:space="preserve">В случае, если в течение гарантийного периода </w:t>
      </w:r>
      <w:r w:rsidR="007E4EF7">
        <w:rPr>
          <w:rFonts w:ascii="Times New Roman" w:hAnsi="Times New Roman"/>
          <w:sz w:val="24"/>
          <w:szCs w:val="24"/>
        </w:rPr>
        <w:t>Заказчиком в Результатах Работ будут выявлены недостатки Исполнитель</w:t>
      </w:r>
      <w:r w:rsidR="007E4EF7" w:rsidRPr="00471B29">
        <w:rPr>
          <w:rFonts w:ascii="Times New Roman" w:hAnsi="Times New Roman"/>
          <w:sz w:val="24"/>
          <w:szCs w:val="24"/>
        </w:rPr>
        <w:t xml:space="preserve"> производит бесплатный гарантийный ремонт, включая замену непригодных д</w:t>
      </w:r>
      <w:r w:rsidR="007E4EF7">
        <w:rPr>
          <w:rFonts w:ascii="Times New Roman" w:hAnsi="Times New Roman"/>
          <w:sz w:val="24"/>
          <w:szCs w:val="24"/>
        </w:rPr>
        <w:t>ля использования частей (узлов)</w:t>
      </w:r>
      <w:r w:rsidR="007E4EF7" w:rsidRPr="00471B29">
        <w:rPr>
          <w:rFonts w:ascii="Times New Roman" w:hAnsi="Times New Roman"/>
          <w:sz w:val="24"/>
          <w:szCs w:val="24"/>
        </w:rPr>
        <w:t xml:space="preserve">. </w:t>
      </w:r>
    </w:p>
    <w:p w:rsidR="007E4EF7" w:rsidRPr="00B25423" w:rsidRDefault="00537AD9" w:rsidP="007E4EF7">
      <w:pPr>
        <w:ind w:firstLine="567"/>
        <w:jc w:val="both"/>
        <w:rPr>
          <w:rFonts w:ascii="Arial" w:hAnsi="Arial" w:cs="Arial"/>
        </w:rPr>
      </w:pPr>
      <w:r>
        <w:t>7</w:t>
      </w:r>
      <w:r w:rsidR="007E4EF7" w:rsidRPr="00B25423">
        <w:t>.</w:t>
      </w:r>
      <w:r w:rsidR="007E4EF7">
        <w:t>5</w:t>
      </w:r>
      <w:r w:rsidR="007E4EF7" w:rsidRPr="00B25423">
        <w:t xml:space="preserve">. </w:t>
      </w:r>
      <w:r w:rsidR="007E4EF7">
        <w:t>Заказчик</w:t>
      </w:r>
      <w:r w:rsidR="007E4EF7" w:rsidRPr="00B25423">
        <w:t xml:space="preserve"> направляет </w:t>
      </w:r>
      <w:r w:rsidR="007E4EF7">
        <w:t>Исполнителю</w:t>
      </w:r>
      <w:r w:rsidR="007E4EF7" w:rsidRPr="00B25423">
        <w:t xml:space="preserve"> уведомление о необходимости проведения гарантийного ремонта </w:t>
      </w:r>
      <w:r w:rsidR="007E4EF7">
        <w:t>Результата работ</w:t>
      </w:r>
      <w:r w:rsidR="007E4EF7" w:rsidRPr="00B25423">
        <w:t xml:space="preserve">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w:t>
      </w:r>
      <w:r w:rsidR="007E4EF7">
        <w:t>Исполнителя</w:t>
      </w:r>
      <w:r w:rsidR="007E4EF7" w:rsidRPr="00B25423">
        <w:t>.</w:t>
      </w:r>
    </w:p>
    <w:p w:rsidR="007E4EF7" w:rsidRPr="00B25423" w:rsidRDefault="00537AD9" w:rsidP="007E4EF7">
      <w:pPr>
        <w:shd w:val="clear" w:color="auto" w:fill="FFFFFF"/>
        <w:tabs>
          <w:tab w:val="left" w:pos="1272"/>
        </w:tabs>
        <w:ind w:firstLine="567"/>
        <w:jc w:val="both"/>
      </w:pPr>
      <w:r>
        <w:t>7</w:t>
      </w:r>
      <w:r w:rsidR="007E4EF7" w:rsidRPr="00B25423">
        <w:t>.</w:t>
      </w:r>
      <w:r w:rsidR="007E4EF7">
        <w:t>6</w:t>
      </w:r>
      <w:r w:rsidR="007E4EF7" w:rsidRPr="00B25423">
        <w:t xml:space="preserve">. </w:t>
      </w:r>
      <w:r w:rsidR="007E4EF7">
        <w:t>Исполнитель</w:t>
      </w:r>
      <w:r w:rsidR="007E4EF7" w:rsidRPr="00B25423">
        <w:t xml:space="preserve"> обязан провести гарантийный ремонт </w:t>
      </w:r>
      <w:r w:rsidR="007E4EF7">
        <w:t>Результата работ</w:t>
      </w:r>
      <w:r w:rsidR="007E4EF7" w:rsidRPr="00B25423">
        <w:t xml:space="preserve"> в течение</w:t>
      </w:r>
      <w:r w:rsidR="007E4EF7" w:rsidRPr="00B25423">
        <w:br/>
      </w:r>
      <w:r w:rsidR="007E4EF7">
        <w:t>10</w:t>
      </w:r>
      <w:r w:rsidR="007E4EF7" w:rsidRPr="00B25423">
        <w:t xml:space="preserve">  (</w:t>
      </w:r>
      <w:r w:rsidR="007E4EF7">
        <w:t>десяти</w:t>
      </w:r>
      <w:r w:rsidR="007E4EF7" w:rsidRPr="00B25423">
        <w:t xml:space="preserve">) календарных дней с даты получения уведомления </w:t>
      </w:r>
      <w:r w:rsidR="007E4EF7">
        <w:t>Заказчика</w:t>
      </w:r>
      <w:r w:rsidR="007E4EF7" w:rsidRPr="00B25423">
        <w:t>.</w:t>
      </w:r>
    </w:p>
    <w:p w:rsidR="007E4EF7" w:rsidRPr="00B25423" w:rsidRDefault="007E4EF7" w:rsidP="007E4EF7">
      <w:pPr>
        <w:shd w:val="clear" w:color="auto" w:fill="FFFFFF"/>
        <w:ind w:firstLine="567"/>
        <w:jc w:val="both"/>
      </w:pPr>
      <w:r>
        <w:t>Р</w:t>
      </w:r>
      <w:r w:rsidRPr="00B25423">
        <w:t xml:space="preserve">асходы </w:t>
      </w:r>
      <w:r>
        <w:t>Исполнителя</w:t>
      </w:r>
      <w:r w:rsidRPr="00B25423">
        <w:t xml:space="preserve">, связанные с проведением гарантийного ремонта </w:t>
      </w:r>
      <w:r>
        <w:t>Результата Работ</w:t>
      </w:r>
      <w:r w:rsidRPr="00B25423">
        <w:t xml:space="preserve">, </w:t>
      </w:r>
      <w:r>
        <w:t>Заказчиком</w:t>
      </w:r>
      <w:r w:rsidRPr="00B25423">
        <w:t xml:space="preserve"> не возмещаются.</w:t>
      </w:r>
    </w:p>
    <w:p w:rsidR="007E4EF7" w:rsidRPr="00A94E16" w:rsidRDefault="00537AD9" w:rsidP="007E4EF7">
      <w:pPr>
        <w:pStyle w:val="aff5"/>
        <w:ind w:firstLine="567"/>
        <w:jc w:val="both"/>
        <w:rPr>
          <w:sz w:val="24"/>
          <w:szCs w:val="24"/>
        </w:rPr>
      </w:pPr>
      <w:r>
        <w:rPr>
          <w:sz w:val="24"/>
          <w:szCs w:val="24"/>
        </w:rPr>
        <w:t>7</w:t>
      </w:r>
      <w:r w:rsidR="007E4EF7" w:rsidRPr="00B25423">
        <w:rPr>
          <w:sz w:val="24"/>
          <w:szCs w:val="24"/>
        </w:rPr>
        <w:t>.</w:t>
      </w:r>
      <w:r w:rsidR="007E4EF7">
        <w:rPr>
          <w:sz w:val="24"/>
          <w:szCs w:val="24"/>
        </w:rPr>
        <w:t>7</w:t>
      </w:r>
      <w:r w:rsidR="007E4EF7" w:rsidRPr="00B25423">
        <w:rPr>
          <w:sz w:val="24"/>
          <w:szCs w:val="24"/>
        </w:rPr>
        <w:t xml:space="preserve">. В случае устранения недостатков </w:t>
      </w:r>
      <w:r w:rsidR="007E4EF7">
        <w:rPr>
          <w:sz w:val="24"/>
          <w:szCs w:val="24"/>
        </w:rPr>
        <w:t>в Результате Работ</w:t>
      </w:r>
      <w:r w:rsidR="007E4EF7" w:rsidRPr="00B25423">
        <w:rPr>
          <w:sz w:val="24"/>
          <w:szCs w:val="24"/>
        </w:rPr>
        <w:t xml:space="preserve">, гарантийный срок продлевается на период времени, в течение которого </w:t>
      </w:r>
      <w:r w:rsidR="007E4EF7">
        <w:rPr>
          <w:sz w:val="24"/>
          <w:szCs w:val="24"/>
        </w:rPr>
        <w:t>Заказчик</w:t>
      </w:r>
      <w:r w:rsidR="007E4EF7" w:rsidRPr="00B25423">
        <w:rPr>
          <w:sz w:val="24"/>
          <w:szCs w:val="24"/>
        </w:rPr>
        <w:t xml:space="preserve"> не мог использовать </w:t>
      </w:r>
      <w:r w:rsidR="007E4EF7">
        <w:rPr>
          <w:sz w:val="24"/>
          <w:szCs w:val="24"/>
        </w:rPr>
        <w:t>Результат Работ</w:t>
      </w:r>
      <w:r w:rsidR="007E4EF7" w:rsidRPr="00B25423">
        <w:rPr>
          <w:sz w:val="24"/>
          <w:szCs w:val="24"/>
        </w:rPr>
        <w:t>.</w:t>
      </w:r>
    </w:p>
    <w:p w:rsidR="007E4EF7" w:rsidRPr="005820EB" w:rsidRDefault="00537AD9" w:rsidP="007E4EF7">
      <w:pPr>
        <w:pStyle w:val="ConsNormal"/>
        <w:ind w:firstLine="709"/>
        <w:jc w:val="center"/>
        <w:rPr>
          <w:rFonts w:ascii="Times New Roman" w:hAnsi="Times New Roman"/>
          <w:b/>
          <w:sz w:val="24"/>
          <w:szCs w:val="24"/>
        </w:rPr>
      </w:pPr>
      <w:r>
        <w:rPr>
          <w:rFonts w:ascii="Times New Roman" w:hAnsi="Times New Roman"/>
          <w:b/>
          <w:sz w:val="24"/>
          <w:szCs w:val="24"/>
        </w:rPr>
        <w:t>8</w:t>
      </w:r>
      <w:r w:rsidR="007E4EF7" w:rsidRPr="005820EB">
        <w:rPr>
          <w:rFonts w:ascii="Times New Roman" w:hAnsi="Times New Roman"/>
          <w:b/>
          <w:sz w:val="24"/>
          <w:szCs w:val="24"/>
        </w:rPr>
        <w:t>. Обстоятельства непреодолимой силы</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 xml:space="preserve">.1.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w:t>
      </w:r>
      <w:r w:rsidR="007E4EF7">
        <w:rPr>
          <w:rFonts w:ascii="Times New Roman" w:hAnsi="Times New Roman"/>
          <w:sz w:val="24"/>
          <w:szCs w:val="24"/>
        </w:rPr>
        <w:t xml:space="preserve">запретительных </w:t>
      </w:r>
      <w:r w:rsidR="007E4EF7" w:rsidRPr="005820EB">
        <w:rPr>
          <w:rFonts w:ascii="Times New Roman" w:hAnsi="Times New Roman"/>
          <w:sz w:val="24"/>
          <w:szCs w:val="24"/>
        </w:rPr>
        <w:t>актов органов государственной  власти.</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 xml:space="preserve">.4.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w:t>
      </w:r>
      <w:r w:rsidR="007E4EF7">
        <w:rPr>
          <w:rFonts w:ascii="Times New Roman" w:hAnsi="Times New Roman"/>
          <w:sz w:val="24"/>
          <w:szCs w:val="24"/>
        </w:rPr>
        <w:t>9</w:t>
      </w:r>
      <w:r w:rsidR="007E4EF7" w:rsidRPr="005820EB">
        <w:rPr>
          <w:rFonts w:ascii="Times New Roman" w:hAnsi="Times New Roman"/>
          <w:sz w:val="24"/>
          <w:szCs w:val="24"/>
        </w:rPr>
        <w:t>.</w:t>
      </w:r>
      <w:r w:rsidR="007E4EF7" w:rsidRPr="007E4EF7">
        <w:rPr>
          <w:rFonts w:ascii="Times New Roman" w:hAnsi="Times New Roman"/>
          <w:sz w:val="24"/>
          <w:szCs w:val="24"/>
        </w:rPr>
        <w:t>2</w:t>
      </w:r>
      <w:r w:rsidR="007E4EF7" w:rsidRPr="005820EB">
        <w:rPr>
          <w:rFonts w:ascii="Times New Roman" w:hAnsi="Times New Roman"/>
          <w:sz w:val="24"/>
          <w:szCs w:val="24"/>
        </w:rPr>
        <w:t xml:space="preserve"> настоящего Договора.</w:t>
      </w:r>
    </w:p>
    <w:p w:rsidR="007E4EF7" w:rsidRPr="005820EB" w:rsidRDefault="007E4EF7" w:rsidP="007E4EF7">
      <w:pPr>
        <w:pStyle w:val="ConsNormal"/>
        <w:ind w:firstLine="709"/>
        <w:rPr>
          <w:rFonts w:ascii="Times New Roman" w:hAnsi="Times New Roman"/>
          <w:i/>
          <w:iCs/>
          <w:sz w:val="24"/>
          <w:szCs w:val="24"/>
        </w:rPr>
      </w:pPr>
    </w:p>
    <w:p w:rsidR="007E4EF7" w:rsidRPr="005820EB" w:rsidRDefault="00A73F17" w:rsidP="007E4EF7">
      <w:pPr>
        <w:pStyle w:val="ConsNormal"/>
        <w:ind w:firstLine="709"/>
        <w:jc w:val="center"/>
        <w:rPr>
          <w:rFonts w:ascii="Times New Roman" w:hAnsi="Times New Roman"/>
          <w:b/>
          <w:sz w:val="24"/>
          <w:szCs w:val="24"/>
        </w:rPr>
      </w:pPr>
      <w:r>
        <w:rPr>
          <w:rFonts w:ascii="Times New Roman" w:hAnsi="Times New Roman"/>
          <w:b/>
          <w:sz w:val="24"/>
          <w:szCs w:val="24"/>
        </w:rPr>
        <w:t>9</w:t>
      </w:r>
      <w:r w:rsidR="007E4EF7" w:rsidRPr="005820EB">
        <w:rPr>
          <w:rFonts w:ascii="Times New Roman" w:hAnsi="Times New Roman"/>
          <w:b/>
          <w:sz w:val="24"/>
          <w:szCs w:val="24"/>
        </w:rPr>
        <w:t>. Разрешение споров</w:t>
      </w:r>
    </w:p>
    <w:p w:rsidR="00A73F17" w:rsidRDefault="00A73F17" w:rsidP="00A73F1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E4EF7" w:rsidRDefault="00A73F17" w:rsidP="00A73F1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 xml:space="preserve">.2. Если Стороны  не придут к соглашению путем переговоров, все споры рассматриваются в претензионном порядке. Срок рассмотрения претензии – </w:t>
      </w:r>
      <w:r w:rsidR="007E4EF7">
        <w:rPr>
          <w:rFonts w:ascii="Times New Roman" w:hAnsi="Times New Roman"/>
          <w:sz w:val="24"/>
          <w:szCs w:val="24"/>
        </w:rPr>
        <w:t>30 (тридцать) календарных дней с даты получения претензии.</w:t>
      </w:r>
    </w:p>
    <w:p w:rsidR="007E4EF7" w:rsidRDefault="00A73F17" w:rsidP="007E4EF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.3. В случае, если споры не урегулированы Сторонами  с   помощью   переговоров  и  в  претензионном  порядке, то они передаются заинтересованной Ст</w:t>
      </w:r>
      <w:r w:rsidR="007E4EF7">
        <w:rPr>
          <w:rFonts w:ascii="Times New Roman" w:hAnsi="Times New Roman"/>
          <w:sz w:val="24"/>
          <w:szCs w:val="24"/>
        </w:rPr>
        <w:t xml:space="preserve">ороной в </w:t>
      </w:r>
      <w:r w:rsidR="007E4EF7" w:rsidRPr="00E34950">
        <w:rPr>
          <w:rFonts w:ascii="Times New Roman" w:hAnsi="Times New Roman"/>
          <w:sz w:val="24"/>
          <w:szCs w:val="24"/>
        </w:rPr>
        <w:t>Арбитражн</w:t>
      </w:r>
      <w:r w:rsidR="007E4EF7">
        <w:rPr>
          <w:rFonts w:ascii="Times New Roman" w:hAnsi="Times New Roman"/>
          <w:sz w:val="24"/>
          <w:szCs w:val="24"/>
        </w:rPr>
        <w:t>ый суд</w:t>
      </w:r>
      <w:r w:rsidR="007E4EF7" w:rsidRPr="00E34950">
        <w:rPr>
          <w:rFonts w:ascii="Times New Roman" w:hAnsi="Times New Roman"/>
          <w:sz w:val="24"/>
          <w:szCs w:val="24"/>
        </w:rPr>
        <w:t xml:space="preserve"> Новосибирской области</w:t>
      </w:r>
      <w:r w:rsidR="007E4EF7">
        <w:rPr>
          <w:rFonts w:ascii="Times New Roman" w:hAnsi="Times New Roman"/>
          <w:sz w:val="24"/>
          <w:szCs w:val="24"/>
        </w:rPr>
        <w:t>.</w:t>
      </w:r>
    </w:p>
    <w:p w:rsidR="007E4EF7" w:rsidRPr="005820EB" w:rsidRDefault="00A73F17" w:rsidP="007E4EF7">
      <w:pPr>
        <w:pStyle w:val="ConsNormal"/>
        <w:ind w:firstLine="709"/>
        <w:jc w:val="center"/>
        <w:rPr>
          <w:rFonts w:ascii="Times New Roman" w:hAnsi="Times New Roman"/>
          <w:b/>
          <w:sz w:val="24"/>
          <w:szCs w:val="24"/>
        </w:rPr>
      </w:pPr>
      <w:r>
        <w:rPr>
          <w:rFonts w:ascii="Times New Roman" w:hAnsi="Times New Roman"/>
          <w:b/>
          <w:sz w:val="24"/>
          <w:szCs w:val="24"/>
        </w:rPr>
        <w:t>10</w:t>
      </w:r>
      <w:r w:rsidR="007E4EF7" w:rsidRPr="005820EB">
        <w:rPr>
          <w:rFonts w:ascii="Times New Roman" w:hAnsi="Times New Roman"/>
          <w:b/>
          <w:sz w:val="24"/>
          <w:szCs w:val="24"/>
        </w:rPr>
        <w:t>. Порядок внесения</w:t>
      </w:r>
    </w:p>
    <w:p w:rsidR="007E4EF7" w:rsidRPr="005820EB" w:rsidRDefault="007E4EF7" w:rsidP="007E4EF7">
      <w:pPr>
        <w:pStyle w:val="ConsNormal"/>
        <w:ind w:firstLine="709"/>
        <w:jc w:val="center"/>
        <w:rPr>
          <w:rFonts w:ascii="Times New Roman" w:hAnsi="Times New Roman"/>
          <w:b/>
          <w:sz w:val="24"/>
          <w:szCs w:val="24"/>
        </w:rPr>
      </w:pPr>
      <w:r w:rsidRPr="005820EB">
        <w:rPr>
          <w:rFonts w:ascii="Times New Roman" w:hAnsi="Times New Roman"/>
          <w:b/>
          <w:sz w:val="24"/>
          <w:szCs w:val="24"/>
        </w:rPr>
        <w:t>изменений, дополнений в Договор и его расторжения</w:t>
      </w:r>
    </w:p>
    <w:p w:rsidR="007E4EF7" w:rsidRPr="005820EB" w:rsidRDefault="00A73F17" w:rsidP="00A73F17">
      <w:pPr>
        <w:pStyle w:val="ConsNormal"/>
        <w:spacing w:line="240" w:lineRule="atLeast"/>
        <w:ind w:firstLine="709"/>
        <w:jc w:val="both"/>
        <w:rPr>
          <w:rFonts w:ascii="Times New Roman" w:hAnsi="Times New Roman"/>
          <w:sz w:val="24"/>
          <w:szCs w:val="24"/>
        </w:rPr>
      </w:pPr>
      <w:r>
        <w:rPr>
          <w:rFonts w:ascii="Times New Roman" w:hAnsi="Times New Roman"/>
          <w:sz w:val="24"/>
          <w:szCs w:val="24"/>
        </w:rPr>
        <w:t>10</w:t>
      </w:r>
      <w:r w:rsidR="007E4EF7" w:rsidRPr="005820EB">
        <w:rPr>
          <w:rFonts w:ascii="Times New Roman" w:hAnsi="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E4EF7" w:rsidRPr="00AC708C" w:rsidRDefault="00A73F17" w:rsidP="00A73F17">
      <w:pPr>
        <w:pStyle w:val="ConsNormal"/>
        <w:spacing w:line="240" w:lineRule="atLeast"/>
        <w:ind w:firstLine="709"/>
        <w:jc w:val="both"/>
        <w:rPr>
          <w:rFonts w:ascii="Times New Roman" w:hAnsi="Times New Roman"/>
          <w:sz w:val="24"/>
          <w:szCs w:val="24"/>
        </w:rPr>
      </w:pPr>
      <w:r>
        <w:rPr>
          <w:rFonts w:ascii="Times New Roman" w:hAnsi="Times New Roman"/>
          <w:sz w:val="24"/>
          <w:szCs w:val="24"/>
        </w:rPr>
        <w:t>10</w:t>
      </w:r>
      <w:r w:rsidR="007E4EF7">
        <w:rPr>
          <w:rFonts w:ascii="Times New Roman" w:hAnsi="Times New Roman"/>
          <w:sz w:val="24"/>
          <w:szCs w:val="24"/>
        </w:rPr>
        <w:t xml:space="preserve">.2. </w:t>
      </w:r>
      <w:r w:rsidR="007E4EF7" w:rsidRPr="00AC708C">
        <w:rPr>
          <w:rFonts w:ascii="Times New Roman" w:hAnsi="Times New Roman"/>
          <w:sz w:val="24"/>
          <w:szCs w:val="24"/>
        </w:rPr>
        <w:t xml:space="preserve">Настоящий Договор может быть досрочно расторгнут </w:t>
      </w:r>
      <w:r w:rsidR="007E4EF7">
        <w:rPr>
          <w:rFonts w:ascii="Times New Roman" w:hAnsi="Times New Roman"/>
          <w:sz w:val="24"/>
          <w:szCs w:val="24"/>
        </w:rPr>
        <w:t>Заказчиком во внесудебном порядке в любой момент путём направления</w:t>
      </w:r>
      <w:r w:rsidR="007E4EF7" w:rsidRPr="00AC708C">
        <w:rPr>
          <w:rFonts w:ascii="Times New Roman" w:hAnsi="Times New Roman"/>
          <w:sz w:val="24"/>
          <w:szCs w:val="24"/>
        </w:rPr>
        <w:t xml:space="preserve"> письменно</w:t>
      </w:r>
      <w:r w:rsidR="007E4EF7">
        <w:rPr>
          <w:rFonts w:ascii="Times New Roman" w:hAnsi="Times New Roman"/>
          <w:sz w:val="24"/>
          <w:szCs w:val="24"/>
        </w:rPr>
        <w:t>го</w:t>
      </w:r>
      <w:r w:rsidR="007E4EF7" w:rsidRPr="00AC708C">
        <w:rPr>
          <w:rFonts w:ascii="Times New Roman" w:hAnsi="Times New Roman"/>
          <w:sz w:val="24"/>
          <w:szCs w:val="24"/>
        </w:rPr>
        <w:t xml:space="preserve"> уведомлени</w:t>
      </w:r>
      <w:r w:rsidR="007E4EF7">
        <w:rPr>
          <w:rFonts w:ascii="Times New Roman" w:hAnsi="Times New Roman"/>
          <w:sz w:val="24"/>
          <w:szCs w:val="24"/>
        </w:rPr>
        <w:t>я</w:t>
      </w:r>
      <w:r w:rsidR="007E4EF7" w:rsidRPr="00AC708C">
        <w:rPr>
          <w:rFonts w:ascii="Times New Roman" w:hAnsi="Times New Roman"/>
          <w:sz w:val="24"/>
          <w:szCs w:val="24"/>
        </w:rPr>
        <w:t xml:space="preserve"> о </w:t>
      </w:r>
      <w:r w:rsidR="007E4EF7">
        <w:rPr>
          <w:rFonts w:ascii="Times New Roman" w:hAnsi="Times New Roman"/>
          <w:sz w:val="24"/>
          <w:szCs w:val="24"/>
        </w:rPr>
        <w:t xml:space="preserve">расторжении </w:t>
      </w:r>
      <w:r w:rsidR="007E4EF7" w:rsidRPr="00AC708C">
        <w:rPr>
          <w:rFonts w:ascii="Times New Roman" w:hAnsi="Times New Roman"/>
          <w:sz w:val="24"/>
          <w:szCs w:val="24"/>
        </w:rPr>
        <w:t>настоящ</w:t>
      </w:r>
      <w:r w:rsidR="007E4EF7">
        <w:rPr>
          <w:rFonts w:ascii="Times New Roman" w:hAnsi="Times New Roman"/>
          <w:sz w:val="24"/>
          <w:szCs w:val="24"/>
        </w:rPr>
        <w:t>его</w:t>
      </w:r>
      <w:r w:rsidR="007E4EF7" w:rsidRPr="00AC708C">
        <w:rPr>
          <w:rFonts w:ascii="Times New Roman" w:hAnsi="Times New Roman"/>
          <w:sz w:val="24"/>
          <w:szCs w:val="24"/>
        </w:rPr>
        <w:t xml:space="preserve"> Договор</w:t>
      </w:r>
      <w:r w:rsidR="007E4EF7">
        <w:rPr>
          <w:rFonts w:ascii="Times New Roman" w:hAnsi="Times New Roman"/>
          <w:sz w:val="24"/>
          <w:szCs w:val="24"/>
        </w:rPr>
        <w:t>а</w:t>
      </w:r>
      <w:r w:rsidR="007E4EF7" w:rsidRPr="00AC708C">
        <w:rPr>
          <w:rFonts w:ascii="Times New Roman" w:hAnsi="Times New Roman"/>
          <w:sz w:val="24"/>
          <w:szCs w:val="24"/>
        </w:rPr>
        <w:t xml:space="preserve">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w:t>
      </w:r>
      <w:r w:rsidR="007E4EF7">
        <w:rPr>
          <w:rFonts w:ascii="Times New Roman" w:hAnsi="Times New Roman"/>
          <w:sz w:val="24"/>
          <w:szCs w:val="24"/>
        </w:rPr>
        <w:t>на выполнение Работ</w:t>
      </w:r>
      <w:r w:rsidR="007E4EF7" w:rsidRPr="00AC708C">
        <w:rPr>
          <w:rFonts w:ascii="Times New Roman" w:hAnsi="Times New Roman"/>
          <w:sz w:val="24"/>
          <w:szCs w:val="24"/>
        </w:rPr>
        <w:t>,    произведенные    до    даты получения Исполнителем уведомления о расторжении настоящего Договора.</w:t>
      </w:r>
    </w:p>
    <w:p w:rsidR="007E4EF7" w:rsidRPr="005820EB" w:rsidRDefault="007E4EF7" w:rsidP="007E4EF7">
      <w:pPr>
        <w:pStyle w:val="ConsNormal"/>
        <w:ind w:firstLine="709"/>
        <w:jc w:val="center"/>
        <w:rPr>
          <w:rFonts w:ascii="Times New Roman" w:hAnsi="Times New Roman"/>
          <w:b/>
          <w:sz w:val="24"/>
          <w:szCs w:val="24"/>
        </w:rPr>
      </w:pPr>
      <w:r>
        <w:rPr>
          <w:rFonts w:ascii="Times New Roman" w:hAnsi="Times New Roman"/>
          <w:b/>
          <w:sz w:val="24"/>
          <w:szCs w:val="24"/>
        </w:rPr>
        <w:t>1</w:t>
      </w:r>
      <w:r w:rsidR="00A73F17">
        <w:rPr>
          <w:rFonts w:ascii="Times New Roman" w:hAnsi="Times New Roman"/>
          <w:b/>
          <w:sz w:val="24"/>
          <w:szCs w:val="24"/>
        </w:rPr>
        <w:t>1</w:t>
      </w:r>
      <w:r w:rsidRPr="005820EB">
        <w:rPr>
          <w:rFonts w:ascii="Times New Roman" w:hAnsi="Times New Roman"/>
          <w:b/>
          <w:sz w:val="24"/>
          <w:szCs w:val="24"/>
        </w:rPr>
        <w:t>. Срок действия Договора</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 xml:space="preserve">Настоящий Договор вступает в силу с даты его подписания Сторонами и действует </w:t>
      </w:r>
      <w:r>
        <w:rPr>
          <w:rFonts w:ascii="Times New Roman" w:hAnsi="Times New Roman"/>
          <w:sz w:val="24"/>
          <w:szCs w:val="24"/>
        </w:rPr>
        <w:t>п</w:t>
      </w:r>
      <w:r w:rsidRPr="005820EB">
        <w:rPr>
          <w:rFonts w:ascii="Times New Roman" w:hAnsi="Times New Roman"/>
          <w:sz w:val="24"/>
          <w:szCs w:val="24"/>
        </w:rPr>
        <w:t xml:space="preserve">о </w:t>
      </w:r>
      <w:r>
        <w:rPr>
          <w:rFonts w:ascii="Times New Roman" w:hAnsi="Times New Roman"/>
          <w:sz w:val="24"/>
          <w:szCs w:val="24"/>
        </w:rPr>
        <w:t>31 декабря 20</w:t>
      </w:r>
      <w:r w:rsidR="000E1712">
        <w:rPr>
          <w:rFonts w:ascii="Times New Roman" w:hAnsi="Times New Roman"/>
          <w:sz w:val="24"/>
          <w:szCs w:val="24"/>
        </w:rPr>
        <w:t>20</w:t>
      </w:r>
      <w:r>
        <w:rPr>
          <w:rFonts w:ascii="Times New Roman" w:hAnsi="Times New Roman"/>
          <w:sz w:val="24"/>
          <w:szCs w:val="24"/>
        </w:rPr>
        <w:t xml:space="preserve"> года</w:t>
      </w:r>
      <w:r w:rsidRPr="005820EB">
        <w:rPr>
          <w:rFonts w:ascii="Times New Roman" w:hAnsi="Times New Roman"/>
          <w:sz w:val="24"/>
          <w:szCs w:val="24"/>
        </w:rPr>
        <w:t xml:space="preserve">. </w:t>
      </w:r>
    </w:p>
    <w:p w:rsidR="007E4EF7" w:rsidRDefault="00666415" w:rsidP="007E4EF7">
      <w:pPr>
        <w:pStyle w:val="ConsNormal"/>
        <w:ind w:firstLine="709"/>
        <w:jc w:val="center"/>
        <w:rPr>
          <w:rFonts w:ascii="Times New Roman" w:hAnsi="Times New Roman"/>
          <w:b/>
          <w:bCs/>
          <w:sz w:val="24"/>
          <w:szCs w:val="24"/>
        </w:rPr>
      </w:pPr>
      <w:r>
        <w:rPr>
          <w:rFonts w:ascii="Times New Roman" w:hAnsi="Times New Roman"/>
          <w:b/>
          <w:bCs/>
          <w:sz w:val="24"/>
          <w:szCs w:val="24"/>
        </w:rPr>
        <w:t>12</w:t>
      </w:r>
      <w:r w:rsidR="007E4EF7">
        <w:rPr>
          <w:rFonts w:ascii="Times New Roman" w:hAnsi="Times New Roman"/>
          <w:b/>
          <w:bCs/>
          <w:sz w:val="24"/>
          <w:szCs w:val="24"/>
        </w:rPr>
        <w:t>. Антикоррупционная оговорка</w:t>
      </w:r>
    </w:p>
    <w:p w:rsidR="007E4EF7" w:rsidRPr="00DD1366" w:rsidRDefault="007E4EF7" w:rsidP="007E4EF7">
      <w:pPr>
        <w:autoSpaceDE w:val="0"/>
        <w:autoSpaceDN w:val="0"/>
        <w:ind w:firstLine="709"/>
        <w:jc w:val="both"/>
      </w:pPr>
      <w:r w:rsidRPr="00DD1366">
        <w:t>1</w:t>
      </w:r>
      <w:r w:rsidR="00666415">
        <w:t>2</w:t>
      </w:r>
      <w:r w:rsidRPr="00DD1366">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E4EF7" w:rsidRPr="00DD1366" w:rsidRDefault="007E4EF7" w:rsidP="007E4EF7">
      <w:pPr>
        <w:autoSpaceDE w:val="0"/>
        <w:autoSpaceDN w:val="0"/>
        <w:ind w:firstLine="709"/>
        <w:jc w:val="both"/>
      </w:pPr>
      <w:r w:rsidRPr="00DD1366">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E4EF7" w:rsidRPr="00DD1366" w:rsidRDefault="007E4EF7" w:rsidP="007E4EF7">
      <w:pPr>
        <w:autoSpaceDE w:val="0"/>
        <w:autoSpaceDN w:val="0"/>
        <w:ind w:firstLine="709"/>
        <w:jc w:val="both"/>
      </w:pPr>
      <w:r w:rsidRPr="00DD1366">
        <w:t>1</w:t>
      </w:r>
      <w:r w:rsidR="00666415">
        <w:t>2</w:t>
      </w:r>
      <w:r w:rsidRPr="00DD1366">
        <w:t>.2. В случае возникновения у Стороны подозрений, что произошло или может произойти нарушение каких-либо положений пункта 1</w:t>
      </w:r>
      <w:r w:rsidR="00666415">
        <w:t>2</w:t>
      </w:r>
      <w:r w:rsidRPr="00DD1366">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rsidR="00666415">
        <w:t>2</w:t>
      </w:r>
      <w:r w:rsidRPr="00DD1366">
        <w:t xml:space="preserve">.1 настоящего Договора другой Стороной, ее аффилированными лицами, работниками или посредниками. </w:t>
      </w:r>
    </w:p>
    <w:p w:rsidR="007E4EF7" w:rsidRPr="00DD1366" w:rsidRDefault="007E4EF7" w:rsidP="007E4EF7">
      <w:pPr>
        <w:autoSpaceDE w:val="0"/>
        <w:autoSpaceDN w:val="0"/>
        <w:ind w:firstLine="709"/>
        <w:jc w:val="both"/>
      </w:pPr>
      <w:r w:rsidRPr="00DD1366">
        <w:t xml:space="preserve">Каналы уведомления </w:t>
      </w:r>
      <w:r w:rsidRPr="00B70A70">
        <w:t>Исполнителя</w:t>
      </w:r>
      <w:r w:rsidRPr="00DD1366">
        <w:t xml:space="preserve"> о нарушениях каких-либо положений пункта 1</w:t>
      </w:r>
      <w:r w:rsidR="00666415">
        <w:t>2</w:t>
      </w:r>
      <w:r w:rsidRPr="00DD1366">
        <w:t xml:space="preserve">.1 настоящего Договора: </w:t>
      </w:r>
      <w:r w:rsidRPr="00234E35">
        <w:t>_________________</w:t>
      </w:r>
      <w:r w:rsidRPr="00DD1366">
        <w:t xml:space="preserve">, официальный сайт </w:t>
      </w:r>
      <w:r w:rsidRPr="00234E35">
        <w:t>______________</w:t>
      </w:r>
      <w:r w:rsidRPr="00DD1366">
        <w:t>(для заполнения специальной формы).</w:t>
      </w:r>
    </w:p>
    <w:p w:rsidR="007E4EF7" w:rsidRPr="00DD1366" w:rsidRDefault="007E4EF7" w:rsidP="007E4EF7">
      <w:pPr>
        <w:autoSpaceDE w:val="0"/>
        <w:autoSpaceDN w:val="0"/>
        <w:ind w:firstLine="709"/>
        <w:jc w:val="both"/>
      </w:pPr>
      <w:r w:rsidRPr="00DD1366">
        <w:t xml:space="preserve">Каналы уведомления </w:t>
      </w:r>
      <w:r w:rsidRPr="00B70A70">
        <w:t>Заказчика</w:t>
      </w:r>
      <w:r w:rsidRPr="00DD1366">
        <w:t xml:space="preserve"> о нарушениях каких-либо положений пункта 1</w:t>
      </w:r>
      <w:r w:rsidR="00666415">
        <w:t>2</w:t>
      </w:r>
      <w:r w:rsidRPr="00DD1366">
        <w:t xml:space="preserve">.1 настоящего Договора: 8 (495) 788-17-17, официальный сайт </w:t>
      </w:r>
      <w:r w:rsidRPr="00DD1366">
        <w:rPr>
          <w:lang w:val="en-US"/>
        </w:rPr>
        <w:t>www</w:t>
      </w:r>
      <w:r w:rsidRPr="00DD1366">
        <w:t>.</w:t>
      </w:r>
      <w:r w:rsidRPr="00DD1366">
        <w:rPr>
          <w:lang w:val="en-US"/>
        </w:rPr>
        <w:t>trcont</w:t>
      </w:r>
      <w:r w:rsidRPr="00DD1366">
        <w:t>.</w:t>
      </w:r>
      <w:r>
        <w:rPr>
          <w:lang w:val="en-US"/>
        </w:rPr>
        <w:t>com</w:t>
      </w:r>
      <w:r w:rsidRPr="00DD1366">
        <w:t>.</w:t>
      </w:r>
    </w:p>
    <w:p w:rsidR="007E4EF7" w:rsidRPr="00DD1366" w:rsidRDefault="007E4EF7" w:rsidP="007E4EF7">
      <w:pPr>
        <w:autoSpaceDE w:val="0"/>
        <w:autoSpaceDN w:val="0"/>
        <w:ind w:firstLine="709"/>
        <w:jc w:val="both"/>
      </w:pPr>
      <w:r w:rsidRPr="00DD1366">
        <w:t>Сторона, получившая  уведомление  о  нарушении  каких-либо положений пункта 1</w:t>
      </w:r>
      <w:r w:rsidR="00666415">
        <w:t>2</w:t>
      </w:r>
      <w:r w:rsidRPr="00DD1366">
        <w:t>.1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7E4EF7" w:rsidRPr="00DD1366" w:rsidRDefault="007E4EF7" w:rsidP="007E4EF7">
      <w:pPr>
        <w:autoSpaceDE w:val="0"/>
        <w:autoSpaceDN w:val="0"/>
        <w:ind w:firstLine="709"/>
        <w:jc w:val="both"/>
      </w:pPr>
      <w:r w:rsidRPr="00DD1366">
        <w:t>1</w:t>
      </w:r>
      <w:r w:rsidR="00666415">
        <w:t>2</w:t>
      </w:r>
      <w:r w:rsidRPr="00DD1366">
        <w:t>.3. Стороны гарантируют осуществление надлежащего разбирательства по фактам нарушения положений пункта 1</w:t>
      </w:r>
      <w:r w:rsidR="00666415">
        <w:t>2</w:t>
      </w:r>
      <w:r w:rsidRPr="00DD1366">
        <w:t>.1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E4EF7" w:rsidRPr="00DD1366" w:rsidRDefault="007E4EF7" w:rsidP="007E4EF7">
      <w:pPr>
        <w:autoSpaceDE w:val="0"/>
        <w:autoSpaceDN w:val="0"/>
        <w:ind w:firstLine="709"/>
        <w:jc w:val="both"/>
      </w:pPr>
      <w:r w:rsidRPr="00DD1366">
        <w:t>1</w:t>
      </w:r>
      <w:r w:rsidR="00666415">
        <w:t>2</w:t>
      </w:r>
      <w:r w:rsidRPr="00DD1366">
        <w:t>.4. В случае подтверждения факта нарушения одной Стороной положений пункта 1</w:t>
      </w:r>
      <w:r w:rsidR="00666415">
        <w:t>2</w:t>
      </w:r>
      <w:r w:rsidRPr="00DD1366">
        <w:t>.1 настоящего Договора и/или неполучения другой Стороной информации об итогах рассмотрения уведомления о нарушении в соответствии с пунктом 1</w:t>
      </w:r>
      <w:r w:rsidR="00666415">
        <w:t>2</w:t>
      </w:r>
      <w:r w:rsidRPr="00DD1366">
        <w:t>.2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r>
        <w:t xml:space="preserve"> </w:t>
      </w:r>
    </w:p>
    <w:p w:rsidR="007E4EF7" w:rsidRDefault="007E4EF7" w:rsidP="007E4EF7">
      <w:pPr>
        <w:autoSpaceDE w:val="0"/>
        <w:autoSpaceDN w:val="0"/>
        <w:spacing w:line="276" w:lineRule="auto"/>
        <w:ind w:firstLine="709"/>
        <w:jc w:val="center"/>
        <w:rPr>
          <w:b/>
        </w:rPr>
      </w:pPr>
    </w:p>
    <w:p w:rsidR="007E4EF7" w:rsidRPr="007D3DB2" w:rsidRDefault="007E4EF7" w:rsidP="007E4EF7">
      <w:pPr>
        <w:autoSpaceDE w:val="0"/>
        <w:autoSpaceDN w:val="0"/>
        <w:spacing w:line="276" w:lineRule="auto"/>
        <w:ind w:firstLine="709"/>
        <w:jc w:val="center"/>
        <w:rPr>
          <w:b/>
        </w:rPr>
      </w:pPr>
      <w:r w:rsidRPr="007D3DB2">
        <w:rPr>
          <w:b/>
        </w:rPr>
        <w:t>1</w:t>
      </w:r>
      <w:r w:rsidR="00666415">
        <w:rPr>
          <w:b/>
        </w:rPr>
        <w:t>3</w:t>
      </w:r>
      <w:r w:rsidRPr="007D3DB2">
        <w:rPr>
          <w:b/>
        </w:rPr>
        <w:t>. Г</w:t>
      </w:r>
      <w:r>
        <w:rPr>
          <w:b/>
        </w:rPr>
        <w:t>арантии и заверения Исполнителя</w:t>
      </w:r>
    </w:p>
    <w:p w:rsidR="00666415" w:rsidRPr="00666415" w:rsidRDefault="00666415" w:rsidP="00881E92">
      <w:pPr>
        <w:pStyle w:val="aff8"/>
        <w:numPr>
          <w:ilvl w:val="0"/>
          <w:numId w:val="31"/>
        </w:numPr>
        <w:suppressAutoHyphens w:val="0"/>
        <w:spacing w:after="200"/>
        <w:contextualSpacing/>
        <w:jc w:val="both"/>
        <w:rPr>
          <w:vanish/>
        </w:rPr>
      </w:pPr>
    </w:p>
    <w:p w:rsidR="00666415" w:rsidRPr="00666415" w:rsidRDefault="00666415" w:rsidP="00881E92">
      <w:pPr>
        <w:pStyle w:val="aff8"/>
        <w:numPr>
          <w:ilvl w:val="0"/>
          <w:numId w:val="31"/>
        </w:numPr>
        <w:suppressAutoHyphens w:val="0"/>
        <w:spacing w:after="200"/>
        <w:contextualSpacing/>
        <w:jc w:val="both"/>
        <w:rPr>
          <w:vanish/>
        </w:rPr>
      </w:pPr>
    </w:p>
    <w:p w:rsidR="007E4EF7" w:rsidRPr="00EC4AAB" w:rsidRDefault="007E4EF7" w:rsidP="00881E92">
      <w:pPr>
        <w:pStyle w:val="aff8"/>
        <w:numPr>
          <w:ilvl w:val="1"/>
          <w:numId w:val="31"/>
        </w:numPr>
        <w:suppressAutoHyphens w:val="0"/>
        <w:spacing w:after="200"/>
        <w:ind w:left="1189"/>
        <w:contextualSpacing/>
        <w:jc w:val="both"/>
      </w:pPr>
      <w:r w:rsidRPr="00EC4AAB">
        <w:t>Исполнитель настоящим заверяет Заказчика и гарантирует, что на дату заключения настоящего Договора:</w:t>
      </w:r>
    </w:p>
    <w:p w:rsidR="007E4EF7" w:rsidRDefault="007E4EF7" w:rsidP="00881E92">
      <w:pPr>
        <w:pStyle w:val="aff8"/>
        <w:numPr>
          <w:ilvl w:val="2"/>
          <w:numId w:val="31"/>
        </w:numPr>
        <w:suppressAutoHyphens w:val="0"/>
        <w:spacing w:after="200"/>
        <w:ind w:left="0" w:firstLine="709"/>
        <w:contextualSpacing/>
        <w:jc w:val="both"/>
      </w:pPr>
      <w:r w:rsidRPr="00EC4AAB">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7E4EF7" w:rsidRDefault="007E4EF7" w:rsidP="00881E92">
      <w:pPr>
        <w:pStyle w:val="aff8"/>
        <w:numPr>
          <w:ilvl w:val="2"/>
          <w:numId w:val="31"/>
        </w:numPr>
        <w:suppressAutoHyphens w:val="0"/>
        <w:spacing w:after="200"/>
        <w:ind w:left="0" w:firstLine="709"/>
        <w:contextualSpacing/>
        <w:jc w:val="both"/>
      </w:pPr>
      <w:r w:rsidRPr="007D3DB2">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E4EF7" w:rsidRDefault="007E4EF7" w:rsidP="00881E92">
      <w:pPr>
        <w:pStyle w:val="aff8"/>
        <w:numPr>
          <w:ilvl w:val="2"/>
          <w:numId w:val="31"/>
        </w:numPr>
        <w:suppressAutoHyphens w:val="0"/>
        <w:spacing w:after="200"/>
        <w:ind w:left="0" w:firstLine="709"/>
        <w:contextualSpacing/>
        <w:jc w:val="both"/>
      </w:pPr>
      <w:r w:rsidRPr="007D3DB2">
        <w:t>настоящий Договор от имени Исполнителя подписан лицом, которое надлежащим образом уполномочено совершать такие действия;</w:t>
      </w:r>
    </w:p>
    <w:p w:rsidR="007E4EF7" w:rsidRDefault="007E4EF7" w:rsidP="00881E92">
      <w:pPr>
        <w:pStyle w:val="aff8"/>
        <w:numPr>
          <w:ilvl w:val="2"/>
          <w:numId w:val="31"/>
        </w:numPr>
        <w:suppressAutoHyphens w:val="0"/>
        <w:spacing w:after="200"/>
        <w:ind w:left="0" w:firstLine="709"/>
        <w:contextualSpacing/>
        <w:jc w:val="both"/>
      </w:pPr>
      <w:r w:rsidRPr="007D3DB2">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E4EF7" w:rsidRPr="007D3DB2" w:rsidRDefault="007E4EF7" w:rsidP="00881E92">
      <w:pPr>
        <w:pStyle w:val="aff8"/>
        <w:numPr>
          <w:ilvl w:val="2"/>
          <w:numId w:val="31"/>
        </w:numPr>
        <w:suppressAutoHyphens w:val="0"/>
        <w:spacing w:after="200"/>
        <w:ind w:left="0" w:firstLine="709"/>
        <w:contextualSpacing/>
        <w:jc w:val="both"/>
      </w:pPr>
      <w:r w:rsidRPr="007D3DB2">
        <w:t>не существует каких-либо обстоятельств, которые ограничивают, запрещают исполнение Исполнителем обязательств по настоящему Договору.</w:t>
      </w:r>
    </w:p>
    <w:p w:rsidR="007E4EF7" w:rsidRPr="005820EB" w:rsidRDefault="007E4EF7" w:rsidP="007E4EF7">
      <w:pPr>
        <w:pStyle w:val="ConsNormal"/>
        <w:ind w:firstLine="709"/>
        <w:jc w:val="center"/>
        <w:rPr>
          <w:rFonts w:ascii="Times New Roman" w:hAnsi="Times New Roman"/>
          <w:b/>
          <w:bCs/>
          <w:sz w:val="24"/>
          <w:szCs w:val="24"/>
        </w:rPr>
      </w:pPr>
      <w:r w:rsidRPr="005820EB">
        <w:rPr>
          <w:rFonts w:ascii="Times New Roman" w:hAnsi="Times New Roman"/>
          <w:b/>
          <w:bCs/>
          <w:sz w:val="24"/>
          <w:szCs w:val="24"/>
        </w:rPr>
        <w:t>1</w:t>
      </w:r>
      <w:r w:rsidR="00666415">
        <w:rPr>
          <w:rFonts w:ascii="Times New Roman" w:hAnsi="Times New Roman"/>
          <w:b/>
          <w:bCs/>
          <w:sz w:val="24"/>
          <w:szCs w:val="24"/>
        </w:rPr>
        <w:t>4</w:t>
      </w:r>
      <w:r w:rsidRPr="005820EB">
        <w:rPr>
          <w:rFonts w:ascii="Times New Roman" w:hAnsi="Times New Roman"/>
          <w:b/>
          <w:bCs/>
          <w:sz w:val="24"/>
          <w:szCs w:val="24"/>
        </w:rPr>
        <w:t>. Прочие условия</w:t>
      </w:r>
    </w:p>
    <w:p w:rsidR="007E4EF7" w:rsidRDefault="007E4EF7" w:rsidP="007E4EF7">
      <w:pPr>
        <w:pStyle w:val="43"/>
        <w:ind w:firstLine="709"/>
        <w:jc w:val="both"/>
        <w:rPr>
          <w:sz w:val="24"/>
          <w:szCs w:val="24"/>
        </w:rPr>
      </w:pPr>
      <w:r w:rsidRPr="005820EB">
        <w:rPr>
          <w:sz w:val="24"/>
          <w:szCs w:val="24"/>
        </w:rPr>
        <w:t>1</w:t>
      </w:r>
      <w:r w:rsidR="00666415">
        <w:rPr>
          <w:sz w:val="24"/>
          <w:szCs w:val="24"/>
        </w:rPr>
        <w:t>4</w:t>
      </w:r>
      <w:r w:rsidRPr="005820EB">
        <w:rPr>
          <w:sz w:val="24"/>
          <w:szCs w:val="24"/>
        </w:rPr>
        <w:t xml:space="preserve">.1. </w:t>
      </w:r>
      <w:r>
        <w:rPr>
          <w:sz w:val="24"/>
          <w:szCs w:val="24"/>
        </w:rPr>
        <w:t>Право собственности на результат Работ по настоящему Договору принадлежит Заказчику.</w:t>
      </w:r>
    </w:p>
    <w:p w:rsidR="007E4EF7" w:rsidRPr="005820EB" w:rsidRDefault="007E4EF7" w:rsidP="007E4EF7">
      <w:pPr>
        <w:pStyle w:val="43"/>
        <w:ind w:firstLine="709"/>
        <w:jc w:val="both"/>
        <w:rPr>
          <w:sz w:val="24"/>
          <w:szCs w:val="24"/>
        </w:rPr>
      </w:pPr>
      <w:r>
        <w:rPr>
          <w:sz w:val="24"/>
          <w:szCs w:val="24"/>
        </w:rPr>
        <w:t>1</w:t>
      </w:r>
      <w:r w:rsidR="00666415">
        <w:rPr>
          <w:sz w:val="24"/>
          <w:szCs w:val="24"/>
        </w:rPr>
        <w:t>4</w:t>
      </w:r>
      <w:r>
        <w:rPr>
          <w:sz w:val="24"/>
          <w:szCs w:val="24"/>
        </w:rPr>
        <w:t xml:space="preserve">.2. </w:t>
      </w:r>
      <w:r w:rsidRPr="005820EB">
        <w:rPr>
          <w:sz w:val="24"/>
          <w:szCs w:val="24"/>
        </w:rPr>
        <w:t xml:space="preserve">В случае изменения  у какой-либо из Сторон  юридического статуса, адреса и банковских реквизитов, она обязана в течение </w:t>
      </w:r>
      <w:r>
        <w:rPr>
          <w:sz w:val="24"/>
          <w:szCs w:val="24"/>
        </w:rPr>
        <w:t>5 (пяти)</w:t>
      </w:r>
      <w:r w:rsidRPr="005820EB">
        <w:rPr>
          <w:sz w:val="24"/>
          <w:szCs w:val="24"/>
        </w:rPr>
        <w:t xml:space="preserve"> рабочих дней</w:t>
      </w:r>
      <w:r w:rsidRPr="005B4E94">
        <w:rPr>
          <w:sz w:val="24"/>
          <w:szCs w:val="24"/>
        </w:rPr>
        <w:t xml:space="preserve"> </w:t>
      </w:r>
      <w:r w:rsidRPr="005820EB">
        <w:rPr>
          <w:sz w:val="24"/>
          <w:szCs w:val="24"/>
        </w:rPr>
        <w:t>со дня</w:t>
      </w:r>
      <w:r>
        <w:rPr>
          <w:sz w:val="24"/>
          <w:szCs w:val="24"/>
        </w:rPr>
        <w:t xml:space="preserve"> </w:t>
      </w:r>
      <w:r w:rsidRPr="005820EB">
        <w:rPr>
          <w:sz w:val="24"/>
          <w:szCs w:val="24"/>
        </w:rPr>
        <w:t>возникновения изменений  известить другую Сторону.</w:t>
      </w:r>
      <w:r w:rsidRPr="00CB4B46">
        <w:rPr>
          <w:i/>
          <w:iCs/>
          <w:sz w:val="24"/>
          <w:szCs w:val="24"/>
          <w:vertAlign w:val="superscript"/>
        </w:rPr>
        <w:t xml:space="preserve"> </w:t>
      </w:r>
    </w:p>
    <w:p w:rsidR="007E4EF7" w:rsidRPr="00BE5C70" w:rsidRDefault="007E4EF7" w:rsidP="007E4EF7">
      <w:pPr>
        <w:ind w:firstLine="709"/>
        <w:jc w:val="both"/>
        <w:rPr>
          <w:szCs w:val="28"/>
        </w:rPr>
      </w:pPr>
      <w:r>
        <w:t>1</w:t>
      </w:r>
      <w:r w:rsidR="00666415">
        <w:t>4</w:t>
      </w:r>
      <w:r>
        <w:t xml:space="preserve">.3. </w:t>
      </w:r>
      <w:r w:rsidRPr="00BE5C70">
        <w:t xml:space="preserve">В случае расторжения </w:t>
      </w:r>
      <w:r>
        <w:t xml:space="preserve">Заказчиком </w:t>
      </w:r>
      <w:r w:rsidRPr="00BE5C70">
        <w:t xml:space="preserve">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w:t>
      </w:r>
      <w:r>
        <w:t>соответствующей Заявке</w:t>
      </w:r>
      <w:r w:rsidRPr="00BE5C70">
        <w:t xml:space="preserve">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7E4EF7" w:rsidRDefault="007E4EF7" w:rsidP="007E4EF7">
      <w:pPr>
        <w:pStyle w:val="af2"/>
        <w:ind w:firstLine="709"/>
        <w:jc w:val="both"/>
        <w:rPr>
          <w:sz w:val="24"/>
          <w:szCs w:val="24"/>
        </w:rPr>
      </w:pPr>
      <w:r w:rsidRPr="00494CC4">
        <w:rPr>
          <w:sz w:val="24"/>
          <w:szCs w:val="24"/>
        </w:rPr>
        <w:t>1</w:t>
      </w:r>
      <w:r w:rsidR="00666415">
        <w:rPr>
          <w:sz w:val="24"/>
          <w:szCs w:val="24"/>
        </w:rPr>
        <w:t>4</w:t>
      </w:r>
      <w:r w:rsidRPr="00494CC4">
        <w:rPr>
          <w:sz w:val="24"/>
          <w:szCs w:val="24"/>
        </w:rPr>
        <w:t>.4. Все приложения к настоящему Договору явл</w:t>
      </w:r>
      <w:r>
        <w:rPr>
          <w:sz w:val="24"/>
          <w:szCs w:val="24"/>
        </w:rPr>
        <w:t>яются его неотъемлемыми частями</w:t>
      </w:r>
      <w:r w:rsidRPr="00494CC4">
        <w:rPr>
          <w:sz w:val="24"/>
          <w:szCs w:val="24"/>
        </w:rPr>
        <w:t>.</w:t>
      </w:r>
    </w:p>
    <w:p w:rsidR="007E4EF7" w:rsidRPr="005820EB" w:rsidRDefault="007E4EF7" w:rsidP="007E4EF7">
      <w:pPr>
        <w:pStyle w:val="ConsNormal"/>
        <w:ind w:firstLine="709"/>
        <w:jc w:val="both"/>
        <w:rPr>
          <w:rFonts w:ascii="Times New Roman" w:hAnsi="Times New Roman"/>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.5. Передача прав и обязанностей Исполнителя третьим лицам не допускается без письменного согласия Заказчика.</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1</w:t>
      </w:r>
      <w:r w:rsidR="00666415">
        <w:rPr>
          <w:rFonts w:ascii="Times New Roman" w:hAnsi="Times New Roman"/>
          <w:sz w:val="24"/>
          <w:szCs w:val="24"/>
        </w:rPr>
        <w:t>4</w:t>
      </w:r>
      <w:r w:rsidRPr="005820EB">
        <w:rPr>
          <w:rFonts w:ascii="Times New Roman" w:hAnsi="Times New Roman"/>
          <w:sz w:val="24"/>
          <w:szCs w:val="24"/>
        </w:rPr>
        <w:t>.</w:t>
      </w:r>
      <w:r>
        <w:rPr>
          <w:rFonts w:ascii="Times New Roman" w:hAnsi="Times New Roman"/>
          <w:sz w:val="24"/>
          <w:szCs w:val="24"/>
        </w:rPr>
        <w:t>6</w:t>
      </w:r>
      <w:r w:rsidRPr="005820EB">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1</w:t>
      </w:r>
      <w:r w:rsidR="00666415">
        <w:rPr>
          <w:rFonts w:ascii="Times New Roman" w:hAnsi="Times New Roman"/>
          <w:sz w:val="24"/>
          <w:szCs w:val="24"/>
        </w:rPr>
        <w:t>4</w:t>
      </w:r>
      <w:r w:rsidRPr="005820EB">
        <w:rPr>
          <w:rFonts w:ascii="Times New Roman" w:hAnsi="Times New Roman"/>
          <w:sz w:val="24"/>
          <w:szCs w:val="24"/>
        </w:rPr>
        <w:t>.</w:t>
      </w:r>
      <w:r>
        <w:rPr>
          <w:rFonts w:ascii="Times New Roman" w:hAnsi="Times New Roman"/>
          <w:sz w:val="24"/>
          <w:szCs w:val="24"/>
        </w:rPr>
        <w:t>7</w:t>
      </w:r>
      <w:r w:rsidRPr="005820EB">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7E4EF7" w:rsidRPr="005820EB" w:rsidRDefault="007E4EF7" w:rsidP="007E4EF7">
      <w:pPr>
        <w:ind w:firstLine="709"/>
        <w:jc w:val="both"/>
      </w:pPr>
      <w:r w:rsidRPr="005820EB">
        <w:t>1</w:t>
      </w:r>
      <w:r w:rsidR="00666415">
        <w:t>4</w:t>
      </w:r>
      <w:r w:rsidRPr="005820EB">
        <w:t>.</w:t>
      </w:r>
      <w:r>
        <w:t>8</w:t>
      </w:r>
      <w:r w:rsidRPr="005820EB">
        <w:t>. К настоящему Договору прилагаются:</w:t>
      </w:r>
    </w:p>
    <w:p w:rsidR="007E4EF7" w:rsidRDefault="007E4EF7" w:rsidP="007E4EF7">
      <w:pPr>
        <w:pStyle w:val="ConsNormal"/>
        <w:ind w:left="708" w:firstLine="1"/>
        <w:jc w:val="both"/>
        <w:rPr>
          <w:rFonts w:ascii="Times New Roman" w:hAnsi="Times New Roman"/>
          <w:iCs/>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.8.1.</w:t>
      </w:r>
      <w:r>
        <w:rPr>
          <w:rFonts w:ascii="Times New Roman" w:hAnsi="Times New Roman"/>
          <w:iCs/>
          <w:sz w:val="24"/>
          <w:szCs w:val="24"/>
        </w:rPr>
        <w:t xml:space="preserve"> Характеристики  </w:t>
      </w:r>
      <w:r w:rsidRPr="00B70A70">
        <w:rPr>
          <w:rFonts w:ascii="Times New Roman" w:hAnsi="Times New Roman"/>
          <w:sz w:val="24"/>
          <w:szCs w:val="24"/>
        </w:rPr>
        <w:t>контейнерн</w:t>
      </w:r>
      <w:r w:rsidR="00AA676F">
        <w:rPr>
          <w:rFonts w:ascii="Times New Roman" w:hAnsi="Times New Roman"/>
          <w:sz w:val="24"/>
          <w:szCs w:val="24"/>
        </w:rPr>
        <w:t>ых</w:t>
      </w:r>
      <w:r w:rsidRPr="00B70A70">
        <w:rPr>
          <w:rFonts w:ascii="Times New Roman" w:hAnsi="Times New Roman"/>
          <w:sz w:val="24"/>
          <w:szCs w:val="24"/>
        </w:rPr>
        <w:t xml:space="preserve"> перегружател</w:t>
      </w:r>
      <w:r w:rsidR="00AA676F">
        <w:rPr>
          <w:rFonts w:ascii="Times New Roman" w:hAnsi="Times New Roman"/>
          <w:sz w:val="24"/>
          <w:szCs w:val="24"/>
        </w:rPr>
        <w:t>ей</w:t>
      </w:r>
      <w:r w:rsidRPr="00B70A70">
        <w:rPr>
          <w:rFonts w:ascii="Times New Roman" w:hAnsi="Times New Roman"/>
          <w:sz w:val="24"/>
          <w:szCs w:val="24"/>
        </w:rPr>
        <w:t xml:space="preserve"> </w:t>
      </w:r>
      <w:r>
        <w:rPr>
          <w:rFonts w:ascii="Times New Roman" w:hAnsi="Times New Roman"/>
          <w:iCs/>
          <w:sz w:val="24"/>
          <w:szCs w:val="24"/>
        </w:rPr>
        <w:t>(</w:t>
      </w:r>
      <w:r w:rsidR="00AA676F">
        <w:rPr>
          <w:rFonts w:ascii="Times New Roman" w:hAnsi="Times New Roman"/>
          <w:iCs/>
          <w:sz w:val="24"/>
          <w:szCs w:val="24"/>
        </w:rPr>
        <w:t>п</w:t>
      </w:r>
      <w:r>
        <w:rPr>
          <w:rFonts w:ascii="Times New Roman" w:hAnsi="Times New Roman"/>
          <w:iCs/>
          <w:sz w:val="24"/>
          <w:szCs w:val="24"/>
        </w:rPr>
        <w:t>риложение №1);</w:t>
      </w:r>
    </w:p>
    <w:p w:rsidR="00AA676F" w:rsidRDefault="00AA676F" w:rsidP="007E4EF7">
      <w:pPr>
        <w:pStyle w:val="ConsNormal"/>
        <w:ind w:left="708" w:firstLine="1"/>
        <w:jc w:val="both"/>
        <w:rPr>
          <w:rFonts w:ascii="Times New Roman" w:hAnsi="Times New Roman"/>
          <w:iCs/>
          <w:sz w:val="24"/>
          <w:szCs w:val="24"/>
        </w:rPr>
      </w:pPr>
      <w:r>
        <w:rPr>
          <w:rFonts w:ascii="Times New Roman" w:hAnsi="Times New Roman"/>
          <w:iCs/>
          <w:sz w:val="24"/>
          <w:szCs w:val="24"/>
        </w:rPr>
        <w:t xml:space="preserve">14.8.2. </w:t>
      </w:r>
      <w:r w:rsidR="00AF176D">
        <w:rPr>
          <w:rFonts w:ascii="Times New Roman" w:hAnsi="Times New Roman"/>
          <w:iCs/>
          <w:sz w:val="24"/>
          <w:szCs w:val="24"/>
        </w:rPr>
        <w:t>Техническое задание</w:t>
      </w:r>
      <w:r>
        <w:rPr>
          <w:rFonts w:ascii="Times New Roman" w:hAnsi="Times New Roman"/>
          <w:iCs/>
          <w:sz w:val="24"/>
          <w:szCs w:val="24"/>
        </w:rPr>
        <w:t xml:space="preserve"> (приложение № 2);</w:t>
      </w:r>
    </w:p>
    <w:p w:rsidR="00AA676F" w:rsidRDefault="00AA676F" w:rsidP="007E4EF7">
      <w:pPr>
        <w:pStyle w:val="ConsNormal"/>
        <w:ind w:left="708" w:firstLine="1"/>
        <w:jc w:val="both"/>
        <w:rPr>
          <w:rFonts w:ascii="Times New Roman" w:hAnsi="Times New Roman"/>
          <w:iCs/>
          <w:sz w:val="24"/>
          <w:szCs w:val="24"/>
        </w:rPr>
      </w:pPr>
      <w:r>
        <w:rPr>
          <w:rFonts w:ascii="Times New Roman" w:hAnsi="Times New Roman"/>
          <w:iCs/>
          <w:sz w:val="24"/>
          <w:szCs w:val="24"/>
        </w:rPr>
        <w:t>14.8.3. Калькуляция (приложение № 3);</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.8</w:t>
      </w:r>
      <w:r>
        <w:rPr>
          <w:rFonts w:ascii="Times New Roman" w:hAnsi="Times New Roman"/>
          <w:iCs/>
          <w:sz w:val="24"/>
          <w:szCs w:val="24"/>
        </w:rPr>
        <w:t>.</w:t>
      </w:r>
      <w:r w:rsidR="00AA676F">
        <w:rPr>
          <w:rFonts w:ascii="Times New Roman" w:hAnsi="Times New Roman"/>
          <w:iCs/>
          <w:sz w:val="24"/>
          <w:szCs w:val="24"/>
        </w:rPr>
        <w:t>4</w:t>
      </w:r>
      <w:r>
        <w:rPr>
          <w:rFonts w:ascii="Times New Roman" w:hAnsi="Times New Roman"/>
          <w:iCs/>
          <w:sz w:val="24"/>
          <w:szCs w:val="24"/>
        </w:rPr>
        <w:t>. Форма Заявки</w:t>
      </w:r>
      <w:r w:rsidRPr="008234A2">
        <w:rPr>
          <w:rFonts w:ascii="Times New Roman" w:hAnsi="Times New Roman"/>
          <w:iCs/>
          <w:sz w:val="24"/>
          <w:szCs w:val="24"/>
        </w:rPr>
        <w:t xml:space="preserve">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AA676F">
        <w:rPr>
          <w:rFonts w:ascii="Times New Roman" w:hAnsi="Times New Roman"/>
          <w:iCs/>
          <w:sz w:val="24"/>
          <w:szCs w:val="24"/>
        </w:rPr>
        <w:t xml:space="preserve"> 4</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iCs/>
          <w:sz w:val="24"/>
          <w:szCs w:val="24"/>
        </w:rPr>
        <w:t>1</w:t>
      </w:r>
      <w:r w:rsidR="00666415">
        <w:rPr>
          <w:rFonts w:ascii="Times New Roman" w:hAnsi="Times New Roman"/>
          <w:iCs/>
          <w:sz w:val="24"/>
          <w:szCs w:val="24"/>
        </w:rPr>
        <w:t>4</w:t>
      </w:r>
      <w:r>
        <w:rPr>
          <w:rFonts w:ascii="Times New Roman" w:hAnsi="Times New Roman"/>
          <w:iCs/>
          <w:sz w:val="24"/>
          <w:szCs w:val="24"/>
        </w:rPr>
        <w:t>.8.</w:t>
      </w:r>
      <w:r w:rsidR="00F03596">
        <w:rPr>
          <w:rFonts w:ascii="Times New Roman" w:hAnsi="Times New Roman"/>
          <w:iCs/>
          <w:sz w:val="24"/>
          <w:szCs w:val="24"/>
        </w:rPr>
        <w:t>5</w:t>
      </w:r>
      <w:r>
        <w:rPr>
          <w:rFonts w:ascii="Times New Roman" w:hAnsi="Times New Roman"/>
          <w:iCs/>
          <w:sz w:val="24"/>
          <w:szCs w:val="24"/>
        </w:rPr>
        <w:t>. Форма Заказ</w:t>
      </w:r>
      <w:r w:rsidR="00E92951">
        <w:rPr>
          <w:rFonts w:ascii="Times New Roman" w:hAnsi="Times New Roman"/>
          <w:iCs/>
          <w:sz w:val="24"/>
          <w:szCs w:val="24"/>
        </w:rPr>
        <w:t>а</w:t>
      </w:r>
      <w:r>
        <w:rPr>
          <w:rFonts w:ascii="Times New Roman" w:hAnsi="Times New Roman"/>
          <w:iCs/>
          <w:sz w:val="24"/>
          <w:szCs w:val="24"/>
        </w:rPr>
        <w:t>-наряда</w:t>
      </w:r>
      <w:r w:rsidRPr="008234A2">
        <w:rPr>
          <w:rFonts w:ascii="Times New Roman" w:hAnsi="Times New Roman"/>
          <w:iCs/>
          <w:sz w:val="24"/>
          <w:szCs w:val="24"/>
        </w:rPr>
        <w:t xml:space="preserve">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E92951">
        <w:rPr>
          <w:rFonts w:ascii="Times New Roman" w:hAnsi="Times New Roman"/>
          <w:iCs/>
          <w:sz w:val="24"/>
          <w:szCs w:val="24"/>
        </w:rPr>
        <w:t xml:space="preserve"> </w:t>
      </w:r>
      <w:r w:rsidR="00F03596">
        <w:rPr>
          <w:rFonts w:ascii="Times New Roman" w:hAnsi="Times New Roman"/>
          <w:iCs/>
          <w:sz w:val="24"/>
          <w:szCs w:val="24"/>
        </w:rPr>
        <w:t>5</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iCs/>
          <w:sz w:val="24"/>
          <w:szCs w:val="24"/>
        </w:rPr>
        <w:t>1</w:t>
      </w:r>
      <w:r w:rsidR="00666415">
        <w:rPr>
          <w:rFonts w:ascii="Times New Roman" w:hAnsi="Times New Roman"/>
          <w:iCs/>
          <w:sz w:val="24"/>
          <w:szCs w:val="24"/>
        </w:rPr>
        <w:t>4</w:t>
      </w:r>
      <w:r>
        <w:rPr>
          <w:rFonts w:ascii="Times New Roman" w:hAnsi="Times New Roman"/>
          <w:iCs/>
          <w:sz w:val="24"/>
          <w:szCs w:val="24"/>
        </w:rPr>
        <w:t>.8.</w:t>
      </w:r>
      <w:r w:rsidR="00F03596">
        <w:rPr>
          <w:rFonts w:ascii="Times New Roman" w:hAnsi="Times New Roman"/>
          <w:iCs/>
          <w:sz w:val="24"/>
          <w:szCs w:val="24"/>
        </w:rPr>
        <w:t>6</w:t>
      </w:r>
      <w:r>
        <w:rPr>
          <w:rFonts w:ascii="Times New Roman" w:hAnsi="Times New Roman"/>
          <w:iCs/>
          <w:sz w:val="24"/>
          <w:szCs w:val="24"/>
        </w:rPr>
        <w:t xml:space="preserve">. Форма Акта </w:t>
      </w:r>
      <w:r w:rsidRPr="006E35E3">
        <w:rPr>
          <w:rFonts w:ascii="Times New Roman" w:hAnsi="Times New Roman"/>
          <w:iCs/>
          <w:sz w:val="24"/>
          <w:szCs w:val="24"/>
        </w:rPr>
        <w:t xml:space="preserve">приема-передачи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E92951">
        <w:rPr>
          <w:rFonts w:ascii="Times New Roman" w:hAnsi="Times New Roman"/>
          <w:iCs/>
          <w:sz w:val="24"/>
          <w:szCs w:val="24"/>
        </w:rPr>
        <w:t xml:space="preserve"> </w:t>
      </w:r>
      <w:r w:rsidR="00F03596">
        <w:rPr>
          <w:rFonts w:ascii="Times New Roman" w:hAnsi="Times New Roman"/>
          <w:iCs/>
          <w:sz w:val="24"/>
          <w:szCs w:val="24"/>
        </w:rPr>
        <w:t>6</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
          <w:iCs/>
          <w:sz w:val="24"/>
          <w:szCs w:val="24"/>
        </w:rPr>
      </w:pPr>
    </w:p>
    <w:p w:rsidR="007E4EF7" w:rsidRPr="0026227B" w:rsidRDefault="007E4EF7" w:rsidP="007E4EF7">
      <w:pPr>
        <w:jc w:val="center"/>
      </w:pPr>
      <w:r w:rsidRPr="0026227B">
        <w:rPr>
          <w:b/>
        </w:rPr>
        <w:t>1</w:t>
      </w:r>
      <w:r>
        <w:rPr>
          <w:b/>
        </w:rPr>
        <w:t>4</w:t>
      </w:r>
      <w:r w:rsidRPr="0026227B">
        <w:rPr>
          <w:b/>
        </w:rPr>
        <w:t>. Юридические адреса и платежные реквизиты Сторон</w:t>
      </w:r>
    </w:p>
    <w:p w:rsidR="007E4EF7" w:rsidRDefault="007E4EF7" w:rsidP="001443E8">
      <w:pPr>
        <w:pStyle w:val="afd"/>
        <w:spacing w:line="240" w:lineRule="atLeast"/>
        <w:ind w:firstLine="0"/>
        <w:rPr>
          <w:sz w:val="24"/>
          <w:szCs w:val="24"/>
        </w:rPr>
      </w:pPr>
      <w:r w:rsidRPr="0026227B">
        <w:rPr>
          <w:b/>
          <w:sz w:val="24"/>
          <w:szCs w:val="24"/>
        </w:rPr>
        <w:t xml:space="preserve">Заказчик: </w:t>
      </w:r>
      <w:r w:rsidRPr="0026227B">
        <w:rPr>
          <w:sz w:val="24"/>
          <w:szCs w:val="24"/>
        </w:rPr>
        <w:t xml:space="preserve"> </w:t>
      </w:r>
      <w:r w:rsidRPr="0055460C">
        <w:rPr>
          <w:sz w:val="24"/>
          <w:szCs w:val="24"/>
        </w:rPr>
        <w:t>Публичное акционерное общество «Центр по перевозке грузов в контейнерах «ТрансКонтейнер»</w:t>
      </w:r>
      <w:r>
        <w:rPr>
          <w:sz w:val="24"/>
          <w:szCs w:val="24"/>
        </w:rPr>
        <w:t xml:space="preserve"> </w:t>
      </w:r>
    </w:p>
    <w:p w:rsidR="007E4EF7" w:rsidRPr="0055460C" w:rsidRDefault="007E4EF7" w:rsidP="001443E8">
      <w:pPr>
        <w:pStyle w:val="afd"/>
        <w:spacing w:line="240" w:lineRule="atLeast"/>
        <w:ind w:firstLine="0"/>
        <w:rPr>
          <w:sz w:val="24"/>
          <w:szCs w:val="24"/>
        </w:rPr>
      </w:pPr>
      <w:r w:rsidRPr="0055460C">
        <w:rPr>
          <w:sz w:val="24"/>
          <w:szCs w:val="24"/>
        </w:rPr>
        <w:t>Филиал ПАО «ТрансКонтейнер» на Западно-Сибирской железной дороге</w:t>
      </w:r>
    </w:p>
    <w:p w:rsidR="007E4EF7" w:rsidRPr="0055460C" w:rsidRDefault="007E4EF7" w:rsidP="001443E8">
      <w:pPr>
        <w:shd w:val="clear" w:color="auto" w:fill="FFFFFF"/>
        <w:spacing w:line="240" w:lineRule="atLeast"/>
        <w:jc w:val="both"/>
        <w:rPr>
          <w:color w:val="000000"/>
          <w:spacing w:val="5"/>
        </w:rPr>
      </w:pPr>
      <w:r w:rsidRPr="0055460C">
        <w:rPr>
          <w:color w:val="000000"/>
          <w:spacing w:val="5"/>
        </w:rPr>
        <w:t>Место нахождения: Российская Федерация, 125047, г. Москва, Оружейный пер., д.19</w:t>
      </w:r>
    </w:p>
    <w:p w:rsidR="007E4EF7" w:rsidRPr="0055460C" w:rsidRDefault="007E4EF7" w:rsidP="001443E8">
      <w:pPr>
        <w:shd w:val="clear" w:color="auto" w:fill="FFFFFF"/>
        <w:spacing w:line="240" w:lineRule="atLeast"/>
        <w:jc w:val="both"/>
      </w:pPr>
      <w:r w:rsidRPr="0055460C">
        <w:rPr>
          <w:color w:val="000000"/>
          <w:spacing w:val="5"/>
        </w:rPr>
        <w:t xml:space="preserve">Фактический адрес: </w:t>
      </w:r>
      <w:r w:rsidRPr="0055460C">
        <w:t>125047, г. Москва, Оружейный переулок д.19</w:t>
      </w:r>
    </w:p>
    <w:p w:rsidR="007E4EF7" w:rsidRPr="0055460C" w:rsidRDefault="007E4EF7" w:rsidP="001443E8">
      <w:pPr>
        <w:spacing w:line="240" w:lineRule="atLeast"/>
        <w:jc w:val="both"/>
      </w:pPr>
      <w:r w:rsidRPr="0055460C">
        <w:t>Почтовый адрес: 6300</w:t>
      </w:r>
      <w:r w:rsidRPr="004736BC">
        <w:t>01</w:t>
      </w:r>
      <w:r w:rsidRPr="0055460C">
        <w:t>, г.Новосибирск, ул. Жуковского, д.102</w:t>
      </w:r>
    </w:p>
    <w:p w:rsidR="007E4EF7" w:rsidRPr="0055460C" w:rsidRDefault="007E4EF7" w:rsidP="001443E8">
      <w:pPr>
        <w:spacing w:line="240" w:lineRule="atLeast"/>
        <w:jc w:val="both"/>
      </w:pPr>
      <w:r w:rsidRPr="0055460C">
        <w:rPr>
          <w:color w:val="000000"/>
          <w:spacing w:val="5"/>
        </w:rPr>
        <w:t xml:space="preserve">ИНН 7708591995, ОКПО 94421386, </w:t>
      </w:r>
      <w:r w:rsidRPr="0055460C">
        <w:t xml:space="preserve">КПП 997650001, </w:t>
      </w:r>
    </w:p>
    <w:p w:rsidR="007E4EF7" w:rsidRPr="0055460C" w:rsidRDefault="007E4EF7" w:rsidP="001443E8">
      <w:pPr>
        <w:spacing w:line="240" w:lineRule="atLeast"/>
        <w:jc w:val="both"/>
      </w:pPr>
      <w:r w:rsidRPr="0055460C">
        <w:t xml:space="preserve">Р/с 40702810416030000607 филиал </w:t>
      </w:r>
      <w:r>
        <w:t>П</w:t>
      </w:r>
      <w:r w:rsidRPr="0055460C">
        <w:t>АО Банк ВТБ в г. Красноярске</w:t>
      </w:r>
    </w:p>
    <w:p w:rsidR="007E4EF7" w:rsidRPr="0055460C" w:rsidRDefault="007E4EF7" w:rsidP="001443E8">
      <w:pPr>
        <w:spacing w:line="240" w:lineRule="atLeast"/>
        <w:jc w:val="both"/>
      </w:pPr>
      <w:r w:rsidRPr="0055460C">
        <w:t xml:space="preserve">БИК 040407777,к/с 30101810200000000777 </w:t>
      </w:r>
    </w:p>
    <w:p w:rsidR="007E4EF7" w:rsidRPr="0055460C" w:rsidRDefault="007E4EF7" w:rsidP="001443E8">
      <w:pPr>
        <w:shd w:val="clear" w:color="auto" w:fill="FFFFFF"/>
        <w:spacing w:line="240" w:lineRule="atLeast"/>
        <w:jc w:val="both"/>
        <w:rPr>
          <w:color w:val="000000"/>
          <w:spacing w:val="5"/>
        </w:rPr>
      </w:pPr>
      <w:r w:rsidRPr="0055460C">
        <w:rPr>
          <w:color w:val="000000"/>
          <w:spacing w:val="5"/>
        </w:rPr>
        <w:t xml:space="preserve">тел. (383) </w:t>
      </w:r>
      <w:r w:rsidRPr="0055460C">
        <w:t>222-21-00</w:t>
      </w:r>
      <w:r w:rsidRPr="0055460C">
        <w:rPr>
          <w:color w:val="000000"/>
          <w:spacing w:val="5"/>
        </w:rPr>
        <w:t>, факс (383) 222-21-00</w:t>
      </w:r>
    </w:p>
    <w:p w:rsidR="007E4EF7" w:rsidRPr="0026227B" w:rsidRDefault="007E4EF7" w:rsidP="001443E8">
      <w:pPr>
        <w:pStyle w:val="afd"/>
        <w:spacing w:line="240" w:lineRule="atLeast"/>
        <w:ind w:firstLine="0"/>
        <w:jc w:val="both"/>
        <w:rPr>
          <w:b/>
          <w:sz w:val="24"/>
          <w:szCs w:val="24"/>
        </w:rPr>
      </w:pPr>
    </w:p>
    <w:p w:rsidR="007E4EF7" w:rsidRPr="00D95DDE" w:rsidRDefault="007E4EF7" w:rsidP="001443E8">
      <w:pPr>
        <w:pStyle w:val="afd"/>
        <w:spacing w:line="240" w:lineRule="atLeast"/>
        <w:ind w:firstLine="0"/>
        <w:jc w:val="both"/>
        <w:rPr>
          <w:sz w:val="24"/>
          <w:szCs w:val="24"/>
        </w:rPr>
      </w:pPr>
      <w:r w:rsidRPr="0026227B">
        <w:rPr>
          <w:b/>
          <w:sz w:val="24"/>
          <w:szCs w:val="24"/>
        </w:rPr>
        <w:t xml:space="preserve">Исполнитель: </w:t>
      </w:r>
      <w:r w:rsidRPr="00D95DDE">
        <w:rPr>
          <w:sz w:val="24"/>
          <w:szCs w:val="24"/>
        </w:rPr>
        <w:t>________________________________________</w:t>
      </w:r>
    </w:p>
    <w:p w:rsidR="007E4EF7" w:rsidRPr="00D95DDE" w:rsidRDefault="007E4EF7" w:rsidP="001443E8">
      <w:pPr>
        <w:pStyle w:val="afd"/>
        <w:spacing w:line="240" w:lineRule="atLeast"/>
        <w:ind w:firstLine="0"/>
        <w:jc w:val="both"/>
        <w:rPr>
          <w:sz w:val="24"/>
          <w:szCs w:val="24"/>
        </w:rPr>
      </w:pPr>
      <w:r w:rsidRPr="00D95DDE">
        <w:rPr>
          <w:color w:val="000000"/>
          <w:spacing w:val="5"/>
          <w:sz w:val="24"/>
          <w:szCs w:val="24"/>
        </w:rPr>
        <w:t>Место нахождения:</w:t>
      </w:r>
      <w:r w:rsidRPr="00D95DDE">
        <w:rPr>
          <w:sz w:val="24"/>
          <w:szCs w:val="24"/>
        </w:rPr>
        <w:t xml:space="preserve"> ________________________________________</w:t>
      </w:r>
    </w:p>
    <w:p w:rsidR="007E4EF7" w:rsidRPr="0026227B" w:rsidRDefault="007E4EF7" w:rsidP="001443E8">
      <w:pPr>
        <w:pStyle w:val="afd"/>
        <w:spacing w:line="240" w:lineRule="atLeast"/>
        <w:ind w:firstLine="0"/>
        <w:jc w:val="both"/>
        <w:rPr>
          <w:sz w:val="24"/>
          <w:szCs w:val="24"/>
        </w:rPr>
      </w:pPr>
      <w:r w:rsidRPr="0026227B">
        <w:rPr>
          <w:sz w:val="24"/>
          <w:szCs w:val="24"/>
        </w:rPr>
        <w:t>Почтовый индекс:  _________,</w:t>
      </w:r>
      <w:r w:rsidRPr="0026227B">
        <w:rPr>
          <w:b/>
          <w:sz w:val="24"/>
          <w:szCs w:val="24"/>
        </w:rPr>
        <w:t xml:space="preserve">  </w:t>
      </w:r>
      <w:r w:rsidRPr="0026227B">
        <w:rPr>
          <w:sz w:val="24"/>
          <w:szCs w:val="24"/>
        </w:rPr>
        <w:t>адрес:______________________________</w:t>
      </w:r>
    </w:p>
    <w:p w:rsidR="007E4EF7" w:rsidRPr="0026227B" w:rsidRDefault="007E4EF7" w:rsidP="001443E8">
      <w:pPr>
        <w:pStyle w:val="afd"/>
        <w:spacing w:line="240" w:lineRule="atLeast"/>
        <w:ind w:firstLine="0"/>
        <w:jc w:val="both"/>
        <w:rPr>
          <w:sz w:val="24"/>
          <w:szCs w:val="24"/>
        </w:rPr>
      </w:pPr>
      <w:r w:rsidRPr="0026227B">
        <w:rPr>
          <w:sz w:val="24"/>
          <w:szCs w:val="24"/>
        </w:rPr>
        <w:t xml:space="preserve">ОГРН_______________ИНН ______________, ОКПО ______________, </w:t>
      </w:r>
    </w:p>
    <w:p w:rsidR="007E4EF7" w:rsidRPr="0026227B" w:rsidRDefault="007E4EF7" w:rsidP="001443E8">
      <w:pPr>
        <w:pStyle w:val="afd"/>
        <w:spacing w:line="240" w:lineRule="atLeast"/>
        <w:ind w:firstLine="0"/>
        <w:jc w:val="both"/>
        <w:rPr>
          <w:i/>
          <w:sz w:val="24"/>
          <w:szCs w:val="24"/>
        </w:rPr>
      </w:pPr>
      <w:r w:rsidRPr="0026227B">
        <w:rPr>
          <w:sz w:val="24"/>
          <w:szCs w:val="24"/>
        </w:rPr>
        <w:t xml:space="preserve">КПП ______________ , </w:t>
      </w:r>
    </w:p>
    <w:p w:rsidR="007E4EF7" w:rsidRPr="0026227B" w:rsidRDefault="007E4EF7" w:rsidP="001443E8">
      <w:pPr>
        <w:pStyle w:val="afa"/>
        <w:spacing w:line="240" w:lineRule="atLeast"/>
        <w:ind w:firstLine="0"/>
        <w:jc w:val="left"/>
        <w:rPr>
          <w:i/>
          <w:iCs/>
        </w:rPr>
      </w:pPr>
      <w:r w:rsidRPr="0026227B">
        <w:rPr>
          <w:i/>
          <w:iCs/>
        </w:rPr>
        <w:t xml:space="preserve">р/счет  ______________________ в  ____________________, к/счет _______________________ в  ___________________________, БИК _______________, </w:t>
      </w:r>
    </w:p>
    <w:p w:rsidR="007E4EF7" w:rsidRPr="0026227B" w:rsidRDefault="007E4EF7" w:rsidP="001443E8">
      <w:pPr>
        <w:pStyle w:val="afd"/>
        <w:spacing w:line="240" w:lineRule="atLeast"/>
        <w:ind w:firstLine="0"/>
        <w:jc w:val="both"/>
        <w:rPr>
          <w:sz w:val="24"/>
          <w:szCs w:val="24"/>
        </w:rPr>
      </w:pPr>
      <w:r w:rsidRPr="0026227B">
        <w:rPr>
          <w:iCs/>
          <w:sz w:val="24"/>
          <w:szCs w:val="24"/>
        </w:rPr>
        <w:t>тел.</w:t>
      </w:r>
      <w:r w:rsidRPr="0026227B">
        <w:rPr>
          <w:i/>
          <w:sz w:val="24"/>
          <w:szCs w:val="24"/>
        </w:rPr>
        <w:t xml:space="preserve"> ________</w:t>
      </w:r>
      <w:r w:rsidRPr="0026227B">
        <w:rPr>
          <w:sz w:val="24"/>
          <w:szCs w:val="24"/>
        </w:rPr>
        <w:t>, факс _____________,</w:t>
      </w:r>
    </w:p>
    <w:p w:rsidR="007E4EF7" w:rsidRPr="0026227B" w:rsidRDefault="007E4EF7" w:rsidP="001443E8">
      <w:pPr>
        <w:pStyle w:val="afd"/>
        <w:spacing w:line="240" w:lineRule="atLeast"/>
        <w:ind w:firstLine="0"/>
        <w:jc w:val="both"/>
        <w:rPr>
          <w:sz w:val="24"/>
          <w:szCs w:val="24"/>
        </w:rPr>
      </w:pPr>
      <w:r w:rsidRPr="0026227B">
        <w:rPr>
          <w:sz w:val="24"/>
          <w:szCs w:val="24"/>
          <w:lang w:val="en-US"/>
        </w:rPr>
        <w:t>E</w:t>
      </w:r>
      <w:r w:rsidRPr="0026227B">
        <w:rPr>
          <w:sz w:val="24"/>
          <w:szCs w:val="24"/>
        </w:rPr>
        <w:t>-</w:t>
      </w:r>
      <w:r w:rsidRPr="0026227B">
        <w:rPr>
          <w:sz w:val="24"/>
          <w:szCs w:val="24"/>
          <w:lang w:val="en-US"/>
        </w:rPr>
        <w:t>mail</w:t>
      </w:r>
      <w:r w:rsidRPr="0026227B">
        <w:rPr>
          <w:sz w:val="24"/>
          <w:szCs w:val="24"/>
        </w:rPr>
        <w:t xml:space="preserve"> _________________</w:t>
      </w:r>
    </w:p>
    <w:p w:rsidR="007E4EF7" w:rsidRDefault="007E4EF7" w:rsidP="007E4EF7">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E4EF7" w:rsidRPr="005820EB" w:rsidTr="00CE28A9">
        <w:trPr>
          <w:trHeight w:val="2074"/>
        </w:trPr>
        <w:tc>
          <w:tcPr>
            <w:tcW w:w="4705"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1443E8" w:rsidRDefault="001443E8" w:rsidP="007E4EF7">
      <w:pPr>
        <w:pStyle w:val="ConsNormal"/>
        <w:widowControl/>
        <w:ind w:firstLine="0"/>
        <w:jc w:val="right"/>
        <w:rPr>
          <w:rFonts w:ascii="Times New Roman" w:hAnsi="Times New Roman"/>
          <w:sz w:val="24"/>
          <w:szCs w:val="24"/>
        </w:rPr>
      </w:pPr>
    </w:p>
    <w:p w:rsidR="003B0843" w:rsidRDefault="003B0843">
      <w:pPr>
        <w:suppressAutoHyphens w:val="0"/>
        <w:rPr>
          <w:rFonts w:eastAsia="Arial" w:cs="Arial"/>
        </w:rPr>
      </w:pPr>
      <w:r>
        <w:br w:type="page"/>
      </w:r>
    </w:p>
    <w:p w:rsidR="00894AA0" w:rsidRDefault="00894AA0" w:rsidP="007E4EF7">
      <w:pPr>
        <w:pStyle w:val="ConsNormal"/>
        <w:widowControl/>
        <w:ind w:firstLine="0"/>
        <w:jc w:val="right"/>
        <w:rPr>
          <w:rFonts w:ascii="Times New Roman" w:hAnsi="Times New Roman"/>
          <w:sz w:val="24"/>
          <w:szCs w:val="24"/>
        </w:rPr>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Приложение № 1</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bookmarkStart w:id="20" w:name="OLE_LINK1"/>
      <w:bookmarkStart w:id="21" w:name="OLE_LINK2"/>
      <w:r>
        <w:rPr>
          <w:rFonts w:ascii="Times New Roman" w:hAnsi="Times New Roman"/>
          <w:sz w:val="24"/>
          <w:szCs w:val="24"/>
        </w:rPr>
        <w:t>выполнение работ</w:t>
      </w:r>
      <w:bookmarkEnd w:id="20"/>
      <w:bookmarkEnd w:id="21"/>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7E4EF7" w:rsidRDefault="007E4EF7" w:rsidP="007E4EF7">
      <w:pPr>
        <w:tabs>
          <w:tab w:val="num" w:pos="0"/>
        </w:tabs>
        <w:ind w:firstLine="851"/>
        <w:jc w:val="both"/>
      </w:pPr>
    </w:p>
    <w:p w:rsidR="007E4EF7" w:rsidRDefault="007E4EF7" w:rsidP="007E4EF7">
      <w:pPr>
        <w:pStyle w:val="afa"/>
        <w:jc w:val="center"/>
        <w:rPr>
          <w:b/>
          <w:sz w:val="28"/>
          <w:szCs w:val="28"/>
        </w:rPr>
      </w:pPr>
    </w:p>
    <w:p w:rsidR="007E4EF7" w:rsidRPr="003E56FE" w:rsidRDefault="007E4EF7" w:rsidP="003E56FE">
      <w:pPr>
        <w:pStyle w:val="afa"/>
        <w:rPr>
          <w:sz w:val="28"/>
          <w:szCs w:val="28"/>
        </w:rPr>
      </w:pPr>
      <w:r w:rsidRPr="003E56FE">
        <w:rPr>
          <w:sz w:val="28"/>
          <w:szCs w:val="28"/>
        </w:rPr>
        <w:t>Характеристики контейнерн</w:t>
      </w:r>
      <w:r w:rsidR="00894AA0" w:rsidRPr="003E56FE">
        <w:rPr>
          <w:sz w:val="28"/>
          <w:szCs w:val="28"/>
        </w:rPr>
        <w:t>ых</w:t>
      </w:r>
      <w:r w:rsidRPr="003E56FE">
        <w:rPr>
          <w:sz w:val="28"/>
          <w:szCs w:val="28"/>
        </w:rPr>
        <w:t xml:space="preserve"> перегружател</w:t>
      </w:r>
      <w:r w:rsidR="00894AA0" w:rsidRPr="003E56FE">
        <w:rPr>
          <w:sz w:val="28"/>
          <w:szCs w:val="28"/>
        </w:rPr>
        <w:t>ей</w:t>
      </w:r>
      <w:r w:rsidRPr="003E56FE">
        <w:rPr>
          <w:sz w:val="28"/>
          <w:szCs w:val="28"/>
        </w:rPr>
        <w:t xml:space="preserve"> </w:t>
      </w:r>
      <w:r w:rsidRPr="003E56FE">
        <w:rPr>
          <w:sz w:val="28"/>
          <w:szCs w:val="28"/>
          <w:lang w:val="en-US"/>
        </w:rPr>
        <w:t>HYSTER</w:t>
      </w:r>
      <w:r w:rsidRPr="003E56FE">
        <w:rPr>
          <w:sz w:val="28"/>
          <w:szCs w:val="28"/>
        </w:rPr>
        <w:t xml:space="preserve"> </w:t>
      </w:r>
      <w:r w:rsidRPr="003E56FE">
        <w:rPr>
          <w:sz w:val="28"/>
          <w:szCs w:val="28"/>
          <w:lang w:val="en-US"/>
        </w:rPr>
        <w:t>RS</w:t>
      </w:r>
      <w:r w:rsidRPr="003E56FE">
        <w:rPr>
          <w:sz w:val="28"/>
          <w:szCs w:val="28"/>
        </w:rPr>
        <w:t>45-31</w:t>
      </w:r>
      <w:r w:rsidRPr="003E56FE">
        <w:rPr>
          <w:sz w:val="28"/>
          <w:szCs w:val="28"/>
          <w:lang w:val="en-US"/>
        </w:rPr>
        <w:t>CH</w:t>
      </w:r>
    </w:p>
    <w:p w:rsidR="003E56FE" w:rsidRPr="003E56FE" w:rsidRDefault="003E56FE" w:rsidP="007E4EF7">
      <w:pPr>
        <w:pStyle w:val="afa"/>
        <w:jc w:val="center"/>
        <w:rPr>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91"/>
        <w:gridCol w:w="2183"/>
        <w:gridCol w:w="1531"/>
        <w:gridCol w:w="1062"/>
        <w:gridCol w:w="3268"/>
        <w:gridCol w:w="1133"/>
      </w:tblGrid>
      <w:tr w:rsidR="00894AA0"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AA0" w:rsidRPr="00E56092" w:rsidRDefault="00894AA0" w:rsidP="00CE28A9">
            <w:pPr>
              <w:suppressAutoHyphens w:val="0"/>
              <w:jc w:val="center"/>
              <w:rPr>
                <w:lang w:eastAsia="ru-RU"/>
              </w:rPr>
            </w:pPr>
            <w:r w:rsidRPr="00E56092">
              <w:rPr>
                <w:bCs/>
                <w:color w:val="000000"/>
                <w:sz w:val="20"/>
                <w:szCs w:val="20"/>
                <w:lang w:eastAsia="ru-RU"/>
              </w:rPr>
              <w:t>Наименование</w:t>
            </w:r>
          </w:p>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техники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Производитель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Модель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Серийный номер, инвентарный номер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Год выпуска</w:t>
            </w:r>
          </w:p>
        </w:tc>
      </w:tr>
      <w:tr w:rsidR="00894AA0"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С222Е01663N,  011/03/00000299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2015</w:t>
            </w:r>
          </w:p>
        </w:tc>
      </w:tr>
      <w:tr w:rsidR="00894AA0" w:rsidRPr="00E56092" w:rsidTr="006A1CD0">
        <w:trPr>
          <w:trHeight w:val="53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С222Е01662N,  011/03/00000298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2015</w:t>
            </w:r>
          </w:p>
        </w:tc>
      </w:tr>
      <w:tr w:rsidR="00A47A6A" w:rsidRPr="00E56092" w:rsidTr="00A47A6A">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E28A9">
            <w:pPr>
              <w:suppressAutoHyphens w:val="0"/>
              <w:spacing w:line="0" w:lineRule="atLeast"/>
              <w:jc w:val="center"/>
              <w:rPr>
                <w:color w:val="000000"/>
                <w:sz w:val="20"/>
                <w:szCs w:val="20"/>
                <w:lang w:eastAsia="ru-RU"/>
              </w:rPr>
            </w:pPr>
            <w:r>
              <w:rPr>
                <w:color w:val="000000"/>
                <w:sz w:val="20"/>
                <w:szCs w:val="2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Pr>
                <w:color w:val="000000"/>
                <w:sz w:val="20"/>
                <w:szCs w:val="20"/>
                <w:lang w:val="en-US" w:eastAsia="ru-RU"/>
              </w:rPr>
              <w:t>D</w:t>
            </w:r>
            <w:r w:rsidRPr="00E56092">
              <w:rPr>
                <w:color w:val="000000"/>
                <w:sz w:val="20"/>
                <w:szCs w:val="20"/>
                <w:lang w:eastAsia="ru-RU"/>
              </w:rPr>
              <w:t>222Е016</w:t>
            </w:r>
            <w:r>
              <w:rPr>
                <w:color w:val="000000"/>
                <w:sz w:val="20"/>
                <w:szCs w:val="20"/>
                <w:lang w:eastAsia="ru-RU"/>
              </w:rPr>
              <w:t>71Р</w:t>
            </w:r>
            <w:r w:rsidRPr="00E56092">
              <w:rPr>
                <w:color w:val="000000"/>
                <w:sz w:val="20"/>
                <w:szCs w:val="20"/>
                <w:lang w:eastAsia="ru-RU"/>
              </w:rPr>
              <w:t>,  011/03/00000</w:t>
            </w:r>
            <w:r>
              <w:rPr>
                <w:color w:val="000000"/>
                <w:sz w:val="20"/>
                <w:szCs w:val="20"/>
                <w:lang w:eastAsia="ru-RU"/>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201</w:t>
            </w:r>
            <w:r>
              <w:rPr>
                <w:color w:val="000000"/>
                <w:sz w:val="20"/>
                <w:szCs w:val="20"/>
                <w:lang w:eastAsia="ru-RU"/>
              </w:rPr>
              <w:t>6</w:t>
            </w:r>
          </w:p>
        </w:tc>
      </w:tr>
      <w:tr w:rsidR="00A47A6A" w:rsidRPr="00E56092" w:rsidTr="00A47A6A">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E28A9">
            <w:pPr>
              <w:suppressAutoHyphens w:val="0"/>
              <w:spacing w:line="0" w:lineRule="atLeast"/>
              <w:jc w:val="center"/>
              <w:rPr>
                <w:color w:val="000000"/>
                <w:sz w:val="20"/>
                <w:szCs w:val="20"/>
                <w:lang w:eastAsia="ru-RU"/>
              </w:rPr>
            </w:pPr>
            <w:r>
              <w:rPr>
                <w:color w:val="000000"/>
                <w:sz w:val="20"/>
                <w:szCs w:val="2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Pr>
                <w:color w:val="000000"/>
                <w:sz w:val="20"/>
                <w:szCs w:val="20"/>
                <w:lang w:eastAsia="en-US"/>
              </w:rPr>
              <w:t>С222Е01649К,  011/02/00000176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201</w:t>
            </w:r>
            <w:r>
              <w:rPr>
                <w:color w:val="000000"/>
                <w:sz w:val="20"/>
                <w:szCs w:val="20"/>
                <w:lang w:eastAsia="ru-RU"/>
              </w:rPr>
              <w:t>2</w:t>
            </w:r>
          </w:p>
        </w:tc>
      </w:tr>
      <w:tr w:rsidR="00A47A6A" w:rsidRPr="00E56092" w:rsidTr="00A47A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E28A9">
            <w:pPr>
              <w:suppressAutoHyphens w:val="0"/>
              <w:spacing w:line="0" w:lineRule="atLeast"/>
              <w:jc w:val="center"/>
              <w:rPr>
                <w:color w:val="000000"/>
                <w:sz w:val="20"/>
                <w:szCs w:val="20"/>
                <w:lang w:eastAsia="ru-RU"/>
              </w:rPr>
            </w:pPr>
            <w:r>
              <w:rPr>
                <w:color w:val="000000"/>
                <w:sz w:val="20"/>
                <w:szCs w:val="2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F824EF" w:rsidRDefault="00A47A6A" w:rsidP="00C806F1">
            <w:pPr>
              <w:suppressAutoHyphens w:val="0"/>
              <w:spacing w:line="0" w:lineRule="atLeast"/>
              <w:jc w:val="center"/>
              <w:rPr>
                <w:lang w:val="en-US" w:eastAsia="ru-RU"/>
              </w:rPr>
            </w:pPr>
            <w:r w:rsidRPr="00E56092">
              <w:rPr>
                <w:color w:val="000000"/>
                <w:sz w:val="20"/>
                <w:szCs w:val="20"/>
                <w:lang w:eastAsia="ru-RU"/>
              </w:rPr>
              <w:t>С222Е01</w:t>
            </w:r>
            <w:r>
              <w:rPr>
                <w:color w:val="000000"/>
                <w:sz w:val="20"/>
                <w:szCs w:val="20"/>
                <w:lang w:eastAsia="ru-RU"/>
              </w:rPr>
              <w:t>881М</w:t>
            </w:r>
            <w:r w:rsidRPr="00E56092">
              <w:rPr>
                <w:color w:val="000000"/>
                <w:sz w:val="20"/>
                <w:szCs w:val="20"/>
                <w:lang w:eastAsia="ru-RU"/>
              </w:rPr>
              <w:t>,  011/0</w:t>
            </w:r>
            <w:r>
              <w:rPr>
                <w:color w:val="000000"/>
                <w:sz w:val="20"/>
                <w:szCs w:val="20"/>
                <w:lang w:val="en-US" w:eastAsia="ru-RU"/>
              </w:rPr>
              <w:t>2</w:t>
            </w:r>
            <w:r w:rsidRPr="00E56092">
              <w:rPr>
                <w:color w:val="000000"/>
                <w:sz w:val="20"/>
                <w:szCs w:val="20"/>
                <w:lang w:eastAsia="ru-RU"/>
              </w:rPr>
              <w:t>/000002</w:t>
            </w:r>
            <w:r>
              <w:rPr>
                <w:color w:val="000000"/>
                <w:sz w:val="20"/>
                <w:szCs w:val="20"/>
                <w:lang w:val="en-US" w:eastAsia="ru-RU"/>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7A6A" w:rsidRPr="00E56092" w:rsidRDefault="00A47A6A" w:rsidP="00C806F1">
            <w:pPr>
              <w:suppressAutoHyphens w:val="0"/>
              <w:spacing w:line="0" w:lineRule="atLeast"/>
              <w:jc w:val="center"/>
              <w:rPr>
                <w:lang w:eastAsia="ru-RU"/>
              </w:rPr>
            </w:pPr>
            <w:r w:rsidRPr="00E56092">
              <w:rPr>
                <w:color w:val="000000"/>
                <w:sz w:val="20"/>
                <w:szCs w:val="20"/>
                <w:lang w:eastAsia="ru-RU"/>
              </w:rPr>
              <w:t>201</w:t>
            </w:r>
            <w:r>
              <w:rPr>
                <w:color w:val="000000"/>
                <w:sz w:val="20"/>
                <w:szCs w:val="20"/>
                <w:lang w:eastAsia="ru-RU"/>
              </w:rPr>
              <w:t>4</w:t>
            </w:r>
          </w:p>
        </w:tc>
      </w:tr>
    </w:tbl>
    <w:p w:rsidR="00894AA0" w:rsidRPr="00894AA0" w:rsidRDefault="00894AA0" w:rsidP="007E4EF7">
      <w:pPr>
        <w:pStyle w:val="afa"/>
        <w:jc w:val="center"/>
        <w:rPr>
          <w:b/>
          <w:sz w:val="28"/>
          <w:szCs w:val="28"/>
        </w:rPr>
      </w:pPr>
    </w:p>
    <w:p w:rsidR="007E4EF7" w:rsidRPr="00C252AE" w:rsidRDefault="007E4EF7" w:rsidP="007E4EF7">
      <w:pPr>
        <w:pStyle w:val="afa"/>
        <w:jc w:val="right"/>
        <w:rPr>
          <w:sz w:val="28"/>
          <w:szCs w:val="28"/>
        </w:rPr>
      </w:pPr>
    </w:p>
    <w:p w:rsidR="007E4EF7" w:rsidRDefault="007E4EF7" w:rsidP="007E4EF7">
      <w:pPr>
        <w:pStyle w:val="afa"/>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E4EF7" w:rsidRPr="005820EB" w:rsidTr="00CE28A9">
        <w:trPr>
          <w:trHeight w:val="2074"/>
        </w:trPr>
        <w:tc>
          <w:tcPr>
            <w:tcW w:w="4705"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Default="007E4EF7" w:rsidP="007E4EF7">
      <w:pPr>
        <w:tabs>
          <w:tab w:val="num" w:pos="0"/>
        </w:tabs>
        <w:ind w:firstLine="851"/>
        <w:jc w:val="both"/>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2</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894AA0" w:rsidRDefault="00894AA0" w:rsidP="007E4EF7">
      <w:pPr>
        <w:pStyle w:val="ConsNormal"/>
        <w:widowControl/>
        <w:ind w:firstLine="0"/>
        <w:jc w:val="right"/>
        <w:rPr>
          <w:rFonts w:ascii="Times New Roman" w:hAnsi="Times New Roman"/>
          <w:sz w:val="24"/>
          <w:szCs w:val="24"/>
        </w:rPr>
      </w:pPr>
    </w:p>
    <w:p w:rsidR="00894AA0" w:rsidRPr="00894AA0" w:rsidRDefault="00894AA0" w:rsidP="00894AA0">
      <w:pPr>
        <w:pStyle w:val="ConsNormal"/>
        <w:widowControl/>
        <w:ind w:firstLine="0"/>
        <w:jc w:val="center"/>
        <w:rPr>
          <w:rFonts w:ascii="Times New Roman" w:hAnsi="Times New Roman"/>
          <w:sz w:val="28"/>
          <w:szCs w:val="28"/>
        </w:rPr>
      </w:pPr>
      <w:r w:rsidRPr="00894AA0">
        <w:rPr>
          <w:rFonts w:ascii="Times New Roman" w:hAnsi="Times New Roman"/>
          <w:sz w:val="28"/>
          <w:szCs w:val="28"/>
        </w:rPr>
        <w:t>Техническое задание</w:t>
      </w:r>
    </w:p>
    <w:p w:rsidR="00894AA0" w:rsidRDefault="00894AA0" w:rsidP="007E4EF7">
      <w:pPr>
        <w:pStyle w:val="ConsNormal"/>
        <w:widowControl/>
        <w:ind w:firstLine="0"/>
        <w:jc w:val="right"/>
        <w:rPr>
          <w:rFonts w:ascii="Times New Roman" w:hAnsi="Times New Roman"/>
          <w:sz w:val="24"/>
          <w:szCs w:val="24"/>
        </w:rPr>
      </w:pPr>
    </w:p>
    <w:p w:rsidR="00894AA0" w:rsidRPr="00B425FB" w:rsidRDefault="00894AA0" w:rsidP="007E4EF7">
      <w:pPr>
        <w:pStyle w:val="ConsNormal"/>
        <w:widowControl/>
        <w:ind w:firstLine="0"/>
        <w:jc w:val="right"/>
        <w:rPr>
          <w:rFonts w:ascii="Times New Roman" w:hAnsi="Times New Roman"/>
          <w:sz w:val="24"/>
          <w:szCs w:val="24"/>
        </w:rPr>
      </w:pPr>
    </w:p>
    <w:p w:rsidR="00CE28A9" w:rsidRPr="00B425FB" w:rsidRDefault="00CE28A9" w:rsidP="00B425FB">
      <w:pPr>
        <w:pStyle w:val="19"/>
        <w:ind w:firstLine="708"/>
        <w:rPr>
          <w:rStyle w:val="cs6de09df71"/>
        </w:rPr>
      </w:pPr>
      <w:r w:rsidRPr="00B425FB">
        <w:rPr>
          <w:bCs/>
          <w:color w:val="000000"/>
          <w:sz w:val="24"/>
          <w:szCs w:val="24"/>
          <w:lang w:eastAsia="ru-RU"/>
        </w:rPr>
        <w:t xml:space="preserve">1. </w:t>
      </w:r>
      <w:r w:rsidRPr="00B425FB">
        <w:rPr>
          <w:b/>
          <w:bCs/>
          <w:sz w:val="24"/>
          <w:szCs w:val="24"/>
        </w:rPr>
        <w:t>«</w:t>
      </w:r>
      <w:r w:rsidRPr="00B425FB">
        <w:rPr>
          <w:b/>
          <w:sz w:val="24"/>
          <w:szCs w:val="24"/>
        </w:rPr>
        <w:t xml:space="preserve">Техническое обслуживание </w:t>
      </w:r>
      <w:r w:rsidR="006A1CD0">
        <w:rPr>
          <w:b/>
          <w:sz w:val="24"/>
          <w:szCs w:val="24"/>
        </w:rPr>
        <w:t>и т</w:t>
      </w:r>
      <w:r w:rsidR="006A1CD0" w:rsidRPr="00B425FB">
        <w:rPr>
          <w:b/>
          <w:sz w:val="24"/>
          <w:szCs w:val="24"/>
        </w:rPr>
        <w:t xml:space="preserve">екущий ремонт </w:t>
      </w:r>
      <w:r w:rsidRPr="00B425FB">
        <w:rPr>
          <w:b/>
          <w:sz w:val="24"/>
          <w:szCs w:val="24"/>
        </w:rPr>
        <w:t>контейнерных перегружателей HYSTER RS45-31CH</w:t>
      </w:r>
      <w:r w:rsidRPr="00B425FB">
        <w:rPr>
          <w:b/>
          <w:bCs/>
          <w:sz w:val="24"/>
          <w:szCs w:val="24"/>
        </w:rPr>
        <w:t>»</w:t>
      </w:r>
      <w:r w:rsidRPr="00B425FB">
        <w:rPr>
          <w:rStyle w:val="cs6de09df71"/>
          <w:b/>
        </w:rPr>
        <w:t>.</w:t>
      </w:r>
    </w:p>
    <w:p w:rsidR="00CE28A9" w:rsidRPr="00E56092" w:rsidRDefault="00CE28A9" w:rsidP="00CE28A9">
      <w:pPr>
        <w:suppressAutoHyphens w:val="0"/>
        <w:ind w:firstLine="709"/>
        <w:jc w:val="both"/>
        <w:rPr>
          <w:lang w:eastAsia="ru-RU"/>
        </w:rPr>
      </w:pPr>
      <w:r w:rsidRPr="00CE28A9">
        <w:rPr>
          <w:bCs/>
          <w:color w:val="000000"/>
          <w:lang w:eastAsia="ru-RU"/>
        </w:rPr>
        <w:t>2</w:t>
      </w:r>
      <w:r w:rsidRPr="00E56092">
        <w:rPr>
          <w:bCs/>
          <w:color w:val="000000"/>
          <w:lang w:eastAsia="ru-RU"/>
        </w:rPr>
        <w:t>. Место выполнения работ:</w:t>
      </w:r>
      <w:r w:rsidRPr="00CE28A9">
        <w:rPr>
          <w:bCs/>
          <w:color w:val="000000"/>
          <w:lang w:eastAsia="ru-RU"/>
        </w:rPr>
        <w:t xml:space="preserve"> </w:t>
      </w:r>
      <w:r w:rsidRPr="00E56092">
        <w:rPr>
          <w:color w:val="000000"/>
          <w:lang w:eastAsia="ru-RU"/>
        </w:rPr>
        <w:t>630052 г. Новосибирск, ул. Толмачевская,</w:t>
      </w:r>
      <w:r w:rsidRPr="00CE28A9">
        <w:rPr>
          <w:color w:val="000000"/>
          <w:lang w:eastAsia="ru-RU"/>
        </w:rPr>
        <w:t> </w:t>
      </w:r>
      <w:r w:rsidRPr="00E56092">
        <w:rPr>
          <w:color w:val="000000"/>
          <w:lang w:eastAsia="ru-RU"/>
        </w:rPr>
        <w:t>1.</w:t>
      </w:r>
    </w:p>
    <w:p w:rsidR="00CE28A9" w:rsidRPr="00E56092" w:rsidRDefault="00CE28A9" w:rsidP="00CE28A9">
      <w:pPr>
        <w:suppressAutoHyphens w:val="0"/>
        <w:ind w:firstLine="709"/>
        <w:jc w:val="both"/>
        <w:rPr>
          <w:lang w:eastAsia="ru-RU"/>
        </w:rPr>
      </w:pPr>
      <w:r w:rsidRPr="00CE28A9">
        <w:rPr>
          <w:color w:val="000000"/>
          <w:lang w:eastAsia="ru-RU"/>
        </w:rPr>
        <w:t>3</w:t>
      </w:r>
      <w:r w:rsidRPr="00E56092">
        <w:rPr>
          <w:color w:val="000000"/>
          <w:lang w:eastAsia="ru-RU"/>
        </w:rPr>
        <w:t>.</w:t>
      </w:r>
      <w:r w:rsidRPr="00E56092">
        <w:rPr>
          <w:bCs/>
          <w:color w:val="000000"/>
          <w:lang w:eastAsia="ru-RU"/>
        </w:rPr>
        <w:t xml:space="preserve"> </w:t>
      </w:r>
      <w:r w:rsidRPr="00E56092">
        <w:rPr>
          <w:color w:val="000000"/>
          <w:lang w:eastAsia="ru-RU"/>
        </w:rPr>
        <w:t>Целью работ является поддержание работоспособного состояния Техники в процессе эксплуатации, профилактика и контроль технического состояния, а также устранение возникающих в проце</w:t>
      </w:r>
      <w:r w:rsidRPr="00CE28A9">
        <w:rPr>
          <w:color w:val="000000"/>
          <w:lang w:eastAsia="ru-RU"/>
        </w:rPr>
        <w:t>ссе эксплуатации неисправностей</w:t>
      </w:r>
      <w:r w:rsidRPr="00E56092">
        <w:rPr>
          <w:color w:val="000000"/>
          <w:lang w:eastAsia="ru-RU"/>
        </w:rPr>
        <w:t>.</w:t>
      </w:r>
    </w:p>
    <w:p w:rsidR="00CE28A9" w:rsidRDefault="00CE28A9" w:rsidP="00CE28A9">
      <w:pPr>
        <w:suppressAutoHyphens w:val="0"/>
        <w:ind w:firstLine="709"/>
        <w:jc w:val="both"/>
        <w:rPr>
          <w:bCs/>
          <w:color w:val="000000"/>
          <w:lang w:eastAsia="ru-RU"/>
        </w:rPr>
      </w:pPr>
      <w:r w:rsidRPr="00CE28A9">
        <w:rPr>
          <w:bCs/>
          <w:color w:val="000000"/>
          <w:lang w:eastAsia="ru-RU"/>
        </w:rPr>
        <w:t>4.</w:t>
      </w:r>
      <w:r w:rsidRPr="00E56092">
        <w:rPr>
          <w:bCs/>
          <w:color w:val="000000"/>
          <w:lang w:eastAsia="ru-RU"/>
        </w:rPr>
        <w:t xml:space="preserve"> </w:t>
      </w:r>
      <w:r w:rsidRPr="00CE28A9">
        <w:rPr>
          <w:bCs/>
          <w:color w:val="000000"/>
          <w:lang w:eastAsia="ru-RU"/>
        </w:rPr>
        <w:t>Содержание, т</w:t>
      </w:r>
      <w:r w:rsidRPr="00E56092">
        <w:rPr>
          <w:bCs/>
          <w:color w:val="000000"/>
          <w:lang w:eastAsia="ru-RU"/>
        </w:rPr>
        <w:t>ребования к выполнению работ</w:t>
      </w:r>
      <w:r w:rsidRPr="00CE28A9">
        <w:rPr>
          <w:bCs/>
          <w:color w:val="000000"/>
          <w:lang w:eastAsia="ru-RU"/>
        </w:rPr>
        <w:t>:</w:t>
      </w:r>
    </w:p>
    <w:p w:rsidR="00F167B9" w:rsidRPr="00F167B9" w:rsidRDefault="00F167B9" w:rsidP="00CE28A9">
      <w:pPr>
        <w:suppressAutoHyphens w:val="0"/>
        <w:ind w:firstLine="709"/>
        <w:jc w:val="both"/>
        <w:rPr>
          <w:lang w:eastAsia="ru-RU"/>
        </w:rPr>
      </w:pPr>
      <w:r>
        <w:t xml:space="preserve">4.1. </w:t>
      </w:r>
      <w:r w:rsidRPr="00F167B9">
        <w:t xml:space="preserve">Работы должны оказываться в полном соответствии с </w:t>
      </w:r>
      <w:r w:rsidRPr="00F167B9">
        <w:rPr>
          <w:rFonts w:eastAsiaTheme="minorHAnsi"/>
          <w:lang w:eastAsia="en-US"/>
        </w:rPr>
        <w:t>Постановлением Правительства РФ от 11.04.2001 N 290 «Об утверждении Правил оказания услуг (выполнения работ) по техническому обслуживанию и ремонту автомототранспортных средств</w:t>
      </w:r>
      <w:r w:rsidRPr="00CE2F74">
        <w:rPr>
          <w:rFonts w:eastAsiaTheme="minorHAnsi"/>
          <w:lang w:eastAsia="en-US"/>
        </w:rPr>
        <w:t>»</w:t>
      </w:r>
      <w:r w:rsidRPr="00CE2F74">
        <w:t xml:space="preserve"> (ред. от 31.01.2017)</w:t>
      </w:r>
      <w:r w:rsidRPr="00CE2F74">
        <w:rPr>
          <w:rFonts w:eastAsiaTheme="minorHAnsi"/>
          <w:lang w:eastAsia="en-US"/>
        </w:rPr>
        <w:t>;</w:t>
      </w:r>
      <w:r w:rsidRPr="00F167B9">
        <w:rPr>
          <w:rFonts w:eastAsiaTheme="minorHAnsi"/>
          <w:lang w:eastAsia="en-US"/>
        </w:rPr>
        <w:t xml:space="preserve"> ГОСТ 18322-2016. Межгосударственный стандарт. «Система технического обслуживания и ремонта техники. Термины и определения»</w:t>
      </w:r>
      <w:r w:rsidRPr="00F167B9">
        <w:t xml:space="preserve">; ГОСТ 15.601-98. «Система разработки и постановки продукции на производство. Техническое обслуживание и ремонт техники. Основные положения»; </w:t>
      </w:r>
      <w:r w:rsidRPr="00F167B9">
        <w:rPr>
          <w:rFonts w:eastAsiaTheme="minorHAnsi"/>
          <w:lang w:eastAsia="en-US"/>
        </w:rPr>
        <w:t>ГОСТ 33997-2016. Межгосударственный стандарт. «Колесные транспортные средства. Требования к безопасности в эксплуатации и методы проверки».</w:t>
      </w:r>
    </w:p>
    <w:p w:rsidR="00CE28A9" w:rsidRPr="00E56092" w:rsidRDefault="00CE28A9" w:rsidP="00CE28A9">
      <w:pPr>
        <w:suppressAutoHyphens w:val="0"/>
        <w:ind w:firstLine="709"/>
        <w:jc w:val="both"/>
        <w:rPr>
          <w:lang w:eastAsia="ru-RU"/>
        </w:rPr>
      </w:pPr>
      <w:r w:rsidRPr="00E56092">
        <w:rPr>
          <w:color w:val="000000"/>
          <w:lang w:eastAsia="ru-RU"/>
        </w:rPr>
        <w:t>4</w:t>
      </w:r>
      <w:r w:rsidRPr="00CE28A9">
        <w:rPr>
          <w:color w:val="000000"/>
          <w:lang w:eastAsia="ru-RU"/>
        </w:rPr>
        <w:t>.</w:t>
      </w:r>
      <w:r w:rsidR="00F167B9">
        <w:rPr>
          <w:color w:val="000000"/>
          <w:lang w:eastAsia="ru-RU"/>
        </w:rPr>
        <w:t>2</w:t>
      </w:r>
      <w:r w:rsidRPr="00E56092">
        <w:rPr>
          <w:color w:val="000000"/>
          <w:lang w:eastAsia="ru-RU"/>
        </w:rPr>
        <w:t>. Техническое обслуживание</w:t>
      </w:r>
      <w:r w:rsidRPr="00CE28A9">
        <w:rPr>
          <w:color w:val="000000"/>
          <w:lang w:eastAsia="ru-RU"/>
        </w:rPr>
        <w:t xml:space="preserve"> (далее - ТО)</w:t>
      </w:r>
      <w:r w:rsidRPr="00E56092">
        <w:rPr>
          <w:color w:val="000000"/>
          <w:lang w:eastAsia="ru-RU"/>
        </w:rPr>
        <w:t xml:space="preserve"> – комплекс профилактических работ, проводимых в целях поддержания техники в исправном техническом состоянии, необходимых для предупреждения появления отказов. </w:t>
      </w:r>
    </w:p>
    <w:p w:rsidR="00CE28A9" w:rsidRPr="00E56092" w:rsidRDefault="00CE28A9" w:rsidP="00CE28A9">
      <w:pPr>
        <w:suppressAutoHyphens w:val="0"/>
        <w:ind w:firstLine="709"/>
        <w:jc w:val="both"/>
        <w:rPr>
          <w:lang w:eastAsia="ru-RU"/>
        </w:rPr>
      </w:pPr>
      <w:r w:rsidRPr="00CE28A9">
        <w:rPr>
          <w:color w:val="000000"/>
          <w:lang w:eastAsia="ru-RU"/>
        </w:rPr>
        <w:t>ТО</w:t>
      </w:r>
      <w:r w:rsidRPr="00E56092">
        <w:rPr>
          <w:color w:val="000000"/>
          <w:lang w:eastAsia="ru-RU"/>
        </w:rPr>
        <w:t xml:space="preserve"> Техники осуществляется через определенное время наработки Техники, в соответствии с заводской инструкцией по эксплуатации Техники, указанное в Регламенте (Карте) технического обслуживания (</w:t>
      </w:r>
      <w:r w:rsidR="00B425FB">
        <w:rPr>
          <w:color w:val="000000"/>
          <w:lang w:eastAsia="ru-RU"/>
        </w:rPr>
        <w:t>п</w:t>
      </w:r>
      <w:r w:rsidRPr="00E56092">
        <w:rPr>
          <w:color w:val="000000"/>
          <w:lang w:eastAsia="ru-RU"/>
        </w:rPr>
        <w:t>риложение к техническому заданию № 1).</w:t>
      </w:r>
    </w:p>
    <w:p w:rsidR="00CE28A9" w:rsidRPr="00E56092" w:rsidRDefault="00CE28A9" w:rsidP="00CE28A9">
      <w:pPr>
        <w:suppressAutoHyphens w:val="0"/>
        <w:ind w:firstLine="709"/>
        <w:jc w:val="both"/>
        <w:rPr>
          <w:lang w:eastAsia="ru-RU"/>
        </w:rPr>
      </w:pPr>
      <w:r w:rsidRPr="00E56092">
        <w:rPr>
          <w:color w:val="000000"/>
          <w:lang w:eastAsia="ru-RU"/>
        </w:rPr>
        <w:t>4.</w:t>
      </w:r>
      <w:r w:rsidR="00F167B9">
        <w:rPr>
          <w:color w:val="000000"/>
          <w:lang w:eastAsia="ru-RU"/>
        </w:rPr>
        <w:t>3</w:t>
      </w:r>
      <w:r w:rsidRPr="00E56092">
        <w:rPr>
          <w:color w:val="000000"/>
          <w:lang w:eastAsia="ru-RU"/>
        </w:rPr>
        <w:t xml:space="preserve">. Текущий ремонт </w:t>
      </w:r>
      <w:r w:rsidRPr="00CE28A9">
        <w:rPr>
          <w:color w:val="000000"/>
          <w:lang w:eastAsia="ru-RU"/>
        </w:rPr>
        <w:t>(далее - Т</w:t>
      </w:r>
      <w:r w:rsidR="00CE7AC9">
        <w:rPr>
          <w:color w:val="000000"/>
          <w:lang w:eastAsia="ru-RU"/>
        </w:rPr>
        <w:t>Р</w:t>
      </w:r>
      <w:r w:rsidRPr="00CE28A9">
        <w:rPr>
          <w:color w:val="000000"/>
          <w:lang w:eastAsia="ru-RU"/>
        </w:rPr>
        <w:t>)</w:t>
      </w:r>
      <w:r w:rsidRPr="00E56092">
        <w:rPr>
          <w:color w:val="000000"/>
          <w:lang w:eastAsia="ru-RU"/>
        </w:rPr>
        <w:t xml:space="preserve"> – ремонт, который проводится с целью восстановления работоспособности Техники, а также поддержания эксплуатационных показателей. </w:t>
      </w:r>
    </w:p>
    <w:p w:rsidR="00CE28A9" w:rsidRPr="00E56092" w:rsidRDefault="00CE28A9" w:rsidP="00CE28A9">
      <w:pPr>
        <w:suppressAutoHyphens w:val="0"/>
        <w:ind w:firstLine="709"/>
        <w:jc w:val="both"/>
        <w:rPr>
          <w:lang w:eastAsia="ru-RU"/>
        </w:rPr>
      </w:pPr>
      <w:r w:rsidRPr="00CE28A9">
        <w:rPr>
          <w:color w:val="000000"/>
          <w:lang w:eastAsia="ru-RU"/>
        </w:rPr>
        <w:t>ТР</w:t>
      </w:r>
      <w:r w:rsidRPr="00E56092">
        <w:rPr>
          <w:color w:val="000000"/>
          <w:lang w:eastAsia="ru-RU"/>
        </w:rPr>
        <w:t xml:space="preserve"> Техники осуществляется при выезде на объект Заказчика для устранения неисправности, препятствующей работе Техники. </w:t>
      </w:r>
      <w:r w:rsidRPr="00CE28A9">
        <w:rPr>
          <w:color w:val="000000"/>
          <w:lang w:eastAsia="ru-RU"/>
        </w:rPr>
        <w:t>ТР</w:t>
      </w:r>
      <w:r w:rsidRPr="00E56092">
        <w:rPr>
          <w:color w:val="000000"/>
          <w:lang w:eastAsia="ru-RU"/>
        </w:rPr>
        <w:t xml:space="preserve"> выполняется на основании инструкции завода-изготовителя по эксплуатации на каждую модель Техники. Все работы выполняются согласно нормативам стандартных работ. </w:t>
      </w:r>
    </w:p>
    <w:p w:rsidR="00CE28A9" w:rsidRPr="00E56092" w:rsidRDefault="00C31E07" w:rsidP="00CE28A9">
      <w:pPr>
        <w:suppressAutoHyphens w:val="0"/>
        <w:ind w:firstLine="709"/>
        <w:jc w:val="both"/>
        <w:rPr>
          <w:lang w:eastAsia="ru-RU"/>
        </w:rPr>
      </w:pPr>
      <w:r>
        <w:rPr>
          <w:bCs/>
          <w:color w:val="000000"/>
          <w:lang w:eastAsia="ru-RU"/>
        </w:rPr>
        <w:t>5</w:t>
      </w:r>
      <w:r w:rsidR="00CE28A9" w:rsidRPr="00E56092">
        <w:rPr>
          <w:bCs/>
          <w:color w:val="000000"/>
          <w:lang w:eastAsia="ru-RU"/>
        </w:rPr>
        <w:t xml:space="preserve">. </w:t>
      </w:r>
      <w:r w:rsidR="00CE28A9" w:rsidRPr="00CE28A9">
        <w:rPr>
          <w:bCs/>
          <w:color w:val="000000"/>
          <w:lang w:eastAsia="ru-RU"/>
        </w:rPr>
        <w:t>Сроки</w:t>
      </w:r>
      <w:r w:rsidR="00CE28A9" w:rsidRPr="00E56092">
        <w:rPr>
          <w:bCs/>
          <w:color w:val="000000"/>
          <w:lang w:eastAsia="ru-RU"/>
        </w:rPr>
        <w:t xml:space="preserve"> выполнения работ</w:t>
      </w:r>
      <w:r w:rsidR="00CE28A9" w:rsidRPr="00CE28A9">
        <w:rPr>
          <w:bCs/>
          <w:color w:val="000000"/>
          <w:lang w:eastAsia="ru-RU"/>
        </w:rPr>
        <w:t>:</w:t>
      </w:r>
    </w:p>
    <w:p w:rsidR="00CE28A9" w:rsidRPr="00CE28A9" w:rsidRDefault="00C31E07" w:rsidP="00CE28A9">
      <w:pPr>
        <w:suppressAutoHyphens w:val="0"/>
        <w:ind w:firstLine="709"/>
        <w:jc w:val="both"/>
        <w:rPr>
          <w:color w:val="000000"/>
          <w:lang w:eastAsia="ru-RU"/>
        </w:rPr>
      </w:pPr>
      <w:r>
        <w:rPr>
          <w:color w:val="000000"/>
          <w:lang w:eastAsia="ru-RU"/>
        </w:rPr>
        <w:t>5</w:t>
      </w:r>
      <w:r w:rsidR="00CE28A9" w:rsidRPr="00CE28A9">
        <w:rPr>
          <w:color w:val="000000"/>
          <w:lang w:eastAsia="ru-RU"/>
        </w:rPr>
        <w:t xml:space="preserve">.1. </w:t>
      </w:r>
      <w:r w:rsidR="00CE28A9" w:rsidRPr="00E56092">
        <w:rPr>
          <w:color w:val="000000"/>
          <w:lang w:eastAsia="ru-RU"/>
        </w:rPr>
        <w:t xml:space="preserve">Выполнение работ </w:t>
      </w:r>
      <w:r w:rsidR="00CE28A9" w:rsidRPr="00CE28A9">
        <w:rPr>
          <w:color w:val="000000"/>
          <w:lang w:eastAsia="ru-RU"/>
        </w:rPr>
        <w:t>по ТО</w:t>
      </w:r>
      <w:r w:rsidR="00560B9C">
        <w:rPr>
          <w:color w:val="000000"/>
          <w:lang w:eastAsia="ru-RU"/>
        </w:rPr>
        <w:t xml:space="preserve"> </w:t>
      </w:r>
      <w:r w:rsidR="00CE28A9" w:rsidRPr="00E56092">
        <w:rPr>
          <w:color w:val="000000"/>
          <w:lang w:eastAsia="ru-RU"/>
        </w:rPr>
        <w:t>начинается с даты заключения  договора и заканчивается 31.12.2019 (включительно).</w:t>
      </w:r>
    </w:p>
    <w:p w:rsidR="00CE28A9" w:rsidRPr="00E56092" w:rsidRDefault="00CE28A9" w:rsidP="00CE28A9">
      <w:pPr>
        <w:shd w:val="clear" w:color="auto" w:fill="FFFFFF"/>
        <w:suppressAutoHyphens w:val="0"/>
        <w:ind w:firstLine="709"/>
        <w:jc w:val="both"/>
        <w:rPr>
          <w:lang w:eastAsia="ru-RU"/>
        </w:rPr>
      </w:pPr>
      <w:r w:rsidRPr="00CE28A9">
        <w:rPr>
          <w:color w:val="000000"/>
          <w:lang w:eastAsia="ru-RU"/>
        </w:rPr>
        <w:t>Сроки проведения ТО:</w:t>
      </w:r>
    </w:p>
    <w:p w:rsidR="00D32EA0" w:rsidRDefault="00D32EA0" w:rsidP="00D32EA0">
      <w:pPr>
        <w:shd w:val="clear" w:color="auto" w:fill="FFFFFF"/>
        <w:suppressAutoHyphens w:val="0"/>
        <w:ind w:firstLine="709"/>
        <w:jc w:val="both"/>
        <w:rPr>
          <w:color w:val="000000"/>
          <w:lang w:eastAsia="ru-RU"/>
        </w:rPr>
      </w:pPr>
      <w:r w:rsidRPr="00D32EA0">
        <w:rPr>
          <w:color w:val="000000"/>
          <w:lang w:eastAsia="ru-RU"/>
        </w:rPr>
        <w:t xml:space="preserve">- ТО </w:t>
      </w:r>
      <w:r>
        <w:rPr>
          <w:color w:val="000000"/>
          <w:lang w:eastAsia="ru-RU"/>
        </w:rPr>
        <w:t>25</w:t>
      </w:r>
      <w:r w:rsidRPr="00D32EA0">
        <w:rPr>
          <w:color w:val="000000"/>
          <w:lang w:eastAsia="ru-RU"/>
        </w:rPr>
        <w:t>0 моточасов - в срок не более 1 (одного) календарного дня с даты указанной в заявке;</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ТО 500 моточасов - в срок не более 1</w:t>
      </w:r>
      <w:r w:rsidRPr="00CE28A9">
        <w:rPr>
          <w:color w:val="000000"/>
          <w:lang w:eastAsia="ru-RU"/>
        </w:rPr>
        <w:t xml:space="preserve"> (одного)</w:t>
      </w:r>
      <w:r w:rsidRPr="00E56092">
        <w:rPr>
          <w:color w:val="000000"/>
          <w:lang w:eastAsia="ru-RU"/>
        </w:rPr>
        <w:t xml:space="preserve"> календарного дня с даты указанной в заявке;</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ТО 1000 моточасов - в срок не более 2</w:t>
      </w:r>
      <w:r w:rsidRPr="00CE28A9">
        <w:rPr>
          <w:color w:val="000000"/>
          <w:lang w:eastAsia="ru-RU"/>
        </w:rPr>
        <w:t xml:space="preserve"> (двух)</w:t>
      </w:r>
      <w:r w:rsidRPr="00E56092">
        <w:rPr>
          <w:color w:val="000000"/>
          <w:lang w:eastAsia="ru-RU"/>
        </w:rPr>
        <w:t xml:space="preserve"> календарных дней с даты указанной в заявке; </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ТО 2000 моточасов - в срок не более 3</w:t>
      </w:r>
      <w:r w:rsidRPr="00CE28A9">
        <w:rPr>
          <w:color w:val="000000"/>
          <w:lang w:eastAsia="ru-RU"/>
        </w:rPr>
        <w:t xml:space="preserve"> (трех)</w:t>
      </w:r>
      <w:r w:rsidRPr="00E56092">
        <w:rPr>
          <w:color w:val="000000"/>
          <w:lang w:eastAsia="ru-RU"/>
        </w:rPr>
        <w:t xml:space="preserve"> календарных дней с даты указанной в заявке;</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ТО 2500 моточасов - в срок не более 3</w:t>
      </w:r>
      <w:r w:rsidRPr="00CE28A9">
        <w:rPr>
          <w:color w:val="000000"/>
          <w:lang w:eastAsia="ru-RU"/>
        </w:rPr>
        <w:t xml:space="preserve"> (трех)</w:t>
      </w:r>
      <w:r w:rsidRPr="00E56092">
        <w:rPr>
          <w:color w:val="000000"/>
          <w:lang w:eastAsia="ru-RU"/>
        </w:rPr>
        <w:t xml:space="preserve"> календарных дней с даты указанной в заявке;</w:t>
      </w:r>
    </w:p>
    <w:p w:rsidR="00CE28A9" w:rsidRDefault="00CE28A9" w:rsidP="00CE28A9">
      <w:pPr>
        <w:shd w:val="clear" w:color="auto" w:fill="FFFFFF"/>
        <w:suppressAutoHyphens w:val="0"/>
        <w:ind w:firstLine="709"/>
        <w:jc w:val="both"/>
        <w:rPr>
          <w:color w:val="000000"/>
          <w:lang w:eastAsia="ru-RU"/>
        </w:rPr>
      </w:pPr>
      <w:r w:rsidRPr="00E56092">
        <w:rPr>
          <w:color w:val="000000"/>
          <w:lang w:eastAsia="ru-RU"/>
        </w:rPr>
        <w:t xml:space="preserve">- ТО 3000 моточасов - в срок не более 3 </w:t>
      </w:r>
      <w:r w:rsidRPr="00CE28A9">
        <w:rPr>
          <w:color w:val="000000"/>
          <w:lang w:eastAsia="ru-RU"/>
        </w:rPr>
        <w:t>(трех)</w:t>
      </w:r>
      <w:r w:rsidRPr="00E56092">
        <w:rPr>
          <w:color w:val="000000"/>
          <w:lang w:eastAsia="ru-RU"/>
        </w:rPr>
        <w:t xml:space="preserve"> календарных дней с даты указанной в заявке</w:t>
      </w:r>
      <w:r w:rsidR="00C31E07">
        <w:rPr>
          <w:color w:val="000000"/>
          <w:lang w:eastAsia="ru-RU"/>
        </w:rPr>
        <w:t>;</w:t>
      </w:r>
    </w:p>
    <w:p w:rsidR="00C31E07" w:rsidRPr="00E56092" w:rsidRDefault="00C31E07" w:rsidP="00C31E07">
      <w:pPr>
        <w:shd w:val="clear" w:color="auto" w:fill="FFFFFF"/>
        <w:suppressAutoHyphens w:val="0"/>
        <w:ind w:firstLine="709"/>
        <w:jc w:val="both"/>
        <w:rPr>
          <w:lang w:eastAsia="ru-RU"/>
        </w:rPr>
      </w:pPr>
      <w:r w:rsidRPr="00C31E07">
        <w:rPr>
          <w:lang w:eastAsia="ru-RU"/>
        </w:rPr>
        <w:t xml:space="preserve">- ТО </w:t>
      </w:r>
      <w:r>
        <w:rPr>
          <w:lang w:eastAsia="ru-RU"/>
        </w:rPr>
        <w:t>5</w:t>
      </w:r>
      <w:r w:rsidRPr="00C31E07">
        <w:rPr>
          <w:lang w:eastAsia="ru-RU"/>
        </w:rPr>
        <w:t>000 моточасов - в срок не более 3 (трех) календарных</w:t>
      </w:r>
      <w:r>
        <w:rPr>
          <w:lang w:eastAsia="ru-RU"/>
        </w:rPr>
        <w:t xml:space="preserve"> дней с даты указанной в заявке;</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xml:space="preserve">- ТО 10000 моточасов - в срок не более 3 </w:t>
      </w:r>
      <w:r w:rsidRPr="00CE28A9">
        <w:rPr>
          <w:color w:val="000000"/>
          <w:lang w:eastAsia="ru-RU"/>
        </w:rPr>
        <w:t>(трех)</w:t>
      </w:r>
      <w:r w:rsidRPr="00E56092">
        <w:rPr>
          <w:color w:val="000000"/>
          <w:lang w:eastAsia="ru-RU"/>
        </w:rPr>
        <w:t xml:space="preserve"> календарных дней с даты указанной в заявке</w:t>
      </w:r>
      <w:r w:rsidR="00C31E07">
        <w:rPr>
          <w:color w:val="000000"/>
          <w:lang w:eastAsia="ru-RU"/>
        </w:rPr>
        <w:t>.</w:t>
      </w:r>
    </w:p>
    <w:p w:rsidR="00CE28A9" w:rsidRPr="00E56092" w:rsidRDefault="00C31E07" w:rsidP="00CE28A9">
      <w:pPr>
        <w:suppressAutoHyphens w:val="0"/>
        <w:ind w:firstLine="709"/>
        <w:jc w:val="both"/>
        <w:rPr>
          <w:lang w:eastAsia="ru-RU"/>
        </w:rPr>
      </w:pPr>
      <w:r>
        <w:rPr>
          <w:color w:val="000000"/>
          <w:lang w:eastAsia="ru-RU"/>
        </w:rPr>
        <w:t>5</w:t>
      </w:r>
      <w:r w:rsidR="00CE28A9" w:rsidRPr="00CE28A9">
        <w:rPr>
          <w:color w:val="000000"/>
          <w:lang w:eastAsia="ru-RU"/>
        </w:rPr>
        <w:t xml:space="preserve">.2. </w:t>
      </w:r>
      <w:r w:rsidR="00CE28A9" w:rsidRPr="00E56092">
        <w:rPr>
          <w:color w:val="000000"/>
          <w:lang w:eastAsia="ru-RU"/>
        </w:rPr>
        <w:t xml:space="preserve">Срок выполнения </w:t>
      </w:r>
      <w:r w:rsidR="00CE28A9" w:rsidRPr="00CE28A9">
        <w:rPr>
          <w:color w:val="000000"/>
          <w:lang w:eastAsia="ru-RU"/>
        </w:rPr>
        <w:t>ТР</w:t>
      </w:r>
      <w:r w:rsidR="00A637AE">
        <w:rPr>
          <w:color w:val="000000"/>
          <w:lang w:eastAsia="ru-RU"/>
        </w:rPr>
        <w:t xml:space="preserve"> -</w:t>
      </w:r>
      <w:r w:rsidR="00CE28A9" w:rsidRPr="00E56092">
        <w:rPr>
          <w:color w:val="000000"/>
          <w:lang w:eastAsia="ru-RU"/>
        </w:rPr>
        <w:t xml:space="preserve"> не более 30 (тридцати) календарных дней с даты </w:t>
      </w:r>
      <w:r w:rsidR="00CE28A9" w:rsidRPr="00CE28A9">
        <w:rPr>
          <w:color w:val="000000"/>
          <w:lang w:eastAsia="ru-RU"/>
        </w:rPr>
        <w:t>заключения договора</w:t>
      </w:r>
      <w:r w:rsidR="00CE28A9" w:rsidRPr="00E56092">
        <w:rPr>
          <w:color w:val="000000"/>
          <w:lang w:eastAsia="ru-RU"/>
        </w:rPr>
        <w:t>.</w:t>
      </w:r>
    </w:p>
    <w:p w:rsidR="00CE28A9" w:rsidRPr="00E56092" w:rsidRDefault="00C31E07" w:rsidP="00CE28A9">
      <w:pPr>
        <w:suppressAutoHyphens w:val="0"/>
        <w:ind w:firstLine="709"/>
        <w:jc w:val="both"/>
        <w:rPr>
          <w:lang w:eastAsia="ru-RU"/>
        </w:rPr>
      </w:pPr>
      <w:r>
        <w:rPr>
          <w:color w:val="000000"/>
          <w:lang w:eastAsia="ru-RU"/>
        </w:rPr>
        <w:t>5</w:t>
      </w:r>
      <w:r w:rsidR="00CE28A9" w:rsidRPr="00CE28A9">
        <w:rPr>
          <w:color w:val="000000"/>
          <w:lang w:eastAsia="ru-RU"/>
        </w:rPr>
        <w:t xml:space="preserve">.3. </w:t>
      </w:r>
      <w:r w:rsidR="00CE28A9" w:rsidRPr="00E56092">
        <w:rPr>
          <w:color w:val="000000"/>
          <w:lang w:eastAsia="ru-RU"/>
        </w:rPr>
        <w:t xml:space="preserve">Рабочим временем для проведения </w:t>
      </w:r>
      <w:r w:rsidR="00CE28A9" w:rsidRPr="00CE28A9">
        <w:rPr>
          <w:color w:val="000000"/>
          <w:lang w:eastAsia="ru-RU"/>
        </w:rPr>
        <w:t xml:space="preserve">ТО </w:t>
      </w:r>
      <w:r w:rsidR="00CE28A9" w:rsidRPr="00E56092">
        <w:rPr>
          <w:color w:val="000000"/>
          <w:lang w:eastAsia="ru-RU"/>
        </w:rPr>
        <w:t xml:space="preserve">и </w:t>
      </w:r>
      <w:r w:rsidR="00CE28A9" w:rsidRPr="00CE28A9">
        <w:rPr>
          <w:color w:val="000000"/>
          <w:lang w:eastAsia="ru-RU"/>
        </w:rPr>
        <w:t xml:space="preserve">ТР </w:t>
      </w:r>
      <w:r w:rsidR="00CE28A9" w:rsidRPr="00E56092">
        <w:rPr>
          <w:color w:val="000000"/>
          <w:lang w:eastAsia="ru-RU"/>
        </w:rPr>
        <w:t xml:space="preserve">Техники принимается время – рабочие, выходные и праздничные дни с 08:00 до 20:00 по местному времени. </w:t>
      </w:r>
    </w:p>
    <w:p w:rsidR="00CE28A9" w:rsidRPr="00CE28A9" w:rsidRDefault="00C31E07" w:rsidP="00CE28A9">
      <w:pPr>
        <w:shd w:val="clear" w:color="auto" w:fill="FFFFFF"/>
        <w:suppressAutoHyphens w:val="0"/>
        <w:ind w:firstLine="709"/>
        <w:jc w:val="both"/>
        <w:rPr>
          <w:color w:val="000000"/>
          <w:lang w:eastAsia="ru-RU"/>
        </w:rPr>
      </w:pPr>
      <w:r>
        <w:rPr>
          <w:color w:val="000000"/>
          <w:lang w:eastAsia="ru-RU"/>
        </w:rPr>
        <w:t>6</w:t>
      </w:r>
      <w:r w:rsidR="00CE28A9" w:rsidRPr="00CE28A9">
        <w:rPr>
          <w:color w:val="000000"/>
          <w:lang w:eastAsia="ru-RU"/>
        </w:rPr>
        <w:t>.</w:t>
      </w:r>
      <w:r w:rsidR="00CE28A9" w:rsidRPr="00E56092">
        <w:rPr>
          <w:color w:val="000000"/>
          <w:lang w:eastAsia="ru-RU"/>
        </w:rPr>
        <w:t xml:space="preserve"> </w:t>
      </w:r>
      <w:r w:rsidR="00CE28A9" w:rsidRPr="00CE28A9">
        <w:rPr>
          <w:color w:val="000000"/>
          <w:lang w:eastAsia="ru-RU"/>
        </w:rPr>
        <w:t xml:space="preserve">Порядок </w:t>
      </w:r>
      <w:r w:rsidR="00CE28A9" w:rsidRPr="00E56092">
        <w:rPr>
          <w:color w:val="000000"/>
          <w:lang w:eastAsia="ru-RU"/>
        </w:rPr>
        <w:t>ТО Техники</w:t>
      </w:r>
      <w:r w:rsidR="00CE28A9" w:rsidRPr="00CE28A9">
        <w:rPr>
          <w:color w:val="000000"/>
          <w:lang w:eastAsia="ru-RU"/>
        </w:rPr>
        <w:t>:</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 xml:space="preserve">- </w:t>
      </w:r>
      <w:r w:rsidRPr="00E56092">
        <w:rPr>
          <w:color w:val="000000"/>
          <w:lang w:eastAsia="ru-RU"/>
        </w:rPr>
        <w:t xml:space="preserve">Заказчик ежемесячно </w:t>
      </w:r>
      <w:r w:rsidRPr="00CE28A9">
        <w:rPr>
          <w:color w:val="000000"/>
          <w:lang w:eastAsia="ru-RU"/>
        </w:rPr>
        <w:t xml:space="preserve">в срок </w:t>
      </w:r>
      <w:r w:rsidRPr="00E56092">
        <w:rPr>
          <w:color w:val="000000"/>
          <w:lang w:eastAsia="ru-RU"/>
        </w:rPr>
        <w:t>до 25 числа</w:t>
      </w:r>
      <w:r w:rsidRPr="00CE28A9">
        <w:rPr>
          <w:color w:val="000000"/>
          <w:lang w:eastAsia="ru-RU"/>
        </w:rPr>
        <w:t xml:space="preserve"> </w:t>
      </w:r>
      <w:r w:rsidRPr="00E56092">
        <w:rPr>
          <w:color w:val="000000"/>
          <w:lang w:eastAsia="ru-RU"/>
        </w:rPr>
        <w:t xml:space="preserve">предоставляет </w:t>
      </w:r>
      <w:r w:rsidRPr="00CE28A9">
        <w:rPr>
          <w:color w:val="000000"/>
          <w:lang w:eastAsia="ru-RU"/>
        </w:rPr>
        <w:t xml:space="preserve">Исполнителю </w:t>
      </w:r>
      <w:r w:rsidRPr="00E56092">
        <w:rPr>
          <w:color w:val="000000"/>
          <w:lang w:eastAsia="ru-RU"/>
        </w:rPr>
        <w:t>плановый график проведения ТО.</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w:t>
      </w:r>
      <w:r w:rsidRPr="00E56092">
        <w:rPr>
          <w:color w:val="000000"/>
          <w:lang w:eastAsia="ru-RU"/>
        </w:rPr>
        <w:t xml:space="preserve"> </w:t>
      </w:r>
      <w:r w:rsidRPr="00CE28A9">
        <w:rPr>
          <w:color w:val="000000"/>
          <w:lang w:eastAsia="ru-RU"/>
        </w:rPr>
        <w:t>Любое ТО</w:t>
      </w:r>
      <w:r w:rsidRPr="00E56092">
        <w:rPr>
          <w:color w:val="000000"/>
          <w:lang w:eastAsia="ru-RU"/>
        </w:rPr>
        <w:t xml:space="preserve"> </w:t>
      </w:r>
      <w:r w:rsidRPr="00CE28A9">
        <w:rPr>
          <w:color w:val="000000"/>
          <w:lang w:eastAsia="ru-RU"/>
        </w:rPr>
        <w:t>Т</w:t>
      </w:r>
      <w:r w:rsidRPr="00E56092">
        <w:rPr>
          <w:color w:val="000000"/>
          <w:lang w:eastAsia="ru-RU"/>
        </w:rPr>
        <w:t>ехники проводится на основании заявки Заказчика.</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w:t>
      </w:r>
      <w:r w:rsidRPr="00E56092">
        <w:rPr>
          <w:color w:val="000000"/>
          <w:lang w:eastAsia="ru-RU"/>
        </w:rPr>
        <w:t xml:space="preserve"> Заявка направляется Исполнител</w:t>
      </w:r>
      <w:r w:rsidRPr="00CE28A9">
        <w:rPr>
          <w:color w:val="000000"/>
          <w:lang w:eastAsia="ru-RU"/>
        </w:rPr>
        <w:t>ю</w:t>
      </w:r>
      <w:r w:rsidRPr="00E56092">
        <w:rPr>
          <w:color w:val="000000"/>
          <w:lang w:eastAsia="ru-RU"/>
        </w:rPr>
        <w:t xml:space="preserve"> на электронный адрес за пять календарных дней до планируемой даты выполнения работ</w:t>
      </w:r>
      <w:r w:rsidRPr="00CE28A9">
        <w:rPr>
          <w:color w:val="000000"/>
          <w:lang w:eastAsia="ru-RU"/>
        </w:rPr>
        <w:t>.</w:t>
      </w:r>
    </w:p>
    <w:p w:rsidR="00CE28A9" w:rsidRPr="00CE28A9" w:rsidRDefault="00C31E07" w:rsidP="00CE28A9">
      <w:pPr>
        <w:suppressAutoHyphens w:val="0"/>
        <w:ind w:firstLine="709"/>
        <w:rPr>
          <w:bCs/>
          <w:color w:val="000000"/>
          <w:lang w:eastAsia="ru-RU"/>
        </w:rPr>
      </w:pPr>
      <w:r>
        <w:rPr>
          <w:bCs/>
          <w:color w:val="000000"/>
          <w:lang w:eastAsia="ru-RU"/>
        </w:rPr>
        <w:t>7</w:t>
      </w:r>
      <w:r w:rsidR="00CE28A9" w:rsidRPr="00CE28A9">
        <w:rPr>
          <w:bCs/>
          <w:color w:val="000000"/>
          <w:lang w:eastAsia="ru-RU"/>
        </w:rPr>
        <w:t>.</w:t>
      </w:r>
      <w:r w:rsidR="00CE28A9" w:rsidRPr="00E56092">
        <w:rPr>
          <w:bCs/>
          <w:color w:val="000000"/>
          <w:lang w:eastAsia="ru-RU"/>
        </w:rPr>
        <w:t xml:space="preserve"> Требования к качеству работ</w:t>
      </w:r>
      <w:r w:rsidR="00CE28A9" w:rsidRPr="00CE28A9">
        <w:rPr>
          <w:bCs/>
          <w:color w:val="000000"/>
          <w:lang w:eastAsia="ru-RU"/>
        </w:rPr>
        <w:t>:</w:t>
      </w:r>
    </w:p>
    <w:p w:rsidR="00CE28A9" w:rsidRPr="00CE28A9" w:rsidRDefault="00C31E07" w:rsidP="00CE28A9">
      <w:pPr>
        <w:ind w:firstLine="709"/>
        <w:jc w:val="both"/>
      </w:pPr>
      <w:r>
        <w:t>7</w:t>
      </w:r>
      <w:r w:rsidR="00CE28A9" w:rsidRPr="00CE28A9">
        <w:t xml:space="preserve">.1. Исполнитель должен: </w:t>
      </w:r>
    </w:p>
    <w:p w:rsidR="00CE28A9" w:rsidRPr="00CE28A9" w:rsidRDefault="00CE28A9" w:rsidP="00CE28A9">
      <w:pPr>
        <w:ind w:firstLine="709"/>
        <w:jc w:val="both"/>
      </w:pPr>
      <w:r w:rsidRPr="00CE28A9">
        <w:t>- выполнить качественно Работы на основании действующих стандартов обслуживания в соответствии с заявкой Заказчика;</w:t>
      </w:r>
    </w:p>
    <w:p w:rsidR="00CE28A9" w:rsidRPr="00CE28A9" w:rsidRDefault="00CE28A9" w:rsidP="00CE28A9">
      <w:pPr>
        <w:ind w:firstLine="709"/>
        <w:jc w:val="both"/>
      </w:pPr>
      <w:r w:rsidRPr="00CE28A9">
        <w:t>- обеспечивать постоянный контроль за выполнением Работ, незамедлительно принимать меры по устранению выявленных недостатков;</w:t>
      </w:r>
    </w:p>
    <w:p w:rsidR="00CE28A9" w:rsidRPr="00CE28A9" w:rsidRDefault="00CE28A9" w:rsidP="00CE28A9">
      <w:pPr>
        <w:ind w:firstLine="709"/>
        <w:jc w:val="both"/>
      </w:pPr>
      <w:r w:rsidRPr="00CE28A9">
        <w:t>- соблюдать гарантийные обязательства при проведении ремонтных работ;</w:t>
      </w:r>
    </w:p>
    <w:p w:rsidR="00CE28A9" w:rsidRPr="00CE28A9" w:rsidRDefault="00CE28A9" w:rsidP="00CE28A9">
      <w:pPr>
        <w:ind w:firstLine="709"/>
        <w:jc w:val="both"/>
      </w:pPr>
      <w:r w:rsidRPr="00CE28A9">
        <w:t>- нести ответственность за повреждения автомобилей в процессе проведения ремонтных работ:</w:t>
      </w:r>
    </w:p>
    <w:p w:rsidR="00CE28A9" w:rsidRPr="00CE28A9" w:rsidRDefault="00CE28A9" w:rsidP="00CE28A9">
      <w:pPr>
        <w:ind w:firstLine="709"/>
        <w:jc w:val="both"/>
      </w:pPr>
      <w:r w:rsidRPr="00CE28A9">
        <w:t>- обеспечить возврат замененных элементов Техники Заказчику;</w:t>
      </w:r>
    </w:p>
    <w:p w:rsidR="00CE28A9" w:rsidRPr="00CE28A9" w:rsidRDefault="00C31E07" w:rsidP="00CE28A9">
      <w:pPr>
        <w:ind w:firstLine="709"/>
        <w:jc w:val="both"/>
      </w:pPr>
      <w:r>
        <w:t>7</w:t>
      </w:r>
      <w:r w:rsidR="00CE28A9" w:rsidRPr="00CE28A9">
        <w:t>.2. Работы должны быть выполнены в полном объеме в соответствии с Договором и приложениями к нему.</w:t>
      </w:r>
    </w:p>
    <w:p w:rsidR="00CE28A9" w:rsidRPr="00CE28A9" w:rsidRDefault="00C31E07" w:rsidP="00CE28A9">
      <w:pPr>
        <w:ind w:firstLine="709"/>
        <w:jc w:val="both"/>
      </w:pPr>
      <w:r>
        <w:t>7</w:t>
      </w:r>
      <w:r w:rsidR="00CE28A9" w:rsidRPr="00CE28A9">
        <w:t>.3. Исполнитель должен предоставлять Заказчику необходимую и достоверную информацию о Работах, их видах и особенностях.</w:t>
      </w:r>
    </w:p>
    <w:p w:rsidR="00CE28A9" w:rsidRPr="00CE28A9" w:rsidRDefault="00C31E07" w:rsidP="00CE28A9">
      <w:pPr>
        <w:ind w:firstLine="709"/>
        <w:jc w:val="both"/>
      </w:pPr>
      <w:r>
        <w:t>7</w:t>
      </w:r>
      <w:r w:rsidR="00CE28A9" w:rsidRPr="00CE28A9">
        <w:t>.4. Исполнитель должен гарантировать надлежащее качество выполнения Работ. В случае несоответствующего качества, Исполнитель обязан выполнить Работы в соответствии с требованиями Заказчика и нести расходы, связанные с выполнением данных Работ.</w:t>
      </w:r>
    </w:p>
    <w:p w:rsidR="00CE28A9" w:rsidRPr="00E56092" w:rsidRDefault="00C31E07" w:rsidP="00CE28A9">
      <w:pPr>
        <w:shd w:val="clear" w:color="auto" w:fill="FFFFFF"/>
        <w:suppressAutoHyphens w:val="0"/>
        <w:ind w:firstLine="709"/>
        <w:jc w:val="both"/>
        <w:rPr>
          <w:lang w:eastAsia="ru-RU"/>
        </w:rPr>
      </w:pPr>
      <w:r>
        <w:rPr>
          <w:color w:val="000000"/>
          <w:lang w:eastAsia="ru-RU"/>
        </w:rPr>
        <w:t>7</w:t>
      </w:r>
      <w:r w:rsidR="00CE28A9" w:rsidRPr="00CE28A9">
        <w:rPr>
          <w:color w:val="000000"/>
          <w:lang w:eastAsia="ru-RU"/>
        </w:rPr>
        <w:t xml:space="preserve">.5. </w:t>
      </w:r>
      <w:r w:rsidR="00CE28A9" w:rsidRPr="00E56092">
        <w:rPr>
          <w:color w:val="000000"/>
          <w:lang w:eastAsia="ru-RU"/>
        </w:rPr>
        <w:t>Работы должны выполняться высококвалифицированными специалистами, прошедшими обучение</w:t>
      </w:r>
      <w:r w:rsidR="00CE28A9" w:rsidRPr="00CE28A9">
        <w:rPr>
          <w:color w:val="000000"/>
          <w:lang w:eastAsia="ru-RU"/>
        </w:rPr>
        <w:t>.</w:t>
      </w:r>
    </w:p>
    <w:p w:rsidR="00CE28A9" w:rsidRPr="00E56092" w:rsidRDefault="00C31E07" w:rsidP="00CE28A9">
      <w:pPr>
        <w:suppressAutoHyphens w:val="0"/>
        <w:ind w:firstLine="709"/>
        <w:jc w:val="both"/>
        <w:rPr>
          <w:lang w:eastAsia="ru-RU"/>
        </w:rPr>
      </w:pPr>
      <w:r>
        <w:rPr>
          <w:color w:val="000000"/>
          <w:lang w:eastAsia="ru-RU"/>
        </w:rPr>
        <w:t>7</w:t>
      </w:r>
      <w:r w:rsidR="00CE28A9" w:rsidRPr="00CE28A9">
        <w:rPr>
          <w:color w:val="000000"/>
          <w:lang w:eastAsia="ru-RU"/>
        </w:rPr>
        <w:t xml:space="preserve">.6. </w:t>
      </w:r>
      <w:r w:rsidR="00CE28A9" w:rsidRPr="00E56092">
        <w:rPr>
          <w:color w:val="000000"/>
          <w:lang w:eastAsia="ru-RU"/>
        </w:rPr>
        <w:t xml:space="preserve">Применяемые при выполнении работ по </w:t>
      </w:r>
      <w:r w:rsidR="00CE28A9" w:rsidRPr="00CE28A9">
        <w:rPr>
          <w:color w:val="000000"/>
          <w:lang w:eastAsia="ru-RU"/>
        </w:rPr>
        <w:t>ТО</w:t>
      </w:r>
      <w:r w:rsidR="00CE28A9" w:rsidRPr="00E56092">
        <w:rPr>
          <w:color w:val="000000"/>
          <w:lang w:eastAsia="ru-RU"/>
        </w:rPr>
        <w:t xml:space="preserve"> и </w:t>
      </w:r>
      <w:r w:rsidR="00CE28A9" w:rsidRPr="00CE28A9">
        <w:rPr>
          <w:color w:val="000000"/>
          <w:lang w:eastAsia="ru-RU"/>
        </w:rPr>
        <w:t>ТР</w:t>
      </w:r>
      <w:r w:rsidR="00CE28A9" w:rsidRPr="00E56092">
        <w:rPr>
          <w:color w:val="000000"/>
          <w:lang w:eastAsia="ru-RU"/>
        </w:rPr>
        <w:t xml:space="preserve"> </w:t>
      </w:r>
      <w:r w:rsidR="00CE28A9" w:rsidRPr="00CE28A9">
        <w:rPr>
          <w:color w:val="000000"/>
          <w:lang w:eastAsia="ru-RU"/>
        </w:rPr>
        <w:t>Т</w:t>
      </w:r>
      <w:r w:rsidR="00CE28A9" w:rsidRPr="00E56092">
        <w:rPr>
          <w:color w:val="000000"/>
          <w:lang w:eastAsia="ru-RU"/>
        </w:rPr>
        <w:t>ехники запасные части и материалы должны быть оригинальными и иметь документы, подтверждающие их качество завода производителя. Победитель обязан предоставить по запросу Заказчика, заверенные копии указанных документов.</w:t>
      </w:r>
    </w:p>
    <w:p w:rsidR="00CE28A9" w:rsidRPr="00CE28A9" w:rsidRDefault="00C31E07" w:rsidP="00CE28A9">
      <w:pPr>
        <w:ind w:firstLine="709"/>
        <w:jc w:val="both"/>
        <w:rPr>
          <w:lang w:eastAsia="ru-RU"/>
        </w:rPr>
      </w:pPr>
      <w:r>
        <w:t>7</w:t>
      </w:r>
      <w:r w:rsidR="000A06AA">
        <w:t>.7</w:t>
      </w:r>
      <w:r w:rsidR="00CE28A9" w:rsidRPr="00CE28A9">
        <w:t>. Требования к безопасности Работ: п</w:t>
      </w:r>
      <w:r w:rsidR="00CE28A9" w:rsidRPr="00CE28A9">
        <w:rPr>
          <w:color w:val="000000" w:themeColor="text1"/>
        </w:rPr>
        <w:t>ри выполнении работ должны быть соблюдены требования по соблюдению норм пожарной безопасности, техники безопасности, охраны труда и охраны окружающей среды.</w:t>
      </w:r>
    </w:p>
    <w:p w:rsidR="00CE28A9" w:rsidRDefault="00CE28A9" w:rsidP="00CE28A9">
      <w:pPr>
        <w:suppressAutoHyphens w:val="0"/>
        <w:ind w:firstLine="709"/>
        <w:jc w:val="right"/>
        <w:rPr>
          <w:color w:val="000000"/>
          <w:sz w:val="28"/>
          <w:szCs w:val="28"/>
          <w:lang w:eastAsia="ru-RU"/>
        </w:rPr>
      </w:pPr>
    </w:p>
    <w:p w:rsidR="003B0843" w:rsidRDefault="003B0843">
      <w:pPr>
        <w:suppressAutoHyphens w:val="0"/>
        <w:rPr>
          <w:color w:val="000000"/>
          <w:lang w:eastAsia="ru-RU"/>
        </w:rPr>
      </w:pPr>
      <w:r>
        <w:rPr>
          <w:color w:val="000000"/>
          <w:lang w:eastAsia="ru-RU"/>
        </w:rPr>
        <w:br w:type="page"/>
      </w:r>
    </w:p>
    <w:p w:rsidR="00CE28A9" w:rsidRPr="008458C8" w:rsidRDefault="00CE28A9" w:rsidP="00CE28A9">
      <w:pPr>
        <w:suppressAutoHyphens w:val="0"/>
        <w:ind w:firstLine="709"/>
        <w:jc w:val="right"/>
        <w:rPr>
          <w:lang w:eastAsia="ru-RU"/>
        </w:rPr>
      </w:pPr>
      <w:r w:rsidRPr="008458C8">
        <w:rPr>
          <w:color w:val="000000"/>
          <w:lang w:eastAsia="ru-RU"/>
        </w:rPr>
        <w:t>Приложение к техническому заданию № 1</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jc w:val="center"/>
        <w:rPr>
          <w:lang w:eastAsia="ru-RU"/>
        </w:rPr>
      </w:pPr>
      <w:r w:rsidRPr="00E56092">
        <w:rPr>
          <w:b/>
          <w:bCs/>
          <w:color w:val="000000"/>
          <w:sz w:val="28"/>
          <w:szCs w:val="28"/>
          <w:lang w:eastAsia="ru-RU"/>
        </w:rPr>
        <w:t>Регламент (Карта) технического обслуживания</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250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3394"/>
        <w:gridCol w:w="4345"/>
        <w:gridCol w:w="1677"/>
      </w:tblGrid>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Предупреждающие надпись и таблички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наличие и читаемость.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Колеса, шины и давление в шинах</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состояние и давление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Колесные гайки, ведущие колеса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момент затяжки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от 405 до 440Nm</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Колесные гайки, управляемые колеса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момент затяжки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от 350 до 400 Nm</w:t>
            </w:r>
          </w:p>
        </w:tc>
      </w:tr>
      <w:tr w:rsidR="00CE28A9" w:rsidRPr="00E56092" w:rsidTr="00CE28A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Сапуны гидравлического резервуара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индикатор ограничения. При необходимости заменить элементы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4F4429" w:rsidP="00CE28A9">
            <w:pPr>
              <w:shd w:val="clear" w:color="auto" w:fill="FFFFFF"/>
              <w:suppressAutoHyphens w:val="0"/>
              <w:ind w:firstLine="14"/>
              <w:rPr>
                <w:lang w:eastAsia="ru-RU"/>
              </w:rPr>
            </w:pPr>
            <w:r w:rsidRPr="00E56092">
              <w:rPr>
                <w:color w:val="000000"/>
                <w:sz w:val="22"/>
                <w:szCs w:val="22"/>
                <w:lang w:eastAsia="ru-RU"/>
              </w:rPr>
              <w:t>Предварительный</w:t>
            </w:r>
            <w:r w:rsidR="00CE28A9" w:rsidRPr="00E56092">
              <w:rPr>
                <w:color w:val="000000"/>
                <w:sz w:val="22"/>
                <w:szCs w:val="22"/>
                <w:lang w:eastAsia="ru-RU"/>
              </w:rPr>
              <w:t xml:space="preserve"> очиститель воздуха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4F4429" w:rsidP="00CE28A9">
            <w:pPr>
              <w:shd w:val="clear" w:color="auto" w:fill="FFFFFF"/>
              <w:suppressAutoHyphens w:val="0"/>
              <w:ind w:firstLine="10"/>
              <w:rPr>
                <w:lang w:eastAsia="ru-RU"/>
              </w:rPr>
            </w:pPr>
            <w:r w:rsidRPr="00E56092">
              <w:rPr>
                <w:color w:val="000000"/>
                <w:sz w:val="22"/>
                <w:szCs w:val="22"/>
                <w:lang w:eastAsia="ru-RU"/>
              </w:rPr>
              <w:t>Удалить</w:t>
            </w:r>
            <w:r w:rsidR="00CE28A9" w:rsidRPr="00E56092">
              <w:rPr>
                <w:color w:val="000000"/>
                <w:sz w:val="22"/>
                <w:szCs w:val="22"/>
                <w:lang w:eastAsia="ru-RU"/>
              </w:rPr>
              <w:t xml:space="preserve"> пыль с барабана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Утечка топлив, масла и </w:t>
            </w:r>
            <w:r w:rsidR="004F4429" w:rsidRPr="00E56092">
              <w:rPr>
                <w:color w:val="000000"/>
                <w:sz w:val="22"/>
                <w:szCs w:val="22"/>
                <w:lang w:eastAsia="ru-RU"/>
              </w:rPr>
              <w:t>хладагента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Проверьте на наличие утечек.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Трубопроводы воздухозаборной </w:t>
            </w:r>
            <w:r w:rsidR="004F4429" w:rsidRPr="00E56092">
              <w:rPr>
                <w:color w:val="000000"/>
                <w:sz w:val="22"/>
                <w:szCs w:val="22"/>
                <w:lang w:eastAsia="ru-RU"/>
              </w:rPr>
              <w:t>системы</w:t>
            </w:r>
            <w:r w:rsidRPr="00E56092">
              <w:rPr>
                <w:color w:val="000000"/>
                <w:sz w:val="22"/>
                <w:szCs w:val="22"/>
                <w:lang w:eastAsia="ru-RU"/>
              </w:rPr>
              <w:t xml:space="preserve"> двигателя и турбонадува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Проверьте на наличие износа, повреждений, утечек, ослабление хомутов или соединений.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Шланги для охлаждающей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Проверить на наличие трещин, порезов и </w:t>
            </w:r>
            <w:r w:rsidR="004F4429" w:rsidRPr="00E56092">
              <w:rPr>
                <w:color w:val="000000"/>
                <w:sz w:val="22"/>
                <w:szCs w:val="22"/>
                <w:lang w:eastAsia="ru-RU"/>
              </w:rPr>
              <w:t>вмятин</w:t>
            </w:r>
            <w:r w:rsidRPr="00E56092">
              <w:rPr>
                <w:color w:val="000000"/>
                <w:sz w:val="22"/>
                <w:szCs w:val="22"/>
                <w:lang w:eastAsia="ru-RU"/>
              </w:rPr>
              <w:t>.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Приводные ремни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натяжение и состояние.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Отсек двигателя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Удалить горючие материалы. Удалить все посторонние предметы.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Секция радиатора для охлаждения жидкости двигателя и надувного воздуха, трансмиссионного масла и гидравлической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и очистить по необходимости. Проверить шланги и трубные соединения на наличие утечек.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850D6A" w:rsidTr="00CE28A9">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Ведущий мост и дифференциал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уровень масла. Добавить при необходимости. Почистить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API-GL5, MIL-L-2105D, SAE 90</w:t>
            </w:r>
          </w:p>
        </w:tc>
      </w:tr>
      <w:tr w:rsidR="00CE28A9" w:rsidRPr="00850D6A"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в ступицах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уровень масла. Долить масло при необходимости. Почистить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API-GL5, MIL-L-2105D, SAE 90</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Жидкость для чистки лобового стекла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уровень в резервуаре. Долить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гидросистемы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индикатор уровня. Долить гидравлическую жидкость по необходимости, через обратный гидравлический фильтр.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JDM-J20C</w:t>
            </w:r>
          </w:p>
        </w:tc>
      </w:tr>
      <w:tr w:rsidR="00CE28A9" w:rsidRPr="00E56092" w:rsidTr="00CE28A9">
        <w:trPr>
          <w:trHeight w:val="1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Уровень охладителя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Проверить уровень жидкости в </w:t>
            </w:r>
            <w:r w:rsidR="004F4429" w:rsidRPr="00E56092">
              <w:rPr>
                <w:color w:val="000000"/>
                <w:sz w:val="22"/>
                <w:szCs w:val="22"/>
                <w:lang w:eastAsia="ru-RU"/>
              </w:rPr>
              <w:t>расширительном</w:t>
            </w:r>
            <w:r w:rsidRPr="00E56092">
              <w:rPr>
                <w:color w:val="000000"/>
                <w:sz w:val="22"/>
                <w:szCs w:val="22"/>
                <w:lang w:eastAsia="ru-RU"/>
              </w:rPr>
              <w:t xml:space="preserve"> </w:t>
            </w:r>
            <w:r w:rsidR="004F4429" w:rsidRPr="00E56092">
              <w:rPr>
                <w:color w:val="000000"/>
                <w:sz w:val="22"/>
                <w:szCs w:val="22"/>
                <w:lang w:eastAsia="ru-RU"/>
              </w:rPr>
              <w:t>резервуаре. Если</w:t>
            </w:r>
            <w:r w:rsidRPr="00E56092">
              <w:rPr>
                <w:color w:val="000000"/>
                <w:sz w:val="22"/>
                <w:szCs w:val="22"/>
                <w:lang w:eastAsia="ru-RU"/>
              </w:rPr>
              <w:t xml:space="preserve"> уровень ниже отметки «MIN», проверить наличие утечек, устранить и долить </w:t>
            </w:r>
            <w:r w:rsidR="004F4429" w:rsidRPr="00E56092">
              <w:rPr>
                <w:color w:val="000000"/>
                <w:sz w:val="22"/>
                <w:szCs w:val="22"/>
                <w:lang w:eastAsia="ru-RU"/>
              </w:rPr>
              <w:t>охлаждающую</w:t>
            </w:r>
            <w:r w:rsidRPr="00E56092">
              <w:rPr>
                <w:color w:val="000000"/>
                <w:sz w:val="22"/>
                <w:szCs w:val="22"/>
                <w:lang w:eastAsia="ru-RU"/>
              </w:rPr>
              <w:t xml:space="preserve"> жидкость до отметки «MAX»</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Охладитель Shell HD Premium</w:t>
            </w:r>
          </w:p>
        </w:tc>
      </w:tr>
      <w:tr w:rsidR="00CE28A9" w:rsidRPr="00E56092" w:rsidTr="00CE28A9">
        <w:trPr>
          <w:trHeight w:val="1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Навесное приспособление (спредер)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Проверить состояние и функционирование. Проверить на наличие повреждений, трещин и деформаций. Проверить, нет ли течи в гидравлических </w:t>
            </w:r>
            <w:r w:rsidR="004F4429" w:rsidRPr="00E56092">
              <w:rPr>
                <w:color w:val="000000"/>
                <w:sz w:val="22"/>
                <w:szCs w:val="22"/>
                <w:lang w:eastAsia="ru-RU"/>
              </w:rPr>
              <w:t>компонентах</w:t>
            </w:r>
            <w:r w:rsidRPr="00E56092">
              <w:rPr>
                <w:color w:val="000000"/>
                <w:sz w:val="22"/>
                <w:szCs w:val="22"/>
                <w:lang w:eastAsia="ru-RU"/>
              </w:rPr>
              <w:t>.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Сигналы от системы управления разжимного устройства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Проверить правильность функционирования.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Поворотные стопоры (фитинги)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Проверить на износ и возможные повреждения поворотный стопор и втулку поворотного стопора.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850D6A" w:rsidTr="00CE28A9">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Проверить уровень масла в приводе поворотного устройства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При необходимости долить.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 xml:space="preserve">5,2 </w:t>
            </w:r>
            <w:r w:rsidRPr="00E56092">
              <w:rPr>
                <w:color w:val="000000"/>
                <w:sz w:val="22"/>
                <w:szCs w:val="22"/>
                <w:lang w:eastAsia="ru-RU"/>
              </w:rPr>
              <w:t>л</w:t>
            </w:r>
            <w:r w:rsidRPr="00E56092">
              <w:rPr>
                <w:color w:val="000000"/>
                <w:sz w:val="22"/>
                <w:szCs w:val="22"/>
                <w:lang w:val="en-US" w:eastAsia="ru-RU"/>
              </w:rPr>
              <w:t xml:space="preserve"> API-GL-5, MIL-L-2105D, SAE 90</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hd w:val="clear" w:color="auto" w:fill="FFFFFF"/>
        <w:suppressAutoHyphens w:val="0"/>
        <w:rPr>
          <w:lang w:eastAsia="ru-RU"/>
        </w:rPr>
      </w:pPr>
      <w:r w:rsidRPr="00E56092">
        <w:rPr>
          <w:lang w:eastAsia="ru-RU"/>
        </w:rPr>
        <w:t> </w:t>
      </w: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500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957"/>
        <w:gridCol w:w="4391"/>
        <w:gridCol w:w="2068"/>
      </w:tblGrid>
      <w:tr w:rsidR="00CE28A9" w:rsidRPr="00E56092" w:rsidTr="00CE28A9">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Воздушный фильтр кабины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элемент. При необходимости заменить элемент.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Сварные швы на элементах конструкции рамы, стрелы и распорного устройства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Выполнить визуальную проверку швов. О любой обнаруженной трещине сообщить в службу технического обслуживания компании HYSTER.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Демпфирующие прокладки износа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Заменить изношенные накладки, если их толщена </w:t>
            </w:r>
            <w:r w:rsidR="004F4429" w:rsidRPr="00E56092">
              <w:rPr>
                <w:color w:val="000000"/>
                <w:sz w:val="22"/>
                <w:szCs w:val="22"/>
                <w:lang w:eastAsia="ru-RU"/>
              </w:rPr>
              <w:t>составляет</w:t>
            </w:r>
            <w:r w:rsidRPr="00E56092">
              <w:rPr>
                <w:color w:val="000000"/>
                <w:sz w:val="22"/>
                <w:szCs w:val="22"/>
                <w:lang w:eastAsia="ru-RU"/>
              </w:rPr>
              <w:t xml:space="preserve"> 18 мм или меньше. Убедиться в том, что остальные крепежные элементы затянуты.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165Nm</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Боковые демпфирующие прокладки износа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настройку. Заменить накладки, если они изношены.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от 350 до 400 Nm</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Траки накладок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8 траков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Шарнир стрелы и навесного оборудования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Точки опоры шарнира демпфирующего цилиндра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Шарнир стрелы и рамы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Концы соединительной тяги оси управления поворотом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Консистентная смазка MoS2</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Пальцы с коронной головкой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Шкворень управляемого моста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Штоковая полость цилиндра стабилизатора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Консистентная смазка MoS2</w:t>
            </w:r>
          </w:p>
        </w:tc>
      </w:tr>
      <w:tr w:rsidR="00CE28A9" w:rsidRPr="00850D6A"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Масло моторное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34л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CE28A9" w:rsidRPr="00E56092" w:rsidRDefault="00CE28A9" w:rsidP="00CE28A9">
            <w:pPr>
              <w:shd w:val="clear" w:color="auto" w:fill="FFFFFF"/>
              <w:suppressAutoHyphens w:val="0"/>
              <w:rPr>
                <w:lang w:val="en-US" w:eastAsia="ru-RU"/>
              </w:rPr>
            </w:pPr>
            <w:r w:rsidRPr="00E56092">
              <w:rPr>
                <w:color w:val="000000"/>
                <w:sz w:val="22"/>
                <w:szCs w:val="22"/>
                <w:lang w:val="en-US" w:eastAsia="ru-RU"/>
              </w:rPr>
              <w:t xml:space="preserve">ACEA E7 </w:t>
            </w:r>
          </w:p>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 xml:space="preserve">API CI-4 </w:t>
            </w:r>
            <w:r w:rsidRPr="00E56092">
              <w:rPr>
                <w:color w:val="000000"/>
                <w:sz w:val="22"/>
                <w:szCs w:val="22"/>
                <w:lang w:eastAsia="ru-RU"/>
              </w:rPr>
              <w:t>ил</w:t>
            </w:r>
            <w:r w:rsidRPr="00E56092">
              <w:rPr>
                <w:color w:val="000000"/>
                <w:sz w:val="22"/>
                <w:szCs w:val="22"/>
                <w:lang w:val="en-US" w:eastAsia="ru-RU"/>
              </w:rPr>
              <w:t xml:space="preserve"> CJ-4</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Фильтр машинного масла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каталог запасных 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Топливный фильтр/ Водоотделитель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топливные фильтры 3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каталог запасных частей</w:t>
            </w:r>
          </w:p>
        </w:tc>
      </w:tr>
      <w:tr w:rsidR="00CE28A9" w:rsidRPr="00E56092" w:rsidTr="00CE28A9">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Осмотреть на износ накладки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Заменить изношенные накладки, если их толщина </w:t>
            </w:r>
            <w:r w:rsidR="004F4429" w:rsidRPr="00E56092">
              <w:rPr>
                <w:color w:val="000000"/>
                <w:sz w:val="22"/>
                <w:szCs w:val="22"/>
                <w:lang w:eastAsia="ru-RU"/>
              </w:rPr>
              <w:t>составляет</w:t>
            </w:r>
            <w:r w:rsidRPr="00E56092">
              <w:rPr>
                <w:color w:val="000000"/>
                <w:sz w:val="22"/>
                <w:szCs w:val="22"/>
                <w:lang w:eastAsia="ru-RU"/>
              </w:rPr>
              <w:t xml:space="preserve"> 18 мм или меньше. Проверить крепежные элементы на затяжку. Отрегулировать накладки.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63 Nm</w:t>
            </w:r>
          </w:p>
        </w:tc>
      </w:tr>
      <w:tr w:rsidR="00CE28A9" w:rsidRPr="00E56092" w:rsidTr="00CE28A9">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Поворотные стопоры (фитинги)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8 фитингов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Опорные прокладки выдвижных тяг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24 трака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Накладки ползуна бокового перемещения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4 трака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Подшипники цилиндра бокового смещения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Силовые цилиндры для штабилирования с наклоном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2 штуцера на каждый цилиндр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Стопорные цилиндры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1 штуцер на каждый цилиндр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Упорная пластина стопорного цилиндра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Смазать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Консистентная смазка MoS2</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lang w:eastAsia="ru-RU"/>
              </w:rPr>
              <w:t>Действия в соответствии с "Техническим обслуживанием через каждые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1000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3"/>
        <w:gridCol w:w="2312"/>
        <w:gridCol w:w="4716"/>
        <w:gridCol w:w="2387"/>
      </w:tblGrid>
      <w:tr w:rsidR="00CE28A9" w:rsidRPr="00E56092" w:rsidTr="00CE28A9">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Стояночный и основной тормоз</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состояние и функционирование.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lang w:eastAsia="ru-RU"/>
              </w:rPr>
              <w:t> </w:t>
            </w:r>
          </w:p>
        </w:tc>
      </w:tr>
      <w:tr w:rsidR="00CE28A9" w:rsidRPr="00E56092" w:rsidTr="00CE28A9">
        <w:trPr>
          <w:trHeight w:val="8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Количество охлаждающей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Проверить кислотность и точку замерзания. Заменить </w:t>
            </w:r>
            <w:r w:rsidR="004F4429" w:rsidRPr="00E56092">
              <w:rPr>
                <w:color w:val="000000"/>
                <w:sz w:val="22"/>
                <w:szCs w:val="22"/>
                <w:lang w:eastAsia="ru-RU"/>
              </w:rPr>
              <w:t>охлаждающую</w:t>
            </w:r>
            <w:r w:rsidRPr="00E56092">
              <w:rPr>
                <w:color w:val="000000"/>
                <w:sz w:val="22"/>
                <w:szCs w:val="22"/>
                <w:lang w:eastAsia="ru-RU"/>
              </w:rPr>
              <w:t xml:space="preserve"> жидкость, если уровень рН ниже 7.7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40 л</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Петли дверей кабины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8 фитингов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Фильтр масла коробки передач</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2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каталог запасных частей</w:t>
            </w:r>
          </w:p>
        </w:tc>
      </w:tr>
      <w:tr w:rsidR="00CE28A9" w:rsidRPr="00E56092" w:rsidTr="00CE28A9">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коробки передач</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62 л Dexron® III</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Опорный вкладыш цилиндра выдвижения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смазка 2 направляющих в каждой траверсе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7</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500 и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2500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487"/>
        <w:gridCol w:w="3819"/>
        <w:gridCol w:w="3110"/>
      </w:tblGrid>
      <w:tr w:rsidR="00CE28A9" w:rsidRPr="00E56092" w:rsidTr="00CE28A9">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4F4429" w:rsidP="00CE28A9">
            <w:pPr>
              <w:shd w:val="clear" w:color="auto" w:fill="FFFFFF"/>
              <w:suppressAutoHyphens w:val="0"/>
              <w:ind w:firstLine="14"/>
              <w:rPr>
                <w:lang w:eastAsia="ru-RU"/>
              </w:rPr>
            </w:pPr>
            <w:r w:rsidRPr="00E56092">
              <w:rPr>
                <w:color w:val="000000"/>
                <w:sz w:val="22"/>
                <w:szCs w:val="22"/>
                <w:lang w:eastAsia="ru-RU"/>
              </w:rPr>
              <w:t>Аккумулятор</w:t>
            </w:r>
            <w:r w:rsidR="00CE28A9" w:rsidRPr="00E56092">
              <w:rPr>
                <w:color w:val="000000"/>
                <w:sz w:val="22"/>
                <w:szCs w:val="22"/>
                <w:lang w:eastAsia="ru-RU"/>
              </w:rPr>
              <w:t xml:space="preserve"> тормозной 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Убедиться в том, что давление подпитки на манометре </w:t>
            </w:r>
            <w:r w:rsidR="004F4429" w:rsidRPr="00E56092">
              <w:rPr>
                <w:color w:val="000000"/>
                <w:sz w:val="22"/>
                <w:szCs w:val="22"/>
                <w:lang w:eastAsia="ru-RU"/>
              </w:rPr>
              <w:t>составляет</w:t>
            </w:r>
            <w:r w:rsidRPr="00E56092">
              <w:rPr>
                <w:color w:val="000000"/>
                <w:sz w:val="22"/>
                <w:szCs w:val="22"/>
                <w:lang w:eastAsia="ru-RU"/>
              </w:rPr>
              <w:t xml:space="preserve"> 10,35 МРа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lang w:eastAsia="ru-RU"/>
              </w:rPr>
              <w:t> </w:t>
            </w:r>
          </w:p>
        </w:tc>
      </w:tr>
      <w:tr w:rsidR="00CE28A9" w:rsidRPr="00E56092" w:rsidTr="00CE28A9">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Калибровка муфты трансмиссии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Выполнить калибровка муфты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Датчик калибровки толчковой педали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калибровку и отрегулировать при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Подшипники ступиц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предварительное затягивание.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Ведущий вал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3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в ступицах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 л , API-GL-5, MIL-L-2105D, SAE 80w90 (на одну ступицу)</w:t>
            </w:r>
          </w:p>
        </w:tc>
      </w:tr>
      <w:tr w:rsidR="00CE28A9" w:rsidRPr="00850D6A" w:rsidTr="00CE28A9">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spacing w:line="200" w:lineRule="atLeast"/>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spacing w:line="200" w:lineRule="atLeast"/>
              <w:rPr>
                <w:lang w:eastAsia="ru-RU"/>
              </w:rPr>
            </w:pPr>
            <w:r w:rsidRPr="00E56092">
              <w:rPr>
                <w:color w:val="000000"/>
                <w:sz w:val="22"/>
                <w:szCs w:val="22"/>
                <w:lang w:eastAsia="ru-RU"/>
              </w:rPr>
              <w:t>Масло в дифференциале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spacing w:line="200" w:lineRule="atLeast"/>
              <w:ind w:firstLine="10"/>
              <w:rPr>
                <w:lang w:eastAsia="ru-RU"/>
              </w:rPr>
            </w:pPr>
            <w:r w:rsidRPr="00E56092">
              <w:rPr>
                <w:color w:val="000000"/>
                <w:sz w:val="22"/>
                <w:szCs w:val="22"/>
                <w:lang w:eastAsia="ru-RU"/>
              </w:rPr>
              <w:t>Заменить масло. 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spacing w:line="200" w:lineRule="atLeast"/>
              <w:rPr>
                <w:lang w:val="en-US" w:eastAsia="ru-RU"/>
              </w:rPr>
            </w:pPr>
            <w:r w:rsidRPr="00E56092">
              <w:rPr>
                <w:color w:val="000000"/>
                <w:sz w:val="22"/>
                <w:szCs w:val="22"/>
                <w:lang w:val="en-US" w:eastAsia="ru-RU"/>
              </w:rPr>
              <w:t xml:space="preserve">74 </w:t>
            </w:r>
            <w:r w:rsidRPr="00E56092">
              <w:rPr>
                <w:color w:val="000000"/>
                <w:sz w:val="22"/>
                <w:szCs w:val="22"/>
                <w:lang w:eastAsia="ru-RU"/>
              </w:rPr>
              <w:t>л</w:t>
            </w:r>
            <w:r w:rsidRPr="00E56092">
              <w:rPr>
                <w:color w:val="000000"/>
                <w:sz w:val="22"/>
                <w:szCs w:val="22"/>
                <w:lang w:val="en-US" w:eastAsia="ru-RU"/>
              </w:rPr>
              <w:t>, API-GL-5, MIL-L-2105D, SAE 90</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в ступицах ведущих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 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11 л, API-GL-5, MIL-L-2105D, SAE 90 (на одну ступицу)</w:t>
            </w:r>
          </w:p>
        </w:tc>
      </w:tr>
      <w:tr w:rsidR="00CE28A9" w:rsidRPr="00850D6A"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в приводе поворотного устройства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 xml:space="preserve">5,2 </w:t>
            </w:r>
            <w:r w:rsidRPr="00E56092">
              <w:rPr>
                <w:color w:val="000000"/>
                <w:sz w:val="22"/>
                <w:szCs w:val="22"/>
                <w:lang w:eastAsia="ru-RU"/>
              </w:rPr>
              <w:t>л</w:t>
            </w:r>
            <w:r w:rsidRPr="00E56092">
              <w:rPr>
                <w:color w:val="000000"/>
                <w:sz w:val="22"/>
                <w:szCs w:val="22"/>
                <w:lang w:val="en-US" w:eastAsia="ru-RU"/>
              </w:rPr>
              <w:t>, API-GL-5, MIL-L-2105D, SAE 90</w:t>
            </w:r>
          </w:p>
        </w:tc>
      </w:tr>
      <w:tr w:rsidR="00CE28A9" w:rsidRPr="00E56092" w:rsidTr="00CE28A9">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500 и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3000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3"/>
        <w:gridCol w:w="2396"/>
        <w:gridCol w:w="2695"/>
        <w:gridCol w:w="4324"/>
      </w:tblGrid>
      <w:tr w:rsidR="00CE28A9" w:rsidRPr="00E56092" w:rsidTr="00CE28A9">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Чистка двигателя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Очистить двигатель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lang w:eastAsia="ru-RU"/>
              </w:rPr>
              <w:t> </w:t>
            </w:r>
          </w:p>
        </w:tc>
      </w:tr>
      <w:tr w:rsidR="00CE28A9" w:rsidRPr="00E56092" w:rsidTr="00CE28A9">
        <w:trPr>
          <w:trHeight w:val="8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Крепеж двигателя и трансмиссии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 предмет износа и повреждений. Заменить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Турбонагнетатель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Провести затяжку зажимов и крепежа. Обеспечить надлежащую </w:t>
            </w:r>
            <w:r w:rsidR="004F4429" w:rsidRPr="00E56092">
              <w:rPr>
                <w:color w:val="000000"/>
                <w:sz w:val="22"/>
                <w:szCs w:val="22"/>
                <w:lang w:eastAsia="ru-RU"/>
              </w:rPr>
              <w:t>герметичность</w:t>
            </w:r>
            <w:r w:rsidRPr="00E56092">
              <w:rPr>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Проверить степень износа тормозных накладок.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Измерить степень износа тормозных накладок.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обслуживанию</w:t>
            </w:r>
          </w:p>
        </w:tc>
      </w:tr>
      <w:tr w:rsidR="00CE28A9" w:rsidRPr="00E56092" w:rsidTr="00CE28A9">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Фильтр охлаждающей жидкости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Каталог запчастей.</w:t>
            </w:r>
          </w:p>
        </w:tc>
      </w:tr>
      <w:tr w:rsidR="00CE28A9" w:rsidRPr="00E56092" w:rsidTr="00CE28A9">
        <w:trPr>
          <w:trHeight w:val="20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гидросистемы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605 л, John Deere JDM-J20Cили взять пробу масла через 3000, 4000, 5000 часов эксплуатации и следовать  инструкции из лабораторного отчета.</w:t>
            </w:r>
          </w:p>
        </w:tc>
      </w:tr>
      <w:tr w:rsidR="00CE28A9" w:rsidRPr="00E56092" w:rsidTr="00CE28A9">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Возвратный фильтр гидромасла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фильтр 2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Фильтр магистрали возврата тормозной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Фильтр гидравлической жидкости высокого давления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1000, 500 и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5000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296"/>
        <w:gridCol w:w="3849"/>
        <w:gridCol w:w="3271"/>
      </w:tblGrid>
      <w:tr w:rsidR="00CE28A9" w:rsidRPr="00E56092" w:rsidTr="00CE28A9">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Регулировка клапанов двигателя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зазоры клапанов.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см. параметры настройки на табличке с </w:t>
            </w:r>
            <w:r w:rsidR="004F4429" w:rsidRPr="00E56092">
              <w:rPr>
                <w:color w:val="000000"/>
                <w:sz w:val="22"/>
                <w:szCs w:val="22"/>
                <w:lang w:eastAsia="ru-RU"/>
              </w:rPr>
              <w:t>идентификационными</w:t>
            </w:r>
            <w:r w:rsidRPr="00E56092">
              <w:rPr>
                <w:color w:val="000000"/>
                <w:sz w:val="22"/>
                <w:szCs w:val="22"/>
                <w:lang w:eastAsia="ru-RU"/>
              </w:rPr>
              <w:t xml:space="preserve"> данными двигателя</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Ремень и натяжитель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натяжение и состояние ремня.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Шкивы ремня, натяжной шкив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состояние и легкость вращения.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Демпфер вибрации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наличие утечки жидкости и деформации. Заменить при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Система кондиционирования воздуха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Для замены абсорбент, смазочного материала или </w:t>
            </w:r>
            <w:r w:rsidR="004F4429" w:rsidRPr="00E56092">
              <w:rPr>
                <w:color w:val="000000"/>
                <w:sz w:val="22"/>
                <w:szCs w:val="22"/>
                <w:lang w:eastAsia="ru-RU"/>
              </w:rPr>
              <w:t>хладагента</w:t>
            </w:r>
            <w:r w:rsidRPr="00E56092">
              <w:rPr>
                <w:color w:val="000000"/>
                <w:sz w:val="22"/>
                <w:szCs w:val="22"/>
                <w:lang w:eastAsia="ru-RU"/>
              </w:rPr>
              <w:t xml:space="preserve"> </w:t>
            </w:r>
            <w:r w:rsidR="004F4429" w:rsidRPr="00E56092">
              <w:rPr>
                <w:color w:val="000000"/>
                <w:sz w:val="22"/>
                <w:szCs w:val="22"/>
                <w:lang w:eastAsia="ru-RU"/>
              </w:rPr>
              <w:t>обращаться</w:t>
            </w:r>
            <w:r w:rsidRPr="00E56092">
              <w:rPr>
                <w:color w:val="000000"/>
                <w:sz w:val="22"/>
                <w:szCs w:val="22"/>
                <w:lang w:eastAsia="ru-RU"/>
              </w:rPr>
              <w:t xml:space="preserve"> к сертифицированному специалисту по АС.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R134A 1300±50 grams</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2500, 1000, 500 и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hd w:val="clear" w:color="auto" w:fill="FFFFFF"/>
        <w:suppressAutoHyphens w:val="0"/>
        <w:rPr>
          <w:lang w:eastAsia="ru-RU"/>
        </w:rPr>
      </w:pPr>
      <w:r w:rsidRPr="00E56092">
        <w:rPr>
          <w:lang w:eastAsia="ru-RU"/>
        </w:rPr>
        <w:t> </w:t>
      </w:r>
    </w:p>
    <w:p w:rsidR="00CE28A9" w:rsidRPr="00E56092" w:rsidRDefault="00CE28A9" w:rsidP="00CE28A9">
      <w:pPr>
        <w:shd w:val="clear" w:color="auto" w:fill="FFFFFF"/>
        <w:suppressAutoHyphens w:val="0"/>
        <w:rPr>
          <w:lang w:eastAsia="ru-RU"/>
        </w:rPr>
      </w:pPr>
      <w:r w:rsidRPr="00E56092">
        <w:rPr>
          <w:lang w:eastAsia="ru-RU"/>
        </w:rPr>
        <w:t> </w:t>
      </w: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10000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4440"/>
        <w:gridCol w:w="1464"/>
        <w:gridCol w:w="3512"/>
      </w:tblGrid>
      <w:tr w:rsidR="00CE28A9" w:rsidRPr="00E56092" w:rsidTr="00CE28A9">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Аспирационный фильтр гидравлической 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2500, 1000, 500 и 250 часов работы"</w:t>
            </w:r>
          </w:p>
        </w:tc>
      </w:tr>
    </w:tbl>
    <w:p w:rsidR="00CE28A9" w:rsidRPr="00E56092" w:rsidRDefault="00CE28A9" w:rsidP="00CE28A9">
      <w:pPr>
        <w:suppressAutoHyphens w:val="0"/>
        <w:spacing w:after="12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127FAC" w:rsidRPr="005820EB" w:rsidTr="00A466D1">
        <w:trPr>
          <w:trHeight w:val="2074"/>
        </w:trPr>
        <w:tc>
          <w:tcPr>
            <w:tcW w:w="4705" w:type="dxa"/>
            <w:tcBorders>
              <w:top w:val="nil"/>
              <w:left w:val="nil"/>
              <w:bottom w:val="nil"/>
              <w:right w:val="nil"/>
            </w:tcBorders>
          </w:tcPr>
          <w:p w:rsidR="00127FAC" w:rsidRPr="005820EB" w:rsidRDefault="00127FAC" w:rsidP="00A466D1">
            <w:r>
              <w:t>Заказчик</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A466D1">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127FAC" w:rsidRPr="005820EB" w:rsidRDefault="00127FAC" w:rsidP="00A466D1">
            <w:r>
              <w:t>Исполнитель</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850D6A">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3B0843" w:rsidRDefault="003B0843" w:rsidP="004D0824">
      <w:pPr>
        <w:pStyle w:val="ConsNormal"/>
        <w:widowControl/>
        <w:ind w:firstLine="0"/>
        <w:jc w:val="right"/>
        <w:rPr>
          <w:rFonts w:ascii="Times New Roman" w:hAnsi="Times New Roman"/>
          <w:sz w:val="24"/>
          <w:szCs w:val="24"/>
        </w:rPr>
      </w:pPr>
    </w:p>
    <w:p w:rsidR="003B0843" w:rsidRDefault="003B0843">
      <w:pPr>
        <w:suppressAutoHyphens w:val="0"/>
        <w:rPr>
          <w:rFonts w:eastAsia="Arial" w:cs="Arial"/>
        </w:rPr>
      </w:pP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3</w:t>
      </w: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4D0824"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4D0824" w:rsidRDefault="004D0824" w:rsidP="004D0824">
      <w:pPr>
        <w:pStyle w:val="ConsNormal"/>
        <w:widowControl/>
        <w:ind w:firstLine="0"/>
        <w:jc w:val="right"/>
        <w:rPr>
          <w:rFonts w:ascii="Times New Roman" w:hAnsi="Times New Roman"/>
          <w:sz w:val="24"/>
          <w:szCs w:val="24"/>
        </w:rPr>
      </w:pPr>
    </w:p>
    <w:p w:rsidR="008E5B71" w:rsidRDefault="008E5B71" w:rsidP="008E5B71">
      <w:pPr>
        <w:suppressAutoHyphens w:val="0"/>
        <w:spacing w:after="120"/>
        <w:rPr>
          <w:b/>
          <w:bCs/>
          <w:color w:val="000000"/>
          <w:sz w:val="28"/>
          <w:szCs w:val="28"/>
          <w:lang w:eastAsia="ru-RU"/>
        </w:rPr>
      </w:pPr>
    </w:p>
    <w:p w:rsidR="00B506BB" w:rsidRDefault="00B506BB" w:rsidP="00162D39">
      <w:pPr>
        <w:suppressAutoHyphens w:val="0"/>
        <w:spacing w:after="120"/>
        <w:jc w:val="center"/>
        <w:rPr>
          <w:b/>
          <w:bCs/>
          <w:color w:val="000000"/>
          <w:sz w:val="28"/>
          <w:szCs w:val="28"/>
          <w:lang w:eastAsia="ru-RU"/>
        </w:rPr>
      </w:pPr>
    </w:p>
    <w:p w:rsidR="00162D39" w:rsidRPr="00162D39" w:rsidRDefault="00162D39" w:rsidP="00162D39">
      <w:pPr>
        <w:suppressAutoHyphens w:val="0"/>
        <w:spacing w:after="120"/>
        <w:jc w:val="center"/>
        <w:rPr>
          <w:lang w:eastAsia="ru-RU"/>
        </w:rPr>
      </w:pPr>
      <w:r w:rsidRPr="00162D39">
        <w:rPr>
          <w:b/>
          <w:bCs/>
          <w:color w:val="000000"/>
          <w:sz w:val="28"/>
          <w:szCs w:val="28"/>
          <w:lang w:eastAsia="ru-RU"/>
        </w:rPr>
        <w:t xml:space="preserve">Калькуляция </w:t>
      </w:r>
    </w:p>
    <w:tbl>
      <w:tblPr>
        <w:tblW w:w="0" w:type="auto"/>
        <w:tblCellMar>
          <w:top w:w="15" w:type="dxa"/>
          <w:left w:w="15" w:type="dxa"/>
          <w:bottom w:w="15" w:type="dxa"/>
          <w:right w:w="15" w:type="dxa"/>
        </w:tblCellMar>
        <w:tblLook w:val="04A0" w:firstRow="1" w:lastRow="0" w:firstColumn="1" w:lastColumn="0" w:noHBand="0" w:noVBand="1"/>
      </w:tblPr>
      <w:tblGrid>
        <w:gridCol w:w="574"/>
        <w:gridCol w:w="2739"/>
        <w:gridCol w:w="6555"/>
      </w:tblGrid>
      <w:tr w:rsidR="00C31E07" w:rsidRPr="00162D39" w:rsidTr="00162D39">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31E07" w:rsidRPr="00162D39" w:rsidRDefault="00C31E07" w:rsidP="00162D39">
            <w:pPr>
              <w:suppressAutoHyphens w:val="0"/>
              <w:jc w:val="center"/>
              <w:rPr>
                <w:lang w:eastAsia="ru-RU"/>
              </w:rPr>
            </w:pPr>
            <w:r w:rsidRPr="00162D39">
              <w:rPr>
                <w:b/>
                <w:bCs/>
                <w:color w:val="000000"/>
                <w:lang w:eastAsia="ru-RU"/>
              </w:rPr>
              <w:t>№</w:t>
            </w:r>
          </w:p>
          <w:p w:rsidR="00C31E07" w:rsidRPr="00162D39" w:rsidRDefault="00C31E07" w:rsidP="00162D39">
            <w:pPr>
              <w:suppressAutoHyphens w:val="0"/>
              <w:jc w:val="center"/>
              <w:rPr>
                <w:lang w:eastAsia="ru-RU"/>
              </w:rPr>
            </w:pPr>
            <w:r w:rsidRPr="00162D39">
              <w:rPr>
                <w:b/>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31E07" w:rsidRPr="00162D39" w:rsidRDefault="00C31E07" w:rsidP="00162D39">
            <w:pPr>
              <w:suppressAutoHyphens w:val="0"/>
              <w:spacing w:after="120"/>
              <w:jc w:val="center"/>
              <w:rPr>
                <w:lang w:eastAsia="ru-RU"/>
              </w:rPr>
            </w:pPr>
            <w:r>
              <w:rPr>
                <w:b/>
                <w:bCs/>
                <w:color w:val="000000"/>
                <w:lang w:eastAsia="ru-RU"/>
              </w:rPr>
              <w:t>Вид</w:t>
            </w:r>
            <w:r w:rsidRPr="00162D39">
              <w:rPr>
                <w:b/>
                <w:bCs/>
                <w:color w:val="000000"/>
                <w:lang w:eastAsia="ru-RU"/>
              </w:rPr>
              <w:t xml:space="preserve"> технического обслуживания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31E07" w:rsidRPr="00162D39" w:rsidRDefault="00C31E07" w:rsidP="00162D39">
            <w:pPr>
              <w:suppressAutoHyphens w:val="0"/>
              <w:spacing w:after="120"/>
              <w:jc w:val="center"/>
              <w:rPr>
                <w:lang w:eastAsia="ru-RU"/>
              </w:rPr>
            </w:pPr>
            <w:r w:rsidRPr="00162D39">
              <w:rPr>
                <w:b/>
                <w:bCs/>
                <w:color w:val="000000"/>
                <w:lang w:eastAsia="ru-RU"/>
              </w:rPr>
              <w:t>Стоимость обслуживания с учетом стоимости оригинальных материалов и зап. частей без учета НДС, руб.</w:t>
            </w:r>
          </w:p>
        </w:tc>
      </w:tr>
      <w:tr w:rsidR="00D32EA0"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D32EA0">
            <w:pPr>
              <w:suppressAutoHyphens w:val="0"/>
              <w:jc w:val="center"/>
              <w:rPr>
                <w:color w:val="000000"/>
                <w:lang w:eastAsia="ru-RU"/>
              </w:rPr>
            </w:pPr>
            <w:r w:rsidRPr="00D32EA0">
              <w:rPr>
                <w:color w:val="000000"/>
                <w:lang w:eastAsia="ru-RU"/>
              </w:rPr>
              <w:t xml:space="preserve">ТО </w:t>
            </w:r>
            <w:r>
              <w:rPr>
                <w:color w:val="000000"/>
                <w:lang w:eastAsia="ru-RU"/>
              </w:rPr>
              <w:t>25</w:t>
            </w:r>
            <w:r w:rsidRPr="00D32EA0">
              <w:rPr>
                <w:color w:val="000000"/>
                <w:lang w:eastAsia="ru-RU"/>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sidRPr="00162D39">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sidRPr="00162D39">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sidRPr="00162D39">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color w:val="000000"/>
                <w:lang w:eastAsia="ru-RU"/>
              </w:rPr>
            </w:pPr>
            <w:r>
              <w:rPr>
                <w:color w:val="000000"/>
                <w:lang w:eastAsia="ru-RU"/>
              </w:rPr>
              <w:t>ТО 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color w:val="000000"/>
                <w:lang w:eastAsia="ru-RU"/>
              </w:rPr>
            </w:pPr>
            <w:r>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sidRPr="00162D39">
              <w:rPr>
                <w:color w:val="000000"/>
                <w:lang w:eastAsia="ru-RU"/>
              </w:rPr>
              <w:t>ТО 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sidRPr="00162D39">
              <w:rPr>
                <w:color w:val="000000"/>
                <w:lang w:eastAsia="ru-RU"/>
              </w:rPr>
              <w:t>ТО 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806F1">
            <w:pPr>
              <w:suppressAutoHyphens w:val="0"/>
              <w:jc w:val="center"/>
              <w:rPr>
                <w:lang w:eastAsia="ru-RU"/>
              </w:rPr>
            </w:pPr>
            <w:r>
              <w:rPr>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C31E07">
            <w:pPr>
              <w:suppressAutoHyphens w:val="0"/>
              <w:jc w:val="center"/>
              <w:rPr>
                <w:color w:val="000000"/>
                <w:lang w:eastAsia="ru-RU"/>
              </w:rPr>
            </w:pPr>
            <w:r w:rsidRPr="00C31E07">
              <w:rPr>
                <w:color w:val="000000"/>
                <w:lang w:eastAsia="ru-RU"/>
              </w:rPr>
              <w:t xml:space="preserve">ТО </w:t>
            </w:r>
            <w:r>
              <w:rPr>
                <w:color w:val="000000"/>
                <w:lang w:eastAsia="ru-RU"/>
              </w:rPr>
              <w:t>5</w:t>
            </w:r>
            <w:r w:rsidRPr="00C31E07">
              <w:rPr>
                <w:color w:val="000000"/>
                <w:lang w:eastAsia="ru-RU"/>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r w:rsidR="00D32EA0"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Pr>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jc w:val="center"/>
              <w:rPr>
                <w:lang w:eastAsia="ru-RU"/>
              </w:rPr>
            </w:pPr>
            <w:r w:rsidRPr="00162D39">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2EA0" w:rsidRPr="00162D39" w:rsidRDefault="00D32EA0" w:rsidP="00162D39">
            <w:pPr>
              <w:suppressAutoHyphens w:val="0"/>
              <w:rPr>
                <w:lang w:eastAsia="ru-RU"/>
              </w:rPr>
            </w:pPr>
          </w:p>
        </w:tc>
      </w:tr>
    </w:tbl>
    <w:p w:rsidR="008E5B71" w:rsidRDefault="008E5B71" w:rsidP="008E5B71">
      <w:pPr>
        <w:pStyle w:val="ConsNormal"/>
        <w:ind w:firstLine="0"/>
        <w:rPr>
          <w:b/>
          <w:bCs/>
        </w:rPr>
      </w:pPr>
    </w:p>
    <w:p w:rsidR="008E5B71" w:rsidRDefault="008E5B71" w:rsidP="008E5B71">
      <w:pPr>
        <w:pStyle w:val="ConsNormal"/>
        <w:ind w:firstLine="0"/>
        <w:rPr>
          <w:b/>
          <w:bCs/>
        </w:rPr>
      </w:pPr>
    </w:p>
    <w:p w:rsidR="008E5B71" w:rsidRPr="008E5B71" w:rsidRDefault="008E5B71" w:rsidP="002F458D">
      <w:pPr>
        <w:pStyle w:val="ConsNormal"/>
        <w:ind w:firstLine="397"/>
        <w:rPr>
          <w:rFonts w:ascii="Times New Roman" w:hAnsi="Times New Roman" w:cs="Times New Roman"/>
          <w:b/>
          <w:bCs/>
          <w:sz w:val="28"/>
          <w:szCs w:val="28"/>
        </w:rPr>
      </w:pPr>
      <w:r w:rsidRPr="008E5B71">
        <w:rPr>
          <w:rFonts w:ascii="Times New Roman" w:hAnsi="Times New Roman" w:cs="Times New Roman"/>
          <w:b/>
          <w:bCs/>
          <w:sz w:val="28"/>
          <w:szCs w:val="28"/>
        </w:rPr>
        <w:t>Стоимость нормо-часа _______________рублей</w:t>
      </w:r>
      <w:r>
        <w:rPr>
          <w:rFonts w:ascii="Times New Roman" w:hAnsi="Times New Roman" w:cs="Times New Roman"/>
          <w:b/>
          <w:bCs/>
          <w:sz w:val="28"/>
          <w:szCs w:val="28"/>
        </w:rPr>
        <w:t xml:space="preserve"> без учета НДС.</w:t>
      </w:r>
    </w:p>
    <w:p w:rsidR="004D0824" w:rsidRDefault="004D0824" w:rsidP="004D0824">
      <w:pPr>
        <w:pStyle w:val="ConsNormal"/>
        <w:widowControl/>
        <w:ind w:firstLine="0"/>
        <w:jc w:val="right"/>
        <w:rPr>
          <w:rFonts w:ascii="Times New Roman" w:hAnsi="Times New Roman"/>
          <w:sz w:val="24"/>
          <w:szCs w:val="24"/>
        </w:rPr>
      </w:pPr>
    </w:p>
    <w:p w:rsidR="008E5B71" w:rsidRDefault="008E5B71" w:rsidP="002F458D">
      <w:pPr>
        <w:pStyle w:val="ConsNormal"/>
        <w:widowControl/>
        <w:ind w:firstLine="397"/>
        <w:jc w:val="both"/>
        <w:rPr>
          <w:rFonts w:ascii="Times New Roman" w:hAnsi="Times New Roman"/>
          <w:sz w:val="28"/>
          <w:szCs w:val="28"/>
        </w:rPr>
      </w:pPr>
      <w:r w:rsidRPr="002F458D">
        <w:rPr>
          <w:rFonts w:ascii="Times New Roman" w:hAnsi="Times New Roman"/>
          <w:sz w:val="28"/>
          <w:szCs w:val="28"/>
        </w:rPr>
        <w:t xml:space="preserve">Стоимость запасных частей и материалов для текущего ремонта </w:t>
      </w:r>
      <w:r w:rsidR="002F458D" w:rsidRPr="002F458D">
        <w:rPr>
          <w:rFonts w:ascii="Times New Roman" w:hAnsi="Times New Roman"/>
          <w:sz w:val="28"/>
          <w:szCs w:val="28"/>
        </w:rPr>
        <w:t>контейнерных перегружателей HYSTER RS45-31CH</w:t>
      </w:r>
      <w:r w:rsidR="002F458D">
        <w:rPr>
          <w:rFonts w:ascii="Times New Roman" w:hAnsi="Times New Roman"/>
          <w:sz w:val="28"/>
          <w:szCs w:val="28"/>
        </w:rPr>
        <w:t xml:space="preserve"> </w:t>
      </w:r>
      <w:r w:rsidRPr="002F458D">
        <w:rPr>
          <w:rFonts w:ascii="Times New Roman" w:hAnsi="Times New Roman"/>
          <w:sz w:val="28"/>
          <w:szCs w:val="28"/>
        </w:rPr>
        <w:t xml:space="preserve">согласовывается </w:t>
      </w:r>
      <w:r w:rsidR="002F458D">
        <w:rPr>
          <w:rFonts w:ascii="Times New Roman" w:hAnsi="Times New Roman"/>
          <w:sz w:val="28"/>
          <w:szCs w:val="28"/>
        </w:rPr>
        <w:t>Сторонами в</w:t>
      </w:r>
      <w:r w:rsidR="002F458D" w:rsidRPr="002F458D">
        <w:rPr>
          <w:rFonts w:ascii="Times New Roman" w:hAnsi="Times New Roman"/>
          <w:sz w:val="28"/>
          <w:szCs w:val="28"/>
        </w:rPr>
        <w:t xml:space="preserve"> коммерческом предложени</w:t>
      </w:r>
      <w:r w:rsidR="002F458D">
        <w:rPr>
          <w:rFonts w:ascii="Times New Roman" w:hAnsi="Times New Roman"/>
          <w:sz w:val="28"/>
          <w:szCs w:val="28"/>
        </w:rPr>
        <w:t>и</w:t>
      </w:r>
      <w:r w:rsidR="002F458D" w:rsidRPr="002F458D">
        <w:rPr>
          <w:rFonts w:ascii="Times New Roman" w:hAnsi="Times New Roman"/>
          <w:sz w:val="28"/>
          <w:szCs w:val="28"/>
        </w:rPr>
        <w:t xml:space="preserve"> Исполнителя.</w:t>
      </w:r>
    </w:p>
    <w:p w:rsidR="002F458D" w:rsidRDefault="002F458D" w:rsidP="002F458D">
      <w:pPr>
        <w:pStyle w:val="ConsNormal"/>
        <w:widowControl/>
        <w:ind w:firstLine="397"/>
        <w:jc w:val="both"/>
        <w:rPr>
          <w:rFonts w:ascii="Times New Roman" w:hAnsi="Times New Roman"/>
          <w:sz w:val="28"/>
          <w:szCs w:val="28"/>
        </w:rPr>
      </w:pPr>
    </w:p>
    <w:p w:rsidR="002F458D" w:rsidRPr="002F458D" w:rsidRDefault="002F458D" w:rsidP="002F458D">
      <w:pPr>
        <w:pStyle w:val="ConsNormal"/>
        <w:widowControl/>
        <w:ind w:firstLine="397"/>
        <w:jc w:val="both"/>
        <w:rPr>
          <w:rFonts w:ascii="Times New Roman" w:hAnsi="Times New Roman"/>
          <w:sz w:val="28"/>
          <w:szCs w:val="28"/>
        </w:rPr>
      </w:pPr>
    </w:p>
    <w:p w:rsidR="008E5B71" w:rsidRDefault="008E5B71" w:rsidP="004D0824">
      <w:pPr>
        <w:pStyle w:val="ConsNormal"/>
        <w:widowControl/>
        <w:ind w:firstLine="0"/>
        <w:jc w:val="right"/>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127FAC" w:rsidRPr="005820EB" w:rsidTr="00A466D1">
        <w:trPr>
          <w:trHeight w:val="2074"/>
        </w:trPr>
        <w:tc>
          <w:tcPr>
            <w:tcW w:w="4705" w:type="dxa"/>
            <w:tcBorders>
              <w:top w:val="nil"/>
              <w:left w:val="nil"/>
              <w:bottom w:val="nil"/>
              <w:right w:val="nil"/>
            </w:tcBorders>
          </w:tcPr>
          <w:p w:rsidR="00127FAC" w:rsidRPr="005820EB" w:rsidRDefault="00127FAC" w:rsidP="00A466D1">
            <w:r>
              <w:t>Заказчик</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A466D1">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127FAC" w:rsidRPr="005820EB" w:rsidRDefault="00127FAC" w:rsidP="00A466D1">
            <w:r>
              <w:t>Исполнитель</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E13118">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3B0843" w:rsidRDefault="003B0843" w:rsidP="00127FAC">
      <w:pPr>
        <w:pStyle w:val="ConsNormal"/>
        <w:widowControl/>
        <w:ind w:firstLine="0"/>
        <w:jc w:val="right"/>
        <w:rPr>
          <w:rFonts w:ascii="Times New Roman" w:hAnsi="Times New Roman"/>
          <w:sz w:val="24"/>
          <w:szCs w:val="24"/>
        </w:rPr>
      </w:pPr>
    </w:p>
    <w:p w:rsidR="00127FAC" w:rsidRPr="00440F3D" w:rsidRDefault="003B0843" w:rsidP="00850D6A">
      <w:pPr>
        <w:suppressAutoHyphens w:val="0"/>
        <w:jc w:val="right"/>
      </w:pPr>
      <w:r>
        <w:br w:type="page"/>
      </w:r>
      <w:r w:rsidR="00127FAC" w:rsidRPr="00440F3D">
        <w:t xml:space="preserve">Приложение № </w:t>
      </w:r>
      <w:r w:rsidR="00127FAC">
        <w:t>4</w:t>
      </w:r>
    </w:p>
    <w:p w:rsidR="00127FAC" w:rsidRPr="00440F3D"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127FAC" w:rsidRPr="00440F3D"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127FAC"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127FAC" w:rsidRDefault="00127FAC" w:rsidP="004D0824">
      <w:pPr>
        <w:pStyle w:val="ConsNormal"/>
        <w:widowControl/>
        <w:ind w:firstLine="0"/>
        <w:jc w:val="right"/>
        <w:rPr>
          <w:rFonts w:ascii="Times New Roman" w:hAnsi="Times New Roman"/>
          <w:sz w:val="24"/>
          <w:szCs w:val="24"/>
        </w:rPr>
      </w:pPr>
    </w:p>
    <w:p w:rsidR="004D0824" w:rsidRDefault="004D0824" w:rsidP="004D0824">
      <w:pPr>
        <w:pStyle w:val="ConsNormal"/>
        <w:widowControl/>
        <w:ind w:firstLine="0"/>
        <w:jc w:val="right"/>
        <w:rPr>
          <w:rFonts w:ascii="Times New Roman" w:hAnsi="Times New Roman"/>
          <w:sz w:val="24"/>
          <w:szCs w:val="24"/>
        </w:rPr>
      </w:pPr>
    </w:p>
    <w:p w:rsidR="00894AA0" w:rsidRPr="00440F3D" w:rsidRDefault="00894AA0" w:rsidP="007E4EF7">
      <w:pPr>
        <w:pStyle w:val="ConsNormal"/>
        <w:widowControl/>
        <w:ind w:firstLine="0"/>
        <w:jc w:val="right"/>
        <w:rPr>
          <w:rFonts w:ascii="Times New Roman" w:hAnsi="Times New Roman"/>
          <w:sz w:val="24"/>
          <w:szCs w:val="24"/>
        </w:rPr>
      </w:pPr>
    </w:p>
    <w:p w:rsidR="007E4EF7" w:rsidRPr="00ED661C" w:rsidRDefault="007E4EF7" w:rsidP="007E4EF7">
      <w:pPr>
        <w:tabs>
          <w:tab w:val="num" w:pos="0"/>
        </w:tabs>
        <w:rPr>
          <w:b/>
          <w:i/>
          <w:iCs/>
        </w:rPr>
      </w:pPr>
      <w:r w:rsidRPr="00ED661C">
        <w:rPr>
          <w:b/>
          <w:i/>
          <w:iCs/>
        </w:rPr>
        <w:t>Форма</w:t>
      </w:r>
    </w:p>
    <w:p w:rsidR="007E4EF7" w:rsidRDefault="007E4EF7" w:rsidP="007E4EF7">
      <w:pPr>
        <w:pStyle w:val="afa"/>
        <w:jc w:val="center"/>
      </w:pPr>
      <w:r>
        <w:t>Заявка</w:t>
      </w:r>
    </w:p>
    <w:p w:rsidR="007E4EF7" w:rsidRDefault="007E4EF7" w:rsidP="007E4EF7">
      <w:pPr>
        <w:pStyle w:val="afa"/>
        <w:jc w:val="left"/>
      </w:pPr>
    </w:p>
    <w:tbl>
      <w:tblPr>
        <w:tblW w:w="101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1908"/>
        <w:gridCol w:w="929"/>
        <w:gridCol w:w="901"/>
        <w:gridCol w:w="1652"/>
        <w:gridCol w:w="1588"/>
        <w:gridCol w:w="1268"/>
        <w:gridCol w:w="1276"/>
      </w:tblGrid>
      <w:tr w:rsidR="007E4EF7" w:rsidTr="00CE28A9">
        <w:trPr>
          <w:trHeight w:val="318"/>
        </w:trPr>
        <w:tc>
          <w:tcPr>
            <w:tcW w:w="627" w:type="dxa"/>
          </w:tcPr>
          <w:p w:rsidR="007E4EF7" w:rsidRPr="009104F7" w:rsidRDefault="007E4EF7" w:rsidP="00CE28A9">
            <w:pPr>
              <w:pStyle w:val="afa"/>
              <w:jc w:val="left"/>
              <w:rPr>
                <w:sz w:val="22"/>
                <w:szCs w:val="22"/>
              </w:rPr>
            </w:pPr>
            <w:r w:rsidRPr="009104F7">
              <w:rPr>
                <w:sz w:val="22"/>
                <w:szCs w:val="22"/>
              </w:rPr>
              <w:t>№№</w:t>
            </w:r>
          </w:p>
        </w:tc>
        <w:tc>
          <w:tcPr>
            <w:tcW w:w="1908" w:type="dxa"/>
          </w:tcPr>
          <w:p w:rsidR="007E4EF7" w:rsidRPr="009104F7" w:rsidRDefault="007E4EF7" w:rsidP="00CE28A9">
            <w:pPr>
              <w:pStyle w:val="afa"/>
              <w:ind w:firstLine="0"/>
              <w:rPr>
                <w:sz w:val="22"/>
                <w:szCs w:val="22"/>
              </w:rPr>
            </w:pPr>
            <w:r w:rsidRPr="009104F7">
              <w:rPr>
                <w:sz w:val="22"/>
                <w:szCs w:val="22"/>
              </w:rPr>
              <w:t>Наименование Работ/запасных частей</w:t>
            </w:r>
          </w:p>
        </w:tc>
        <w:tc>
          <w:tcPr>
            <w:tcW w:w="929" w:type="dxa"/>
          </w:tcPr>
          <w:p w:rsidR="007E4EF7" w:rsidRPr="009104F7" w:rsidRDefault="007E4EF7" w:rsidP="00CE28A9">
            <w:pPr>
              <w:pStyle w:val="afa"/>
              <w:ind w:firstLine="0"/>
              <w:rPr>
                <w:sz w:val="22"/>
                <w:szCs w:val="22"/>
              </w:rPr>
            </w:pPr>
            <w:r w:rsidRPr="009104F7">
              <w:rPr>
                <w:sz w:val="22"/>
                <w:szCs w:val="22"/>
              </w:rPr>
              <w:t>Ед.изм.</w:t>
            </w:r>
          </w:p>
        </w:tc>
        <w:tc>
          <w:tcPr>
            <w:tcW w:w="901" w:type="dxa"/>
          </w:tcPr>
          <w:p w:rsidR="007E4EF7" w:rsidRPr="009104F7" w:rsidRDefault="007E4EF7" w:rsidP="00CE28A9">
            <w:pPr>
              <w:pStyle w:val="afa"/>
              <w:ind w:firstLine="0"/>
              <w:rPr>
                <w:sz w:val="22"/>
                <w:szCs w:val="22"/>
              </w:rPr>
            </w:pPr>
            <w:r w:rsidRPr="009104F7">
              <w:rPr>
                <w:sz w:val="22"/>
                <w:szCs w:val="22"/>
              </w:rPr>
              <w:t>Объем Работ/</w:t>
            </w:r>
          </w:p>
          <w:p w:rsidR="007E4EF7" w:rsidRPr="009104F7" w:rsidRDefault="007E4EF7" w:rsidP="00CE28A9">
            <w:pPr>
              <w:pStyle w:val="afa"/>
              <w:ind w:firstLine="0"/>
              <w:rPr>
                <w:sz w:val="22"/>
                <w:szCs w:val="22"/>
              </w:rPr>
            </w:pPr>
            <w:r w:rsidRPr="009104F7">
              <w:rPr>
                <w:sz w:val="22"/>
                <w:szCs w:val="22"/>
              </w:rPr>
              <w:t>кол-во</w:t>
            </w:r>
          </w:p>
        </w:tc>
        <w:tc>
          <w:tcPr>
            <w:tcW w:w="1652" w:type="dxa"/>
          </w:tcPr>
          <w:p w:rsidR="007E4EF7" w:rsidRPr="009104F7" w:rsidRDefault="007E4EF7" w:rsidP="00CE28A9">
            <w:pPr>
              <w:pStyle w:val="afa"/>
              <w:ind w:firstLine="0"/>
              <w:rPr>
                <w:sz w:val="22"/>
                <w:szCs w:val="22"/>
              </w:rPr>
            </w:pPr>
            <w:r w:rsidRPr="009104F7">
              <w:rPr>
                <w:sz w:val="22"/>
                <w:szCs w:val="22"/>
              </w:rPr>
              <w:t>Цена Работ/</w:t>
            </w:r>
          </w:p>
          <w:p w:rsidR="007E4EF7" w:rsidRPr="009104F7" w:rsidRDefault="007E4EF7" w:rsidP="00CE28A9">
            <w:pPr>
              <w:pStyle w:val="afa"/>
              <w:ind w:firstLine="0"/>
              <w:rPr>
                <w:sz w:val="22"/>
                <w:szCs w:val="22"/>
              </w:rPr>
            </w:pPr>
            <w:r w:rsidRPr="009104F7">
              <w:rPr>
                <w:sz w:val="22"/>
                <w:szCs w:val="22"/>
              </w:rPr>
              <w:t>запасных частей,</w:t>
            </w:r>
          </w:p>
          <w:p w:rsidR="007E4EF7" w:rsidRPr="009104F7" w:rsidRDefault="007E4EF7" w:rsidP="00CE28A9">
            <w:pPr>
              <w:pStyle w:val="afa"/>
              <w:ind w:firstLine="0"/>
              <w:rPr>
                <w:sz w:val="22"/>
                <w:szCs w:val="22"/>
              </w:rPr>
            </w:pPr>
            <w:r w:rsidRPr="009104F7">
              <w:rPr>
                <w:sz w:val="22"/>
                <w:szCs w:val="22"/>
              </w:rPr>
              <w:t>руб., за 1 ед.</w:t>
            </w:r>
          </w:p>
          <w:p w:rsidR="007E4EF7" w:rsidRPr="009104F7" w:rsidRDefault="007E4EF7" w:rsidP="004D0824">
            <w:pPr>
              <w:pStyle w:val="afa"/>
              <w:ind w:firstLine="0"/>
              <w:rPr>
                <w:sz w:val="22"/>
                <w:szCs w:val="22"/>
              </w:rPr>
            </w:pPr>
            <w:r w:rsidRPr="009104F7">
              <w:rPr>
                <w:sz w:val="22"/>
                <w:szCs w:val="22"/>
              </w:rPr>
              <w:t xml:space="preserve">с НДС </w:t>
            </w:r>
            <w:r w:rsidR="004D0824">
              <w:rPr>
                <w:sz w:val="22"/>
                <w:szCs w:val="22"/>
              </w:rPr>
              <w:t>20</w:t>
            </w:r>
            <w:r w:rsidRPr="009104F7">
              <w:rPr>
                <w:sz w:val="22"/>
                <w:szCs w:val="22"/>
              </w:rPr>
              <w:t>%</w:t>
            </w:r>
          </w:p>
        </w:tc>
        <w:tc>
          <w:tcPr>
            <w:tcW w:w="1588" w:type="dxa"/>
          </w:tcPr>
          <w:p w:rsidR="007E4EF7" w:rsidRPr="009104F7" w:rsidRDefault="00BE6194" w:rsidP="00CE28A9">
            <w:pPr>
              <w:pStyle w:val="afa"/>
              <w:ind w:firstLine="0"/>
              <w:rPr>
                <w:sz w:val="22"/>
                <w:szCs w:val="22"/>
              </w:rPr>
            </w:pPr>
            <w:r>
              <w:rPr>
                <w:sz w:val="22"/>
                <w:szCs w:val="22"/>
              </w:rPr>
              <w:t xml:space="preserve">Стоимость </w:t>
            </w:r>
            <w:r w:rsidR="007E4EF7" w:rsidRPr="009104F7">
              <w:rPr>
                <w:sz w:val="22"/>
                <w:szCs w:val="22"/>
              </w:rPr>
              <w:t xml:space="preserve"> Работ/</w:t>
            </w:r>
          </w:p>
          <w:p w:rsidR="007E4EF7" w:rsidRPr="009104F7" w:rsidRDefault="007E4EF7" w:rsidP="00CE28A9">
            <w:pPr>
              <w:pStyle w:val="afa"/>
              <w:ind w:firstLine="0"/>
              <w:rPr>
                <w:sz w:val="22"/>
                <w:szCs w:val="22"/>
              </w:rPr>
            </w:pPr>
            <w:r w:rsidRPr="009104F7">
              <w:rPr>
                <w:sz w:val="22"/>
                <w:szCs w:val="22"/>
              </w:rPr>
              <w:t>запасных частей, руб.,</w:t>
            </w:r>
          </w:p>
          <w:p w:rsidR="007E4EF7" w:rsidRPr="009104F7" w:rsidRDefault="007E4EF7" w:rsidP="004D0824">
            <w:pPr>
              <w:pStyle w:val="afa"/>
              <w:ind w:firstLine="0"/>
              <w:rPr>
                <w:sz w:val="22"/>
                <w:szCs w:val="22"/>
              </w:rPr>
            </w:pPr>
            <w:r w:rsidRPr="009104F7">
              <w:rPr>
                <w:sz w:val="22"/>
                <w:szCs w:val="22"/>
              </w:rPr>
              <w:t xml:space="preserve">с НДС </w:t>
            </w:r>
            <w:r w:rsidR="004D0824">
              <w:rPr>
                <w:sz w:val="22"/>
                <w:szCs w:val="22"/>
              </w:rPr>
              <w:t>20</w:t>
            </w:r>
            <w:r w:rsidRPr="009104F7">
              <w:rPr>
                <w:sz w:val="22"/>
                <w:szCs w:val="22"/>
              </w:rPr>
              <w:t>%</w:t>
            </w:r>
          </w:p>
        </w:tc>
        <w:tc>
          <w:tcPr>
            <w:tcW w:w="1268" w:type="dxa"/>
          </w:tcPr>
          <w:p w:rsidR="007E4EF7" w:rsidRPr="009104F7" w:rsidRDefault="007E4EF7" w:rsidP="00CE28A9">
            <w:pPr>
              <w:pStyle w:val="afa"/>
              <w:ind w:firstLine="0"/>
              <w:rPr>
                <w:sz w:val="22"/>
                <w:szCs w:val="22"/>
              </w:rPr>
            </w:pPr>
            <w:r w:rsidRPr="009104F7">
              <w:rPr>
                <w:sz w:val="22"/>
                <w:szCs w:val="22"/>
              </w:rPr>
              <w:t>Срок начала Работ</w:t>
            </w:r>
          </w:p>
        </w:tc>
        <w:tc>
          <w:tcPr>
            <w:tcW w:w="1276" w:type="dxa"/>
          </w:tcPr>
          <w:p w:rsidR="007E4EF7" w:rsidRPr="009104F7" w:rsidRDefault="007E4EF7" w:rsidP="00CE28A9">
            <w:pPr>
              <w:pStyle w:val="afa"/>
              <w:ind w:firstLine="0"/>
              <w:rPr>
                <w:sz w:val="22"/>
                <w:szCs w:val="22"/>
              </w:rPr>
            </w:pPr>
            <w:r w:rsidRPr="009104F7">
              <w:rPr>
                <w:sz w:val="22"/>
                <w:szCs w:val="22"/>
              </w:rPr>
              <w:t>Срок окончания Работ</w:t>
            </w:r>
          </w:p>
        </w:tc>
      </w:tr>
      <w:tr w:rsidR="007E4EF7" w:rsidTr="00CE28A9">
        <w:trPr>
          <w:trHeight w:val="264"/>
        </w:trPr>
        <w:tc>
          <w:tcPr>
            <w:tcW w:w="627" w:type="dxa"/>
          </w:tcPr>
          <w:p w:rsidR="007E4EF7" w:rsidRPr="009104F7" w:rsidRDefault="007E4EF7" w:rsidP="00CE28A9">
            <w:pPr>
              <w:pStyle w:val="afa"/>
              <w:jc w:val="left"/>
              <w:rPr>
                <w:sz w:val="22"/>
                <w:szCs w:val="22"/>
              </w:rPr>
            </w:pPr>
          </w:p>
        </w:tc>
        <w:tc>
          <w:tcPr>
            <w:tcW w:w="1908" w:type="dxa"/>
          </w:tcPr>
          <w:p w:rsidR="007E4EF7" w:rsidRPr="009104F7" w:rsidRDefault="007E4EF7" w:rsidP="00CE28A9">
            <w:pPr>
              <w:pStyle w:val="afa"/>
              <w:jc w:val="left"/>
              <w:rPr>
                <w:sz w:val="22"/>
                <w:szCs w:val="22"/>
              </w:rPr>
            </w:pPr>
          </w:p>
        </w:tc>
        <w:tc>
          <w:tcPr>
            <w:tcW w:w="929" w:type="dxa"/>
          </w:tcPr>
          <w:p w:rsidR="007E4EF7" w:rsidRPr="009104F7" w:rsidRDefault="007E4EF7" w:rsidP="00CE28A9">
            <w:pPr>
              <w:pStyle w:val="afa"/>
              <w:jc w:val="left"/>
              <w:rPr>
                <w:sz w:val="22"/>
                <w:szCs w:val="22"/>
              </w:rPr>
            </w:pPr>
          </w:p>
        </w:tc>
        <w:tc>
          <w:tcPr>
            <w:tcW w:w="901" w:type="dxa"/>
          </w:tcPr>
          <w:p w:rsidR="007E4EF7" w:rsidRPr="009104F7" w:rsidRDefault="007E4EF7" w:rsidP="00CE28A9">
            <w:pPr>
              <w:pStyle w:val="afa"/>
              <w:jc w:val="left"/>
              <w:rPr>
                <w:sz w:val="22"/>
                <w:szCs w:val="22"/>
              </w:rPr>
            </w:pPr>
          </w:p>
        </w:tc>
        <w:tc>
          <w:tcPr>
            <w:tcW w:w="1652" w:type="dxa"/>
          </w:tcPr>
          <w:p w:rsidR="007E4EF7" w:rsidRPr="009104F7" w:rsidRDefault="007E4EF7" w:rsidP="00CE28A9">
            <w:pPr>
              <w:pStyle w:val="afa"/>
              <w:jc w:val="left"/>
              <w:rPr>
                <w:sz w:val="22"/>
                <w:szCs w:val="22"/>
              </w:rPr>
            </w:pPr>
          </w:p>
        </w:tc>
        <w:tc>
          <w:tcPr>
            <w:tcW w:w="1588" w:type="dxa"/>
          </w:tcPr>
          <w:p w:rsidR="007E4EF7" w:rsidRPr="009104F7" w:rsidRDefault="007E4EF7" w:rsidP="00CE28A9">
            <w:pPr>
              <w:pStyle w:val="afa"/>
              <w:jc w:val="left"/>
              <w:rPr>
                <w:sz w:val="22"/>
                <w:szCs w:val="22"/>
              </w:rPr>
            </w:pPr>
          </w:p>
        </w:tc>
        <w:tc>
          <w:tcPr>
            <w:tcW w:w="1268" w:type="dxa"/>
          </w:tcPr>
          <w:p w:rsidR="007E4EF7" w:rsidRPr="009104F7" w:rsidRDefault="007E4EF7" w:rsidP="00CE28A9">
            <w:pPr>
              <w:pStyle w:val="afa"/>
              <w:jc w:val="left"/>
              <w:rPr>
                <w:sz w:val="22"/>
                <w:szCs w:val="22"/>
              </w:rPr>
            </w:pPr>
          </w:p>
        </w:tc>
        <w:tc>
          <w:tcPr>
            <w:tcW w:w="1276" w:type="dxa"/>
          </w:tcPr>
          <w:p w:rsidR="007E4EF7" w:rsidRPr="009104F7" w:rsidRDefault="007E4EF7" w:rsidP="00CE28A9">
            <w:pPr>
              <w:pStyle w:val="afa"/>
              <w:jc w:val="left"/>
              <w:rPr>
                <w:sz w:val="22"/>
                <w:szCs w:val="22"/>
              </w:rPr>
            </w:pPr>
          </w:p>
        </w:tc>
      </w:tr>
      <w:tr w:rsidR="007E4EF7" w:rsidTr="00CE28A9">
        <w:trPr>
          <w:trHeight w:val="264"/>
        </w:trPr>
        <w:tc>
          <w:tcPr>
            <w:tcW w:w="627" w:type="dxa"/>
          </w:tcPr>
          <w:p w:rsidR="007E4EF7" w:rsidRPr="009104F7" w:rsidRDefault="007E4EF7" w:rsidP="00CE28A9">
            <w:pPr>
              <w:pStyle w:val="afa"/>
              <w:jc w:val="left"/>
              <w:rPr>
                <w:sz w:val="22"/>
                <w:szCs w:val="22"/>
              </w:rPr>
            </w:pPr>
          </w:p>
        </w:tc>
        <w:tc>
          <w:tcPr>
            <w:tcW w:w="1908" w:type="dxa"/>
          </w:tcPr>
          <w:p w:rsidR="007E4EF7" w:rsidRPr="009104F7" w:rsidRDefault="007E4EF7" w:rsidP="00CE28A9">
            <w:pPr>
              <w:pStyle w:val="afa"/>
              <w:jc w:val="left"/>
              <w:rPr>
                <w:sz w:val="22"/>
                <w:szCs w:val="22"/>
              </w:rPr>
            </w:pPr>
          </w:p>
        </w:tc>
        <w:tc>
          <w:tcPr>
            <w:tcW w:w="929" w:type="dxa"/>
          </w:tcPr>
          <w:p w:rsidR="007E4EF7" w:rsidRPr="009104F7" w:rsidRDefault="007E4EF7" w:rsidP="00CE28A9">
            <w:pPr>
              <w:pStyle w:val="afa"/>
              <w:jc w:val="left"/>
              <w:rPr>
                <w:sz w:val="22"/>
                <w:szCs w:val="22"/>
              </w:rPr>
            </w:pPr>
          </w:p>
        </w:tc>
        <w:tc>
          <w:tcPr>
            <w:tcW w:w="901" w:type="dxa"/>
          </w:tcPr>
          <w:p w:rsidR="007E4EF7" w:rsidRPr="009104F7" w:rsidRDefault="007E4EF7" w:rsidP="00CE28A9">
            <w:pPr>
              <w:pStyle w:val="afa"/>
              <w:jc w:val="left"/>
              <w:rPr>
                <w:sz w:val="22"/>
                <w:szCs w:val="22"/>
              </w:rPr>
            </w:pPr>
          </w:p>
        </w:tc>
        <w:tc>
          <w:tcPr>
            <w:tcW w:w="1652" w:type="dxa"/>
          </w:tcPr>
          <w:p w:rsidR="007E4EF7" w:rsidRPr="009104F7" w:rsidRDefault="007E4EF7" w:rsidP="00CE28A9">
            <w:pPr>
              <w:pStyle w:val="afa"/>
              <w:jc w:val="left"/>
              <w:rPr>
                <w:sz w:val="22"/>
                <w:szCs w:val="22"/>
              </w:rPr>
            </w:pPr>
          </w:p>
        </w:tc>
        <w:tc>
          <w:tcPr>
            <w:tcW w:w="1588" w:type="dxa"/>
          </w:tcPr>
          <w:p w:rsidR="007E4EF7" w:rsidRPr="009104F7" w:rsidRDefault="007E4EF7" w:rsidP="00CE28A9">
            <w:pPr>
              <w:pStyle w:val="afa"/>
              <w:jc w:val="left"/>
              <w:rPr>
                <w:sz w:val="22"/>
                <w:szCs w:val="22"/>
              </w:rPr>
            </w:pPr>
          </w:p>
        </w:tc>
        <w:tc>
          <w:tcPr>
            <w:tcW w:w="1268" w:type="dxa"/>
          </w:tcPr>
          <w:p w:rsidR="007E4EF7" w:rsidRPr="009104F7" w:rsidRDefault="007E4EF7" w:rsidP="00CE28A9">
            <w:pPr>
              <w:pStyle w:val="afa"/>
              <w:jc w:val="left"/>
              <w:rPr>
                <w:sz w:val="22"/>
                <w:szCs w:val="22"/>
              </w:rPr>
            </w:pPr>
          </w:p>
        </w:tc>
        <w:tc>
          <w:tcPr>
            <w:tcW w:w="1276" w:type="dxa"/>
          </w:tcPr>
          <w:p w:rsidR="007E4EF7" w:rsidRPr="009104F7" w:rsidRDefault="007E4EF7" w:rsidP="00CE28A9">
            <w:pPr>
              <w:pStyle w:val="afa"/>
              <w:jc w:val="left"/>
              <w:rPr>
                <w:sz w:val="22"/>
                <w:szCs w:val="22"/>
              </w:rPr>
            </w:pPr>
          </w:p>
        </w:tc>
      </w:tr>
    </w:tbl>
    <w:p w:rsidR="007E4EF7" w:rsidRDefault="007E4EF7" w:rsidP="007E4EF7">
      <w:pPr>
        <w:pStyle w:val="afa"/>
        <w:ind w:left="-426"/>
        <w:jc w:val="left"/>
      </w:pPr>
      <w:r>
        <w:t>Общая стоимость выполненных Работ составляет: ____________________________________</w:t>
      </w:r>
    </w:p>
    <w:p w:rsidR="007E4EF7" w:rsidRDefault="007E4EF7" w:rsidP="007E4EF7">
      <w:pPr>
        <w:pStyle w:val="afa"/>
        <w:ind w:left="-426"/>
        <w:jc w:val="left"/>
      </w:pPr>
      <w:r>
        <w:t>Общая стоимость запасных частей составляет: _______________________________________</w:t>
      </w:r>
    </w:p>
    <w:p w:rsidR="007E4EF7" w:rsidRDefault="007E4EF7" w:rsidP="007E4EF7">
      <w:pPr>
        <w:pStyle w:val="afa"/>
        <w:ind w:left="-426"/>
        <w:jc w:val="left"/>
      </w:pPr>
    </w:p>
    <w:p w:rsidR="007E4EF7" w:rsidRDefault="007E4EF7" w:rsidP="007E4EF7">
      <w:pPr>
        <w:pStyle w:val="afa"/>
        <w:ind w:left="-426"/>
        <w:jc w:val="left"/>
        <w:rPr>
          <w:i/>
          <w:sz w:val="18"/>
          <w:szCs w:val="18"/>
        </w:rPr>
      </w:pPr>
      <w:r>
        <w:t xml:space="preserve">Итого по настоящей Заявке:___ </w:t>
      </w:r>
      <w:r w:rsidRPr="005820EB">
        <w:t>____ (_______</w:t>
      </w:r>
      <w:r>
        <w:t>____</w:t>
      </w:r>
      <w:r w:rsidRPr="005820EB">
        <w:t>)    рублей, в   том   числе  НДС – 18%  __</w:t>
      </w:r>
      <w:r>
        <w:t>__</w:t>
      </w:r>
      <w:r w:rsidRPr="005820EB">
        <w:t xml:space="preserve">  (__________</w:t>
      </w:r>
      <w:r>
        <w:t>__</w:t>
      </w:r>
      <w:r w:rsidRPr="005820EB">
        <w:t>)   рублей.</w:t>
      </w:r>
      <w:r>
        <w:t xml:space="preserve"> </w:t>
      </w:r>
      <w:r w:rsidRPr="00F468AE">
        <w:rPr>
          <w:i/>
          <w:sz w:val="18"/>
          <w:szCs w:val="18"/>
        </w:rPr>
        <w:t xml:space="preserve">(цена </w:t>
      </w:r>
      <w:r>
        <w:rPr>
          <w:i/>
          <w:sz w:val="18"/>
          <w:szCs w:val="18"/>
        </w:rPr>
        <w:t>Работ</w:t>
      </w:r>
      <w:r w:rsidRPr="00F468AE">
        <w:rPr>
          <w:i/>
          <w:sz w:val="18"/>
          <w:szCs w:val="18"/>
        </w:rPr>
        <w:t xml:space="preserve"> и сумма налога указываются цифрами и в скобках прописью</w:t>
      </w:r>
      <w:r>
        <w:rPr>
          <w:i/>
          <w:sz w:val="18"/>
          <w:szCs w:val="18"/>
        </w:rPr>
        <w:t>. Пример: «10 000,00 (десять тысяч</w:t>
      </w:r>
      <w:r w:rsidRPr="00F468AE">
        <w:rPr>
          <w:i/>
          <w:sz w:val="18"/>
          <w:szCs w:val="18"/>
        </w:rPr>
        <w:t>)</w:t>
      </w:r>
      <w:r>
        <w:rPr>
          <w:i/>
          <w:sz w:val="18"/>
          <w:szCs w:val="18"/>
        </w:rPr>
        <w:t xml:space="preserve"> рублей 00 копеек»).</w:t>
      </w:r>
    </w:p>
    <w:p w:rsidR="007E4EF7" w:rsidRDefault="007E4EF7" w:rsidP="007E4EF7">
      <w:pPr>
        <w:pStyle w:val="afa"/>
        <w:ind w:left="-426"/>
        <w:jc w:val="left"/>
      </w:pPr>
    </w:p>
    <w:p w:rsidR="007E4EF7" w:rsidRDefault="007E4EF7" w:rsidP="007E4EF7">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7E4EF7" w:rsidRPr="005820EB" w:rsidTr="00CE28A9">
        <w:trPr>
          <w:trHeight w:val="1531"/>
        </w:trPr>
        <w:tc>
          <w:tcPr>
            <w:tcW w:w="4604"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tabs>
          <w:tab w:val="num" w:pos="0"/>
        </w:tabs>
        <w:ind w:firstLine="851"/>
        <w:jc w:val="both"/>
      </w:pPr>
    </w:p>
    <w:p w:rsidR="003B0843" w:rsidRDefault="003B0843">
      <w:pPr>
        <w:suppressAutoHyphens w:val="0"/>
        <w:rPr>
          <w:rFonts w:eastAsia="Arial" w:cs="Arial"/>
        </w:rPr>
      </w:pPr>
      <w:r>
        <w:br w:type="page"/>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sidR="002C2798">
        <w:rPr>
          <w:rFonts w:ascii="Times New Roman" w:hAnsi="Times New Roman"/>
          <w:sz w:val="24"/>
          <w:szCs w:val="24"/>
        </w:rPr>
        <w:t>5</w:t>
      </w:r>
    </w:p>
    <w:p w:rsidR="007E4EF7" w:rsidRPr="00440F3D" w:rsidRDefault="007E4EF7" w:rsidP="007E4EF7">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-100330</wp:posOffset>
            </wp:positionH>
            <wp:positionV relativeFrom="paragraph">
              <wp:posOffset>9525</wp:posOffset>
            </wp:positionV>
            <wp:extent cx="7105650" cy="7477125"/>
            <wp:effectExtent l="19050" t="0" r="0" b="0"/>
            <wp:wrapNone/>
            <wp:docPr id="1" name="Рисунок 4"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2"/>
                    <pic:cNvPicPr>
                      <a:picLocks noChangeAspect="1" noChangeArrowheads="1"/>
                    </pic:cNvPicPr>
                  </pic:nvPicPr>
                  <pic:blipFill>
                    <a:blip r:embed="rId26" cstate="print"/>
                    <a:srcRect/>
                    <a:stretch>
                      <a:fillRect/>
                    </a:stretch>
                  </pic:blipFill>
                  <pic:spPr bwMode="auto">
                    <a:xfrm>
                      <a:off x="0" y="0"/>
                      <a:ext cx="7106920" cy="7478461"/>
                    </a:xfrm>
                    <a:prstGeom prst="rect">
                      <a:avLst/>
                    </a:prstGeom>
                    <a:noFill/>
                    <a:ln w="9525">
                      <a:noFill/>
                      <a:miter lim="800000"/>
                      <a:headEnd/>
                      <a:tailEnd/>
                    </a:ln>
                  </pic:spPr>
                </pic:pic>
              </a:graphicData>
            </a:graphic>
          </wp:anchor>
        </w:drawing>
      </w: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Pr="00BF1558"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7E4EF7" w:rsidRPr="00BF1558" w:rsidRDefault="007E4EF7" w:rsidP="007E4EF7">
      <w:pPr>
        <w:tabs>
          <w:tab w:val="num" w:pos="0"/>
        </w:tabs>
        <w:rPr>
          <w:b/>
          <w:i/>
          <w:iCs/>
        </w:rPr>
      </w:pPr>
      <w:r w:rsidRPr="0022384B">
        <w:rPr>
          <w:b/>
          <w:i/>
          <w:iCs/>
        </w:rPr>
        <w:t>Форма Заказ-наряда</w:t>
      </w:r>
    </w:p>
    <w:p w:rsidR="007E4EF7" w:rsidRPr="00BF1558" w:rsidRDefault="007E4EF7" w:rsidP="007E4EF7">
      <w:pPr>
        <w:pStyle w:val="afa"/>
        <w:rPr>
          <w:i/>
          <w:sz w:val="18"/>
          <w:szCs w:val="18"/>
        </w:rPr>
      </w:pPr>
      <w:r>
        <w:rPr>
          <w:i/>
          <w:sz w:val="18"/>
          <w:szCs w:val="18"/>
        </w:rPr>
        <w:t xml:space="preserve">                                                                     </w:t>
      </w:r>
      <w:r w:rsidRPr="00BF1558">
        <w:rPr>
          <w:i/>
          <w:sz w:val="18"/>
          <w:szCs w:val="18"/>
        </w:rPr>
        <w:t>Примечание: в качестве примера Формы указан следующий Заказ-наряд</w:t>
      </w: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7E4EF7" w:rsidRPr="005820EB" w:rsidTr="00CE28A9">
        <w:trPr>
          <w:trHeight w:val="1531"/>
        </w:trPr>
        <w:tc>
          <w:tcPr>
            <w:tcW w:w="4604"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pStyle w:val="ConsNormal"/>
        <w:widowControl/>
        <w:ind w:firstLine="0"/>
        <w:jc w:val="right"/>
        <w:rPr>
          <w:rFonts w:ascii="Times New Roman" w:hAnsi="Times New Roman"/>
          <w:sz w:val="24"/>
          <w:szCs w:val="24"/>
        </w:rPr>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sidR="002C2798">
        <w:rPr>
          <w:rFonts w:ascii="Times New Roman" w:hAnsi="Times New Roman"/>
          <w:sz w:val="24"/>
          <w:szCs w:val="24"/>
        </w:rPr>
        <w:t>6</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7E4EF7" w:rsidRDefault="007E4EF7" w:rsidP="007E4EF7">
      <w:pPr>
        <w:tabs>
          <w:tab w:val="num" w:pos="0"/>
        </w:tabs>
        <w:rPr>
          <w:b/>
          <w:i/>
          <w:iCs/>
        </w:rPr>
      </w:pPr>
      <w:r w:rsidRPr="005901C3">
        <w:rPr>
          <w:b/>
          <w:i/>
          <w:iCs/>
        </w:rPr>
        <w:t>Форма Акта приема-передачи</w:t>
      </w:r>
    </w:p>
    <w:p w:rsidR="007E4EF7" w:rsidRPr="00BF1558" w:rsidRDefault="007E4EF7" w:rsidP="007E4EF7">
      <w:pPr>
        <w:pStyle w:val="afa"/>
        <w:rPr>
          <w:i/>
          <w:sz w:val="18"/>
          <w:szCs w:val="18"/>
        </w:rPr>
      </w:pPr>
      <w:r w:rsidRPr="00BF1558">
        <w:rPr>
          <w:i/>
          <w:sz w:val="18"/>
          <w:szCs w:val="18"/>
        </w:rPr>
        <w:t xml:space="preserve">Примечание: в качестве примера Формы указан следующий </w:t>
      </w:r>
      <w:r>
        <w:rPr>
          <w:i/>
          <w:sz w:val="18"/>
          <w:szCs w:val="18"/>
        </w:rPr>
        <w:t>Акт приема-передачи</w:t>
      </w:r>
    </w:p>
    <w:p w:rsidR="007E4EF7" w:rsidRDefault="007E4EF7" w:rsidP="007E4EF7">
      <w:pPr>
        <w:pStyle w:val="afa"/>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5"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431"/>
                    <pic:cNvPicPr>
                      <a:picLocks noChangeAspect="1" noChangeArrowheads="1"/>
                    </pic:cNvPicPr>
                  </pic:nvPicPr>
                  <pic:blipFill>
                    <a:blip r:embed="rId27"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7E4EF7" w:rsidRPr="001A5716" w:rsidRDefault="007E4EF7" w:rsidP="007E4EF7">
      <w:pPr>
        <w:pStyle w:val="afa"/>
        <w:rPr>
          <w:i/>
        </w:rPr>
      </w:pPr>
      <w:r>
        <w:rPr>
          <w:i/>
        </w:rPr>
        <w:t>примера Формы указан следующий Акт приема-передачи</w:t>
      </w:r>
    </w:p>
    <w:p w:rsidR="007E4EF7" w:rsidRDefault="007E4EF7" w:rsidP="007E4EF7">
      <w:pPr>
        <w:tabs>
          <w:tab w:val="num" w:pos="0"/>
        </w:tabs>
        <w:rPr>
          <w:b/>
          <w:i/>
        </w:rPr>
      </w:pPr>
    </w:p>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Default="007E4EF7" w:rsidP="007E4EF7"/>
    <w:p w:rsidR="007E4EF7" w:rsidRDefault="007E4EF7" w:rsidP="007E4EF7"/>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7E4EF7" w:rsidRPr="005820EB" w:rsidTr="00CE28A9">
        <w:trPr>
          <w:trHeight w:val="1531"/>
        </w:trPr>
        <w:tc>
          <w:tcPr>
            <w:tcW w:w="4604"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Pr="00074779" w:rsidRDefault="007E4EF7" w:rsidP="007E4EF7"/>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autoSpaceDE w:val="0"/>
        <w:autoSpaceDN w:val="0"/>
        <w:adjustRightInd w:val="0"/>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896443" w:rsidRDefault="00896443">
      <w:pPr>
        <w:suppressAutoHyphens w:val="0"/>
        <w:rPr>
          <w:rFonts w:eastAsia="Arial"/>
          <w:sz w:val="28"/>
          <w:szCs w:val="20"/>
        </w:rPr>
      </w:pPr>
      <w:r>
        <w:br w:type="page"/>
      </w:r>
    </w:p>
    <w:p w:rsidR="00040BAC" w:rsidRDefault="00040BAC"/>
    <w:p w:rsidR="00047097" w:rsidRDefault="00047097" w:rsidP="00E806FA">
      <w:pPr>
        <w:suppressAutoHyphens w:val="0"/>
        <w:jc w:val="right"/>
        <w:rPr>
          <w:sz w:val="28"/>
          <w:szCs w:val="28"/>
        </w:rPr>
      </w:pPr>
    </w:p>
    <w:p w:rsidR="00047097" w:rsidRDefault="00047097" w:rsidP="00047097">
      <w:pPr>
        <w:pStyle w:val="19"/>
        <w:ind w:firstLine="0"/>
        <w:jc w:val="right"/>
        <w:outlineLvl w:val="0"/>
        <w:rPr>
          <w:b/>
          <w:i/>
          <w:iCs/>
        </w:rPr>
      </w:pPr>
      <w:r>
        <w:t>Приложение № 6</w:t>
      </w:r>
    </w:p>
    <w:p w:rsidR="00047097" w:rsidRDefault="00047097" w:rsidP="00047097">
      <w:pPr>
        <w:jc w:val="right"/>
        <w:rPr>
          <w:sz w:val="28"/>
        </w:rPr>
      </w:pPr>
      <w:r>
        <w:rPr>
          <w:sz w:val="28"/>
        </w:rPr>
        <w:t>к документации о закупке</w:t>
      </w:r>
    </w:p>
    <w:p w:rsidR="00047097" w:rsidRDefault="00047097" w:rsidP="00047097">
      <w:pPr>
        <w:jc w:val="center"/>
        <w:rPr>
          <w:b/>
          <w:bCs/>
          <w:sz w:val="28"/>
          <w:szCs w:val="28"/>
        </w:rPr>
      </w:pPr>
    </w:p>
    <w:p w:rsidR="00047097" w:rsidRDefault="00047097" w:rsidP="00047097">
      <w:pPr>
        <w:jc w:val="center"/>
        <w:rPr>
          <w:b/>
          <w:bCs/>
          <w:sz w:val="28"/>
          <w:szCs w:val="28"/>
        </w:rPr>
      </w:pPr>
    </w:p>
    <w:p w:rsidR="00047097" w:rsidRPr="00CB7E89" w:rsidRDefault="00047097" w:rsidP="00047097">
      <w:pPr>
        <w:jc w:val="center"/>
        <w:rPr>
          <w:b/>
          <w:bCs/>
          <w:sz w:val="28"/>
          <w:szCs w:val="28"/>
        </w:rPr>
      </w:pPr>
      <w:r w:rsidRPr="00CB7E89">
        <w:rPr>
          <w:b/>
          <w:bCs/>
          <w:sz w:val="28"/>
          <w:szCs w:val="28"/>
        </w:rPr>
        <w:t>СВЕДЕНИЯ ОБ АДМИНИСТРАТИВНОМ И ПРОИЗВОДСТВЕННОМ ПЕРСОНАЛЕ ПРЕТЕНДЕНТА</w:t>
      </w:r>
    </w:p>
    <w:p w:rsidR="00047097" w:rsidRPr="00CB7E89" w:rsidRDefault="00047097" w:rsidP="00047097">
      <w:pPr>
        <w:jc w:val="center"/>
        <w:rPr>
          <w:sz w:val="28"/>
          <w:szCs w:val="28"/>
        </w:rPr>
      </w:pPr>
      <w:r w:rsidRPr="00CB7E89">
        <w:rPr>
          <w:sz w:val="28"/>
          <w:szCs w:val="28"/>
        </w:rPr>
        <w:t>(</w:t>
      </w:r>
      <w:r w:rsidRPr="00CB7E89">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B7E89">
        <w:rPr>
          <w:sz w:val="28"/>
          <w:szCs w:val="28"/>
        </w:rPr>
        <w:t>)</w:t>
      </w:r>
    </w:p>
    <w:p w:rsidR="00047097" w:rsidRPr="00CB7E89" w:rsidRDefault="00047097" w:rsidP="00047097">
      <w:pPr>
        <w:jc w:val="center"/>
      </w:pPr>
    </w:p>
    <w:p w:rsidR="00047097" w:rsidRPr="00CB7E89" w:rsidRDefault="00047097" w:rsidP="00047097">
      <w:pPr>
        <w:tabs>
          <w:tab w:val="left" w:pos="9639"/>
        </w:tabs>
        <w:jc w:val="center"/>
        <w:rPr>
          <w:b/>
          <w:bCs/>
          <w:sz w:val="28"/>
          <w:szCs w:val="28"/>
        </w:rPr>
      </w:pPr>
      <w:r w:rsidRPr="00CB7E89">
        <w:rPr>
          <w:b/>
          <w:bCs/>
          <w:sz w:val="28"/>
          <w:szCs w:val="28"/>
        </w:rPr>
        <w:t xml:space="preserve">Административный персонал </w:t>
      </w:r>
    </w:p>
    <w:p w:rsidR="00047097" w:rsidRPr="00CB7E89" w:rsidRDefault="00047097" w:rsidP="00047097">
      <w:pPr>
        <w:tabs>
          <w:tab w:val="left" w:pos="9639"/>
        </w:tabs>
        <w:jc w:val="center"/>
        <w:rPr>
          <w:b/>
          <w:bCs/>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370"/>
        <w:gridCol w:w="2691"/>
        <w:gridCol w:w="2160"/>
        <w:gridCol w:w="2247"/>
      </w:tblGrid>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 п/п</w:t>
            </w:r>
          </w:p>
        </w:tc>
        <w:tc>
          <w:tcPr>
            <w:tcW w:w="2370" w:type="dxa"/>
            <w:vAlign w:val="center"/>
          </w:tcPr>
          <w:p w:rsidR="00047097" w:rsidRPr="00CB7E89" w:rsidRDefault="00047097" w:rsidP="00A466D1">
            <w:pPr>
              <w:tabs>
                <w:tab w:val="left" w:pos="9639"/>
              </w:tabs>
              <w:jc w:val="center"/>
            </w:pPr>
            <w:r w:rsidRPr="00CB7E89">
              <w:t>Занимаемая должность</w:t>
            </w:r>
          </w:p>
        </w:tc>
        <w:tc>
          <w:tcPr>
            <w:tcW w:w="2691" w:type="dxa"/>
            <w:vAlign w:val="center"/>
          </w:tcPr>
          <w:p w:rsidR="00047097" w:rsidRPr="00CB7E89" w:rsidRDefault="00047097" w:rsidP="00A466D1">
            <w:pPr>
              <w:tabs>
                <w:tab w:val="left" w:pos="9639"/>
              </w:tabs>
              <w:jc w:val="center"/>
            </w:pPr>
            <w:r w:rsidRPr="00CB7E89">
              <w:t>Ф.И.О.</w:t>
            </w:r>
          </w:p>
        </w:tc>
        <w:tc>
          <w:tcPr>
            <w:tcW w:w="2160" w:type="dxa"/>
            <w:vAlign w:val="center"/>
          </w:tcPr>
          <w:p w:rsidR="00047097" w:rsidRPr="00CB7E89" w:rsidRDefault="00047097" w:rsidP="00A466D1">
            <w:pPr>
              <w:tabs>
                <w:tab w:val="left" w:pos="9639"/>
              </w:tabs>
              <w:jc w:val="center"/>
            </w:pPr>
            <w:r w:rsidRPr="00CB7E89">
              <w:t>Образование и специальность</w:t>
            </w:r>
          </w:p>
        </w:tc>
        <w:tc>
          <w:tcPr>
            <w:tcW w:w="2247" w:type="dxa"/>
            <w:vAlign w:val="center"/>
          </w:tcPr>
          <w:p w:rsidR="00047097" w:rsidRPr="00CB7E89" w:rsidRDefault="00047097" w:rsidP="00A466D1">
            <w:pPr>
              <w:tabs>
                <w:tab w:val="left" w:pos="9639"/>
              </w:tabs>
              <w:jc w:val="center"/>
            </w:pPr>
            <w:r w:rsidRPr="00CB7E89">
              <w:t>Стаж работы по профилю занимаемой должности</w:t>
            </w: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1</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2</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bl>
    <w:p w:rsidR="00047097" w:rsidRPr="00CB7E89" w:rsidRDefault="00047097" w:rsidP="00047097">
      <w:pPr>
        <w:tabs>
          <w:tab w:val="left" w:pos="9639"/>
        </w:tabs>
      </w:pPr>
    </w:p>
    <w:p w:rsidR="00047097" w:rsidRPr="00CB7E89" w:rsidRDefault="00047097" w:rsidP="00047097">
      <w:pPr>
        <w:tabs>
          <w:tab w:val="left" w:pos="9639"/>
        </w:tabs>
        <w:jc w:val="center"/>
        <w:rPr>
          <w:b/>
          <w:bCs/>
          <w:sz w:val="28"/>
          <w:szCs w:val="28"/>
        </w:rPr>
      </w:pPr>
      <w:r w:rsidRPr="00CB7E89">
        <w:rPr>
          <w:b/>
          <w:bCs/>
          <w:sz w:val="28"/>
          <w:szCs w:val="28"/>
        </w:rPr>
        <w:t>Производственный персонал (рабочие)</w:t>
      </w:r>
    </w:p>
    <w:p w:rsidR="00047097" w:rsidRPr="00CB7E89" w:rsidRDefault="00047097" w:rsidP="00047097">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385"/>
        <w:gridCol w:w="2677"/>
        <w:gridCol w:w="2143"/>
        <w:gridCol w:w="2292"/>
      </w:tblGrid>
      <w:tr w:rsidR="00047097" w:rsidRPr="00CB7E89" w:rsidTr="00A466D1">
        <w:trPr>
          <w:trHeight w:val="1000"/>
          <w:jc w:val="center"/>
        </w:trPr>
        <w:tc>
          <w:tcPr>
            <w:tcW w:w="761" w:type="dxa"/>
            <w:vAlign w:val="center"/>
          </w:tcPr>
          <w:p w:rsidR="00047097" w:rsidRPr="00CB7E89" w:rsidRDefault="00047097" w:rsidP="00A466D1">
            <w:pPr>
              <w:tabs>
                <w:tab w:val="left" w:pos="9639"/>
              </w:tabs>
              <w:jc w:val="center"/>
            </w:pPr>
            <w:r w:rsidRPr="00CB7E89">
              <w:t>№ п/п</w:t>
            </w:r>
          </w:p>
        </w:tc>
        <w:tc>
          <w:tcPr>
            <w:tcW w:w="2385" w:type="dxa"/>
            <w:vAlign w:val="center"/>
          </w:tcPr>
          <w:p w:rsidR="00047097" w:rsidRPr="00CB7E89" w:rsidRDefault="00047097" w:rsidP="00A466D1">
            <w:pPr>
              <w:tabs>
                <w:tab w:val="left" w:pos="9639"/>
              </w:tabs>
              <w:jc w:val="center"/>
            </w:pPr>
            <w:r w:rsidRPr="00CB7E89">
              <w:t>Специальность</w:t>
            </w:r>
          </w:p>
          <w:p w:rsidR="00047097" w:rsidRPr="00CB7E89" w:rsidRDefault="00047097" w:rsidP="00A466D1">
            <w:pPr>
              <w:tabs>
                <w:tab w:val="left" w:pos="9639"/>
              </w:tabs>
              <w:jc w:val="center"/>
            </w:pPr>
            <w:r w:rsidRPr="00CB7E89">
              <w:t>по каждому рабочему</w:t>
            </w:r>
          </w:p>
        </w:tc>
        <w:tc>
          <w:tcPr>
            <w:tcW w:w="2677" w:type="dxa"/>
            <w:vAlign w:val="center"/>
          </w:tcPr>
          <w:p w:rsidR="00047097" w:rsidRPr="00CB7E89" w:rsidRDefault="00047097" w:rsidP="00A466D1">
            <w:pPr>
              <w:tabs>
                <w:tab w:val="left" w:pos="9639"/>
              </w:tabs>
              <w:jc w:val="center"/>
            </w:pPr>
            <w:r w:rsidRPr="00CB7E89">
              <w:t>Ф.И.О.</w:t>
            </w:r>
          </w:p>
        </w:tc>
        <w:tc>
          <w:tcPr>
            <w:tcW w:w="2143" w:type="dxa"/>
            <w:vAlign w:val="center"/>
          </w:tcPr>
          <w:p w:rsidR="00047097" w:rsidRPr="00CB7E89" w:rsidRDefault="00047097" w:rsidP="00A466D1">
            <w:pPr>
              <w:tabs>
                <w:tab w:val="left" w:pos="9639"/>
              </w:tabs>
              <w:jc w:val="center"/>
            </w:pPr>
            <w:r w:rsidRPr="00CB7E89">
              <w:t>Разряд, квалификация</w:t>
            </w:r>
          </w:p>
        </w:tc>
        <w:tc>
          <w:tcPr>
            <w:tcW w:w="2292" w:type="dxa"/>
            <w:vAlign w:val="center"/>
          </w:tcPr>
          <w:p w:rsidR="00047097" w:rsidRPr="00CB7E89" w:rsidRDefault="00047097" w:rsidP="00A466D1">
            <w:pPr>
              <w:tabs>
                <w:tab w:val="left" w:pos="9639"/>
              </w:tabs>
              <w:jc w:val="center"/>
            </w:pPr>
            <w:r w:rsidRPr="00CB7E89">
              <w:t>Стаж работы по специальности</w:t>
            </w: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1</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2</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bl>
    <w:p w:rsidR="00047097" w:rsidRPr="00CB7E89" w:rsidRDefault="00047097" w:rsidP="00047097">
      <w:pPr>
        <w:pStyle w:val="afa"/>
        <w:jc w:val="left"/>
        <w:rPr>
          <w:b/>
          <w:i/>
          <w:sz w:val="28"/>
          <w:szCs w:val="28"/>
        </w:rPr>
      </w:pPr>
    </w:p>
    <w:p w:rsidR="00047097" w:rsidRPr="00CB7E89" w:rsidRDefault="00047097" w:rsidP="00047097"/>
    <w:p w:rsidR="00047097" w:rsidRPr="00CB7E89" w:rsidRDefault="00047097" w:rsidP="00047097"/>
    <w:p w:rsidR="00047097" w:rsidRPr="00CB7E89" w:rsidRDefault="00047097" w:rsidP="00047097">
      <w:pPr>
        <w:keepNext/>
        <w:ind w:firstLine="706"/>
        <w:jc w:val="both"/>
        <w:outlineLvl w:val="2"/>
        <w:rPr>
          <w:rFonts w:ascii="Arial" w:hAnsi="Arial"/>
          <w:bCs/>
          <w:sz w:val="28"/>
          <w:szCs w:val="28"/>
        </w:rPr>
      </w:pPr>
      <w:r w:rsidRPr="00CB7E89">
        <w:rPr>
          <w:b/>
          <w:bCs/>
          <w:sz w:val="28"/>
          <w:szCs w:val="28"/>
        </w:rPr>
        <w:t>Представитель, имеющий полномочия подписать Заявку на участие от имени ____________________________________________________________</w:t>
      </w:r>
    </w:p>
    <w:p w:rsidR="00047097" w:rsidRPr="00CB7E89" w:rsidRDefault="00047097" w:rsidP="00047097">
      <w:pPr>
        <w:tabs>
          <w:tab w:val="left" w:pos="8640"/>
        </w:tabs>
        <w:jc w:val="center"/>
        <w:rPr>
          <w:i/>
        </w:rPr>
      </w:pPr>
      <w:r w:rsidRPr="00CB7E89">
        <w:rPr>
          <w:i/>
        </w:rPr>
        <w:t>(наименование претендента)</w:t>
      </w:r>
    </w:p>
    <w:p w:rsidR="00047097" w:rsidRPr="00CB7E89" w:rsidRDefault="00047097" w:rsidP="00047097">
      <w:pPr>
        <w:rPr>
          <w:sz w:val="28"/>
          <w:szCs w:val="28"/>
          <w:lang w:eastAsia="ru-RU"/>
        </w:rPr>
      </w:pPr>
      <w:r w:rsidRPr="00CB7E89">
        <w:rPr>
          <w:sz w:val="28"/>
          <w:szCs w:val="28"/>
          <w:lang w:eastAsia="ru-RU"/>
        </w:rPr>
        <w:t>____________________________________________________________________</w:t>
      </w:r>
    </w:p>
    <w:p w:rsidR="00047097" w:rsidRPr="00CB7E89" w:rsidRDefault="00047097" w:rsidP="00047097">
      <w:pPr>
        <w:rPr>
          <w:i/>
        </w:rPr>
      </w:pPr>
      <w:r w:rsidRPr="00CB7E89">
        <w:rPr>
          <w:i/>
        </w:rPr>
        <w:t xml:space="preserve">       М.П.</w:t>
      </w:r>
      <w:r w:rsidRPr="00CB7E89">
        <w:rPr>
          <w:i/>
        </w:rPr>
        <w:tab/>
      </w:r>
      <w:r w:rsidRPr="00CB7E89">
        <w:rPr>
          <w:i/>
        </w:rPr>
        <w:tab/>
      </w:r>
      <w:r w:rsidRPr="00CB7E89">
        <w:rPr>
          <w:i/>
        </w:rPr>
        <w:tab/>
        <w:t>(должность, подпись, ФИО)</w:t>
      </w:r>
    </w:p>
    <w:p w:rsidR="00047097" w:rsidRPr="00C20080" w:rsidRDefault="00047097" w:rsidP="00047097">
      <w:pPr>
        <w:rPr>
          <w:sz w:val="28"/>
          <w:szCs w:val="28"/>
          <w:lang w:eastAsia="ru-RU"/>
        </w:rPr>
      </w:pPr>
      <w:r w:rsidRPr="00CB7E89">
        <w:rPr>
          <w:sz w:val="28"/>
          <w:szCs w:val="28"/>
          <w:lang w:eastAsia="ru-RU"/>
        </w:rPr>
        <w:t>"____" _________ 201__ г.</w:t>
      </w:r>
    </w:p>
    <w:p w:rsidR="00047097" w:rsidRDefault="00047097" w:rsidP="00047097">
      <w:pPr>
        <w:suppressAutoHyphens w:val="0"/>
        <w:rPr>
          <w:b/>
          <w:i/>
          <w:iCs/>
          <w:sz w:val="28"/>
        </w:rPr>
      </w:pPr>
      <w:r>
        <w:rPr>
          <w:b/>
          <w:i/>
          <w:iCs/>
          <w:sz w:val="28"/>
        </w:rPr>
        <w:br w:type="page"/>
      </w:r>
    </w:p>
    <w:p w:rsidR="00047097" w:rsidRDefault="00047097" w:rsidP="00E806FA">
      <w:pPr>
        <w:suppressAutoHyphens w:val="0"/>
        <w:jc w:val="right"/>
        <w:rPr>
          <w:sz w:val="28"/>
          <w:szCs w:val="28"/>
        </w:rPr>
      </w:pPr>
    </w:p>
    <w:p w:rsidR="00E806FA" w:rsidRPr="00EA2F5F" w:rsidRDefault="00E806FA" w:rsidP="00E806FA">
      <w:pPr>
        <w:suppressAutoHyphens w:val="0"/>
        <w:jc w:val="right"/>
        <w:rPr>
          <w:sz w:val="28"/>
          <w:szCs w:val="28"/>
        </w:rPr>
      </w:pPr>
      <w:r w:rsidRPr="00EA2F5F">
        <w:rPr>
          <w:sz w:val="28"/>
          <w:szCs w:val="28"/>
        </w:rPr>
        <w:t>Приложение</w:t>
      </w:r>
      <w:r w:rsidRPr="00EA2F5F">
        <w:rPr>
          <w:rFonts w:eastAsia="MS Mincho"/>
          <w:sz w:val="28"/>
          <w:szCs w:val="28"/>
        </w:rPr>
        <w:t xml:space="preserve"> № </w:t>
      </w:r>
      <w:r w:rsidR="00047097">
        <w:rPr>
          <w:sz w:val="28"/>
          <w:szCs w:val="28"/>
        </w:rPr>
        <w:t>7</w:t>
      </w:r>
    </w:p>
    <w:p w:rsidR="00E806FA" w:rsidRPr="008522E8" w:rsidRDefault="00E806FA" w:rsidP="00E806FA">
      <w:pPr>
        <w:pStyle w:val="afa"/>
        <w:ind w:firstLine="0"/>
        <w:jc w:val="right"/>
        <w:rPr>
          <w:rFonts w:eastAsia="Times New Roman"/>
          <w:sz w:val="32"/>
          <w:szCs w:val="28"/>
        </w:rPr>
      </w:pPr>
      <w:r>
        <w:rPr>
          <w:sz w:val="28"/>
        </w:rPr>
        <w:t>к документации о закупке</w:t>
      </w:r>
    </w:p>
    <w:p w:rsidR="00E806FA" w:rsidRDefault="00E806FA" w:rsidP="00E806FA">
      <w:pPr>
        <w:pStyle w:val="afa"/>
        <w:ind w:firstLine="0"/>
        <w:jc w:val="left"/>
        <w:rPr>
          <w:rFonts w:eastAsia="Times New Roman"/>
          <w:sz w:val="28"/>
          <w:szCs w:val="28"/>
        </w:rPr>
      </w:pPr>
    </w:p>
    <w:p w:rsidR="00E806FA" w:rsidRPr="00193D5D" w:rsidRDefault="00E806FA" w:rsidP="00E806FA">
      <w:pPr>
        <w:pStyle w:val="2"/>
        <w:spacing w:before="0" w:after="0"/>
        <w:jc w:val="center"/>
        <w:rPr>
          <w:rFonts w:cs="Times New Roman"/>
          <w:iCs w:val="0"/>
          <w:sz w:val="36"/>
          <w:szCs w:val="36"/>
        </w:rPr>
      </w:pPr>
      <w:r>
        <w:rPr>
          <w:rFonts w:cs="Times New Roman"/>
          <w:iCs w:val="0"/>
          <w:sz w:val="36"/>
          <w:szCs w:val="36"/>
        </w:rPr>
        <w:t>Техническое предложение</w:t>
      </w:r>
    </w:p>
    <w:p w:rsidR="00E806FA" w:rsidRPr="00C72FD7" w:rsidRDefault="00E806FA" w:rsidP="00E806FA"/>
    <w:p w:rsidR="00E806FA" w:rsidRDefault="00E806FA" w:rsidP="00E806FA">
      <w:pPr>
        <w:rPr>
          <w:sz w:val="28"/>
          <w:szCs w:val="28"/>
        </w:rPr>
      </w:pPr>
      <w:r>
        <w:rPr>
          <w:sz w:val="28"/>
          <w:szCs w:val="28"/>
        </w:rPr>
        <w:t>«____» _________ 201_ г.               Открытый конкурс № ОКэ-МСП-___-___-___</w:t>
      </w:r>
    </w:p>
    <w:p w:rsidR="00E806FA" w:rsidRPr="008F1253" w:rsidRDefault="00E806FA" w:rsidP="00E806FA">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806FA" w:rsidRDefault="00E806FA" w:rsidP="00E806FA"/>
    <w:tbl>
      <w:tblPr>
        <w:tblW w:w="9747" w:type="dxa"/>
        <w:tblLayout w:type="fixed"/>
        <w:tblLook w:val="0000" w:firstRow="0" w:lastRow="0" w:firstColumn="0" w:lastColumn="0" w:noHBand="0" w:noVBand="0"/>
      </w:tblPr>
      <w:tblGrid>
        <w:gridCol w:w="534"/>
        <w:gridCol w:w="2836"/>
        <w:gridCol w:w="2408"/>
        <w:gridCol w:w="3969"/>
      </w:tblGrid>
      <w:tr w:rsidR="0082292F" w:rsidRPr="00881F36" w:rsidTr="0082292F">
        <w:trPr>
          <w:trHeight w:val="1237"/>
        </w:trPr>
        <w:tc>
          <w:tcPr>
            <w:tcW w:w="274"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п/п</w:t>
            </w:r>
          </w:p>
        </w:tc>
        <w:tc>
          <w:tcPr>
            <w:tcW w:w="1455"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Наименование </w:t>
            </w:r>
            <w:r>
              <w:rPr>
                <w:b/>
                <w:sz w:val="20"/>
                <w:szCs w:val="20"/>
              </w:rPr>
              <w:t>р</w:t>
            </w:r>
            <w:r w:rsidRPr="000F308E">
              <w:rPr>
                <w:b/>
                <w:sz w:val="20"/>
                <w:szCs w:val="20"/>
              </w:rPr>
              <w:t>абот</w:t>
            </w:r>
          </w:p>
        </w:tc>
        <w:tc>
          <w:tcPr>
            <w:tcW w:w="1235"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Время </w:t>
            </w:r>
            <w:r>
              <w:rPr>
                <w:b/>
                <w:sz w:val="20"/>
                <w:szCs w:val="20"/>
              </w:rPr>
              <w:t>выполнения р</w:t>
            </w:r>
            <w:r w:rsidRPr="000F308E">
              <w:rPr>
                <w:b/>
                <w:sz w:val="20"/>
                <w:szCs w:val="20"/>
              </w:rPr>
              <w:t>абот с даты подписания Заявки</w:t>
            </w:r>
            <w:r>
              <w:rPr>
                <w:rStyle w:val="af7"/>
                <w:b/>
                <w:sz w:val="20"/>
                <w:szCs w:val="20"/>
              </w:rPr>
              <w:footnoteReference w:id="9"/>
            </w:r>
            <w:r w:rsidRPr="000F308E">
              <w:rPr>
                <w:b/>
                <w:sz w:val="20"/>
                <w:szCs w:val="20"/>
              </w:rPr>
              <w:t>.</w:t>
            </w:r>
          </w:p>
        </w:tc>
        <w:tc>
          <w:tcPr>
            <w:tcW w:w="2036" w:type="pct"/>
            <w:tcBorders>
              <w:top w:val="single" w:sz="4" w:space="0" w:color="auto"/>
              <w:left w:val="nil"/>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Гарантийный </w:t>
            </w:r>
          </w:p>
          <w:p w:rsidR="0082292F" w:rsidRPr="000F308E" w:rsidRDefault="0082292F" w:rsidP="00A466D1">
            <w:pPr>
              <w:jc w:val="center"/>
              <w:rPr>
                <w:b/>
                <w:sz w:val="20"/>
                <w:szCs w:val="20"/>
              </w:rPr>
            </w:pPr>
            <w:r w:rsidRPr="000F308E">
              <w:rPr>
                <w:b/>
                <w:sz w:val="20"/>
                <w:szCs w:val="20"/>
              </w:rPr>
              <w:t>срок</w:t>
            </w:r>
            <w:r>
              <w:rPr>
                <w:rStyle w:val="af7"/>
                <w:b/>
                <w:sz w:val="20"/>
                <w:szCs w:val="20"/>
              </w:rPr>
              <w:footnoteReference w:id="10"/>
            </w:r>
          </w:p>
        </w:tc>
      </w:tr>
      <w:tr w:rsidR="0082292F" w:rsidRPr="00881F36" w:rsidTr="0082292F">
        <w:trPr>
          <w:trHeight w:val="255"/>
        </w:trPr>
        <w:tc>
          <w:tcPr>
            <w:tcW w:w="274" w:type="pct"/>
            <w:tcBorders>
              <w:top w:val="nil"/>
              <w:left w:val="single" w:sz="4" w:space="0" w:color="auto"/>
              <w:bottom w:val="single" w:sz="4" w:space="0" w:color="auto"/>
              <w:right w:val="single" w:sz="4" w:space="0" w:color="auto"/>
            </w:tcBorders>
            <w:noWrap/>
            <w:vAlign w:val="bottom"/>
          </w:tcPr>
          <w:p w:rsidR="0082292F" w:rsidRPr="000F308E" w:rsidRDefault="0082292F" w:rsidP="00A466D1">
            <w:pPr>
              <w:jc w:val="center"/>
              <w:rPr>
                <w:sz w:val="20"/>
                <w:szCs w:val="20"/>
              </w:rPr>
            </w:pPr>
            <w:r w:rsidRPr="000F308E">
              <w:rPr>
                <w:sz w:val="20"/>
                <w:szCs w:val="20"/>
              </w:rPr>
              <w:t>1</w:t>
            </w:r>
          </w:p>
        </w:tc>
        <w:tc>
          <w:tcPr>
            <w:tcW w:w="1455" w:type="pct"/>
            <w:tcBorders>
              <w:top w:val="nil"/>
              <w:left w:val="nil"/>
              <w:bottom w:val="single" w:sz="4" w:space="0" w:color="auto"/>
              <w:right w:val="single" w:sz="4" w:space="0" w:color="auto"/>
            </w:tcBorders>
            <w:vAlign w:val="bottom"/>
          </w:tcPr>
          <w:p w:rsidR="0082292F" w:rsidRPr="000F308E" w:rsidRDefault="0082292F" w:rsidP="00A466D1">
            <w:pPr>
              <w:jc w:val="center"/>
              <w:rPr>
                <w:sz w:val="20"/>
                <w:szCs w:val="20"/>
              </w:rPr>
            </w:pPr>
            <w:r>
              <w:rPr>
                <w:sz w:val="20"/>
                <w:szCs w:val="20"/>
              </w:rPr>
              <w:t>2</w:t>
            </w:r>
          </w:p>
        </w:tc>
        <w:tc>
          <w:tcPr>
            <w:tcW w:w="1235" w:type="pct"/>
            <w:tcBorders>
              <w:top w:val="single" w:sz="4" w:space="0" w:color="auto"/>
              <w:left w:val="single" w:sz="4" w:space="0" w:color="auto"/>
              <w:bottom w:val="single" w:sz="4" w:space="0" w:color="auto"/>
              <w:right w:val="single" w:sz="4" w:space="0" w:color="auto"/>
            </w:tcBorders>
            <w:noWrap/>
            <w:vAlign w:val="bottom"/>
          </w:tcPr>
          <w:p w:rsidR="0082292F" w:rsidRPr="000F308E" w:rsidRDefault="0008753D" w:rsidP="00A466D1">
            <w:pPr>
              <w:jc w:val="center"/>
              <w:rPr>
                <w:sz w:val="20"/>
                <w:szCs w:val="20"/>
              </w:rPr>
            </w:pPr>
            <w:r>
              <w:rPr>
                <w:sz w:val="20"/>
                <w:szCs w:val="20"/>
              </w:rPr>
              <w:t>3</w:t>
            </w:r>
          </w:p>
        </w:tc>
        <w:tc>
          <w:tcPr>
            <w:tcW w:w="2036" w:type="pct"/>
            <w:tcBorders>
              <w:top w:val="single" w:sz="4" w:space="0" w:color="auto"/>
              <w:left w:val="nil"/>
              <w:bottom w:val="single" w:sz="4" w:space="0" w:color="auto"/>
              <w:right w:val="single" w:sz="4" w:space="0" w:color="auto"/>
            </w:tcBorders>
            <w:noWrap/>
            <w:vAlign w:val="bottom"/>
          </w:tcPr>
          <w:p w:rsidR="0082292F" w:rsidRPr="000F308E" w:rsidRDefault="0008753D" w:rsidP="00A466D1">
            <w:pPr>
              <w:jc w:val="center"/>
              <w:rPr>
                <w:sz w:val="20"/>
                <w:szCs w:val="20"/>
              </w:rPr>
            </w:pPr>
            <w:r>
              <w:rPr>
                <w:sz w:val="20"/>
                <w:szCs w:val="20"/>
              </w:rPr>
              <w:t>4</w:t>
            </w:r>
          </w:p>
        </w:tc>
      </w:tr>
      <w:tr w:rsidR="0082292F" w:rsidRPr="000F308E" w:rsidTr="0082292F">
        <w:trPr>
          <w:trHeight w:val="315"/>
        </w:trPr>
        <w:tc>
          <w:tcPr>
            <w:tcW w:w="274" w:type="pct"/>
            <w:tcBorders>
              <w:top w:val="nil"/>
              <w:left w:val="single" w:sz="4" w:space="0" w:color="auto"/>
              <w:bottom w:val="single" w:sz="4" w:space="0" w:color="auto"/>
              <w:right w:val="single" w:sz="4" w:space="0" w:color="auto"/>
            </w:tcBorders>
            <w:noWrap/>
            <w:vAlign w:val="center"/>
          </w:tcPr>
          <w:p w:rsidR="0082292F" w:rsidRPr="000F308E" w:rsidRDefault="0082292F" w:rsidP="00A466D1">
            <w:pPr>
              <w:jc w:val="center"/>
              <w:rPr>
                <w:sz w:val="18"/>
                <w:szCs w:val="18"/>
              </w:rPr>
            </w:pPr>
            <w:r w:rsidRPr="000F308E">
              <w:rPr>
                <w:sz w:val="18"/>
                <w:szCs w:val="18"/>
              </w:rPr>
              <w:t>1</w:t>
            </w:r>
          </w:p>
        </w:tc>
        <w:tc>
          <w:tcPr>
            <w:tcW w:w="1455" w:type="pct"/>
            <w:tcBorders>
              <w:top w:val="nil"/>
              <w:left w:val="nil"/>
              <w:bottom w:val="single" w:sz="4" w:space="0" w:color="auto"/>
              <w:right w:val="single" w:sz="4" w:space="0" w:color="auto"/>
            </w:tcBorders>
            <w:vAlign w:val="center"/>
          </w:tcPr>
          <w:p w:rsidR="0082292F" w:rsidRPr="00D555C6" w:rsidRDefault="0082292F" w:rsidP="00D555C6">
            <w:pPr>
              <w:spacing w:line="240" w:lineRule="atLeast"/>
              <w:jc w:val="both"/>
              <w:rPr>
                <w:sz w:val="20"/>
                <w:szCs w:val="20"/>
              </w:rPr>
            </w:pPr>
            <w:r w:rsidRPr="00D555C6">
              <w:rPr>
                <w:sz w:val="20"/>
                <w:szCs w:val="20"/>
              </w:rPr>
              <w:t>Техническое обслуживание контейнерных перегружателей HYSTER RS45-31CH</w:t>
            </w:r>
          </w:p>
        </w:tc>
        <w:tc>
          <w:tcPr>
            <w:tcW w:w="1235" w:type="pct"/>
            <w:tcBorders>
              <w:top w:val="single" w:sz="4" w:space="0" w:color="auto"/>
              <w:left w:val="single" w:sz="4" w:space="0" w:color="auto"/>
              <w:bottom w:val="single" w:sz="4" w:space="0" w:color="auto"/>
              <w:right w:val="single" w:sz="4" w:space="0" w:color="auto"/>
            </w:tcBorders>
            <w:noWrap/>
            <w:vAlign w:val="center"/>
          </w:tcPr>
          <w:p w:rsidR="00D32EA0" w:rsidRDefault="00D32EA0" w:rsidP="00A466D1">
            <w:pPr>
              <w:jc w:val="both"/>
              <w:rPr>
                <w:sz w:val="18"/>
                <w:szCs w:val="18"/>
              </w:rPr>
            </w:pPr>
            <w:r w:rsidRPr="00D32EA0">
              <w:rPr>
                <w:sz w:val="18"/>
                <w:szCs w:val="18"/>
              </w:rPr>
              <w:t xml:space="preserve">ТО </w:t>
            </w:r>
            <w:r>
              <w:rPr>
                <w:sz w:val="18"/>
                <w:szCs w:val="18"/>
              </w:rPr>
              <w:t>25</w:t>
            </w:r>
            <w:r w:rsidRPr="00D32EA0">
              <w:rPr>
                <w:sz w:val="18"/>
                <w:szCs w:val="18"/>
              </w:rPr>
              <w:t>0 в течение _________ часов</w:t>
            </w:r>
          </w:p>
          <w:p w:rsidR="00D71806" w:rsidRDefault="00D71806" w:rsidP="00A466D1">
            <w:pPr>
              <w:jc w:val="both"/>
              <w:rPr>
                <w:sz w:val="18"/>
                <w:szCs w:val="18"/>
              </w:rPr>
            </w:pPr>
            <w:r>
              <w:rPr>
                <w:sz w:val="18"/>
                <w:szCs w:val="18"/>
              </w:rPr>
              <w:t>ТО 500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ТО1000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 2000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 2500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 3000 в</w:t>
            </w:r>
            <w:r w:rsidRPr="000F308E">
              <w:rPr>
                <w:sz w:val="18"/>
                <w:szCs w:val="18"/>
              </w:rPr>
              <w:t xml:space="preserve"> течение _________ часов</w:t>
            </w:r>
          </w:p>
          <w:p w:rsidR="00FA7F8C" w:rsidRPr="00FA7F8C" w:rsidRDefault="00FA7F8C" w:rsidP="00FA7F8C">
            <w:pPr>
              <w:jc w:val="both"/>
              <w:rPr>
                <w:sz w:val="18"/>
                <w:szCs w:val="18"/>
              </w:rPr>
            </w:pPr>
            <w:r w:rsidRPr="00FA7F8C">
              <w:rPr>
                <w:sz w:val="18"/>
                <w:szCs w:val="18"/>
              </w:rPr>
              <w:t xml:space="preserve">ТО </w:t>
            </w:r>
            <w:r>
              <w:rPr>
                <w:sz w:val="18"/>
                <w:szCs w:val="18"/>
              </w:rPr>
              <w:t>5</w:t>
            </w:r>
            <w:r w:rsidRPr="00FA7F8C">
              <w:rPr>
                <w:sz w:val="18"/>
                <w:szCs w:val="18"/>
              </w:rPr>
              <w:t>000 в течение _________ часов</w:t>
            </w:r>
          </w:p>
          <w:p w:rsidR="00FA7F8C" w:rsidRDefault="00FA7F8C" w:rsidP="00A466D1">
            <w:pPr>
              <w:jc w:val="both"/>
              <w:rPr>
                <w:sz w:val="18"/>
                <w:szCs w:val="18"/>
              </w:rPr>
            </w:pPr>
          </w:p>
          <w:p w:rsidR="00D71806" w:rsidRDefault="00D71806" w:rsidP="00A466D1">
            <w:pPr>
              <w:jc w:val="both"/>
              <w:rPr>
                <w:sz w:val="18"/>
                <w:szCs w:val="18"/>
              </w:rPr>
            </w:pPr>
            <w:r>
              <w:rPr>
                <w:sz w:val="18"/>
                <w:szCs w:val="18"/>
              </w:rPr>
              <w:t>ТО 10000 в</w:t>
            </w:r>
            <w:r w:rsidRPr="000F308E">
              <w:rPr>
                <w:sz w:val="18"/>
                <w:szCs w:val="18"/>
              </w:rPr>
              <w:t xml:space="preserve"> течение _________ часов</w:t>
            </w:r>
          </w:p>
          <w:p w:rsidR="0082292F" w:rsidRPr="000F308E" w:rsidRDefault="0082292F" w:rsidP="00A466D1">
            <w:pPr>
              <w:jc w:val="both"/>
              <w:rPr>
                <w:sz w:val="18"/>
                <w:szCs w:val="18"/>
              </w:rPr>
            </w:pPr>
          </w:p>
        </w:tc>
        <w:tc>
          <w:tcPr>
            <w:tcW w:w="2036" w:type="pct"/>
            <w:vMerge w:val="restart"/>
            <w:tcBorders>
              <w:top w:val="nil"/>
              <w:left w:val="nil"/>
              <w:right w:val="single" w:sz="4" w:space="0" w:color="auto"/>
            </w:tcBorders>
            <w:noWrap/>
            <w:vAlign w:val="center"/>
          </w:tcPr>
          <w:p w:rsidR="002C15D3" w:rsidRDefault="002C15D3" w:rsidP="00A466D1">
            <w:pPr>
              <w:jc w:val="center"/>
              <w:rPr>
                <w:rStyle w:val="FontStyle18"/>
                <w:rFonts w:eastAsia="MS Mincho"/>
                <w:sz w:val="18"/>
                <w:szCs w:val="18"/>
              </w:rPr>
            </w:pPr>
          </w:p>
          <w:p w:rsidR="002C15D3" w:rsidRPr="002C15D3" w:rsidRDefault="002C15D3" w:rsidP="002C15D3">
            <w:pPr>
              <w:shd w:val="clear" w:color="auto" w:fill="FFFFFF"/>
              <w:suppressAutoHyphens w:val="0"/>
              <w:spacing w:line="240" w:lineRule="atLeast"/>
              <w:jc w:val="both"/>
              <w:rPr>
                <w:sz w:val="20"/>
                <w:szCs w:val="20"/>
                <w:lang w:eastAsia="ru-RU"/>
              </w:rPr>
            </w:pPr>
            <w:r w:rsidRPr="002C15D3">
              <w:rPr>
                <w:color w:val="000000"/>
                <w:sz w:val="20"/>
                <w:szCs w:val="20"/>
                <w:lang w:eastAsia="ru-RU"/>
              </w:rPr>
              <w:t>Срок га</w:t>
            </w:r>
            <w:r>
              <w:rPr>
                <w:color w:val="000000"/>
                <w:sz w:val="20"/>
                <w:szCs w:val="20"/>
                <w:lang w:eastAsia="ru-RU"/>
              </w:rPr>
              <w:t>рантии на выполненные работы составляет _______</w:t>
            </w:r>
            <w:r w:rsidRPr="002C15D3">
              <w:rPr>
                <w:color w:val="000000"/>
                <w:sz w:val="20"/>
                <w:szCs w:val="20"/>
                <w:lang w:eastAsia="ru-RU"/>
              </w:rPr>
              <w:t xml:space="preserve"> месяцев с даты подписания акта</w:t>
            </w:r>
            <w:r>
              <w:rPr>
                <w:color w:val="000000"/>
                <w:sz w:val="20"/>
                <w:szCs w:val="20"/>
                <w:lang w:eastAsia="ru-RU"/>
              </w:rPr>
              <w:t xml:space="preserve"> сдачи-приемки</w:t>
            </w:r>
            <w:r w:rsidRPr="002C15D3">
              <w:rPr>
                <w:color w:val="000000"/>
                <w:sz w:val="20"/>
                <w:szCs w:val="20"/>
                <w:lang w:eastAsia="ru-RU"/>
              </w:rPr>
              <w:t xml:space="preserve"> выполненных работ.</w:t>
            </w:r>
          </w:p>
          <w:p w:rsidR="002C15D3" w:rsidRDefault="002C15D3" w:rsidP="00A466D1">
            <w:pPr>
              <w:jc w:val="center"/>
              <w:rPr>
                <w:rStyle w:val="FontStyle18"/>
                <w:rFonts w:eastAsia="MS Mincho"/>
                <w:sz w:val="18"/>
                <w:szCs w:val="18"/>
              </w:rPr>
            </w:pPr>
          </w:p>
          <w:p w:rsidR="0082292F" w:rsidRPr="000F308E" w:rsidRDefault="0082292F" w:rsidP="00A466D1">
            <w:pPr>
              <w:shd w:val="clear" w:color="auto" w:fill="FFFFFF"/>
              <w:jc w:val="center"/>
              <w:rPr>
                <w:sz w:val="18"/>
                <w:szCs w:val="18"/>
              </w:rPr>
            </w:pPr>
          </w:p>
        </w:tc>
      </w:tr>
      <w:tr w:rsidR="0082292F" w:rsidRPr="000F308E" w:rsidTr="0082292F">
        <w:trPr>
          <w:trHeight w:val="1519"/>
        </w:trPr>
        <w:tc>
          <w:tcPr>
            <w:tcW w:w="274" w:type="pct"/>
            <w:tcBorders>
              <w:top w:val="nil"/>
              <w:left w:val="single" w:sz="4" w:space="0" w:color="auto"/>
              <w:bottom w:val="single" w:sz="4" w:space="0" w:color="auto"/>
              <w:right w:val="single" w:sz="4" w:space="0" w:color="auto"/>
            </w:tcBorders>
            <w:noWrap/>
            <w:vAlign w:val="center"/>
          </w:tcPr>
          <w:p w:rsidR="0082292F" w:rsidRPr="000F308E" w:rsidRDefault="0082292F" w:rsidP="00A466D1">
            <w:pPr>
              <w:jc w:val="center"/>
              <w:rPr>
                <w:sz w:val="18"/>
                <w:szCs w:val="18"/>
              </w:rPr>
            </w:pPr>
            <w:r w:rsidRPr="000F308E">
              <w:rPr>
                <w:sz w:val="18"/>
                <w:szCs w:val="18"/>
              </w:rPr>
              <w:t>2</w:t>
            </w:r>
          </w:p>
        </w:tc>
        <w:tc>
          <w:tcPr>
            <w:tcW w:w="1455" w:type="pct"/>
            <w:tcBorders>
              <w:top w:val="nil"/>
              <w:left w:val="nil"/>
              <w:bottom w:val="single" w:sz="4" w:space="0" w:color="auto"/>
              <w:right w:val="single" w:sz="4" w:space="0" w:color="auto"/>
            </w:tcBorders>
            <w:vAlign w:val="center"/>
          </w:tcPr>
          <w:p w:rsidR="0082292F" w:rsidRPr="00D555C6" w:rsidRDefault="0082292F" w:rsidP="0082292F">
            <w:pPr>
              <w:spacing w:line="240" w:lineRule="atLeast"/>
              <w:jc w:val="both"/>
              <w:rPr>
                <w:sz w:val="20"/>
                <w:szCs w:val="20"/>
              </w:rPr>
            </w:pPr>
            <w:r w:rsidRPr="00D555C6">
              <w:rPr>
                <w:sz w:val="20"/>
                <w:szCs w:val="20"/>
              </w:rPr>
              <w:t>Текущий</w:t>
            </w:r>
            <w:r>
              <w:rPr>
                <w:sz w:val="20"/>
                <w:szCs w:val="20"/>
              </w:rPr>
              <w:t xml:space="preserve"> </w:t>
            </w:r>
            <w:r w:rsidRPr="00D555C6">
              <w:rPr>
                <w:sz w:val="20"/>
                <w:szCs w:val="20"/>
              </w:rPr>
              <w:t>ремонт контейнерных перегружателей HYSTER RS45-31CH</w:t>
            </w:r>
          </w:p>
        </w:tc>
        <w:tc>
          <w:tcPr>
            <w:tcW w:w="1235" w:type="pct"/>
            <w:tcBorders>
              <w:top w:val="single" w:sz="4" w:space="0" w:color="auto"/>
              <w:left w:val="single" w:sz="4" w:space="0" w:color="auto"/>
              <w:bottom w:val="single" w:sz="4" w:space="0" w:color="auto"/>
              <w:right w:val="single" w:sz="4" w:space="0" w:color="auto"/>
            </w:tcBorders>
            <w:noWrap/>
            <w:vAlign w:val="center"/>
          </w:tcPr>
          <w:p w:rsidR="0082292F" w:rsidRPr="00C451A0" w:rsidRDefault="0082292F" w:rsidP="00C451A0">
            <w:pPr>
              <w:shd w:val="clear" w:color="auto" w:fill="FFFFFF"/>
              <w:rPr>
                <w:sz w:val="20"/>
                <w:szCs w:val="20"/>
              </w:rPr>
            </w:pPr>
            <w:r w:rsidRPr="00C451A0">
              <w:rPr>
                <w:sz w:val="20"/>
                <w:szCs w:val="20"/>
              </w:rPr>
              <w:t xml:space="preserve">В течение ____ </w:t>
            </w:r>
            <w:r w:rsidR="00C451A0" w:rsidRPr="00C451A0">
              <w:rPr>
                <w:color w:val="000000"/>
                <w:sz w:val="20"/>
                <w:szCs w:val="20"/>
                <w:lang w:eastAsia="ru-RU"/>
              </w:rPr>
              <w:t>календарных дней с даты заключения договора</w:t>
            </w:r>
          </w:p>
        </w:tc>
        <w:tc>
          <w:tcPr>
            <w:tcW w:w="2036" w:type="pct"/>
            <w:vMerge/>
            <w:tcBorders>
              <w:left w:val="nil"/>
              <w:bottom w:val="single" w:sz="4" w:space="0" w:color="auto"/>
              <w:right w:val="single" w:sz="4" w:space="0" w:color="auto"/>
            </w:tcBorders>
            <w:noWrap/>
            <w:vAlign w:val="center"/>
          </w:tcPr>
          <w:p w:rsidR="0082292F" w:rsidRPr="000F308E" w:rsidRDefault="0082292F" w:rsidP="00A466D1">
            <w:pPr>
              <w:shd w:val="clear" w:color="auto" w:fill="FFFFFF"/>
              <w:jc w:val="center"/>
              <w:rPr>
                <w:sz w:val="18"/>
                <w:szCs w:val="18"/>
              </w:rPr>
            </w:pPr>
          </w:p>
        </w:tc>
      </w:tr>
    </w:tbl>
    <w:p w:rsidR="0082292F" w:rsidRDefault="0082292F" w:rsidP="00E806FA">
      <w:pPr>
        <w:pStyle w:val="afd"/>
        <w:ind w:firstLine="709"/>
        <w:jc w:val="both"/>
        <w:rPr>
          <w:szCs w:val="28"/>
        </w:rPr>
      </w:pPr>
    </w:p>
    <w:p w:rsidR="00E806FA" w:rsidRDefault="00E806FA" w:rsidP="00E806FA">
      <w:pPr>
        <w:pStyle w:val="afd"/>
        <w:ind w:firstLine="709"/>
        <w:jc w:val="both"/>
      </w:pPr>
      <w:r>
        <w:rPr>
          <w:szCs w:val="28"/>
        </w:rPr>
        <w:t xml:space="preserve">Дополнительные условия </w:t>
      </w:r>
      <w:r>
        <w:t xml:space="preserve">выполнения работ _______________________________________________________ </w:t>
      </w:r>
    </w:p>
    <w:p w:rsidR="00E806FA" w:rsidRDefault="00E806FA" w:rsidP="00E806FA">
      <w:pPr>
        <w:pStyle w:val="afd"/>
        <w:ind w:firstLine="709"/>
        <w:jc w:val="both"/>
        <w:rPr>
          <w:i/>
          <w:sz w:val="24"/>
          <w:szCs w:val="24"/>
        </w:rPr>
      </w:pPr>
      <w:r>
        <w:rPr>
          <w:i/>
          <w:sz w:val="24"/>
          <w:szCs w:val="24"/>
        </w:rPr>
        <w:t>(заполняется претендентом при необходимости).</w:t>
      </w:r>
    </w:p>
    <w:p w:rsidR="000C7EBD" w:rsidRDefault="000C7EBD" w:rsidP="0092358A">
      <w:pPr>
        <w:jc w:val="both"/>
        <w:rPr>
          <w:b/>
          <w:i/>
          <w:sz w:val="32"/>
          <w:szCs w:val="32"/>
        </w:rPr>
      </w:pPr>
    </w:p>
    <w:p w:rsidR="005C50BA" w:rsidRPr="0082292F" w:rsidRDefault="005C50BA" w:rsidP="0092358A">
      <w:pPr>
        <w:jc w:val="both"/>
        <w:rPr>
          <w:i/>
          <w:sz w:val="32"/>
          <w:szCs w:val="32"/>
        </w:rPr>
      </w:pPr>
      <w:r w:rsidRPr="0082292F">
        <w:rPr>
          <w:b/>
          <w:i/>
          <w:sz w:val="32"/>
          <w:szCs w:val="32"/>
        </w:rPr>
        <w:t>В техническом предложении, приложениях к нему и иных документах, содержащихся в первой части заявки, не должно содержаться сведений об участнике и/или его соответствии требованиям, установленным в настоящей документации о закупке и/или о ценовом предложении.</w:t>
      </w:r>
    </w:p>
    <w:sectPr w:rsidR="005C50BA" w:rsidRPr="0082292F"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D13" w:rsidRDefault="00324D13">
      <w:r>
        <w:separator/>
      </w:r>
    </w:p>
  </w:endnote>
  <w:endnote w:type="continuationSeparator" w:id="0">
    <w:p w:rsidR="00324D13" w:rsidRDefault="00324D13">
      <w:r>
        <w:continuationSeparator/>
      </w:r>
    </w:p>
  </w:endnote>
  <w:endnote w:type="continuationNotice" w:id="1">
    <w:p w:rsidR="00324D13" w:rsidRDefault="00324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F1" w:rsidRDefault="00C11574" w:rsidP="00BF6892">
    <w:pPr>
      <w:pStyle w:val="afe"/>
      <w:framePr w:wrap="around" w:vAnchor="text" w:hAnchor="margin" w:xAlign="right" w:y="1"/>
      <w:rPr>
        <w:rStyle w:val="a5"/>
      </w:rPr>
    </w:pPr>
    <w:r>
      <w:rPr>
        <w:rStyle w:val="a5"/>
      </w:rPr>
      <w:fldChar w:fldCharType="begin"/>
    </w:r>
    <w:r w:rsidR="00C806F1">
      <w:rPr>
        <w:rStyle w:val="a5"/>
      </w:rPr>
      <w:instrText xml:space="preserve">PAGE  </w:instrText>
    </w:r>
    <w:r>
      <w:rPr>
        <w:rStyle w:val="a5"/>
      </w:rPr>
      <w:fldChar w:fldCharType="separate"/>
    </w:r>
    <w:r w:rsidR="00C806F1">
      <w:rPr>
        <w:rStyle w:val="a5"/>
        <w:noProof/>
      </w:rPr>
      <w:t>28</w:t>
    </w:r>
    <w:r>
      <w:rPr>
        <w:rStyle w:val="a5"/>
      </w:rPr>
      <w:fldChar w:fldCharType="end"/>
    </w:r>
  </w:p>
  <w:p w:rsidR="00C806F1" w:rsidRDefault="00C806F1"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F1" w:rsidRDefault="00C806F1">
    <w:pPr>
      <w:pStyle w:val="afe"/>
      <w:jc w:val="center"/>
    </w:pPr>
  </w:p>
  <w:p w:rsidR="00C806F1" w:rsidRDefault="00C806F1"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D13" w:rsidRDefault="00324D13">
      <w:r>
        <w:separator/>
      </w:r>
    </w:p>
  </w:footnote>
  <w:footnote w:type="continuationSeparator" w:id="0">
    <w:p w:rsidR="00324D13" w:rsidRDefault="00324D13">
      <w:r>
        <w:continuationSeparator/>
      </w:r>
    </w:p>
  </w:footnote>
  <w:footnote w:type="continuationNotice" w:id="1">
    <w:p w:rsidR="00324D13" w:rsidRDefault="00324D13"/>
  </w:footnote>
  <w:footnote w:id="2">
    <w:p w:rsidR="00C806F1" w:rsidRDefault="00C806F1" w:rsidP="003B6259">
      <w:pPr>
        <w:pStyle w:val="aff"/>
      </w:pPr>
      <w:r>
        <w:rPr>
          <w:rStyle w:val="af7"/>
        </w:rPr>
        <w:footnoteRef/>
      </w:r>
      <w:r>
        <w:t xml:space="preserve"> Сведения о претенденте не заполняются, если претендентом предоставляется декларация о соответствии участника  закупки критериям отнесения к субъектам малого и среднего предпринимательства по форме приложения № 2 к настоящей документации о закупке</w:t>
      </w:r>
    </w:p>
  </w:footnote>
  <w:footnote w:id="3">
    <w:p w:rsidR="00C806F1" w:rsidRDefault="00C806F1" w:rsidP="008B0850">
      <w:pPr>
        <w:pStyle w:val="aff"/>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4">
    <w:p w:rsidR="00C806F1" w:rsidRDefault="00C806F1" w:rsidP="008B0850">
      <w:pPr>
        <w:pStyle w:val="aff"/>
      </w:pPr>
      <w:r>
        <w:rPr>
          <w:rStyle w:val="af7"/>
        </w:rPr>
        <w:footnoteRef/>
      </w:r>
      <w:r>
        <w:t xml:space="preserve"> </w:t>
      </w:r>
      <w:r w:rsidRPr="000E6201">
        <w:t>В случае, если на стороне одного претендента участвует несколько субъектов МСП, декларация предоставляется на каждое лицо</w:t>
      </w:r>
      <w:r>
        <w:t>.</w:t>
      </w:r>
    </w:p>
  </w:footnote>
  <w:footnote w:id="5">
    <w:p w:rsidR="00C806F1" w:rsidRDefault="00C806F1" w:rsidP="008B0850">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6">
    <w:p w:rsidR="00C806F1" w:rsidRDefault="00C806F1" w:rsidP="008B0850">
      <w:pPr>
        <w:pStyle w:val="aff"/>
      </w:pPr>
      <w:r>
        <w:rPr>
          <w:rStyle w:val="af7"/>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7">
    <w:p w:rsidR="00C806F1" w:rsidRDefault="00C806F1" w:rsidP="008B0850">
      <w:pPr>
        <w:pStyle w:val="aff"/>
      </w:pPr>
      <w:r>
        <w:rPr>
          <w:rStyle w:val="af7"/>
        </w:rPr>
        <w:footnoteRef/>
      </w:r>
      <w:r>
        <w:t xml:space="preserve"> Пункты 12-16 настоящей формы заполняются на усмотрение претендента.</w:t>
      </w:r>
    </w:p>
  </w:footnote>
  <w:footnote w:id="8">
    <w:p w:rsidR="00C806F1" w:rsidRDefault="00C806F1" w:rsidP="00FF0652">
      <w:pPr>
        <w:pStyle w:val="aff"/>
      </w:pPr>
      <w:r>
        <w:rPr>
          <w:rStyle w:val="af7"/>
        </w:rPr>
        <w:footnoteRef/>
      </w:r>
      <w:r>
        <w:t xml:space="preserve"> К сведениям об опыте прилагаются копии договоров и актов в соответствии с </w:t>
      </w:r>
      <w:r w:rsidRPr="00B33C35">
        <w:t xml:space="preserve">подпунктом 2.4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9">
    <w:p w:rsidR="00C806F1" w:rsidRDefault="00C806F1" w:rsidP="005C50BA">
      <w:pPr>
        <w:pStyle w:val="aff"/>
      </w:pPr>
      <w:r>
        <w:rPr>
          <w:rStyle w:val="af7"/>
        </w:rPr>
        <w:footnoteRef/>
      </w:r>
      <w:r>
        <w:t xml:space="preserve"> Заполняется в соответствии с требованиями, установленными п.п. 4.10.1. и 4.10.2. Технического задания документации о закупке</w:t>
      </w:r>
    </w:p>
  </w:footnote>
  <w:footnote w:id="10">
    <w:p w:rsidR="00C806F1" w:rsidRDefault="00C806F1" w:rsidP="005C50BA">
      <w:pPr>
        <w:pStyle w:val="aff"/>
      </w:pPr>
      <w:r>
        <w:rPr>
          <w:rStyle w:val="af7"/>
        </w:rPr>
        <w:footnoteRef/>
      </w:r>
      <w:r>
        <w:t xml:space="preserve"> Заполняется в соответствии с требованиями, установленными п.п. 4.16.1. Технического задания документации о закупке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F1" w:rsidRDefault="003E0672" w:rsidP="00510148">
    <w:pPr>
      <w:pStyle w:val="afc"/>
      <w:jc w:val="center"/>
    </w:pPr>
    <w:r>
      <w:fldChar w:fldCharType="begin"/>
    </w:r>
    <w:r>
      <w:instrText xml:space="preserve"> PAGE   \* MERGEFORMAT </w:instrText>
    </w:r>
    <w:r>
      <w:fldChar w:fldCharType="separate"/>
    </w:r>
    <w:r>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5039"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2AED76EE"/>
    <w:multiLevelType w:val="multilevel"/>
    <w:tmpl w:val="B3EA88AC"/>
    <w:lvl w:ilvl="0">
      <w:start w:val="1"/>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6">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2"/>
  </w:num>
  <w:num w:numId="7">
    <w:abstractNumId w:val="39"/>
  </w:num>
  <w:num w:numId="8">
    <w:abstractNumId w:val="44"/>
  </w:num>
  <w:num w:numId="9">
    <w:abstractNumId w:val="46"/>
  </w:num>
  <w:num w:numId="10">
    <w:abstractNumId w:val="49"/>
  </w:num>
  <w:num w:numId="11">
    <w:abstractNumId w:val="36"/>
  </w:num>
  <w:num w:numId="12">
    <w:abstractNumId w:val="40"/>
  </w:num>
  <w:num w:numId="13">
    <w:abstractNumId w:val="33"/>
  </w:num>
  <w:num w:numId="14">
    <w:abstractNumId w:val="31"/>
  </w:num>
  <w:num w:numId="15">
    <w:abstractNumId w:val="24"/>
  </w:num>
  <w:num w:numId="16">
    <w:abstractNumId w:val="45"/>
  </w:num>
  <w:num w:numId="17">
    <w:abstractNumId w:val="34"/>
  </w:num>
  <w:num w:numId="18">
    <w:abstractNumId w:val="43"/>
  </w:num>
  <w:num w:numId="19">
    <w:abstractNumId w:val="23"/>
  </w:num>
  <w:num w:numId="20">
    <w:abstractNumId w:val="30"/>
  </w:num>
  <w:num w:numId="21">
    <w:abstractNumId w:val="42"/>
  </w:num>
  <w:num w:numId="22">
    <w:abstractNumId w:val="32"/>
  </w:num>
  <w:num w:numId="23">
    <w:abstractNumId w:val="38"/>
  </w:num>
  <w:num w:numId="24">
    <w:abstractNumId w:val="41"/>
  </w:num>
  <w:num w:numId="25">
    <w:abstractNumId w:val="25"/>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7"/>
  </w:num>
  <w:num w:numId="29">
    <w:abstractNumId w:val="28"/>
  </w:num>
  <w:num w:numId="30">
    <w:abstractNumId w:val="48"/>
  </w:num>
  <w:num w:numId="31">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2484"/>
    <w:rsid w:val="00004F48"/>
    <w:rsid w:val="00005481"/>
    <w:rsid w:val="000058BC"/>
    <w:rsid w:val="00006894"/>
    <w:rsid w:val="00010576"/>
    <w:rsid w:val="00010BE3"/>
    <w:rsid w:val="000111FC"/>
    <w:rsid w:val="000136A9"/>
    <w:rsid w:val="00013D4E"/>
    <w:rsid w:val="00014C0B"/>
    <w:rsid w:val="0001556E"/>
    <w:rsid w:val="0001557C"/>
    <w:rsid w:val="000169F7"/>
    <w:rsid w:val="00021265"/>
    <w:rsid w:val="000224FB"/>
    <w:rsid w:val="000236C9"/>
    <w:rsid w:val="000266FD"/>
    <w:rsid w:val="00026D55"/>
    <w:rsid w:val="00030F2F"/>
    <w:rsid w:val="00032BDE"/>
    <w:rsid w:val="00034376"/>
    <w:rsid w:val="000347E3"/>
    <w:rsid w:val="00034877"/>
    <w:rsid w:val="00034E24"/>
    <w:rsid w:val="00034E6C"/>
    <w:rsid w:val="00035135"/>
    <w:rsid w:val="00035243"/>
    <w:rsid w:val="000362F0"/>
    <w:rsid w:val="00036881"/>
    <w:rsid w:val="0003693A"/>
    <w:rsid w:val="000374AB"/>
    <w:rsid w:val="00040BAC"/>
    <w:rsid w:val="0004377E"/>
    <w:rsid w:val="00044646"/>
    <w:rsid w:val="000451F3"/>
    <w:rsid w:val="00045327"/>
    <w:rsid w:val="000454C8"/>
    <w:rsid w:val="00045C19"/>
    <w:rsid w:val="0004653B"/>
    <w:rsid w:val="00046FAA"/>
    <w:rsid w:val="00047097"/>
    <w:rsid w:val="00047535"/>
    <w:rsid w:val="000513DE"/>
    <w:rsid w:val="000519F8"/>
    <w:rsid w:val="0005366B"/>
    <w:rsid w:val="00054101"/>
    <w:rsid w:val="000543D0"/>
    <w:rsid w:val="000557B3"/>
    <w:rsid w:val="00055E89"/>
    <w:rsid w:val="00057609"/>
    <w:rsid w:val="000600AA"/>
    <w:rsid w:val="00060534"/>
    <w:rsid w:val="0006056A"/>
    <w:rsid w:val="000605D8"/>
    <w:rsid w:val="00060D59"/>
    <w:rsid w:val="00063F1C"/>
    <w:rsid w:val="00063FEC"/>
    <w:rsid w:val="000649A2"/>
    <w:rsid w:val="00066110"/>
    <w:rsid w:val="00066A62"/>
    <w:rsid w:val="00066D2D"/>
    <w:rsid w:val="000675A3"/>
    <w:rsid w:val="00067DAA"/>
    <w:rsid w:val="00070E1D"/>
    <w:rsid w:val="000728C1"/>
    <w:rsid w:val="00073643"/>
    <w:rsid w:val="000753BB"/>
    <w:rsid w:val="00075AE4"/>
    <w:rsid w:val="00076468"/>
    <w:rsid w:val="00076F66"/>
    <w:rsid w:val="0007720B"/>
    <w:rsid w:val="00077AA0"/>
    <w:rsid w:val="00080EBC"/>
    <w:rsid w:val="00081557"/>
    <w:rsid w:val="00083039"/>
    <w:rsid w:val="00083126"/>
    <w:rsid w:val="000846BC"/>
    <w:rsid w:val="000855D1"/>
    <w:rsid w:val="000871EB"/>
    <w:rsid w:val="0008753D"/>
    <w:rsid w:val="00087DE4"/>
    <w:rsid w:val="00090344"/>
    <w:rsid w:val="00091A96"/>
    <w:rsid w:val="00091B4D"/>
    <w:rsid w:val="00092D66"/>
    <w:rsid w:val="000930A0"/>
    <w:rsid w:val="000936DD"/>
    <w:rsid w:val="00093F19"/>
    <w:rsid w:val="0009404E"/>
    <w:rsid w:val="000954FB"/>
    <w:rsid w:val="0009655A"/>
    <w:rsid w:val="0009663D"/>
    <w:rsid w:val="000978CE"/>
    <w:rsid w:val="000A0092"/>
    <w:rsid w:val="000A06AA"/>
    <w:rsid w:val="000A117E"/>
    <w:rsid w:val="000A17CC"/>
    <w:rsid w:val="000A2B5E"/>
    <w:rsid w:val="000A2D97"/>
    <w:rsid w:val="000A301F"/>
    <w:rsid w:val="000A3B81"/>
    <w:rsid w:val="000A3F49"/>
    <w:rsid w:val="000A4915"/>
    <w:rsid w:val="000A574E"/>
    <w:rsid w:val="000A582A"/>
    <w:rsid w:val="000A6133"/>
    <w:rsid w:val="000A679F"/>
    <w:rsid w:val="000A74C6"/>
    <w:rsid w:val="000B38E7"/>
    <w:rsid w:val="000B4036"/>
    <w:rsid w:val="000B5302"/>
    <w:rsid w:val="000B5ACD"/>
    <w:rsid w:val="000B658F"/>
    <w:rsid w:val="000C1578"/>
    <w:rsid w:val="000C2CBF"/>
    <w:rsid w:val="000C37D3"/>
    <w:rsid w:val="000C383C"/>
    <w:rsid w:val="000C4FAE"/>
    <w:rsid w:val="000C7CAF"/>
    <w:rsid w:val="000C7EBD"/>
    <w:rsid w:val="000D030E"/>
    <w:rsid w:val="000D3BEE"/>
    <w:rsid w:val="000D5B4C"/>
    <w:rsid w:val="000D5F3B"/>
    <w:rsid w:val="000E1712"/>
    <w:rsid w:val="000E1F16"/>
    <w:rsid w:val="000E2086"/>
    <w:rsid w:val="000E3881"/>
    <w:rsid w:val="000E410E"/>
    <w:rsid w:val="000E4F1E"/>
    <w:rsid w:val="000E5B2C"/>
    <w:rsid w:val="000E5BB8"/>
    <w:rsid w:val="000E6F68"/>
    <w:rsid w:val="000F024D"/>
    <w:rsid w:val="000F08CC"/>
    <w:rsid w:val="000F1048"/>
    <w:rsid w:val="000F1455"/>
    <w:rsid w:val="000F3BFB"/>
    <w:rsid w:val="000F5284"/>
    <w:rsid w:val="000F6875"/>
    <w:rsid w:val="0010124E"/>
    <w:rsid w:val="001019C3"/>
    <w:rsid w:val="0010271B"/>
    <w:rsid w:val="00102875"/>
    <w:rsid w:val="00102B4F"/>
    <w:rsid w:val="0010391C"/>
    <w:rsid w:val="001049C1"/>
    <w:rsid w:val="001050CB"/>
    <w:rsid w:val="00106D91"/>
    <w:rsid w:val="00107C51"/>
    <w:rsid w:val="00110975"/>
    <w:rsid w:val="00112512"/>
    <w:rsid w:val="00112DA4"/>
    <w:rsid w:val="00115430"/>
    <w:rsid w:val="00116BFD"/>
    <w:rsid w:val="00116E5C"/>
    <w:rsid w:val="0011727B"/>
    <w:rsid w:val="001172DB"/>
    <w:rsid w:val="001174EB"/>
    <w:rsid w:val="0012029A"/>
    <w:rsid w:val="00120404"/>
    <w:rsid w:val="00120A5C"/>
    <w:rsid w:val="00120B8B"/>
    <w:rsid w:val="00120F39"/>
    <w:rsid w:val="001219A7"/>
    <w:rsid w:val="00123257"/>
    <w:rsid w:val="001242D3"/>
    <w:rsid w:val="00124519"/>
    <w:rsid w:val="00125FC5"/>
    <w:rsid w:val="0012610C"/>
    <w:rsid w:val="00126E37"/>
    <w:rsid w:val="00127FAC"/>
    <w:rsid w:val="00134C04"/>
    <w:rsid w:val="00134FF2"/>
    <w:rsid w:val="00135273"/>
    <w:rsid w:val="001356F1"/>
    <w:rsid w:val="00135E91"/>
    <w:rsid w:val="00136411"/>
    <w:rsid w:val="0013760D"/>
    <w:rsid w:val="00137D71"/>
    <w:rsid w:val="00137FA6"/>
    <w:rsid w:val="00142A4A"/>
    <w:rsid w:val="00143296"/>
    <w:rsid w:val="001443E8"/>
    <w:rsid w:val="001451FB"/>
    <w:rsid w:val="00146CC2"/>
    <w:rsid w:val="00150594"/>
    <w:rsid w:val="00150E45"/>
    <w:rsid w:val="00151D7A"/>
    <w:rsid w:val="001531DF"/>
    <w:rsid w:val="00153A12"/>
    <w:rsid w:val="00153C91"/>
    <w:rsid w:val="00154547"/>
    <w:rsid w:val="00155D74"/>
    <w:rsid w:val="00155E25"/>
    <w:rsid w:val="00156B73"/>
    <w:rsid w:val="00157CA9"/>
    <w:rsid w:val="00157F77"/>
    <w:rsid w:val="001613F4"/>
    <w:rsid w:val="00161C17"/>
    <w:rsid w:val="001629D5"/>
    <w:rsid w:val="00162D39"/>
    <w:rsid w:val="00162E59"/>
    <w:rsid w:val="0016413E"/>
    <w:rsid w:val="00164D0C"/>
    <w:rsid w:val="0016528F"/>
    <w:rsid w:val="0016681B"/>
    <w:rsid w:val="00166B33"/>
    <w:rsid w:val="00166D95"/>
    <w:rsid w:val="00167695"/>
    <w:rsid w:val="00167834"/>
    <w:rsid w:val="001701A6"/>
    <w:rsid w:val="00171656"/>
    <w:rsid w:val="00171FEC"/>
    <w:rsid w:val="00172294"/>
    <w:rsid w:val="001722C6"/>
    <w:rsid w:val="0017463D"/>
    <w:rsid w:val="001749AE"/>
    <w:rsid w:val="00174FFE"/>
    <w:rsid w:val="00175830"/>
    <w:rsid w:val="001758A2"/>
    <w:rsid w:val="00175A7B"/>
    <w:rsid w:val="0017674B"/>
    <w:rsid w:val="00176E91"/>
    <w:rsid w:val="0017706D"/>
    <w:rsid w:val="00177BD2"/>
    <w:rsid w:val="00177D5C"/>
    <w:rsid w:val="00180C03"/>
    <w:rsid w:val="00181D92"/>
    <w:rsid w:val="001823CF"/>
    <w:rsid w:val="00183500"/>
    <w:rsid w:val="00183F59"/>
    <w:rsid w:val="0018587A"/>
    <w:rsid w:val="0018682A"/>
    <w:rsid w:val="00187660"/>
    <w:rsid w:val="00193E60"/>
    <w:rsid w:val="001947D0"/>
    <w:rsid w:val="001963BC"/>
    <w:rsid w:val="0019760E"/>
    <w:rsid w:val="001A00F7"/>
    <w:rsid w:val="001A27D7"/>
    <w:rsid w:val="001A364E"/>
    <w:rsid w:val="001A36F6"/>
    <w:rsid w:val="001A544E"/>
    <w:rsid w:val="001A5B14"/>
    <w:rsid w:val="001A61AB"/>
    <w:rsid w:val="001B139F"/>
    <w:rsid w:val="001B150C"/>
    <w:rsid w:val="001B36FC"/>
    <w:rsid w:val="001B3E1D"/>
    <w:rsid w:val="001B5653"/>
    <w:rsid w:val="001B6259"/>
    <w:rsid w:val="001B689A"/>
    <w:rsid w:val="001B7AD3"/>
    <w:rsid w:val="001C08FD"/>
    <w:rsid w:val="001C09D8"/>
    <w:rsid w:val="001C0A3C"/>
    <w:rsid w:val="001C2DB3"/>
    <w:rsid w:val="001C35B3"/>
    <w:rsid w:val="001C702D"/>
    <w:rsid w:val="001C75ED"/>
    <w:rsid w:val="001D1F70"/>
    <w:rsid w:val="001D4C2B"/>
    <w:rsid w:val="001D5D9D"/>
    <w:rsid w:val="001E0B8E"/>
    <w:rsid w:val="001E2F9C"/>
    <w:rsid w:val="001E33D3"/>
    <w:rsid w:val="001E3E36"/>
    <w:rsid w:val="001E5185"/>
    <w:rsid w:val="001E5253"/>
    <w:rsid w:val="001E6511"/>
    <w:rsid w:val="001E6E80"/>
    <w:rsid w:val="001E78D1"/>
    <w:rsid w:val="001E7DBE"/>
    <w:rsid w:val="001F0A23"/>
    <w:rsid w:val="001F2058"/>
    <w:rsid w:val="001F21DA"/>
    <w:rsid w:val="001F2F0D"/>
    <w:rsid w:val="001F32B2"/>
    <w:rsid w:val="001F3512"/>
    <w:rsid w:val="001F504B"/>
    <w:rsid w:val="001F53E8"/>
    <w:rsid w:val="001F573F"/>
    <w:rsid w:val="001F57BC"/>
    <w:rsid w:val="0020129E"/>
    <w:rsid w:val="00202CD3"/>
    <w:rsid w:val="0020341D"/>
    <w:rsid w:val="00204637"/>
    <w:rsid w:val="00204C81"/>
    <w:rsid w:val="00206230"/>
    <w:rsid w:val="002079C3"/>
    <w:rsid w:val="002079EB"/>
    <w:rsid w:val="00210A37"/>
    <w:rsid w:val="00211C0D"/>
    <w:rsid w:val="002127F7"/>
    <w:rsid w:val="00212A58"/>
    <w:rsid w:val="0021360E"/>
    <w:rsid w:val="00214105"/>
    <w:rsid w:val="002141FD"/>
    <w:rsid w:val="00214302"/>
    <w:rsid w:val="00216C08"/>
    <w:rsid w:val="002212A0"/>
    <w:rsid w:val="002212EA"/>
    <w:rsid w:val="00221BE8"/>
    <w:rsid w:val="00221C1A"/>
    <w:rsid w:val="00222142"/>
    <w:rsid w:val="002247A2"/>
    <w:rsid w:val="0022483E"/>
    <w:rsid w:val="00224ED4"/>
    <w:rsid w:val="00225A72"/>
    <w:rsid w:val="00226276"/>
    <w:rsid w:val="00226F67"/>
    <w:rsid w:val="002304A9"/>
    <w:rsid w:val="00230D0D"/>
    <w:rsid w:val="002326E3"/>
    <w:rsid w:val="0023559B"/>
    <w:rsid w:val="002376E6"/>
    <w:rsid w:val="002378E3"/>
    <w:rsid w:val="002379A3"/>
    <w:rsid w:val="00237EE7"/>
    <w:rsid w:val="002410DF"/>
    <w:rsid w:val="0024236C"/>
    <w:rsid w:val="00242695"/>
    <w:rsid w:val="00242A1E"/>
    <w:rsid w:val="00243F0F"/>
    <w:rsid w:val="0024617C"/>
    <w:rsid w:val="002463F7"/>
    <w:rsid w:val="00250548"/>
    <w:rsid w:val="00250A36"/>
    <w:rsid w:val="00250F9C"/>
    <w:rsid w:val="0025104E"/>
    <w:rsid w:val="0025270E"/>
    <w:rsid w:val="002540E1"/>
    <w:rsid w:val="00254314"/>
    <w:rsid w:val="002543D3"/>
    <w:rsid w:val="00254538"/>
    <w:rsid w:val="002549CF"/>
    <w:rsid w:val="002551C2"/>
    <w:rsid w:val="002572B2"/>
    <w:rsid w:val="00257F85"/>
    <w:rsid w:val="00261326"/>
    <w:rsid w:val="00261653"/>
    <w:rsid w:val="00261F62"/>
    <w:rsid w:val="00264BE7"/>
    <w:rsid w:val="00265B2B"/>
    <w:rsid w:val="00266CA2"/>
    <w:rsid w:val="0026763E"/>
    <w:rsid w:val="00267AAB"/>
    <w:rsid w:val="00270177"/>
    <w:rsid w:val="00271ABF"/>
    <w:rsid w:val="00274113"/>
    <w:rsid w:val="002745CC"/>
    <w:rsid w:val="00274699"/>
    <w:rsid w:val="00275600"/>
    <w:rsid w:val="00275ACF"/>
    <w:rsid w:val="002810F4"/>
    <w:rsid w:val="0028168C"/>
    <w:rsid w:val="0028247A"/>
    <w:rsid w:val="00282B03"/>
    <w:rsid w:val="0028339B"/>
    <w:rsid w:val="002841AC"/>
    <w:rsid w:val="0028439F"/>
    <w:rsid w:val="00284C9A"/>
    <w:rsid w:val="00287D11"/>
    <w:rsid w:val="00290F36"/>
    <w:rsid w:val="002910EA"/>
    <w:rsid w:val="00291899"/>
    <w:rsid w:val="00293CE8"/>
    <w:rsid w:val="002A1180"/>
    <w:rsid w:val="002A2796"/>
    <w:rsid w:val="002A4D3C"/>
    <w:rsid w:val="002A604B"/>
    <w:rsid w:val="002A71D9"/>
    <w:rsid w:val="002B034B"/>
    <w:rsid w:val="002B1AF0"/>
    <w:rsid w:val="002B26EB"/>
    <w:rsid w:val="002B41FD"/>
    <w:rsid w:val="002B482F"/>
    <w:rsid w:val="002B5CC4"/>
    <w:rsid w:val="002B6325"/>
    <w:rsid w:val="002B6BE9"/>
    <w:rsid w:val="002B7406"/>
    <w:rsid w:val="002B7A56"/>
    <w:rsid w:val="002C02D0"/>
    <w:rsid w:val="002C15D3"/>
    <w:rsid w:val="002C2798"/>
    <w:rsid w:val="002C2ADC"/>
    <w:rsid w:val="002C3FF9"/>
    <w:rsid w:val="002C497D"/>
    <w:rsid w:val="002C52C8"/>
    <w:rsid w:val="002C56A0"/>
    <w:rsid w:val="002C6D4D"/>
    <w:rsid w:val="002C7848"/>
    <w:rsid w:val="002D291C"/>
    <w:rsid w:val="002D2B8C"/>
    <w:rsid w:val="002D2D73"/>
    <w:rsid w:val="002D430C"/>
    <w:rsid w:val="002D4EDA"/>
    <w:rsid w:val="002D5869"/>
    <w:rsid w:val="002D6490"/>
    <w:rsid w:val="002E0227"/>
    <w:rsid w:val="002E02EA"/>
    <w:rsid w:val="002E18D3"/>
    <w:rsid w:val="002E3DBF"/>
    <w:rsid w:val="002E4CCA"/>
    <w:rsid w:val="002E51F1"/>
    <w:rsid w:val="002E5C81"/>
    <w:rsid w:val="002E66D4"/>
    <w:rsid w:val="002E6C36"/>
    <w:rsid w:val="002E7CF9"/>
    <w:rsid w:val="002F0FD5"/>
    <w:rsid w:val="002F1275"/>
    <w:rsid w:val="002F15C9"/>
    <w:rsid w:val="002F1B9C"/>
    <w:rsid w:val="002F1F4B"/>
    <w:rsid w:val="002F2CFF"/>
    <w:rsid w:val="002F345D"/>
    <w:rsid w:val="002F40DE"/>
    <w:rsid w:val="002F458D"/>
    <w:rsid w:val="002F47FB"/>
    <w:rsid w:val="002F543C"/>
    <w:rsid w:val="002F6A6B"/>
    <w:rsid w:val="0030151C"/>
    <w:rsid w:val="00302217"/>
    <w:rsid w:val="003031C4"/>
    <w:rsid w:val="00303296"/>
    <w:rsid w:val="0030336F"/>
    <w:rsid w:val="00303D48"/>
    <w:rsid w:val="0030466B"/>
    <w:rsid w:val="003056D5"/>
    <w:rsid w:val="00305BD2"/>
    <w:rsid w:val="00306BEB"/>
    <w:rsid w:val="00306D07"/>
    <w:rsid w:val="003071D4"/>
    <w:rsid w:val="003072B4"/>
    <w:rsid w:val="00311A92"/>
    <w:rsid w:val="00313385"/>
    <w:rsid w:val="00313D20"/>
    <w:rsid w:val="00313F83"/>
    <w:rsid w:val="0031631C"/>
    <w:rsid w:val="00317171"/>
    <w:rsid w:val="0031728C"/>
    <w:rsid w:val="00320EDC"/>
    <w:rsid w:val="0032141F"/>
    <w:rsid w:val="0032294D"/>
    <w:rsid w:val="00323CD2"/>
    <w:rsid w:val="00324C26"/>
    <w:rsid w:val="00324D13"/>
    <w:rsid w:val="00325CC8"/>
    <w:rsid w:val="0032683C"/>
    <w:rsid w:val="0033083C"/>
    <w:rsid w:val="00331801"/>
    <w:rsid w:val="00331930"/>
    <w:rsid w:val="003319F9"/>
    <w:rsid w:val="00334292"/>
    <w:rsid w:val="00335079"/>
    <w:rsid w:val="00335935"/>
    <w:rsid w:val="00335F0B"/>
    <w:rsid w:val="0033715C"/>
    <w:rsid w:val="00341A63"/>
    <w:rsid w:val="00343B5E"/>
    <w:rsid w:val="00343C35"/>
    <w:rsid w:val="00343D13"/>
    <w:rsid w:val="0034541F"/>
    <w:rsid w:val="00346048"/>
    <w:rsid w:val="003467BF"/>
    <w:rsid w:val="00347437"/>
    <w:rsid w:val="0035185A"/>
    <w:rsid w:val="003527E1"/>
    <w:rsid w:val="003534CB"/>
    <w:rsid w:val="00357154"/>
    <w:rsid w:val="003571CE"/>
    <w:rsid w:val="00357415"/>
    <w:rsid w:val="00357E71"/>
    <w:rsid w:val="00361C96"/>
    <w:rsid w:val="0036287D"/>
    <w:rsid w:val="0036291B"/>
    <w:rsid w:val="003630DE"/>
    <w:rsid w:val="00365083"/>
    <w:rsid w:val="003657D7"/>
    <w:rsid w:val="003663BC"/>
    <w:rsid w:val="0036732D"/>
    <w:rsid w:val="00370C44"/>
    <w:rsid w:val="00371504"/>
    <w:rsid w:val="003719A4"/>
    <w:rsid w:val="00372006"/>
    <w:rsid w:val="0037550E"/>
    <w:rsid w:val="00375935"/>
    <w:rsid w:val="003778ED"/>
    <w:rsid w:val="00381CD3"/>
    <w:rsid w:val="0038217D"/>
    <w:rsid w:val="00382829"/>
    <w:rsid w:val="0038607B"/>
    <w:rsid w:val="00386A97"/>
    <w:rsid w:val="00386F7E"/>
    <w:rsid w:val="00390154"/>
    <w:rsid w:val="00390828"/>
    <w:rsid w:val="0039127A"/>
    <w:rsid w:val="00391B86"/>
    <w:rsid w:val="00391D03"/>
    <w:rsid w:val="003921D5"/>
    <w:rsid w:val="003934B6"/>
    <w:rsid w:val="00395664"/>
    <w:rsid w:val="00396306"/>
    <w:rsid w:val="0039674B"/>
    <w:rsid w:val="00396B5A"/>
    <w:rsid w:val="003979EF"/>
    <w:rsid w:val="00397A99"/>
    <w:rsid w:val="003A0695"/>
    <w:rsid w:val="003A0C2D"/>
    <w:rsid w:val="003A0C49"/>
    <w:rsid w:val="003A0EBB"/>
    <w:rsid w:val="003A1033"/>
    <w:rsid w:val="003A17CC"/>
    <w:rsid w:val="003A3A53"/>
    <w:rsid w:val="003A646D"/>
    <w:rsid w:val="003A7044"/>
    <w:rsid w:val="003A741B"/>
    <w:rsid w:val="003B0843"/>
    <w:rsid w:val="003B0B59"/>
    <w:rsid w:val="003B156F"/>
    <w:rsid w:val="003B2AFB"/>
    <w:rsid w:val="003B2DAB"/>
    <w:rsid w:val="003B3FE8"/>
    <w:rsid w:val="003B6259"/>
    <w:rsid w:val="003C0884"/>
    <w:rsid w:val="003C0D2C"/>
    <w:rsid w:val="003C2A4D"/>
    <w:rsid w:val="003C30F3"/>
    <w:rsid w:val="003C32E4"/>
    <w:rsid w:val="003C3B1A"/>
    <w:rsid w:val="003C4173"/>
    <w:rsid w:val="003C47CD"/>
    <w:rsid w:val="003C6269"/>
    <w:rsid w:val="003D0AAE"/>
    <w:rsid w:val="003D0E23"/>
    <w:rsid w:val="003D18DF"/>
    <w:rsid w:val="003D23C9"/>
    <w:rsid w:val="003D2759"/>
    <w:rsid w:val="003D3596"/>
    <w:rsid w:val="003D3B02"/>
    <w:rsid w:val="003D3FC0"/>
    <w:rsid w:val="003D485E"/>
    <w:rsid w:val="003D4E15"/>
    <w:rsid w:val="003D4F05"/>
    <w:rsid w:val="003D6150"/>
    <w:rsid w:val="003D63BA"/>
    <w:rsid w:val="003D6F4F"/>
    <w:rsid w:val="003D7898"/>
    <w:rsid w:val="003D7E96"/>
    <w:rsid w:val="003E0672"/>
    <w:rsid w:val="003E0F45"/>
    <w:rsid w:val="003E181F"/>
    <w:rsid w:val="003E2C12"/>
    <w:rsid w:val="003E4FE0"/>
    <w:rsid w:val="003E56FE"/>
    <w:rsid w:val="003E6718"/>
    <w:rsid w:val="003E74E1"/>
    <w:rsid w:val="003E7EF7"/>
    <w:rsid w:val="003F1147"/>
    <w:rsid w:val="003F118B"/>
    <w:rsid w:val="003F23CD"/>
    <w:rsid w:val="003F26AD"/>
    <w:rsid w:val="003F31F2"/>
    <w:rsid w:val="003F3ABA"/>
    <w:rsid w:val="003F41F5"/>
    <w:rsid w:val="003F507C"/>
    <w:rsid w:val="003F5E43"/>
    <w:rsid w:val="003F6FCE"/>
    <w:rsid w:val="003F71B5"/>
    <w:rsid w:val="003F7549"/>
    <w:rsid w:val="00400975"/>
    <w:rsid w:val="00402506"/>
    <w:rsid w:val="004034BE"/>
    <w:rsid w:val="00406ACC"/>
    <w:rsid w:val="004077B7"/>
    <w:rsid w:val="00410B56"/>
    <w:rsid w:val="00411D45"/>
    <w:rsid w:val="00413AE1"/>
    <w:rsid w:val="00420684"/>
    <w:rsid w:val="004209AE"/>
    <w:rsid w:val="004209D0"/>
    <w:rsid w:val="0042174B"/>
    <w:rsid w:val="00421F16"/>
    <w:rsid w:val="004224C0"/>
    <w:rsid w:val="00422CFA"/>
    <w:rsid w:val="004230F0"/>
    <w:rsid w:val="004232C8"/>
    <w:rsid w:val="004243CF"/>
    <w:rsid w:val="00425E8C"/>
    <w:rsid w:val="00425EB0"/>
    <w:rsid w:val="00426ED7"/>
    <w:rsid w:val="004272B0"/>
    <w:rsid w:val="004314C8"/>
    <w:rsid w:val="00432CF8"/>
    <w:rsid w:val="00434076"/>
    <w:rsid w:val="0043423C"/>
    <w:rsid w:val="004342BA"/>
    <w:rsid w:val="004351E9"/>
    <w:rsid w:val="0043596D"/>
    <w:rsid w:val="00435A9A"/>
    <w:rsid w:val="00437B00"/>
    <w:rsid w:val="00443169"/>
    <w:rsid w:val="0044472F"/>
    <w:rsid w:val="00444A4D"/>
    <w:rsid w:val="00444F6A"/>
    <w:rsid w:val="00445695"/>
    <w:rsid w:val="00446002"/>
    <w:rsid w:val="0044622D"/>
    <w:rsid w:val="00446E0C"/>
    <w:rsid w:val="00447A8B"/>
    <w:rsid w:val="00450672"/>
    <w:rsid w:val="00451CF2"/>
    <w:rsid w:val="00451E9F"/>
    <w:rsid w:val="00452330"/>
    <w:rsid w:val="0045412E"/>
    <w:rsid w:val="00454A11"/>
    <w:rsid w:val="00454ECC"/>
    <w:rsid w:val="00455765"/>
    <w:rsid w:val="004558A3"/>
    <w:rsid w:val="004564FE"/>
    <w:rsid w:val="0045708B"/>
    <w:rsid w:val="00462DE1"/>
    <w:rsid w:val="004634C8"/>
    <w:rsid w:val="0046442D"/>
    <w:rsid w:val="00467486"/>
    <w:rsid w:val="00470EDD"/>
    <w:rsid w:val="0047126A"/>
    <w:rsid w:val="004712A8"/>
    <w:rsid w:val="0047412E"/>
    <w:rsid w:val="004745C7"/>
    <w:rsid w:val="00475935"/>
    <w:rsid w:val="0047650E"/>
    <w:rsid w:val="004765EC"/>
    <w:rsid w:val="0047725B"/>
    <w:rsid w:val="004774A6"/>
    <w:rsid w:val="004774CF"/>
    <w:rsid w:val="0047759E"/>
    <w:rsid w:val="00477E4A"/>
    <w:rsid w:val="004808B9"/>
    <w:rsid w:val="0048131E"/>
    <w:rsid w:val="00483C86"/>
    <w:rsid w:val="004864C2"/>
    <w:rsid w:val="00487153"/>
    <w:rsid w:val="004874C1"/>
    <w:rsid w:val="00492A1C"/>
    <w:rsid w:val="00492B92"/>
    <w:rsid w:val="00492E31"/>
    <w:rsid w:val="00493AB2"/>
    <w:rsid w:val="00497BD1"/>
    <w:rsid w:val="004A0B79"/>
    <w:rsid w:val="004A1302"/>
    <w:rsid w:val="004A2176"/>
    <w:rsid w:val="004A25F0"/>
    <w:rsid w:val="004A35E4"/>
    <w:rsid w:val="004A4212"/>
    <w:rsid w:val="004A6600"/>
    <w:rsid w:val="004A66FA"/>
    <w:rsid w:val="004B07E8"/>
    <w:rsid w:val="004B0D75"/>
    <w:rsid w:val="004B12BF"/>
    <w:rsid w:val="004B22F1"/>
    <w:rsid w:val="004B3482"/>
    <w:rsid w:val="004B366A"/>
    <w:rsid w:val="004B3DA7"/>
    <w:rsid w:val="004B4B1F"/>
    <w:rsid w:val="004B4EB1"/>
    <w:rsid w:val="004B50EA"/>
    <w:rsid w:val="004B797B"/>
    <w:rsid w:val="004B7B57"/>
    <w:rsid w:val="004C0A7F"/>
    <w:rsid w:val="004C2235"/>
    <w:rsid w:val="004C3CED"/>
    <w:rsid w:val="004C3FDE"/>
    <w:rsid w:val="004C420C"/>
    <w:rsid w:val="004C43D0"/>
    <w:rsid w:val="004C7528"/>
    <w:rsid w:val="004C7C01"/>
    <w:rsid w:val="004D0824"/>
    <w:rsid w:val="004D1844"/>
    <w:rsid w:val="004D2860"/>
    <w:rsid w:val="004D291D"/>
    <w:rsid w:val="004D2B0A"/>
    <w:rsid w:val="004D2E53"/>
    <w:rsid w:val="004D44D7"/>
    <w:rsid w:val="004D4FA2"/>
    <w:rsid w:val="004D51E1"/>
    <w:rsid w:val="004D53BB"/>
    <w:rsid w:val="004D59BA"/>
    <w:rsid w:val="004D5E23"/>
    <w:rsid w:val="004D6625"/>
    <w:rsid w:val="004D6F67"/>
    <w:rsid w:val="004E13F0"/>
    <w:rsid w:val="004E1725"/>
    <w:rsid w:val="004E202E"/>
    <w:rsid w:val="004E2156"/>
    <w:rsid w:val="004E2E06"/>
    <w:rsid w:val="004E3757"/>
    <w:rsid w:val="004E3AC2"/>
    <w:rsid w:val="004F1EB5"/>
    <w:rsid w:val="004F2ABB"/>
    <w:rsid w:val="004F4429"/>
    <w:rsid w:val="004F4D22"/>
    <w:rsid w:val="004F51CE"/>
    <w:rsid w:val="004F5E74"/>
    <w:rsid w:val="004F6737"/>
    <w:rsid w:val="004F6A4E"/>
    <w:rsid w:val="004F73CF"/>
    <w:rsid w:val="00501981"/>
    <w:rsid w:val="00505622"/>
    <w:rsid w:val="00505842"/>
    <w:rsid w:val="005058F1"/>
    <w:rsid w:val="00506989"/>
    <w:rsid w:val="0050702D"/>
    <w:rsid w:val="0051006B"/>
    <w:rsid w:val="00510148"/>
    <w:rsid w:val="005104CD"/>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3FBE"/>
    <w:rsid w:val="005242ED"/>
    <w:rsid w:val="005259E9"/>
    <w:rsid w:val="005261E0"/>
    <w:rsid w:val="0052642C"/>
    <w:rsid w:val="00527AB7"/>
    <w:rsid w:val="0053291E"/>
    <w:rsid w:val="005333BD"/>
    <w:rsid w:val="00533F3B"/>
    <w:rsid w:val="00534697"/>
    <w:rsid w:val="005355A2"/>
    <w:rsid w:val="005355CA"/>
    <w:rsid w:val="005373EF"/>
    <w:rsid w:val="00537AD9"/>
    <w:rsid w:val="00537B12"/>
    <w:rsid w:val="005403D1"/>
    <w:rsid w:val="0054235B"/>
    <w:rsid w:val="00542481"/>
    <w:rsid w:val="00544668"/>
    <w:rsid w:val="0054646F"/>
    <w:rsid w:val="0054740F"/>
    <w:rsid w:val="00550713"/>
    <w:rsid w:val="005508EC"/>
    <w:rsid w:val="00551655"/>
    <w:rsid w:val="00551698"/>
    <w:rsid w:val="00553E76"/>
    <w:rsid w:val="00554BEA"/>
    <w:rsid w:val="00556456"/>
    <w:rsid w:val="00556DE6"/>
    <w:rsid w:val="0056027E"/>
    <w:rsid w:val="00560B9C"/>
    <w:rsid w:val="00562186"/>
    <w:rsid w:val="0056419A"/>
    <w:rsid w:val="0056426C"/>
    <w:rsid w:val="005649D6"/>
    <w:rsid w:val="00565202"/>
    <w:rsid w:val="00566654"/>
    <w:rsid w:val="00567173"/>
    <w:rsid w:val="005716FC"/>
    <w:rsid w:val="00571D62"/>
    <w:rsid w:val="00571E50"/>
    <w:rsid w:val="00573F02"/>
    <w:rsid w:val="0057468E"/>
    <w:rsid w:val="00575335"/>
    <w:rsid w:val="00575B2B"/>
    <w:rsid w:val="00575E36"/>
    <w:rsid w:val="0057655F"/>
    <w:rsid w:val="005834BA"/>
    <w:rsid w:val="00584C22"/>
    <w:rsid w:val="00586CF1"/>
    <w:rsid w:val="00587C55"/>
    <w:rsid w:val="00587DAA"/>
    <w:rsid w:val="00590A1B"/>
    <w:rsid w:val="005921BC"/>
    <w:rsid w:val="00593786"/>
    <w:rsid w:val="005944C1"/>
    <w:rsid w:val="005A0E3B"/>
    <w:rsid w:val="005A0EA7"/>
    <w:rsid w:val="005A162E"/>
    <w:rsid w:val="005A1738"/>
    <w:rsid w:val="005A2073"/>
    <w:rsid w:val="005A2B08"/>
    <w:rsid w:val="005A3290"/>
    <w:rsid w:val="005A41D0"/>
    <w:rsid w:val="005A45EE"/>
    <w:rsid w:val="005A6CE9"/>
    <w:rsid w:val="005B12F9"/>
    <w:rsid w:val="005B32A8"/>
    <w:rsid w:val="005B3817"/>
    <w:rsid w:val="005B423B"/>
    <w:rsid w:val="005B5FED"/>
    <w:rsid w:val="005B6216"/>
    <w:rsid w:val="005C2C4D"/>
    <w:rsid w:val="005C31F1"/>
    <w:rsid w:val="005C44B5"/>
    <w:rsid w:val="005C50BA"/>
    <w:rsid w:val="005C58AF"/>
    <w:rsid w:val="005C5AB8"/>
    <w:rsid w:val="005C6744"/>
    <w:rsid w:val="005C7002"/>
    <w:rsid w:val="005D04F3"/>
    <w:rsid w:val="005D0613"/>
    <w:rsid w:val="005D296C"/>
    <w:rsid w:val="005D3602"/>
    <w:rsid w:val="005D36BC"/>
    <w:rsid w:val="005D5B59"/>
    <w:rsid w:val="005D6190"/>
    <w:rsid w:val="005D64F1"/>
    <w:rsid w:val="005D6803"/>
    <w:rsid w:val="005D77E9"/>
    <w:rsid w:val="005E0074"/>
    <w:rsid w:val="005E08A1"/>
    <w:rsid w:val="005E0B21"/>
    <w:rsid w:val="005E1F19"/>
    <w:rsid w:val="005E26B7"/>
    <w:rsid w:val="005E2BD4"/>
    <w:rsid w:val="005E2F91"/>
    <w:rsid w:val="005E6CAE"/>
    <w:rsid w:val="005F19D2"/>
    <w:rsid w:val="005F2689"/>
    <w:rsid w:val="005F2D24"/>
    <w:rsid w:val="005F2FAA"/>
    <w:rsid w:val="005F5726"/>
    <w:rsid w:val="005F63D4"/>
    <w:rsid w:val="00600271"/>
    <w:rsid w:val="0060072E"/>
    <w:rsid w:val="0060192F"/>
    <w:rsid w:val="0060219A"/>
    <w:rsid w:val="0060454D"/>
    <w:rsid w:val="006050B1"/>
    <w:rsid w:val="00605FDA"/>
    <w:rsid w:val="00606106"/>
    <w:rsid w:val="00606834"/>
    <w:rsid w:val="00606EAC"/>
    <w:rsid w:val="0061101B"/>
    <w:rsid w:val="00611B15"/>
    <w:rsid w:val="0061281F"/>
    <w:rsid w:val="00612DC6"/>
    <w:rsid w:val="0061378A"/>
    <w:rsid w:val="00613848"/>
    <w:rsid w:val="00614976"/>
    <w:rsid w:val="00615452"/>
    <w:rsid w:val="006164CD"/>
    <w:rsid w:val="0061729E"/>
    <w:rsid w:val="006176F4"/>
    <w:rsid w:val="006208CF"/>
    <w:rsid w:val="00621361"/>
    <w:rsid w:val="006217BC"/>
    <w:rsid w:val="00621FD4"/>
    <w:rsid w:val="006229B8"/>
    <w:rsid w:val="00622CF4"/>
    <w:rsid w:val="00627696"/>
    <w:rsid w:val="00627DB4"/>
    <w:rsid w:val="00630452"/>
    <w:rsid w:val="00631213"/>
    <w:rsid w:val="0063170D"/>
    <w:rsid w:val="0063279C"/>
    <w:rsid w:val="00633801"/>
    <w:rsid w:val="00633831"/>
    <w:rsid w:val="006342D1"/>
    <w:rsid w:val="00634DE4"/>
    <w:rsid w:val="00635507"/>
    <w:rsid w:val="00636387"/>
    <w:rsid w:val="00636AC8"/>
    <w:rsid w:val="00637621"/>
    <w:rsid w:val="00637B42"/>
    <w:rsid w:val="006400A0"/>
    <w:rsid w:val="006402DD"/>
    <w:rsid w:val="00643DE6"/>
    <w:rsid w:val="0064400A"/>
    <w:rsid w:val="00644B88"/>
    <w:rsid w:val="00647EB3"/>
    <w:rsid w:val="0065098B"/>
    <w:rsid w:val="0065306F"/>
    <w:rsid w:val="00655386"/>
    <w:rsid w:val="0065657D"/>
    <w:rsid w:val="006571A7"/>
    <w:rsid w:val="006575DD"/>
    <w:rsid w:val="0066025A"/>
    <w:rsid w:val="0066041B"/>
    <w:rsid w:val="00660C2A"/>
    <w:rsid w:val="0066193E"/>
    <w:rsid w:val="00662DF2"/>
    <w:rsid w:val="00662F55"/>
    <w:rsid w:val="00664449"/>
    <w:rsid w:val="006647CD"/>
    <w:rsid w:val="00666415"/>
    <w:rsid w:val="0067069F"/>
    <w:rsid w:val="006709F5"/>
    <w:rsid w:val="00670FD8"/>
    <w:rsid w:val="00673E7A"/>
    <w:rsid w:val="00674404"/>
    <w:rsid w:val="0067622C"/>
    <w:rsid w:val="0067663E"/>
    <w:rsid w:val="00677EA3"/>
    <w:rsid w:val="006801C2"/>
    <w:rsid w:val="00681C65"/>
    <w:rsid w:val="00685C56"/>
    <w:rsid w:val="006863B5"/>
    <w:rsid w:val="00686679"/>
    <w:rsid w:val="00687351"/>
    <w:rsid w:val="00690B2B"/>
    <w:rsid w:val="00693668"/>
    <w:rsid w:val="00693858"/>
    <w:rsid w:val="006953EA"/>
    <w:rsid w:val="00695F50"/>
    <w:rsid w:val="00696E31"/>
    <w:rsid w:val="006A0703"/>
    <w:rsid w:val="006A1AFB"/>
    <w:rsid w:val="006A1CB3"/>
    <w:rsid w:val="006A1CD0"/>
    <w:rsid w:val="006A6A23"/>
    <w:rsid w:val="006A6E08"/>
    <w:rsid w:val="006A6E7D"/>
    <w:rsid w:val="006A76EE"/>
    <w:rsid w:val="006B2801"/>
    <w:rsid w:val="006B2B29"/>
    <w:rsid w:val="006B3895"/>
    <w:rsid w:val="006B3974"/>
    <w:rsid w:val="006B3BD2"/>
    <w:rsid w:val="006B5155"/>
    <w:rsid w:val="006B6573"/>
    <w:rsid w:val="006B6F56"/>
    <w:rsid w:val="006B7625"/>
    <w:rsid w:val="006C1555"/>
    <w:rsid w:val="006C1CE9"/>
    <w:rsid w:val="006C32B9"/>
    <w:rsid w:val="006C3A69"/>
    <w:rsid w:val="006C4984"/>
    <w:rsid w:val="006C4B75"/>
    <w:rsid w:val="006C5CE7"/>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0E67"/>
    <w:rsid w:val="006E1749"/>
    <w:rsid w:val="006E23DE"/>
    <w:rsid w:val="006E2653"/>
    <w:rsid w:val="006E4289"/>
    <w:rsid w:val="006E4344"/>
    <w:rsid w:val="006E67B8"/>
    <w:rsid w:val="006E67F5"/>
    <w:rsid w:val="006E7589"/>
    <w:rsid w:val="006F08E6"/>
    <w:rsid w:val="006F133A"/>
    <w:rsid w:val="006F1466"/>
    <w:rsid w:val="006F2786"/>
    <w:rsid w:val="006F2C73"/>
    <w:rsid w:val="006F3F9D"/>
    <w:rsid w:val="006F4522"/>
    <w:rsid w:val="006F5C68"/>
    <w:rsid w:val="006F6D36"/>
    <w:rsid w:val="00700A24"/>
    <w:rsid w:val="00701BE5"/>
    <w:rsid w:val="0070359A"/>
    <w:rsid w:val="007046B2"/>
    <w:rsid w:val="00705252"/>
    <w:rsid w:val="00705E2E"/>
    <w:rsid w:val="00706585"/>
    <w:rsid w:val="00706C8C"/>
    <w:rsid w:val="007072CC"/>
    <w:rsid w:val="007113B2"/>
    <w:rsid w:val="00712C61"/>
    <w:rsid w:val="00713367"/>
    <w:rsid w:val="007142B5"/>
    <w:rsid w:val="00714A5F"/>
    <w:rsid w:val="00716FF8"/>
    <w:rsid w:val="00717E14"/>
    <w:rsid w:val="00720039"/>
    <w:rsid w:val="0072064C"/>
    <w:rsid w:val="00722AFD"/>
    <w:rsid w:val="00722D74"/>
    <w:rsid w:val="00723E5E"/>
    <w:rsid w:val="00725483"/>
    <w:rsid w:val="0072632D"/>
    <w:rsid w:val="00726775"/>
    <w:rsid w:val="007268B7"/>
    <w:rsid w:val="007274E7"/>
    <w:rsid w:val="00727B51"/>
    <w:rsid w:val="00727D3C"/>
    <w:rsid w:val="00730402"/>
    <w:rsid w:val="00730FED"/>
    <w:rsid w:val="00731CCE"/>
    <w:rsid w:val="0073234B"/>
    <w:rsid w:val="00733ADD"/>
    <w:rsid w:val="00734160"/>
    <w:rsid w:val="007341C2"/>
    <w:rsid w:val="007354CF"/>
    <w:rsid w:val="00735D33"/>
    <w:rsid w:val="0073654F"/>
    <w:rsid w:val="00736D40"/>
    <w:rsid w:val="00737338"/>
    <w:rsid w:val="00737675"/>
    <w:rsid w:val="007378E3"/>
    <w:rsid w:val="00737B78"/>
    <w:rsid w:val="0074087D"/>
    <w:rsid w:val="00740CCF"/>
    <w:rsid w:val="00740E6D"/>
    <w:rsid w:val="00741391"/>
    <w:rsid w:val="00742DAA"/>
    <w:rsid w:val="007434C0"/>
    <w:rsid w:val="0074425D"/>
    <w:rsid w:val="00744920"/>
    <w:rsid w:val="00746E8D"/>
    <w:rsid w:val="00747577"/>
    <w:rsid w:val="0075124C"/>
    <w:rsid w:val="00752221"/>
    <w:rsid w:val="00752807"/>
    <w:rsid w:val="00752FEB"/>
    <w:rsid w:val="00754040"/>
    <w:rsid w:val="00754AD8"/>
    <w:rsid w:val="00754D28"/>
    <w:rsid w:val="00755A8C"/>
    <w:rsid w:val="00756269"/>
    <w:rsid w:val="00760C67"/>
    <w:rsid w:val="00760ECD"/>
    <w:rsid w:val="00760F30"/>
    <w:rsid w:val="007615EF"/>
    <w:rsid w:val="0076195D"/>
    <w:rsid w:val="00761FA1"/>
    <w:rsid w:val="00763BD4"/>
    <w:rsid w:val="00763EDB"/>
    <w:rsid w:val="00765DAB"/>
    <w:rsid w:val="00765F75"/>
    <w:rsid w:val="0076658F"/>
    <w:rsid w:val="0077096E"/>
    <w:rsid w:val="0077115E"/>
    <w:rsid w:val="007715DA"/>
    <w:rsid w:val="00771E5D"/>
    <w:rsid w:val="007736A0"/>
    <w:rsid w:val="00774633"/>
    <w:rsid w:val="007747B6"/>
    <w:rsid w:val="00774965"/>
    <w:rsid w:val="007768E4"/>
    <w:rsid w:val="007774FD"/>
    <w:rsid w:val="007778E7"/>
    <w:rsid w:val="00777A88"/>
    <w:rsid w:val="00780CDF"/>
    <w:rsid w:val="0078227D"/>
    <w:rsid w:val="00782E92"/>
    <w:rsid w:val="007838E0"/>
    <w:rsid w:val="00783AD5"/>
    <w:rsid w:val="00786C4C"/>
    <w:rsid w:val="007901E9"/>
    <w:rsid w:val="0079021D"/>
    <w:rsid w:val="00791171"/>
    <w:rsid w:val="00791462"/>
    <w:rsid w:val="007920EB"/>
    <w:rsid w:val="00792811"/>
    <w:rsid w:val="00794B4F"/>
    <w:rsid w:val="007956D7"/>
    <w:rsid w:val="00796D72"/>
    <w:rsid w:val="00797183"/>
    <w:rsid w:val="00797371"/>
    <w:rsid w:val="0079756E"/>
    <w:rsid w:val="007A0078"/>
    <w:rsid w:val="007A0346"/>
    <w:rsid w:val="007A2D73"/>
    <w:rsid w:val="007A34DA"/>
    <w:rsid w:val="007A38EF"/>
    <w:rsid w:val="007A4852"/>
    <w:rsid w:val="007A58E3"/>
    <w:rsid w:val="007A6FD8"/>
    <w:rsid w:val="007B1B5D"/>
    <w:rsid w:val="007B2101"/>
    <w:rsid w:val="007B23D5"/>
    <w:rsid w:val="007B26E8"/>
    <w:rsid w:val="007B36CE"/>
    <w:rsid w:val="007B3AC4"/>
    <w:rsid w:val="007B4040"/>
    <w:rsid w:val="007B5E17"/>
    <w:rsid w:val="007B66B9"/>
    <w:rsid w:val="007B6F06"/>
    <w:rsid w:val="007B718C"/>
    <w:rsid w:val="007C1052"/>
    <w:rsid w:val="007C4B34"/>
    <w:rsid w:val="007C51E1"/>
    <w:rsid w:val="007C6410"/>
    <w:rsid w:val="007C73F1"/>
    <w:rsid w:val="007C746B"/>
    <w:rsid w:val="007C76D5"/>
    <w:rsid w:val="007D00C3"/>
    <w:rsid w:val="007D1BEF"/>
    <w:rsid w:val="007D1DC5"/>
    <w:rsid w:val="007D241E"/>
    <w:rsid w:val="007D50EE"/>
    <w:rsid w:val="007D542D"/>
    <w:rsid w:val="007D5AEA"/>
    <w:rsid w:val="007D6548"/>
    <w:rsid w:val="007D7AE7"/>
    <w:rsid w:val="007E0067"/>
    <w:rsid w:val="007E34AB"/>
    <w:rsid w:val="007E48BC"/>
    <w:rsid w:val="007E4A3E"/>
    <w:rsid w:val="007E4EF7"/>
    <w:rsid w:val="007E5B43"/>
    <w:rsid w:val="007E5BBC"/>
    <w:rsid w:val="007E72CC"/>
    <w:rsid w:val="007E7EBC"/>
    <w:rsid w:val="007F0D96"/>
    <w:rsid w:val="007F1DFC"/>
    <w:rsid w:val="007F4B4D"/>
    <w:rsid w:val="00802A15"/>
    <w:rsid w:val="00802A62"/>
    <w:rsid w:val="008035D3"/>
    <w:rsid w:val="00804946"/>
    <w:rsid w:val="00804E0E"/>
    <w:rsid w:val="00805FA1"/>
    <w:rsid w:val="008066A1"/>
    <w:rsid w:val="00806AAF"/>
    <w:rsid w:val="008075B1"/>
    <w:rsid w:val="00807DE1"/>
    <w:rsid w:val="008102B0"/>
    <w:rsid w:val="0081092B"/>
    <w:rsid w:val="00810F83"/>
    <w:rsid w:val="00811501"/>
    <w:rsid w:val="00811548"/>
    <w:rsid w:val="00812135"/>
    <w:rsid w:val="00812285"/>
    <w:rsid w:val="008129CE"/>
    <w:rsid w:val="008130DB"/>
    <w:rsid w:val="00814F46"/>
    <w:rsid w:val="008223A6"/>
    <w:rsid w:val="0082292F"/>
    <w:rsid w:val="0082532B"/>
    <w:rsid w:val="008278DE"/>
    <w:rsid w:val="008309A6"/>
    <w:rsid w:val="00830E0F"/>
    <w:rsid w:val="008314C4"/>
    <w:rsid w:val="0083332D"/>
    <w:rsid w:val="00834118"/>
    <w:rsid w:val="00834551"/>
    <w:rsid w:val="008349FB"/>
    <w:rsid w:val="00834DC9"/>
    <w:rsid w:val="00835CB1"/>
    <w:rsid w:val="00836996"/>
    <w:rsid w:val="00836C8C"/>
    <w:rsid w:val="008370AF"/>
    <w:rsid w:val="00837423"/>
    <w:rsid w:val="008377C6"/>
    <w:rsid w:val="00841FA0"/>
    <w:rsid w:val="008437AD"/>
    <w:rsid w:val="008448F2"/>
    <w:rsid w:val="008458C8"/>
    <w:rsid w:val="00846372"/>
    <w:rsid w:val="00847C9D"/>
    <w:rsid w:val="00850D6A"/>
    <w:rsid w:val="0085471E"/>
    <w:rsid w:val="0085581A"/>
    <w:rsid w:val="00856926"/>
    <w:rsid w:val="00860529"/>
    <w:rsid w:val="008613BE"/>
    <w:rsid w:val="008614B4"/>
    <w:rsid w:val="00861659"/>
    <w:rsid w:val="00861B45"/>
    <w:rsid w:val="00861D13"/>
    <w:rsid w:val="00861D29"/>
    <w:rsid w:val="0086287A"/>
    <w:rsid w:val="0086373E"/>
    <w:rsid w:val="00863A7D"/>
    <w:rsid w:val="008643A6"/>
    <w:rsid w:val="00865733"/>
    <w:rsid w:val="00866B11"/>
    <w:rsid w:val="008703E8"/>
    <w:rsid w:val="00870D52"/>
    <w:rsid w:val="00871748"/>
    <w:rsid w:val="008722C4"/>
    <w:rsid w:val="00875039"/>
    <w:rsid w:val="00875571"/>
    <w:rsid w:val="00875B56"/>
    <w:rsid w:val="0087611C"/>
    <w:rsid w:val="00880FE9"/>
    <w:rsid w:val="00881E92"/>
    <w:rsid w:val="008825E9"/>
    <w:rsid w:val="0088374C"/>
    <w:rsid w:val="008849EB"/>
    <w:rsid w:val="00885059"/>
    <w:rsid w:val="008906E2"/>
    <w:rsid w:val="008908A1"/>
    <w:rsid w:val="008919AE"/>
    <w:rsid w:val="008921B1"/>
    <w:rsid w:val="00893AC9"/>
    <w:rsid w:val="00894AA0"/>
    <w:rsid w:val="008955D7"/>
    <w:rsid w:val="00895B78"/>
    <w:rsid w:val="00896443"/>
    <w:rsid w:val="0089701E"/>
    <w:rsid w:val="0089720B"/>
    <w:rsid w:val="008A10F4"/>
    <w:rsid w:val="008A1D8F"/>
    <w:rsid w:val="008A31C7"/>
    <w:rsid w:val="008A409B"/>
    <w:rsid w:val="008A4412"/>
    <w:rsid w:val="008A664B"/>
    <w:rsid w:val="008A66CB"/>
    <w:rsid w:val="008B078D"/>
    <w:rsid w:val="008B0850"/>
    <w:rsid w:val="008B14F3"/>
    <w:rsid w:val="008B16B6"/>
    <w:rsid w:val="008B1F52"/>
    <w:rsid w:val="008B2CB2"/>
    <w:rsid w:val="008B310E"/>
    <w:rsid w:val="008B3819"/>
    <w:rsid w:val="008B40F8"/>
    <w:rsid w:val="008B753F"/>
    <w:rsid w:val="008B7A42"/>
    <w:rsid w:val="008B7FB1"/>
    <w:rsid w:val="008C1BC9"/>
    <w:rsid w:val="008C4183"/>
    <w:rsid w:val="008C5B7F"/>
    <w:rsid w:val="008C7F98"/>
    <w:rsid w:val="008D04DC"/>
    <w:rsid w:val="008D0F5D"/>
    <w:rsid w:val="008D1FAC"/>
    <w:rsid w:val="008D2E20"/>
    <w:rsid w:val="008D2F7D"/>
    <w:rsid w:val="008D3484"/>
    <w:rsid w:val="008D57CB"/>
    <w:rsid w:val="008D5EAB"/>
    <w:rsid w:val="008D5EFE"/>
    <w:rsid w:val="008D67F8"/>
    <w:rsid w:val="008E0966"/>
    <w:rsid w:val="008E0A5F"/>
    <w:rsid w:val="008E22A1"/>
    <w:rsid w:val="008E42D3"/>
    <w:rsid w:val="008E4A04"/>
    <w:rsid w:val="008E4EEB"/>
    <w:rsid w:val="008E5B71"/>
    <w:rsid w:val="008E5FFE"/>
    <w:rsid w:val="008E60E5"/>
    <w:rsid w:val="008F3328"/>
    <w:rsid w:val="008F356D"/>
    <w:rsid w:val="008F526C"/>
    <w:rsid w:val="008F6343"/>
    <w:rsid w:val="008F79D4"/>
    <w:rsid w:val="009002BE"/>
    <w:rsid w:val="00901913"/>
    <w:rsid w:val="00901E6E"/>
    <w:rsid w:val="00902129"/>
    <w:rsid w:val="00902BC0"/>
    <w:rsid w:val="00903156"/>
    <w:rsid w:val="00903379"/>
    <w:rsid w:val="00903539"/>
    <w:rsid w:val="00903FBC"/>
    <w:rsid w:val="009068D2"/>
    <w:rsid w:val="00906A54"/>
    <w:rsid w:val="00910B09"/>
    <w:rsid w:val="00911B06"/>
    <w:rsid w:val="00913ADD"/>
    <w:rsid w:val="00914122"/>
    <w:rsid w:val="00914E3D"/>
    <w:rsid w:val="00915F72"/>
    <w:rsid w:val="0092040A"/>
    <w:rsid w:val="00920884"/>
    <w:rsid w:val="00920B8B"/>
    <w:rsid w:val="0092198F"/>
    <w:rsid w:val="00922A04"/>
    <w:rsid w:val="0092358A"/>
    <w:rsid w:val="0092359B"/>
    <w:rsid w:val="009236C2"/>
    <w:rsid w:val="00925034"/>
    <w:rsid w:val="0092632E"/>
    <w:rsid w:val="00926992"/>
    <w:rsid w:val="009269EC"/>
    <w:rsid w:val="009271A2"/>
    <w:rsid w:val="00931B8C"/>
    <w:rsid w:val="0093234E"/>
    <w:rsid w:val="00934551"/>
    <w:rsid w:val="00935236"/>
    <w:rsid w:val="00936116"/>
    <w:rsid w:val="009361EE"/>
    <w:rsid w:val="00936242"/>
    <w:rsid w:val="009370AF"/>
    <w:rsid w:val="00940169"/>
    <w:rsid w:val="009403DB"/>
    <w:rsid w:val="00940FA2"/>
    <w:rsid w:val="009411A9"/>
    <w:rsid w:val="009425D2"/>
    <w:rsid w:val="009430E3"/>
    <w:rsid w:val="009453B4"/>
    <w:rsid w:val="00945B21"/>
    <w:rsid w:val="0094610A"/>
    <w:rsid w:val="009518D1"/>
    <w:rsid w:val="00952FC6"/>
    <w:rsid w:val="00954A2D"/>
    <w:rsid w:val="00955542"/>
    <w:rsid w:val="00956252"/>
    <w:rsid w:val="00956DC0"/>
    <w:rsid w:val="009605D7"/>
    <w:rsid w:val="00960EC8"/>
    <w:rsid w:val="00960F11"/>
    <w:rsid w:val="00962B0F"/>
    <w:rsid w:val="0096317F"/>
    <w:rsid w:val="00964188"/>
    <w:rsid w:val="00964335"/>
    <w:rsid w:val="009644BE"/>
    <w:rsid w:val="009660FA"/>
    <w:rsid w:val="00966205"/>
    <w:rsid w:val="009662AE"/>
    <w:rsid w:val="00966DA4"/>
    <w:rsid w:val="00971897"/>
    <w:rsid w:val="00971A21"/>
    <w:rsid w:val="00971D2C"/>
    <w:rsid w:val="00972F02"/>
    <w:rsid w:val="00972FF3"/>
    <w:rsid w:val="00973C68"/>
    <w:rsid w:val="0097427F"/>
    <w:rsid w:val="00974632"/>
    <w:rsid w:val="0097472B"/>
    <w:rsid w:val="00974CA1"/>
    <w:rsid w:val="00975F02"/>
    <w:rsid w:val="009802BB"/>
    <w:rsid w:val="00980642"/>
    <w:rsid w:val="00980860"/>
    <w:rsid w:val="00981047"/>
    <w:rsid w:val="00981280"/>
    <w:rsid w:val="00982C6F"/>
    <w:rsid w:val="00983014"/>
    <w:rsid w:val="009830CC"/>
    <w:rsid w:val="00983878"/>
    <w:rsid w:val="009838B1"/>
    <w:rsid w:val="0098468A"/>
    <w:rsid w:val="0098473B"/>
    <w:rsid w:val="0098627F"/>
    <w:rsid w:val="00987019"/>
    <w:rsid w:val="0099050E"/>
    <w:rsid w:val="0099063A"/>
    <w:rsid w:val="00991BDD"/>
    <w:rsid w:val="00991DEB"/>
    <w:rsid w:val="0099438D"/>
    <w:rsid w:val="00994EDF"/>
    <w:rsid w:val="009960A4"/>
    <w:rsid w:val="00997B7D"/>
    <w:rsid w:val="00997DAA"/>
    <w:rsid w:val="009A08AF"/>
    <w:rsid w:val="009A08BC"/>
    <w:rsid w:val="009A0B5B"/>
    <w:rsid w:val="009A1114"/>
    <w:rsid w:val="009A12EE"/>
    <w:rsid w:val="009A1683"/>
    <w:rsid w:val="009A2536"/>
    <w:rsid w:val="009A3ADF"/>
    <w:rsid w:val="009A504C"/>
    <w:rsid w:val="009A68CB"/>
    <w:rsid w:val="009A6906"/>
    <w:rsid w:val="009A7C6C"/>
    <w:rsid w:val="009B0945"/>
    <w:rsid w:val="009B0A27"/>
    <w:rsid w:val="009B1664"/>
    <w:rsid w:val="009B18BA"/>
    <w:rsid w:val="009B43DB"/>
    <w:rsid w:val="009B4838"/>
    <w:rsid w:val="009B5B89"/>
    <w:rsid w:val="009B67DB"/>
    <w:rsid w:val="009B7AC0"/>
    <w:rsid w:val="009C018F"/>
    <w:rsid w:val="009C15AA"/>
    <w:rsid w:val="009C211A"/>
    <w:rsid w:val="009C7BA1"/>
    <w:rsid w:val="009D01E1"/>
    <w:rsid w:val="009D0A10"/>
    <w:rsid w:val="009D1B0E"/>
    <w:rsid w:val="009D1F2A"/>
    <w:rsid w:val="009D3A40"/>
    <w:rsid w:val="009D4112"/>
    <w:rsid w:val="009D561F"/>
    <w:rsid w:val="009D5974"/>
    <w:rsid w:val="009D5AB8"/>
    <w:rsid w:val="009D64C4"/>
    <w:rsid w:val="009D65A3"/>
    <w:rsid w:val="009D77D6"/>
    <w:rsid w:val="009E0075"/>
    <w:rsid w:val="009E00CD"/>
    <w:rsid w:val="009E0C31"/>
    <w:rsid w:val="009E15ED"/>
    <w:rsid w:val="009E1B08"/>
    <w:rsid w:val="009E20FD"/>
    <w:rsid w:val="009E2C8B"/>
    <w:rsid w:val="009E30E9"/>
    <w:rsid w:val="009E31A8"/>
    <w:rsid w:val="009E575D"/>
    <w:rsid w:val="009E581C"/>
    <w:rsid w:val="009E64D8"/>
    <w:rsid w:val="009F232D"/>
    <w:rsid w:val="009F2BCA"/>
    <w:rsid w:val="009F3BE8"/>
    <w:rsid w:val="009F4371"/>
    <w:rsid w:val="009F4C89"/>
    <w:rsid w:val="009F5D15"/>
    <w:rsid w:val="009F65A3"/>
    <w:rsid w:val="009F7778"/>
    <w:rsid w:val="009F7E18"/>
    <w:rsid w:val="00A00A8B"/>
    <w:rsid w:val="00A01669"/>
    <w:rsid w:val="00A023CD"/>
    <w:rsid w:val="00A0298B"/>
    <w:rsid w:val="00A02EA1"/>
    <w:rsid w:val="00A04D6B"/>
    <w:rsid w:val="00A0514A"/>
    <w:rsid w:val="00A07BCC"/>
    <w:rsid w:val="00A10441"/>
    <w:rsid w:val="00A134DC"/>
    <w:rsid w:val="00A135E2"/>
    <w:rsid w:val="00A13F75"/>
    <w:rsid w:val="00A141D1"/>
    <w:rsid w:val="00A14699"/>
    <w:rsid w:val="00A14854"/>
    <w:rsid w:val="00A153F5"/>
    <w:rsid w:val="00A161F5"/>
    <w:rsid w:val="00A166BE"/>
    <w:rsid w:val="00A16719"/>
    <w:rsid w:val="00A2183E"/>
    <w:rsid w:val="00A22BDA"/>
    <w:rsid w:val="00A23026"/>
    <w:rsid w:val="00A2358C"/>
    <w:rsid w:val="00A26820"/>
    <w:rsid w:val="00A2745B"/>
    <w:rsid w:val="00A3070E"/>
    <w:rsid w:val="00A316E0"/>
    <w:rsid w:val="00A33235"/>
    <w:rsid w:val="00A34231"/>
    <w:rsid w:val="00A34895"/>
    <w:rsid w:val="00A34D07"/>
    <w:rsid w:val="00A4055F"/>
    <w:rsid w:val="00A40993"/>
    <w:rsid w:val="00A41050"/>
    <w:rsid w:val="00A43866"/>
    <w:rsid w:val="00A43EF5"/>
    <w:rsid w:val="00A45D01"/>
    <w:rsid w:val="00A46104"/>
    <w:rsid w:val="00A464E8"/>
    <w:rsid w:val="00A466D1"/>
    <w:rsid w:val="00A46F24"/>
    <w:rsid w:val="00A47A6A"/>
    <w:rsid w:val="00A517C7"/>
    <w:rsid w:val="00A51E1F"/>
    <w:rsid w:val="00A543C0"/>
    <w:rsid w:val="00A54FA9"/>
    <w:rsid w:val="00A55DF5"/>
    <w:rsid w:val="00A57342"/>
    <w:rsid w:val="00A609D6"/>
    <w:rsid w:val="00A60D93"/>
    <w:rsid w:val="00A616F9"/>
    <w:rsid w:val="00A61FD7"/>
    <w:rsid w:val="00A62399"/>
    <w:rsid w:val="00A62751"/>
    <w:rsid w:val="00A637AE"/>
    <w:rsid w:val="00A647EF"/>
    <w:rsid w:val="00A657BC"/>
    <w:rsid w:val="00A65B10"/>
    <w:rsid w:val="00A65B59"/>
    <w:rsid w:val="00A67169"/>
    <w:rsid w:val="00A6781A"/>
    <w:rsid w:val="00A7012D"/>
    <w:rsid w:val="00A72DEF"/>
    <w:rsid w:val="00A73C83"/>
    <w:rsid w:val="00A73F17"/>
    <w:rsid w:val="00A7464A"/>
    <w:rsid w:val="00A74E3A"/>
    <w:rsid w:val="00A74F40"/>
    <w:rsid w:val="00A77CDC"/>
    <w:rsid w:val="00A804B4"/>
    <w:rsid w:val="00A80C2E"/>
    <w:rsid w:val="00A81242"/>
    <w:rsid w:val="00A8303E"/>
    <w:rsid w:val="00A83569"/>
    <w:rsid w:val="00A84DAA"/>
    <w:rsid w:val="00A852B2"/>
    <w:rsid w:val="00A856EA"/>
    <w:rsid w:val="00A87047"/>
    <w:rsid w:val="00A876EA"/>
    <w:rsid w:val="00A921CD"/>
    <w:rsid w:val="00A954AB"/>
    <w:rsid w:val="00A95C94"/>
    <w:rsid w:val="00A97C9F"/>
    <w:rsid w:val="00AA0D22"/>
    <w:rsid w:val="00AA1400"/>
    <w:rsid w:val="00AA193F"/>
    <w:rsid w:val="00AA1945"/>
    <w:rsid w:val="00AA1DDF"/>
    <w:rsid w:val="00AA4048"/>
    <w:rsid w:val="00AA4A21"/>
    <w:rsid w:val="00AA4EAC"/>
    <w:rsid w:val="00AA676F"/>
    <w:rsid w:val="00AB0224"/>
    <w:rsid w:val="00AB066A"/>
    <w:rsid w:val="00AB265F"/>
    <w:rsid w:val="00AB3D9D"/>
    <w:rsid w:val="00AB5378"/>
    <w:rsid w:val="00AB67FE"/>
    <w:rsid w:val="00AB6F65"/>
    <w:rsid w:val="00AB727D"/>
    <w:rsid w:val="00AB7675"/>
    <w:rsid w:val="00AB7676"/>
    <w:rsid w:val="00AC01E3"/>
    <w:rsid w:val="00AC0792"/>
    <w:rsid w:val="00AC0B4A"/>
    <w:rsid w:val="00AC2828"/>
    <w:rsid w:val="00AC6D36"/>
    <w:rsid w:val="00AC7144"/>
    <w:rsid w:val="00AD0CDC"/>
    <w:rsid w:val="00AD0FFC"/>
    <w:rsid w:val="00AD17B2"/>
    <w:rsid w:val="00AD18C4"/>
    <w:rsid w:val="00AD2BDC"/>
    <w:rsid w:val="00AD2CB8"/>
    <w:rsid w:val="00AD2E3C"/>
    <w:rsid w:val="00AD39CE"/>
    <w:rsid w:val="00AD5880"/>
    <w:rsid w:val="00AD6A1A"/>
    <w:rsid w:val="00AE1A3A"/>
    <w:rsid w:val="00AE2756"/>
    <w:rsid w:val="00AE31FB"/>
    <w:rsid w:val="00AE5D91"/>
    <w:rsid w:val="00AE660B"/>
    <w:rsid w:val="00AE7110"/>
    <w:rsid w:val="00AE77D3"/>
    <w:rsid w:val="00AF04A5"/>
    <w:rsid w:val="00AF176D"/>
    <w:rsid w:val="00AF2BF7"/>
    <w:rsid w:val="00AF4CAE"/>
    <w:rsid w:val="00AF6ABE"/>
    <w:rsid w:val="00B01D71"/>
    <w:rsid w:val="00B02654"/>
    <w:rsid w:val="00B02BBD"/>
    <w:rsid w:val="00B041AC"/>
    <w:rsid w:val="00B044C9"/>
    <w:rsid w:val="00B04591"/>
    <w:rsid w:val="00B04F46"/>
    <w:rsid w:val="00B060A7"/>
    <w:rsid w:val="00B06B7B"/>
    <w:rsid w:val="00B07450"/>
    <w:rsid w:val="00B07CC7"/>
    <w:rsid w:val="00B07F62"/>
    <w:rsid w:val="00B129CC"/>
    <w:rsid w:val="00B12B16"/>
    <w:rsid w:val="00B14011"/>
    <w:rsid w:val="00B152B6"/>
    <w:rsid w:val="00B1565E"/>
    <w:rsid w:val="00B157F4"/>
    <w:rsid w:val="00B159E8"/>
    <w:rsid w:val="00B1637C"/>
    <w:rsid w:val="00B165A8"/>
    <w:rsid w:val="00B20C51"/>
    <w:rsid w:val="00B211C1"/>
    <w:rsid w:val="00B22346"/>
    <w:rsid w:val="00B22B90"/>
    <w:rsid w:val="00B24553"/>
    <w:rsid w:val="00B252EE"/>
    <w:rsid w:val="00B25796"/>
    <w:rsid w:val="00B25998"/>
    <w:rsid w:val="00B2667D"/>
    <w:rsid w:val="00B27BAA"/>
    <w:rsid w:val="00B304A9"/>
    <w:rsid w:val="00B31747"/>
    <w:rsid w:val="00B31C33"/>
    <w:rsid w:val="00B329D7"/>
    <w:rsid w:val="00B33C35"/>
    <w:rsid w:val="00B346F5"/>
    <w:rsid w:val="00B34796"/>
    <w:rsid w:val="00B34E08"/>
    <w:rsid w:val="00B3583B"/>
    <w:rsid w:val="00B374D1"/>
    <w:rsid w:val="00B376D1"/>
    <w:rsid w:val="00B4095B"/>
    <w:rsid w:val="00B40F9E"/>
    <w:rsid w:val="00B41AF5"/>
    <w:rsid w:val="00B425FB"/>
    <w:rsid w:val="00B42C10"/>
    <w:rsid w:val="00B4382C"/>
    <w:rsid w:val="00B4765F"/>
    <w:rsid w:val="00B47A1B"/>
    <w:rsid w:val="00B5040A"/>
    <w:rsid w:val="00B506BB"/>
    <w:rsid w:val="00B51C2D"/>
    <w:rsid w:val="00B52CCB"/>
    <w:rsid w:val="00B53CFD"/>
    <w:rsid w:val="00B54AA8"/>
    <w:rsid w:val="00B555B4"/>
    <w:rsid w:val="00B559B9"/>
    <w:rsid w:val="00B55C29"/>
    <w:rsid w:val="00B55FE0"/>
    <w:rsid w:val="00B57244"/>
    <w:rsid w:val="00B60449"/>
    <w:rsid w:val="00B60E20"/>
    <w:rsid w:val="00B61E06"/>
    <w:rsid w:val="00B62037"/>
    <w:rsid w:val="00B62F1D"/>
    <w:rsid w:val="00B62FB3"/>
    <w:rsid w:val="00B63139"/>
    <w:rsid w:val="00B64084"/>
    <w:rsid w:val="00B65256"/>
    <w:rsid w:val="00B6548E"/>
    <w:rsid w:val="00B654BE"/>
    <w:rsid w:val="00B65FAA"/>
    <w:rsid w:val="00B66A33"/>
    <w:rsid w:val="00B66FCB"/>
    <w:rsid w:val="00B70ACD"/>
    <w:rsid w:val="00B72AD2"/>
    <w:rsid w:val="00B7520F"/>
    <w:rsid w:val="00B75801"/>
    <w:rsid w:val="00B7639C"/>
    <w:rsid w:val="00B77F2B"/>
    <w:rsid w:val="00B77F30"/>
    <w:rsid w:val="00B82A6A"/>
    <w:rsid w:val="00B83089"/>
    <w:rsid w:val="00B87C13"/>
    <w:rsid w:val="00B90994"/>
    <w:rsid w:val="00B924BD"/>
    <w:rsid w:val="00B92730"/>
    <w:rsid w:val="00B931D6"/>
    <w:rsid w:val="00B9344E"/>
    <w:rsid w:val="00B938CD"/>
    <w:rsid w:val="00B971DF"/>
    <w:rsid w:val="00B97658"/>
    <w:rsid w:val="00B9790D"/>
    <w:rsid w:val="00BA12DC"/>
    <w:rsid w:val="00BA1508"/>
    <w:rsid w:val="00BA479F"/>
    <w:rsid w:val="00BA4A3E"/>
    <w:rsid w:val="00BA5D98"/>
    <w:rsid w:val="00BA63E9"/>
    <w:rsid w:val="00BA6B0B"/>
    <w:rsid w:val="00BA7196"/>
    <w:rsid w:val="00BA72DB"/>
    <w:rsid w:val="00BB1378"/>
    <w:rsid w:val="00BB21E3"/>
    <w:rsid w:val="00BB2C03"/>
    <w:rsid w:val="00BB306F"/>
    <w:rsid w:val="00BB3C30"/>
    <w:rsid w:val="00BB3FC4"/>
    <w:rsid w:val="00BB493C"/>
    <w:rsid w:val="00BB5B51"/>
    <w:rsid w:val="00BB5CEB"/>
    <w:rsid w:val="00BB70A0"/>
    <w:rsid w:val="00BB742C"/>
    <w:rsid w:val="00BC003A"/>
    <w:rsid w:val="00BC0969"/>
    <w:rsid w:val="00BC1922"/>
    <w:rsid w:val="00BC2C99"/>
    <w:rsid w:val="00BC3739"/>
    <w:rsid w:val="00BC3E20"/>
    <w:rsid w:val="00BC46CA"/>
    <w:rsid w:val="00BC5F73"/>
    <w:rsid w:val="00BC7527"/>
    <w:rsid w:val="00BC7B42"/>
    <w:rsid w:val="00BD1075"/>
    <w:rsid w:val="00BD3B75"/>
    <w:rsid w:val="00BD400A"/>
    <w:rsid w:val="00BD59BC"/>
    <w:rsid w:val="00BD5B44"/>
    <w:rsid w:val="00BD5D50"/>
    <w:rsid w:val="00BE06D9"/>
    <w:rsid w:val="00BE0DC2"/>
    <w:rsid w:val="00BE4C8D"/>
    <w:rsid w:val="00BE4FE0"/>
    <w:rsid w:val="00BE5571"/>
    <w:rsid w:val="00BE55BC"/>
    <w:rsid w:val="00BE5620"/>
    <w:rsid w:val="00BE6194"/>
    <w:rsid w:val="00BE689B"/>
    <w:rsid w:val="00BE7854"/>
    <w:rsid w:val="00BF0306"/>
    <w:rsid w:val="00BF05D3"/>
    <w:rsid w:val="00BF0E71"/>
    <w:rsid w:val="00BF39CA"/>
    <w:rsid w:val="00BF53FF"/>
    <w:rsid w:val="00BF5C0A"/>
    <w:rsid w:val="00BF6892"/>
    <w:rsid w:val="00BF7827"/>
    <w:rsid w:val="00C02333"/>
    <w:rsid w:val="00C02FF3"/>
    <w:rsid w:val="00C03380"/>
    <w:rsid w:val="00C049E1"/>
    <w:rsid w:val="00C04BCC"/>
    <w:rsid w:val="00C063BF"/>
    <w:rsid w:val="00C06F1B"/>
    <w:rsid w:val="00C0703E"/>
    <w:rsid w:val="00C10125"/>
    <w:rsid w:val="00C103CF"/>
    <w:rsid w:val="00C105C7"/>
    <w:rsid w:val="00C11574"/>
    <w:rsid w:val="00C11D79"/>
    <w:rsid w:val="00C12964"/>
    <w:rsid w:val="00C134E6"/>
    <w:rsid w:val="00C13A71"/>
    <w:rsid w:val="00C1411A"/>
    <w:rsid w:val="00C159C6"/>
    <w:rsid w:val="00C15C57"/>
    <w:rsid w:val="00C161F8"/>
    <w:rsid w:val="00C16CAE"/>
    <w:rsid w:val="00C16D90"/>
    <w:rsid w:val="00C213FC"/>
    <w:rsid w:val="00C21D57"/>
    <w:rsid w:val="00C227AF"/>
    <w:rsid w:val="00C234C4"/>
    <w:rsid w:val="00C25872"/>
    <w:rsid w:val="00C264D5"/>
    <w:rsid w:val="00C26B87"/>
    <w:rsid w:val="00C2793E"/>
    <w:rsid w:val="00C30B72"/>
    <w:rsid w:val="00C30F8B"/>
    <w:rsid w:val="00C318D3"/>
    <w:rsid w:val="00C3191F"/>
    <w:rsid w:val="00C31E07"/>
    <w:rsid w:val="00C324AA"/>
    <w:rsid w:val="00C32745"/>
    <w:rsid w:val="00C33DDC"/>
    <w:rsid w:val="00C3430E"/>
    <w:rsid w:val="00C35EA6"/>
    <w:rsid w:val="00C3633B"/>
    <w:rsid w:val="00C376C1"/>
    <w:rsid w:val="00C40CDC"/>
    <w:rsid w:val="00C41BEF"/>
    <w:rsid w:val="00C43B6E"/>
    <w:rsid w:val="00C451A0"/>
    <w:rsid w:val="00C45338"/>
    <w:rsid w:val="00C45DD9"/>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04BF"/>
    <w:rsid w:val="00C71F95"/>
    <w:rsid w:val="00C74777"/>
    <w:rsid w:val="00C74D70"/>
    <w:rsid w:val="00C77681"/>
    <w:rsid w:val="00C802A0"/>
    <w:rsid w:val="00C806F1"/>
    <w:rsid w:val="00C80BCB"/>
    <w:rsid w:val="00C82913"/>
    <w:rsid w:val="00C82AE3"/>
    <w:rsid w:val="00C8342D"/>
    <w:rsid w:val="00C83ABC"/>
    <w:rsid w:val="00C84BAA"/>
    <w:rsid w:val="00C867C2"/>
    <w:rsid w:val="00C86A6A"/>
    <w:rsid w:val="00C872F8"/>
    <w:rsid w:val="00C87B99"/>
    <w:rsid w:val="00C935B8"/>
    <w:rsid w:val="00C93A24"/>
    <w:rsid w:val="00C94E72"/>
    <w:rsid w:val="00C974DC"/>
    <w:rsid w:val="00CA0056"/>
    <w:rsid w:val="00CA131C"/>
    <w:rsid w:val="00CA1E55"/>
    <w:rsid w:val="00CA2CA6"/>
    <w:rsid w:val="00CA4698"/>
    <w:rsid w:val="00CA5148"/>
    <w:rsid w:val="00CA59C6"/>
    <w:rsid w:val="00CA673D"/>
    <w:rsid w:val="00CA68FD"/>
    <w:rsid w:val="00CA6AAC"/>
    <w:rsid w:val="00CB0719"/>
    <w:rsid w:val="00CB0819"/>
    <w:rsid w:val="00CB3BBA"/>
    <w:rsid w:val="00CB4A32"/>
    <w:rsid w:val="00CB5E99"/>
    <w:rsid w:val="00CC064B"/>
    <w:rsid w:val="00CC1EFB"/>
    <w:rsid w:val="00CC3790"/>
    <w:rsid w:val="00CC4C1B"/>
    <w:rsid w:val="00CC6413"/>
    <w:rsid w:val="00CC6956"/>
    <w:rsid w:val="00CC791B"/>
    <w:rsid w:val="00CC7FDF"/>
    <w:rsid w:val="00CD0002"/>
    <w:rsid w:val="00CD0F32"/>
    <w:rsid w:val="00CD25F9"/>
    <w:rsid w:val="00CD3643"/>
    <w:rsid w:val="00CD43B5"/>
    <w:rsid w:val="00CD4694"/>
    <w:rsid w:val="00CD4876"/>
    <w:rsid w:val="00CD524C"/>
    <w:rsid w:val="00CD5691"/>
    <w:rsid w:val="00CD5C1D"/>
    <w:rsid w:val="00CD60A2"/>
    <w:rsid w:val="00CE1459"/>
    <w:rsid w:val="00CE149D"/>
    <w:rsid w:val="00CE1C5D"/>
    <w:rsid w:val="00CE28A9"/>
    <w:rsid w:val="00CE2F74"/>
    <w:rsid w:val="00CE3A1B"/>
    <w:rsid w:val="00CE598D"/>
    <w:rsid w:val="00CE5A3F"/>
    <w:rsid w:val="00CE7661"/>
    <w:rsid w:val="00CE7AC9"/>
    <w:rsid w:val="00CE7EB4"/>
    <w:rsid w:val="00CF1DCB"/>
    <w:rsid w:val="00CF2BA6"/>
    <w:rsid w:val="00CF2E16"/>
    <w:rsid w:val="00CF3698"/>
    <w:rsid w:val="00CF401E"/>
    <w:rsid w:val="00D01C16"/>
    <w:rsid w:val="00D026D1"/>
    <w:rsid w:val="00D027B2"/>
    <w:rsid w:val="00D03894"/>
    <w:rsid w:val="00D063A8"/>
    <w:rsid w:val="00D1029B"/>
    <w:rsid w:val="00D11463"/>
    <w:rsid w:val="00D11A28"/>
    <w:rsid w:val="00D11ED5"/>
    <w:rsid w:val="00D121EE"/>
    <w:rsid w:val="00D126A9"/>
    <w:rsid w:val="00D12DC8"/>
    <w:rsid w:val="00D13938"/>
    <w:rsid w:val="00D17139"/>
    <w:rsid w:val="00D17BAC"/>
    <w:rsid w:val="00D20AD0"/>
    <w:rsid w:val="00D217C4"/>
    <w:rsid w:val="00D253F0"/>
    <w:rsid w:val="00D25549"/>
    <w:rsid w:val="00D262D2"/>
    <w:rsid w:val="00D271A9"/>
    <w:rsid w:val="00D272EA"/>
    <w:rsid w:val="00D2783A"/>
    <w:rsid w:val="00D31CA5"/>
    <w:rsid w:val="00D32EA0"/>
    <w:rsid w:val="00D32FFA"/>
    <w:rsid w:val="00D33BE3"/>
    <w:rsid w:val="00D364A3"/>
    <w:rsid w:val="00D412F3"/>
    <w:rsid w:val="00D41388"/>
    <w:rsid w:val="00D41C23"/>
    <w:rsid w:val="00D42308"/>
    <w:rsid w:val="00D42E30"/>
    <w:rsid w:val="00D443B8"/>
    <w:rsid w:val="00D4515D"/>
    <w:rsid w:val="00D4516A"/>
    <w:rsid w:val="00D45D9D"/>
    <w:rsid w:val="00D46DAB"/>
    <w:rsid w:val="00D46EFF"/>
    <w:rsid w:val="00D47F58"/>
    <w:rsid w:val="00D50AAD"/>
    <w:rsid w:val="00D5115A"/>
    <w:rsid w:val="00D51989"/>
    <w:rsid w:val="00D555C6"/>
    <w:rsid w:val="00D56180"/>
    <w:rsid w:val="00D561AC"/>
    <w:rsid w:val="00D56870"/>
    <w:rsid w:val="00D57671"/>
    <w:rsid w:val="00D57C3F"/>
    <w:rsid w:val="00D57F19"/>
    <w:rsid w:val="00D6145F"/>
    <w:rsid w:val="00D6155E"/>
    <w:rsid w:val="00D6187B"/>
    <w:rsid w:val="00D625B0"/>
    <w:rsid w:val="00D638AF"/>
    <w:rsid w:val="00D63FA8"/>
    <w:rsid w:val="00D640D0"/>
    <w:rsid w:val="00D643EC"/>
    <w:rsid w:val="00D64EB5"/>
    <w:rsid w:val="00D65E96"/>
    <w:rsid w:val="00D670FF"/>
    <w:rsid w:val="00D6739A"/>
    <w:rsid w:val="00D703B6"/>
    <w:rsid w:val="00D7165E"/>
    <w:rsid w:val="00D71806"/>
    <w:rsid w:val="00D726D2"/>
    <w:rsid w:val="00D72C8B"/>
    <w:rsid w:val="00D73359"/>
    <w:rsid w:val="00D74D47"/>
    <w:rsid w:val="00D74FA8"/>
    <w:rsid w:val="00D7766E"/>
    <w:rsid w:val="00D776A2"/>
    <w:rsid w:val="00D812DA"/>
    <w:rsid w:val="00D81632"/>
    <w:rsid w:val="00D82F4F"/>
    <w:rsid w:val="00D831D2"/>
    <w:rsid w:val="00D8386A"/>
    <w:rsid w:val="00D85AEA"/>
    <w:rsid w:val="00D86EFD"/>
    <w:rsid w:val="00D91431"/>
    <w:rsid w:val="00D9384F"/>
    <w:rsid w:val="00D9399B"/>
    <w:rsid w:val="00D94307"/>
    <w:rsid w:val="00D953A5"/>
    <w:rsid w:val="00D95D72"/>
    <w:rsid w:val="00D963B6"/>
    <w:rsid w:val="00D96495"/>
    <w:rsid w:val="00D97449"/>
    <w:rsid w:val="00D974D3"/>
    <w:rsid w:val="00DA0750"/>
    <w:rsid w:val="00DA113A"/>
    <w:rsid w:val="00DA2DF5"/>
    <w:rsid w:val="00DA3326"/>
    <w:rsid w:val="00DA55D2"/>
    <w:rsid w:val="00DA5DCA"/>
    <w:rsid w:val="00DA68D9"/>
    <w:rsid w:val="00DA6C6B"/>
    <w:rsid w:val="00DA7F67"/>
    <w:rsid w:val="00DB1775"/>
    <w:rsid w:val="00DB1E84"/>
    <w:rsid w:val="00DB399C"/>
    <w:rsid w:val="00DB6989"/>
    <w:rsid w:val="00DB7A63"/>
    <w:rsid w:val="00DC03ED"/>
    <w:rsid w:val="00DC0783"/>
    <w:rsid w:val="00DC16C5"/>
    <w:rsid w:val="00DC22F1"/>
    <w:rsid w:val="00DC2933"/>
    <w:rsid w:val="00DC4097"/>
    <w:rsid w:val="00DC427E"/>
    <w:rsid w:val="00DC58D5"/>
    <w:rsid w:val="00DC5D58"/>
    <w:rsid w:val="00DC6D82"/>
    <w:rsid w:val="00DC7DDC"/>
    <w:rsid w:val="00DD09A8"/>
    <w:rsid w:val="00DD11A6"/>
    <w:rsid w:val="00DD1CFA"/>
    <w:rsid w:val="00DD1DA5"/>
    <w:rsid w:val="00DD281E"/>
    <w:rsid w:val="00DD293E"/>
    <w:rsid w:val="00DD3B11"/>
    <w:rsid w:val="00DD3FE7"/>
    <w:rsid w:val="00DD4105"/>
    <w:rsid w:val="00DD4230"/>
    <w:rsid w:val="00DD498D"/>
    <w:rsid w:val="00DD75A6"/>
    <w:rsid w:val="00DD7B26"/>
    <w:rsid w:val="00DD7B2B"/>
    <w:rsid w:val="00DE082D"/>
    <w:rsid w:val="00DE0A47"/>
    <w:rsid w:val="00DE11B1"/>
    <w:rsid w:val="00DE295F"/>
    <w:rsid w:val="00DE2C0A"/>
    <w:rsid w:val="00DE3BCD"/>
    <w:rsid w:val="00DE7667"/>
    <w:rsid w:val="00DF031E"/>
    <w:rsid w:val="00DF185F"/>
    <w:rsid w:val="00DF2046"/>
    <w:rsid w:val="00DF2338"/>
    <w:rsid w:val="00DF69CD"/>
    <w:rsid w:val="00DF6AE3"/>
    <w:rsid w:val="00DF7161"/>
    <w:rsid w:val="00DF728D"/>
    <w:rsid w:val="00DF7C35"/>
    <w:rsid w:val="00E01551"/>
    <w:rsid w:val="00E03887"/>
    <w:rsid w:val="00E05035"/>
    <w:rsid w:val="00E06B62"/>
    <w:rsid w:val="00E07C86"/>
    <w:rsid w:val="00E11430"/>
    <w:rsid w:val="00E118BF"/>
    <w:rsid w:val="00E11B6E"/>
    <w:rsid w:val="00E11D4D"/>
    <w:rsid w:val="00E1270E"/>
    <w:rsid w:val="00E13118"/>
    <w:rsid w:val="00E131C5"/>
    <w:rsid w:val="00E135E4"/>
    <w:rsid w:val="00E13F04"/>
    <w:rsid w:val="00E140EC"/>
    <w:rsid w:val="00E14C0C"/>
    <w:rsid w:val="00E14CA3"/>
    <w:rsid w:val="00E14F30"/>
    <w:rsid w:val="00E15467"/>
    <w:rsid w:val="00E1780F"/>
    <w:rsid w:val="00E2076B"/>
    <w:rsid w:val="00E20CB0"/>
    <w:rsid w:val="00E211DF"/>
    <w:rsid w:val="00E21BE5"/>
    <w:rsid w:val="00E23A3D"/>
    <w:rsid w:val="00E24379"/>
    <w:rsid w:val="00E3003F"/>
    <w:rsid w:val="00E30932"/>
    <w:rsid w:val="00E3106E"/>
    <w:rsid w:val="00E3154A"/>
    <w:rsid w:val="00E31B50"/>
    <w:rsid w:val="00E32243"/>
    <w:rsid w:val="00E33D5A"/>
    <w:rsid w:val="00E342BE"/>
    <w:rsid w:val="00E34585"/>
    <w:rsid w:val="00E347BF"/>
    <w:rsid w:val="00E34FFB"/>
    <w:rsid w:val="00E35BF3"/>
    <w:rsid w:val="00E3769D"/>
    <w:rsid w:val="00E37C34"/>
    <w:rsid w:val="00E40597"/>
    <w:rsid w:val="00E409C9"/>
    <w:rsid w:val="00E40D81"/>
    <w:rsid w:val="00E41C06"/>
    <w:rsid w:val="00E43524"/>
    <w:rsid w:val="00E43DAA"/>
    <w:rsid w:val="00E44280"/>
    <w:rsid w:val="00E473A7"/>
    <w:rsid w:val="00E47C93"/>
    <w:rsid w:val="00E519CA"/>
    <w:rsid w:val="00E55AE8"/>
    <w:rsid w:val="00E55D94"/>
    <w:rsid w:val="00E56092"/>
    <w:rsid w:val="00E56C50"/>
    <w:rsid w:val="00E570F4"/>
    <w:rsid w:val="00E572A9"/>
    <w:rsid w:val="00E57AD6"/>
    <w:rsid w:val="00E61A94"/>
    <w:rsid w:val="00E6258A"/>
    <w:rsid w:val="00E63830"/>
    <w:rsid w:val="00E63C3D"/>
    <w:rsid w:val="00E655A7"/>
    <w:rsid w:val="00E658BF"/>
    <w:rsid w:val="00E66919"/>
    <w:rsid w:val="00E674A6"/>
    <w:rsid w:val="00E6778E"/>
    <w:rsid w:val="00E67EEB"/>
    <w:rsid w:val="00E7210E"/>
    <w:rsid w:val="00E74B75"/>
    <w:rsid w:val="00E751DF"/>
    <w:rsid w:val="00E7590F"/>
    <w:rsid w:val="00E76B18"/>
    <w:rsid w:val="00E779AC"/>
    <w:rsid w:val="00E806FA"/>
    <w:rsid w:val="00E80FEF"/>
    <w:rsid w:val="00E81704"/>
    <w:rsid w:val="00E81CEA"/>
    <w:rsid w:val="00E83DBB"/>
    <w:rsid w:val="00E845C6"/>
    <w:rsid w:val="00E84703"/>
    <w:rsid w:val="00E84E54"/>
    <w:rsid w:val="00E85658"/>
    <w:rsid w:val="00E863C6"/>
    <w:rsid w:val="00E86741"/>
    <w:rsid w:val="00E90BB5"/>
    <w:rsid w:val="00E91758"/>
    <w:rsid w:val="00E91D7D"/>
    <w:rsid w:val="00E92117"/>
    <w:rsid w:val="00E92155"/>
    <w:rsid w:val="00E92951"/>
    <w:rsid w:val="00E94456"/>
    <w:rsid w:val="00E952FD"/>
    <w:rsid w:val="00E95D99"/>
    <w:rsid w:val="00E961FF"/>
    <w:rsid w:val="00E9662D"/>
    <w:rsid w:val="00E96699"/>
    <w:rsid w:val="00EA0326"/>
    <w:rsid w:val="00EA0B23"/>
    <w:rsid w:val="00EA2F5F"/>
    <w:rsid w:val="00EA36BD"/>
    <w:rsid w:val="00EA385F"/>
    <w:rsid w:val="00EB0DFD"/>
    <w:rsid w:val="00EB1B7D"/>
    <w:rsid w:val="00EB1F70"/>
    <w:rsid w:val="00EB23BD"/>
    <w:rsid w:val="00EB2512"/>
    <w:rsid w:val="00EB37F5"/>
    <w:rsid w:val="00EB3BFF"/>
    <w:rsid w:val="00EB5D3C"/>
    <w:rsid w:val="00EB6AEE"/>
    <w:rsid w:val="00EB7053"/>
    <w:rsid w:val="00EB75F0"/>
    <w:rsid w:val="00EC2629"/>
    <w:rsid w:val="00EC35CE"/>
    <w:rsid w:val="00EC4608"/>
    <w:rsid w:val="00EC4BDA"/>
    <w:rsid w:val="00EC5AB9"/>
    <w:rsid w:val="00ED09C7"/>
    <w:rsid w:val="00ED7B3B"/>
    <w:rsid w:val="00EE11D0"/>
    <w:rsid w:val="00EE13A3"/>
    <w:rsid w:val="00EE2E2C"/>
    <w:rsid w:val="00EE35FA"/>
    <w:rsid w:val="00EE3727"/>
    <w:rsid w:val="00EE3988"/>
    <w:rsid w:val="00EE42BF"/>
    <w:rsid w:val="00EE49EB"/>
    <w:rsid w:val="00EE6093"/>
    <w:rsid w:val="00EE6390"/>
    <w:rsid w:val="00EE6527"/>
    <w:rsid w:val="00EE7139"/>
    <w:rsid w:val="00EF18CF"/>
    <w:rsid w:val="00EF2E59"/>
    <w:rsid w:val="00EF3FA8"/>
    <w:rsid w:val="00EF475A"/>
    <w:rsid w:val="00EF571B"/>
    <w:rsid w:val="00EF779C"/>
    <w:rsid w:val="00EF7927"/>
    <w:rsid w:val="00EF7D58"/>
    <w:rsid w:val="00F007B2"/>
    <w:rsid w:val="00F030A6"/>
    <w:rsid w:val="00F03108"/>
    <w:rsid w:val="00F03596"/>
    <w:rsid w:val="00F04862"/>
    <w:rsid w:val="00F05A3A"/>
    <w:rsid w:val="00F05F07"/>
    <w:rsid w:val="00F06609"/>
    <w:rsid w:val="00F06C24"/>
    <w:rsid w:val="00F07540"/>
    <w:rsid w:val="00F101B7"/>
    <w:rsid w:val="00F1055F"/>
    <w:rsid w:val="00F11C40"/>
    <w:rsid w:val="00F123BA"/>
    <w:rsid w:val="00F12C06"/>
    <w:rsid w:val="00F136BE"/>
    <w:rsid w:val="00F15C48"/>
    <w:rsid w:val="00F15DAC"/>
    <w:rsid w:val="00F167B9"/>
    <w:rsid w:val="00F172AF"/>
    <w:rsid w:val="00F20ABF"/>
    <w:rsid w:val="00F2152A"/>
    <w:rsid w:val="00F2335B"/>
    <w:rsid w:val="00F23508"/>
    <w:rsid w:val="00F23E06"/>
    <w:rsid w:val="00F23E40"/>
    <w:rsid w:val="00F253AD"/>
    <w:rsid w:val="00F31C55"/>
    <w:rsid w:val="00F34A17"/>
    <w:rsid w:val="00F34B34"/>
    <w:rsid w:val="00F356EB"/>
    <w:rsid w:val="00F3754B"/>
    <w:rsid w:val="00F37FDB"/>
    <w:rsid w:val="00F4187B"/>
    <w:rsid w:val="00F419B0"/>
    <w:rsid w:val="00F41AE2"/>
    <w:rsid w:val="00F43070"/>
    <w:rsid w:val="00F432A3"/>
    <w:rsid w:val="00F43C7B"/>
    <w:rsid w:val="00F43C8E"/>
    <w:rsid w:val="00F44A4A"/>
    <w:rsid w:val="00F44E22"/>
    <w:rsid w:val="00F450F9"/>
    <w:rsid w:val="00F45F5D"/>
    <w:rsid w:val="00F47FD1"/>
    <w:rsid w:val="00F509D4"/>
    <w:rsid w:val="00F5218A"/>
    <w:rsid w:val="00F5286E"/>
    <w:rsid w:val="00F52EDC"/>
    <w:rsid w:val="00F53BD9"/>
    <w:rsid w:val="00F54DC5"/>
    <w:rsid w:val="00F554EF"/>
    <w:rsid w:val="00F5735B"/>
    <w:rsid w:val="00F61C43"/>
    <w:rsid w:val="00F61F95"/>
    <w:rsid w:val="00F65088"/>
    <w:rsid w:val="00F65CDB"/>
    <w:rsid w:val="00F70E3B"/>
    <w:rsid w:val="00F71175"/>
    <w:rsid w:val="00F7132C"/>
    <w:rsid w:val="00F727F2"/>
    <w:rsid w:val="00F75159"/>
    <w:rsid w:val="00F75300"/>
    <w:rsid w:val="00F76448"/>
    <w:rsid w:val="00F7645B"/>
    <w:rsid w:val="00F77A22"/>
    <w:rsid w:val="00F77D26"/>
    <w:rsid w:val="00F804A4"/>
    <w:rsid w:val="00F805DC"/>
    <w:rsid w:val="00F807E3"/>
    <w:rsid w:val="00F81459"/>
    <w:rsid w:val="00F81A0C"/>
    <w:rsid w:val="00F8245C"/>
    <w:rsid w:val="00F824EF"/>
    <w:rsid w:val="00F82584"/>
    <w:rsid w:val="00F82F7D"/>
    <w:rsid w:val="00F84C65"/>
    <w:rsid w:val="00F85117"/>
    <w:rsid w:val="00F85698"/>
    <w:rsid w:val="00F86915"/>
    <w:rsid w:val="00F86FAA"/>
    <w:rsid w:val="00F87826"/>
    <w:rsid w:val="00F87D9B"/>
    <w:rsid w:val="00F91C4C"/>
    <w:rsid w:val="00F93108"/>
    <w:rsid w:val="00F935EB"/>
    <w:rsid w:val="00F94925"/>
    <w:rsid w:val="00F95B55"/>
    <w:rsid w:val="00F95D89"/>
    <w:rsid w:val="00F9694F"/>
    <w:rsid w:val="00F9754F"/>
    <w:rsid w:val="00F97E18"/>
    <w:rsid w:val="00FA0811"/>
    <w:rsid w:val="00FA3C13"/>
    <w:rsid w:val="00FA40D7"/>
    <w:rsid w:val="00FA44EB"/>
    <w:rsid w:val="00FA5489"/>
    <w:rsid w:val="00FA5D39"/>
    <w:rsid w:val="00FA67EB"/>
    <w:rsid w:val="00FA6A0D"/>
    <w:rsid w:val="00FA75BB"/>
    <w:rsid w:val="00FA7F8C"/>
    <w:rsid w:val="00FB06DC"/>
    <w:rsid w:val="00FB1D5C"/>
    <w:rsid w:val="00FB34CC"/>
    <w:rsid w:val="00FB3766"/>
    <w:rsid w:val="00FB3A0B"/>
    <w:rsid w:val="00FB3EF7"/>
    <w:rsid w:val="00FB75C5"/>
    <w:rsid w:val="00FC019E"/>
    <w:rsid w:val="00FC0AF3"/>
    <w:rsid w:val="00FC2434"/>
    <w:rsid w:val="00FC29F5"/>
    <w:rsid w:val="00FC53A5"/>
    <w:rsid w:val="00FC5B98"/>
    <w:rsid w:val="00FC63B6"/>
    <w:rsid w:val="00FC704C"/>
    <w:rsid w:val="00FC75D2"/>
    <w:rsid w:val="00FD1A51"/>
    <w:rsid w:val="00FD48FF"/>
    <w:rsid w:val="00FD49D2"/>
    <w:rsid w:val="00FD590C"/>
    <w:rsid w:val="00FD6EE0"/>
    <w:rsid w:val="00FE0153"/>
    <w:rsid w:val="00FE047C"/>
    <w:rsid w:val="00FE2342"/>
    <w:rsid w:val="00FE36FA"/>
    <w:rsid w:val="00FE3BF1"/>
    <w:rsid w:val="00FE52D3"/>
    <w:rsid w:val="00FE6F33"/>
    <w:rsid w:val="00FF0652"/>
    <w:rsid w:val="00FF06F2"/>
    <w:rsid w:val="00FF4A31"/>
    <w:rsid w:val="00FF4C27"/>
    <w:rsid w:val="00FF5897"/>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rsid w:val="003F118B"/>
  </w:style>
  <w:style w:type="numbering" w:customStyle="1" w:styleId="112">
    <w:name w:val="Нет списка11"/>
    <w:next w:val="a2"/>
    <w:uiPriority w:val="99"/>
    <w:semiHidden/>
    <w:unhideWhenUsed/>
    <w:rsid w:val="003F118B"/>
  </w:style>
  <w:style w:type="table" w:customStyle="1" w:styleId="1f9">
    <w:name w:val="Сетка таблицы1"/>
    <w:basedOn w:val="a1"/>
    <w:next w:val="afff3"/>
    <w:uiPriority w:val="59"/>
    <w:rsid w:val="003F11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3F118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3F118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3F118B"/>
    <w:rPr>
      <w:sz w:val="24"/>
      <w:szCs w:val="24"/>
      <w:lang w:eastAsia="ar-SA"/>
    </w:rPr>
  </w:style>
  <w:style w:type="character" w:customStyle="1" w:styleId="1c">
    <w:name w:val="Нижний колонтитул Знак1"/>
    <w:basedOn w:val="a0"/>
    <w:link w:val="afe"/>
    <w:uiPriority w:val="99"/>
    <w:rsid w:val="003F118B"/>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6de09df71">
    <w:name w:val="cs6de09df71"/>
    <w:basedOn w:val="a0"/>
    <w:rsid w:val="00796D72"/>
    <w:rPr>
      <w:rFonts w:ascii="Times New Roman" w:hAnsi="Times New Roman" w:cs="Times New Roman" w:hint="default"/>
      <w:b w:val="0"/>
      <w:bCs w:val="0"/>
      <w:i w:val="0"/>
      <w:iCs w:val="0"/>
      <w:color w:val="0D0D0D"/>
      <w:sz w:val="24"/>
      <w:szCs w:val="24"/>
    </w:rPr>
  </w:style>
  <w:style w:type="paragraph" w:styleId="af2">
    <w:name w:val="Plain Text"/>
    <w:basedOn w:val="a"/>
    <w:link w:val="af1"/>
    <w:uiPriority w:val="99"/>
    <w:unhideWhenUsed/>
    <w:rsid w:val="007E4EF7"/>
    <w:pPr>
      <w:suppressAutoHyphens w:val="0"/>
    </w:pPr>
    <w:rPr>
      <w:rFonts w:eastAsia="MS Mincho"/>
      <w:spacing w:val="-2"/>
      <w:sz w:val="26"/>
      <w:szCs w:val="20"/>
      <w:lang w:eastAsia="ru-RU"/>
    </w:rPr>
  </w:style>
  <w:style w:type="character" w:customStyle="1" w:styleId="1fa">
    <w:name w:val="Текст Знак1"/>
    <w:basedOn w:val="a0"/>
    <w:uiPriority w:val="99"/>
    <w:semiHidden/>
    <w:rsid w:val="007E4EF7"/>
    <w:rPr>
      <w:rFonts w:ascii="Consolas" w:hAnsi="Consolas" w:cs="Consolas"/>
      <w:sz w:val="21"/>
      <w:szCs w:val="21"/>
      <w:lang w:eastAsia="ar-SA"/>
    </w:rPr>
  </w:style>
  <w:style w:type="character" w:customStyle="1" w:styleId="1e">
    <w:name w:val="Текст сноски Знак1"/>
    <w:basedOn w:val="a0"/>
    <w:link w:val="aff"/>
    <w:rsid w:val="005C50BA"/>
    <w:rPr>
      <w:lang w:eastAsia="ar-SA"/>
    </w:rPr>
  </w:style>
  <w:style w:type="character" w:customStyle="1" w:styleId="FontStyle18">
    <w:name w:val="Font Style18"/>
    <w:rsid w:val="005C50BA"/>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rsid w:val="003F118B"/>
  </w:style>
  <w:style w:type="numbering" w:customStyle="1" w:styleId="112">
    <w:name w:val="Нет списка11"/>
    <w:next w:val="a2"/>
    <w:uiPriority w:val="99"/>
    <w:semiHidden/>
    <w:unhideWhenUsed/>
    <w:rsid w:val="003F118B"/>
  </w:style>
  <w:style w:type="table" w:customStyle="1" w:styleId="1f9">
    <w:name w:val="Сетка таблицы1"/>
    <w:basedOn w:val="a1"/>
    <w:next w:val="afff3"/>
    <w:uiPriority w:val="59"/>
    <w:rsid w:val="003F11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3F118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3F118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3F118B"/>
    <w:rPr>
      <w:sz w:val="24"/>
      <w:szCs w:val="24"/>
      <w:lang w:eastAsia="ar-SA"/>
    </w:rPr>
  </w:style>
  <w:style w:type="character" w:customStyle="1" w:styleId="1c">
    <w:name w:val="Нижний колонтитул Знак1"/>
    <w:basedOn w:val="a0"/>
    <w:link w:val="afe"/>
    <w:uiPriority w:val="99"/>
    <w:rsid w:val="003F118B"/>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6de09df71">
    <w:name w:val="cs6de09df71"/>
    <w:basedOn w:val="a0"/>
    <w:rsid w:val="00796D72"/>
    <w:rPr>
      <w:rFonts w:ascii="Times New Roman" w:hAnsi="Times New Roman" w:cs="Times New Roman" w:hint="default"/>
      <w:b w:val="0"/>
      <w:bCs w:val="0"/>
      <w:i w:val="0"/>
      <w:iCs w:val="0"/>
      <w:color w:val="0D0D0D"/>
      <w:sz w:val="24"/>
      <w:szCs w:val="24"/>
    </w:rPr>
  </w:style>
  <w:style w:type="paragraph" w:styleId="af2">
    <w:name w:val="Plain Text"/>
    <w:basedOn w:val="a"/>
    <w:link w:val="af1"/>
    <w:uiPriority w:val="99"/>
    <w:unhideWhenUsed/>
    <w:rsid w:val="007E4EF7"/>
    <w:pPr>
      <w:suppressAutoHyphens w:val="0"/>
    </w:pPr>
    <w:rPr>
      <w:rFonts w:eastAsia="MS Mincho"/>
      <w:spacing w:val="-2"/>
      <w:sz w:val="26"/>
      <w:szCs w:val="20"/>
      <w:lang w:eastAsia="ru-RU"/>
    </w:rPr>
  </w:style>
  <w:style w:type="character" w:customStyle="1" w:styleId="1fa">
    <w:name w:val="Текст Знак1"/>
    <w:basedOn w:val="a0"/>
    <w:uiPriority w:val="99"/>
    <w:semiHidden/>
    <w:rsid w:val="007E4EF7"/>
    <w:rPr>
      <w:rFonts w:ascii="Consolas" w:hAnsi="Consolas" w:cs="Consolas"/>
      <w:sz w:val="21"/>
      <w:szCs w:val="21"/>
      <w:lang w:eastAsia="ar-SA"/>
    </w:rPr>
  </w:style>
  <w:style w:type="character" w:customStyle="1" w:styleId="1e">
    <w:name w:val="Текст сноски Знак1"/>
    <w:basedOn w:val="a0"/>
    <w:link w:val="aff"/>
    <w:rsid w:val="005C50BA"/>
    <w:rPr>
      <w:lang w:eastAsia="ar-SA"/>
    </w:rPr>
  </w:style>
  <w:style w:type="character" w:customStyle="1" w:styleId="FontStyle18">
    <w:name w:val="Font Style18"/>
    <w:rsid w:val="005C50BA"/>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33565209">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4978524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85650988">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17637807">
      <w:bodyDiv w:val="1"/>
      <w:marLeft w:val="0"/>
      <w:marRight w:val="0"/>
      <w:marTop w:val="0"/>
      <w:marBottom w:val="0"/>
      <w:divBdr>
        <w:top w:val="none" w:sz="0" w:space="0" w:color="auto"/>
        <w:left w:val="none" w:sz="0" w:space="0" w:color="auto"/>
        <w:bottom w:val="none" w:sz="0" w:space="0" w:color="auto"/>
        <w:right w:val="none" w:sz="0" w:space="0" w:color="auto"/>
      </w:divBdr>
    </w:div>
    <w:div w:id="1797944525">
      <w:bodyDiv w:val="1"/>
      <w:marLeft w:val="0"/>
      <w:marRight w:val="0"/>
      <w:marTop w:val="0"/>
      <w:marBottom w:val="0"/>
      <w:divBdr>
        <w:top w:val="none" w:sz="0" w:space="0" w:color="auto"/>
        <w:left w:val="none" w:sz="0" w:space="0" w:color="auto"/>
        <w:bottom w:val="none" w:sz="0" w:space="0" w:color="auto"/>
        <w:right w:val="none" w:sz="0" w:space="0" w:color="auto"/>
      </w:divBdr>
      <w:divsChild>
        <w:div w:id="1717655312">
          <w:marLeft w:val="-7"/>
          <w:marRight w:val="0"/>
          <w:marTop w:val="0"/>
          <w:marBottom w:val="0"/>
          <w:divBdr>
            <w:top w:val="none" w:sz="0" w:space="0" w:color="auto"/>
            <w:left w:val="none" w:sz="0" w:space="0" w:color="auto"/>
            <w:bottom w:val="none" w:sz="0" w:space="0" w:color="auto"/>
            <w:right w:val="none" w:sz="0" w:space="0" w:color="auto"/>
          </w:divBdr>
        </w:div>
        <w:div w:id="707608525">
          <w:marLeft w:val="20"/>
          <w:marRight w:val="0"/>
          <w:marTop w:val="0"/>
          <w:marBottom w:val="0"/>
          <w:divBdr>
            <w:top w:val="none" w:sz="0" w:space="0" w:color="auto"/>
            <w:left w:val="none" w:sz="0" w:space="0" w:color="auto"/>
            <w:bottom w:val="none" w:sz="0" w:space="0" w:color="auto"/>
            <w:right w:val="none" w:sz="0" w:space="0" w:color="auto"/>
          </w:divBdr>
        </w:div>
        <w:div w:id="948975152">
          <w:marLeft w:val="-115"/>
          <w:marRight w:val="0"/>
          <w:marTop w:val="0"/>
          <w:marBottom w:val="0"/>
          <w:divBdr>
            <w:top w:val="none" w:sz="0" w:space="0" w:color="auto"/>
            <w:left w:val="none" w:sz="0" w:space="0" w:color="auto"/>
            <w:bottom w:val="none" w:sz="0" w:space="0" w:color="auto"/>
            <w:right w:val="none" w:sz="0" w:space="0" w:color="auto"/>
          </w:divBdr>
        </w:div>
        <w:div w:id="2051416079">
          <w:marLeft w:val="-284"/>
          <w:marRight w:val="0"/>
          <w:marTop w:val="0"/>
          <w:marBottom w:val="0"/>
          <w:divBdr>
            <w:top w:val="none" w:sz="0" w:space="0" w:color="auto"/>
            <w:left w:val="none" w:sz="0" w:space="0" w:color="auto"/>
            <w:bottom w:val="none" w:sz="0" w:space="0" w:color="auto"/>
            <w:right w:val="none" w:sz="0" w:space="0" w:color="auto"/>
          </w:divBdr>
        </w:div>
        <w:div w:id="2106803189">
          <w:marLeft w:val="-284"/>
          <w:marRight w:val="0"/>
          <w:marTop w:val="0"/>
          <w:marBottom w:val="0"/>
          <w:divBdr>
            <w:top w:val="none" w:sz="0" w:space="0" w:color="auto"/>
            <w:left w:val="none" w:sz="0" w:space="0" w:color="auto"/>
            <w:bottom w:val="none" w:sz="0" w:space="0" w:color="auto"/>
            <w:right w:val="none" w:sz="0" w:space="0" w:color="auto"/>
          </w:divBdr>
        </w:div>
        <w:div w:id="664555073">
          <w:marLeft w:val="-284"/>
          <w:marRight w:val="0"/>
          <w:marTop w:val="0"/>
          <w:marBottom w:val="0"/>
          <w:divBdr>
            <w:top w:val="none" w:sz="0" w:space="0" w:color="auto"/>
            <w:left w:val="none" w:sz="0" w:space="0" w:color="auto"/>
            <w:bottom w:val="none" w:sz="0" w:space="0" w:color="auto"/>
            <w:right w:val="none" w:sz="0" w:space="0" w:color="auto"/>
          </w:divBdr>
        </w:div>
        <w:div w:id="1074089976">
          <w:marLeft w:val="-284"/>
          <w:marRight w:val="0"/>
          <w:marTop w:val="0"/>
          <w:marBottom w:val="0"/>
          <w:divBdr>
            <w:top w:val="none" w:sz="0" w:space="0" w:color="auto"/>
            <w:left w:val="none" w:sz="0" w:space="0" w:color="auto"/>
            <w:bottom w:val="none" w:sz="0" w:space="0" w:color="auto"/>
            <w:right w:val="none" w:sz="0" w:space="0" w:color="auto"/>
          </w:divBdr>
        </w:div>
        <w:div w:id="110587892">
          <w:marLeft w:val="-284"/>
          <w:marRight w:val="0"/>
          <w:marTop w:val="0"/>
          <w:marBottom w:val="0"/>
          <w:divBdr>
            <w:top w:val="none" w:sz="0" w:space="0" w:color="auto"/>
            <w:left w:val="none" w:sz="0" w:space="0" w:color="auto"/>
            <w:bottom w:val="none" w:sz="0" w:space="0" w:color="auto"/>
            <w:right w:val="none" w:sz="0" w:space="0" w:color="auto"/>
          </w:divBdr>
        </w:div>
        <w:div w:id="48890159">
          <w:marLeft w:val="-284"/>
          <w:marRight w:val="0"/>
          <w:marTop w:val="0"/>
          <w:marBottom w:val="0"/>
          <w:divBdr>
            <w:top w:val="none" w:sz="0" w:space="0" w:color="auto"/>
            <w:left w:val="none" w:sz="0" w:space="0" w:color="auto"/>
            <w:bottom w:val="none" w:sz="0" w:space="0" w:color="auto"/>
            <w:right w:val="none" w:sz="0" w:space="0" w:color="auto"/>
          </w:divBdr>
        </w:div>
        <w:div w:id="2098089969">
          <w:marLeft w:val="-284"/>
          <w:marRight w:val="0"/>
          <w:marTop w:val="0"/>
          <w:marBottom w:val="0"/>
          <w:divBdr>
            <w:top w:val="none" w:sz="0" w:space="0" w:color="auto"/>
            <w:left w:val="none" w:sz="0" w:space="0" w:color="auto"/>
            <w:bottom w:val="none" w:sz="0" w:space="0" w:color="auto"/>
            <w:right w:val="none" w:sz="0" w:space="0" w:color="auto"/>
          </w:divBdr>
        </w:div>
      </w:divsChild>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692123">
      <w:bodyDiv w:val="1"/>
      <w:marLeft w:val="0"/>
      <w:marRight w:val="0"/>
      <w:marTop w:val="0"/>
      <w:marBottom w:val="0"/>
      <w:divBdr>
        <w:top w:val="none" w:sz="0" w:space="0" w:color="auto"/>
        <w:left w:val="none" w:sz="0" w:space="0" w:color="auto"/>
        <w:bottom w:val="none" w:sz="0" w:space="0" w:color="auto"/>
        <w:right w:val="none" w:sz="0" w:space="0" w:color="auto"/>
      </w:divBdr>
      <w:divsChild>
        <w:div w:id="99691185">
          <w:marLeft w:val="-7"/>
          <w:marRight w:val="0"/>
          <w:marTop w:val="0"/>
          <w:marBottom w:val="0"/>
          <w:divBdr>
            <w:top w:val="none" w:sz="0" w:space="0" w:color="auto"/>
            <w:left w:val="none" w:sz="0" w:space="0" w:color="auto"/>
            <w:bottom w:val="none" w:sz="0" w:space="0" w:color="auto"/>
            <w:right w:val="none" w:sz="0" w:space="0" w:color="auto"/>
          </w:divBdr>
        </w:div>
        <w:div w:id="1619557484">
          <w:marLeft w:val="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trcont.com/" TargetMode="External"/><Relationship Id="rId26"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https://msp.lot-online.ru"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mailto:IablonskaiaOV@trcont.r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consultantplus://offline/ref=5126373A6C0DC5BE1AE5BF247482912E1BCBC98009FFC480FB735D20C5DBt3K" TargetMode="External"/><Relationship Id="rId20" Type="http://schemas.openxmlformats.org/officeDocument/2006/relationships/hyperlink" Target="https://msp.lot-online.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zakupki.gov.ru/epz/main/public/home.html"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s://service.nalog.ru/zd.do" TargetMode="External"/><Relationship Id="rId27"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documentManagement/types"/>
    <ds:schemaRef ds:uri="http://schemas.microsoft.com/office/2006/metadata/properties"/>
    <ds:schemaRef ds:uri="http://purl.org/dc/dcmitype/"/>
    <ds:schemaRef ds:uri="http://purl.org/dc/terms/"/>
    <ds:schemaRef ds:uri="http://purl.org/dc/elements/1.1/"/>
    <ds:schemaRef ds:uri="http://schemas.openxmlformats.org/package/2006/metadata/core-properties"/>
    <ds:schemaRef ds:uri="http://www.w3.org/XML/1998/namespace"/>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1DDBA295-9A9B-4E64-A7A3-B518A73D3CC0}">
  <ds:schemaRefs>
    <ds:schemaRef ds:uri="http://schemas.openxmlformats.org/officeDocument/2006/bibliography"/>
  </ds:schemaRefs>
</ds:datastoreItem>
</file>

<file path=customXml/itemProps4.xml><?xml version="1.0" encoding="utf-8"?>
<ds:datastoreItem xmlns:ds="http://schemas.openxmlformats.org/officeDocument/2006/customXml" ds:itemID="{10389F4F-639D-432A-A326-14773B78C379}">
  <ds:schemaRefs>
    <ds:schemaRef ds:uri="http://schemas.openxmlformats.org/officeDocument/2006/bibliography"/>
  </ds:schemaRefs>
</ds:datastoreItem>
</file>

<file path=customXml/itemProps5.xml><?xml version="1.0" encoding="utf-8"?>
<ds:datastoreItem xmlns:ds="http://schemas.openxmlformats.org/officeDocument/2006/customXml" ds:itemID="{9AA50148-EF70-4A81-BA1C-CDF8384515ED}">
  <ds:schemaRefs>
    <ds:schemaRef ds:uri="http://schemas.openxmlformats.org/officeDocument/2006/bibliography"/>
  </ds:schemaRefs>
</ds:datastoreItem>
</file>

<file path=customXml/itemProps6.xml><?xml version="1.0" encoding="utf-8"?>
<ds:datastoreItem xmlns:ds="http://schemas.openxmlformats.org/officeDocument/2006/customXml" ds:itemID="{732ABEDD-067E-4786-A474-74A75BE9C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29099</Words>
  <Characters>165870</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194580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Печнова Ирина Алексеевна</cp:lastModifiedBy>
  <cp:revision>2</cp:revision>
  <cp:lastPrinted>2019-06-21T02:43:00Z</cp:lastPrinted>
  <dcterms:created xsi:type="dcterms:W3CDTF">2019-09-03T13:00:00Z</dcterms:created>
  <dcterms:modified xsi:type="dcterms:W3CDTF">2019-09-03T13:00:00Z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