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127F98" w:rsidRDefault="00BD6650">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Забайкальской железной дороге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127F98" w:rsidRDefault="00BD6650">
      <w:pPr>
        <w:tabs>
          <w:tab w:val="left" w:pos="4962"/>
        </w:tabs>
        <w:ind w:left="4820"/>
        <w:rPr>
          <w:b/>
          <w:bCs/>
          <w:sz w:val="28"/>
          <w:szCs w:val="28"/>
        </w:rPr>
      </w:pPr>
      <w:r>
        <w:rPr>
          <w:b/>
          <w:bCs/>
          <w:sz w:val="28"/>
          <w:szCs w:val="28"/>
        </w:rPr>
        <w:t>Кирилл Владимирович Кудрявцев</w:t>
      </w:r>
    </w:p>
    <w:p w:rsidR="002A5986" w:rsidRDefault="002A5986">
      <w:pPr>
        <w:tabs>
          <w:tab w:val="left" w:pos="4962"/>
        </w:tabs>
        <w:ind w:left="4820"/>
        <w:rPr>
          <w:b/>
          <w:bCs/>
          <w:sz w:val="28"/>
          <w:highlight w:val="yellow"/>
        </w:rPr>
      </w:pPr>
    </w:p>
    <w:p w:rsidR="00127F98" w:rsidRDefault="002A5986">
      <w:pPr>
        <w:tabs>
          <w:tab w:val="left" w:pos="4962"/>
        </w:tabs>
        <w:ind w:left="4820"/>
        <w:rPr>
          <w:b/>
          <w:bCs/>
          <w:sz w:val="28"/>
        </w:rPr>
      </w:pPr>
      <w:r w:rsidRPr="00CB3B86">
        <w:rPr>
          <w:b/>
          <w:bCs/>
          <w:sz w:val="28"/>
        </w:rPr>
        <w:t>«2</w:t>
      </w:r>
      <w:r w:rsidR="00207DEA">
        <w:rPr>
          <w:b/>
          <w:bCs/>
          <w:sz w:val="28"/>
        </w:rPr>
        <w:t>7</w:t>
      </w:r>
      <w:r w:rsidR="00BD6650" w:rsidRPr="00CB3B86">
        <w:rPr>
          <w:b/>
          <w:bCs/>
          <w:sz w:val="28"/>
        </w:rPr>
        <w:t xml:space="preserve">» </w:t>
      </w:r>
      <w:r w:rsidR="00CB5948" w:rsidRPr="00CB3B86">
        <w:rPr>
          <w:b/>
          <w:bCs/>
          <w:sz w:val="28"/>
        </w:rPr>
        <w:t>сентября</w:t>
      </w:r>
      <w:r w:rsidR="00BD6650" w:rsidRPr="00CB3B86">
        <w:rPr>
          <w:b/>
          <w:bCs/>
          <w:sz w:val="28"/>
        </w:rPr>
        <w:t xml:space="preserve">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4928E5">
      <w:pPr>
        <w:spacing w:after="120"/>
        <w:jc w:val="center"/>
        <w:outlineLvl w:val="0"/>
        <w:rPr>
          <w:b/>
          <w:bCs/>
          <w:sz w:val="32"/>
          <w:szCs w:val="32"/>
        </w:rPr>
      </w:pPr>
      <w:r>
        <w:rPr>
          <w:b/>
          <w:bCs/>
          <w:sz w:val="32"/>
          <w:szCs w:val="32"/>
        </w:rPr>
        <w:t>Раздел 1. Общие положения</w:t>
      </w:r>
    </w:p>
    <w:p w:rsidR="00185741" w:rsidRPr="00185741" w:rsidRDefault="00185741" w:rsidP="00185741">
      <w:pPr>
        <w:pStyle w:val="aff7"/>
        <w:spacing w:after="120"/>
        <w:ind w:left="705"/>
        <w:jc w:val="center"/>
        <w:rPr>
          <w:bCs/>
          <w:sz w:val="20"/>
          <w:szCs w:val="20"/>
        </w:rPr>
      </w:pPr>
    </w:p>
    <w:p w:rsidR="005F6435" w:rsidRPr="00D20AD0" w:rsidRDefault="005F6435" w:rsidP="004928E5">
      <w:pPr>
        <w:pStyle w:val="19"/>
        <w:numPr>
          <w:ilvl w:val="1"/>
          <w:numId w:val="1"/>
        </w:numPr>
        <w:tabs>
          <w:tab w:val="clear" w:pos="720"/>
          <w:tab w:val="num" w:pos="567"/>
        </w:tabs>
        <w:ind w:left="0" w:firstLine="709"/>
        <w:outlineLvl w:val="1"/>
        <w:rPr>
          <w:b/>
          <w:szCs w:val="28"/>
        </w:rPr>
      </w:pPr>
      <w:r>
        <w:rPr>
          <w:b/>
          <w:szCs w:val="28"/>
        </w:rPr>
        <w:t>Общие положения</w:t>
      </w:r>
    </w:p>
    <w:p w:rsidR="00127F98" w:rsidRPr="009A43FB" w:rsidRDefault="00BD6650" w:rsidP="004928E5">
      <w:pPr>
        <w:pStyle w:val="19"/>
        <w:numPr>
          <w:ilvl w:val="2"/>
          <w:numId w:val="1"/>
        </w:numPr>
        <w:ind w:left="0" w:firstLine="709"/>
      </w:pPr>
      <w:proofErr w:type="gramStart"/>
      <w:r w:rsidRPr="009A43FB">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w:t>
      </w:r>
      <w:r>
        <w:t xml:space="preserve"> утвержденным решением совета директоров ПАО «ТрансКонтейнер» от 26 декабря 2018 г. </w:t>
      </w:r>
      <w:r w:rsidRPr="009A43FB">
        <w:rPr>
          <w:szCs w:val="28"/>
        </w:rPr>
        <w:t>(далее – Положение о закупках</w:t>
      </w:r>
      <w:proofErr w:type="gramEnd"/>
      <w:r w:rsidRPr="009A43FB">
        <w:rPr>
          <w:szCs w:val="28"/>
        </w:rPr>
        <w:t xml:space="preserve">), </w:t>
      </w:r>
      <w:r w:rsidRPr="00CB3B86">
        <w:rPr>
          <w:szCs w:val="28"/>
        </w:rPr>
        <w:t>проводит</w:t>
      </w:r>
      <w:r w:rsidR="00CB5948" w:rsidRPr="00CB3B86">
        <w:rPr>
          <w:szCs w:val="28"/>
        </w:rPr>
        <w:t xml:space="preserve"> </w:t>
      </w:r>
      <w:r w:rsidRPr="00CB3B86">
        <w:t>Закупк</w:t>
      </w:r>
      <w:r w:rsidR="00CB5948" w:rsidRPr="00CB3B86">
        <w:t>у</w:t>
      </w:r>
      <w:r w:rsidRPr="00CB3B86">
        <w:t xml:space="preserve"> способом запроса предложений в электронной форме № ЗПэ-НКПЗАБ-19-00</w:t>
      </w:r>
      <w:r w:rsidR="00207DEA">
        <w:t>28</w:t>
      </w:r>
      <w:r w:rsidR="00C8684C" w:rsidRPr="00CB3B86">
        <w:t xml:space="preserve"> </w:t>
      </w:r>
      <w:r w:rsidR="00D22B76">
        <w:t>п</w:t>
      </w:r>
      <w:r w:rsidRPr="00CB3B86">
        <w:t>о предмету закупки "</w:t>
      </w:r>
      <w:r w:rsidR="00207DEA" w:rsidRPr="00207DEA">
        <w:t>Поставка рельс РП-65 для нужд филиала ПАО "</w:t>
      </w:r>
      <w:proofErr w:type="spellStart"/>
      <w:r w:rsidR="00207DEA" w:rsidRPr="00207DEA">
        <w:t>ТрансКонтейнер</w:t>
      </w:r>
      <w:proofErr w:type="spellEnd"/>
      <w:r w:rsidR="00207DEA" w:rsidRPr="00207DEA">
        <w:t>" на Забайкальской железной дороге</w:t>
      </w:r>
      <w:r w:rsidRPr="009A43FB">
        <w:t>" (далее – Запрос предложений</w:t>
      </w:r>
      <w:r w:rsidR="009A43FB" w:rsidRPr="009A43FB">
        <w:t>).</w:t>
      </w:r>
    </w:p>
    <w:p w:rsidR="00144E2B" w:rsidRPr="00144E2B" w:rsidRDefault="00144E2B" w:rsidP="004928E5">
      <w:pPr>
        <w:pStyle w:val="19"/>
        <w:numPr>
          <w:ilvl w:val="2"/>
          <w:numId w:val="1"/>
        </w:numPr>
        <w:ind w:left="0" w:firstLine="709"/>
      </w:pPr>
      <w:r>
        <w:t xml:space="preserve">Информация об организаторе Запроса предложений (далее – Организатор) указана в пункте </w:t>
      </w:r>
      <w:r w:rsidRPr="009A43FB">
        <w:rPr>
          <w:szCs w:val="28"/>
        </w:rPr>
        <w:t>2 раздела 5 «Информационная карта» настоящей документации о закупке (далее – Информационная карта</w:t>
      </w:r>
      <w:r>
        <w:rPr>
          <w:szCs w:val="28"/>
        </w:rPr>
        <w:t>)</w:t>
      </w:r>
      <w:r>
        <w:t>.</w:t>
      </w:r>
    </w:p>
    <w:p w:rsidR="0019760E" w:rsidRPr="00D32FFA" w:rsidRDefault="0019760E" w:rsidP="004928E5">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4928E5">
      <w:pPr>
        <w:pStyle w:val="19"/>
        <w:numPr>
          <w:ilvl w:val="2"/>
          <w:numId w:val="1"/>
        </w:numPr>
        <w:ind w:left="0" w:firstLine="709"/>
        <w:rPr>
          <w:szCs w:val="28"/>
        </w:rPr>
      </w:pPr>
      <w:r>
        <w:rPr>
          <w:szCs w:val="28"/>
        </w:rPr>
        <w:t xml:space="preserve">Извещение о проведении Запроса предложений, изменения к извещению, настоящая документация о закупке,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4928E5">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Техническое задание настоящей документации о закупке (далее – Техническое задание) и Информационной карте.</w:t>
      </w:r>
    </w:p>
    <w:p w:rsidR="00A647EF" w:rsidRPr="00D32FFA" w:rsidRDefault="002C7848" w:rsidP="004928E5">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4928E5">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4928E5">
      <w:pPr>
        <w:pStyle w:val="19"/>
        <w:numPr>
          <w:ilvl w:val="2"/>
          <w:numId w:val="1"/>
        </w:numPr>
        <w:ind w:left="0" w:firstLine="709"/>
      </w:pPr>
      <w:proofErr w:type="gramStart"/>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Default="00192929" w:rsidP="004928E5">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4928E5">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4928E5">
      <w:pPr>
        <w:pStyle w:val="19"/>
        <w:ind w:firstLine="709"/>
      </w:pPr>
      <w:proofErr w:type="gramStart"/>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7B00CF" w:rsidRDefault="007D6548" w:rsidP="004928E5">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4928E5">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Default="007B00CF" w:rsidP="004928E5">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85741" w:rsidRPr="00D32FFA" w:rsidRDefault="00185741" w:rsidP="004928E5">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4928E5">
      <w:pPr>
        <w:pStyle w:val="19"/>
        <w:numPr>
          <w:ilvl w:val="2"/>
          <w:numId w:val="1"/>
        </w:numPr>
        <w:ind w:left="0" w:firstLine="709"/>
        <w:rPr>
          <w:szCs w:val="28"/>
        </w:rPr>
      </w:pPr>
      <w:r>
        <w:lastRenderedPageBreak/>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4928E5">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4928E5">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D32FFA" w:rsidRDefault="00192929" w:rsidP="004928E5">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Default="00185741" w:rsidP="004928E5">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202CD3" w:rsidRDefault="00185741" w:rsidP="004928E5">
      <w:pPr>
        <w:pStyle w:val="19"/>
        <w:numPr>
          <w:ilvl w:val="2"/>
          <w:numId w:val="1"/>
        </w:numPr>
        <w:ind w:left="0" w:firstLine="709"/>
      </w:pPr>
      <w: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w:t>
      </w:r>
      <w:r>
        <w:lastRenderedPageBreak/>
        <w:t>Федеральным законом от 06 апреля 2011 года № 63–ФЗ «Об электронной подписи» и принятыми в соответствии с ним нормативно-правовыми актами.</w:t>
      </w:r>
    </w:p>
    <w:p w:rsidR="00185741" w:rsidRPr="0039674B" w:rsidRDefault="00185741" w:rsidP="004928E5">
      <w:pPr>
        <w:pStyle w:val="19"/>
        <w:numPr>
          <w:ilvl w:val="2"/>
          <w:numId w:val="1"/>
        </w:numPr>
        <w:ind w:left="0" w:firstLine="709"/>
      </w:pPr>
      <w:proofErr w:type="gramStart"/>
      <w:r>
        <w:t>Претендент на участие в Запроса предложений,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t xml:space="preserve">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1" w:history="1">
        <w:r>
          <w:rPr>
            <w:rStyle w:val="a7"/>
          </w:rPr>
          <w:t>https://otc.ru/documents</w:t>
        </w:r>
      </w:hyperlink>
      <w:r>
        <w:t>).</w:t>
      </w:r>
    </w:p>
    <w:p w:rsidR="00185741" w:rsidRDefault="00185741" w:rsidP="004928E5">
      <w:pPr>
        <w:pStyle w:val="19"/>
        <w:numPr>
          <w:ilvl w:val="2"/>
          <w:numId w:val="1"/>
        </w:numPr>
        <w:ind w:left="0" w:firstLine="709"/>
      </w:pPr>
      <w:r>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w:t>
      </w:r>
      <w:proofErr w:type="gramStart"/>
      <w:r>
        <w:t>в</w:t>
      </w:r>
      <w:proofErr w:type="gramEnd"/>
      <w:r>
        <w:t xml:space="preserve"> Запроса предложений. </w:t>
      </w:r>
      <w:proofErr w:type="gramStart"/>
      <w:r>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185741" w:rsidRDefault="00185741" w:rsidP="004928E5">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Default="00185741" w:rsidP="004928E5">
      <w:pPr>
        <w:pStyle w:val="19"/>
        <w:widowControl w:val="0"/>
        <w:numPr>
          <w:ilvl w:val="2"/>
          <w:numId w:val="1"/>
        </w:numPr>
        <w:ind w:left="0" w:firstLine="709"/>
      </w:pPr>
      <w: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97D87" w:rsidRDefault="00197D87" w:rsidP="00197D87">
      <w:pPr>
        <w:pStyle w:val="19"/>
        <w:widowControl w:val="0"/>
        <w:ind w:firstLine="709"/>
      </w:pPr>
      <w:r>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w:t>
      </w:r>
      <w:r>
        <w:br/>
        <w:t xml:space="preserve">7 (семь) рабочих дней </w:t>
      </w:r>
      <w:proofErr w:type="gramStart"/>
      <w:r>
        <w:t>с даты  проведения</w:t>
      </w:r>
      <w:proofErr w:type="gramEnd"/>
      <w:r>
        <w:t xml:space="preserve"> соответствующего этапа Запроса предложений.</w:t>
      </w:r>
    </w:p>
    <w:p w:rsidR="00197D87" w:rsidRPr="00D32FFA" w:rsidRDefault="00197D87" w:rsidP="00197D87">
      <w:pPr>
        <w:pStyle w:val="19"/>
        <w:widowControl w:val="0"/>
        <w:ind w:firstLine="709"/>
      </w:pPr>
      <w:r>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w:t>
      </w:r>
      <w:proofErr w:type="gramStart"/>
      <w:r>
        <w:t xml:space="preserve">В каждом случае увеличения сроков </w:t>
      </w:r>
      <w:r>
        <w:lastRenderedPageBreak/>
        <w:t>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roofErr w:type="gramEnd"/>
    </w:p>
    <w:p w:rsidR="00127F98" w:rsidRDefault="00BD6650">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4928E5">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4928E5">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4928E5">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Default="00C51709" w:rsidP="004928E5">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Default="00202932" w:rsidP="004928E5">
      <w:pPr>
        <w:pStyle w:val="19"/>
        <w:numPr>
          <w:ilvl w:val="2"/>
          <w:numId w:val="1"/>
        </w:numPr>
        <w:ind w:left="0" w:firstLine="709"/>
      </w:pPr>
      <w:proofErr w:type="gramStart"/>
      <w:r>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63C8D" w:rsidRPr="00D32FFA" w:rsidRDefault="00A63C8D" w:rsidP="004928E5">
      <w:pPr>
        <w:pStyle w:val="19"/>
        <w:numPr>
          <w:ilvl w:val="2"/>
          <w:numId w:val="1"/>
        </w:numPr>
        <w:ind w:left="0" w:firstLine="709"/>
      </w:pPr>
      <w: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D32FFA" w:rsidRDefault="007D6548" w:rsidP="004928E5">
      <w:pPr>
        <w:pStyle w:val="19"/>
        <w:widowControl w:val="0"/>
        <w:ind w:firstLine="709"/>
      </w:pPr>
    </w:p>
    <w:p w:rsidR="003D24EF" w:rsidRPr="00D20AD0" w:rsidRDefault="003D24EF" w:rsidP="004928E5">
      <w:pPr>
        <w:pStyle w:val="19"/>
        <w:numPr>
          <w:ilvl w:val="1"/>
          <w:numId w:val="1"/>
        </w:numPr>
        <w:tabs>
          <w:tab w:val="clear" w:pos="720"/>
          <w:tab w:val="num" w:pos="567"/>
        </w:tabs>
        <w:ind w:left="0" w:firstLine="709"/>
        <w:outlineLvl w:val="1"/>
        <w:rPr>
          <w:b/>
          <w:szCs w:val="28"/>
        </w:rPr>
      </w:pPr>
      <w:r>
        <w:rPr>
          <w:b/>
          <w:bCs/>
          <w:szCs w:val="28"/>
        </w:rPr>
        <w:lastRenderedPageBreak/>
        <w:t>Разъяснения положений извещения и/или документации о закупке</w:t>
      </w:r>
    </w:p>
    <w:p w:rsidR="003D24EF" w:rsidRDefault="003D24EF"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3649C5" w:rsidRPr="003649C5" w:rsidRDefault="00202932" w:rsidP="004928E5">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3D24EF" w:rsidRDefault="00202932" w:rsidP="004928E5">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FA0127" w:rsidRDefault="003649C5" w:rsidP="00FA0127">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FA0127" w:rsidRDefault="003D24EF" w:rsidP="00FA0127">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4928E5">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4928E5">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4928E5">
      <w:pPr>
        <w:ind w:firstLine="709"/>
        <w:jc w:val="both"/>
        <w:rPr>
          <w:rFonts w:eastAsia="MS Mincho"/>
          <w:sz w:val="28"/>
          <w:szCs w:val="28"/>
        </w:rPr>
      </w:pPr>
    </w:p>
    <w:p w:rsidR="009C4C7C" w:rsidRDefault="009C4C7C" w:rsidP="004928E5">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4928E5">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4928E5">
      <w:pPr>
        <w:numPr>
          <w:ilvl w:val="0"/>
          <w:numId w:val="8"/>
        </w:numPr>
        <w:ind w:left="0" w:firstLine="709"/>
        <w:jc w:val="both"/>
        <w:rPr>
          <w:sz w:val="28"/>
          <w:szCs w:val="28"/>
        </w:rPr>
      </w:pPr>
      <w:r>
        <w:rPr>
          <w:sz w:val="28"/>
          <w:szCs w:val="28"/>
        </w:rPr>
        <w:lastRenderedPageBreak/>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4928E5">
      <w:pPr>
        <w:numPr>
          <w:ilvl w:val="0"/>
          <w:numId w:val="8"/>
        </w:numPr>
        <w:ind w:left="0" w:firstLine="709"/>
        <w:jc w:val="both"/>
        <w:rPr>
          <w:sz w:val="28"/>
          <w:szCs w:val="28"/>
        </w:rPr>
      </w:pPr>
      <w:r>
        <w:rPr>
          <w:sz w:val="28"/>
          <w:szCs w:val="28"/>
        </w:rPr>
        <w:t xml:space="preserve">В </w:t>
      </w:r>
      <w:proofErr w:type="gramStart"/>
      <w:r>
        <w:rPr>
          <w:sz w:val="28"/>
          <w:szCs w:val="28"/>
        </w:rPr>
        <w:t>случае</w:t>
      </w:r>
      <w:proofErr w:type="gramEnd"/>
      <w:r>
        <w:rPr>
          <w:sz w:val="28"/>
          <w:szCs w:val="28"/>
        </w:rPr>
        <w:t xml:space="preserve">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E82B84" w:rsidRDefault="009B799A" w:rsidP="004928E5">
      <w:pPr>
        <w:numPr>
          <w:ilvl w:val="0"/>
          <w:numId w:val="8"/>
        </w:numPr>
        <w:ind w:left="0" w:firstLine="709"/>
        <w:jc w:val="both"/>
        <w:rPr>
          <w:sz w:val="28"/>
          <w:szCs w:val="28"/>
        </w:rPr>
      </w:pPr>
      <w:r>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D32FFA" w:rsidRDefault="00615A97" w:rsidP="004928E5">
      <w:pPr>
        <w:pStyle w:val="af9"/>
        <w:rPr>
          <w:sz w:val="28"/>
          <w:szCs w:val="28"/>
        </w:rPr>
      </w:pPr>
    </w:p>
    <w:p w:rsidR="003649C5" w:rsidRPr="00A83569" w:rsidRDefault="003649C5" w:rsidP="004928E5">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649C5" w:rsidRDefault="003649C5" w:rsidP="00FA0127">
      <w:pPr>
        <w:pStyle w:val="af9"/>
        <w:numPr>
          <w:ilvl w:val="0"/>
          <w:numId w:val="31"/>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649C5" w:rsidRPr="005812B7" w:rsidRDefault="003649C5" w:rsidP="00FA0127">
      <w:pPr>
        <w:pStyle w:val="af9"/>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A83569" w:rsidRDefault="003649C5" w:rsidP="00FA0127">
      <w:pPr>
        <w:pStyle w:val="af9"/>
        <w:numPr>
          <w:ilvl w:val="0"/>
          <w:numId w:val="3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7E0067" w:rsidRDefault="003649C5" w:rsidP="004928E5">
      <w:pPr>
        <w:pStyle w:val="af9"/>
        <w:numPr>
          <w:ilvl w:val="0"/>
          <w:numId w:val="31"/>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r>
        <w:rPr>
          <w:color w:val="000000"/>
          <w:sz w:val="28"/>
          <w:szCs w:val="28"/>
        </w:rPr>
        <w:lastRenderedPageBreak/>
        <w:t>аффилированными лицами, работниками или посредниками каких-либо положений подпункта 1.4.1 настоящей документации о закупке.</w:t>
      </w:r>
    </w:p>
    <w:p w:rsidR="003649C5" w:rsidRDefault="003649C5" w:rsidP="004928E5">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2"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3"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649C5" w:rsidRPr="007E0067" w:rsidRDefault="003649C5" w:rsidP="004928E5">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Default="003649C5" w:rsidP="004928E5">
      <w:pPr>
        <w:pStyle w:val="af9"/>
        <w:numPr>
          <w:ilvl w:val="0"/>
          <w:numId w:val="3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4928E5">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4928E5">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4928E5">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w:t>
      </w:r>
      <w:r>
        <w:rPr>
          <w:sz w:val="28"/>
          <w:szCs w:val="28"/>
        </w:rPr>
        <w:lastRenderedPageBreak/>
        <w:t>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4928E5">
      <w:pPr>
        <w:ind w:firstLine="709"/>
        <w:jc w:val="both"/>
        <w:rPr>
          <w:sz w:val="28"/>
          <w:szCs w:val="28"/>
        </w:rPr>
      </w:pPr>
      <w:r>
        <w:rPr>
          <w:sz w:val="28"/>
          <w:szCs w:val="28"/>
        </w:rPr>
        <w:t>б) не находиться в процессе ликвидации;</w:t>
      </w:r>
    </w:p>
    <w:p w:rsidR="007D6548" w:rsidRPr="00D32FFA" w:rsidRDefault="007D6548" w:rsidP="004928E5">
      <w:pPr>
        <w:ind w:firstLine="709"/>
        <w:jc w:val="both"/>
        <w:rPr>
          <w:sz w:val="28"/>
          <w:szCs w:val="28"/>
        </w:rPr>
      </w:pPr>
      <w:r>
        <w:rPr>
          <w:sz w:val="28"/>
          <w:szCs w:val="28"/>
        </w:rPr>
        <w:t>в) не быть признанным несостоятельным (банкротом);</w:t>
      </w:r>
    </w:p>
    <w:p w:rsidR="007D6548" w:rsidRPr="00D32FFA" w:rsidRDefault="007D6548" w:rsidP="004928E5">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4928E5">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4928E5">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EA2ED5" w:rsidRDefault="009B1024" w:rsidP="004928E5">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4928E5">
      <w:pPr>
        <w:ind w:firstLine="709"/>
        <w:jc w:val="both"/>
        <w:rPr>
          <w:sz w:val="28"/>
          <w:szCs w:val="28"/>
        </w:rPr>
      </w:pPr>
      <w:proofErr w:type="gramStart"/>
      <w:r>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roofErr w:type="gramEnd"/>
    </w:p>
    <w:p w:rsidR="00317454" w:rsidRPr="00317454" w:rsidRDefault="00317454" w:rsidP="004928E5">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rsidP="004928E5">
      <w:pPr>
        <w:ind w:firstLine="709"/>
        <w:jc w:val="both"/>
        <w:rPr>
          <w:sz w:val="28"/>
          <w:szCs w:val="28"/>
        </w:rPr>
      </w:pPr>
    </w:p>
    <w:p w:rsidR="00EF2D5A" w:rsidRPr="00D32FFA" w:rsidRDefault="00EF2D5A" w:rsidP="004928E5">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4928E5">
      <w:pPr>
        <w:pStyle w:val="af9"/>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4928E5">
      <w:pPr>
        <w:pStyle w:val="af9"/>
        <w:tabs>
          <w:tab w:val="left" w:pos="1080"/>
        </w:tabs>
        <w:rPr>
          <w:sz w:val="28"/>
          <w:szCs w:val="28"/>
        </w:rPr>
      </w:pPr>
      <w:proofErr w:type="gramStart"/>
      <w:r>
        <w:rPr>
          <w:sz w:val="28"/>
          <w:szCs w:val="28"/>
        </w:rPr>
        <w:t xml:space="preserve">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w:t>
      </w:r>
      <w:r>
        <w:rPr>
          <w:sz w:val="28"/>
          <w:szCs w:val="28"/>
        </w:rPr>
        <w:lastRenderedPageBreak/>
        <w:t>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4928E5">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4928E5">
      <w:pPr>
        <w:pStyle w:val="af9"/>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rsidP="004928E5">
      <w:pPr>
        <w:pStyle w:val="af9"/>
        <w:tabs>
          <w:tab w:val="left" w:pos="1080"/>
        </w:tabs>
        <w:rPr>
          <w:sz w:val="28"/>
          <w:szCs w:val="28"/>
        </w:rPr>
      </w:pPr>
    </w:p>
    <w:p w:rsidR="002410DF" w:rsidRPr="00D32FFA" w:rsidRDefault="002410DF" w:rsidP="004928E5">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4928E5">
      <w:pPr>
        <w:pStyle w:val="aff7"/>
        <w:numPr>
          <w:ilvl w:val="0"/>
          <w:numId w:val="14"/>
        </w:numPr>
        <w:tabs>
          <w:tab w:val="left" w:pos="0"/>
        </w:tabs>
        <w:ind w:left="0" w:firstLine="709"/>
        <w:jc w:val="both"/>
        <w:rPr>
          <w:rFonts w:eastAsia="MS Mincho"/>
          <w:sz w:val="28"/>
          <w:szCs w:val="28"/>
        </w:rPr>
      </w:pPr>
      <w:r>
        <w:rPr>
          <w:rFonts w:eastAsia="MS Mincho"/>
          <w:sz w:val="28"/>
          <w:szCs w:val="28"/>
        </w:rPr>
        <w:t xml:space="preserve">Претендент в составе Заявки, представляет следующие </w:t>
      </w:r>
      <w:r>
        <w:rPr>
          <w:sz w:val="28"/>
          <w:szCs w:val="28"/>
        </w:rPr>
        <w:t>надлежащим образом оформленные</w:t>
      </w:r>
      <w:r>
        <w:rPr>
          <w:rFonts w:eastAsia="MS Mincho"/>
          <w:sz w:val="28"/>
          <w:szCs w:val="28"/>
        </w:rPr>
        <w:t xml:space="preserve"> документы:</w:t>
      </w:r>
    </w:p>
    <w:p w:rsidR="00BC37FA" w:rsidRDefault="00BC37FA" w:rsidP="004928E5">
      <w:pPr>
        <w:pStyle w:val="af9"/>
        <w:numPr>
          <w:ilvl w:val="0"/>
          <w:numId w:val="3"/>
        </w:numPr>
        <w:tabs>
          <w:tab w:val="left" w:pos="144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8D0CAB" w:rsidRDefault="008D0CAB" w:rsidP="008D0CAB">
      <w:pPr>
        <w:pStyle w:val="af9"/>
        <w:numPr>
          <w:ilvl w:val="0"/>
          <w:numId w:val="3"/>
        </w:numPr>
        <w:tabs>
          <w:tab w:val="left" w:pos="144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8D0CAB" w:rsidRDefault="00615A97" w:rsidP="008D0CAB">
      <w:pPr>
        <w:pStyle w:val="af9"/>
        <w:numPr>
          <w:ilvl w:val="0"/>
          <w:numId w:val="3"/>
        </w:numPr>
        <w:tabs>
          <w:tab w:val="left" w:pos="144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D32FFA" w:rsidRDefault="00BC37FA" w:rsidP="004928E5">
      <w:pPr>
        <w:pStyle w:val="af9"/>
        <w:numPr>
          <w:ilvl w:val="0"/>
          <w:numId w:val="3"/>
        </w:numPr>
        <w:tabs>
          <w:tab w:val="left" w:pos="144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5B5FED" w:rsidRDefault="002A2128" w:rsidP="004928E5">
      <w:pPr>
        <w:pStyle w:val="af9"/>
        <w:numPr>
          <w:ilvl w:val="0"/>
          <w:numId w:val="3"/>
        </w:numPr>
        <w:tabs>
          <w:tab w:val="left" w:pos="144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5B5FED" w:rsidRDefault="00BC37FA" w:rsidP="004928E5">
      <w:pPr>
        <w:pStyle w:val="af9"/>
        <w:numPr>
          <w:ilvl w:val="0"/>
          <w:numId w:val="3"/>
        </w:numPr>
        <w:tabs>
          <w:tab w:val="left" w:pos="144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Default="00BC37FA" w:rsidP="004928E5">
      <w:pPr>
        <w:pStyle w:val="af9"/>
        <w:numPr>
          <w:ilvl w:val="0"/>
          <w:numId w:val="3"/>
        </w:numPr>
        <w:tabs>
          <w:tab w:val="left" w:pos="1440"/>
        </w:tabs>
        <w:ind w:left="0" w:firstLine="709"/>
        <w:rPr>
          <w:sz w:val="28"/>
          <w:szCs w:val="28"/>
        </w:rPr>
      </w:pPr>
      <w:r>
        <w:rPr>
          <w:sz w:val="28"/>
          <w:szCs w:val="28"/>
        </w:rPr>
        <w:t xml:space="preserve">договор простого товарищества (договор о совместной деятельности) (предоставляется в случае, если несколько </w:t>
      </w:r>
      <w:r>
        <w:rPr>
          <w:sz w:val="28"/>
          <w:szCs w:val="28"/>
        </w:rPr>
        <w:lastRenderedPageBreak/>
        <w:t>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7E5BBC" w:rsidRDefault="0008788A" w:rsidP="00432F75">
      <w:pPr>
        <w:pStyle w:val="af9"/>
        <w:tabs>
          <w:tab w:val="left" w:pos="1440"/>
        </w:tabs>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Default="008D0CAB" w:rsidP="008D0CAB">
      <w:pPr>
        <w:pStyle w:val="aff7"/>
        <w:numPr>
          <w:ilvl w:val="0"/>
          <w:numId w:val="34"/>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D32FFA" w:rsidRDefault="008D0CAB" w:rsidP="008D0CAB">
      <w:pPr>
        <w:pStyle w:val="aff7"/>
        <w:tabs>
          <w:tab w:val="left" w:pos="0"/>
        </w:tabs>
        <w:ind w:left="709"/>
        <w:jc w:val="both"/>
        <w:rPr>
          <w:rFonts w:eastAsia="MS Mincho"/>
          <w:sz w:val="28"/>
          <w:szCs w:val="28"/>
        </w:rPr>
      </w:pPr>
    </w:p>
    <w:p w:rsidR="008D0CAB" w:rsidRPr="00BE7854" w:rsidRDefault="008D0CAB" w:rsidP="008D0CAB">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8D0CAB" w:rsidRPr="00D32FFA" w:rsidRDefault="008D0CAB" w:rsidP="008D0CAB">
      <w:pPr>
        <w:pStyle w:val="af9"/>
        <w:tabs>
          <w:tab w:val="left" w:pos="0"/>
          <w:tab w:val="left" w:pos="1440"/>
        </w:tabs>
        <w:ind w:firstLine="0"/>
        <w:rPr>
          <w:sz w:val="28"/>
        </w:rPr>
      </w:pPr>
    </w:p>
    <w:p w:rsidR="008D0CAB" w:rsidRPr="00D20AD0" w:rsidRDefault="008D0CAB" w:rsidP="008D0CAB">
      <w:pPr>
        <w:pStyle w:val="19"/>
        <w:numPr>
          <w:ilvl w:val="1"/>
          <w:numId w:val="22"/>
        </w:numPr>
        <w:ind w:left="0" w:firstLine="720"/>
        <w:outlineLvl w:val="1"/>
        <w:rPr>
          <w:b/>
          <w:szCs w:val="28"/>
        </w:rPr>
      </w:pPr>
      <w:r>
        <w:rPr>
          <w:b/>
          <w:szCs w:val="28"/>
        </w:rPr>
        <w:t>Заявка</w:t>
      </w:r>
    </w:p>
    <w:p w:rsidR="008D0CAB" w:rsidRPr="007E5BBC" w:rsidRDefault="008D0CAB" w:rsidP="008D0CAB">
      <w:pPr>
        <w:pStyle w:val="af9"/>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A63ACA" w:rsidRDefault="007B3AD8" w:rsidP="004928E5">
      <w:pPr>
        <w:pStyle w:val="af9"/>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4928E5">
      <w:pPr>
        <w:pStyle w:val="af9"/>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4928E5">
      <w:pPr>
        <w:pStyle w:val="af9"/>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4928E5">
      <w:pPr>
        <w:pStyle w:val="af9"/>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4928E5">
      <w:pPr>
        <w:pStyle w:val="af9"/>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w:t>
      </w:r>
      <w:proofErr w:type="gramStart"/>
      <w:r>
        <w:rPr>
          <w:rFonts w:eastAsia="Times New Roman"/>
          <w:sz w:val="28"/>
          <w:szCs w:val="28"/>
        </w:rPr>
        <w:t>е(</w:t>
      </w:r>
      <w:proofErr w:type="gramEnd"/>
      <w:r>
        <w:rPr>
          <w:rFonts w:eastAsia="Times New Roman"/>
          <w:sz w:val="28"/>
          <w:szCs w:val="28"/>
        </w:rPr>
        <w:t>-ах), указанном(-ых)</w:t>
      </w:r>
      <w:r>
        <w:rPr>
          <w:sz w:val="28"/>
          <w:szCs w:val="28"/>
        </w:rPr>
        <w:t xml:space="preserve"> в пункте 15 Информационной карты</w:t>
      </w:r>
      <w:r>
        <w:rPr>
          <w:rFonts w:eastAsia="Times New Roman"/>
          <w:sz w:val="28"/>
          <w:szCs w:val="28"/>
        </w:rPr>
        <w:t>.</w:t>
      </w:r>
    </w:p>
    <w:p w:rsidR="00D126A9" w:rsidRPr="00A63ACA" w:rsidRDefault="00D126A9" w:rsidP="004928E5">
      <w:pPr>
        <w:pStyle w:val="af9"/>
        <w:numPr>
          <w:ilvl w:val="2"/>
          <w:numId w:val="6"/>
        </w:numPr>
        <w:tabs>
          <w:tab w:val="left" w:pos="720"/>
        </w:tabs>
        <w:ind w:firstLine="709"/>
        <w:rPr>
          <w:sz w:val="28"/>
          <w:szCs w:val="28"/>
        </w:rPr>
      </w:pPr>
      <w:r>
        <w:rPr>
          <w:rFonts w:eastAsia="Times New Roman"/>
          <w:sz w:val="28"/>
          <w:szCs w:val="28"/>
        </w:rPr>
        <w:lastRenderedPageBreak/>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4928E5">
      <w:pPr>
        <w:pStyle w:val="af9"/>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rPr>
        <w:t>контроль данного требования также обеспечивается техническими средствами ЭТП.</w:t>
      </w:r>
    </w:p>
    <w:p w:rsidR="002E3DBF" w:rsidRPr="00A63ACA" w:rsidRDefault="004E3757" w:rsidP="004928E5">
      <w:pPr>
        <w:pStyle w:val="af9"/>
        <w:numPr>
          <w:ilvl w:val="2"/>
          <w:numId w:val="6"/>
        </w:numPr>
        <w:tabs>
          <w:tab w:val="left" w:pos="720"/>
        </w:tabs>
        <w:ind w:firstLine="709"/>
        <w:rPr>
          <w:sz w:val="28"/>
          <w:szCs w:val="28"/>
        </w:rPr>
      </w:pPr>
      <w:r>
        <w:rPr>
          <w:rFonts w:eastAsia="Times New Roman"/>
          <w:bCs/>
          <w:sz w:val="28"/>
          <w:szCs w:val="28"/>
        </w:rPr>
        <w:t>Начальная (максимальная) цена лот</w:t>
      </w:r>
      <w:proofErr w:type="gramStart"/>
      <w:r>
        <w:rPr>
          <w:rFonts w:eastAsia="Times New Roman"/>
          <w:bCs/>
          <w:sz w:val="28"/>
          <w:szCs w:val="28"/>
        </w:rPr>
        <w:t>а(</w:t>
      </w:r>
      <w:proofErr w:type="gramEnd"/>
      <w:r>
        <w:rPr>
          <w:rFonts w:eastAsia="Times New Roman"/>
          <w:bCs/>
          <w:sz w:val="28"/>
          <w:szCs w:val="28"/>
        </w:rPr>
        <w:t>-</w:t>
      </w:r>
      <w:proofErr w:type="spellStart"/>
      <w:r>
        <w:rPr>
          <w:rFonts w:eastAsia="Times New Roman"/>
          <w:bCs/>
          <w:sz w:val="28"/>
          <w:szCs w:val="28"/>
        </w:rPr>
        <w:t>ов</w:t>
      </w:r>
      <w:proofErr w:type="spellEnd"/>
      <w:r>
        <w:rPr>
          <w:rFonts w:eastAsia="Times New Roman"/>
          <w:bCs/>
          <w:sz w:val="28"/>
          <w:szCs w:val="28"/>
        </w:rPr>
        <w:t>)</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w:t>
      </w:r>
      <w:proofErr w:type="gramStart"/>
      <w:r>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26546E" w:rsidRDefault="00732975" w:rsidP="004928E5">
      <w:pPr>
        <w:pStyle w:val="af9"/>
        <w:numPr>
          <w:ilvl w:val="2"/>
          <w:numId w:val="6"/>
        </w:numPr>
        <w:tabs>
          <w:tab w:val="num" w:pos="720"/>
          <w:tab w:val="num" w:pos="900"/>
        </w:tabs>
        <w:ind w:firstLine="709"/>
        <w:rPr>
          <w:rFonts w:eastAsia="Times New Roman"/>
          <w:sz w:val="28"/>
          <w:szCs w:val="28"/>
        </w:rPr>
      </w:pPr>
      <w:r>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Все суммы денежных средств в Заявке должны быть выражены в валют</w:t>
      </w:r>
      <w:proofErr w:type="gramStart"/>
      <w:r>
        <w:rPr>
          <w:rFonts w:eastAsia="Times New Roman"/>
          <w:color w:val="auto"/>
          <w:sz w:val="28"/>
          <w:szCs w:val="28"/>
        </w:rPr>
        <w:t>е(</w:t>
      </w:r>
      <w:proofErr w:type="gramEnd"/>
      <w:r>
        <w:rPr>
          <w:rFonts w:eastAsia="Times New Roman"/>
          <w:color w:val="auto"/>
          <w:sz w:val="28"/>
          <w:szCs w:val="28"/>
        </w:rPr>
        <w:t xml:space="preserve">-ах), установленной(-ых)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4928E5">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4928E5">
      <w:pPr>
        <w:pStyle w:val="Default"/>
        <w:tabs>
          <w:tab w:val="left" w:pos="720"/>
        </w:tabs>
        <w:ind w:firstLine="709"/>
        <w:jc w:val="both"/>
        <w:rPr>
          <w:rFonts w:eastAsia="Times New Roman"/>
          <w:sz w:val="28"/>
          <w:szCs w:val="28"/>
        </w:rPr>
      </w:pPr>
    </w:p>
    <w:p w:rsidR="00732975" w:rsidRDefault="00732975" w:rsidP="004928E5">
      <w:pPr>
        <w:pStyle w:val="19"/>
        <w:numPr>
          <w:ilvl w:val="1"/>
          <w:numId w:val="22"/>
        </w:numPr>
        <w:ind w:left="0" w:firstLine="709"/>
        <w:outlineLvl w:val="1"/>
        <w:rPr>
          <w:b/>
          <w:szCs w:val="28"/>
        </w:rPr>
      </w:pPr>
      <w:r>
        <w:rPr>
          <w:b/>
          <w:szCs w:val="28"/>
        </w:rPr>
        <w:t>Срок и порядок подачи Заявок</w:t>
      </w:r>
    </w:p>
    <w:p w:rsidR="00945622" w:rsidRPr="002D2D73" w:rsidRDefault="00945622" w:rsidP="004928E5">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945622" w:rsidRDefault="00945622" w:rsidP="004928E5">
      <w:pPr>
        <w:pStyle w:val="af9"/>
        <w:numPr>
          <w:ilvl w:val="2"/>
          <w:numId w:val="4"/>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Default="00945622" w:rsidP="004928E5">
      <w:pPr>
        <w:pStyle w:val="af9"/>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w:t>
      </w:r>
      <w:r>
        <w:rPr>
          <w:sz w:val="28"/>
          <w:szCs w:val="28"/>
        </w:rPr>
        <w:lastRenderedPageBreak/>
        <w:t>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945622" w:rsidRDefault="00945622" w:rsidP="004928E5">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Default="00945622" w:rsidP="004928E5">
      <w:pPr>
        <w:pStyle w:val="af9"/>
        <w:numPr>
          <w:ilvl w:val="2"/>
          <w:numId w:val="4"/>
        </w:numPr>
        <w:ind w:left="0" w:firstLine="709"/>
        <w:rPr>
          <w:sz w:val="28"/>
        </w:rPr>
      </w:pPr>
      <w:r>
        <w:rPr>
          <w:sz w:val="28"/>
        </w:rPr>
        <w:t>Окончательная дата подачи Заявок и, соответственно,</w:t>
      </w:r>
      <w:r>
        <w:rPr>
          <w:rFonts w:eastAsia="Times New Roman"/>
          <w:sz w:val="28"/>
        </w:rPr>
        <w:t xml:space="preserve"> </w:t>
      </w:r>
      <w:r>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BE4C8D" w:rsidRDefault="00945622" w:rsidP="004928E5">
      <w:pPr>
        <w:pStyle w:val="af9"/>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0" w:name="_Ref322534903"/>
      <w:r>
        <w:rPr>
          <w:sz w:val="28"/>
        </w:rPr>
        <w:t>реализуется Программно-аппаратными средствами, в соответствии с функционалом, предусмотренным ЭТП.</w:t>
      </w:r>
      <w:bookmarkEnd w:id="0"/>
      <w:r>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D11A28" w:rsidRDefault="00945622" w:rsidP="004928E5">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Default="00945622" w:rsidP="004928E5">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C031CE" w:rsidRDefault="0026546E" w:rsidP="004928E5">
      <w:pPr>
        <w:pStyle w:val="af9"/>
        <w:rPr>
          <w:sz w:val="28"/>
        </w:rPr>
      </w:pPr>
    </w:p>
    <w:p w:rsidR="00301418" w:rsidRPr="00542481" w:rsidRDefault="00301418" w:rsidP="004928E5">
      <w:pPr>
        <w:pStyle w:val="19"/>
        <w:numPr>
          <w:ilvl w:val="1"/>
          <w:numId w:val="22"/>
        </w:numPr>
        <w:ind w:left="0" w:firstLine="709"/>
        <w:outlineLvl w:val="1"/>
        <w:rPr>
          <w:b/>
          <w:szCs w:val="28"/>
        </w:rPr>
      </w:pPr>
      <w:r>
        <w:rPr>
          <w:b/>
        </w:rPr>
        <w:t>Порядок оформления Заявки</w:t>
      </w:r>
    </w:p>
    <w:p w:rsidR="000378C5" w:rsidRDefault="000378C5" w:rsidP="004928E5">
      <w:pPr>
        <w:pStyle w:val="af9"/>
        <w:numPr>
          <w:ilvl w:val="0"/>
          <w:numId w:val="24"/>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0378C5" w:rsidRPr="00A07BF5" w:rsidRDefault="000378C5" w:rsidP="004928E5">
      <w:pPr>
        <w:pStyle w:val="af9"/>
        <w:numPr>
          <w:ilvl w:val="0"/>
          <w:numId w:val="24"/>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60072E" w:rsidRDefault="000378C5" w:rsidP="004928E5">
      <w:pPr>
        <w:pStyle w:val="af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0378C5" w:rsidRPr="00407088" w:rsidRDefault="000378C5" w:rsidP="004928E5">
      <w:pPr>
        <w:pStyle w:val="af9"/>
        <w:numPr>
          <w:ilvl w:val="0"/>
          <w:numId w:val="24"/>
        </w:numPr>
        <w:ind w:left="0" w:firstLine="709"/>
        <w:rPr>
          <w:sz w:val="28"/>
        </w:rPr>
      </w:pPr>
      <w:r>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w:t>
      </w:r>
      <w:r>
        <w:rPr>
          <w:sz w:val="28"/>
        </w:rPr>
        <w:lastRenderedPageBreak/>
        <w:t>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Default="000378C5" w:rsidP="004928E5">
      <w:pPr>
        <w:pStyle w:val="af9"/>
        <w:numPr>
          <w:ilvl w:val="0"/>
          <w:numId w:val="24"/>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0378C5" w:rsidRPr="0016413E" w:rsidRDefault="000378C5" w:rsidP="004928E5">
      <w:pPr>
        <w:pStyle w:val="af9"/>
        <w:numPr>
          <w:ilvl w:val="0"/>
          <w:numId w:val="24"/>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9F2BCA" w:rsidRDefault="000378C5" w:rsidP="004928E5">
      <w:pPr>
        <w:pStyle w:val="af9"/>
        <w:numPr>
          <w:ilvl w:val="0"/>
          <w:numId w:val="24"/>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0378C5" w:rsidRPr="006217BC" w:rsidRDefault="000378C5" w:rsidP="004928E5">
      <w:pPr>
        <w:pStyle w:val="af9"/>
        <w:numPr>
          <w:ilvl w:val="0"/>
          <w:numId w:val="24"/>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AA1400" w:rsidRDefault="000378C5" w:rsidP="004928E5">
      <w:pPr>
        <w:pStyle w:val="af9"/>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0378C5" w:rsidRPr="00AA1400" w:rsidRDefault="000378C5" w:rsidP="004928E5">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xml:space="preserve">) электронной почты представителя(-ей) </w:t>
      </w:r>
      <w:r>
        <w:rPr>
          <w:sz w:val="28"/>
        </w:rPr>
        <w:lastRenderedPageBreak/>
        <w:t>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127F98" w:rsidRDefault="0099692E">
      <w:pPr>
        <w:pStyle w:val="af9"/>
        <w:rPr>
          <w:sz w:val="28"/>
        </w:rPr>
      </w:pPr>
      <w:r w:rsidRPr="0099692E">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207DEA" w:rsidRPr="007E6DE4" w:rsidRDefault="00207DEA" w:rsidP="000378C5">
                  <w:pPr>
                    <w:jc w:val="center"/>
                    <w:rPr>
                      <w:b/>
                      <w:sz w:val="28"/>
                      <w:szCs w:val="28"/>
                    </w:rPr>
                  </w:pPr>
                  <w:r w:rsidRPr="007E6DE4">
                    <w:rPr>
                      <w:b/>
                      <w:sz w:val="28"/>
                      <w:szCs w:val="28"/>
                    </w:rPr>
                    <w:t xml:space="preserve">_____________________________________________, </w:t>
                  </w:r>
                </w:p>
                <w:p w:rsidR="00207DEA" w:rsidRDefault="00207DEA"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207DEA" w:rsidRPr="007E6DE4" w:rsidRDefault="00207DEA" w:rsidP="000378C5">
                  <w:pPr>
                    <w:jc w:val="center"/>
                    <w:rPr>
                      <w:b/>
                      <w:sz w:val="28"/>
                      <w:szCs w:val="28"/>
                    </w:rPr>
                  </w:pPr>
                  <w:r w:rsidRPr="007E6DE4">
                    <w:rPr>
                      <w:b/>
                      <w:sz w:val="28"/>
                      <w:szCs w:val="28"/>
                    </w:rPr>
                    <w:t>________________________________________</w:t>
                  </w:r>
                </w:p>
                <w:p w:rsidR="00207DEA" w:rsidRPr="007E6DE4" w:rsidRDefault="00207DEA" w:rsidP="000378C5">
                  <w:pPr>
                    <w:jc w:val="center"/>
                    <w:rPr>
                      <w:i/>
                      <w:sz w:val="20"/>
                      <w:szCs w:val="20"/>
                    </w:rPr>
                  </w:pPr>
                  <w:r w:rsidRPr="007E6DE4">
                    <w:rPr>
                      <w:i/>
                      <w:sz w:val="20"/>
                      <w:szCs w:val="20"/>
                    </w:rPr>
                    <w:t>государство регистрации претендента</w:t>
                  </w:r>
                </w:p>
                <w:p w:rsidR="00207DEA" w:rsidRPr="007E6DE4" w:rsidRDefault="00207DEA" w:rsidP="000378C5">
                  <w:pPr>
                    <w:jc w:val="center"/>
                    <w:rPr>
                      <w:b/>
                      <w:sz w:val="28"/>
                      <w:szCs w:val="28"/>
                    </w:rPr>
                  </w:pPr>
                  <w:r w:rsidRPr="007E6DE4">
                    <w:rPr>
                      <w:b/>
                      <w:sz w:val="28"/>
                      <w:szCs w:val="28"/>
                    </w:rPr>
                    <w:t>_____________________________</w:t>
                  </w:r>
                  <w:r>
                    <w:rPr>
                      <w:b/>
                      <w:sz w:val="28"/>
                      <w:szCs w:val="28"/>
                    </w:rPr>
                    <w:t>__________________</w:t>
                  </w:r>
                </w:p>
                <w:p w:rsidR="00207DEA" w:rsidRPr="007E6DE4" w:rsidRDefault="00207DEA" w:rsidP="000378C5">
                  <w:pPr>
                    <w:jc w:val="center"/>
                    <w:rPr>
                      <w:i/>
                      <w:sz w:val="20"/>
                      <w:szCs w:val="20"/>
                    </w:rPr>
                  </w:pPr>
                  <w:r w:rsidRPr="007E6DE4">
                    <w:rPr>
                      <w:i/>
                      <w:sz w:val="20"/>
                      <w:szCs w:val="20"/>
                    </w:rPr>
                    <w:t>ИНН претендента (для претендентов-резидентов Российской Федерации)</w:t>
                  </w:r>
                </w:p>
                <w:p w:rsidR="00207DEA" w:rsidRDefault="00207DEA" w:rsidP="000378C5">
                  <w:pPr>
                    <w:jc w:val="both"/>
                  </w:pPr>
                </w:p>
                <w:p w:rsidR="00207DEA" w:rsidRDefault="00207DEA">
                  <w:pPr>
                    <w:jc w:val="center"/>
                    <w:rPr>
                      <w:b/>
                    </w:rPr>
                  </w:pPr>
                  <w:r>
                    <w:rPr>
                      <w:b/>
                    </w:rPr>
                    <w:t>ОБЕСПЕЧЕНИЕ ЗАЯВКИ НА УЧАСТИЕ В ЗАПРОСЕ ПРЕДЛОЖЕНИЙ № ЗПэ-НКПЗАБ-19-0019</w:t>
                  </w:r>
                </w:p>
                <w:p w:rsidR="00207DEA" w:rsidRPr="003C6269" w:rsidRDefault="00207DEA" w:rsidP="000378C5">
                  <w:pPr>
                    <w:jc w:val="center"/>
                    <w:rPr>
                      <w:b/>
                    </w:rPr>
                  </w:pPr>
                  <w:r w:rsidRPr="003C6269">
                    <w:rPr>
                      <w:b/>
                    </w:rPr>
                    <w:t xml:space="preserve">(лот № _________) </w:t>
                  </w:r>
                </w:p>
                <w:p w:rsidR="00207DEA" w:rsidRPr="006471D1" w:rsidRDefault="00207DEA" w:rsidP="000378C5">
                  <w:pPr>
                    <w:jc w:val="center"/>
                    <w:rPr>
                      <w:i/>
                    </w:rPr>
                  </w:pPr>
                  <w:r w:rsidRPr="003C6269">
                    <w:rPr>
                      <w:i/>
                    </w:rPr>
                    <w:t>(указывается номер лота)</w:t>
                  </w:r>
                </w:p>
              </w:txbxContent>
            </v:textbox>
            <w10:wrap type="tight"/>
          </v:shape>
        </w:pict>
      </w:r>
      <w:r w:rsidR="00BD6650">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AA1400" w:rsidRDefault="000378C5" w:rsidP="004928E5">
      <w:pPr>
        <w:pStyle w:val="af9"/>
        <w:rPr>
          <w:sz w:val="28"/>
        </w:rPr>
      </w:pPr>
      <w:r>
        <w:rPr>
          <w:sz w:val="28"/>
        </w:rPr>
        <w:t>Обеспечения Заявки по истечении срока, указанного в пункте 6 Информационной карты, не принимаются.</w:t>
      </w:r>
    </w:p>
    <w:p w:rsidR="000378C5" w:rsidRDefault="000378C5" w:rsidP="004928E5">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Default="000378C5" w:rsidP="004928E5">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D32FFA" w:rsidRDefault="00301418" w:rsidP="004928E5">
      <w:pPr>
        <w:pStyle w:val="af9"/>
        <w:rPr>
          <w:sz w:val="28"/>
        </w:rPr>
      </w:pPr>
    </w:p>
    <w:p w:rsidR="00301418" w:rsidRDefault="00301418" w:rsidP="004928E5">
      <w:pPr>
        <w:pStyle w:val="19"/>
        <w:numPr>
          <w:ilvl w:val="1"/>
          <w:numId w:val="22"/>
        </w:numPr>
        <w:ind w:left="0" w:firstLine="709"/>
        <w:outlineLvl w:val="1"/>
        <w:rPr>
          <w:b/>
          <w:szCs w:val="28"/>
        </w:rPr>
      </w:pPr>
      <w:r>
        <w:rPr>
          <w:b/>
          <w:bCs/>
          <w:iCs/>
          <w:szCs w:val="28"/>
        </w:rPr>
        <w:t>Обеспечение Заявки</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6913E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bCs/>
          <w:sz w:val="28"/>
          <w:szCs w:val="28"/>
          <w:lang w:eastAsia="ru-RU"/>
        </w:rPr>
        <w:lastRenderedPageBreak/>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6913EB" w:rsidRDefault="006913EB"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786BE2"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proofErr w:type="gramStart"/>
      <w:r>
        <w:rPr>
          <w:color w:val="000000"/>
          <w:sz w:val="28"/>
          <w:szCs w:val="28"/>
          <w:lang w:eastAsia="ru-RU"/>
        </w:rPr>
        <w:t xml:space="preserve">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roofErr w:type="gramEnd"/>
    </w:p>
    <w:p w:rsidR="00301418" w:rsidRPr="00B9099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proofErr w:type="gramStart"/>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roofErr w:type="gramEnd"/>
    </w:p>
    <w:p w:rsidR="00301418" w:rsidRPr="00960B3D" w:rsidRDefault="00786BE2"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Pr>
          <w:sz w:val="28"/>
          <w:szCs w:val="28"/>
        </w:rPr>
        <w:t xml:space="preserve"> </w:t>
      </w:r>
      <w:r>
        <w:rPr>
          <w:sz w:val="28"/>
          <w:szCs w:val="28"/>
          <w:lang w:eastAsia="ru-RU"/>
        </w:rPr>
        <w:t xml:space="preserve">если </w:t>
      </w:r>
      <w:r>
        <w:rPr>
          <w:sz w:val="28"/>
          <w:szCs w:val="28"/>
          <w:lang w:eastAsia="ru-RU"/>
        </w:rPr>
        <w:lastRenderedPageBreak/>
        <w:t xml:space="preserve">иное не указано в настоящей документации о закупке. При необходимости участник обязан </w:t>
      </w:r>
      <w:proofErr w:type="gramStart"/>
      <w:r>
        <w:rPr>
          <w:sz w:val="28"/>
          <w:szCs w:val="28"/>
          <w:lang w:eastAsia="ru-RU"/>
        </w:rPr>
        <w:t>предоставить документы</w:t>
      </w:r>
      <w:proofErr w:type="gramEnd"/>
      <w:r>
        <w:rPr>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306B9D">
      <w:pPr>
        <w:tabs>
          <w:tab w:val="num" w:pos="1560"/>
        </w:tabs>
        <w:autoSpaceDE w:val="0"/>
        <w:autoSpaceDN w:val="0"/>
        <w:adjustRightInd w:val="0"/>
        <w:ind w:firstLine="709"/>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301418" w:rsidRPr="00960254"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306B9D">
      <w:pPr>
        <w:tabs>
          <w:tab w:val="num" w:pos="1560"/>
        </w:tabs>
        <w:autoSpaceDE w:val="0"/>
        <w:ind w:firstLine="709"/>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w:t>
      </w:r>
      <w:r>
        <w:rPr>
          <w:rFonts w:eastAsia="Arial"/>
          <w:color w:val="000000"/>
          <w:sz w:val="28"/>
          <w:szCs w:val="28"/>
        </w:rPr>
        <w:lastRenderedPageBreak/>
        <w:t>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06B9D">
      <w:pPr>
        <w:tabs>
          <w:tab w:val="num" w:pos="1560"/>
        </w:tabs>
        <w:autoSpaceDE w:val="0"/>
        <w:ind w:firstLine="709"/>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306B9D">
      <w:pPr>
        <w:numPr>
          <w:ilvl w:val="0"/>
          <w:numId w:val="23"/>
        </w:numPr>
        <w:tabs>
          <w:tab w:val="clear" w:pos="851"/>
          <w:tab w:val="num" w:pos="1560"/>
        </w:tabs>
        <w:suppressAutoHyphens w:val="0"/>
        <w:autoSpaceDE w:val="0"/>
        <w:autoSpaceDN w:val="0"/>
        <w:adjustRightInd w:val="0"/>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4928E5">
      <w:pPr>
        <w:autoSpaceDE w:val="0"/>
        <w:ind w:firstLine="709"/>
        <w:jc w:val="both"/>
        <w:rPr>
          <w:b/>
          <w:szCs w:val="28"/>
        </w:rPr>
      </w:pPr>
    </w:p>
    <w:p w:rsidR="00301418" w:rsidRDefault="00301418" w:rsidP="000C014B">
      <w:pPr>
        <w:pStyle w:val="2"/>
        <w:keepNext w:val="0"/>
        <w:widowControl w:val="0"/>
        <w:numPr>
          <w:ilvl w:val="1"/>
          <w:numId w:val="22"/>
        </w:numPr>
        <w:tabs>
          <w:tab w:val="clear" w:pos="720"/>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127F98" w:rsidRDefault="00BD6650">
      <w:pPr>
        <w:pStyle w:val="af9"/>
        <w:numPr>
          <w:ilvl w:val="2"/>
          <w:numId w:val="9"/>
        </w:numPr>
        <w:tabs>
          <w:tab w:val="left" w:pos="1560"/>
        </w:tabs>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27F98" w:rsidRDefault="00BD6650">
      <w:pPr>
        <w:pStyle w:val="af9"/>
        <w:numPr>
          <w:ilvl w:val="2"/>
          <w:numId w:val="9"/>
        </w:numPr>
        <w:tabs>
          <w:tab w:val="left" w:pos="1560"/>
        </w:tabs>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301418" w:rsidRPr="000C37D3" w:rsidRDefault="00301418" w:rsidP="000C014B">
      <w:pPr>
        <w:pStyle w:val="af9"/>
        <w:numPr>
          <w:ilvl w:val="2"/>
          <w:numId w:val="9"/>
        </w:numPr>
        <w:tabs>
          <w:tab w:val="left" w:pos="1560"/>
        </w:tabs>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w:t>
      </w:r>
      <w:r>
        <w:rPr>
          <w:rFonts w:eastAsia="Times New Roman"/>
          <w:sz w:val="28"/>
          <w:szCs w:val="28"/>
        </w:rPr>
        <w:t xml:space="preserve"> </w:t>
      </w:r>
      <w:r>
        <w:rPr>
          <w:sz w:val="28"/>
          <w:szCs w:val="28"/>
        </w:rPr>
        <w:t xml:space="preserve">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127F98" w:rsidRDefault="00BD6650">
      <w:pPr>
        <w:pStyle w:val="Default"/>
        <w:tabs>
          <w:tab w:val="left" w:pos="1560"/>
        </w:tabs>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Default="00301418" w:rsidP="000C014B">
      <w:pPr>
        <w:pStyle w:val="af9"/>
        <w:numPr>
          <w:ilvl w:val="2"/>
          <w:numId w:val="9"/>
        </w:numPr>
        <w:tabs>
          <w:tab w:val="left" w:pos="1560"/>
        </w:tabs>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w:t>
      </w:r>
      <w:r>
        <w:rPr>
          <w:sz w:val="28"/>
          <w:szCs w:val="28"/>
        </w:rPr>
        <w:lastRenderedPageBreak/>
        <w:t xml:space="preserve">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127F98" w:rsidRDefault="00BD6650">
      <w:pPr>
        <w:pStyle w:val="af9"/>
        <w:numPr>
          <w:ilvl w:val="2"/>
          <w:numId w:val="9"/>
        </w:numPr>
        <w:tabs>
          <w:tab w:val="left" w:pos="1560"/>
        </w:tabs>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5 к настоящей документации о закупке.</w:t>
      </w:r>
    </w:p>
    <w:p w:rsidR="00301418" w:rsidRDefault="00301418" w:rsidP="000C014B">
      <w:pPr>
        <w:tabs>
          <w:tab w:val="left" w:pos="1560"/>
        </w:tabs>
        <w:ind w:firstLine="709"/>
        <w:jc w:val="both"/>
        <w:rPr>
          <w:sz w:val="28"/>
          <w:szCs w:val="28"/>
        </w:rPr>
      </w:pPr>
    </w:p>
    <w:p w:rsidR="000378C5" w:rsidRPr="004B366A" w:rsidRDefault="000378C5" w:rsidP="000C014B">
      <w:pPr>
        <w:pStyle w:val="19"/>
        <w:numPr>
          <w:ilvl w:val="1"/>
          <w:numId w:val="22"/>
        </w:numPr>
        <w:tabs>
          <w:tab w:val="clear" w:pos="720"/>
          <w:tab w:val="left" w:pos="1560"/>
        </w:tabs>
        <w:ind w:left="0" w:firstLine="709"/>
        <w:outlineLvl w:val="1"/>
        <w:rPr>
          <w:b/>
          <w:szCs w:val="28"/>
        </w:rPr>
      </w:pPr>
      <w:r>
        <w:rPr>
          <w:b/>
          <w:szCs w:val="28"/>
        </w:rPr>
        <w:t>Открытие доступа к Заявкам</w:t>
      </w:r>
    </w:p>
    <w:p w:rsidR="000378C5" w:rsidRPr="00C605FC" w:rsidRDefault="000378C5" w:rsidP="000C014B">
      <w:pPr>
        <w:pStyle w:val="aff7"/>
        <w:numPr>
          <w:ilvl w:val="0"/>
          <w:numId w:val="29"/>
        </w:numPr>
        <w:tabs>
          <w:tab w:val="left" w:pos="1560"/>
        </w:tabs>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C605FC" w:rsidRDefault="000378C5" w:rsidP="000C014B">
      <w:pPr>
        <w:pStyle w:val="aff7"/>
        <w:numPr>
          <w:ilvl w:val="0"/>
          <w:numId w:val="29"/>
        </w:numPr>
        <w:tabs>
          <w:tab w:val="left" w:pos="1560"/>
        </w:tabs>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A54598" w:rsidRDefault="00A54598" w:rsidP="000C014B">
      <w:pPr>
        <w:pStyle w:val="aff7"/>
        <w:numPr>
          <w:ilvl w:val="0"/>
          <w:numId w:val="29"/>
        </w:numPr>
        <w:tabs>
          <w:tab w:val="left" w:pos="1560"/>
        </w:tabs>
        <w:ind w:left="0" w:firstLine="709"/>
        <w:jc w:val="both"/>
        <w:rPr>
          <w:sz w:val="28"/>
        </w:rPr>
      </w:pPr>
      <w:r>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C0748C" w:rsidRDefault="000378C5" w:rsidP="000C014B">
      <w:pPr>
        <w:pStyle w:val="aff7"/>
        <w:tabs>
          <w:tab w:val="left" w:pos="1560"/>
        </w:tabs>
        <w:ind w:left="0" w:firstLine="709"/>
        <w:rPr>
          <w:rFonts w:eastAsia="MS Mincho"/>
          <w:sz w:val="28"/>
        </w:rPr>
      </w:pPr>
    </w:p>
    <w:p w:rsidR="002F12D4" w:rsidRPr="004B366A" w:rsidRDefault="002F12D4" w:rsidP="000C014B">
      <w:pPr>
        <w:pStyle w:val="19"/>
        <w:numPr>
          <w:ilvl w:val="1"/>
          <w:numId w:val="22"/>
        </w:numPr>
        <w:tabs>
          <w:tab w:val="left" w:pos="1560"/>
        </w:tabs>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BB45A3" w:rsidP="000C014B">
      <w:pPr>
        <w:numPr>
          <w:ilvl w:val="0"/>
          <w:numId w:val="13"/>
        </w:numPr>
        <w:tabs>
          <w:tab w:val="left" w:pos="1560"/>
        </w:tabs>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w:t>
      </w:r>
      <w:proofErr w:type="gramStart"/>
      <w:r>
        <w:rPr>
          <w:sz w:val="28"/>
          <w:szCs w:val="28"/>
        </w:rPr>
        <w:t>я(</w:t>
      </w:r>
      <w:proofErr w:type="gramEnd"/>
      <w:r>
        <w:rPr>
          <w:sz w:val="28"/>
          <w:szCs w:val="28"/>
        </w:rPr>
        <w:t>-ей).</w:t>
      </w:r>
    </w:p>
    <w:p w:rsidR="001749AE" w:rsidRPr="00D32FFA" w:rsidRDefault="001749AE" w:rsidP="000C014B">
      <w:pPr>
        <w:numPr>
          <w:ilvl w:val="0"/>
          <w:numId w:val="13"/>
        </w:numPr>
        <w:tabs>
          <w:tab w:val="left" w:pos="1560"/>
        </w:tabs>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w:t>
      </w:r>
      <w:r>
        <w:rPr>
          <w:sz w:val="28"/>
          <w:szCs w:val="28"/>
        </w:rPr>
        <w:lastRenderedPageBreak/>
        <w:t>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Default="00754AD8" w:rsidP="000C014B">
      <w:pPr>
        <w:numPr>
          <w:ilvl w:val="0"/>
          <w:numId w:val="13"/>
        </w:numPr>
        <w:tabs>
          <w:tab w:val="left" w:pos="1560"/>
        </w:tabs>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D32FFA" w:rsidRDefault="006913EB" w:rsidP="000C014B">
      <w:pPr>
        <w:numPr>
          <w:ilvl w:val="0"/>
          <w:numId w:val="13"/>
        </w:numPr>
        <w:tabs>
          <w:tab w:val="left" w:pos="1560"/>
        </w:tabs>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0C014B">
      <w:pPr>
        <w:numPr>
          <w:ilvl w:val="0"/>
          <w:numId w:val="13"/>
        </w:numPr>
        <w:tabs>
          <w:tab w:val="left" w:pos="1560"/>
        </w:tabs>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C56CE8" w:rsidRDefault="00754AD8" w:rsidP="000C014B">
      <w:pPr>
        <w:tabs>
          <w:tab w:val="left" w:pos="1560"/>
        </w:tabs>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4A5270" w:rsidRDefault="00754AD8" w:rsidP="000C014B">
      <w:pPr>
        <w:tabs>
          <w:tab w:val="left" w:pos="1560"/>
        </w:tabs>
        <w:ind w:firstLine="709"/>
        <w:jc w:val="both"/>
        <w:rPr>
          <w:sz w:val="28"/>
          <w:szCs w:val="28"/>
        </w:rPr>
      </w:pPr>
      <w:r>
        <w:rPr>
          <w:sz w:val="28"/>
          <w:szCs w:val="28"/>
        </w:rPr>
        <w:t xml:space="preserve">2) </w:t>
      </w:r>
      <w:r>
        <w:rPr>
          <w:sz w:val="28"/>
        </w:rPr>
        <w:t xml:space="preserve">несоответствия претендента </w:t>
      </w:r>
      <w:r>
        <w:rPr>
          <w:sz w:val="28"/>
          <w:szCs w:val="28"/>
        </w:rPr>
        <w:t>(любого из юридических или физических лиц/индивидуальных предпринимателей, выступающих на стороне претендента)</w:t>
      </w:r>
      <w:r>
        <w:rPr>
          <w:sz w:val="28"/>
        </w:rPr>
        <w:t xml:space="preserve"> предусмотренным настоящей </w:t>
      </w:r>
      <w:r>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C014B">
      <w:pPr>
        <w:pStyle w:val="af9"/>
        <w:tabs>
          <w:tab w:val="left" w:pos="1560"/>
        </w:tabs>
        <w:rPr>
          <w:sz w:val="28"/>
        </w:rPr>
      </w:pPr>
      <w:r>
        <w:rPr>
          <w:sz w:val="28"/>
        </w:rPr>
        <w:t>3) несоответствия Заявки требованиям настоящей документации о закупке, в том числе если:</w:t>
      </w:r>
    </w:p>
    <w:p w:rsidR="00243F0F" w:rsidRDefault="00B441FF" w:rsidP="000C014B">
      <w:pPr>
        <w:pStyle w:val="af9"/>
        <w:tabs>
          <w:tab w:val="left" w:pos="1560"/>
        </w:tabs>
        <w:rPr>
          <w:sz w:val="28"/>
        </w:rPr>
      </w:pPr>
      <w:r>
        <w:rPr>
          <w:sz w:val="28"/>
        </w:rPr>
        <w:t>- Заявка не соответствует форме, установленной настоящей документацией о закупке;</w:t>
      </w:r>
    </w:p>
    <w:p w:rsidR="007646D6" w:rsidRPr="007646D6" w:rsidRDefault="00B441FF" w:rsidP="000C014B">
      <w:pPr>
        <w:pStyle w:val="af9"/>
        <w:tabs>
          <w:tab w:val="left" w:pos="1560"/>
        </w:tabs>
        <w:rPr>
          <w:sz w:val="28"/>
        </w:rPr>
      </w:pPr>
      <w:r>
        <w:rPr>
          <w:sz w:val="28"/>
        </w:rPr>
        <w:t>- Заявка не соответствует положениям Технического задания;</w:t>
      </w:r>
    </w:p>
    <w:p w:rsidR="002007E8" w:rsidRDefault="00B441FF" w:rsidP="000C014B">
      <w:pPr>
        <w:pStyle w:val="af9"/>
        <w:tabs>
          <w:tab w:val="left" w:pos="1560"/>
        </w:tabs>
        <w:rPr>
          <w:sz w:val="28"/>
        </w:rPr>
      </w:pPr>
      <w:r>
        <w:rPr>
          <w:sz w:val="28"/>
        </w:rPr>
        <w:t>- Заявка не подписана должным образом в соответствии с требованиями настоящей документации о закупке;</w:t>
      </w:r>
    </w:p>
    <w:p w:rsidR="00B441FF" w:rsidRDefault="00B441FF" w:rsidP="000C014B">
      <w:pPr>
        <w:pStyle w:val="af9"/>
        <w:tabs>
          <w:tab w:val="left" w:pos="1560"/>
        </w:tabs>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C014B">
      <w:pPr>
        <w:pStyle w:val="af9"/>
        <w:tabs>
          <w:tab w:val="left" w:pos="1560"/>
        </w:tabs>
        <w:rPr>
          <w:sz w:val="28"/>
        </w:rPr>
      </w:pPr>
      <w:r>
        <w:rPr>
          <w:sz w:val="28"/>
        </w:rPr>
        <w:lastRenderedPageBreak/>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0C014B">
      <w:pPr>
        <w:pStyle w:val="af9"/>
        <w:tabs>
          <w:tab w:val="left" w:pos="1560"/>
        </w:tabs>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0C014B">
      <w:pPr>
        <w:pStyle w:val="af9"/>
        <w:tabs>
          <w:tab w:val="left" w:pos="1560"/>
        </w:tabs>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441FF" w:rsidP="000C014B">
      <w:pPr>
        <w:pStyle w:val="af9"/>
        <w:tabs>
          <w:tab w:val="left" w:pos="1560"/>
        </w:tabs>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DE3335" w:rsidRDefault="00754AD8" w:rsidP="000C014B">
      <w:pPr>
        <w:numPr>
          <w:ilvl w:val="0"/>
          <w:numId w:val="13"/>
        </w:numPr>
        <w:tabs>
          <w:tab w:val="left" w:pos="1560"/>
        </w:tabs>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DE3335" w:rsidRDefault="00DE3335" w:rsidP="000C014B">
      <w:pPr>
        <w:tabs>
          <w:tab w:val="left" w:pos="1560"/>
        </w:tabs>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0C014B">
      <w:pPr>
        <w:numPr>
          <w:ilvl w:val="0"/>
          <w:numId w:val="13"/>
        </w:numPr>
        <w:tabs>
          <w:tab w:val="left" w:pos="1560"/>
        </w:tabs>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0C014B">
      <w:pPr>
        <w:numPr>
          <w:ilvl w:val="0"/>
          <w:numId w:val="13"/>
        </w:numPr>
        <w:tabs>
          <w:tab w:val="left" w:pos="1560"/>
        </w:tabs>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0C014B">
      <w:pPr>
        <w:numPr>
          <w:ilvl w:val="0"/>
          <w:numId w:val="13"/>
        </w:numPr>
        <w:tabs>
          <w:tab w:val="left" w:pos="1560"/>
        </w:tabs>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Запросе</w:t>
      </w:r>
      <w:proofErr w:type="gramEnd"/>
      <w:r>
        <w:rPr>
          <w:sz w:val="28"/>
          <w:szCs w:val="28"/>
        </w:rPr>
        <w:t xml:space="preserve"> предложений всех претендентов, подавших Заявки, Запрос предложений признается несостоявшимся.</w:t>
      </w:r>
    </w:p>
    <w:p w:rsidR="00F4424F" w:rsidRPr="00D32FFA" w:rsidRDefault="00C52456" w:rsidP="000C014B">
      <w:pPr>
        <w:numPr>
          <w:ilvl w:val="0"/>
          <w:numId w:val="13"/>
        </w:numPr>
        <w:tabs>
          <w:tab w:val="left" w:pos="1560"/>
        </w:tabs>
        <w:ind w:left="0" w:firstLine="709"/>
        <w:jc w:val="both"/>
        <w:rPr>
          <w:sz w:val="28"/>
          <w:szCs w:val="28"/>
        </w:rPr>
      </w:pPr>
      <w:proofErr w:type="gramStart"/>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xml:space="preserve">,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w:t>
      </w:r>
      <w:r>
        <w:rPr>
          <w:sz w:val="28"/>
          <w:szCs w:val="28"/>
        </w:rPr>
        <w:lastRenderedPageBreak/>
        <w:t>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0C014B">
      <w:pPr>
        <w:numPr>
          <w:ilvl w:val="0"/>
          <w:numId w:val="13"/>
        </w:numPr>
        <w:tabs>
          <w:tab w:val="left" w:pos="1560"/>
        </w:tabs>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950E5" w:rsidRPr="00D32FFA" w:rsidRDefault="00C950E5" w:rsidP="000C014B">
      <w:pPr>
        <w:tabs>
          <w:tab w:val="left" w:pos="1560"/>
        </w:tabs>
        <w:ind w:firstLine="709"/>
        <w:jc w:val="both"/>
        <w:rPr>
          <w:sz w:val="28"/>
          <w:szCs w:val="28"/>
        </w:rPr>
      </w:pPr>
    </w:p>
    <w:p w:rsidR="00057DBD" w:rsidRPr="004B366A" w:rsidRDefault="00057DBD" w:rsidP="000C014B">
      <w:pPr>
        <w:pStyle w:val="19"/>
        <w:numPr>
          <w:ilvl w:val="1"/>
          <w:numId w:val="22"/>
        </w:numPr>
        <w:tabs>
          <w:tab w:val="left" w:pos="1560"/>
        </w:tabs>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0C014B">
      <w:pPr>
        <w:numPr>
          <w:ilvl w:val="0"/>
          <w:numId w:val="15"/>
        </w:numPr>
        <w:tabs>
          <w:tab w:val="left" w:pos="1560"/>
        </w:tabs>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C014B">
      <w:pPr>
        <w:numPr>
          <w:ilvl w:val="0"/>
          <w:numId w:val="15"/>
        </w:numPr>
        <w:tabs>
          <w:tab w:val="left" w:pos="1560"/>
        </w:tabs>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C014B">
      <w:pPr>
        <w:numPr>
          <w:ilvl w:val="0"/>
          <w:numId w:val="15"/>
        </w:numPr>
        <w:tabs>
          <w:tab w:val="left" w:pos="1560"/>
        </w:tabs>
        <w:ind w:left="0" w:firstLine="709"/>
        <w:jc w:val="both"/>
        <w:rPr>
          <w:sz w:val="28"/>
          <w:szCs w:val="28"/>
        </w:rPr>
      </w:pPr>
      <w:r>
        <w:rPr>
          <w:sz w:val="28"/>
          <w:szCs w:val="28"/>
        </w:rPr>
        <w:lastRenderedPageBreak/>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C014B">
      <w:pPr>
        <w:numPr>
          <w:ilvl w:val="0"/>
          <w:numId w:val="15"/>
        </w:numPr>
        <w:tabs>
          <w:tab w:val="left" w:pos="1560"/>
        </w:tabs>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0C014B">
      <w:pPr>
        <w:numPr>
          <w:ilvl w:val="0"/>
          <w:numId w:val="15"/>
        </w:numPr>
        <w:tabs>
          <w:tab w:val="left" w:pos="1560"/>
        </w:tabs>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дата подписания протокола;</w:t>
      </w:r>
    </w:p>
    <w:p w:rsidR="00D816FC" w:rsidRDefault="00D816FC" w:rsidP="000C014B">
      <w:pPr>
        <w:pStyle w:val="Default"/>
        <w:numPr>
          <w:ilvl w:val="0"/>
          <w:numId w:val="30"/>
        </w:numPr>
        <w:tabs>
          <w:tab w:val="left" w:pos="1560"/>
        </w:tabs>
        <w:ind w:left="0" w:firstLine="709"/>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0C014B">
      <w:pPr>
        <w:pStyle w:val="Default"/>
        <w:numPr>
          <w:ilvl w:val="0"/>
          <w:numId w:val="30"/>
        </w:numPr>
        <w:tabs>
          <w:tab w:val="left" w:pos="1560"/>
        </w:tabs>
        <w:ind w:left="0" w:firstLine="709"/>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Запросе предложений с указанием количества Заявок на участие в закупке</w:t>
      </w:r>
      <w:proofErr w:type="gramEnd"/>
      <w:r>
        <w:rPr>
          <w:color w:val="auto"/>
          <w:sz w:val="28"/>
          <w:szCs w:val="28"/>
        </w:rPr>
        <w:t>,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0C014B">
      <w:pPr>
        <w:pStyle w:val="Default"/>
        <w:numPr>
          <w:ilvl w:val="0"/>
          <w:numId w:val="30"/>
        </w:numPr>
        <w:tabs>
          <w:tab w:val="left" w:pos="1560"/>
        </w:tabs>
        <w:ind w:left="0" w:firstLine="709"/>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Default="00D816FC" w:rsidP="000C014B">
      <w:pPr>
        <w:pStyle w:val="Default"/>
        <w:numPr>
          <w:ilvl w:val="0"/>
          <w:numId w:val="30"/>
        </w:numPr>
        <w:tabs>
          <w:tab w:val="left" w:pos="1560"/>
        </w:tabs>
        <w:ind w:left="0" w:firstLine="709"/>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0C014B">
      <w:pPr>
        <w:pStyle w:val="Default"/>
        <w:numPr>
          <w:ilvl w:val="0"/>
          <w:numId w:val="30"/>
        </w:numPr>
        <w:tabs>
          <w:tab w:val="left" w:pos="1560"/>
        </w:tabs>
        <w:ind w:left="0" w:firstLine="709"/>
        <w:jc w:val="both"/>
        <w:rPr>
          <w:sz w:val="28"/>
          <w:szCs w:val="28"/>
        </w:rPr>
      </w:pPr>
      <w:r>
        <w:rPr>
          <w:sz w:val="28"/>
          <w:szCs w:val="28"/>
        </w:rPr>
        <w:t>иная информация при необходимости.</w:t>
      </w:r>
    </w:p>
    <w:p w:rsidR="0087611C" w:rsidRPr="0016223F" w:rsidRDefault="00694939" w:rsidP="000C014B">
      <w:pPr>
        <w:numPr>
          <w:ilvl w:val="0"/>
          <w:numId w:val="15"/>
        </w:numPr>
        <w:tabs>
          <w:tab w:val="left" w:pos="1560"/>
        </w:tabs>
        <w:ind w:left="0" w:firstLine="709"/>
        <w:jc w:val="both"/>
        <w:rPr>
          <w:sz w:val="28"/>
          <w:szCs w:val="28"/>
        </w:rPr>
      </w:pPr>
      <w:r>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0C014B">
      <w:pPr>
        <w:tabs>
          <w:tab w:val="left" w:pos="1560"/>
        </w:tabs>
        <w:ind w:firstLine="709"/>
        <w:jc w:val="both"/>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Подведение итогов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0C014B">
      <w:pPr>
        <w:numPr>
          <w:ilvl w:val="0"/>
          <w:numId w:val="16"/>
        </w:numPr>
        <w:tabs>
          <w:tab w:val="left" w:pos="1560"/>
        </w:tabs>
        <w:ind w:left="0" w:firstLine="709"/>
        <w:jc w:val="both"/>
        <w:rPr>
          <w:sz w:val="28"/>
          <w:szCs w:val="28"/>
        </w:rPr>
      </w:pPr>
      <w:r>
        <w:rPr>
          <w:sz w:val="28"/>
          <w:szCs w:val="28"/>
        </w:rPr>
        <w:lastRenderedPageBreak/>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0C014B">
      <w:pPr>
        <w:numPr>
          <w:ilvl w:val="0"/>
          <w:numId w:val="16"/>
        </w:numPr>
        <w:tabs>
          <w:tab w:val="left" w:pos="1560"/>
        </w:tabs>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4A5270" w:rsidRDefault="0016223F" w:rsidP="000C014B">
      <w:pPr>
        <w:tabs>
          <w:tab w:val="left" w:pos="1560"/>
        </w:tabs>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0C014B">
      <w:pPr>
        <w:numPr>
          <w:ilvl w:val="0"/>
          <w:numId w:val="16"/>
        </w:numPr>
        <w:tabs>
          <w:tab w:val="left" w:pos="1560"/>
        </w:tabs>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0C014B">
      <w:pPr>
        <w:numPr>
          <w:ilvl w:val="0"/>
          <w:numId w:val="16"/>
        </w:numPr>
        <w:tabs>
          <w:tab w:val="left" w:pos="1560"/>
        </w:tabs>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0C014B">
      <w:pPr>
        <w:numPr>
          <w:ilvl w:val="0"/>
          <w:numId w:val="16"/>
        </w:numPr>
        <w:tabs>
          <w:tab w:val="left" w:pos="1560"/>
        </w:tabs>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0C014B">
      <w:pPr>
        <w:numPr>
          <w:ilvl w:val="0"/>
          <w:numId w:val="16"/>
        </w:numPr>
        <w:tabs>
          <w:tab w:val="left" w:pos="1560"/>
        </w:tabs>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16223F" w:rsidRPr="004A5270" w:rsidRDefault="0016223F" w:rsidP="000C014B">
      <w:pPr>
        <w:tabs>
          <w:tab w:val="left" w:pos="1560"/>
        </w:tabs>
        <w:ind w:firstLine="709"/>
        <w:jc w:val="both"/>
        <w:rPr>
          <w:sz w:val="28"/>
          <w:szCs w:val="28"/>
        </w:rPr>
      </w:pPr>
      <w:r>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Pr>
          <w:sz w:val="28"/>
          <w:szCs w:val="28"/>
        </w:rPr>
        <w:t>предпочтительности Заявок участников Запроса предложений</w:t>
      </w:r>
      <w:proofErr w:type="gramEnd"/>
      <w:r>
        <w:rPr>
          <w:sz w:val="28"/>
          <w:szCs w:val="28"/>
        </w:rPr>
        <w:t xml:space="preserve">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Default="0016223F" w:rsidP="000C014B">
      <w:pPr>
        <w:tabs>
          <w:tab w:val="left" w:pos="1560"/>
        </w:tabs>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w:t>
      </w:r>
      <w:r>
        <w:rPr>
          <w:sz w:val="28"/>
          <w:szCs w:val="28"/>
        </w:rPr>
        <w:lastRenderedPageBreak/>
        <w:t>виде.</w:t>
      </w:r>
      <w:r>
        <w:rPr>
          <w:color w:val="000000"/>
          <w:sz w:val="23"/>
          <w:szCs w:val="23"/>
          <w:lang w:eastAsia="ru-RU"/>
        </w:rPr>
        <w:t xml:space="preserve"> </w:t>
      </w:r>
      <w:r>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0C014B">
      <w:pPr>
        <w:tabs>
          <w:tab w:val="left" w:pos="1560"/>
        </w:tabs>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0C014B">
      <w:pPr>
        <w:numPr>
          <w:ilvl w:val="0"/>
          <w:numId w:val="16"/>
        </w:numPr>
        <w:tabs>
          <w:tab w:val="left" w:pos="1560"/>
        </w:tabs>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0C014B">
      <w:pPr>
        <w:numPr>
          <w:ilvl w:val="0"/>
          <w:numId w:val="16"/>
        </w:numPr>
        <w:tabs>
          <w:tab w:val="left" w:pos="1560"/>
        </w:tabs>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0C014B">
      <w:pPr>
        <w:tabs>
          <w:tab w:val="left" w:pos="1560"/>
        </w:tabs>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0C014B">
      <w:pPr>
        <w:tabs>
          <w:tab w:val="left" w:pos="1560"/>
        </w:tabs>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0C014B">
      <w:pPr>
        <w:tabs>
          <w:tab w:val="left" w:pos="1560"/>
        </w:tabs>
        <w:ind w:firstLine="709"/>
        <w:jc w:val="both"/>
        <w:rPr>
          <w:sz w:val="28"/>
          <w:szCs w:val="28"/>
        </w:rPr>
      </w:pPr>
      <w:r>
        <w:rPr>
          <w:sz w:val="28"/>
          <w:szCs w:val="28"/>
        </w:rPr>
        <w:t>3) по итогам рассмотрения Заявок к участию в Запросе предложений допущен один участник;</w:t>
      </w:r>
    </w:p>
    <w:p w:rsidR="0016223F" w:rsidRPr="00D32FFA" w:rsidRDefault="0016223F" w:rsidP="000C014B">
      <w:pPr>
        <w:tabs>
          <w:tab w:val="left" w:pos="1560"/>
        </w:tabs>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0C014B">
      <w:pPr>
        <w:numPr>
          <w:ilvl w:val="0"/>
          <w:numId w:val="16"/>
        </w:numPr>
        <w:tabs>
          <w:tab w:val="left" w:pos="1560"/>
        </w:tabs>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0C014B">
      <w:pPr>
        <w:tabs>
          <w:tab w:val="left" w:pos="1560"/>
        </w:tabs>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C014B">
      <w:pPr>
        <w:pStyle w:val="af9"/>
        <w:tabs>
          <w:tab w:val="left" w:pos="1560"/>
          <w:tab w:val="left" w:pos="1680"/>
        </w:tabs>
        <w:rPr>
          <w:sz w:val="28"/>
          <w:szCs w:val="28"/>
        </w:rPr>
      </w:pPr>
    </w:p>
    <w:p w:rsidR="0016223F" w:rsidRPr="004B366A" w:rsidRDefault="0016223F" w:rsidP="000C014B">
      <w:pPr>
        <w:pStyle w:val="19"/>
        <w:numPr>
          <w:ilvl w:val="1"/>
          <w:numId w:val="22"/>
        </w:numPr>
        <w:tabs>
          <w:tab w:val="left" w:pos="1560"/>
        </w:tabs>
        <w:ind w:left="0" w:firstLine="709"/>
        <w:outlineLvl w:val="1"/>
        <w:rPr>
          <w:b/>
          <w:szCs w:val="28"/>
        </w:rPr>
      </w:pPr>
      <w:r>
        <w:rPr>
          <w:b/>
          <w:szCs w:val="28"/>
        </w:rPr>
        <w:t>Заключение договора</w:t>
      </w:r>
    </w:p>
    <w:p w:rsidR="00015E4D" w:rsidRDefault="00015E4D" w:rsidP="000C014B">
      <w:pPr>
        <w:numPr>
          <w:ilvl w:val="0"/>
          <w:numId w:val="17"/>
        </w:numPr>
        <w:tabs>
          <w:tab w:val="left" w:pos="1701"/>
        </w:tabs>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127F98" w:rsidRDefault="00BD6650">
      <w:pPr>
        <w:numPr>
          <w:ilvl w:val="0"/>
          <w:numId w:val="17"/>
        </w:numPr>
        <w:tabs>
          <w:tab w:val="left" w:pos="1701"/>
        </w:tabs>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A61A58" w:rsidRDefault="00A61A58" w:rsidP="000C014B">
      <w:pPr>
        <w:numPr>
          <w:ilvl w:val="0"/>
          <w:numId w:val="17"/>
        </w:numPr>
        <w:tabs>
          <w:tab w:val="left" w:pos="1701"/>
        </w:tabs>
        <w:suppressAutoHyphens w:val="0"/>
        <w:ind w:left="0" w:firstLine="709"/>
        <w:jc w:val="both"/>
        <w:rPr>
          <w:sz w:val="28"/>
          <w:szCs w:val="28"/>
        </w:rPr>
      </w:pPr>
      <w:r>
        <w:rPr>
          <w:sz w:val="28"/>
          <w:szCs w:val="28"/>
        </w:rPr>
        <w:t xml:space="preserve">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w:t>
      </w:r>
      <w:r>
        <w:rPr>
          <w:sz w:val="28"/>
          <w:szCs w:val="28"/>
        </w:rPr>
        <w:lastRenderedPageBreak/>
        <w:t>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902129" w:rsidRDefault="00A61A58" w:rsidP="000C014B">
      <w:pPr>
        <w:tabs>
          <w:tab w:val="left" w:pos="1701"/>
        </w:tabs>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C014B">
      <w:pPr>
        <w:numPr>
          <w:ilvl w:val="0"/>
          <w:numId w:val="17"/>
        </w:numPr>
        <w:tabs>
          <w:tab w:val="left" w:pos="1701"/>
        </w:tabs>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D32FFA" w:rsidRDefault="00015E4D" w:rsidP="000C014B">
      <w:pPr>
        <w:numPr>
          <w:ilvl w:val="0"/>
          <w:numId w:val="17"/>
        </w:numPr>
        <w:tabs>
          <w:tab w:val="left" w:pos="1701"/>
        </w:tabs>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D32FFA" w:rsidRDefault="00015E4D" w:rsidP="000C014B">
      <w:pPr>
        <w:numPr>
          <w:ilvl w:val="0"/>
          <w:numId w:val="17"/>
        </w:numPr>
        <w:tabs>
          <w:tab w:val="left" w:pos="1701"/>
        </w:tabs>
        <w:ind w:left="0" w:firstLine="709"/>
        <w:jc w:val="both"/>
        <w:rPr>
          <w:sz w:val="28"/>
          <w:szCs w:val="28"/>
        </w:rPr>
      </w:pPr>
      <w:r>
        <w:rPr>
          <w:sz w:val="28"/>
          <w:szCs w:val="28"/>
        </w:rPr>
        <w:t xml:space="preserve">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w:t>
      </w:r>
      <w:r>
        <w:rPr>
          <w:sz w:val="28"/>
          <w:szCs w:val="28"/>
        </w:rPr>
        <w:lastRenderedPageBreak/>
        <w:t>порядковым номером. Участник со вторым порядковым номером не вправе отказаться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015E4D" w:rsidRPr="00D32FFA" w:rsidRDefault="00015E4D" w:rsidP="000C014B">
      <w:pPr>
        <w:numPr>
          <w:ilvl w:val="0"/>
          <w:numId w:val="17"/>
        </w:numPr>
        <w:tabs>
          <w:tab w:val="left" w:pos="1701"/>
        </w:tabs>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015E4D" w:rsidRDefault="00015E4D" w:rsidP="000C014B">
      <w:pPr>
        <w:tabs>
          <w:tab w:val="left" w:pos="1701"/>
        </w:tabs>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C014B">
      <w:pPr>
        <w:tabs>
          <w:tab w:val="left" w:pos="1701"/>
        </w:tabs>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C014B">
      <w:pPr>
        <w:numPr>
          <w:ilvl w:val="0"/>
          <w:numId w:val="17"/>
        </w:numPr>
        <w:tabs>
          <w:tab w:val="left" w:pos="1701"/>
        </w:tabs>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Default="00015E4D" w:rsidP="000C014B">
      <w:pPr>
        <w:numPr>
          <w:ilvl w:val="0"/>
          <w:numId w:val="17"/>
        </w:numPr>
        <w:tabs>
          <w:tab w:val="left" w:pos="1701"/>
        </w:tabs>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4558A3" w:rsidRDefault="00A61A58" w:rsidP="000C014B">
      <w:pPr>
        <w:tabs>
          <w:tab w:val="left" w:pos="1560"/>
        </w:tabs>
        <w:ind w:firstLine="709"/>
        <w:jc w:val="both"/>
        <w:rPr>
          <w:sz w:val="28"/>
          <w:szCs w:val="28"/>
        </w:rPr>
      </w:pPr>
    </w:p>
    <w:p w:rsidR="00235D79" w:rsidRDefault="00235D79" w:rsidP="000C014B">
      <w:pPr>
        <w:pStyle w:val="19"/>
        <w:numPr>
          <w:ilvl w:val="1"/>
          <w:numId w:val="22"/>
        </w:numPr>
        <w:tabs>
          <w:tab w:val="left" w:pos="1560"/>
        </w:tabs>
        <w:ind w:left="0" w:firstLine="709"/>
        <w:outlineLvl w:val="1"/>
        <w:rPr>
          <w:b/>
          <w:szCs w:val="28"/>
        </w:rPr>
      </w:pPr>
      <w:r>
        <w:rPr>
          <w:b/>
          <w:szCs w:val="28"/>
        </w:rPr>
        <w:t>Обеспечение исполнения договора</w:t>
      </w:r>
    </w:p>
    <w:p w:rsidR="00235D79" w:rsidRPr="00CC064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0C014B">
      <w:pPr>
        <w:pStyle w:val="aff7"/>
        <w:numPr>
          <w:ilvl w:val="0"/>
          <w:numId w:val="26"/>
        </w:numPr>
        <w:tabs>
          <w:tab w:val="left" w:pos="1560"/>
        </w:tabs>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0C014B">
      <w:pPr>
        <w:pStyle w:val="aff7"/>
        <w:numPr>
          <w:ilvl w:val="0"/>
          <w:numId w:val="26"/>
        </w:numPr>
        <w:tabs>
          <w:tab w:val="left" w:pos="1560"/>
        </w:tabs>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0C014B">
      <w:pPr>
        <w:pStyle w:val="aff7"/>
        <w:tabs>
          <w:tab w:val="left" w:pos="1560"/>
        </w:tabs>
        <w:ind w:left="0" w:firstLine="709"/>
        <w:jc w:val="both"/>
        <w:rPr>
          <w:sz w:val="28"/>
          <w:szCs w:val="28"/>
        </w:rPr>
      </w:pPr>
      <w:r>
        <w:rPr>
          <w:sz w:val="28"/>
          <w:szCs w:val="28"/>
        </w:rPr>
        <w:t>1) обязательств по возврату аванса;</w:t>
      </w:r>
    </w:p>
    <w:p w:rsidR="00235D79" w:rsidRPr="00450672" w:rsidRDefault="00235D79" w:rsidP="000C014B">
      <w:pPr>
        <w:pStyle w:val="aff7"/>
        <w:tabs>
          <w:tab w:val="left" w:pos="1560"/>
        </w:tabs>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0C014B">
      <w:pPr>
        <w:pStyle w:val="aff7"/>
        <w:tabs>
          <w:tab w:val="left" w:pos="1560"/>
        </w:tabs>
        <w:ind w:left="0" w:firstLine="709"/>
        <w:jc w:val="both"/>
        <w:rPr>
          <w:sz w:val="28"/>
          <w:szCs w:val="28"/>
        </w:rPr>
      </w:pPr>
      <w:r>
        <w:rPr>
          <w:sz w:val="28"/>
          <w:szCs w:val="28"/>
        </w:rPr>
        <w:t>3) гарантийных обязательств.</w:t>
      </w:r>
    </w:p>
    <w:p w:rsidR="00235D79" w:rsidRPr="0078268F" w:rsidRDefault="00235D79" w:rsidP="000C014B">
      <w:pPr>
        <w:pStyle w:val="aff7"/>
        <w:numPr>
          <w:ilvl w:val="0"/>
          <w:numId w:val="26"/>
        </w:numPr>
        <w:tabs>
          <w:tab w:val="left" w:pos="1560"/>
        </w:tabs>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235D79" w:rsidRPr="006B528B" w:rsidRDefault="00235D79" w:rsidP="000C014B">
      <w:pPr>
        <w:pStyle w:val="aff7"/>
        <w:numPr>
          <w:ilvl w:val="0"/>
          <w:numId w:val="26"/>
        </w:numPr>
        <w:tabs>
          <w:tab w:val="left" w:pos="1560"/>
        </w:tabs>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0C014B">
      <w:pPr>
        <w:pStyle w:val="aff7"/>
        <w:numPr>
          <w:ilvl w:val="0"/>
          <w:numId w:val="26"/>
        </w:numPr>
        <w:tabs>
          <w:tab w:val="left" w:pos="1560"/>
        </w:tabs>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235D79" w:rsidRPr="00CC0633" w:rsidRDefault="00235D79" w:rsidP="000C014B">
      <w:pPr>
        <w:pStyle w:val="aff7"/>
        <w:numPr>
          <w:ilvl w:val="0"/>
          <w:numId w:val="26"/>
        </w:numPr>
        <w:tabs>
          <w:tab w:val="left" w:pos="1560"/>
        </w:tabs>
        <w:ind w:left="0" w:firstLine="709"/>
        <w:jc w:val="both"/>
        <w:rPr>
          <w:sz w:val="28"/>
          <w:szCs w:val="28"/>
        </w:rPr>
      </w:pPr>
      <w:r>
        <w:rPr>
          <w:sz w:val="28"/>
          <w:szCs w:val="28"/>
        </w:rPr>
        <w:t xml:space="preserve">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w:t>
      </w:r>
      <w:r>
        <w:rPr>
          <w:sz w:val="28"/>
          <w:szCs w:val="28"/>
        </w:rPr>
        <w:lastRenderedPageBreak/>
        <w:t>Заказчик вправе расторгнуть договор и заключить договор с Участником со вторым порядковым номером.</w:t>
      </w:r>
    </w:p>
    <w:p w:rsidR="00235D79" w:rsidRPr="00BC54B6" w:rsidRDefault="001152DC" w:rsidP="000C014B">
      <w:pPr>
        <w:pStyle w:val="aff7"/>
        <w:numPr>
          <w:ilvl w:val="0"/>
          <w:numId w:val="26"/>
        </w:numPr>
        <w:tabs>
          <w:tab w:val="left" w:pos="1560"/>
        </w:tabs>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0C014B">
      <w:pPr>
        <w:pStyle w:val="aff7"/>
        <w:numPr>
          <w:ilvl w:val="0"/>
          <w:numId w:val="26"/>
        </w:numPr>
        <w:tabs>
          <w:tab w:val="left" w:pos="1560"/>
        </w:tabs>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571140" w:rsidRDefault="00571140">
      <w:pPr>
        <w:suppressAutoHyphens w:val="0"/>
        <w:rPr>
          <w:rFonts w:eastAsia="MS Mincho"/>
          <w:b/>
          <w:bCs/>
          <w:sz w:val="32"/>
          <w:szCs w:val="32"/>
        </w:rPr>
      </w:pPr>
      <w:r>
        <w:rPr>
          <w:rFonts w:eastAsia="MS Mincho"/>
          <w:b/>
          <w:bCs/>
          <w:sz w:val="32"/>
          <w:szCs w:val="32"/>
        </w:rPr>
        <w:br w:type="page"/>
      </w:r>
    </w:p>
    <w:p w:rsidR="00C0589F" w:rsidRPr="001F39E9" w:rsidRDefault="00C0589F" w:rsidP="00C0589F">
      <w:pPr>
        <w:spacing w:after="120"/>
        <w:jc w:val="center"/>
        <w:outlineLvl w:val="0"/>
        <w:rPr>
          <w:b/>
          <w:sz w:val="28"/>
          <w:szCs w:val="28"/>
        </w:rPr>
      </w:pPr>
      <w:bookmarkStart w:id="1" w:name="_GoBack"/>
      <w:bookmarkEnd w:id="1"/>
      <w:r>
        <w:rPr>
          <w:rFonts w:eastAsia="MS Mincho"/>
          <w:b/>
          <w:bCs/>
          <w:sz w:val="32"/>
          <w:szCs w:val="32"/>
        </w:rPr>
        <w:lastRenderedPageBreak/>
        <w:t>Раздел 4. Техническое задание</w:t>
      </w:r>
    </w:p>
    <w:p w:rsidR="001C684B" w:rsidRDefault="001C684B" w:rsidP="001C684B">
      <w:pPr>
        <w:ind w:firstLine="426"/>
        <w:rPr>
          <w:b/>
          <w:spacing w:val="1"/>
          <w:sz w:val="28"/>
          <w:szCs w:val="28"/>
        </w:rPr>
      </w:pPr>
    </w:p>
    <w:p w:rsidR="001C684B" w:rsidRPr="007D58C3" w:rsidRDefault="001C684B" w:rsidP="001C684B">
      <w:pPr>
        <w:ind w:firstLine="426"/>
        <w:rPr>
          <w:b/>
          <w:spacing w:val="1"/>
          <w:sz w:val="28"/>
          <w:szCs w:val="28"/>
        </w:rPr>
      </w:pPr>
      <w:r>
        <w:rPr>
          <w:b/>
          <w:spacing w:val="1"/>
          <w:sz w:val="28"/>
          <w:szCs w:val="28"/>
        </w:rPr>
        <w:t>4.1. Общие положения.</w:t>
      </w:r>
    </w:p>
    <w:p w:rsidR="001C684B" w:rsidRDefault="001C684B" w:rsidP="001C684B">
      <w:pPr>
        <w:pStyle w:val="19"/>
        <w:ind w:firstLine="426"/>
        <w:rPr>
          <w:szCs w:val="28"/>
        </w:rPr>
      </w:pPr>
      <w:r>
        <w:rPr>
          <w:szCs w:val="28"/>
        </w:rPr>
        <w:t>1.1. Предметом запроса предложений является п</w:t>
      </w:r>
      <w:r w:rsidRPr="00DB6D6C">
        <w:rPr>
          <w:szCs w:val="28"/>
        </w:rPr>
        <w:t xml:space="preserve">оставка рельс </w:t>
      </w:r>
      <w:r>
        <w:rPr>
          <w:szCs w:val="28"/>
        </w:rPr>
        <w:t>РП65</w:t>
      </w:r>
      <w:r w:rsidRPr="00DB6D6C">
        <w:rPr>
          <w:szCs w:val="28"/>
        </w:rPr>
        <w:t xml:space="preserve">                               для нужд филиала ПАО "</w:t>
      </w:r>
      <w:proofErr w:type="spellStart"/>
      <w:r w:rsidRPr="00DB6D6C">
        <w:rPr>
          <w:szCs w:val="28"/>
        </w:rPr>
        <w:t>ТрансКонтейнер</w:t>
      </w:r>
      <w:proofErr w:type="spellEnd"/>
      <w:r w:rsidRPr="00DB6D6C">
        <w:rPr>
          <w:szCs w:val="28"/>
        </w:rPr>
        <w:t>" на Забайкальской железной дороге</w:t>
      </w:r>
      <w:r>
        <w:rPr>
          <w:szCs w:val="28"/>
        </w:rPr>
        <w:t>.</w:t>
      </w:r>
    </w:p>
    <w:p w:rsidR="001C684B" w:rsidRDefault="001C684B" w:rsidP="001C684B">
      <w:pPr>
        <w:pStyle w:val="19"/>
        <w:ind w:firstLine="426"/>
        <w:rPr>
          <w:szCs w:val="28"/>
        </w:rPr>
      </w:pPr>
      <w:r>
        <w:rPr>
          <w:szCs w:val="28"/>
        </w:rPr>
        <w:t xml:space="preserve">1.2. </w:t>
      </w:r>
      <w:r w:rsidRPr="00F44FE0">
        <w:rPr>
          <w:szCs w:val="28"/>
        </w:rPr>
        <w:t>В заявке претендента должны быть изложены условия, соответствующие требованиям технического задания, либо более выгодные для заказчика.</w:t>
      </w:r>
    </w:p>
    <w:p w:rsidR="001C684B" w:rsidRDefault="001C684B" w:rsidP="001C684B">
      <w:pPr>
        <w:pStyle w:val="19"/>
        <w:ind w:firstLine="426"/>
        <w:rPr>
          <w:szCs w:val="28"/>
        </w:rPr>
      </w:pPr>
      <w:r>
        <w:rPr>
          <w:szCs w:val="28"/>
        </w:rPr>
        <w:t xml:space="preserve">1.3. Рельсы РП65 </w:t>
      </w:r>
      <w:r w:rsidRPr="00F422F7">
        <w:rPr>
          <w:szCs w:val="28"/>
        </w:rPr>
        <w:t xml:space="preserve">используются </w:t>
      </w:r>
      <w:r w:rsidRPr="00F422F7">
        <w:t>при</w:t>
      </w:r>
      <w:r w:rsidRPr="00F23374">
        <w:t xml:space="preserve"> комплексной реконструкции «Пункта по переработке крупнотоннажных контейнеров» «Бетонного покрытия контейнерного терминала», связанного с удлинением подкранового пути конт</w:t>
      </w:r>
      <w:r>
        <w:t xml:space="preserve">ейнерного терминала Забайкальск </w:t>
      </w:r>
      <w:r w:rsidRPr="00F422F7">
        <w:rPr>
          <w:szCs w:val="28"/>
        </w:rPr>
        <w:t>филиала ПАО «</w:t>
      </w:r>
      <w:proofErr w:type="spellStart"/>
      <w:r w:rsidRPr="00F422F7">
        <w:rPr>
          <w:szCs w:val="28"/>
        </w:rPr>
        <w:t>ТрансКонтейнер</w:t>
      </w:r>
      <w:proofErr w:type="spellEnd"/>
      <w:r w:rsidRPr="00F422F7">
        <w:rPr>
          <w:szCs w:val="28"/>
        </w:rPr>
        <w:t>» на Забайкальской</w:t>
      </w:r>
      <w:r w:rsidRPr="00F44FE0">
        <w:rPr>
          <w:szCs w:val="28"/>
        </w:rPr>
        <w:t xml:space="preserve">  железной дороге.</w:t>
      </w:r>
    </w:p>
    <w:p w:rsidR="001C684B" w:rsidRPr="00F44FE0" w:rsidRDefault="001C684B" w:rsidP="001C684B">
      <w:pPr>
        <w:ind w:firstLine="640"/>
        <w:jc w:val="both"/>
        <w:rPr>
          <w:sz w:val="28"/>
          <w:szCs w:val="28"/>
        </w:rPr>
      </w:pPr>
    </w:p>
    <w:p w:rsidR="001C684B" w:rsidRDefault="001C684B" w:rsidP="001C684B">
      <w:pPr>
        <w:pStyle w:val="zakonpusual"/>
        <w:spacing w:before="0" w:beforeAutospacing="0" w:after="0" w:afterAutospacing="0"/>
        <w:ind w:firstLine="426"/>
        <w:rPr>
          <w:rFonts w:ascii="Times New Roman" w:hAnsi="Times New Roman"/>
          <w:b/>
          <w:sz w:val="28"/>
          <w:szCs w:val="28"/>
        </w:rPr>
      </w:pPr>
      <w:r>
        <w:rPr>
          <w:rFonts w:ascii="Times New Roman" w:hAnsi="Times New Roman"/>
          <w:b/>
          <w:sz w:val="28"/>
          <w:szCs w:val="28"/>
        </w:rPr>
        <w:t xml:space="preserve">4.2. Технические </w:t>
      </w:r>
      <w:r w:rsidRPr="00B8255E">
        <w:rPr>
          <w:rFonts w:ascii="Times New Roman" w:hAnsi="Times New Roman"/>
          <w:b/>
          <w:sz w:val="28"/>
          <w:szCs w:val="28"/>
        </w:rPr>
        <w:t>характеристики Товара.</w:t>
      </w:r>
    </w:p>
    <w:p w:rsidR="001C684B" w:rsidRDefault="001C684B" w:rsidP="001C684B">
      <w:pPr>
        <w:pStyle w:val="zakonpusual"/>
        <w:spacing w:before="0" w:beforeAutospacing="0" w:after="0" w:afterAutospacing="0"/>
        <w:ind w:firstLine="426"/>
        <w:rPr>
          <w:rFonts w:ascii="Times New Roman" w:hAnsi="Times New Roman"/>
          <w:sz w:val="28"/>
          <w:szCs w:val="28"/>
        </w:rPr>
      </w:pPr>
      <w:r w:rsidRPr="00AE2D8B">
        <w:rPr>
          <w:rFonts w:ascii="Times New Roman" w:hAnsi="Times New Roman"/>
          <w:sz w:val="28"/>
          <w:szCs w:val="28"/>
        </w:rPr>
        <w:t xml:space="preserve"> П</w:t>
      </w:r>
      <w:r>
        <w:rPr>
          <w:rFonts w:ascii="Times New Roman" w:hAnsi="Times New Roman"/>
          <w:sz w:val="28"/>
          <w:szCs w:val="28"/>
        </w:rPr>
        <w:t xml:space="preserve">олное обозначение – Рельс </w:t>
      </w:r>
      <w:r w:rsidRPr="00F657D8">
        <w:rPr>
          <w:rFonts w:ascii="Times New Roman" w:hAnsi="Times New Roman"/>
          <w:sz w:val="28"/>
          <w:szCs w:val="28"/>
        </w:rPr>
        <w:t>РП65-ДТ350</w:t>
      </w:r>
      <w:r>
        <w:rPr>
          <w:rFonts w:ascii="Times New Roman" w:hAnsi="Times New Roman"/>
          <w:sz w:val="28"/>
          <w:szCs w:val="28"/>
        </w:rPr>
        <w:t>-</w:t>
      </w:r>
      <w:proofErr w:type="gramStart"/>
      <w:r w:rsidRPr="00F657D8">
        <w:rPr>
          <w:rFonts w:ascii="Times New Roman" w:hAnsi="Times New Roman"/>
          <w:sz w:val="28"/>
          <w:szCs w:val="28"/>
        </w:rPr>
        <w:t>К</w:t>
      </w:r>
      <w:r>
        <w:rPr>
          <w:rFonts w:ascii="Times New Roman" w:hAnsi="Times New Roman"/>
          <w:sz w:val="28"/>
          <w:szCs w:val="28"/>
        </w:rPr>
        <w:t>(</w:t>
      </w:r>
      <w:proofErr w:type="gramEnd"/>
      <w:r>
        <w:rPr>
          <w:rFonts w:ascii="Times New Roman" w:hAnsi="Times New Roman"/>
          <w:sz w:val="28"/>
          <w:szCs w:val="28"/>
        </w:rPr>
        <w:t>Э)76</w:t>
      </w:r>
      <w:r w:rsidRPr="00F657D8">
        <w:rPr>
          <w:rFonts w:ascii="Times New Roman" w:hAnsi="Times New Roman"/>
          <w:sz w:val="28"/>
          <w:szCs w:val="28"/>
        </w:rPr>
        <w:t>Ф-</w:t>
      </w:r>
      <w:r w:rsidRPr="009052BF">
        <w:rPr>
          <w:rFonts w:ascii="Times New Roman" w:hAnsi="Times New Roman"/>
          <w:sz w:val="28"/>
          <w:szCs w:val="28"/>
        </w:rPr>
        <w:t xml:space="preserve"> </w:t>
      </w:r>
      <w:r w:rsidRPr="00D20773">
        <w:rPr>
          <w:rFonts w:ascii="Times New Roman" w:hAnsi="Times New Roman"/>
          <w:sz w:val="28"/>
          <w:szCs w:val="28"/>
          <w:lang w:val="en-US"/>
        </w:rPr>
        <w:t>Y</w:t>
      </w:r>
      <w:r>
        <w:rPr>
          <w:rFonts w:ascii="Times New Roman" w:hAnsi="Times New Roman"/>
          <w:sz w:val="28"/>
          <w:szCs w:val="28"/>
        </w:rPr>
        <w:t>-2</w:t>
      </w:r>
      <w:r w:rsidRPr="00F657D8">
        <w:rPr>
          <w:rFonts w:ascii="Times New Roman" w:hAnsi="Times New Roman"/>
          <w:sz w:val="28"/>
          <w:szCs w:val="28"/>
        </w:rPr>
        <w:t>-</w:t>
      </w:r>
      <w:r>
        <w:rPr>
          <w:rFonts w:ascii="Times New Roman" w:hAnsi="Times New Roman"/>
          <w:sz w:val="28"/>
          <w:szCs w:val="28"/>
        </w:rPr>
        <w:t>2</w:t>
      </w:r>
      <w:r w:rsidRPr="00F657D8">
        <w:rPr>
          <w:rFonts w:ascii="Times New Roman" w:hAnsi="Times New Roman"/>
          <w:sz w:val="28"/>
          <w:szCs w:val="28"/>
        </w:rPr>
        <w:t>-12,5-3/2-ГОСТ Р 51045-2014.</w:t>
      </w:r>
    </w:p>
    <w:p w:rsidR="001C684B" w:rsidRPr="0041350F" w:rsidRDefault="001C684B" w:rsidP="001C684B">
      <w:pPr>
        <w:pStyle w:val="zakonpusual"/>
        <w:spacing w:before="0" w:beforeAutospacing="0" w:after="0" w:afterAutospacing="0"/>
        <w:ind w:firstLine="426"/>
        <w:rPr>
          <w:rFonts w:ascii="Times New Roman" w:hAnsi="Times New Roman"/>
          <w:sz w:val="28"/>
          <w:szCs w:val="28"/>
        </w:rPr>
      </w:pPr>
      <w:r>
        <w:rPr>
          <w:rFonts w:ascii="Times New Roman" w:hAnsi="Times New Roman"/>
          <w:sz w:val="28"/>
          <w:szCs w:val="28"/>
        </w:rPr>
        <w:t xml:space="preserve">Рельс типа РП65, категории ДТ350, из стали марки </w:t>
      </w:r>
      <w:proofErr w:type="gramStart"/>
      <w:r w:rsidRPr="00F657D8">
        <w:rPr>
          <w:rFonts w:ascii="Times New Roman" w:hAnsi="Times New Roman"/>
          <w:sz w:val="28"/>
          <w:szCs w:val="28"/>
        </w:rPr>
        <w:t>К</w:t>
      </w:r>
      <w:r>
        <w:rPr>
          <w:rFonts w:ascii="Times New Roman" w:hAnsi="Times New Roman"/>
          <w:sz w:val="28"/>
          <w:szCs w:val="28"/>
        </w:rPr>
        <w:t>(</w:t>
      </w:r>
      <w:proofErr w:type="gramEnd"/>
      <w:r>
        <w:rPr>
          <w:rFonts w:ascii="Times New Roman" w:hAnsi="Times New Roman"/>
          <w:sz w:val="28"/>
          <w:szCs w:val="28"/>
        </w:rPr>
        <w:t>Э)76</w:t>
      </w:r>
      <w:r w:rsidRPr="00F657D8">
        <w:rPr>
          <w:rFonts w:ascii="Times New Roman" w:hAnsi="Times New Roman"/>
          <w:sz w:val="28"/>
          <w:szCs w:val="28"/>
        </w:rPr>
        <w:t>Ф</w:t>
      </w:r>
      <w:r>
        <w:rPr>
          <w:rFonts w:ascii="Times New Roman" w:hAnsi="Times New Roman"/>
          <w:sz w:val="28"/>
          <w:szCs w:val="28"/>
        </w:rPr>
        <w:t xml:space="preserve">, класс точности профиля </w:t>
      </w:r>
      <w:r w:rsidRPr="00D20773">
        <w:rPr>
          <w:rFonts w:ascii="Times New Roman" w:hAnsi="Times New Roman"/>
          <w:sz w:val="28"/>
          <w:szCs w:val="28"/>
          <w:lang w:val="en-US"/>
        </w:rPr>
        <w:t>Y</w:t>
      </w:r>
      <w:r>
        <w:rPr>
          <w:rFonts w:ascii="Times New Roman" w:hAnsi="Times New Roman"/>
          <w:sz w:val="28"/>
          <w:szCs w:val="28"/>
        </w:rPr>
        <w:t>, класс качества поверхности 2, класс загрязненности 2, длиной 12,5 м, с тремя болтовыми отверстиями на обоих концах рельса.</w:t>
      </w:r>
    </w:p>
    <w:p w:rsidR="001C684B" w:rsidRPr="00AE2D8B" w:rsidRDefault="001C684B" w:rsidP="001C684B">
      <w:pPr>
        <w:pStyle w:val="zakonpusual"/>
        <w:spacing w:before="0" w:beforeAutospacing="0" w:after="0" w:afterAutospacing="0"/>
        <w:ind w:firstLine="426"/>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9"/>
        <w:gridCol w:w="4785"/>
      </w:tblGrid>
      <w:tr w:rsidR="001C684B" w:rsidRPr="00F657D8" w:rsidTr="00326AF0">
        <w:tc>
          <w:tcPr>
            <w:tcW w:w="817" w:type="dxa"/>
            <w:vAlign w:val="center"/>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 xml:space="preserve">№ </w:t>
            </w:r>
            <w:proofErr w:type="spellStart"/>
            <w:proofErr w:type="gramStart"/>
            <w:r w:rsidRPr="00467E86">
              <w:rPr>
                <w:rFonts w:ascii="Times New Roman" w:hAnsi="Times New Roman"/>
                <w:sz w:val="28"/>
                <w:szCs w:val="28"/>
              </w:rPr>
              <w:t>п</w:t>
            </w:r>
            <w:proofErr w:type="spellEnd"/>
            <w:proofErr w:type="gramEnd"/>
            <w:r w:rsidRPr="00467E86">
              <w:rPr>
                <w:rFonts w:ascii="Times New Roman" w:hAnsi="Times New Roman"/>
                <w:sz w:val="28"/>
                <w:szCs w:val="28"/>
              </w:rPr>
              <w:t>/</w:t>
            </w:r>
            <w:proofErr w:type="spellStart"/>
            <w:r w:rsidRPr="00467E86">
              <w:rPr>
                <w:rFonts w:ascii="Times New Roman" w:hAnsi="Times New Roman"/>
                <w:sz w:val="28"/>
                <w:szCs w:val="28"/>
              </w:rPr>
              <w:t>п</w:t>
            </w:r>
            <w:proofErr w:type="spellEnd"/>
          </w:p>
        </w:tc>
        <w:tc>
          <w:tcPr>
            <w:tcW w:w="3969" w:type="dxa"/>
            <w:vAlign w:val="center"/>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Характеристики</w:t>
            </w:r>
          </w:p>
        </w:tc>
        <w:tc>
          <w:tcPr>
            <w:tcW w:w="4785" w:type="dxa"/>
            <w:vAlign w:val="center"/>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Обозначение/наименование</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1</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 xml:space="preserve">Тип </w:t>
            </w:r>
          </w:p>
        </w:tc>
        <w:tc>
          <w:tcPr>
            <w:tcW w:w="4785"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РП65</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2</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Способ выплавки стали</w:t>
            </w:r>
          </w:p>
        </w:tc>
        <w:tc>
          <w:tcPr>
            <w:tcW w:w="4785"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proofErr w:type="gramStart"/>
            <w:r w:rsidRPr="00467E86">
              <w:rPr>
                <w:rFonts w:ascii="Times New Roman" w:hAnsi="Times New Roman"/>
                <w:sz w:val="28"/>
                <w:szCs w:val="28"/>
              </w:rPr>
              <w:t>К</w:t>
            </w:r>
            <w:proofErr w:type="gramEnd"/>
            <w:r w:rsidRPr="00467E86">
              <w:rPr>
                <w:rFonts w:ascii="Times New Roman" w:hAnsi="Times New Roman"/>
                <w:sz w:val="28"/>
                <w:szCs w:val="28"/>
              </w:rPr>
              <w:t xml:space="preserve"> (в конвертере); Э (в электропечи)</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3</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Класс точности изготовления профиля (класс профиля)</w:t>
            </w:r>
          </w:p>
        </w:tc>
        <w:tc>
          <w:tcPr>
            <w:tcW w:w="4785"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lang w:val="en-US"/>
              </w:rPr>
              <w:t>Y</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4</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Термическое упрочнение</w:t>
            </w:r>
          </w:p>
        </w:tc>
        <w:tc>
          <w:tcPr>
            <w:tcW w:w="4785"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ДТ (</w:t>
            </w:r>
            <w:proofErr w:type="spellStart"/>
            <w:r w:rsidRPr="00467E86">
              <w:rPr>
                <w:rFonts w:ascii="Times New Roman" w:hAnsi="Times New Roman"/>
                <w:sz w:val="28"/>
                <w:szCs w:val="28"/>
              </w:rPr>
              <w:t>термоупрочненные</w:t>
            </w:r>
            <w:proofErr w:type="spellEnd"/>
            <w:r w:rsidRPr="00467E86">
              <w:rPr>
                <w:rFonts w:ascii="Times New Roman" w:hAnsi="Times New Roman"/>
                <w:sz w:val="28"/>
                <w:szCs w:val="28"/>
              </w:rPr>
              <w:t>, подвергнутые дифференцированному упрочнению по сечению рельса)</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5</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Класс прочности (твердости)</w:t>
            </w:r>
          </w:p>
        </w:tc>
        <w:tc>
          <w:tcPr>
            <w:tcW w:w="4785"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350 (</w:t>
            </w:r>
            <w:proofErr w:type="spellStart"/>
            <w:r w:rsidRPr="00467E86">
              <w:rPr>
                <w:rFonts w:ascii="Times New Roman" w:hAnsi="Times New Roman"/>
                <w:sz w:val="28"/>
                <w:szCs w:val="28"/>
              </w:rPr>
              <w:t>термоупрочненные</w:t>
            </w:r>
            <w:proofErr w:type="spellEnd"/>
            <w:r w:rsidRPr="00467E86">
              <w:rPr>
                <w:rFonts w:ascii="Times New Roman" w:hAnsi="Times New Roman"/>
                <w:sz w:val="28"/>
                <w:szCs w:val="28"/>
              </w:rPr>
              <w:t>)</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6</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Категория по качеству</w:t>
            </w:r>
          </w:p>
        </w:tc>
        <w:tc>
          <w:tcPr>
            <w:tcW w:w="4785"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ДТ350 (</w:t>
            </w:r>
            <w:proofErr w:type="spellStart"/>
            <w:r w:rsidRPr="00467E86">
              <w:rPr>
                <w:rFonts w:ascii="Times New Roman" w:hAnsi="Times New Roman"/>
                <w:sz w:val="28"/>
                <w:szCs w:val="28"/>
              </w:rPr>
              <w:t>дифференцированно-термоупрочненные</w:t>
            </w:r>
            <w:proofErr w:type="spellEnd"/>
            <w:r w:rsidRPr="00467E86">
              <w:rPr>
                <w:rFonts w:ascii="Times New Roman" w:hAnsi="Times New Roman"/>
                <w:sz w:val="28"/>
                <w:szCs w:val="28"/>
              </w:rPr>
              <w:t xml:space="preserve"> с прокатного/отдельного нагрева)</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7</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Наличие болтовых отверстий на концах</w:t>
            </w:r>
          </w:p>
        </w:tc>
        <w:tc>
          <w:tcPr>
            <w:tcW w:w="4785" w:type="dxa"/>
          </w:tcPr>
          <w:p w:rsidR="001C684B" w:rsidRPr="00467E86" w:rsidRDefault="001C684B" w:rsidP="00326AF0">
            <w:pPr>
              <w:pStyle w:val="zakonpusual"/>
              <w:spacing w:before="0" w:beforeAutospacing="0" w:after="0" w:afterAutospacing="0"/>
              <w:ind w:firstLine="0"/>
              <w:rPr>
                <w:rFonts w:ascii="Times New Roman" w:hAnsi="Times New Roman"/>
                <w:sz w:val="28"/>
                <w:szCs w:val="28"/>
              </w:rPr>
            </w:pPr>
            <w:r w:rsidRPr="00467E86">
              <w:rPr>
                <w:rFonts w:ascii="Times New Roman" w:hAnsi="Times New Roman"/>
                <w:sz w:val="28"/>
                <w:szCs w:val="28"/>
              </w:rPr>
              <w:t>с отверстиями</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8</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 xml:space="preserve">Класс по качеству поверхности </w:t>
            </w:r>
          </w:p>
        </w:tc>
        <w:tc>
          <w:tcPr>
            <w:tcW w:w="4785" w:type="dxa"/>
          </w:tcPr>
          <w:p w:rsidR="001C684B" w:rsidRPr="00467E86" w:rsidRDefault="001C684B" w:rsidP="00326AF0">
            <w:pPr>
              <w:pStyle w:val="zakonpusual"/>
              <w:spacing w:before="0" w:beforeAutospacing="0" w:after="0" w:afterAutospacing="0"/>
              <w:ind w:firstLine="0"/>
              <w:rPr>
                <w:rFonts w:ascii="Times New Roman" w:hAnsi="Times New Roman"/>
                <w:sz w:val="28"/>
                <w:szCs w:val="28"/>
              </w:rPr>
            </w:pPr>
            <w:r w:rsidRPr="00467E86">
              <w:rPr>
                <w:rFonts w:ascii="Times New Roman" w:hAnsi="Times New Roman"/>
                <w:sz w:val="28"/>
                <w:szCs w:val="28"/>
              </w:rPr>
              <w:t>2</w:t>
            </w:r>
          </w:p>
        </w:tc>
      </w:tr>
      <w:tr w:rsidR="001C684B" w:rsidRPr="00F657D8" w:rsidTr="00326AF0">
        <w:tc>
          <w:tcPr>
            <w:tcW w:w="817" w:type="dxa"/>
          </w:tcPr>
          <w:p w:rsidR="001C684B" w:rsidRPr="00467E86" w:rsidRDefault="001C684B" w:rsidP="00326AF0">
            <w:pPr>
              <w:pStyle w:val="zakonpusual"/>
              <w:spacing w:before="0" w:beforeAutospacing="0" w:after="0" w:afterAutospacing="0"/>
              <w:ind w:firstLine="0"/>
              <w:jc w:val="center"/>
              <w:rPr>
                <w:rFonts w:ascii="Times New Roman" w:hAnsi="Times New Roman"/>
                <w:sz w:val="28"/>
                <w:szCs w:val="28"/>
              </w:rPr>
            </w:pPr>
            <w:r w:rsidRPr="00467E86">
              <w:rPr>
                <w:rFonts w:ascii="Times New Roman" w:hAnsi="Times New Roman"/>
                <w:sz w:val="28"/>
                <w:szCs w:val="28"/>
              </w:rPr>
              <w:t>9</w:t>
            </w:r>
          </w:p>
        </w:tc>
        <w:tc>
          <w:tcPr>
            <w:tcW w:w="3969" w:type="dxa"/>
          </w:tcPr>
          <w:p w:rsidR="001C684B" w:rsidRPr="00467E86" w:rsidRDefault="001C684B" w:rsidP="00326AF0">
            <w:pPr>
              <w:pStyle w:val="zakonpusual"/>
              <w:spacing w:before="0" w:beforeAutospacing="0" w:after="0" w:afterAutospacing="0"/>
              <w:ind w:firstLine="0"/>
              <w:jc w:val="left"/>
              <w:rPr>
                <w:rFonts w:ascii="Times New Roman" w:hAnsi="Times New Roman"/>
                <w:sz w:val="28"/>
                <w:szCs w:val="28"/>
              </w:rPr>
            </w:pPr>
            <w:r w:rsidRPr="00467E86">
              <w:rPr>
                <w:rFonts w:ascii="Times New Roman" w:hAnsi="Times New Roman"/>
                <w:sz w:val="28"/>
                <w:szCs w:val="28"/>
              </w:rPr>
              <w:t xml:space="preserve">Класс загрязненности неметаллическими включениями </w:t>
            </w:r>
          </w:p>
        </w:tc>
        <w:tc>
          <w:tcPr>
            <w:tcW w:w="4785" w:type="dxa"/>
          </w:tcPr>
          <w:p w:rsidR="001C684B" w:rsidRPr="00467E86" w:rsidRDefault="001C684B" w:rsidP="00326AF0">
            <w:pPr>
              <w:pStyle w:val="zakonpusual"/>
              <w:spacing w:before="0" w:beforeAutospacing="0" w:after="0" w:afterAutospacing="0"/>
              <w:ind w:firstLine="0"/>
              <w:rPr>
                <w:rFonts w:ascii="Times New Roman" w:hAnsi="Times New Roman"/>
                <w:sz w:val="28"/>
                <w:szCs w:val="28"/>
              </w:rPr>
            </w:pPr>
            <w:r w:rsidRPr="00467E86">
              <w:rPr>
                <w:rFonts w:ascii="Times New Roman" w:hAnsi="Times New Roman"/>
                <w:sz w:val="28"/>
                <w:szCs w:val="28"/>
              </w:rPr>
              <w:t>2</w:t>
            </w:r>
          </w:p>
        </w:tc>
      </w:tr>
    </w:tbl>
    <w:p w:rsidR="001C684B" w:rsidRDefault="001C684B" w:rsidP="001C684B">
      <w:pPr>
        <w:pStyle w:val="zakonpusual"/>
        <w:spacing w:before="0" w:beforeAutospacing="0" w:after="0" w:afterAutospacing="0"/>
        <w:ind w:firstLine="426"/>
        <w:rPr>
          <w:rFonts w:ascii="Times New Roman" w:hAnsi="Times New Roman"/>
          <w:b/>
          <w:sz w:val="28"/>
          <w:szCs w:val="28"/>
        </w:rPr>
      </w:pPr>
    </w:p>
    <w:p w:rsidR="001C684B" w:rsidRDefault="001C684B" w:rsidP="001C684B">
      <w:pPr>
        <w:pStyle w:val="zakonpusual"/>
        <w:spacing w:before="0" w:beforeAutospacing="0" w:after="0" w:afterAutospacing="0"/>
        <w:ind w:firstLine="0"/>
        <w:rPr>
          <w:rFonts w:ascii="Times New Roman" w:hAnsi="Times New Roman"/>
          <w:b/>
          <w:sz w:val="28"/>
          <w:szCs w:val="28"/>
        </w:rPr>
      </w:pPr>
    </w:p>
    <w:p w:rsidR="001C684B" w:rsidRPr="00F44FE0" w:rsidRDefault="001C684B" w:rsidP="001C684B">
      <w:pPr>
        <w:ind w:firstLine="426"/>
        <w:jc w:val="both"/>
        <w:rPr>
          <w:b/>
          <w:bCs/>
          <w:spacing w:val="-9"/>
          <w:sz w:val="28"/>
          <w:szCs w:val="28"/>
        </w:rPr>
      </w:pPr>
      <w:r>
        <w:rPr>
          <w:b/>
          <w:bCs/>
          <w:spacing w:val="-9"/>
          <w:sz w:val="28"/>
          <w:szCs w:val="28"/>
        </w:rPr>
        <w:t xml:space="preserve">  4.3.</w:t>
      </w:r>
      <w:r w:rsidRPr="00F44FE0">
        <w:rPr>
          <w:b/>
          <w:bCs/>
          <w:spacing w:val="-9"/>
          <w:sz w:val="28"/>
          <w:szCs w:val="28"/>
        </w:rPr>
        <w:t xml:space="preserve"> Объем (количество) Товара.</w:t>
      </w:r>
    </w:p>
    <w:p w:rsidR="001C684B" w:rsidRPr="00F44FE0" w:rsidRDefault="001C684B" w:rsidP="001C684B">
      <w:pPr>
        <w:ind w:firstLine="426"/>
        <w:jc w:val="both"/>
        <w:rPr>
          <w:bCs/>
          <w:sz w:val="28"/>
          <w:szCs w:val="28"/>
        </w:rPr>
      </w:pPr>
      <w:r>
        <w:rPr>
          <w:bCs/>
          <w:sz w:val="28"/>
          <w:szCs w:val="28"/>
        </w:rPr>
        <w:t xml:space="preserve">  </w:t>
      </w:r>
      <w:r w:rsidRPr="003A5C58">
        <w:rPr>
          <w:bCs/>
          <w:sz w:val="28"/>
          <w:szCs w:val="28"/>
        </w:rPr>
        <w:t xml:space="preserve">Количество </w:t>
      </w:r>
      <w:r>
        <w:rPr>
          <w:bCs/>
          <w:sz w:val="28"/>
          <w:szCs w:val="28"/>
        </w:rPr>
        <w:t xml:space="preserve">рельс </w:t>
      </w:r>
      <w:r w:rsidRPr="003A5C58">
        <w:rPr>
          <w:bCs/>
          <w:sz w:val="28"/>
          <w:szCs w:val="28"/>
        </w:rPr>
        <w:t xml:space="preserve">к поставке за весь период действия договора должно составить  </w:t>
      </w:r>
      <w:r>
        <w:rPr>
          <w:bCs/>
          <w:sz w:val="28"/>
          <w:szCs w:val="28"/>
        </w:rPr>
        <w:t>−</w:t>
      </w:r>
      <w:r w:rsidRPr="003A5C58">
        <w:rPr>
          <w:bCs/>
          <w:sz w:val="28"/>
          <w:szCs w:val="28"/>
        </w:rPr>
        <w:t xml:space="preserve"> </w:t>
      </w:r>
      <w:r>
        <w:rPr>
          <w:bCs/>
          <w:sz w:val="28"/>
          <w:szCs w:val="28"/>
        </w:rPr>
        <w:t xml:space="preserve">136,248 тонн (168 </w:t>
      </w:r>
      <w:proofErr w:type="spellStart"/>
      <w:proofErr w:type="gramStart"/>
      <w:r>
        <w:rPr>
          <w:bCs/>
          <w:sz w:val="28"/>
          <w:szCs w:val="28"/>
        </w:rPr>
        <w:t>шт</w:t>
      </w:r>
      <w:proofErr w:type="spellEnd"/>
      <w:proofErr w:type="gramEnd"/>
      <w:r>
        <w:rPr>
          <w:bCs/>
          <w:sz w:val="28"/>
          <w:szCs w:val="28"/>
        </w:rPr>
        <w:t xml:space="preserve">). </w:t>
      </w:r>
      <w:r w:rsidRPr="003A5C58">
        <w:rPr>
          <w:bCs/>
          <w:sz w:val="28"/>
          <w:szCs w:val="28"/>
        </w:rPr>
        <w:t xml:space="preserve"> </w:t>
      </w:r>
    </w:p>
    <w:p w:rsidR="001C684B" w:rsidRDefault="001C684B" w:rsidP="001C684B">
      <w:pPr>
        <w:pStyle w:val="zakonpusual"/>
        <w:spacing w:before="0" w:beforeAutospacing="0" w:after="0" w:afterAutospacing="0"/>
        <w:ind w:firstLine="0"/>
        <w:rPr>
          <w:rFonts w:ascii="Times New Roman" w:hAnsi="Times New Roman"/>
          <w:b/>
          <w:sz w:val="28"/>
          <w:szCs w:val="28"/>
        </w:rPr>
      </w:pPr>
    </w:p>
    <w:p w:rsidR="001C684B" w:rsidRPr="00E91EC1" w:rsidRDefault="001C684B" w:rsidP="001C684B">
      <w:pPr>
        <w:widowControl w:val="0"/>
        <w:shd w:val="clear" w:color="auto" w:fill="FFFFFF"/>
        <w:tabs>
          <w:tab w:val="left" w:pos="1430"/>
        </w:tabs>
        <w:suppressAutoHyphens w:val="0"/>
        <w:autoSpaceDE w:val="0"/>
        <w:autoSpaceDN w:val="0"/>
        <w:adjustRightInd w:val="0"/>
        <w:rPr>
          <w:b/>
          <w:sz w:val="28"/>
          <w:szCs w:val="28"/>
        </w:rPr>
      </w:pPr>
      <w:r>
        <w:rPr>
          <w:b/>
          <w:sz w:val="28"/>
          <w:szCs w:val="28"/>
        </w:rPr>
        <w:t xml:space="preserve">        4.4. </w:t>
      </w:r>
      <w:r w:rsidRPr="00E91EC1">
        <w:rPr>
          <w:b/>
          <w:sz w:val="28"/>
          <w:szCs w:val="28"/>
        </w:rPr>
        <w:t>Место поставки Товара.</w:t>
      </w:r>
    </w:p>
    <w:p w:rsidR="001C684B" w:rsidRDefault="001C684B" w:rsidP="001C684B">
      <w:pPr>
        <w:ind w:firstLine="567"/>
        <w:jc w:val="both"/>
        <w:rPr>
          <w:sz w:val="28"/>
          <w:szCs w:val="28"/>
        </w:rPr>
      </w:pPr>
      <w:r w:rsidRPr="00741054">
        <w:rPr>
          <w:sz w:val="28"/>
          <w:szCs w:val="28"/>
        </w:rPr>
        <w:t xml:space="preserve">Поставка Товара </w:t>
      </w:r>
      <w:r>
        <w:rPr>
          <w:sz w:val="28"/>
          <w:szCs w:val="28"/>
        </w:rPr>
        <w:t>Покупателю осуществляется Поставщиком:</w:t>
      </w:r>
    </w:p>
    <w:p w:rsidR="001C684B" w:rsidRDefault="001C684B" w:rsidP="001C684B">
      <w:pPr>
        <w:ind w:firstLine="567"/>
        <w:jc w:val="both"/>
        <w:rPr>
          <w:sz w:val="28"/>
          <w:szCs w:val="28"/>
        </w:rPr>
      </w:pPr>
      <w:r w:rsidRPr="00741054">
        <w:rPr>
          <w:sz w:val="28"/>
          <w:szCs w:val="28"/>
        </w:rPr>
        <w:t>Российская Федерация, Забайкальский край, станция Забайкальск – в с</w:t>
      </w:r>
      <w:r>
        <w:rPr>
          <w:sz w:val="28"/>
          <w:szCs w:val="28"/>
        </w:rPr>
        <w:t>лучае железнодорожной поставки;</w:t>
      </w:r>
    </w:p>
    <w:p w:rsidR="001C684B" w:rsidRDefault="001C684B" w:rsidP="001C684B">
      <w:pPr>
        <w:ind w:firstLine="567"/>
        <w:jc w:val="both"/>
        <w:rPr>
          <w:sz w:val="28"/>
          <w:szCs w:val="28"/>
        </w:rPr>
      </w:pPr>
      <w:r w:rsidRPr="004E58F1">
        <w:rPr>
          <w:sz w:val="28"/>
          <w:szCs w:val="28"/>
        </w:rPr>
        <w:t xml:space="preserve">Российская Федерация, Забайкальский край, </w:t>
      </w:r>
      <w:proofErr w:type="spellStart"/>
      <w:r w:rsidRPr="004E58F1">
        <w:rPr>
          <w:sz w:val="28"/>
          <w:szCs w:val="28"/>
        </w:rPr>
        <w:t>пгт</w:t>
      </w:r>
      <w:proofErr w:type="spellEnd"/>
      <w:r w:rsidRPr="004E58F1">
        <w:rPr>
          <w:sz w:val="28"/>
          <w:szCs w:val="28"/>
        </w:rPr>
        <w:t>. Забайкальск, ул. 1 мая 7, Контейнерный терминал Забайкальск – в случае иного способа доставки.</w:t>
      </w:r>
    </w:p>
    <w:p w:rsidR="001C684B" w:rsidRPr="002E10A3" w:rsidRDefault="001C684B" w:rsidP="001C684B">
      <w:pPr>
        <w:ind w:firstLine="567"/>
        <w:jc w:val="both"/>
        <w:rPr>
          <w:sz w:val="28"/>
          <w:szCs w:val="28"/>
        </w:rPr>
      </w:pPr>
      <w:r w:rsidRPr="002E10A3">
        <w:rPr>
          <w:sz w:val="28"/>
          <w:szCs w:val="28"/>
        </w:rPr>
        <w:t xml:space="preserve">О варианте поставки Поставщик письменно уведомляет Покупателя не менее чем за 3 рабочих дня до предполагаемой даты поставки. </w:t>
      </w:r>
    </w:p>
    <w:p w:rsidR="001C684B" w:rsidRDefault="001C684B" w:rsidP="001C684B">
      <w:pPr>
        <w:ind w:firstLine="567"/>
        <w:jc w:val="both"/>
        <w:rPr>
          <w:sz w:val="28"/>
          <w:szCs w:val="28"/>
        </w:rPr>
      </w:pPr>
    </w:p>
    <w:p w:rsidR="001C684B" w:rsidRPr="00032204" w:rsidRDefault="001C684B" w:rsidP="001C684B">
      <w:pPr>
        <w:suppressAutoHyphens w:val="0"/>
        <w:rPr>
          <w:b/>
          <w:bCs/>
          <w:sz w:val="28"/>
          <w:szCs w:val="28"/>
        </w:rPr>
      </w:pPr>
      <w:r>
        <w:rPr>
          <w:b/>
          <w:bCs/>
          <w:sz w:val="28"/>
          <w:szCs w:val="28"/>
        </w:rPr>
        <w:t xml:space="preserve">        4.5. </w:t>
      </w:r>
      <w:r w:rsidRPr="00032204">
        <w:rPr>
          <w:b/>
          <w:bCs/>
          <w:sz w:val="28"/>
          <w:szCs w:val="28"/>
        </w:rPr>
        <w:t>Условия поставки Товара</w:t>
      </w:r>
    </w:p>
    <w:p w:rsidR="001C684B" w:rsidRPr="00032204" w:rsidRDefault="001C684B" w:rsidP="001C684B">
      <w:pPr>
        <w:widowControl w:val="0"/>
        <w:autoSpaceDE w:val="0"/>
        <w:autoSpaceDN w:val="0"/>
        <w:adjustRightInd w:val="0"/>
        <w:ind w:firstLine="567"/>
        <w:jc w:val="both"/>
        <w:rPr>
          <w:sz w:val="28"/>
          <w:szCs w:val="28"/>
        </w:rPr>
      </w:pPr>
      <w:r>
        <w:rPr>
          <w:sz w:val="28"/>
          <w:szCs w:val="28"/>
        </w:rPr>
        <w:t>4.5</w:t>
      </w:r>
      <w:r w:rsidRPr="00032204">
        <w:rPr>
          <w:sz w:val="28"/>
          <w:szCs w:val="28"/>
        </w:rPr>
        <w:t>.</w:t>
      </w:r>
      <w:r>
        <w:rPr>
          <w:sz w:val="28"/>
          <w:szCs w:val="28"/>
        </w:rPr>
        <w:t>1.</w:t>
      </w:r>
      <w:r w:rsidRPr="00032204">
        <w:rPr>
          <w:sz w:val="28"/>
          <w:szCs w:val="28"/>
        </w:rPr>
        <w:t xml:space="preserve"> Приемка Товара осуществляется представителями Поставщика и </w:t>
      </w:r>
      <w:r>
        <w:rPr>
          <w:sz w:val="28"/>
          <w:szCs w:val="28"/>
        </w:rPr>
        <w:t>Покупателя</w:t>
      </w:r>
      <w:r w:rsidRPr="00032204">
        <w:rPr>
          <w:sz w:val="28"/>
          <w:szCs w:val="28"/>
        </w:rPr>
        <w:t xml:space="preserve"> с подписанием товарной накладной (ТОРГ-12)</w:t>
      </w:r>
      <w:r>
        <w:rPr>
          <w:sz w:val="28"/>
          <w:szCs w:val="28"/>
        </w:rPr>
        <w:t xml:space="preserve"> либо УПД </w:t>
      </w:r>
      <w:r w:rsidRPr="00032204">
        <w:rPr>
          <w:sz w:val="28"/>
          <w:szCs w:val="28"/>
        </w:rPr>
        <w:t xml:space="preserve">в месте приемки Товара. Представитель </w:t>
      </w:r>
      <w:r>
        <w:rPr>
          <w:sz w:val="28"/>
          <w:szCs w:val="28"/>
        </w:rPr>
        <w:t xml:space="preserve">Покупателя </w:t>
      </w:r>
      <w:r w:rsidRPr="00032204">
        <w:rPr>
          <w:sz w:val="28"/>
          <w:szCs w:val="28"/>
        </w:rPr>
        <w:t>перед приемкой доставленного Товара предъявляет Поставщику следующие документы:</w:t>
      </w:r>
    </w:p>
    <w:p w:rsidR="001C684B" w:rsidRPr="00032204" w:rsidRDefault="001C684B" w:rsidP="001C684B">
      <w:pPr>
        <w:widowControl w:val="0"/>
        <w:autoSpaceDE w:val="0"/>
        <w:autoSpaceDN w:val="0"/>
        <w:adjustRightInd w:val="0"/>
        <w:ind w:firstLine="567"/>
        <w:jc w:val="both"/>
        <w:rPr>
          <w:sz w:val="28"/>
          <w:szCs w:val="28"/>
        </w:rPr>
      </w:pPr>
      <w:r w:rsidRPr="00032204">
        <w:rPr>
          <w:sz w:val="28"/>
          <w:szCs w:val="28"/>
        </w:rPr>
        <w:t xml:space="preserve"> 1)  документ, удостоверяющий личность представителя</w:t>
      </w:r>
      <w:r w:rsidR="00EE2FDA">
        <w:rPr>
          <w:sz w:val="28"/>
          <w:szCs w:val="28"/>
        </w:rPr>
        <w:t xml:space="preserve"> Покупателя</w:t>
      </w:r>
      <w:r w:rsidRPr="00032204">
        <w:rPr>
          <w:sz w:val="28"/>
          <w:szCs w:val="28"/>
        </w:rPr>
        <w:t xml:space="preserve">;  </w:t>
      </w:r>
    </w:p>
    <w:p w:rsidR="001C684B" w:rsidRDefault="001C684B" w:rsidP="00EE2FDA">
      <w:pPr>
        <w:widowControl w:val="0"/>
        <w:autoSpaceDE w:val="0"/>
        <w:autoSpaceDN w:val="0"/>
        <w:adjustRightInd w:val="0"/>
        <w:ind w:firstLine="567"/>
        <w:jc w:val="both"/>
        <w:rPr>
          <w:sz w:val="28"/>
          <w:szCs w:val="28"/>
        </w:rPr>
      </w:pPr>
      <w:r w:rsidRPr="00032204">
        <w:rPr>
          <w:sz w:val="28"/>
          <w:szCs w:val="28"/>
        </w:rPr>
        <w:t xml:space="preserve"> 2) доверенность на представителя</w:t>
      </w:r>
      <w:r w:rsidR="00EE2FDA">
        <w:rPr>
          <w:sz w:val="28"/>
          <w:szCs w:val="28"/>
        </w:rPr>
        <w:t xml:space="preserve"> Покупателя</w:t>
      </w:r>
      <w:r w:rsidRPr="00032204">
        <w:rPr>
          <w:sz w:val="28"/>
          <w:szCs w:val="28"/>
        </w:rPr>
        <w:t>, оформле</w:t>
      </w:r>
      <w:r w:rsidR="00EE2FDA">
        <w:rPr>
          <w:sz w:val="28"/>
          <w:szCs w:val="28"/>
        </w:rPr>
        <w:t xml:space="preserve">нную надлежащим образом. </w:t>
      </w:r>
    </w:p>
    <w:p w:rsidR="00EE2FDA" w:rsidRPr="00032204" w:rsidRDefault="00EE2FDA" w:rsidP="00EE2FDA">
      <w:pPr>
        <w:widowControl w:val="0"/>
        <w:autoSpaceDE w:val="0"/>
        <w:autoSpaceDN w:val="0"/>
        <w:adjustRightInd w:val="0"/>
        <w:ind w:firstLine="567"/>
        <w:jc w:val="both"/>
        <w:rPr>
          <w:sz w:val="28"/>
          <w:szCs w:val="28"/>
        </w:rPr>
      </w:pPr>
      <w:r w:rsidRPr="00032204">
        <w:rPr>
          <w:sz w:val="28"/>
          <w:szCs w:val="28"/>
        </w:rPr>
        <w:t xml:space="preserve">Представитель </w:t>
      </w:r>
      <w:r>
        <w:rPr>
          <w:sz w:val="28"/>
          <w:szCs w:val="28"/>
        </w:rPr>
        <w:t xml:space="preserve">Поставщика </w:t>
      </w:r>
      <w:r w:rsidRPr="00032204">
        <w:rPr>
          <w:sz w:val="28"/>
          <w:szCs w:val="28"/>
        </w:rPr>
        <w:t>перед приемкой доставленного Товара предъявляет По</w:t>
      </w:r>
      <w:r>
        <w:rPr>
          <w:sz w:val="28"/>
          <w:szCs w:val="28"/>
        </w:rPr>
        <w:t>купателю</w:t>
      </w:r>
      <w:r w:rsidRPr="00032204">
        <w:rPr>
          <w:sz w:val="28"/>
          <w:szCs w:val="28"/>
        </w:rPr>
        <w:t xml:space="preserve"> следующие документы:</w:t>
      </w:r>
    </w:p>
    <w:p w:rsidR="00EE2FDA" w:rsidRPr="00032204" w:rsidRDefault="00EE2FDA" w:rsidP="00EE2FDA">
      <w:pPr>
        <w:widowControl w:val="0"/>
        <w:autoSpaceDE w:val="0"/>
        <w:autoSpaceDN w:val="0"/>
        <w:adjustRightInd w:val="0"/>
        <w:ind w:firstLine="567"/>
        <w:jc w:val="both"/>
        <w:rPr>
          <w:sz w:val="28"/>
          <w:szCs w:val="28"/>
        </w:rPr>
      </w:pPr>
      <w:r w:rsidRPr="00032204">
        <w:rPr>
          <w:sz w:val="28"/>
          <w:szCs w:val="28"/>
        </w:rPr>
        <w:t xml:space="preserve"> 1)  документ, удостоверяющий личность представителя </w:t>
      </w:r>
      <w:r>
        <w:rPr>
          <w:sz w:val="28"/>
          <w:szCs w:val="28"/>
        </w:rPr>
        <w:t>Поставщика</w:t>
      </w:r>
      <w:r w:rsidRPr="00032204">
        <w:rPr>
          <w:sz w:val="28"/>
          <w:szCs w:val="28"/>
        </w:rPr>
        <w:t xml:space="preserve">;  </w:t>
      </w:r>
    </w:p>
    <w:p w:rsidR="00EE2FDA" w:rsidRDefault="00EE2FDA" w:rsidP="00EE2FDA">
      <w:pPr>
        <w:widowControl w:val="0"/>
        <w:autoSpaceDE w:val="0"/>
        <w:autoSpaceDN w:val="0"/>
        <w:adjustRightInd w:val="0"/>
        <w:ind w:firstLine="567"/>
        <w:jc w:val="both"/>
        <w:rPr>
          <w:sz w:val="28"/>
          <w:szCs w:val="28"/>
        </w:rPr>
      </w:pPr>
      <w:r w:rsidRPr="00032204">
        <w:rPr>
          <w:sz w:val="28"/>
          <w:szCs w:val="28"/>
        </w:rPr>
        <w:t xml:space="preserve"> 2) доверенность на представителя </w:t>
      </w:r>
      <w:r>
        <w:rPr>
          <w:sz w:val="28"/>
          <w:szCs w:val="28"/>
        </w:rPr>
        <w:t>Поставщика</w:t>
      </w:r>
      <w:r w:rsidRPr="00032204">
        <w:rPr>
          <w:sz w:val="28"/>
          <w:szCs w:val="28"/>
        </w:rPr>
        <w:t>, оформле</w:t>
      </w:r>
      <w:r>
        <w:rPr>
          <w:sz w:val="28"/>
          <w:szCs w:val="28"/>
        </w:rPr>
        <w:t>нную надлежащим образом;</w:t>
      </w:r>
    </w:p>
    <w:p w:rsidR="00EE2FDA" w:rsidRPr="00166B30" w:rsidRDefault="00EE2FDA" w:rsidP="00EE2FDA">
      <w:pPr>
        <w:widowControl w:val="0"/>
        <w:autoSpaceDE w:val="0"/>
        <w:autoSpaceDN w:val="0"/>
        <w:adjustRightInd w:val="0"/>
        <w:ind w:firstLine="567"/>
        <w:jc w:val="both"/>
        <w:rPr>
          <w:sz w:val="28"/>
          <w:szCs w:val="28"/>
        </w:rPr>
      </w:pPr>
      <w:r>
        <w:rPr>
          <w:sz w:val="28"/>
          <w:szCs w:val="28"/>
        </w:rPr>
        <w:t xml:space="preserve"> 3) </w:t>
      </w:r>
      <w:r w:rsidRPr="00166B30">
        <w:rPr>
          <w:sz w:val="28"/>
          <w:szCs w:val="28"/>
        </w:rPr>
        <w:t>Паспорт качества на Товар;</w:t>
      </w:r>
    </w:p>
    <w:p w:rsidR="00EE2FDA" w:rsidRDefault="00EE2FDA" w:rsidP="00EE2FDA">
      <w:pPr>
        <w:widowControl w:val="0"/>
        <w:autoSpaceDE w:val="0"/>
        <w:autoSpaceDN w:val="0"/>
        <w:adjustRightInd w:val="0"/>
        <w:ind w:firstLine="567"/>
        <w:jc w:val="both"/>
        <w:rPr>
          <w:sz w:val="28"/>
          <w:szCs w:val="28"/>
        </w:rPr>
      </w:pPr>
      <w:r>
        <w:rPr>
          <w:sz w:val="28"/>
          <w:szCs w:val="28"/>
        </w:rPr>
        <w:t xml:space="preserve"> 4) </w:t>
      </w:r>
      <w:r w:rsidRPr="00166B30">
        <w:rPr>
          <w:sz w:val="28"/>
          <w:szCs w:val="28"/>
        </w:rPr>
        <w:t>Се</w:t>
      </w:r>
      <w:r>
        <w:rPr>
          <w:sz w:val="28"/>
          <w:szCs w:val="28"/>
        </w:rPr>
        <w:t>ртификат соответствия на товар.</w:t>
      </w:r>
    </w:p>
    <w:p w:rsidR="001C684B" w:rsidRPr="00F56C04" w:rsidRDefault="001C684B" w:rsidP="001C684B">
      <w:pPr>
        <w:pStyle w:val="aff7"/>
        <w:tabs>
          <w:tab w:val="num" w:pos="426"/>
          <w:tab w:val="num" w:pos="1571"/>
        </w:tabs>
        <w:ind w:left="0" w:firstLine="425"/>
        <w:jc w:val="both"/>
        <w:rPr>
          <w:sz w:val="28"/>
          <w:szCs w:val="28"/>
        </w:rPr>
      </w:pPr>
      <w:r>
        <w:rPr>
          <w:sz w:val="28"/>
          <w:szCs w:val="28"/>
        </w:rPr>
        <w:t xml:space="preserve">  4.5.2. </w:t>
      </w:r>
      <w:proofErr w:type="gramStart"/>
      <w:r w:rsidRPr="00F56C04">
        <w:rPr>
          <w:sz w:val="28"/>
          <w:szCs w:val="28"/>
        </w:rPr>
        <w:t>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rsidRPr="00F56C04">
        <w:rPr>
          <w:sz w:val="28"/>
          <w:szCs w:val="28"/>
        </w:rPr>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w:t>
      </w:r>
      <w:proofErr w:type="gramStart"/>
      <w:r w:rsidRPr="00F56C04">
        <w:rPr>
          <w:sz w:val="28"/>
          <w:szCs w:val="28"/>
        </w:rPr>
        <w:t>случае</w:t>
      </w:r>
      <w:proofErr w:type="gramEnd"/>
      <w:r w:rsidRPr="00F56C04">
        <w:rPr>
          <w:sz w:val="28"/>
          <w:szCs w:val="28"/>
        </w:rPr>
        <w:t xml:space="preserve"> лабораторных испытаний приемка товара продляется на время проведения испытаний. В </w:t>
      </w:r>
      <w:proofErr w:type="gramStart"/>
      <w:r w:rsidRPr="00F56C04">
        <w:rPr>
          <w:sz w:val="28"/>
          <w:szCs w:val="28"/>
        </w:rPr>
        <w:t>случае</w:t>
      </w:r>
      <w:proofErr w:type="gramEnd"/>
      <w:r w:rsidRPr="00F56C04">
        <w:rPr>
          <w:sz w:val="28"/>
          <w:szCs w:val="28"/>
        </w:rPr>
        <w:t xml:space="preserve">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1C684B" w:rsidRPr="0024065C" w:rsidRDefault="001C684B" w:rsidP="001C684B">
      <w:pPr>
        <w:widowControl w:val="0"/>
        <w:autoSpaceDE w:val="0"/>
        <w:autoSpaceDN w:val="0"/>
        <w:adjustRightInd w:val="0"/>
        <w:ind w:firstLine="567"/>
        <w:jc w:val="both"/>
      </w:pPr>
      <w:r w:rsidRPr="00F56C04">
        <w:rPr>
          <w:sz w:val="28"/>
          <w:szCs w:val="28"/>
        </w:rPr>
        <w:lastRenderedPageBreak/>
        <w:t xml:space="preserve">4.5.3.  </w:t>
      </w:r>
      <w:r>
        <w:rPr>
          <w:bCs/>
          <w:sz w:val="28"/>
          <w:szCs w:val="28"/>
        </w:rPr>
        <w:t>Покупатель</w:t>
      </w:r>
      <w:r w:rsidRPr="00F56C04">
        <w:rPr>
          <w:sz w:val="28"/>
          <w:szCs w:val="28"/>
        </w:rPr>
        <w:t xml:space="preserve"> осуществляет сплошной входной контроль продукции в соответствии с ГОСТ 24297-13. </w:t>
      </w:r>
      <w:r>
        <w:rPr>
          <w:bCs/>
          <w:sz w:val="28"/>
          <w:szCs w:val="28"/>
        </w:rPr>
        <w:t>Покупатель</w:t>
      </w:r>
      <w:r w:rsidRPr="00F56C04">
        <w:rPr>
          <w:sz w:val="28"/>
          <w:szCs w:val="28"/>
        </w:rPr>
        <w:t xml:space="preserve"> вправе осуществлять приемку продукции в присутствии представителя сторонней организации, осуществляющей функции входного и строительного контроля по договор</w:t>
      </w:r>
      <w:r>
        <w:rPr>
          <w:sz w:val="28"/>
          <w:szCs w:val="28"/>
        </w:rPr>
        <w:t>у.</w:t>
      </w:r>
    </w:p>
    <w:p w:rsidR="00861922" w:rsidRDefault="001C684B" w:rsidP="001C684B">
      <w:pPr>
        <w:widowControl w:val="0"/>
        <w:autoSpaceDE w:val="0"/>
        <w:autoSpaceDN w:val="0"/>
        <w:adjustRightInd w:val="0"/>
        <w:ind w:firstLine="567"/>
        <w:jc w:val="both"/>
        <w:rPr>
          <w:bCs/>
          <w:sz w:val="28"/>
          <w:szCs w:val="28"/>
        </w:rPr>
      </w:pPr>
      <w:r>
        <w:rPr>
          <w:sz w:val="28"/>
          <w:szCs w:val="28"/>
        </w:rPr>
        <w:t>4.5</w:t>
      </w:r>
      <w:r w:rsidRPr="00032204">
        <w:rPr>
          <w:sz w:val="28"/>
          <w:szCs w:val="28"/>
        </w:rPr>
        <w:t>.</w:t>
      </w:r>
      <w:r>
        <w:rPr>
          <w:sz w:val="28"/>
          <w:szCs w:val="28"/>
        </w:rPr>
        <w:t>4.</w:t>
      </w:r>
      <w:r w:rsidRPr="00032204">
        <w:rPr>
          <w:sz w:val="28"/>
          <w:szCs w:val="28"/>
        </w:rPr>
        <w:t xml:space="preserve"> </w:t>
      </w:r>
      <w:r w:rsidRPr="00032204">
        <w:rPr>
          <w:bCs/>
          <w:sz w:val="28"/>
          <w:szCs w:val="28"/>
        </w:rPr>
        <w:t xml:space="preserve">При приемке Товара представитель </w:t>
      </w:r>
      <w:r>
        <w:rPr>
          <w:bCs/>
          <w:sz w:val="28"/>
          <w:szCs w:val="28"/>
        </w:rPr>
        <w:t xml:space="preserve">Покупателя </w:t>
      </w:r>
      <w:r w:rsidRPr="00032204">
        <w:rPr>
          <w:bCs/>
          <w:sz w:val="28"/>
          <w:szCs w:val="28"/>
        </w:rPr>
        <w:t>осуществляет его проверку по количеству, качеству и ассортименту в соответствии с согласованной Сторонами Спецификацией</w:t>
      </w:r>
      <w:r>
        <w:rPr>
          <w:bCs/>
          <w:sz w:val="28"/>
          <w:szCs w:val="28"/>
        </w:rPr>
        <w:t xml:space="preserve"> (Приложение №1 к договору)</w:t>
      </w:r>
      <w:r w:rsidR="00861922">
        <w:rPr>
          <w:bCs/>
          <w:sz w:val="28"/>
          <w:szCs w:val="28"/>
        </w:rPr>
        <w:t>.</w:t>
      </w:r>
    </w:p>
    <w:p w:rsidR="001C684B" w:rsidRDefault="001C684B" w:rsidP="001C684B">
      <w:pPr>
        <w:widowControl w:val="0"/>
        <w:autoSpaceDE w:val="0"/>
        <w:autoSpaceDN w:val="0"/>
        <w:adjustRightInd w:val="0"/>
        <w:ind w:firstLine="567"/>
        <w:jc w:val="both"/>
        <w:rPr>
          <w:sz w:val="28"/>
          <w:szCs w:val="28"/>
        </w:rPr>
      </w:pPr>
      <w:r>
        <w:rPr>
          <w:sz w:val="28"/>
          <w:szCs w:val="28"/>
        </w:rPr>
        <w:t>4.5</w:t>
      </w:r>
      <w:r w:rsidRPr="00032204">
        <w:rPr>
          <w:sz w:val="28"/>
          <w:szCs w:val="28"/>
        </w:rPr>
        <w:t>.</w:t>
      </w:r>
      <w:r>
        <w:rPr>
          <w:sz w:val="28"/>
          <w:szCs w:val="28"/>
        </w:rPr>
        <w:t>5.</w:t>
      </w:r>
      <w:r w:rsidRPr="00032204">
        <w:rPr>
          <w:sz w:val="28"/>
          <w:szCs w:val="28"/>
        </w:rPr>
        <w:t xml:space="preserve"> </w:t>
      </w:r>
      <w:r>
        <w:rPr>
          <w:sz w:val="28"/>
          <w:szCs w:val="28"/>
        </w:rPr>
        <w:t xml:space="preserve">В </w:t>
      </w:r>
      <w:proofErr w:type="gramStart"/>
      <w:r>
        <w:rPr>
          <w:sz w:val="28"/>
          <w:szCs w:val="28"/>
        </w:rPr>
        <w:t>случае</w:t>
      </w:r>
      <w:proofErr w:type="gramEnd"/>
      <w:r>
        <w:rPr>
          <w:sz w:val="28"/>
          <w:szCs w:val="28"/>
        </w:rPr>
        <w:t xml:space="preserve"> возникновения разногласий между Поставщиком и Покупателем относительно качества Товара, определение качества производится специализированной организацией. Оплата работ (услуг) специализированной организации производится заинтересованной Стороной. Если будет установлено несоответствие качества поставленного Товара условиям договора и спецификации, виновная сторона обязана возместить все расходы, связанный с проверкой специализированной организацией, другой Стороне. Сторонами составляется акт с перечнем недостатков и сроками устранения за счет Поставщика. Возврат некачественной продукции производится за счет Поставщика. </w:t>
      </w:r>
    </w:p>
    <w:p w:rsidR="001C684B" w:rsidRPr="00032204" w:rsidRDefault="001C684B" w:rsidP="001C684B">
      <w:pPr>
        <w:widowControl w:val="0"/>
        <w:autoSpaceDE w:val="0"/>
        <w:autoSpaceDN w:val="0"/>
        <w:adjustRightInd w:val="0"/>
        <w:ind w:firstLine="567"/>
        <w:jc w:val="both"/>
        <w:rPr>
          <w:sz w:val="28"/>
          <w:szCs w:val="28"/>
        </w:rPr>
      </w:pPr>
      <w:r>
        <w:rPr>
          <w:sz w:val="28"/>
          <w:szCs w:val="28"/>
        </w:rPr>
        <w:t xml:space="preserve">Приемка продукции по количеству производится в день выдачи груза перевозчиком. Покупатель производит взвешивание каждого места. В </w:t>
      </w:r>
      <w:proofErr w:type="gramStart"/>
      <w:r>
        <w:rPr>
          <w:sz w:val="28"/>
          <w:szCs w:val="28"/>
        </w:rPr>
        <w:t>случае</w:t>
      </w:r>
      <w:proofErr w:type="gramEnd"/>
      <w:r>
        <w:rPr>
          <w:sz w:val="28"/>
          <w:szCs w:val="28"/>
        </w:rPr>
        <w:t xml:space="preserve"> обнаружения несоответствия количества продукции товаросопроводительным документам,  Поставщик обязан скорректировать счет-фактуру по данной поставке соответственно количеству, зафиксированному во время приемки. Масса продукции считается верной, если не превышает значения предельного расхождения в результатах  определения массы нетто такой продукции.</w:t>
      </w:r>
    </w:p>
    <w:p w:rsidR="001C684B" w:rsidRDefault="001C684B" w:rsidP="001C684B">
      <w:pPr>
        <w:ind w:firstLine="567"/>
        <w:jc w:val="both"/>
        <w:rPr>
          <w:sz w:val="28"/>
          <w:szCs w:val="28"/>
        </w:rPr>
      </w:pPr>
      <w:r>
        <w:rPr>
          <w:sz w:val="28"/>
          <w:szCs w:val="28"/>
        </w:rPr>
        <w:t>4.5</w:t>
      </w:r>
      <w:r w:rsidRPr="00032204">
        <w:rPr>
          <w:sz w:val="28"/>
          <w:szCs w:val="28"/>
        </w:rPr>
        <w:t>.</w:t>
      </w:r>
      <w:r>
        <w:rPr>
          <w:sz w:val="28"/>
          <w:szCs w:val="28"/>
        </w:rPr>
        <w:t>6</w:t>
      </w:r>
      <w:r w:rsidRPr="00032204">
        <w:rPr>
          <w:sz w:val="28"/>
          <w:szCs w:val="28"/>
        </w:rPr>
        <w:t xml:space="preserve"> Датой поставки Товара считается дата подписания Сторонами товарной накладной (ТОРГ-</w:t>
      </w:r>
      <w:r>
        <w:rPr>
          <w:sz w:val="28"/>
          <w:szCs w:val="28"/>
        </w:rPr>
        <w:t>12), либо УПД.</w:t>
      </w:r>
    </w:p>
    <w:p w:rsidR="001C684B" w:rsidRDefault="001C684B" w:rsidP="001C684B">
      <w:pPr>
        <w:ind w:firstLine="567"/>
        <w:jc w:val="both"/>
        <w:rPr>
          <w:sz w:val="28"/>
          <w:szCs w:val="28"/>
        </w:rPr>
      </w:pPr>
      <w:r>
        <w:rPr>
          <w:sz w:val="28"/>
          <w:szCs w:val="28"/>
        </w:rPr>
        <w:t>4.5.7</w:t>
      </w:r>
      <w:r w:rsidRPr="00F34F54">
        <w:rPr>
          <w:sz w:val="28"/>
          <w:szCs w:val="28"/>
        </w:rPr>
        <w:t xml:space="preserve"> </w:t>
      </w:r>
      <w:r w:rsidRPr="00517E40">
        <w:rPr>
          <w:sz w:val="28"/>
          <w:szCs w:val="28"/>
        </w:rPr>
        <w:t xml:space="preserve">Срок поставки – </w:t>
      </w:r>
      <w:r>
        <w:rPr>
          <w:sz w:val="28"/>
          <w:szCs w:val="28"/>
        </w:rPr>
        <w:t>в течение не более 45</w:t>
      </w:r>
      <w:r w:rsidRPr="00517E40">
        <w:rPr>
          <w:sz w:val="28"/>
          <w:szCs w:val="28"/>
        </w:rPr>
        <w:t xml:space="preserve"> </w:t>
      </w:r>
      <w:r>
        <w:rPr>
          <w:sz w:val="28"/>
          <w:szCs w:val="28"/>
        </w:rPr>
        <w:t xml:space="preserve">(сорока пяти) </w:t>
      </w:r>
      <w:r w:rsidRPr="00517E40">
        <w:rPr>
          <w:sz w:val="28"/>
          <w:szCs w:val="28"/>
        </w:rPr>
        <w:t>календарных дней со дня подписания договора</w:t>
      </w:r>
    </w:p>
    <w:p w:rsidR="001C684B" w:rsidRDefault="001C684B" w:rsidP="001C684B">
      <w:pPr>
        <w:ind w:firstLine="709"/>
        <w:jc w:val="both"/>
        <w:rPr>
          <w:sz w:val="28"/>
          <w:szCs w:val="28"/>
        </w:rPr>
      </w:pPr>
    </w:p>
    <w:p w:rsidR="001C684B" w:rsidRDefault="001C684B" w:rsidP="001C684B">
      <w:pPr>
        <w:suppressAutoHyphens w:val="0"/>
        <w:ind w:firstLine="708"/>
        <w:rPr>
          <w:b/>
          <w:sz w:val="28"/>
          <w:szCs w:val="28"/>
        </w:rPr>
      </w:pPr>
      <w:r>
        <w:rPr>
          <w:b/>
          <w:sz w:val="28"/>
          <w:szCs w:val="28"/>
        </w:rPr>
        <w:t>4.6. Условия и порядок оплаты.</w:t>
      </w:r>
    </w:p>
    <w:p w:rsidR="001C684B" w:rsidRPr="00ED6AE7" w:rsidRDefault="001C684B" w:rsidP="001C684B">
      <w:pPr>
        <w:ind w:firstLine="708"/>
        <w:jc w:val="both"/>
        <w:rPr>
          <w:sz w:val="28"/>
          <w:szCs w:val="28"/>
        </w:rPr>
      </w:pPr>
      <w:r w:rsidRPr="00ED6AE7">
        <w:rPr>
          <w:sz w:val="28"/>
          <w:szCs w:val="28"/>
        </w:rPr>
        <w:t>Оплата Товара производится Покупателем по безналичному расчету в следующем порядке:</w:t>
      </w:r>
    </w:p>
    <w:p w:rsidR="001C684B" w:rsidRPr="00ED6AE7" w:rsidRDefault="001C684B" w:rsidP="001C684B">
      <w:pPr>
        <w:ind w:firstLine="709"/>
        <w:jc w:val="both"/>
        <w:rPr>
          <w:sz w:val="28"/>
          <w:szCs w:val="28"/>
        </w:rPr>
      </w:pPr>
      <w:r w:rsidRPr="00ED6AE7">
        <w:rPr>
          <w:sz w:val="28"/>
          <w:szCs w:val="28"/>
        </w:rPr>
        <w:t>Вариант 1. Оплата поставки товара производится в безналичном порядке путем перечисления Покупателем денежных сре</w:t>
      </w:r>
      <w:proofErr w:type="gramStart"/>
      <w:r w:rsidRPr="00ED6AE7">
        <w:rPr>
          <w:sz w:val="28"/>
          <w:szCs w:val="28"/>
        </w:rPr>
        <w:t>дств в р</w:t>
      </w:r>
      <w:proofErr w:type="gramEnd"/>
      <w:r w:rsidRPr="00ED6AE7">
        <w:rPr>
          <w:sz w:val="28"/>
          <w:szCs w:val="28"/>
        </w:rPr>
        <w:t xml:space="preserve">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1C684B" w:rsidRPr="00ED6AE7" w:rsidRDefault="001C684B" w:rsidP="001C684B">
      <w:pPr>
        <w:ind w:firstLine="709"/>
        <w:jc w:val="both"/>
        <w:rPr>
          <w:sz w:val="28"/>
        </w:rPr>
      </w:pPr>
      <w:r w:rsidRPr="00ED6AE7">
        <w:rPr>
          <w:sz w:val="28"/>
        </w:rPr>
        <w:t>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w:t>
      </w:r>
      <w:r>
        <w:rPr>
          <w:sz w:val="28"/>
        </w:rPr>
        <w:t xml:space="preserve"> </w:t>
      </w:r>
      <w:r w:rsidRPr="00ED6AE7">
        <w:rPr>
          <w:sz w:val="28"/>
        </w:rPr>
        <w:t xml:space="preserve">В </w:t>
      </w:r>
      <w:proofErr w:type="gramStart"/>
      <w:r w:rsidRPr="00ED6AE7">
        <w:rPr>
          <w:sz w:val="28"/>
        </w:rPr>
        <w:t>этом</w:t>
      </w:r>
      <w:proofErr w:type="gramEnd"/>
      <w:r w:rsidRPr="00ED6AE7">
        <w:rPr>
          <w:sz w:val="28"/>
        </w:rPr>
        <w:t xml:space="preserve"> случае требуется пре</w:t>
      </w:r>
      <w:r>
        <w:rPr>
          <w:sz w:val="28"/>
        </w:rPr>
        <w:t>доставление банковской гарантии</w:t>
      </w:r>
      <w:r w:rsidRPr="00ED6AE7">
        <w:rPr>
          <w:sz w:val="28"/>
        </w:rPr>
        <w:t xml:space="preserve">, составленной в соответствии с требованиями, изложенными в </w:t>
      </w:r>
      <w:r w:rsidRPr="002A5986">
        <w:rPr>
          <w:sz w:val="28"/>
          <w:szCs w:val="28"/>
        </w:rPr>
        <w:t xml:space="preserve">приложении в приложении № 2 к проекту </w:t>
      </w:r>
      <w:r w:rsidRPr="002A5986">
        <w:rPr>
          <w:sz w:val="28"/>
          <w:szCs w:val="28"/>
        </w:rPr>
        <w:lastRenderedPageBreak/>
        <w:t xml:space="preserve">договора (Приложение № 4 документации о закупке), выданной одним из банков, перечисленных в приложении № 3 к проекту договора (Приложение № 4 документации о закупке).   В </w:t>
      </w:r>
      <w:proofErr w:type="gramStart"/>
      <w:r w:rsidRPr="002A5986">
        <w:rPr>
          <w:sz w:val="28"/>
          <w:szCs w:val="28"/>
        </w:rPr>
        <w:t>случае</w:t>
      </w:r>
      <w:proofErr w:type="gramEnd"/>
      <w:r w:rsidRPr="002A5986">
        <w:rPr>
          <w:sz w:val="28"/>
          <w:szCs w:val="28"/>
        </w:rPr>
        <w:t xml:space="preserve"> авансового</w:t>
      </w:r>
      <w:r w:rsidRPr="008A1CF0">
        <w:rPr>
          <w:sz w:val="28"/>
          <w:szCs w:val="28"/>
        </w:rPr>
        <w:t xml:space="preserve"> платежа оплата производится Покупателем в следующем порядке</w:t>
      </w:r>
      <w:r w:rsidRPr="00ED6AE7">
        <w:rPr>
          <w:sz w:val="28"/>
        </w:rPr>
        <w:t xml:space="preserve">:   </w:t>
      </w:r>
    </w:p>
    <w:p w:rsidR="001C684B" w:rsidRPr="00ED6AE7" w:rsidRDefault="001C684B" w:rsidP="001C684B">
      <w:pPr>
        <w:pStyle w:val="19"/>
        <w:ind w:firstLine="284"/>
        <w:rPr>
          <w:szCs w:val="28"/>
        </w:rPr>
      </w:pPr>
      <w:r w:rsidRPr="00ED6AE7">
        <w:rPr>
          <w:szCs w:val="28"/>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ED6AE7">
        <w:rPr>
          <w:szCs w:val="28"/>
        </w:rPr>
        <w:t>с даты подписания</w:t>
      </w:r>
      <w:proofErr w:type="gramEnd"/>
      <w:r w:rsidRPr="00ED6AE7">
        <w:rPr>
          <w:szCs w:val="28"/>
        </w:rPr>
        <w:t xml:space="preserve"> договора;   </w:t>
      </w:r>
    </w:p>
    <w:p w:rsidR="001C684B" w:rsidRPr="00ED6AE7" w:rsidRDefault="001C684B" w:rsidP="001C684B">
      <w:pPr>
        <w:pStyle w:val="19"/>
        <w:ind w:firstLine="284"/>
      </w:pPr>
      <w:r w:rsidRPr="00ED6AE7">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ED6AE7">
        <w:t>с даты подписания</w:t>
      </w:r>
      <w:proofErr w:type="gramEnd"/>
      <w:r w:rsidRPr="00ED6AE7">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1C684B" w:rsidRPr="00ED6AE7" w:rsidRDefault="001C684B" w:rsidP="001C684B">
      <w:pPr>
        <w:ind w:firstLine="709"/>
        <w:jc w:val="both"/>
        <w:rPr>
          <w:sz w:val="28"/>
          <w:szCs w:val="28"/>
        </w:rPr>
      </w:pPr>
      <w:r w:rsidRPr="00ED6AE7">
        <w:rPr>
          <w:sz w:val="28"/>
          <w:szCs w:val="28"/>
        </w:rPr>
        <w:t xml:space="preserve">Вариант 3: </w:t>
      </w:r>
      <w:r w:rsidRPr="00ED6AE7">
        <w:rPr>
          <w:sz w:val="28"/>
        </w:rPr>
        <w:t>Может быть предусмотрен авансовый платеж, который не должен превышать</w:t>
      </w:r>
      <w:r>
        <w:rPr>
          <w:sz w:val="28"/>
          <w:szCs w:val="28"/>
        </w:rPr>
        <w:t xml:space="preserve"> </w:t>
      </w:r>
      <w:r w:rsidRPr="00ED6AE7">
        <w:rPr>
          <w:sz w:val="28"/>
          <w:szCs w:val="28"/>
        </w:rPr>
        <w:t>950 000 (девятьсот пятьдесят тысяч) рублей</w:t>
      </w:r>
      <w:r>
        <w:rPr>
          <w:sz w:val="28"/>
          <w:szCs w:val="28"/>
        </w:rPr>
        <w:t>, оплата которого</w:t>
      </w:r>
      <w:r w:rsidRPr="00571140">
        <w:rPr>
          <w:sz w:val="28"/>
          <w:szCs w:val="28"/>
        </w:rPr>
        <w:t xml:space="preserve"> производится в течение 10 (десяти) календарных дней </w:t>
      </w:r>
      <w:proofErr w:type="gramStart"/>
      <w:r w:rsidRPr="00571140">
        <w:rPr>
          <w:sz w:val="28"/>
          <w:szCs w:val="28"/>
        </w:rPr>
        <w:t>с даты подписания</w:t>
      </w:r>
      <w:proofErr w:type="gramEnd"/>
      <w:r w:rsidRPr="00571140">
        <w:rPr>
          <w:sz w:val="28"/>
          <w:szCs w:val="28"/>
        </w:rPr>
        <w:t xml:space="preserve"> договора</w:t>
      </w:r>
      <w:r w:rsidRPr="00ED6AE7">
        <w:rPr>
          <w:sz w:val="28"/>
          <w:szCs w:val="28"/>
        </w:rPr>
        <w:t xml:space="preserve">. </w:t>
      </w:r>
      <w:proofErr w:type="gramStart"/>
      <w:r w:rsidRPr="00ED6AE7">
        <w:rPr>
          <w:sz w:val="28"/>
          <w:szCs w:val="28"/>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ED6AE7">
        <w:rPr>
          <w:sz w:val="28"/>
          <w:szCs w:val="28"/>
        </w:rPr>
        <w:t xml:space="preserve"> Оплата услуг производится по безналичному расчету.</w:t>
      </w:r>
    </w:p>
    <w:p w:rsidR="001C684B" w:rsidRPr="007D58C3" w:rsidRDefault="001C684B" w:rsidP="001C684B">
      <w:pPr>
        <w:ind w:firstLine="709"/>
        <w:jc w:val="both"/>
        <w:rPr>
          <w:b/>
          <w:sz w:val="28"/>
          <w:szCs w:val="28"/>
        </w:rPr>
      </w:pPr>
    </w:p>
    <w:p w:rsidR="001C684B" w:rsidRPr="007D58C3" w:rsidRDefault="001C684B" w:rsidP="001C684B">
      <w:pPr>
        <w:suppressAutoHyphens w:val="0"/>
        <w:ind w:firstLine="708"/>
        <w:rPr>
          <w:b/>
          <w:sz w:val="28"/>
          <w:szCs w:val="28"/>
        </w:rPr>
      </w:pPr>
      <w:r>
        <w:rPr>
          <w:b/>
          <w:sz w:val="28"/>
          <w:szCs w:val="28"/>
        </w:rPr>
        <w:t>4.7. Начальная (максимальная) цена договора.</w:t>
      </w:r>
    </w:p>
    <w:p w:rsidR="001C684B" w:rsidRPr="009109D1" w:rsidRDefault="001C684B" w:rsidP="001C684B">
      <w:pPr>
        <w:ind w:firstLine="708"/>
        <w:jc w:val="both"/>
        <w:rPr>
          <w:sz w:val="28"/>
          <w:szCs w:val="28"/>
        </w:rPr>
      </w:pPr>
      <w:r w:rsidRPr="009109D1">
        <w:rPr>
          <w:sz w:val="28"/>
          <w:szCs w:val="28"/>
        </w:rPr>
        <w:t xml:space="preserve">Начальная (максимальная) цена договора составляет </w:t>
      </w:r>
      <w:r w:rsidRPr="00353208">
        <w:rPr>
          <w:b/>
          <w:sz w:val="28"/>
          <w:szCs w:val="28"/>
        </w:rPr>
        <w:t>9 334 514,00 (Де</w:t>
      </w:r>
      <w:r>
        <w:rPr>
          <w:b/>
          <w:sz w:val="28"/>
          <w:szCs w:val="28"/>
        </w:rPr>
        <w:t xml:space="preserve">вять миллионов триста тридцать </w:t>
      </w:r>
      <w:r w:rsidRPr="00353208">
        <w:rPr>
          <w:b/>
          <w:sz w:val="28"/>
          <w:szCs w:val="28"/>
        </w:rPr>
        <w:t>четыре тысячи пятьсот четырнадцать) рублей 00 копеек</w:t>
      </w:r>
      <w:r>
        <w:rPr>
          <w:b/>
          <w:sz w:val="28"/>
          <w:szCs w:val="28"/>
        </w:rPr>
        <w:t xml:space="preserve"> </w:t>
      </w:r>
      <w:r w:rsidRPr="009109D1">
        <w:rPr>
          <w:sz w:val="28"/>
          <w:szCs w:val="28"/>
        </w:rPr>
        <w:t>с учетом всех налогов (кроме НДС), затрат связанных с изготовлением, а также иных затрат и расходов связанных с поставкой товара. Сумма НДС и условия начисления определяются в соответствии с законодательством Российской Федерации.</w:t>
      </w:r>
    </w:p>
    <w:p w:rsidR="001C684B" w:rsidRDefault="001C684B" w:rsidP="001C684B"/>
    <w:p w:rsidR="00C0589F" w:rsidRDefault="00C0589F"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Default="001C684B" w:rsidP="00C0589F">
      <w:pPr>
        <w:ind w:firstLine="709"/>
        <w:jc w:val="both"/>
        <w:rPr>
          <w:b/>
          <w:sz w:val="28"/>
          <w:szCs w:val="28"/>
          <w:highlight w:val="cyan"/>
        </w:rPr>
      </w:pPr>
    </w:p>
    <w:p w:rsidR="001C684B" w:rsidRPr="002C3FF9" w:rsidRDefault="001C684B" w:rsidP="00C0589F">
      <w:pPr>
        <w:ind w:firstLine="709"/>
        <w:jc w:val="both"/>
        <w:rPr>
          <w:b/>
          <w:sz w:val="28"/>
          <w:szCs w:val="28"/>
          <w:highlight w:val="cyan"/>
        </w:rPr>
      </w:pPr>
    </w:p>
    <w:p w:rsidR="002E18D3" w:rsidRPr="002F29FA" w:rsidRDefault="002E18D3" w:rsidP="00143855">
      <w:pPr>
        <w:spacing w:after="120"/>
        <w:jc w:val="center"/>
        <w:outlineLvl w:val="0"/>
        <w:rPr>
          <w:b/>
          <w:bCs/>
          <w:sz w:val="32"/>
          <w:szCs w:val="32"/>
        </w:rPr>
      </w:pPr>
      <w:r>
        <w:rPr>
          <w:b/>
          <w:bCs/>
          <w:sz w:val="32"/>
          <w:szCs w:val="32"/>
        </w:rPr>
        <w:t>Раздел 5. Информационная карта</w:t>
      </w:r>
    </w:p>
    <w:p w:rsidR="002E18D3" w:rsidRPr="003D7345" w:rsidRDefault="002E18D3" w:rsidP="00143855">
      <w:pPr>
        <w:pStyle w:val="afff3"/>
        <w:ind w:firstLine="709"/>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F86FAA" w:rsidTr="00143855">
        <w:tc>
          <w:tcPr>
            <w:tcW w:w="567" w:type="dxa"/>
            <w:vAlign w:val="center"/>
          </w:tcPr>
          <w:p w:rsidR="002E18D3" w:rsidRPr="00235D79" w:rsidRDefault="002E18D3" w:rsidP="00143855">
            <w:pPr>
              <w:pStyle w:val="Default"/>
              <w:jc w:val="center"/>
              <w:rPr>
                <w:b/>
                <w:color w:val="auto"/>
              </w:rPr>
            </w:pPr>
            <w:r>
              <w:rPr>
                <w:b/>
                <w:color w:val="auto"/>
              </w:rPr>
              <w:t>№ п/п</w:t>
            </w:r>
          </w:p>
        </w:tc>
        <w:tc>
          <w:tcPr>
            <w:tcW w:w="2127" w:type="dxa"/>
            <w:vAlign w:val="center"/>
          </w:tcPr>
          <w:p w:rsidR="002E18D3" w:rsidRPr="00F86FAA" w:rsidRDefault="002E18D3" w:rsidP="00143855">
            <w:pPr>
              <w:pStyle w:val="Default"/>
              <w:jc w:val="center"/>
              <w:rPr>
                <w:b/>
                <w:color w:val="auto"/>
              </w:rPr>
            </w:pPr>
            <w:r>
              <w:rPr>
                <w:b/>
                <w:color w:val="auto"/>
              </w:rPr>
              <w:t>Наименование п/п</w:t>
            </w:r>
          </w:p>
        </w:tc>
        <w:tc>
          <w:tcPr>
            <w:tcW w:w="6945" w:type="dxa"/>
            <w:vAlign w:val="center"/>
          </w:tcPr>
          <w:p w:rsidR="002E18D3" w:rsidRPr="00F86FAA" w:rsidRDefault="002E18D3" w:rsidP="00143855">
            <w:pPr>
              <w:pStyle w:val="Default"/>
              <w:jc w:val="center"/>
              <w:rPr>
                <w:b/>
                <w:color w:val="auto"/>
              </w:rPr>
            </w:pPr>
            <w:r>
              <w:rPr>
                <w:b/>
                <w:color w:val="auto"/>
              </w:rPr>
              <w:t>Содержание</w:t>
            </w:r>
          </w:p>
        </w:tc>
      </w:tr>
      <w:tr w:rsidR="002E18D3" w:rsidRPr="00F86FAA" w:rsidTr="00143855">
        <w:tc>
          <w:tcPr>
            <w:tcW w:w="567" w:type="dxa"/>
          </w:tcPr>
          <w:p w:rsidR="002E18D3" w:rsidRPr="00F86FAA" w:rsidRDefault="002E18D3" w:rsidP="00143855">
            <w:pPr>
              <w:pStyle w:val="19"/>
              <w:ind w:firstLine="0"/>
              <w:rPr>
                <w:b/>
                <w:sz w:val="24"/>
                <w:szCs w:val="24"/>
              </w:rPr>
            </w:pPr>
            <w:r>
              <w:rPr>
                <w:b/>
                <w:sz w:val="24"/>
                <w:szCs w:val="24"/>
              </w:rPr>
              <w:t>1.</w:t>
            </w:r>
          </w:p>
        </w:tc>
        <w:tc>
          <w:tcPr>
            <w:tcW w:w="2127" w:type="dxa"/>
          </w:tcPr>
          <w:p w:rsidR="002E18D3" w:rsidRPr="00F86FAA" w:rsidRDefault="002E18D3" w:rsidP="00143855">
            <w:pPr>
              <w:pStyle w:val="Default"/>
              <w:rPr>
                <w:b/>
                <w:color w:val="auto"/>
              </w:rPr>
            </w:pPr>
            <w:r>
              <w:rPr>
                <w:b/>
                <w:color w:val="auto"/>
              </w:rPr>
              <w:t>Предмет Запроса предложений</w:t>
            </w:r>
          </w:p>
        </w:tc>
        <w:tc>
          <w:tcPr>
            <w:tcW w:w="6945" w:type="dxa"/>
          </w:tcPr>
          <w:p w:rsidR="00127F98" w:rsidRPr="00CB3B86" w:rsidRDefault="00BD6650" w:rsidP="00207DEA">
            <w:pPr>
              <w:jc w:val="both"/>
            </w:pPr>
            <w:r w:rsidRPr="00CB3B86">
              <w:t xml:space="preserve">Закупка способом запроса предложений в электронной форме </w:t>
            </w:r>
            <w:r w:rsidR="00C8684C" w:rsidRPr="00CB3B86">
              <w:t>№ ЗПэ-НКПЗАБ-19-00</w:t>
            </w:r>
            <w:r w:rsidR="00CB3B86" w:rsidRPr="00CB3B86">
              <w:t>2</w:t>
            </w:r>
            <w:r w:rsidR="00207DEA">
              <w:t>8</w:t>
            </w:r>
            <w:r w:rsidR="00C8684C" w:rsidRPr="00CB3B86">
              <w:t xml:space="preserve">   </w:t>
            </w:r>
            <w:r w:rsidRPr="00CB3B86">
              <w:t xml:space="preserve"> по предмету закупки "</w:t>
            </w:r>
            <w:r w:rsidR="00207DEA">
              <w:t>П</w:t>
            </w:r>
            <w:r w:rsidR="00207DEA" w:rsidRPr="00207DEA">
              <w:rPr>
                <w:szCs w:val="28"/>
              </w:rPr>
              <w:t>оставка рельс РП-65 для нужд филиала ПАО "</w:t>
            </w:r>
            <w:proofErr w:type="spellStart"/>
            <w:r w:rsidR="00207DEA" w:rsidRPr="00207DEA">
              <w:rPr>
                <w:szCs w:val="28"/>
              </w:rPr>
              <w:t>ТрансКонтейнер</w:t>
            </w:r>
            <w:proofErr w:type="spellEnd"/>
            <w:r w:rsidR="00207DEA" w:rsidRPr="00207DEA">
              <w:rPr>
                <w:szCs w:val="28"/>
              </w:rPr>
              <w:t>" на Забайкальской железной дороге</w:t>
            </w:r>
            <w:r w:rsidRPr="00CB3B86">
              <w:t>"</w:t>
            </w:r>
          </w:p>
        </w:tc>
      </w:tr>
      <w:tr w:rsidR="0099583B" w:rsidRPr="00F86FAA" w:rsidTr="00143855">
        <w:tc>
          <w:tcPr>
            <w:tcW w:w="567" w:type="dxa"/>
          </w:tcPr>
          <w:p w:rsidR="0099583B" w:rsidRPr="00F86FAA" w:rsidRDefault="0099583B" w:rsidP="00143855">
            <w:pPr>
              <w:pStyle w:val="19"/>
              <w:ind w:firstLine="0"/>
              <w:rPr>
                <w:b/>
                <w:sz w:val="24"/>
                <w:szCs w:val="24"/>
              </w:rPr>
            </w:pPr>
            <w:r>
              <w:rPr>
                <w:b/>
                <w:sz w:val="24"/>
                <w:szCs w:val="24"/>
              </w:rPr>
              <w:t>2.</w:t>
            </w:r>
          </w:p>
        </w:tc>
        <w:tc>
          <w:tcPr>
            <w:tcW w:w="2127" w:type="dxa"/>
          </w:tcPr>
          <w:p w:rsidR="0099583B" w:rsidRPr="00F86FAA" w:rsidRDefault="0099583B" w:rsidP="00143855">
            <w:pPr>
              <w:pStyle w:val="Default"/>
              <w:rPr>
                <w:b/>
                <w:color w:val="auto"/>
              </w:rPr>
            </w:pPr>
            <w:r>
              <w:rPr>
                <w:b/>
                <w:color w:val="auto"/>
              </w:rPr>
              <w:t>Организатор Запроса предложений, адрес, контактные лица и представители Заказчика</w:t>
            </w:r>
          </w:p>
        </w:tc>
        <w:tc>
          <w:tcPr>
            <w:tcW w:w="6945" w:type="dxa"/>
          </w:tcPr>
          <w:p w:rsidR="00127F98" w:rsidRDefault="00BD6650">
            <w:pPr>
              <w:pStyle w:val="19"/>
              <w:ind w:firstLine="0"/>
              <w:rPr>
                <w:sz w:val="24"/>
                <w:szCs w:val="24"/>
              </w:rPr>
            </w:pPr>
            <w:r>
              <w:rPr>
                <w:sz w:val="24"/>
                <w:szCs w:val="24"/>
              </w:rPr>
              <w:t xml:space="preserve">Организатором Запроса предложений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127F98" w:rsidRDefault="00BD6650">
            <w:pPr>
              <w:pStyle w:val="19"/>
              <w:ind w:firstLine="0"/>
              <w:rPr>
                <w:sz w:val="24"/>
                <w:szCs w:val="24"/>
              </w:rPr>
            </w:pPr>
            <w:r>
              <w:rPr>
                <w:sz w:val="24"/>
                <w:szCs w:val="24"/>
              </w:rPr>
              <w:t>- постоянная рабочая группа Конкурсной комиссии филиала ПАО «ТрансКонтейнер» на Забайкальской железной дороге</w:t>
            </w:r>
          </w:p>
          <w:p w:rsidR="00127F98" w:rsidRDefault="00BD6650">
            <w:pPr>
              <w:pStyle w:val="19"/>
              <w:ind w:firstLine="0"/>
              <w:rPr>
                <w:sz w:val="24"/>
                <w:szCs w:val="24"/>
              </w:rPr>
            </w:pPr>
            <w:r>
              <w:rPr>
                <w:sz w:val="24"/>
                <w:szCs w:val="24"/>
              </w:rPr>
              <w:t>Адрес: Российская Федерация, 672000, г. Чита, ул. Анохина, д. 91, корпус 2</w:t>
            </w:r>
          </w:p>
          <w:p w:rsidR="00127F98" w:rsidRDefault="00BD6650">
            <w:pPr>
              <w:rPr>
                <w:rFonts w:ascii="Calibri" w:hAnsi="Calibri" w:cs="Calibri"/>
                <w:color w:val="000000"/>
                <w:sz w:val="22"/>
                <w:szCs w:val="22"/>
                <w:lang w:eastAsia="ru-RU"/>
              </w:rPr>
            </w:pPr>
            <w:r>
              <w:t>Контактное(-ые) лицо(-а) Заказчика: Макковеева Виктория Владимировна, тел. +7(495)7881717(6353), электронный адрес makkoveevavv@trcont.ru.</w:t>
            </w:r>
          </w:p>
          <w:p w:rsidR="00127F98" w:rsidRDefault="00BD6650">
            <w:pPr>
              <w:pStyle w:val="19"/>
              <w:ind w:firstLine="0"/>
              <w:rPr>
                <w:sz w:val="24"/>
                <w:szCs w:val="24"/>
              </w:rPr>
            </w:pPr>
            <w:r>
              <w:rPr>
                <w:sz w:val="24"/>
                <w:szCs w:val="24"/>
              </w:rPr>
              <w:t xml:space="preserve">Контактное(-ые) лицо(-а) Организатора: Виктория Юрьевна Болдоржиева, тел./ +7(495)7881717(6364), электронный адрес </w:t>
            </w:r>
            <w:r>
              <w:rPr>
                <w:sz w:val="24"/>
                <w:szCs w:val="24"/>
                <w:lang w:val="en-US"/>
              </w:rPr>
              <w:t>BoldorzhievaVIU@trcont.ru</w:t>
            </w:r>
            <w:r>
              <w:rPr>
                <w:sz w:val="24"/>
                <w:szCs w:val="24"/>
              </w:rPr>
              <w:t>.</w:t>
            </w:r>
          </w:p>
        </w:tc>
      </w:tr>
      <w:tr w:rsidR="001F39E9" w:rsidRPr="00F86FAA" w:rsidTr="00143855">
        <w:tc>
          <w:tcPr>
            <w:tcW w:w="567" w:type="dxa"/>
          </w:tcPr>
          <w:p w:rsidR="001F39E9" w:rsidRPr="002A5986" w:rsidRDefault="001F39E9" w:rsidP="00143855">
            <w:pPr>
              <w:pStyle w:val="19"/>
              <w:ind w:firstLine="0"/>
              <w:rPr>
                <w:b/>
                <w:sz w:val="24"/>
                <w:szCs w:val="24"/>
              </w:rPr>
            </w:pPr>
            <w:r w:rsidRPr="002A5986">
              <w:rPr>
                <w:b/>
                <w:sz w:val="24"/>
                <w:szCs w:val="24"/>
              </w:rPr>
              <w:t>3.</w:t>
            </w:r>
          </w:p>
        </w:tc>
        <w:tc>
          <w:tcPr>
            <w:tcW w:w="2127" w:type="dxa"/>
          </w:tcPr>
          <w:p w:rsidR="001F39E9" w:rsidRPr="002A5986" w:rsidRDefault="001F39E9" w:rsidP="00143855">
            <w:pPr>
              <w:pStyle w:val="Default"/>
              <w:rPr>
                <w:b/>
                <w:color w:val="auto"/>
              </w:rPr>
            </w:pPr>
            <w:r w:rsidRPr="002A5986">
              <w:rPr>
                <w:b/>
                <w:color w:val="auto"/>
              </w:rPr>
              <w:t>Дата опубликования извещения о проведении Запроса предложений</w:t>
            </w:r>
          </w:p>
        </w:tc>
        <w:tc>
          <w:tcPr>
            <w:tcW w:w="6945" w:type="dxa"/>
          </w:tcPr>
          <w:p w:rsidR="00127F98" w:rsidRPr="002A5986" w:rsidRDefault="00BD6650" w:rsidP="00207DEA">
            <w:pPr>
              <w:pStyle w:val="19"/>
              <w:ind w:firstLine="0"/>
              <w:rPr>
                <w:b/>
                <w:sz w:val="24"/>
                <w:szCs w:val="24"/>
              </w:rPr>
            </w:pPr>
            <w:r w:rsidRPr="002A5986">
              <w:rPr>
                <w:sz w:val="24"/>
                <w:szCs w:val="24"/>
              </w:rPr>
              <w:t>«</w:t>
            </w:r>
            <w:r w:rsidR="002A5986" w:rsidRPr="002A5986">
              <w:rPr>
                <w:sz w:val="24"/>
                <w:szCs w:val="24"/>
              </w:rPr>
              <w:t>2</w:t>
            </w:r>
            <w:r w:rsidR="00207DEA">
              <w:rPr>
                <w:sz w:val="24"/>
                <w:szCs w:val="24"/>
              </w:rPr>
              <w:t>7</w:t>
            </w:r>
            <w:r w:rsidRPr="002A5986">
              <w:rPr>
                <w:sz w:val="24"/>
                <w:szCs w:val="24"/>
              </w:rPr>
              <w:t xml:space="preserve">» </w:t>
            </w:r>
            <w:r w:rsidR="001E43AE" w:rsidRPr="002A5986">
              <w:rPr>
                <w:sz w:val="24"/>
                <w:szCs w:val="24"/>
              </w:rPr>
              <w:t>сентября</w:t>
            </w:r>
            <w:r w:rsidRPr="002A5986">
              <w:rPr>
                <w:sz w:val="24"/>
                <w:szCs w:val="24"/>
              </w:rPr>
              <w:t xml:space="preserve"> 2019 года</w:t>
            </w:r>
          </w:p>
        </w:tc>
      </w:tr>
      <w:tr w:rsidR="00FA3C13" w:rsidRPr="00F86FAA" w:rsidTr="00143855">
        <w:tc>
          <w:tcPr>
            <w:tcW w:w="567" w:type="dxa"/>
          </w:tcPr>
          <w:p w:rsidR="00FA3C13" w:rsidRPr="00F86FAA" w:rsidRDefault="00B02654" w:rsidP="00143855">
            <w:pPr>
              <w:pStyle w:val="19"/>
              <w:ind w:firstLine="0"/>
              <w:rPr>
                <w:b/>
                <w:sz w:val="24"/>
                <w:szCs w:val="24"/>
              </w:rPr>
            </w:pPr>
            <w:r>
              <w:rPr>
                <w:b/>
                <w:sz w:val="24"/>
                <w:szCs w:val="24"/>
              </w:rPr>
              <w:t>4.</w:t>
            </w:r>
          </w:p>
        </w:tc>
        <w:tc>
          <w:tcPr>
            <w:tcW w:w="2127" w:type="dxa"/>
          </w:tcPr>
          <w:p w:rsidR="00783AD5" w:rsidRPr="00F86FAA" w:rsidRDefault="00783AD5" w:rsidP="0014385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C61887" w:rsidRDefault="00C61887" w:rsidP="00143855">
            <w:pPr>
              <w:pStyle w:val="19"/>
              <w:ind w:firstLine="0"/>
              <w:rPr>
                <w:sz w:val="24"/>
                <w:szCs w:val="24"/>
              </w:rPr>
            </w:pPr>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6" w:history="1">
              <w:r>
                <w:rPr>
                  <w:rStyle w:val="a7"/>
                  <w:sz w:val="24"/>
                  <w:szCs w:val="24"/>
                </w:rPr>
                <w:t>www.trcont.com</w:t>
              </w:r>
            </w:hyperlink>
            <w:r>
              <w:rPr>
                <w:sz w:val="24"/>
                <w:szCs w:val="24"/>
              </w:rPr>
              <w:t xml:space="preserve">) и, в предусмотренных законодательством Российской Федерации случаях, на официальном сайте единой информационной системы в сфере </w:t>
            </w:r>
            <w:r>
              <w:rPr>
                <w:sz w:val="24"/>
                <w:szCs w:val="24"/>
              </w:rPr>
              <w:lastRenderedPageBreak/>
              <w:t>закупок в информационно-телекоммуникационной сети «Интернет» (</w:t>
            </w:r>
            <w:hyperlink r:id="rId17" w:history="1">
              <w:hyperlink r:id="rId18" w:history="1">
                <w:r>
                  <w:rPr>
                    <w:rStyle w:val="a7"/>
                    <w:sz w:val="24"/>
                    <w:szCs w:val="24"/>
                  </w:rPr>
                  <w:t>www.zakupki.gov.ru</w:t>
                </w:r>
              </w:hyperlink>
            </w:hyperlink>
            <w:r>
              <w:rPr>
                <w:sz w:val="24"/>
                <w:szCs w:val="24"/>
              </w:rPr>
              <w:t>) (далее – ЕИС).</w:t>
            </w:r>
          </w:p>
          <w:p w:rsidR="005834BA" w:rsidRDefault="00C61887" w:rsidP="00143855">
            <w:pPr>
              <w:pStyle w:val="19"/>
              <w:ind w:firstLine="0"/>
              <w:rPr>
                <w:sz w:val="24"/>
                <w:szCs w:val="24"/>
              </w:rPr>
            </w:pPr>
            <w:r>
              <w:rPr>
                <w:sz w:val="24"/>
                <w:szCs w:val="24"/>
              </w:rPr>
              <w:t>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A61A58" w:rsidRDefault="00A61A58" w:rsidP="00143855">
            <w:pPr>
              <w:pStyle w:val="19"/>
              <w:ind w:firstLine="0"/>
              <w:rPr>
                <w:sz w:val="24"/>
                <w:szCs w:val="24"/>
              </w:rPr>
            </w:pPr>
            <w:r>
              <w:rPr>
                <w:sz w:val="24"/>
                <w:szCs w:val="24"/>
              </w:rPr>
              <w:t>Для целей проведения Запроса предложений в электронной форме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в ЕИС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74087D" w:rsidRDefault="00A61A58" w:rsidP="00143855">
            <w:pPr>
              <w:pStyle w:val="19"/>
              <w:ind w:firstLine="0"/>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9"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A61A58" w:rsidRPr="000F0177" w:rsidRDefault="00A61A58" w:rsidP="00143855">
            <w:pPr>
              <w:pStyle w:val="19"/>
              <w:ind w:firstLine="0"/>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0"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0925C9" w:rsidRPr="00F86FAA" w:rsidTr="00143855">
        <w:tc>
          <w:tcPr>
            <w:tcW w:w="567" w:type="dxa"/>
          </w:tcPr>
          <w:p w:rsidR="000925C9" w:rsidRPr="00F86FAA" w:rsidRDefault="000925C9" w:rsidP="00143855">
            <w:pPr>
              <w:pStyle w:val="19"/>
              <w:ind w:firstLine="0"/>
              <w:rPr>
                <w:b/>
                <w:sz w:val="24"/>
                <w:szCs w:val="24"/>
              </w:rPr>
            </w:pPr>
            <w:r>
              <w:rPr>
                <w:b/>
                <w:sz w:val="24"/>
                <w:szCs w:val="24"/>
              </w:rPr>
              <w:lastRenderedPageBreak/>
              <w:t>5.</w:t>
            </w:r>
          </w:p>
        </w:tc>
        <w:tc>
          <w:tcPr>
            <w:tcW w:w="2127" w:type="dxa"/>
          </w:tcPr>
          <w:p w:rsidR="000925C9" w:rsidRPr="00F86FAA" w:rsidRDefault="000925C9" w:rsidP="00143855">
            <w:pPr>
              <w:pStyle w:val="Default"/>
              <w:rPr>
                <w:b/>
                <w:color w:val="auto"/>
              </w:rPr>
            </w:pPr>
            <w:r>
              <w:rPr>
                <w:b/>
                <w:color w:val="auto"/>
              </w:rPr>
              <w:t>Начальная (максимальная) цена договора/ цена лота</w:t>
            </w:r>
          </w:p>
        </w:tc>
        <w:tc>
          <w:tcPr>
            <w:tcW w:w="6945" w:type="dxa"/>
          </w:tcPr>
          <w:p w:rsidR="00127F98" w:rsidRPr="00207DEA" w:rsidRDefault="00BD6650" w:rsidP="00207DEA">
            <w:pPr>
              <w:jc w:val="both"/>
            </w:pPr>
            <w:r w:rsidRPr="00207DEA">
              <w:t>Начальная (максимальная) цена договора составляет</w:t>
            </w:r>
            <w:r w:rsidR="00207DEA" w:rsidRPr="00207DEA">
              <w:t xml:space="preserve"> </w:t>
            </w:r>
            <w:r w:rsidR="00207DEA" w:rsidRPr="00207DEA">
              <w:rPr>
                <w:b/>
              </w:rPr>
              <w:t>9 334 514 (девять миллионов триста тридцать четыре тысячи пятьсот четырнадцать) рублей 00 копеек</w:t>
            </w:r>
            <w:r w:rsidRPr="00207DEA">
              <w:t xml:space="preserve"> </w:t>
            </w:r>
            <w:r w:rsidR="00C8684C" w:rsidRPr="00207DEA">
              <w:t>с учетом всех налогов (кроме НДС), затрат связанных с изготовлением, а также иных затрат и расходов связанных с поставкой товара на место поставки. Сумма НДС и условия начисления определяются в соответствии с законодательством Российской Федерации.</w:t>
            </w:r>
          </w:p>
        </w:tc>
      </w:tr>
      <w:tr w:rsidR="009E64D8" w:rsidRPr="00F86FAA" w:rsidTr="00143855">
        <w:tc>
          <w:tcPr>
            <w:tcW w:w="567" w:type="dxa"/>
          </w:tcPr>
          <w:p w:rsidR="009E64D8" w:rsidRPr="002A5986" w:rsidRDefault="009E64D8" w:rsidP="00143855">
            <w:pPr>
              <w:pStyle w:val="19"/>
              <w:ind w:firstLine="0"/>
              <w:rPr>
                <w:b/>
                <w:sz w:val="24"/>
                <w:szCs w:val="24"/>
              </w:rPr>
            </w:pPr>
            <w:r w:rsidRPr="002A5986">
              <w:rPr>
                <w:b/>
                <w:sz w:val="24"/>
                <w:szCs w:val="24"/>
              </w:rPr>
              <w:t>6.</w:t>
            </w:r>
          </w:p>
        </w:tc>
        <w:tc>
          <w:tcPr>
            <w:tcW w:w="2127" w:type="dxa"/>
          </w:tcPr>
          <w:p w:rsidR="005F2D24" w:rsidRPr="002A5986" w:rsidRDefault="005F2D24" w:rsidP="00143855">
            <w:pPr>
              <w:pStyle w:val="Default"/>
              <w:rPr>
                <w:b/>
                <w:color w:val="auto"/>
              </w:rPr>
            </w:pPr>
            <w:r w:rsidRPr="002A5986">
              <w:rPr>
                <w:b/>
                <w:color w:val="auto"/>
              </w:rPr>
              <w:t>Место, дата начала и окончания срока подачи Заявок</w:t>
            </w:r>
          </w:p>
        </w:tc>
        <w:tc>
          <w:tcPr>
            <w:tcW w:w="6945" w:type="dxa"/>
          </w:tcPr>
          <w:p w:rsidR="00127F98" w:rsidRDefault="00BD6650" w:rsidP="002A5986">
            <w:pPr>
              <w:pStyle w:val="19"/>
              <w:ind w:firstLine="0"/>
              <w:rPr>
                <w:b/>
                <w:sz w:val="24"/>
                <w:szCs w:val="24"/>
              </w:rPr>
            </w:pPr>
            <w:r w:rsidRPr="002A5986">
              <w:rPr>
                <w:sz w:val="24"/>
                <w:szCs w:val="24"/>
              </w:rPr>
              <w:t xml:space="preserve">Заявки принимаются через ЭТП, информация по которой указана в пункте 4 Информационной карты </w:t>
            </w:r>
            <w:proofErr w:type="gramStart"/>
            <w:r w:rsidRPr="002A5986">
              <w:rPr>
                <w:sz w:val="24"/>
                <w:szCs w:val="24"/>
              </w:rPr>
              <w:t>с даты опубликования</w:t>
            </w:r>
            <w:proofErr w:type="gramEnd"/>
            <w:r w:rsidRPr="002A5986">
              <w:rPr>
                <w:sz w:val="24"/>
                <w:szCs w:val="24"/>
              </w:rPr>
              <w:t xml:space="preserve"> извещения о проведении Запроса предложений и до «</w:t>
            </w:r>
            <w:r w:rsidR="002A5986" w:rsidRPr="002A5986">
              <w:rPr>
                <w:sz w:val="24"/>
                <w:szCs w:val="24"/>
              </w:rPr>
              <w:t>08</w:t>
            </w:r>
            <w:r w:rsidRPr="002A5986">
              <w:rPr>
                <w:sz w:val="24"/>
                <w:szCs w:val="24"/>
              </w:rPr>
              <w:t xml:space="preserve">» </w:t>
            </w:r>
            <w:r w:rsidR="002A5986" w:rsidRPr="002A5986">
              <w:rPr>
                <w:sz w:val="24"/>
                <w:szCs w:val="24"/>
              </w:rPr>
              <w:t>октября</w:t>
            </w:r>
            <w:r w:rsidRPr="002A5986">
              <w:rPr>
                <w:sz w:val="24"/>
                <w:szCs w:val="24"/>
              </w:rPr>
              <w:t xml:space="preserve"> 2019 г. 10 час. 00 мин.</w:t>
            </w:r>
            <w:r w:rsidR="00C8684C" w:rsidRPr="002A5986">
              <w:rPr>
                <w:sz w:val="24"/>
                <w:szCs w:val="24"/>
              </w:rPr>
              <w:t xml:space="preserve"> </w:t>
            </w:r>
            <w:r w:rsidRPr="002A5986">
              <w:rPr>
                <w:sz w:val="24"/>
                <w:szCs w:val="24"/>
              </w:rPr>
              <w:t>местного времени.</w:t>
            </w:r>
          </w:p>
        </w:tc>
      </w:tr>
      <w:tr w:rsidR="00760537" w:rsidRPr="00811548" w:rsidTr="00143855">
        <w:tc>
          <w:tcPr>
            <w:tcW w:w="567" w:type="dxa"/>
            <w:tcBorders>
              <w:top w:val="single" w:sz="4" w:space="0" w:color="auto"/>
              <w:left w:val="single" w:sz="4" w:space="0" w:color="auto"/>
              <w:bottom w:val="single" w:sz="4" w:space="0" w:color="auto"/>
              <w:right w:val="single" w:sz="4" w:space="0" w:color="auto"/>
            </w:tcBorders>
          </w:tcPr>
          <w:p w:rsidR="00760537" w:rsidRPr="002A5986" w:rsidRDefault="00760537" w:rsidP="00143855">
            <w:pPr>
              <w:pStyle w:val="19"/>
              <w:ind w:firstLine="0"/>
              <w:rPr>
                <w:b/>
                <w:sz w:val="24"/>
                <w:szCs w:val="24"/>
              </w:rPr>
            </w:pPr>
            <w:r w:rsidRPr="002A5986">
              <w:rPr>
                <w:b/>
                <w:sz w:val="24"/>
                <w:szCs w:val="24"/>
              </w:rPr>
              <w:lastRenderedPageBreak/>
              <w:t>7.</w:t>
            </w:r>
          </w:p>
        </w:tc>
        <w:tc>
          <w:tcPr>
            <w:tcW w:w="2127" w:type="dxa"/>
            <w:tcBorders>
              <w:top w:val="single" w:sz="4" w:space="0" w:color="auto"/>
              <w:left w:val="single" w:sz="4" w:space="0" w:color="auto"/>
              <w:bottom w:val="single" w:sz="4" w:space="0" w:color="auto"/>
              <w:right w:val="single" w:sz="4" w:space="0" w:color="auto"/>
            </w:tcBorders>
          </w:tcPr>
          <w:p w:rsidR="00760537" w:rsidRPr="002A5986" w:rsidRDefault="00760537" w:rsidP="00143855">
            <w:pPr>
              <w:pStyle w:val="Default"/>
              <w:rPr>
                <w:b/>
                <w:color w:val="auto"/>
              </w:rPr>
            </w:pPr>
            <w:r w:rsidRPr="002A5986">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127F98" w:rsidRDefault="00BD6650" w:rsidP="00207DEA">
            <w:pPr>
              <w:pStyle w:val="19"/>
              <w:ind w:firstLine="0"/>
              <w:rPr>
                <w:sz w:val="24"/>
                <w:szCs w:val="24"/>
              </w:rPr>
            </w:pPr>
            <w:r w:rsidRPr="002A5986">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w:t>
            </w:r>
            <w:r w:rsidR="002A5986" w:rsidRPr="002A5986">
              <w:rPr>
                <w:sz w:val="24"/>
                <w:szCs w:val="24"/>
              </w:rPr>
              <w:t>не позднее «0</w:t>
            </w:r>
            <w:r w:rsidR="00207DEA">
              <w:rPr>
                <w:sz w:val="24"/>
                <w:szCs w:val="24"/>
              </w:rPr>
              <w:t>9</w:t>
            </w:r>
            <w:r w:rsidRPr="002A5986">
              <w:rPr>
                <w:sz w:val="24"/>
                <w:szCs w:val="24"/>
              </w:rPr>
              <w:t xml:space="preserve">» </w:t>
            </w:r>
            <w:r w:rsidR="002A5986" w:rsidRPr="002A5986">
              <w:rPr>
                <w:sz w:val="24"/>
                <w:szCs w:val="24"/>
              </w:rPr>
              <w:t>октября 2</w:t>
            </w:r>
            <w:r w:rsidRPr="002A5986">
              <w:rPr>
                <w:sz w:val="24"/>
                <w:szCs w:val="24"/>
              </w:rPr>
              <w:t>019 г. 10 час. 00 мин.</w:t>
            </w:r>
            <w:r w:rsidR="00C8684C" w:rsidRPr="002A5986">
              <w:rPr>
                <w:sz w:val="24"/>
                <w:szCs w:val="24"/>
              </w:rPr>
              <w:t xml:space="preserve"> </w:t>
            </w:r>
            <w:r w:rsidRPr="002A5986">
              <w:rPr>
                <w:sz w:val="24"/>
                <w:szCs w:val="24"/>
              </w:rPr>
              <w:t>местного времени.</w:t>
            </w:r>
          </w:p>
        </w:tc>
      </w:tr>
      <w:tr w:rsidR="003E2C12" w:rsidRPr="00F86FAA" w:rsidTr="00143855">
        <w:tc>
          <w:tcPr>
            <w:tcW w:w="567" w:type="dxa"/>
          </w:tcPr>
          <w:p w:rsidR="003E2C12" w:rsidRPr="002A5986" w:rsidRDefault="00F86FAA" w:rsidP="00143855">
            <w:pPr>
              <w:pStyle w:val="19"/>
              <w:ind w:firstLine="0"/>
              <w:rPr>
                <w:b/>
                <w:sz w:val="24"/>
                <w:szCs w:val="24"/>
              </w:rPr>
            </w:pPr>
            <w:r w:rsidRPr="002A5986">
              <w:rPr>
                <w:b/>
                <w:sz w:val="24"/>
                <w:szCs w:val="24"/>
              </w:rPr>
              <w:t xml:space="preserve">8. </w:t>
            </w:r>
          </w:p>
        </w:tc>
        <w:tc>
          <w:tcPr>
            <w:tcW w:w="2127" w:type="dxa"/>
          </w:tcPr>
          <w:p w:rsidR="003E2C12" w:rsidRPr="002A5986" w:rsidRDefault="00B1747B" w:rsidP="00143855">
            <w:pPr>
              <w:pStyle w:val="Default"/>
              <w:rPr>
                <w:b/>
                <w:color w:val="auto"/>
              </w:rPr>
            </w:pPr>
            <w:r w:rsidRPr="002A5986">
              <w:rPr>
                <w:b/>
                <w:color w:val="auto"/>
              </w:rPr>
              <w:t>Рассмотрение, оценка и сопоставление Заявок</w:t>
            </w:r>
          </w:p>
        </w:tc>
        <w:tc>
          <w:tcPr>
            <w:tcW w:w="6945" w:type="dxa"/>
          </w:tcPr>
          <w:p w:rsidR="00127F98" w:rsidRPr="002A5986" w:rsidRDefault="00BD6650" w:rsidP="002A5986">
            <w:pPr>
              <w:pStyle w:val="19"/>
              <w:ind w:firstLine="0"/>
              <w:rPr>
                <w:sz w:val="24"/>
                <w:szCs w:val="24"/>
              </w:rPr>
            </w:pPr>
            <w:r w:rsidRPr="002A5986">
              <w:rPr>
                <w:sz w:val="24"/>
                <w:szCs w:val="24"/>
              </w:rPr>
              <w:t xml:space="preserve">Рассмотрение, оценка и сопоставление Заявок состоится </w:t>
            </w:r>
            <w:r w:rsidRPr="002A5986">
              <w:rPr>
                <w:sz w:val="24"/>
                <w:szCs w:val="24"/>
              </w:rPr>
              <w:br/>
              <w:t>«</w:t>
            </w:r>
            <w:r w:rsidR="00207DEA">
              <w:rPr>
                <w:sz w:val="24"/>
                <w:szCs w:val="24"/>
              </w:rPr>
              <w:t>09</w:t>
            </w:r>
            <w:r w:rsidRPr="002A5986">
              <w:rPr>
                <w:sz w:val="24"/>
                <w:szCs w:val="24"/>
              </w:rPr>
              <w:t xml:space="preserve">» </w:t>
            </w:r>
            <w:r w:rsidR="002A5986" w:rsidRPr="002A5986">
              <w:rPr>
                <w:sz w:val="24"/>
                <w:szCs w:val="24"/>
              </w:rPr>
              <w:t>октября</w:t>
            </w:r>
            <w:r w:rsidRPr="002A5986">
              <w:rPr>
                <w:sz w:val="24"/>
                <w:szCs w:val="24"/>
              </w:rPr>
              <w:t xml:space="preserve"> 2019 г. 10 час. 05 мин.</w:t>
            </w:r>
            <w:r w:rsidR="00C8684C" w:rsidRPr="002A5986">
              <w:rPr>
                <w:sz w:val="24"/>
                <w:szCs w:val="24"/>
              </w:rPr>
              <w:t xml:space="preserve"> </w:t>
            </w:r>
            <w:r w:rsidRPr="002A5986">
              <w:rPr>
                <w:sz w:val="24"/>
                <w:szCs w:val="24"/>
              </w:rPr>
              <w:t>местного времени по адресу, указанному в пункте 2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9.</w:t>
            </w:r>
          </w:p>
        </w:tc>
        <w:tc>
          <w:tcPr>
            <w:tcW w:w="2127" w:type="dxa"/>
          </w:tcPr>
          <w:p w:rsidR="00864393" w:rsidRPr="00F86FAA" w:rsidRDefault="00864393" w:rsidP="00143855">
            <w:pPr>
              <w:pStyle w:val="Default"/>
              <w:rPr>
                <w:b/>
                <w:color w:val="auto"/>
              </w:rPr>
            </w:pPr>
            <w:r>
              <w:rPr>
                <w:b/>
                <w:color w:val="auto"/>
              </w:rPr>
              <w:t>Конкурсная комиссия</w:t>
            </w:r>
          </w:p>
        </w:tc>
        <w:tc>
          <w:tcPr>
            <w:tcW w:w="6945" w:type="dxa"/>
          </w:tcPr>
          <w:p w:rsidR="00127F98" w:rsidRDefault="00BD6650">
            <w:pPr>
              <w:pStyle w:val="19"/>
              <w:ind w:firstLine="0"/>
              <w:rPr>
                <w:sz w:val="24"/>
                <w:szCs w:val="24"/>
              </w:rPr>
            </w:pPr>
            <w:r>
              <w:rPr>
                <w:sz w:val="24"/>
                <w:szCs w:val="24"/>
              </w:rPr>
              <w:t>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  филиале ПАО «ТрансКонтейнер» на Забайкальской железной дороге</w:t>
            </w:r>
          </w:p>
          <w:p w:rsidR="00127F98" w:rsidRDefault="00BD6650">
            <w:pPr>
              <w:pStyle w:val="19"/>
              <w:ind w:firstLine="0"/>
              <w:rPr>
                <w:sz w:val="24"/>
                <w:szCs w:val="24"/>
                <w:highlight w:val="cyan"/>
              </w:rPr>
            </w:pPr>
            <w:r>
              <w:rPr>
                <w:sz w:val="24"/>
                <w:szCs w:val="24"/>
              </w:rPr>
              <w:t xml:space="preserve">Адрес: Российская Федерация, 125047, г. Москва, Оружейный переулок, д. 19 </w:t>
            </w:r>
          </w:p>
        </w:tc>
      </w:tr>
      <w:tr w:rsidR="003E2C12" w:rsidRPr="00F86FAA" w:rsidTr="00143855">
        <w:tc>
          <w:tcPr>
            <w:tcW w:w="567" w:type="dxa"/>
          </w:tcPr>
          <w:p w:rsidR="003E2C12" w:rsidRPr="00F86FAA" w:rsidRDefault="009830CC" w:rsidP="00143855">
            <w:pPr>
              <w:pStyle w:val="19"/>
              <w:ind w:firstLine="0"/>
              <w:rPr>
                <w:b/>
                <w:sz w:val="24"/>
                <w:szCs w:val="24"/>
              </w:rPr>
            </w:pPr>
            <w:r>
              <w:rPr>
                <w:b/>
                <w:sz w:val="24"/>
                <w:szCs w:val="24"/>
              </w:rPr>
              <w:t>10.</w:t>
            </w:r>
          </w:p>
        </w:tc>
        <w:tc>
          <w:tcPr>
            <w:tcW w:w="2127" w:type="dxa"/>
          </w:tcPr>
          <w:p w:rsidR="003E2C12" w:rsidRPr="00F86FAA" w:rsidRDefault="009830CC" w:rsidP="00143855">
            <w:pPr>
              <w:pStyle w:val="Default"/>
              <w:rPr>
                <w:b/>
                <w:color w:val="auto"/>
              </w:rPr>
            </w:pPr>
            <w:r>
              <w:rPr>
                <w:b/>
                <w:color w:val="auto"/>
              </w:rPr>
              <w:t>Подведение итогов</w:t>
            </w:r>
          </w:p>
        </w:tc>
        <w:tc>
          <w:tcPr>
            <w:tcW w:w="6945" w:type="dxa"/>
          </w:tcPr>
          <w:p w:rsidR="00127F98" w:rsidRDefault="00BD6650" w:rsidP="00CB3B86">
            <w:pPr>
              <w:pStyle w:val="19"/>
              <w:ind w:firstLine="0"/>
              <w:rPr>
                <w:sz w:val="24"/>
                <w:szCs w:val="24"/>
                <w:shd w:val="clear" w:color="auto" w:fill="FFFF00"/>
              </w:rPr>
            </w:pPr>
            <w:r>
              <w:rPr>
                <w:sz w:val="24"/>
                <w:szCs w:val="24"/>
              </w:rPr>
              <w:t xml:space="preserve">Подведение итогов состоится не позднее </w:t>
            </w:r>
            <w:r w:rsidRPr="00207DEA">
              <w:rPr>
                <w:sz w:val="24"/>
                <w:szCs w:val="24"/>
                <w:highlight w:val="yellow"/>
              </w:rPr>
              <w:t>«2</w:t>
            </w:r>
            <w:r w:rsidR="00CB3B86" w:rsidRPr="00207DEA">
              <w:rPr>
                <w:sz w:val="24"/>
                <w:szCs w:val="24"/>
                <w:highlight w:val="yellow"/>
              </w:rPr>
              <w:t>6</w:t>
            </w:r>
            <w:r w:rsidRPr="00207DEA">
              <w:rPr>
                <w:sz w:val="24"/>
                <w:szCs w:val="24"/>
                <w:highlight w:val="yellow"/>
              </w:rPr>
              <w:t xml:space="preserve">» </w:t>
            </w:r>
            <w:r w:rsidR="00CB3B86" w:rsidRPr="00207DEA">
              <w:rPr>
                <w:sz w:val="24"/>
                <w:szCs w:val="24"/>
                <w:highlight w:val="yellow"/>
              </w:rPr>
              <w:t>ноября</w:t>
            </w:r>
            <w:r w:rsidRPr="00207DEA">
              <w:rPr>
                <w:sz w:val="24"/>
                <w:szCs w:val="24"/>
                <w:highlight w:val="yellow"/>
              </w:rPr>
              <w:t xml:space="preserve"> 2019 г. 14 час. 00 мин. м</w:t>
            </w:r>
            <w:r>
              <w:rPr>
                <w:sz w:val="24"/>
                <w:szCs w:val="24"/>
              </w:rPr>
              <w:t>естного времени по адресу, указанному в пункте 9 Информационной карты.</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11.</w:t>
            </w:r>
          </w:p>
        </w:tc>
        <w:tc>
          <w:tcPr>
            <w:tcW w:w="2127" w:type="dxa"/>
          </w:tcPr>
          <w:p w:rsidR="00864393" w:rsidRPr="00F86FAA" w:rsidRDefault="00B1747B" w:rsidP="00143855">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50012D" w:rsidRDefault="005A23F1" w:rsidP="0050012D">
            <w:pPr>
              <w:ind w:firstLine="33"/>
              <w:jc w:val="both"/>
            </w:pPr>
            <w:r w:rsidRPr="005A23F1">
              <w:t>Оплата Товара производится Покупателем по безналичному расчету в следующем порядке:</w:t>
            </w:r>
          </w:p>
          <w:p w:rsidR="0050012D" w:rsidRDefault="005A23F1" w:rsidP="0050012D">
            <w:pPr>
              <w:ind w:firstLine="742"/>
              <w:jc w:val="both"/>
            </w:pPr>
            <w:r w:rsidRPr="005A23F1">
              <w:rPr>
                <w:b/>
              </w:rPr>
              <w:t>Вариант 1.</w:t>
            </w:r>
            <w:r w:rsidRPr="005A23F1">
              <w:t xml:space="preserve"> Оплата поставки товара производится в безналичном порядке путем перечисления Покупателем денежных сре</w:t>
            </w:r>
            <w:proofErr w:type="gramStart"/>
            <w:r w:rsidRPr="005A23F1">
              <w:t>дств в р</w:t>
            </w:r>
            <w:proofErr w:type="gramEnd"/>
            <w:r w:rsidRPr="005A23F1">
              <w:t xml:space="preserve">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5A23F1" w:rsidRPr="005A23F1" w:rsidRDefault="005A23F1" w:rsidP="0050012D">
            <w:pPr>
              <w:ind w:firstLine="742"/>
              <w:jc w:val="both"/>
            </w:pPr>
            <w:r w:rsidRPr="005A23F1">
              <w:rPr>
                <w:b/>
              </w:rPr>
              <w:t>Вариант 2.</w:t>
            </w:r>
            <w:r w:rsidRPr="005A23F1">
              <w:t xml:space="preserve"> Может быть предусмотрен авансовый платеж, который не должен превышать 25 % (двадцать пять) процентов от стоимости поставляемого Товара (партии Товара). В </w:t>
            </w:r>
            <w:proofErr w:type="gramStart"/>
            <w:r w:rsidRPr="005A23F1">
              <w:t>этом</w:t>
            </w:r>
            <w:proofErr w:type="gramEnd"/>
            <w:r w:rsidRPr="005A23F1">
              <w:t xml:space="preserve"> случае требуется предоставление </w:t>
            </w:r>
            <w:r w:rsidRPr="002A5986">
              <w:t xml:space="preserve">банковской гарантии, составленной в соответствии с требованиями, изложенными в приложении № </w:t>
            </w:r>
            <w:r w:rsidR="005355BF" w:rsidRPr="002A5986">
              <w:t>2</w:t>
            </w:r>
            <w:r w:rsidRPr="002A5986">
              <w:t xml:space="preserve"> к</w:t>
            </w:r>
            <w:r w:rsidR="005355BF" w:rsidRPr="002A5986">
              <w:t xml:space="preserve"> проекту договора (Приложение № 4 документации о закупке)</w:t>
            </w:r>
            <w:r w:rsidRPr="002A5986">
              <w:t>, выданной одним из банков, перечисленных в</w:t>
            </w:r>
            <w:r w:rsidR="005355BF" w:rsidRPr="002A5986">
              <w:t xml:space="preserve"> приложении № 3 к проекту договора (Приложение № 4 документации о закупке)</w:t>
            </w:r>
            <w:r w:rsidRPr="002A5986">
              <w:t>.  В случае авансового платежа оплата производится Покупателем в следующем порядке:</w:t>
            </w:r>
            <w:r w:rsidRPr="005A23F1">
              <w:t xml:space="preserve">   </w:t>
            </w:r>
          </w:p>
          <w:p w:rsidR="005A23F1" w:rsidRPr="005A23F1" w:rsidRDefault="005A23F1" w:rsidP="005A23F1">
            <w:pPr>
              <w:ind w:firstLine="709"/>
              <w:jc w:val="both"/>
            </w:pPr>
            <w:r w:rsidRPr="005A23F1">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5A23F1">
              <w:t>с даты подписания</w:t>
            </w:r>
            <w:proofErr w:type="gramEnd"/>
            <w:r w:rsidRPr="005A23F1">
              <w:t xml:space="preserve"> договора;   </w:t>
            </w:r>
          </w:p>
          <w:p w:rsidR="0050012D" w:rsidRDefault="005A23F1" w:rsidP="005A23F1">
            <w:pPr>
              <w:ind w:firstLine="709"/>
              <w:jc w:val="both"/>
            </w:pPr>
            <w:r w:rsidRPr="005A23F1">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5A23F1">
              <w:t>с даты подписания</w:t>
            </w:r>
            <w:proofErr w:type="gramEnd"/>
            <w:r w:rsidRPr="005A23F1">
              <w:t xml:space="preserve"> сторонами товарной накладной (ТОРГ-12) или универсального передаточного документа (УПД) на основании счета/счета-фактуры. Оплата </w:t>
            </w:r>
            <w:r w:rsidRPr="005A23F1">
              <w:lastRenderedPageBreak/>
              <w:t>услуг производится по безналичному расчету.</w:t>
            </w:r>
          </w:p>
          <w:p w:rsidR="00127F98" w:rsidRPr="0050012D" w:rsidRDefault="005A23F1" w:rsidP="004E5965">
            <w:pPr>
              <w:ind w:firstLine="709"/>
              <w:jc w:val="both"/>
            </w:pPr>
            <w:r w:rsidRPr="0050012D">
              <w:rPr>
                <w:b/>
              </w:rPr>
              <w:t>Вариант 3</w:t>
            </w:r>
            <w:r w:rsidR="0050012D">
              <w:rPr>
                <w:b/>
              </w:rPr>
              <w:t xml:space="preserve">. </w:t>
            </w:r>
            <w:r w:rsidRPr="005A23F1">
              <w:t xml:space="preserve">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rsidRPr="005A23F1">
              <w:t>с даты подписания</w:t>
            </w:r>
            <w:proofErr w:type="gramEnd"/>
            <w:r w:rsidRPr="005A23F1">
              <w:t xml:space="preserve"> договора. </w:t>
            </w:r>
            <w:proofErr w:type="gramStart"/>
            <w:r w:rsidRPr="005A23F1">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5A23F1">
              <w:t xml:space="preserve"> Оплата услуг производится по безналичному расчету.</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12.</w:t>
            </w:r>
          </w:p>
        </w:tc>
        <w:tc>
          <w:tcPr>
            <w:tcW w:w="2127" w:type="dxa"/>
          </w:tcPr>
          <w:p w:rsidR="00864393" w:rsidRPr="00F86FAA" w:rsidRDefault="00C4558F" w:rsidP="00143855">
            <w:pPr>
              <w:pStyle w:val="Default"/>
              <w:rPr>
                <w:b/>
                <w:color w:val="auto"/>
              </w:rPr>
            </w:pPr>
            <w:r>
              <w:rPr>
                <w:b/>
                <w:color w:val="auto"/>
              </w:rPr>
              <w:t>Количество лотов</w:t>
            </w:r>
          </w:p>
        </w:tc>
        <w:tc>
          <w:tcPr>
            <w:tcW w:w="6945" w:type="dxa"/>
          </w:tcPr>
          <w:p w:rsidR="00127F98" w:rsidRDefault="00BD6650">
            <w:pPr>
              <w:pStyle w:val="19"/>
              <w:ind w:firstLine="0"/>
              <w:rPr>
                <w:b/>
                <w:sz w:val="24"/>
                <w:szCs w:val="24"/>
              </w:rPr>
            </w:pPr>
            <w:r>
              <w:rPr>
                <w:sz w:val="24"/>
                <w:szCs w:val="24"/>
              </w:rPr>
              <w:t>один лот</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13.</w:t>
            </w:r>
          </w:p>
        </w:tc>
        <w:tc>
          <w:tcPr>
            <w:tcW w:w="2127" w:type="dxa"/>
          </w:tcPr>
          <w:p w:rsidR="00864393" w:rsidRPr="00F86FAA" w:rsidRDefault="00B1747B" w:rsidP="00143855">
            <w:pPr>
              <w:pStyle w:val="Default"/>
              <w:rPr>
                <w:b/>
                <w:color w:val="auto"/>
              </w:rPr>
            </w:pPr>
            <w:r>
              <w:rPr>
                <w:b/>
                <w:color w:val="auto"/>
              </w:rPr>
              <w:t>Срок (период), условия и место поставки товаров, выполнения работ, оказания услуг</w:t>
            </w:r>
          </w:p>
        </w:tc>
        <w:tc>
          <w:tcPr>
            <w:tcW w:w="6945" w:type="dxa"/>
          </w:tcPr>
          <w:p w:rsidR="00127F98" w:rsidRPr="00C8684C" w:rsidRDefault="00BD6650">
            <w:pPr>
              <w:pStyle w:val="Default"/>
              <w:jc w:val="both"/>
            </w:pPr>
            <w:r w:rsidRPr="00C8684C">
              <w:rPr>
                <w:b/>
                <w:bCs/>
                <w:color w:val="auto"/>
              </w:rPr>
              <w:t xml:space="preserve">Срок поставки товаров, </w:t>
            </w:r>
            <w:r w:rsidRPr="00C8684C">
              <w:rPr>
                <w:b/>
                <w:color w:val="auto"/>
              </w:rPr>
              <w:t>выполнения работ, оказания услуг и т.д.</w:t>
            </w:r>
            <w:r w:rsidRPr="00C8684C">
              <w:rPr>
                <w:b/>
                <w:bCs/>
                <w:color w:val="auto"/>
              </w:rPr>
              <w:t xml:space="preserve">: </w:t>
            </w:r>
            <w:r w:rsidRPr="00C8684C">
              <w:t>в течение не более</w:t>
            </w:r>
            <w:r w:rsidR="00A07210">
              <w:t xml:space="preserve"> 45(сорока пяти)</w:t>
            </w:r>
            <w:r w:rsidRPr="00C8684C">
              <w:t xml:space="preserve"> календарных дней со дня подписания договора.</w:t>
            </w:r>
          </w:p>
          <w:p w:rsidR="00864393" w:rsidRPr="00C8684C" w:rsidRDefault="00864393" w:rsidP="00143855">
            <w:pPr>
              <w:pStyle w:val="Default"/>
              <w:jc w:val="both"/>
              <w:rPr>
                <w:color w:val="auto"/>
              </w:rPr>
            </w:pPr>
          </w:p>
          <w:p w:rsidR="00127F98" w:rsidRPr="00C8684C" w:rsidRDefault="00C8684C" w:rsidP="00C8684C">
            <w:pPr>
              <w:pStyle w:val="Default"/>
              <w:jc w:val="both"/>
              <w:rPr>
                <w:b/>
                <w:color w:val="auto"/>
              </w:rPr>
            </w:pPr>
            <w:r w:rsidRPr="00C8684C">
              <w:rPr>
                <w:b/>
                <w:bCs/>
                <w:color w:val="auto"/>
              </w:rPr>
              <w:t>Место поставки товара</w:t>
            </w:r>
            <w:r w:rsidR="00BD6650" w:rsidRPr="00C8684C">
              <w:rPr>
                <w:b/>
                <w:color w:val="auto"/>
              </w:rPr>
              <w:t>:</w:t>
            </w:r>
          </w:p>
          <w:p w:rsidR="00C8684C" w:rsidRPr="00C8684C" w:rsidRDefault="00C8684C" w:rsidP="00C8684C">
            <w:pPr>
              <w:jc w:val="both"/>
            </w:pPr>
            <w:r w:rsidRPr="00C8684C">
              <w:t xml:space="preserve">Поставка Товара Покупателю осуществляется Поставщиком: </w:t>
            </w:r>
          </w:p>
          <w:p w:rsidR="00C8684C" w:rsidRPr="00C8684C" w:rsidRDefault="00851F57" w:rsidP="00851F57">
            <w:pPr>
              <w:jc w:val="both"/>
            </w:pPr>
            <w:r>
              <w:t xml:space="preserve">- </w:t>
            </w:r>
            <w:r w:rsidR="00C8684C" w:rsidRPr="00C8684C">
              <w:t xml:space="preserve">Российская Федерация, Забайкальский край, станция Забайкальск – в случае железнодорожной поставки; </w:t>
            </w:r>
          </w:p>
          <w:p w:rsidR="00C8684C" w:rsidRPr="00C8684C" w:rsidRDefault="00851F57" w:rsidP="00851F57">
            <w:pPr>
              <w:contextualSpacing/>
              <w:jc w:val="both"/>
            </w:pPr>
            <w:r>
              <w:t xml:space="preserve">- </w:t>
            </w:r>
            <w:r w:rsidR="00C8684C" w:rsidRPr="00C8684C">
              <w:t xml:space="preserve">Российская Федерация, Забайкальский край, </w:t>
            </w:r>
            <w:proofErr w:type="spellStart"/>
            <w:r w:rsidR="00C8684C" w:rsidRPr="00C8684C">
              <w:t>пгт</w:t>
            </w:r>
            <w:proofErr w:type="spellEnd"/>
            <w:r w:rsidR="00C8684C" w:rsidRPr="00C8684C">
              <w:t>. Забайкальск, ул. 1 мая 7, Контейнерный терминал Забайкальск – в случае иного способа доставки.</w:t>
            </w:r>
          </w:p>
          <w:p w:rsidR="00C8684C" w:rsidRPr="00C8684C" w:rsidRDefault="00C8684C" w:rsidP="00C8684C">
            <w:pPr>
              <w:pStyle w:val="aff7"/>
              <w:ind w:left="0"/>
              <w:jc w:val="both"/>
            </w:pPr>
            <w:r w:rsidRPr="00C8684C">
              <w:t xml:space="preserve">О варианте поставки Поставщик письменно уведомляет Покупателя не менее чем за 3 рабочих дня до предполагаемой даты поставки. </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14.</w:t>
            </w:r>
          </w:p>
        </w:tc>
        <w:tc>
          <w:tcPr>
            <w:tcW w:w="2127" w:type="dxa"/>
          </w:tcPr>
          <w:p w:rsidR="00864393" w:rsidRPr="00F86FAA" w:rsidRDefault="00864393" w:rsidP="00143855">
            <w:pPr>
              <w:pStyle w:val="Default"/>
              <w:rPr>
                <w:b/>
                <w:color w:val="auto"/>
              </w:rPr>
            </w:pPr>
            <w:r>
              <w:rPr>
                <w:b/>
                <w:color w:val="auto"/>
              </w:rPr>
              <w:t>Состав и количество (объем) товаров, работ, услуг</w:t>
            </w:r>
          </w:p>
        </w:tc>
        <w:tc>
          <w:tcPr>
            <w:tcW w:w="6945" w:type="dxa"/>
          </w:tcPr>
          <w:p w:rsidR="00127F98" w:rsidRDefault="00BD6650">
            <w:pPr>
              <w:pStyle w:val="19"/>
              <w:ind w:firstLine="0"/>
              <w:rPr>
                <w:sz w:val="24"/>
                <w:szCs w:val="24"/>
              </w:rPr>
            </w:pPr>
            <w:r>
              <w:rPr>
                <w:sz w:val="24"/>
                <w:szCs w:val="24"/>
              </w:rPr>
              <w:t>В соответствии с разделом 4 "Техническое задание"</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15.</w:t>
            </w:r>
          </w:p>
        </w:tc>
        <w:tc>
          <w:tcPr>
            <w:tcW w:w="2127" w:type="dxa"/>
          </w:tcPr>
          <w:p w:rsidR="007D6548" w:rsidRPr="00F86FAA" w:rsidRDefault="00C4558F" w:rsidP="00143855">
            <w:pPr>
              <w:pStyle w:val="Default"/>
              <w:rPr>
                <w:b/>
                <w:color w:val="auto"/>
              </w:rPr>
            </w:pPr>
            <w:r>
              <w:rPr>
                <w:b/>
                <w:color w:val="auto"/>
              </w:rPr>
              <w:t>Официальный язык</w:t>
            </w:r>
          </w:p>
        </w:tc>
        <w:tc>
          <w:tcPr>
            <w:tcW w:w="6945" w:type="dxa"/>
          </w:tcPr>
          <w:p w:rsidR="00127F98" w:rsidRDefault="00BD6650">
            <w:pPr>
              <w:pStyle w:val="afe"/>
              <w:jc w:val="both"/>
              <w:rPr>
                <w:sz w:val="24"/>
                <w:szCs w:val="24"/>
              </w:rPr>
            </w:pPr>
            <w:r>
              <w:rPr>
                <w:sz w:val="24"/>
                <w:szCs w:val="24"/>
                <w:lang w:val="en-US"/>
              </w:rPr>
              <w:t>Русский язык</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16.</w:t>
            </w:r>
          </w:p>
        </w:tc>
        <w:tc>
          <w:tcPr>
            <w:tcW w:w="2127" w:type="dxa"/>
          </w:tcPr>
          <w:p w:rsidR="00864393" w:rsidRPr="00F86FAA" w:rsidRDefault="00D0539B" w:rsidP="00143855">
            <w:pPr>
              <w:pStyle w:val="Default"/>
              <w:rPr>
                <w:b/>
                <w:color w:val="auto"/>
              </w:rPr>
            </w:pPr>
            <w:r>
              <w:rPr>
                <w:b/>
                <w:color w:val="auto"/>
              </w:rPr>
              <w:t>Валюта Запроса предложений</w:t>
            </w:r>
          </w:p>
        </w:tc>
        <w:tc>
          <w:tcPr>
            <w:tcW w:w="6945" w:type="dxa"/>
          </w:tcPr>
          <w:p w:rsidR="00127F98" w:rsidRDefault="00BD6650">
            <w:pPr>
              <w:pStyle w:val="19"/>
              <w:ind w:firstLine="0"/>
              <w:jc w:val="left"/>
              <w:rPr>
                <w:b/>
                <w:sz w:val="24"/>
                <w:szCs w:val="24"/>
                <w:highlight w:val="yellow"/>
                <w:lang w:val="en-US"/>
              </w:rPr>
            </w:pPr>
            <w:r>
              <w:rPr>
                <w:sz w:val="24"/>
                <w:szCs w:val="24"/>
                <w:lang w:val="en-US"/>
              </w:rPr>
              <w:t>Российский рубль</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t>17.</w:t>
            </w:r>
          </w:p>
        </w:tc>
        <w:tc>
          <w:tcPr>
            <w:tcW w:w="2127" w:type="dxa"/>
          </w:tcPr>
          <w:p w:rsidR="00864393" w:rsidRPr="00F86FAA" w:rsidRDefault="00864393" w:rsidP="00143855">
            <w:pPr>
              <w:pStyle w:val="Default"/>
              <w:rPr>
                <w:b/>
                <w:color w:val="auto"/>
              </w:rPr>
            </w:pPr>
            <w:r>
              <w:rPr>
                <w:b/>
                <w:color w:val="auto"/>
              </w:rPr>
              <w:t>Требования, предъявляемые к претендентам и Заявке на участие в Запросе предложений</w:t>
            </w:r>
          </w:p>
        </w:tc>
        <w:tc>
          <w:tcPr>
            <w:tcW w:w="6945" w:type="dxa"/>
          </w:tcPr>
          <w:p w:rsidR="00864393" w:rsidRPr="006D2B87" w:rsidRDefault="00864393" w:rsidP="00143855">
            <w:pPr>
              <w:pStyle w:val="aff7"/>
              <w:numPr>
                <w:ilvl w:val="0"/>
                <w:numId w:val="18"/>
              </w:numPr>
              <w:ind w:left="0" w:firstLine="0"/>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127F98" w:rsidRPr="00D269EB" w:rsidRDefault="00BD6650">
            <w:pPr>
              <w:pStyle w:val="aff7"/>
              <w:numPr>
                <w:ilvl w:val="1"/>
                <w:numId w:val="18"/>
              </w:numPr>
              <w:ind w:left="0" w:firstLine="0"/>
              <w:jc w:val="both"/>
            </w:pPr>
            <w:r w:rsidRPr="00D269EB">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127F98" w:rsidRPr="00D269EB" w:rsidRDefault="00BD6650">
            <w:pPr>
              <w:pStyle w:val="aff7"/>
              <w:numPr>
                <w:ilvl w:val="1"/>
                <w:numId w:val="18"/>
              </w:numPr>
              <w:ind w:left="0" w:firstLine="0"/>
              <w:jc w:val="both"/>
            </w:pPr>
            <w:r w:rsidRPr="00D269EB">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127F98" w:rsidRPr="00D269EB" w:rsidRDefault="00127F98">
            <w:pPr>
              <w:jc w:val="both"/>
            </w:pPr>
          </w:p>
          <w:p w:rsidR="00864393" w:rsidRPr="006D2B87" w:rsidRDefault="00864393" w:rsidP="00143855">
            <w:pPr>
              <w:pStyle w:val="aff7"/>
              <w:numPr>
                <w:ilvl w:val="0"/>
                <w:numId w:val="18"/>
              </w:numPr>
              <w:ind w:left="0" w:firstLine="0"/>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127F98" w:rsidRPr="00D269EB" w:rsidRDefault="00BD6650">
            <w:pPr>
              <w:pStyle w:val="aff7"/>
              <w:numPr>
                <w:ilvl w:val="1"/>
                <w:numId w:val="18"/>
              </w:numPr>
              <w:ind w:left="0" w:firstLine="0"/>
              <w:jc w:val="both"/>
            </w:pPr>
            <w:r w:rsidRPr="00D269EB">
              <w:t xml:space="preserve">в случае если претендент/участник не является </w:t>
            </w:r>
            <w:r w:rsidRPr="00D269EB">
              <w:lastRenderedPageBreak/>
              <w:t xml:space="preserve">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127F98" w:rsidRPr="00D269EB" w:rsidRDefault="00BD6650">
            <w:pPr>
              <w:pStyle w:val="aff7"/>
              <w:numPr>
                <w:ilvl w:val="1"/>
                <w:numId w:val="18"/>
              </w:numPr>
              <w:ind w:left="0" w:firstLine="0"/>
              <w:jc w:val="both"/>
            </w:pPr>
            <w:proofErr w:type="gramStart"/>
            <w:r w:rsidRPr="00D269EB">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D269EB">
              <w:t>://</w:t>
            </w:r>
            <w:r>
              <w:rPr>
                <w:lang w:val="en-US"/>
              </w:rPr>
              <w:t>service</w:t>
            </w:r>
            <w:r w:rsidRPr="00D269EB">
              <w:t>.</w:t>
            </w:r>
            <w:proofErr w:type="spellStart"/>
            <w:r>
              <w:rPr>
                <w:lang w:val="en-US"/>
              </w:rPr>
              <w:t>nalog</w:t>
            </w:r>
            <w:proofErr w:type="spellEnd"/>
            <w:r w:rsidRPr="00D269EB">
              <w:t>.</w:t>
            </w:r>
            <w:proofErr w:type="spellStart"/>
            <w:r>
              <w:rPr>
                <w:lang w:val="en-US"/>
              </w:rPr>
              <w:t>ru</w:t>
            </w:r>
            <w:proofErr w:type="spellEnd"/>
            <w:r w:rsidRPr="00D269EB">
              <w:t>/</w:t>
            </w:r>
            <w:proofErr w:type="spellStart"/>
            <w:r>
              <w:rPr>
                <w:lang w:val="en-US"/>
              </w:rPr>
              <w:t>zd</w:t>
            </w:r>
            <w:proofErr w:type="spellEnd"/>
            <w:r w:rsidRPr="00D269EB">
              <w:t>.</w:t>
            </w:r>
            <w:r>
              <w:rPr>
                <w:lang w:val="en-US"/>
              </w:rPr>
              <w:t>do</w:t>
            </w:r>
            <w:r w:rsidRPr="00D269EB">
              <w:t>).</w:t>
            </w:r>
            <w:proofErr w:type="gramEnd"/>
            <w:r w:rsidRPr="00D269EB">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D269EB">
              <w:t>://</w:t>
            </w:r>
            <w:r>
              <w:rPr>
                <w:lang w:val="en-US"/>
              </w:rPr>
              <w:t>service</w:t>
            </w:r>
            <w:r w:rsidRPr="00D269EB">
              <w:t>.</w:t>
            </w:r>
            <w:proofErr w:type="spellStart"/>
            <w:r>
              <w:rPr>
                <w:lang w:val="en-US"/>
              </w:rPr>
              <w:t>nalog</w:t>
            </w:r>
            <w:proofErr w:type="spellEnd"/>
            <w:r w:rsidRPr="00D269EB">
              <w:t>.</w:t>
            </w:r>
            <w:proofErr w:type="spellStart"/>
            <w:r>
              <w:rPr>
                <w:lang w:val="en-US"/>
              </w:rPr>
              <w:t>ru</w:t>
            </w:r>
            <w:proofErr w:type="spellEnd"/>
            <w:r w:rsidRPr="00D269EB">
              <w:t>/</w:t>
            </w:r>
            <w:proofErr w:type="spellStart"/>
            <w:r>
              <w:rPr>
                <w:lang w:val="en-US"/>
              </w:rPr>
              <w:t>zd</w:t>
            </w:r>
            <w:proofErr w:type="spellEnd"/>
            <w:r w:rsidRPr="00D269EB">
              <w:t>.</w:t>
            </w:r>
            <w:r>
              <w:rPr>
                <w:lang w:val="en-US"/>
              </w:rPr>
              <w:t>do</w:t>
            </w:r>
            <w:r w:rsidRPr="00D269EB">
              <w:t xml:space="preserve">); </w:t>
            </w:r>
          </w:p>
          <w:p w:rsidR="00127F98" w:rsidRPr="00D269EB" w:rsidRDefault="00BD6650">
            <w:pPr>
              <w:pStyle w:val="aff7"/>
              <w:numPr>
                <w:ilvl w:val="1"/>
                <w:numId w:val="18"/>
              </w:numPr>
              <w:ind w:left="0" w:firstLine="0"/>
              <w:jc w:val="both"/>
            </w:pPr>
            <w:proofErr w:type="gramStart"/>
            <w:r w:rsidRPr="00D269EB">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D269EB">
              <w:t>неприостановлении</w:t>
            </w:r>
            <w:proofErr w:type="spellEnd"/>
            <w:r w:rsidRPr="00D269EB">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D269EB">
              <w:t>://</w:t>
            </w:r>
            <w:proofErr w:type="spellStart"/>
            <w:r>
              <w:rPr>
                <w:lang w:val="en-US"/>
              </w:rPr>
              <w:t>fssprus</w:t>
            </w:r>
            <w:proofErr w:type="spellEnd"/>
            <w:r w:rsidRPr="00D269EB">
              <w:t>.</w:t>
            </w:r>
            <w:proofErr w:type="spellStart"/>
            <w:r>
              <w:rPr>
                <w:lang w:val="en-US"/>
              </w:rPr>
              <w:t>ru</w:t>
            </w:r>
            <w:proofErr w:type="spellEnd"/>
            <w:r w:rsidRPr="00D269EB">
              <w:t>/</w:t>
            </w:r>
            <w:proofErr w:type="spellStart"/>
            <w:r>
              <w:rPr>
                <w:lang w:val="en-US"/>
              </w:rPr>
              <w:t>iss</w:t>
            </w:r>
            <w:proofErr w:type="spellEnd"/>
            <w:r w:rsidRPr="00D269EB">
              <w:t>/</w:t>
            </w:r>
            <w:proofErr w:type="spellStart"/>
            <w:r>
              <w:rPr>
                <w:lang w:val="en-US"/>
              </w:rPr>
              <w:t>ip</w:t>
            </w:r>
            <w:proofErr w:type="spellEnd"/>
            <w:r w:rsidRPr="00D269EB">
              <w:t>), а также информации в едином</w:t>
            </w:r>
            <w:proofErr w:type="gramEnd"/>
            <w:r w:rsidRPr="00D269EB">
              <w:t xml:space="preserve"> Федеральном </w:t>
            </w:r>
            <w:proofErr w:type="gramStart"/>
            <w:r w:rsidRPr="00D269EB">
              <w:t>реестре</w:t>
            </w:r>
            <w:proofErr w:type="gramEnd"/>
            <w:r w:rsidRPr="00D269EB">
              <w:t xml:space="preserve"> сведений о фактах деятельности юридических лиц </w:t>
            </w:r>
            <w:r>
              <w:rPr>
                <w:lang w:val="en-US"/>
              </w:rPr>
              <w:t>http</w:t>
            </w:r>
            <w:r w:rsidRPr="00D269EB">
              <w:t>://</w:t>
            </w:r>
            <w:r>
              <w:rPr>
                <w:lang w:val="en-US"/>
              </w:rPr>
              <w:t>www</w:t>
            </w:r>
            <w:r w:rsidRPr="00D269EB">
              <w:t>.</w:t>
            </w:r>
            <w:proofErr w:type="spellStart"/>
            <w:r>
              <w:rPr>
                <w:lang w:val="en-US"/>
              </w:rPr>
              <w:t>fedresurs</w:t>
            </w:r>
            <w:proofErr w:type="spellEnd"/>
            <w:r w:rsidRPr="00D269EB">
              <w:t>.</w:t>
            </w:r>
            <w:proofErr w:type="spellStart"/>
            <w:r>
              <w:rPr>
                <w:lang w:val="en-US"/>
              </w:rPr>
              <w:t>ru</w:t>
            </w:r>
            <w:proofErr w:type="spellEnd"/>
            <w:r w:rsidRPr="00D269EB">
              <w:t>/</w:t>
            </w:r>
            <w:r>
              <w:rPr>
                <w:lang w:val="en-US"/>
              </w:rPr>
              <w:t>companies</w:t>
            </w:r>
            <w:r w:rsidRPr="00D269EB">
              <w:t>/</w:t>
            </w:r>
            <w:proofErr w:type="spellStart"/>
            <w:r>
              <w:rPr>
                <w:lang w:val="en-US"/>
              </w:rPr>
              <w:t>IsSearching</w:t>
            </w:r>
            <w:proofErr w:type="spellEnd"/>
            <w:r w:rsidRPr="00D269EB">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D269EB">
              <w:t>неприостановлении</w:t>
            </w:r>
            <w:proofErr w:type="spellEnd"/>
            <w:r w:rsidRPr="00D269EB">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127F98" w:rsidRPr="00D269EB" w:rsidRDefault="00BD6650">
            <w:pPr>
              <w:pStyle w:val="aff7"/>
              <w:numPr>
                <w:ilvl w:val="1"/>
                <w:numId w:val="18"/>
              </w:numPr>
              <w:ind w:left="0" w:firstLine="0"/>
              <w:jc w:val="both"/>
            </w:pPr>
            <w:r w:rsidRPr="00D269EB">
              <w:lastRenderedPageBreak/>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tc>
      </w:tr>
      <w:tr w:rsidR="00864393" w:rsidRPr="00F86FAA" w:rsidTr="00143855">
        <w:tc>
          <w:tcPr>
            <w:tcW w:w="567" w:type="dxa"/>
          </w:tcPr>
          <w:p w:rsidR="00864393" w:rsidRPr="00F86FAA" w:rsidRDefault="00864393" w:rsidP="00143855">
            <w:pPr>
              <w:pStyle w:val="19"/>
              <w:ind w:firstLine="0"/>
              <w:rPr>
                <w:b/>
                <w:sz w:val="24"/>
                <w:szCs w:val="24"/>
              </w:rPr>
            </w:pPr>
            <w:r>
              <w:rPr>
                <w:b/>
                <w:sz w:val="24"/>
                <w:szCs w:val="24"/>
              </w:rPr>
              <w:lastRenderedPageBreak/>
              <w:t>18.</w:t>
            </w:r>
          </w:p>
        </w:tc>
        <w:tc>
          <w:tcPr>
            <w:tcW w:w="2127" w:type="dxa"/>
          </w:tcPr>
          <w:p w:rsidR="00864393" w:rsidRPr="00F86FAA" w:rsidRDefault="0064754E" w:rsidP="00143855">
            <w:pPr>
              <w:pStyle w:val="Default"/>
              <w:rPr>
                <w:b/>
                <w:color w:val="auto"/>
              </w:rPr>
            </w:pPr>
            <w:r>
              <w:rPr>
                <w:b/>
                <w:color w:val="auto"/>
              </w:rPr>
              <w:t>Особенности предоставления документов иностранными участниками</w:t>
            </w:r>
          </w:p>
        </w:tc>
        <w:tc>
          <w:tcPr>
            <w:tcW w:w="6945" w:type="dxa"/>
          </w:tcPr>
          <w:p w:rsidR="00127F98" w:rsidRDefault="00BD6650">
            <w:pPr>
              <w:jc w:val="both"/>
              <w:rPr>
                <w:i/>
                <w:highlight w:val="yellow"/>
              </w:rPr>
            </w:pPr>
            <w:r>
              <w:rPr>
                <w:lang w:val="en-US"/>
              </w:rPr>
              <w:t>Не предусмотрены</w:t>
            </w:r>
            <w:r>
              <w:t xml:space="preserve"> </w:t>
            </w:r>
          </w:p>
        </w:tc>
      </w:tr>
      <w:tr w:rsidR="007D6548" w:rsidRPr="00F86FAA" w:rsidTr="00143855">
        <w:tc>
          <w:tcPr>
            <w:tcW w:w="567" w:type="dxa"/>
          </w:tcPr>
          <w:p w:rsidR="007D6548" w:rsidRPr="00F86FAA" w:rsidRDefault="00357415" w:rsidP="00143855">
            <w:pPr>
              <w:pStyle w:val="19"/>
              <w:ind w:firstLine="0"/>
              <w:rPr>
                <w:b/>
                <w:sz w:val="24"/>
                <w:szCs w:val="24"/>
              </w:rPr>
            </w:pPr>
            <w:r>
              <w:rPr>
                <w:b/>
                <w:sz w:val="24"/>
                <w:szCs w:val="24"/>
              </w:rPr>
              <w:t>19.</w:t>
            </w:r>
          </w:p>
        </w:tc>
        <w:tc>
          <w:tcPr>
            <w:tcW w:w="2127" w:type="dxa"/>
          </w:tcPr>
          <w:p w:rsidR="007D6548" w:rsidRPr="00F86FAA" w:rsidRDefault="00E81D20" w:rsidP="00143855">
            <w:pPr>
              <w:pStyle w:val="Default"/>
              <w:rPr>
                <w:b/>
                <w:color w:val="auto"/>
              </w:rPr>
            </w:pPr>
            <w:r>
              <w:rPr>
                <w:b/>
                <w:color w:val="auto"/>
              </w:rPr>
              <w:t xml:space="preserve">Критерии оценки и сопоставления Заявок на участие в </w:t>
            </w:r>
            <w:r>
              <w:rPr>
                <w:b/>
              </w:rPr>
              <w:t>Запросе предложений</w:t>
            </w:r>
            <w:r>
              <w:rPr>
                <w:b/>
                <w:color w:val="auto"/>
              </w:rPr>
              <w:t xml:space="preserve"> и коэффициент их значимости (Кз)</w:t>
            </w:r>
          </w:p>
        </w:tc>
        <w:tc>
          <w:tcPr>
            <w:tcW w:w="6945" w:type="dxa"/>
          </w:tcPr>
          <w:tbl>
            <w:tblPr>
              <w:tblStyle w:val="afff2"/>
              <w:tblW w:w="0" w:type="auto"/>
              <w:tblLayout w:type="fixed"/>
              <w:tblLook w:val="04A0"/>
            </w:tblPr>
            <w:tblGrid>
              <w:gridCol w:w="4423"/>
              <w:gridCol w:w="2114"/>
            </w:tblGrid>
            <w:tr w:rsidR="000F3FF3" w:rsidRPr="00E048E8" w:rsidTr="00CD0E0C">
              <w:tc>
                <w:tcPr>
                  <w:tcW w:w="4423" w:type="dxa"/>
                </w:tcPr>
                <w:p w:rsidR="000F3FF3" w:rsidRPr="006D2B87" w:rsidRDefault="000F3FF3" w:rsidP="00143855">
                  <w:pPr>
                    <w:pStyle w:val="af9"/>
                    <w:ind w:firstLine="0"/>
                    <w:rPr>
                      <w:b/>
                      <w:sz w:val="24"/>
                    </w:rPr>
                  </w:pPr>
                  <w:r>
                    <w:rPr>
                      <w:b/>
                      <w:sz w:val="24"/>
                    </w:rPr>
                    <w:t>Критерий оценки</w:t>
                  </w:r>
                </w:p>
              </w:tc>
              <w:tc>
                <w:tcPr>
                  <w:tcW w:w="2114" w:type="dxa"/>
                </w:tcPr>
                <w:p w:rsidR="000F3FF3" w:rsidRPr="006D2B87" w:rsidRDefault="000F3FF3" w:rsidP="00143855">
                  <w:pPr>
                    <w:pStyle w:val="af9"/>
                    <w:ind w:firstLine="0"/>
                    <w:rPr>
                      <w:b/>
                      <w:sz w:val="24"/>
                    </w:rPr>
                  </w:pPr>
                  <w:r>
                    <w:rPr>
                      <w:b/>
                      <w:sz w:val="24"/>
                    </w:rPr>
                    <w:t xml:space="preserve">Значение </w:t>
                  </w:r>
                  <w:r>
                    <w:rPr>
                      <w:sz w:val="24"/>
                    </w:rPr>
                    <w:t>Кз</w:t>
                  </w:r>
                </w:p>
              </w:tc>
            </w:tr>
            <w:tr w:rsidR="000F3FF3" w:rsidRPr="00C0589F" w:rsidTr="00CD0E0C">
              <w:tc>
                <w:tcPr>
                  <w:tcW w:w="4423" w:type="dxa"/>
                </w:tcPr>
                <w:p w:rsidR="00127F98" w:rsidRPr="00C0589F" w:rsidRDefault="001E43AE" w:rsidP="003A74B5">
                  <w:pPr>
                    <w:pStyle w:val="af9"/>
                    <w:ind w:firstLine="0"/>
                    <w:rPr>
                      <w:sz w:val="24"/>
                    </w:rPr>
                  </w:pPr>
                  <w:r w:rsidRPr="00C0589F">
                    <w:rPr>
                      <w:sz w:val="24"/>
                    </w:rPr>
                    <w:t>Цена договора</w:t>
                  </w:r>
                  <w:r w:rsidR="003A74B5" w:rsidRPr="006561B6">
                    <w:rPr>
                      <w:sz w:val="24"/>
                    </w:rPr>
                    <w:t xml:space="preserve">, указанная </w:t>
                  </w:r>
                  <w:r w:rsidR="003A74B5">
                    <w:rPr>
                      <w:sz w:val="24"/>
                    </w:rPr>
                    <w:t>претендентом</w:t>
                  </w:r>
                  <w:r w:rsidR="003A74B5" w:rsidRPr="006561B6">
                    <w:rPr>
                      <w:sz w:val="24"/>
                    </w:rPr>
                    <w:t xml:space="preserve"> в финансово-коммерческо</w:t>
                  </w:r>
                  <w:r w:rsidR="003A74B5">
                    <w:rPr>
                      <w:sz w:val="24"/>
                    </w:rPr>
                    <w:t>м</w:t>
                  </w:r>
                  <w:r w:rsidR="003A74B5" w:rsidRPr="006561B6">
                    <w:rPr>
                      <w:sz w:val="24"/>
                    </w:rPr>
                    <w:t xml:space="preserve"> предложени</w:t>
                  </w:r>
                  <w:r w:rsidR="003A74B5">
                    <w:rPr>
                      <w:sz w:val="24"/>
                    </w:rPr>
                    <w:t>и</w:t>
                  </w:r>
                  <w:r w:rsidR="003A74B5" w:rsidRPr="006561B6">
                    <w:rPr>
                      <w:sz w:val="24"/>
                    </w:rPr>
                    <w:t>. Наилучшим признается наименьшая цена</w:t>
                  </w:r>
                  <w:r w:rsidR="003A74B5">
                    <w:rPr>
                      <w:sz w:val="24"/>
                    </w:rPr>
                    <w:t>,</w:t>
                  </w:r>
                  <w:r w:rsidR="003A74B5" w:rsidRPr="006561B6">
                    <w:rPr>
                      <w:sz w:val="24"/>
                    </w:rPr>
                    <w:t xml:space="preserve"> </w:t>
                  </w:r>
                  <w:r w:rsidR="003A74B5">
                    <w:rPr>
                      <w:sz w:val="24"/>
                    </w:rPr>
                    <w:t>предложенная претендентом</w:t>
                  </w:r>
                </w:p>
              </w:tc>
              <w:tc>
                <w:tcPr>
                  <w:tcW w:w="2114" w:type="dxa"/>
                </w:tcPr>
                <w:p w:rsidR="00127F98" w:rsidRPr="00C0589F" w:rsidRDefault="00FC272E">
                  <w:pPr>
                    <w:pStyle w:val="af9"/>
                    <w:ind w:firstLine="0"/>
                    <w:rPr>
                      <w:sz w:val="24"/>
                      <w:lang w:val="en-US"/>
                    </w:rPr>
                  </w:pPr>
                  <w:r w:rsidRPr="00C0589F">
                    <w:rPr>
                      <w:sz w:val="24"/>
                      <w:lang w:val="en-US"/>
                    </w:rPr>
                    <w:t>0,</w:t>
                  </w:r>
                  <w:r w:rsidRPr="00C0589F">
                    <w:rPr>
                      <w:sz w:val="24"/>
                    </w:rPr>
                    <w:t>7</w:t>
                  </w:r>
                  <w:r w:rsidR="00BD6650" w:rsidRPr="00C0589F">
                    <w:rPr>
                      <w:sz w:val="24"/>
                      <w:lang w:val="en-US"/>
                    </w:rPr>
                    <w:t>0</w:t>
                  </w:r>
                </w:p>
              </w:tc>
            </w:tr>
            <w:tr w:rsidR="000F3FF3" w:rsidRPr="00C0589F" w:rsidTr="00CD0E0C">
              <w:tc>
                <w:tcPr>
                  <w:tcW w:w="4423" w:type="dxa"/>
                </w:tcPr>
                <w:p w:rsidR="00127F98" w:rsidRPr="00C0589F" w:rsidRDefault="00BD6650" w:rsidP="0034589C">
                  <w:pPr>
                    <w:pStyle w:val="af9"/>
                    <w:ind w:firstLine="0"/>
                    <w:rPr>
                      <w:sz w:val="24"/>
                    </w:rPr>
                  </w:pPr>
                  <w:r w:rsidRPr="00C0589F">
                    <w:rPr>
                      <w:sz w:val="24"/>
                    </w:rPr>
                    <w:t>Срок поставки</w:t>
                  </w:r>
                  <w:r w:rsidR="0034589C">
                    <w:rPr>
                      <w:sz w:val="24"/>
                    </w:rPr>
                    <w:t>,</w:t>
                  </w:r>
                  <w:r w:rsidRPr="00C0589F">
                    <w:rPr>
                      <w:sz w:val="24"/>
                    </w:rPr>
                    <w:t xml:space="preserve"> </w:t>
                  </w:r>
                  <w:r w:rsidR="0034589C" w:rsidRPr="006561B6">
                    <w:rPr>
                      <w:sz w:val="24"/>
                    </w:rPr>
                    <w:t>указанн</w:t>
                  </w:r>
                  <w:r w:rsidR="0034589C">
                    <w:rPr>
                      <w:sz w:val="24"/>
                    </w:rPr>
                    <w:t>ый</w:t>
                  </w:r>
                  <w:r w:rsidR="0034589C" w:rsidRPr="006561B6">
                    <w:rPr>
                      <w:sz w:val="24"/>
                    </w:rPr>
                    <w:t xml:space="preserve"> </w:t>
                  </w:r>
                  <w:r w:rsidR="0034589C">
                    <w:rPr>
                      <w:sz w:val="24"/>
                    </w:rPr>
                    <w:t>претендентом</w:t>
                  </w:r>
                  <w:r w:rsidR="0034589C" w:rsidRPr="006561B6">
                    <w:rPr>
                      <w:sz w:val="24"/>
                    </w:rPr>
                    <w:t xml:space="preserve"> в финансово-коммерческо</w:t>
                  </w:r>
                  <w:r w:rsidR="0034589C">
                    <w:rPr>
                      <w:sz w:val="24"/>
                    </w:rPr>
                    <w:t>м</w:t>
                  </w:r>
                  <w:r w:rsidR="0034589C" w:rsidRPr="006561B6">
                    <w:rPr>
                      <w:sz w:val="24"/>
                    </w:rPr>
                    <w:t xml:space="preserve"> предложени</w:t>
                  </w:r>
                  <w:r w:rsidR="0034589C">
                    <w:rPr>
                      <w:sz w:val="24"/>
                    </w:rPr>
                    <w:t>и</w:t>
                  </w:r>
                  <w:r w:rsidR="0034589C" w:rsidRPr="006561B6">
                    <w:rPr>
                      <w:sz w:val="24"/>
                    </w:rPr>
                    <w:t>. Наилучшим признается</w:t>
                  </w:r>
                  <w:r w:rsidR="0034589C">
                    <w:rPr>
                      <w:sz w:val="24"/>
                    </w:rPr>
                    <w:t xml:space="preserve"> наименьший срок,</w:t>
                  </w:r>
                  <w:r w:rsidR="0034589C" w:rsidRPr="006561B6">
                    <w:rPr>
                      <w:sz w:val="24"/>
                    </w:rPr>
                    <w:t xml:space="preserve"> </w:t>
                  </w:r>
                  <w:r w:rsidR="0034589C">
                    <w:rPr>
                      <w:sz w:val="24"/>
                    </w:rPr>
                    <w:t>предложенный претендентом.</w:t>
                  </w:r>
                </w:p>
              </w:tc>
              <w:tc>
                <w:tcPr>
                  <w:tcW w:w="2114" w:type="dxa"/>
                </w:tcPr>
                <w:p w:rsidR="00127F98" w:rsidRPr="00C0589F" w:rsidRDefault="00BD6650" w:rsidP="00D00947">
                  <w:pPr>
                    <w:pStyle w:val="af9"/>
                    <w:ind w:firstLine="0"/>
                    <w:rPr>
                      <w:sz w:val="24"/>
                      <w:lang w:val="en-US"/>
                    </w:rPr>
                  </w:pPr>
                  <w:r w:rsidRPr="00C0589F">
                    <w:rPr>
                      <w:sz w:val="24"/>
                      <w:lang w:val="en-US"/>
                    </w:rPr>
                    <w:t>0,</w:t>
                  </w:r>
                  <w:r w:rsidR="00D00947" w:rsidRPr="00C0589F">
                    <w:rPr>
                      <w:sz w:val="24"/>
                    </w:rPr>
                    <w:t>1</w:t>
                  </w:r>
                  <w:r w:rsidRPr="00C0589F">
                    <w:rPr>
                      <w:sz w:val="24"/>
                      <w:lang w:val="en-US"/>
                    </w:rPr>
                    <w:t>0</w:t>
                  </w:r>
                </w:p>
              </w:tc>
            </w:tr>
            <w:tr w:rsidR="00D00947" w:rsidRPr="00C0589F" w:rsidTr="00CD0E0C">
              <w:tc>
                <w:tcPr>
                  <w:tcW w:w="4423" w:type="dxa"/>
                </w:tcPr>
                <w:p w:rsidR="00D00947" w:rsidRPr="00C0589F" w:rsidRDefault="00D00947" w:rsidP="0034589C">
                  <w:pPr>
                    <w:pStyle w:val="af9"/>
                    <w:ind w:firstLine="0"/>
                    <w:rPr>
                      <w:sz w:val="24"/>
                    </w:rPr>
                  </w:pPr>
                  <w:r w:rsidRPr="00C0589F">
                    <w:rPr>
                      <w:sz w:val="24"/>
                    </w:rPr>
                    <w:t xml:space="preserve">Гарантийный </w:t>
                  </w:r>
                  <w:proofErr w:type="gramStart"/>
                  <w:r w:rsidRPr="00C0589F">
                    <w:rPr>
                      <w:sz w:val="24"/>
                    </w:rPr>
                    <w:t>срок</w:t>
                  </w:r>
                  <w:proofErr w:type="gramEnd"/>
                  <w:r w:rsidR="0034589C" w:rsidRPr="006561B6">
                    <w:rPr>
                      <w:sz w:val="24"/>
                    </w:rPr>
                    <w:t xml:space="preserve"> указанн</w:t>
                  </w:r>
                  <w:r w:rsidR="0034589C">
                    <w:rPr>
                      <w:sz w:val="24"/>
                    </w:rPr>
                    <w:t>ый</w:t>
                  </w:r>
                  <w:r w:rsidR="0034589C" w:rsidRPr="006561B6">
                    <w:rPr>
                      <w:sz w:val="24"/>
                    </w:rPr>
                    <w:t xml:space="preserve"> </w:t>
                  </w:r>
                  <w:r w:rsidR="0034589C">
                    <w:rPr>
                      <w:sz w:val="24"/>
                    </w:rPr>
                    <w:t>претендентом</w:t>
                  </w:r>
                  <w:r w:rsidR="0034589C" w:rsidRPr="006561B6">
                    <w:rPr>
                      <w:sz w:val="24"/>
                    </w:rPr>
                    <w:t xml:space="preserve"> в финансово-коммерческо</w:t>
                  </w:r>
                  <w:r w:rsidR="0034589C">
                    <w:rPr>
                      <w:sz w:val="24"/>
                    </w:rPr>
                    <w:t>м</w:t>
                  </w:r>
                  <w:r w:rsidR="0034589C" w:rsidRPr="006561B6">
                    <w:rPr>
                      <w:sz w:val="24"/>
                    </w:rPr>
                    <w:t xml:space="preserve"> предложени</w:t>
                  </w:r>
                  <w:r w:rsidR="0034589C">
                    <w:rPr>
                      <w:sz w:val="24"/>
                    </w:rPr>
                    <w:t>и</w:t>
                  </w:r>
                  <w:r w:rsidR="0034589C" w:rsidRPr="006561B6">
                    <w:rPr>
                      <w:sz w:val="24"/>
                    </w:rPr>
                    <w:t>. Наилучшим признается</w:t>
                  </w:r>
                  <w:r w:rsidR="0034589C">
                    <w:rPr>
                      <w:sz w:val="24"/>
                    </w:rPr>
                    <w:t xml:space="preserve"> наибольший срок,</w:t>
                  </w:r>
                  <w:r w:rsidR="0034589C" w:rsidRPr="006561B6">
                    <w:rPr>
                      <w:sz w:val="24"/>
                    </w:rPr>
                    <w:t xml:space="preserve"> </w:t>
                  </w:r>
                  <w:r w:rsidR="0034589C">
                    <w:rPr>
                      <w:sz w:val="24"/>
                    </w:rPr>
                    <w:t>предложенный претендентом.</w:t>
                  </w:r>
                </w:p>
              </w:tc>
              <w:tc>
                <w:tcPr>
                  <w:tcW w:w="2114" w:type="dxa"/>
                </w:tcPr>
                <w:p w:rsidR="00D00947" w:rsidRPr="00C0589F" w:rsidRDefault="00D00947">
                  <w:pPr>
                    <w:pStyle w:val="af9"/>
                    <w:ind w:firstLine="0"/>
                    <w:rPr>
                      <w:sz w:val="24"/>
                    </w:rPr>
                  </w:pPr>
                  <w:r w:rsidRPr="00C0589F">
                    <w:rPr>
                      <w:sz w:val="24"/>
                    </w:rPr>
                    <w:t>0,10</w:t>
                  </w:r>
                </w:p>
              </w:tc>
            </w:tr>
            <w:tr w:rsidR="001E43AE" w:rsidRPr="00C0589F" w:rsidTr="00CD0E0C">
              <w:tc>
                <w:tcPr>
                  <w:tcW w:w="4423" w:type="dxa"/>
                </w:tcPr>
                <w:p w:rsidR="001E43AE" w:rsidRPr="00C0589F" w:rsidRDefault="003A74B5" w:rsidP="003A74B5">
                  <w:pPr>
                    <w:pStyle w:val="af9"/>
                    <w:ind w:firstLine="0"/>
                    <w:rPr>
                      <w:sz w:val="24"/>
                    </w:rPr>
                  </w:pPr>
                  <w:r w:rsidRPr="006561B6">
                    <w:rPr>
                      <w:sz w:val="24"/>
                    </w:rPr>
                    <w:t>Условия оплаты (указ</w:t>
                  </w:r>
                  <w:r>
                    <w:rPr>
                      <w:sz w:val="24"/>
                    </w:rPr>
                    <w:t>ываются</w:t>
                  </w:r>
                  <w:r w:rsidRPr="006561B6">
                    <w:rPr>
                      <w:sz w:val="24"/>
                    </w:rPr>
                    <w:t xml:space="preserve"> </w:t>
                  </w:r>
                  <w:r>
                    <w:rPr>
                      <w:sz w:val="24"/>
                    </w:rPr>
                    <w:t>претендентом</w:t>
                  </w:r>
                  <w:r w:rsidRPr="006561B6">
                    <w:rPr>
                      <w:sz w:val="24"/>
                    </w:rPr>
                    <w:t xml:space="preserve"> в финансово-коммерческо</w:t>
                  </w:r>
                  <w:r>
                    <w:rPr>
                      <w:sz w:val="24"/>
                    </w:rPr>
                    <w:t>м</w:t>
                  </w:r>
                  <w:r w:rsidRPr="006561B6">
                    <w:rPr>
                      <w:sz w:val="24"/>
                    </w:rPr>
                    <w:t xml:space="preserve"> предложени</w:t>
                  </w:r>
                  <w:r>
                    <w:rPr>
                      <w:sz w:val="24"/>
                    </w:rPr>
                    <w:t>и</w:t>
                  </w:r>
                  <w:r w:rsidRPr="006561B6">
                    <w:rPr>
                      <w:sz w:val="24"/>
                    </w:rPr>
                    <w:t xml:space="preserve">). Наилучшим </w:t>
                  </w:r>
                  <w:r>
                    <w:rPr>
                      <w:sz w:val="24"/>
                    </w:rPr>
                    <w:t xml:space="preserve">условием оплаты является отсутствие аванса. В </w:t>
                  </w:r>
                  <w:proofErr w:type="gramStart"/>
                  <w:r>
                    <w:rPr>
                      <w:sz w:val="24"/>
                    </w:rPr>
                    <w:t>случае</w:t>
                  </w:r>
                  <w:proofErr w:type="gramEnd"/>
                  <w:r>
                    <w:rPr>
                      <w:sz w:val="24"/>
                    </w:rPr>
                    <w:t xml:space="preserve"> выбора аванса </w:t>
                  </w:r>
                  <w:r w:rsidRPr="006561B6">
                    <w:rPr>
                      <w:sz w:val="24"/>
                    </w:rPr>
                    <w:t xml:space="preserve">наименьшее значение </w:t>
                  </w:r>
                  <w:r>
                    <w:rPr>
                      <w:sz w:val="24"/>
                    </w:rPr>
                    <w:t xml:space="preserve">по настоящему критерию присваивается заявке, содержащей наибольший размер </w:t>
                  </w:r>
                  <w:r w:rsidRPr="006561B6">
                    <w:rPr>
                      <w:sz w:val="24"/>
                    </w:rPr>
                    <w:t>аванса</w:t>
                  </w:r>
                  <w:r w:rsidR="0034589C">
                    <w:rPr>
                      <w:sz w:val="24"/>
                    </w:rPr>
                    <w:t>.</w:t>
                  </w:r>
                </w:p>
              </w:tc>
              <w:tc>
                <w:tcPr>
                  <w:tcW w:w="2114" w:type="dxa"/>
                </w:tcPr>
                <w:p w:rsidR="001E43AE" w:rsidRPr="00C0589F" w:rsidRDefault="00FC272E">
                  <w:pPr>
                    <w:pStyle w:val="af9"/>
                    <w:ind w:firstLine="0"/>
                    <w:rPr>
                      <w:sz w:val="24"/>
                    </w:rPr>
                  </w:pPr>
                  <w:r w:rsidRPr="00C0589F">
                    <w:rPr>
                      <w:sz w:val="24"/>
                    </w:rPr>
                    <w:t>0,10</w:t>
                  </w:r>
                </w:p>
              </w:tc>
            </w:tr>
          </w:tbl>
          <w:p w:rsidR="007D6548" w:rsidRPr="00F86FAA" w:rsidRDefault="007D6548" w:rsidP="00143855">
            <w:pPr>
              <w:pStyle w:val="af9"/>
              <w:ind w:firstLine="0"/>
              <w:rPr>
                <w:b/>
                <w:i/>
                <w:sz w:val="24"/>
              </w:rPr>
            </w:pPr>
          </w:p>
        </w:tc>
      </w:tr>
      <w:tr w:rsidR="00E81D20" w:rsidRPr="00F86FAA" w:rsidTr="00143855">
        <w:tc>
          <w:tcPr>
            <w:tcW w:w="567" w:type="dxa"/>
          </w:tcPr>
          <w:p w:rsidR="00E81D20" w:rsidRPr="00F86FAA" w:rsidRDefault="00E81D20" w:rsidP="00143855">
            <w:pPr>
              <w:pStyle w:val="19"/>
              <w:ind w:firstLine="0"/>
              <w:rPr>
                <w:b/>
                <w:sz w:val="24"/>
                <w:szCs w:val="24"/>
              </w:rPr>
            </w:pPr>
            <w:r>
              <w:rPr>
                <w:b/>
                <w:sz w:val="24"/>
                <w:szCs w:val="24"/>
              </w:rPr>
              <w:t>20.</w:t>
            </w:r>
          </w:p>
        </w:tc>
        <w:tc>
          <w:tcPr>
            <w:tcW w:w="2127" w:type="dxa"/>
          </w:tcPr>
          <w:p w:rsidR="00E81D20" w:rsidRPr="00F86FAA" w:rsidRDefault="00E81D20" w:rsidP="00143855">
            <w:pPr>
              <w:pStyle w:val="Default"/>
              <w:rPr>
                <w:b/>
                <w:color w:val="auto"/>
              </w:rPr>
            </w:pPr>
            <w:r>
              <w:rPr>
                <w:b/>
                <w:color w:val="auto"/>
              </w:rPr>
              <w:t>Особенности заключения договора</w:t>
            </w:r>
          </w:p>
        </w:tc>
        <w:tc>
          <w:tcPr>
            <w:tcW w:w="6945" w:type="dxa"/>
          </w:tcPr>
          <w:p w:rsidR="00127F98" w:rsidRPr="00C37CF9" w:rsidRDefault="00BD6650" w:rsidP="00D269EB">
            <w:pPr>
              <w:pStyle w:val="-3"/>
              <w:tabs>
                <w:tab w:val="clear" w:pos="1985"/>
              </w:tabs>
              <w:suppressAutoHyphens/>
              <w:ind w:firstLine="0"/>
              <w:rPr>
                <w:sz w:val="24"/>
              </w:rPr>
            </w:pPr>
            <w:r w:rsidRPr="00C37CF9">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E81D20" w:rsidRPr="00C37CF9" w:rsidRDefault="00E81D20" w:rsidP="00143855">
            <w:pPr>
              <w:pStyle w:val="-3"/>
              <w:numPr>
                <w:ilvl w:val="2"/>
                <w:numId w:val="0"/>
              </w:numPr>
              <w:tabs>
                <w:tab w:val="num" w:pos="1985"/>
              </w:tabs>
              <w:suppressAutoHyphens/>
              <w:rPr>
                <w:sz w:val="24"/>
              </w:rPr>
            </w:pPr>
            <w:r w:rsidRPr="00C37CF9">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E81D20" w:rsidRPr="00C37CF9" w:rsidRDefault="00E81D20" w:rsidP="00143855">
            <w:pPr>
              <w:pStyle w:val="-3"/>
              <w:numPr>
                <w:ilvl w:val="2"/>
                <w:numId w:val="0"/>
              </w:numPr>
              <w:tabs>
                <w:tab w:val="num" w:pos="1985"/>
              </w:tabs>
              <w:suppressAutoHyphens/>
              <w:rPr>
                <w:sz w:val="24"/>
              </w:rPr>
            </w:pPr>
            <w:r w:rsidRPr="00C37CF9">
              <w:rPr>
                <w:sz w:val="24"/>
              </w:rPr>
              <w:t xml:space="preserve">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w:t>
            </w:r>
            <w:r w:rsidRPr="00C37CF9">
              <w:rPr>
                <w:sz w:val="24"/>
              </w:rPr>
              <w:lastRenderedPageBreak/>
              <w:t>настоящей документации о закупке.</w:t>
            </w:r>
          </w:p>
          <w:p w:rsidR="00E81D20" w:rsidRPr="00C37CF9" w:rsidRDefault="00E81D20" w:rsidP="00143855">
            <w:pPr>
              <w:pStyle w:val="-3"/>
              <w:numPr>
                <w:ilvl w:val="2"/>
                <w:numId w:val="0"/>
              </w:numPr>
              <w:tabs>
                <w:tab w:val="num" w:pos="1985"/>
              </w:tabs>
              <w:suppressAutoHyphens/>
              <w:rPr>
                <w:sz w:val="24"/>
              </w:rPr>
            </w:pPr>
            <w:r w:rsidRPr="00C37CF9">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127F98" w:rsidRPr="00C37CF9" w:rsidRDefault="00BD6650">
            <w:pPr>
              <w:pStyle w:val="-3"/>
              <w:numPr>
                <w:ilvl w:val="2"/>
                <w:numId w:val="0"/>
              </w:numPr>
              <w:tabs>
                <w:tab w:val="num" w:pos="1985"/>
              </w:tabs>
              <w:suppressAutoHyphens/>
              <w:rPr>
                <w:sz w:val="24"/>
              </w:rPr>
            </w:pPr>
            <w:r w:rsidRPr="00C37CF9">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143855">
        <w:tc>
          <w:tcPr>
            <w:tcW w:w="567" w:type="dxa"/>
          </w:tcPr>
          <w:p w:rsidR="000F3FF3" w:rsidRPr="00F86FAA" w:rsidRDefault="000F3FF3" w:rsidP="00143855">
            <w:pPr>
              <w:pStyle w:val="19"/>
              <w:ind w:firstLine="0"/>
              <w:rPr>
                <w:b/>
                <w:sz w:val="24"/>
                <w:szCs w:val="24"/>
              </w:rPr>
            </w:pPr>
            <w:r>
              <w:rPr>
                <w:b/>
                <w:sz w:val="24"/>
                <w:szCs w:val="24"/>
              </w:rPr>
              <w:lastRenderedPageBreak/>
              <w:t>21.</w:t>
            </w:r>
          </w:p>
        </w:tc>
        <w:tc>
          <w:tcPr>
            <w:tcW w:w="2127" w:type="dxa"/>
          </w:tcPr>
          <w:p w:rsidR="000F3FF3" w:rsidRPr="00F86FAA" w:rsidRDefault="000F3FF3" w:rsidP="00143855">
            <w:pPr>
              <w:pStyle w:val="Default"/>
              <w:rPr>
                <w:b/>
                <w:color w:val="auto"/>
              </w:rPr>
            </w:pPr>
            <w:r>
              <w:rPr>
                <w:b/>
                <w:color w:val="auto"/>
              </w:rPr>
              <w:t>Привлечение субподрядчиков, соисполнителей</w:t>
            </w:r>
          </w:p>
        </w:tc>
        <w:tc>
          <w:tcPr>
            <w:tcW w:w="6945" w:type="dxa"/>
          </w:tcPr>
          <w:p w:rsidR="00127F98" w:rsidRDefault="00BD6650">
            <w:pPr>
              <w:pStyle w:val="19"/>
              <w:ind w:firstLine="0"/>
              <w:rPr>
                <w:sz w:val="24"/>
                <w:szCs w:val="24"/>
              </w:rPr>
            </w:pPr>
            <w:r>
              <w:rPr>
                <w:sz w:val="24"/>
                <w:szCs w:val="24"/>
              </w:rPr>
              <w:t>Допускается</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22.</w:t>
            </w:r>
          </w:p>
        </w:tc>
        <w:tc>
          <w:tcPr>
            <w:tcW w:w="2127" w:type="dxa"/>
          </w:tcPr>
          <w:p w:rsidR="00760537" w:rsidRPr="00F86FAA" w:rsidRDefault="00143855" w:rsidP="00143855">
            <w:pPr>
              <w:pStyle w:val="Default"/>
              <w:rPr>
                <w:b/>
                <w:color w:val="auto"/>
              </w:rPr>
            </w:pPr>
            <w:r>
              <w:rPr>
                <w:b/>
                <w:color w:val="auto"/>
              </w:rPr>
              <w:t>Срок действия Заявки</w:t>
            </w:r>
          </w:p>
        </w:tc>
        <w:tc>
          <w:tcPr>
            <w:tcW w:w="6945" w:type="dxa"/>
          </w:tcPr>
          <w:p w:rsidR="00127F98" w:rsidRDefault="00BD6650">
            <w:pPr>
              <w:pStyle w:val="19"/>
              <w:ind w:firstLine="0"/>
              <w:rPr>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760537" w:rsidRPr="00F86FAA" w:rsidTr="00143855">
        <w:tc>
          <w:tcPr>
            <w:tcW w:w="567" w:type="dxa"/>
          </w:tcPr>
          <w:p w:rsidR="00760537" w:rsidRDefault="00760537" w:rsidP="00143855">
            <w:pPr>
              <w:pStyle w:val="19"/>
              <w:ind w:firstLine="0"/>
              <w:rPr>
                <w:b/>
                <w:sz w:val="24"/>
                <w:szCs w:val="24"/>
              </w:rPr>
            </w:pPr>
            <w:r>
              <w:rPr>
                <w:b/>
                <w:sz w:val="24"/>
                <w:szCs w:val="24"/>
              </w:rPr>
              <w:t>23.</w:t>
            </w:r>
          </w:p>
        </w:tc>
        <w:tc>
          <w:tcPr>
            <w:tcW w:w="2127" w:type="dxa"/>
          </w:tcPr>
          <w:p w:rsidR="00760537" w:rsidRPr="00F86FAA" w:rsidRDefault="00760537" w:rsidP="00143855">
            <w:pPr>
              <w:pStyle w:val="Default"/>
              <w:rPr>
                <w:b/>
                <w:color w:val="auto"/>
              </w:rPr>
            </w:pPr>
            <w:r>
              <w:rPr>
                <w:b/>
                <w:color w:val="auto"/>
              </w:rPr>
              <w:t>Обеспечение Заявки</w:t>
            </w:r>
          </w:p>
        </w:tc>
        <w:tc>
          <w:tcPr>
            <w:tcW w:w="6945" w:type="dxa"/>
          </w:tcPr>
          <w:p w:rsidR="00127F98" w:rsidRDefault="00BD6650">
            <w:pPr>
              <w:jc w:val="both"/>
              <w:rPr>
                <w:rFonts w:eastAsia="Arial"/>
              </w:rPr>
            </w:pPr>
            <w:r>
              <w:rPr>
                <w:rFonts w:eastAsia="Arial"/>
              </w:rPr>
              <w:t>Не предусмотрено.</w:t>
            </w:r>
          </w:p>
          <w:p w:rsidR="00127F98" w:rsidRDefault="00127F98">
            <w:pPr>
              <w:jc w:val="both"/>
              <w:rPr>
                <w:rFonts w:eastAsia="Arial"/>
              </w:rPr>
            </w:pPr>
          </w:p>
        </w:tc>
      </w:tr>
      <w:tr w:rsidR="00760537" w:rsidRPr="00F86FAA" w:rsidTr="00143855">
        <w:tc>
          <w:tcPr>
            <w:tcW w:w="567" w:type="dxa"/>
          </w:tcPr>
          <w:p w:rsidR="00760537" w:rsidRPr="00F86FAA" w:rsidRDefault="00760537" w:rsidP="00143855">
            <w:pPr>
              <w:pStyle w:val="19"/>
              <w:ind w:firstLine="0"/>
              <w:rPr>
                <w:b/>
                <w:sz w:val="24"/>
                <w:szCs w:val="24"/>
              </w:rPr>
            </w:pPr>
            <w:r>
              <w:rPr>
                <w:b/>
                <w:sz w:val="24"/>
                <w:szCs w:val="24"/>
              </w:rPr>
              <w:t>24.</w:t>
            </w:r>
          </w:p>
        </w:tc>
        <w:tc>
          <w:tcPr>
            <w:tcW w:w="2127" w:type="dxa"/>
          </w:tcPr>
          <w:p w:rsidR="00760537" w:rsidRPr="00F86FAA" w:rsidRDefault="00760537" w:rsidP="00143855">
            <w:pPr>
              <w:pStyle w:val="Default"/>
              <w:rPr>
                <w:b/>
                <w:color w:val="auto"/>
              </w:rPr>
            </w:pPr>
            <w:r>
              <w:rPr>
                <w:b/>
                <w:color w:val="auto"/>
              </w:rPr>
              <w:t>Обеспечение исполнения договора</w:t>
            </w:r>
          </w:p>
        </w:tc>
        <w:tc>
          <w:tcPr>
            <w:tcW w:w="6945" w:type="dxa"/>
          </w:tcPr>
          <w:p w:rsidR="00C37CF9" w:rsidRPr="00C37CF9" w:rsidRDefault="00C37CF9" w:rsidP="00C37CF9">
            <w:pPr>
              <w:pStyle w:val="19"/>
              <w:ind w:firstLine="493"/>
              <w:rPr>
                <w:sz w:val="24"/>
                <w:szCs w:val="24"/>
              </w:rPr>
            </w:pPr>
            <w:r w:rsidRPr="00C37CF9">
              <w:rPr>
                <w:sz w:val="24"/>
                <w:szCs w:val="24"/>
              </w:rPr>
              <w:t>Обеспечение надлежащего исполнения договора устанавливается в размере аванса, указанного претендентом в его Заявке в соответствии с пунктом 11 Информационной карты настоящей документации о закупке. Обеспечение надлежащего исполнения договора оформляется по выбору претендента в виде:</w:t>
            </w:r>
          </w:p>
          <w:p w:rsidR="00C37CF9" w:rsidRPr="002A5986" w:rsidRDefault="00333BC6" w:rsidP="00333BC6">
            <w:pPr>
              <w:pStyle w:val="19"/>
              <w:ind w:firstLine="397"/>
              <w:rPr>
                <w:sz w:val="24"/>
                <w:szCs w:val="24"/>
              </w:rPr>
            </w:pPr>
            <w:r>
              <w:rPr>
                <w:sz w:val="24"/>
                <w:szCs w:val="24"/>
              </w:rPr>
              <w:t>1)</w:t>
            </w:r>
            <w:r>
              <w:rPr>
                <w:sz w:val="24"/>
                <w:szCs w:val="24"/>
              </w:rPr>
              <w:tab/>
            </w:r>
            <w:r w:rsidRPr="005355BF">
              <w:rPr>
                <w:sz w:val="24"/>
                <w:szCs w:val="24"/>
              </w:rPr>
              <w:t>банковской гарантии</w:t>
            </w:r>
            <w:r w:rsidR="00C37CF9" w:rsidRPr="005355BF">
              <w:rPr>
                <w:sz w:val="24"/>
                <w:szCs w:val="24"/>
              </w:rPr>
              <w:t>, составленной в соответствии с требованиями</w:t>
            </w:r>
            <w:r w:rsidR="00C37CF9" w:rsidRPr="002A5986">
              <w:rPr>
                <w:sz w:val="24"/>
                <w:szCs w:val="24"/>
              </w:rPr>
              <w:t xml:space="preserve">, изложенными </w:t>
            </w:r>
            <w:r w:rsidR="00C0589F" w:rsidRPr="002A5986">
              <w:rPr>
                <w:sz w:val="24"/>
                <w:szCs w:val="24"/>
              </w:rPr>
              <w:t xml:space="preserve">в приложении № </w:t>
            </w:r>
            <w:r w:rsidR="002E77D0" w:rsidRPr="002A5986">
              <w:rPr>
                <w:sz w:val="24"/>
                <w:szCs w:val="24"/>
              </w:rPr>
              <w:t>2</w:t>
            </w:r>
            <w:r w:rsidR="00C37CF9" w:rsidRPr="002A5986">
              <w:rPr>
                <w:sz w:val="24"/>
                <w:szCs w:val="24"/>
              </w:rPr>
              <w:t xml:space="preserve"> к </w:t>
            </w:r>
            <w:r w:rsidR="002E77D0" w:rsidRPr="002A5986">
              <w:rPr>
                <w:sz w:val="24"/>
                <w:szCs w:val="24"/>
              </w:rPr>
              <w:t>проекту договора (Приложение № 4 к документации о закупке)</w:t>
            </w:r>
            <w:r w:rsidR="00C37CF9" w:rsidRPr="002A5986">
              <w:rPr>
                <w:sz w:val="24"/>
                <w:szCs w:val="24"/>
              </w:rPr>
              <w:t xml:space="preserve">, выданной одним </w:t>
            </w:r>
            <w:r w:rsidRPr="002A5986">
              <w:rPr>
                <w:sz w:val="24"/>
                <w:szCs w:val="24"/>
              </w:rPr>
              <w:t>из банков, перечисленных в</w:t>
            </w:r>
            <w:r w:rsidR="002E77D0" w:rsidRPr="002A5986">
              <w:rPr>
                <w:sz w:val="24"/>
                <w:szCs w:val="24"/>
              </w:rPr>
              <w:t xml:space="preserve"> приложении № 3 к проекту договора (Приложение № 4 к документации о закупке)</w:t>
            </w:r>
            <w:r w:rsidRPr="002A5986">
              <w:rPr>
                <w:sz w:val="24"/>
                <w:szCs w:val="24"/>
              </w:rPr>
              <w:t xml:space="preserve">.  </w:t>
            </w:r>
          </w:p>
          <w:p w:rsidR="00C37CF9" w:rsidRPr="005355BF" w:rsidRDefault="00C37CF9" w:rsidP="00C37CF9">
            <w:pPr>
              <w:ind w:firstLine="397"/>
              <w:jc w:val="both"/>
              <w:rPr>
                <w:rFonts w:eastAsia="Arial"/>
              </w:rPr>
            </w:pPr>
            <w:r w:rsidRPr="002A5986">
              <w:rPr>
                <w:rFonts w:eastAsia="Arial"/>
              </w:rPr>
              <w:t>2)</w:t>
            </w:r>
            <w:r w:rsidRPr="002A5986">
              <w:rPr>
                <w:rFonts w:eastAsia="Arial"/>
              </w:rPr>
              <w:tab/>
              <w:t>денежными средствами</w:t>
            </w:r>
            <w:r w:rsidRPr="005355BF">
              <w:rPr>
                <w:rFonts w:eastAsia="Arial"/>
              </w:rPr>
              <w:t>, размещаемыми на банковском счете с реквизитами:</w:t>
            </w:r>
          </w:p>
          <w:p w:rsidR="005355BF" w:rsidRPr="005355BF" w:rsidRDefault="005355BF" w:rsidP="005355BF">
            <w:pPr>
              <w:pStyle w:val="19"/>
              <w:ind w:firstLine="284"/>
              <w:rPr>
                <w:sz w:val="24"/>
                <w:szCs w:val="24"/>
              </w:rPr>
            </w:pPr>
            <w:proofErr w:type="spellStart"/>
            <w:proofErr w:type="gramStart"/>
            <w:r w:rsidRPr="005355BF">
              <w:rPr>
                <w:sz w:val="24"/>
                <w:szCs w:val="24"/>
              </w:rPr>
              <w:t>р</w:t>
            </w:r>
            <w:proofErr w:type="spellEnd"/>
            <w:proofErr w:type="gramEnd"/>
            <w:r w:rsidRPr="005355BF">
              <w:rPr>
                <w:sz w:val="24"/>
                <w:szCs w:val="24"/>
              </w:rPr>
              <w:t>/с 40702810200030004399</w:t>
            </w:r>
          </w:p>
          <w:p w:rsidR="005355BF" w:rsidRPr="005355BF" w:rsidRDefault="005355BF" w:rsidP="005355BF">
            <w:pPr>
              <w:pStyle w:val="19"/>
              <w:ind w:firstLine="284"/>
              <w:rPr>
                <w:sz w:val="24"/>
                <w:szCs w:val="24"/>
              </w:rPr>
            </w:pPr>
            <w:r w:rsidRPr="005355BF">
              <w:rPr>
                <w:sz w:val="24"/>
                <w:szCs w:val="24"/>
              </w:rPr>
              <w:t>в ПАО Банк ВТБ г. Москва</w:t>
            </w:r>
          </w:p>
          <w:p w:rsidR="005355BF" w:rsidRPr="005355BF" w:rsidRDefault="005355BF" w:rsidP="005355BF">
            <w:pPr>
              <w:pStyle w:val="19"/>
              <w:ind w:firstLine="284"/>
              <w:rPr>
                <w:sz w:val="24"/>
                <w:szCs w:val="24"/>
              </w:rPr>
            </w:pPr>
            <w:r w:rsidRPr="005355BF">
              <w:rPr>
                <w:sz w:val="24"/>
                <w:szCs w:val="24"/>
              </w:rPr>
              <w:t>БИК 044525187</w:t>
            </w:r>
          </w:p>
          <w:p w:rsidR="005355BF" w:rsidRPr="005355BF" w:rsidRDefault="005355BF" w:rsidP="005355BF">
            <w:pPr>
              <w:pStyle w:val="19"/>
              <w:ind w:firstLine="284"/>
              <w:rPr>
                <w:sz w:val="24"/>
                <w:szCs w:val="24"/>
              </w:rPr>
            </w:pPr>
            <w:r w:rsidRPr="005355BF">
              <w:rPr>
                <w:sz w:val="24"/>
                <w:szCs w:val="24"/>
              </w:rPr>
              <w:t>к/с № 30101810700000000187</w:t>
            </w:r>
          </w:p>
          <w:p w:rsidR="005355BF" w:rsidRPr="005355BF" w:rsidRDefault="005355BF" w:rsidP="005355BF">
            <w:pPr>
              <w:pStyle w:val="19"/>
              <w:ind w:firstLine="284"/>
              <w:rPr>
                <w:sz w:val="24"/>
                <w:szCs w:val="24"/>
              </w:rPr>
            </w:pPr>
            <w:r w:rsidRPr="005355BF">
              <w:rPr>
                <w:sz w:val="24"/>
                <w:szCs w:val="24"/>
              </w:rPr>
              <w:t>Наименование получателя денежных средств:</w:t>
            </w:r>
          </w:p>
          <w:p w:rsidR="005355BF" w:rsidRPr="005355BF" w:rsidRDefault="005355BF" w:rsidP="005355BF">
            <w:pPr>
              <w:pStyle w:val="19"/>
              <w:ind w:firstLine="284"/>
              <w:rPr>
                <w:sz w:val="24"/>
                <w:szCs w:val="24"/>
              </w:rPr>
            </w:pPr>
            <w:r w:rsidRPr="005355BF">
              <w:rPr>
                <w:sz w:val="24"/>
                <w:szCs w:val="24"/>
              </w:rPr>
              <w:t>ПАО «</w:t>
            </w:r>
            <w:proofErr w:type="spellStart"/>
            <w:r w:rsidRPr="005355BF">
              <w:rPr>
                <w:sz w:val="24"/>
                <w:szCs w:val="24"/>
              </w:rPr>
              <w:t>ТрансКонтейнер</w:t>
            </w:r>
            <w:proofErr w:type="spellEnd"/>
            <w:r w:rsidRPr="005355BF">
              <w:rPr>
                <w:sz w:val="24"/>
                <w:szCs w:val="24"/>
              </w:rPr>
              <w:t>»</w:t>
            </w:r>
          </w:p>
          <w:p w:rsidR="005355BF" w:rsidRPr="005355BF" w:rsidRDefault="005355BF" w:rsidP="005355BF">
            <w:pPr>
              <w:pStyle w:val="19"/>
              <w:ind w:firstLine="284"/>
              <w:rPr>
                <w:sz w:val="24"/>
                <w:szCs w:val="24"/>
              </w:rPr>
            </w:pPr>
            <w:r w:rsidRPr="005355BF">
              <w:rPr>
                <w:sz w:val="24"/>
                <w:szCs w:val="24"/>
              </w:rPr>
              <w:t>ИНН 7708591995</w:t>
            </w:r>
          </w:p>
          <w:p w:rsidR="005355BF" w:rsidRPr="005355BF" w:rsidRDefault="005355BF" w:rsidP="005355BF">
            <w:pPr>
              <w:pStyle w:val="19"/>
              <w:ind w:firstLine="284"/>
              <w:rPr>
                <w:sz w:val="24"/>
                <w:szCs w:val="24"/>
              </w:rPr>
            </w:pPr>
            <w:r w:rsidRPr="005355BF">
              <w:rPr>
                <w:sz w:val="24"/>
                <w:szCs w:val="24"/>
              </w:rPr>
              <w:t>КПП 997650001</w:t>
            </w:r>
          </w:p>
          <w:p w:rsidR="005355BF" w:rsidRDefault="005355BF" w:rsidP="005355BF">
            <w:pPr>
              <w:pStyle w:val="19"/>
              <w:ind w:firstLine="284"/>
              <w:rPr>
                <w:sz w:val="24"/>
                <w:szCs w:val="24"/>
              </w:rPr>
            </w:pPr>
            <w:r w:rsidRPr="005355BF">
              <w:rPr>
                <w:sz w:val="24"/>
                <w:szCs w:val="24"/>
              </w:rPr>
              <w:t xml:space="preserve">Назначение платежа: обеспечение надлежащего исполнения договора, заключаемого по результатам Запроса предложений </w:t>
            </w:r>
            <w:r w:rsidRPr="005355BF">
              <w:rPr>
                <w:sz w:val="24"/>
                <w:szCs w:val="24"/>
              </w:rPr>
              <w:br/>
              <w:t xml:space="preserve">№  </w:t>
            </w:r>
            <w:proofErr w:type="spellStart"/>
            <w:r w:rsidRPr="005355BF">
              <w:rPr>
                <w:sz w:val="24"/>
                <w:szCs w:val="24"/>
              </w:rPr>
              <w:t>ЗПэ</w:t>
            </w:r>
            <w:proofErr w:type="spellEnd"/>
            <w:r w:rsidRPr="005355BF">
              <w:rPr>
                <w:sz w:val="24"/>
                <w:szCs w:val="24"/>
              </w:rPr>
              <w:t>-       -19-       .</w:t>
            </w:r>
            <w:r w:rsidRPr="006561B6">
              <w:rPr>
                <w:sz w:val="24"/>
                <w:szCs w:val="24"/>
              </w:rPr>
              <w:t xml:space="preserve"> </w:t>
            </w:r>
          </w:p>
          <w:p w:rsidR="005355BF" w:rsidRPr="006561B6" w:rsidRDefault="005355BF" w:rsidP="005355BF">
            <w:pPr>
              <w:pStyle w:val="19"/>
              <w:ind w:firstLine="284"/>
              <w:rPr>
                <w:sz w:val="24"/>
                <w:szCs w:val="24"/>
              </w:rPr>
            </w:pPr>
            <w:r w:rsidRPr="006561B6">
              <w:rPr>
                <w:sz w:val="24"/>
                <w:szCs w:val="24"/>
              </w:rPr>
              <w:t xml:space="preserve">Адрес: Российская Федерация, 125047, г. Москва, Оружейный переулок, д. 19. НДС не облагается. </w:t>
            </w:r>
          </w:p>
          <w:p w:rsidR="00C37CF9" w:rsidRPr="00C37CF9" w:rsidRDefault="00C37CF9" w:rsidP="00C37CF9">
            <w:pPr>
              <w:pStyle w:val="19"/>
              <w:ind w:firstLine="493"/>
              <w:rPr>
                <w:sz w:val="24"/>
                <w:szCs w:val="24"/>
              </w:rPr>
            </w:pPr>
          </w:p>
          <w:p w:rsidR="00C37CF9" w:rsidRPr="00C37CF9" w:rsidRDefault="00C37CF9" w:rsidP="00C37CF9">
            <w:pPr>
              <w:pStyle w:val="19"/>
              <w:ind w:firstLine="493"/>
              <w:rPr>
                <w:sz w:val="24"/>
                <w:szCs w:val="24"/>
              </w:rPr>
            </w:pPr>
            <w:r w:rsidRPr="00C37CF9">
              <w:rPr>
                <w:sz w:val="24"/>
                <w:szCs w:val="24"/>
              </w:rPr>
              <w:t xml:space="preserve">В </w:t>
            </w:r>
            <w:proofErr w:type="gramStart"/>
            <w:r w:rsidRPr="00C37CF9">
              <w:rPr>
                <w:sz w:val="24"/>
                <w:szCs w:val="24"/>
              </w:rPr>
              <w:t>случае</w:t>
            </w:r>
            <w:proofErr w:type="gramEnd"/>
            <w:r w:rsidRPr="00C37CF9">
              <w:rPr>
                <w:sz w:val="24"/>
                <w:szCs w:val="24"/>
              </w:rPr>
              <w:t xml:space="preserve">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до заключения договора, он считается уклонившимся от заключения договора.</w:t>
            </w:r>
          </w:p>
          <w:p w:rsidR="00C37CF9" w:rsidRPr="00C37CF9" w:rsidRDefault="00C37CF9" w:rsidP="00C37CF9">
            <w:pPr>
              <w:pStyle w:val="19"/>
              <w:ind w:firstLine="493"/>
              <w:rPr>
                <w:sz w:val="24"/>
                <w:szCs w:val="24"/>
              </w:rPr>
            </w:pPr>
            <w:r w:rsidRPr="00C37CF9">
              <w:rPr>
                <w:sz w:val="24"/>
                <w:szCs w:val="24"/>
              </w:rPr>
              <w:t xml:space="preserve">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w:t>
            </w:r>
            <w:r w:rsidRPr="00C37CF9">
              <w:rPr>
                <w:sz w:val="24"/>
                <w:szCs w:val="24"/>
              </w:rPr>
              <w:lastRenderedPageBreak/>
              <w:t>гарантии иным банком, направив обращение Заказчику с приложением проекта банковской гарантии с помощью Программно-аппаратных средств ЭТП.</w:t>
            </w:r>
          </w:p>
          <w:p w:rsidR="00127F98" w:rsidRPr="00C37CF9" w:rsidRDefault="00C37CF9" w:rsidP="00C37CF9">
            <w:pPr>
              <w:pStyle w:val="19"/>
              <w:ind w:firstLine="0"/>
              <w:rPr>
                <w:sz w:val="24"/>
                <w:szCs w:val="24"/>
              </w:rPr>
            </w:pPr>
            <w:r w:rsidRPr="00C37CF9">
              <w:rPr>
                <w:sz w:val="24"/>
                <w:szCs w:val="24"/>
              </w:rPr>
              <w:t xml:space="preserve">Обращение о согласовании банка рассматривается в течение 5 рабочих дней </w:t>
            </w:r>
            <w:proofErr w:type="gramStart"/>
            <w:r w:rsidRPr="00C37CF9">
              <w:rPr>
                <w:sz w:val="24"/>
                <w:szCs w:val="24"/>
              </w:rPr>
              <w:t>с даты получения</w:t>
            </w:r>
            <w:proofErr w:type="gramEnd"/>
            <w:r w:rsidRPr="00C37CF9">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760537" w:rsidRPr="004A2CA8" w:rsidTr="00143855">
        <w:tc>
          <w:tcPr>
            <w:tcW w:w="567" w:type="dxa"/>
          </w:tcPr>
          <w:p w:rsidR="00760537" w:rsidRPr="004A2CA8" w:rsidRDefault="00760537" w:rsidP="00143855">
            <w:pPr>
              <w:pStyle w:val="19"/>
              <w:ind w:firstLine="0"/>
              <w:rPr>
                <w:b/>
                <w:sz w:val="24"/>
                <w:szCs w:val="24"/>
              </w:rPr>
            </w:pPr>
            <w:r>
              <w:rPr>
                <w:b/>
                <w:sz w:val="24"/>
                <w:szCs w:val="24"/>
              </w:rPr>
              <w:lastRenderedPageBreak/>
              <w:t>25.</w:t>
            </w:r>
          </w:p>
        </w:tc>
        <w:tc>
          <w:tcPr>
            <w:tcW w:w="2127" w:type="dxa"/>
          </w:tcPr>
          <w:p w:rsidR="00760537" w:rsidRPr="004A2CA8" w:rsidRDefault="00760537" w:rsidP="00143855">
            <w:pPr>
              <w:pStyle w:val="Default"/>
              <w:rPr>
                <w:b/>
                <w:color w:val="auto"/>
              </w:rPr>
            </w:pPr>
            <w:r>
              <w:rPr>
                <w:b/>
              </w:rPr>
              <w:t>Срок заключения договора</w:t>
            </w:r>
          </w:p>
        </w:tc>
        <w:tc>
          <w:tcPr>
            <w:tcW w:w="6945" w:type="dxa"/>
          </w:tcPr>
          <w:p w:rsidR="00760537" w:rsidRPr="004A2CA8" w:rsidRDefault="00760537" w:rsidP="00143855">
            <w:pPr>
              <w:pStyle w:val="19"/>
              <w:ind w:firstLine="0"/>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760537" w:rsidRPr="004A2CA8" w:rsidTr="00143855">
        <w:tc>
          <w:tcPr>
            <w:tcW w:w="567" w:type="dxa"/>
            <w:tcBorders>
              <w:top w:val="single" w:sz="4" w:space="0" w:color="auto"/>
              <w:left w:val="single" w:sz="4" w:space="0" w:color="auto"/>
              <w:bottom w:val="single" w:sz="4" w:space="0" w:color="auto"/>
              <w:right w:val="single" w:sz="4" w:space="0" w:color="auto"/>
            </w:tcBorders>
          </w:tcPr>
          <w:p w:rsidR="00760537" w:rsidRPr="004A2CA8" w:rsidRDefault="00760537" w:rsidP="00143855">
            <w:pPr>
              <w:pStyle w:val="19"/>
              <w:ind w:firstLine="0"/>
              <w:rPr>
                <w:b/>
                <w:sz w:val="24"/>
                <w:szCs w:val="24"/>
              </w:rPr>
            </w:pPr>
            <w:r>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60537" w:rsidRPr="004A2CA8" w:rsidRDefault="00760537" w:rsidP="00143855">
            <w:pPr>
              <w:pStyle w:val="Default"/>
              <w:rPr>
                <w:b/>
              </w:rPr>
            </w:pPr>
            <w:r>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127F98" w:rsidRDefault="00D269EB" w:rsidP="00D269EB">
            <w:pPr>
              <w:pStyle w:val="ConsNormal"/>
              <w:ind w:firstLine="0"/>
              <w:jc w:val="both"/>
              <w:rPr>
                <w:sz w:val="24"/>
                <w:szCs w:val="24"/>
              </w:rPr>
            </w:pPr>
            <w:r>
              <w:rPr>
                <w:rFonts w:ascii="Times New Roman" w:hAnsi="Times New Roman"/>
                <w:sz w:val="24"/>
                <w:szCs w:val="24"/>
              </w:rPr>
              <w:t xml:space="preserve">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w:t>
            </w:r>
            <w:r>
              <w:rPr>
                <w:rFonts w:ascii="Times New Roman" w:hAnsi="Times New Roman"/>
                <w:iCs/>
                <w:sz w:val="24"/>
                <w:szCs w:val="24"/>
              </w:rPr>
              <w:t>до полного исполнения Сторонами своих</w:t>
            </w:r>
            <w:r>
              <w:rPr>
                <w:rFonts w:ascii="Times New Roman" w:hAnsi="Times New Roman"/>
                <w:i/>
                <w:iCs/>
                <w:sz w:val="24"/>
                <w:szCs w:val="24"/>
                <w:vertAlign w:val="superscript"/>
              </w:rPr>
              <w:t xml:space="preserve"> </w:t>
            </w:r>
            <w:r>
              <w:rPr>
                <w:rFonts w:ascii="Times New Roman" w:hAnsi="Times New Roman"/>
                <w:iCs/>
                <w:sz w:val="24"/>
                <w:szCs w:val="24"/>
              </w:rPr>
              <w:t>обязательств</w:t>
            </w:r>
            <w:r>
              <w:rPr>
                <w:rFonts w:ascii="Times New Roman" w:hAnsi="Times New Roman"/>
                <w:sz w:val="24"/>
                <w:szCs w:val="24"/>
              </w:rPr>
              <w:t xml:space="preserve">. </w:t>
            </w:r>
          </w:p>
        </w:tc>
      </w:tr>
    </w:tbl>
    <w:p w:rsidR="00115908" w:rsidRPr="00115908" w:rsidRDefault="00115908" w:rsidP="00143855">
      <w:pPr>
        <w:suppressAutoHyphens w:val="0"/>
        <w:rPr>
          <w:rFonts w:eastAsia="MS Mincho"/>
          <w:sz w:val="28"/>
          <w:szCs w:val="28"/>
        </w:rPr>
        <w:sectPr w:rsidR="00115908" w:rsidRPr="00115908" w:rsidSect="00143855">
          <w:headerReference w:type="default" r:id="rId21"/>
          <w:footerReference w:type="even" r:id="rId22"/>
          <w:footerReference w:type="default" r:id="rId23"/>
          <w:footerReference w:type="first" r:id="rId24"/>
          <w:type w:val="continuous"/>
          <w:pgSz w:w="11907" w:h="16840" w:code="9"/>
          <w:pgMar w:top="1134" w:right="851" w:bottom="1134" w:left="1418" w:header="794" w:footer="794" w:gutter="0"/>
          <w:cols w:space="720"/>
          <w:titlePg/>
          <w:docGrid w:linePitch="326"/>
        </w:sectPr>
      </w:pPr>
    </w:p>
    <w:p w:rsidR="00115908" w:rsidRDefault="00115908" w:rsidP="00143855">
      <w:pPr>
        <w:pStyle w:val="19"/>
        <w:ind w:firstLine="0"/>
        <w:jc w:val="right"/>
        <w:outlineLvl w:val="0"/>
        <w:rPr>
          <w:rFonts w:eastAsia="MS Mincho"/>
          <w:szCs w:val="28"/>
        </w:rPr>
        <w:sectPr w:rsidR="00115908" w:rsidSect="00143855">
          <w:type w:val="continuous"/>
          <w:pgSz w:w="11907" w:h="16840" w:code="9"/>
          <w:pgMar w:top="1134" w:right="851" w:bottom="1134" w:left="1418" w:header="794" w:footer="794" w:gutter="0"/>
          <w:cols w:space="720"/>
          <w:titlePg/>
          <w:docGrid w:linePitch="326"/>
        </w:sectPr>
      </w:pPr>
    </w:p>
    <w:p w:rsidR="00127F98" w:rsidRDefault="00BD6650">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НА УЧАСТИЕ В ЗАПРОСЕ ПРЕДЛОЖЕНИЙ № ЗПэ-____-____-____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Запросе предложений (далее – Заявка) № ЗПэ</w:t>
      </w:r>
      <w:r>
        <w:rPr>
          <w:b/>
          <w:szCs w:val="28"/>
        </w:rPr>
        <w:t>-____-____-____</w:t>
      </w:r>
      <w:r>
        <w:rPr>
          <w:szCs w:val="28"/>
        </w:rPr>
        <w:t xml:space="preserve"> (далее – Запрос предложений) на ____________ </w:t>
      </w:r>
      <w:r>
        <w:rPr>
          <w:i/>
          <w:szCs w:val="28"/>
        </w:rPr>
        <w:t>(поставку товаров на_______,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окончания срока подачи заявок на участие в Запросе предложений без объяснения причин.</w:t>
      </w:r>
    </w:p>
    <w:p w:rsidR="000954FB" w:rsidRPr="00002090"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lastRenderedPageBreak/>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
    <w:p w:rsidR="000954FB" w:rsidRDefault="000954FB" w:rsidP="000954FB">
      <w:pPr>
        <w:pStyle w:val="af9"/>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неприостановлена;</w:t>
      </w:r>
    </w:p>
    <w:p w:rsidR="000954FB" w:rsidRPr="00B37AD2" w:rsidRDefault="000954FB" w:rsidP="00B37AD2">
      <w:pPr>
        <w:pStyle w:val="af9"/>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Pr>
          <w:sz w:val="28"/>
          <w:szCs w:val="28"/>
        </w:rPr>
        <w:lastRenderedPageBreak/>
        <w:t>просроченная задолженность по ранее заключенным договорам с ПАО «ТрансКонтейнер»;</w:t>
      </w:r>
    </w:p>
    <w:p w:rsidR="000954FB" w:rsidRDefault="000954FB" w:rsidP="000954FB">
      <w:pPr>
        <w:pStyle w:val="af9"/>
        <w:ind w:firstLine="553"/>
        <w:rPr>
          <w:sz w:val="28"/>
          <w:szCs w:val="28"/>
        </w:rPr>
      </w:pPr>
      <w:r>
        <w:rPr>
          <w:rFonts w:eastAsia="Times New Roman"/>
          <w:sz w:val="28"/>
        </w:rPr>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8D2F9C" w:rsidP="00871909">
      <w:pPr>
        <w:pStyle w:val="af9"/>
        <w:ind w:firstLine="553"/>
        <w:rPr>
          <w:sz w:val="28"/>
          <w:szCs w:val="28"/>
        </w:rPr>
      </w:pPr>
      <w:r>
        <w:rPr>
          <w:sz w:val="28"/>
          <w:szCs w:val="28"/>
        </w:rPr>
        <w:t xml:space="preserve">- ________ (наименование претендента) не имеет и не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Default="008D2F9C"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9"/>
        <w:ind w:firstLine="553"/>
        <w:rPr>
          <w:rFonts w:eastAsia="Arial"/>
          <w:sz w:val="28"/>
          <w:szCs w:val="20"/>
        </w:rPr>
      </w:pPr>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9"/>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Default="00BB6B2D" w:rsidP="00BB6B2D">
      <w:pPr>
        <w:pStyle w:val="32"/>
        <w:suppressAutoHyphens/>
        <w:spacing w:after="0"/>
        <w:rPr>
          <w:sz w:val="28"/>
          <w:szCs w:val="28"/>
        </w:rPr>
      </w:pPr>
      <w:r>
        <w:rPr>
          <w:sz w:val="28"/>
          <w:szCs w:val="28"/>
        </w:rPr>
        <w:t>«____» _________ 20___ г.</w:t>
      </w:r>
    </w:p>
    <w:p w:rsidR="00EE4405" w:rsidRPr="004D1F2A" w:rsidRDefault="00EE4405" w:rsidP="00BB6B2D">
      <w:pPr>
        <w:pStyle w:val="32"/>
        <w:suppressAutoHyphens/>
        <w:spacing w:after="0"/>
        <w:rPr>
          <w:sz w:val="28"/>
          <w:szCs w:val="28"/>
        </w:rPr>
        <w:sectPr w:rsidR="00EE4405" w:rsidRPr="004D1F2A" w:rsidSect="004D1F2A">
          <w:pgSz w:w="11907" w:h="16840" w:code="9"/>
          <w:pgMar w:top="1134" w:right="851" w:bottom="1134" w:left="1418" w:header="794" w:footer="794" w:gutter="0"/>
          <w:cols w:space="720"/>
          <w:titlePg/>
          <w:docGrid w:linePitch="326"/>
        </w:sectPr>
      </w:pPr>
    </w:p>
    <w:p w:rsidR="00EE4405" w:rsidRDefault="00EE4405" w:rsidP="004928E5">
      <w:pPr>
        <w:pStyle w:val="19"/>
        <w:ind w:firstLine="0"/>
        <w:jc w:val="right"/>
        <w:rPr>
          <w:rFonts w:eastAsia="MS Mincho"/>
          <w:szCs w:val="28"/>
        </w:rPr>
      </w:pPr>
    </w:p>
    <w:p w:rsidR="00EE4405" w:rsidRDefault="00EE4405" w:rsidP="004928E5">
      <w:pPr>
        <w:pStyle w:val="19"/>
        <w:ind w:firstLine="0"/>
        <w:jc w:val="right"/>
        <w:rPr>
          <w:rFonts w:eastAsia="MS Mincho"/>
          <w:szCs w:val="28"/>
        </w:rPr>
      </w:pPr>
    </w:p>
    <w:p w:rsidR="003A74B5" w:rsidRDefault="003A74B5">
      <w:pPr>
        <w:suppressAutoHyphens w:val="0"/>
        <w:rPr>
          <w:rFonts w:eastAsia="MS Mincho"/>
          <w:sz w:val="28"/>
          <w:szCs w:val="28"/>
        </w:rPr>
      </w:pPr>
      <w:r>
        <w:rPr>
          <w:rFonts w:eastAsia="MS Mincho"/>
          <w:szCs w:val="28"/>
        </w:rPr>
        <w:br w:type="page"/>
      </w:r>
    </w:p>
    <w:p w:rsidR="00127F98" w:rsidRDefault="00BD6650">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C22ACD" w:rsidRDefault="00C22ACD" w:rsidP="00650EEA">
      <w:pPr>
        <w:pStyle w:val="af9"/>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9"/>
        <w:rPr>
          <w:sz w:val="28"/>
          <w:szCs w:val="28"/>
        </w:rPr>
      </w:pPr>
      <w:r>
        <w:rPr>
          <w:sz w:val="28"/>
          <w:szCs w:val="28"/>
        </w:rPr>
        <w:t>Номер налогоплательщика (идентификационный) _________________</w:t>
      </w:r>
    </w:p>
    <w:p w:rsidR="00C22ACD" w:rsidRDefault="00C22ACD" w:rsidP="00650EEA">
      <w:pPr>
        <w:pStyle w:val="af9"/>
        <w:rPr>
          <w:sz w:val="28"/>
          <w:szCs w:val="28"/>
        </w:rPr>
      </w:pPr>
      <w:r>
        <w:rPr>
          <w:sz w:val="28"/>
          <w:szCs w:val="28"/>
        </w:rPr>
        <w:t>Юридический адрес ________________________________________</w:t>
      </w:r>
    </w:p>
    <w:p w:rsidR="00C22ACD" w:rsidRDefault="00C22ACD" w:rsidP="00650EEA">
      <w:pPr>
        <w:pStyle w:val="af9"/>
        <w:rPr>
          <w:sz w:val="28"/>
          <w:szCs w:val="28"/>
        </w:rPr>
      </w:pPr>
      <w:r>
        <w:rPr>
          <w:sz w:val="28"/>
          <w:szCs w:val="28"/>
        </w:rPr>
        <w:t>Почтовый адрес ___________________________________________</w:t>
      </w:r>
    </w:p>
    <w:p w:rsidR="00C22ACD" w:rsidRDefault="00C22ACD" w:rsidP="00650EEA">
      <w:pPr>
        <w:pStyle w:val="af9"/>
        <w:rPr>
          <w:sz w:val="28"/>
          <w:szCs w:val="28"/>
        </w:rPr>
      </w:pPr>
      <w:r>
        <w:rPr>
          <w:sz w:val="28"/>
          <w:szCs w:val="28"/>
        </w:rPr>
        <w:t>Телефон (______) __________________________________________</w:t>
      </w:r>
    </w:p>
    <w:p w:rsidR="00C22ACD" w:rsidRDefault="00C22ACD" w:rsidP="00650EEA">
      <w:pPr>
        <w:pStyle w:val="af9"/>
        <w:rPr>
          <w:sz w:val="28"/>
          <w:szCs w:val="28"/>
        </w:rPr>
      </w:pPr>
      <w:r>
        <w:rPr>
          <w:sz w:val="28"/>
          <w:szCs w:val="28"/>
        </w:rPr>
        <w:t>Факс (______) _____________________________________________</w:t>
      </w:r>
    </w:p>
    <w:p w:rsidR="00C22ACD" w:rsidRDefault="00C22ACD" w:rsidP="00650EEA">
      <w:pPr>
        <w:pStyle w:val="af9"/>
        <w:rPr>
          <w:sz w:val="28"/>
          <w:szCs w:val="28"/>
        </w:rPr>
      </w:pPr>
      <w:r>
        <w:rPr>
          <w:sz w:val="28"/>
          <w:szCs w:val="28"/>
        </w:rPr>
        <w:t>Адрес электронной почты __________________@_______________</w:t>
      </w:r>
    </w:p>
    <w:p w:rsidR="00C22ACD" w:rsidRDefault="00C22ACD" w:rsidP="00650EEA">
      <w:pPr>
        <w:pStyle w:val="af9"/>
        <w:rPr>
          <w:sz w:val="28"/>
          <w:szCs w:val="28"/>
        </w:rPr>
      </w:pPr>
      <w:r>
        <w:rPr>
          <w:sz w:val="28"/>
          <w:szCs w:val="28"/>
        </w:rPr>
        <w:t>Зарегистрированный адрес офиса _____________________________</w:t>
      </w:r>
    </w:p>
    <w:p w:rsidR="004D1F2A" w:rsidRDefault="004D1F2A" w:rsidP="00650EEA">
      <w:pPr>
        <w:pStyle w:val="af9"/>
        <w:rPr>
          <w:sz w:val="28"/>
          <w:szCs w:val="28"/>
        </w:rPr>
      </w:pPr>
      <w:r>
        <w:rPr>
          <w:sz w:val="28"/>
          <w:szCs w:val="28"/>
        </w:rPr>
        <w:t>Адрес сайта компании: ______________________________________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AF1A61" w:rsidRDefault="00650EEA" w:rsidP="00650EEA">
      <w:pPr>
        <w:tabs>
          <w:tab w:val="left" w:pos="9639"/>
        </w:tabs>
        <w:ind w:firstLine="709"/>
        <w:jc w:val="both"/>
        <w:rPr>
          <w:sz w:val="28"/>
          <w:szCs w:val="28"/>
        </w:rPr>
      </w:pPr>
      <w:r>
        <w:rPr>
          <w:sz w:val="28"/>
          <w:szCs w:val="28"/>
        </w:rPr>
        <w:lastRenderedPageBreak/>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650EEA" w:rsidRPr="00982C0E" w:rsidRDefault="00650EEA" w:rsidP="00650EEA">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982C0E" w:rsidRDefault="00650EEA" w:rsidP="00650EEA">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982C0E" w:rsidRDefault="00650EEA" w:rsidP="00650EEA">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9"/>
        <w:ind w:left="709"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B37AD2">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7"/>
        <w:rPr>
          <w:sz w:val="28"/>
          <w:szCs w:val="28"/>
        </w:rPr>
      </w:pPr>
    </w:p>
    <w:p w:rsidR="00C22ACD" w:rsidRDefault="00C22ACD" w:rsidP="00B37AD2">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650EEA" w:rsidRPr="007415F9" w:rsidRDefault="00650EEA" w:rsidP="00650EEA">
      <w:pPr>
        <w:pStyle w:val="af9"/>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0060C0" w:rsidRDefault="00127F98" w:rsidP="000060C0">
      <w:pPr>
        <w:keepNext/>
        <w:pBdr>
          <w:top w:val="nil"/>
          <w:left w:val="nil"/>
          <w:bottom w:val="nil"/>
          <w:right w:val="nil"/>
          <w:between w:val="nil"/>
        </w:pBdr>
        <w:spacing w:before="240" w:after="60"/>
        <w:ind w:right="142"/>
        <w:jc w:val="right"/>
        <w:outlineLvl w:val="0"/>
        <w:rPr>
          <w:sz w:val="28"/>
          <w:szCs w:val="28"/>
        </w:rPr>
      </w:pPr>
      <w:r>
        <w:rPr>
          <w:sz w:val="28"/>
          <w:szCs w:val="28"/>
        </w:rPr>
        <w:lastRenderedPageBreak/>
        <w:t>Приложение № 3</w:t>
      </w:r>
    </w:p>
    <w:p w:rsidR="00127F98" w:rsidRPr="0065741B" w:rsidRDefault="00127F98" w:rsidP="00CB5948">
      <w:pPr>
        <w:pBdr>
          <w:top w:val="nil"/>
          <w:left w:val="nil"/>
          <w:bottom w:val="nil"/>
          <w:right w:val="nil"/>
          <w:between w:val="nil"/>
        </w:pBdr>
        <w:ind w:right="140"/>
        <w:jc w:val="right"/>
        <w:rPr>
          <w:sz w:val="32"/>
          <w:szCs w:val="32"/>
        </w:rPr>
      </w:pPr>
      <w:r>
        <w:rPr>
          <w:sz w:val="28"/>
          <w:szCs w:val="28"/>
        </w:rPr>
        <w:t>к документации о закупке</w:t>
      </w:r>
    </w:p>
    <w:p w:rsidR="00127F98" w:rsidRPr="0065741B" w:rsidRDefault="00127F98" w:rsidP="00CB5948">
      <w:pPr>
        <w:pBdr>
          <w:top w:val="nil"/>
          <w:left w:val="nil"/>
          <w:bottom w:val="nil"/>
          <w:right w:val="nil"/>
          <w:between w:val="nil"/>
        </w:pBdr>
        <w:ind w:right="140"/>
        <w:rPr>
          <w:sz w:val="28"/>
          <w:szCs w:val="28"/>
        </w:rPr>
      </w:pPr>
    </w:p>
    <w:p w:rsidR="00127F98" w:rsidRPr="00C84D00" w:rsidRDefault="00127F98" w:rsidP="00CB5948">
      <w:pPr>
        <w:keepNext/>
        <w:pBdr>
          <w:top w:val="nil"/>
          <w:left w:val="nil"/>
          <w:bottom w:val="nil"/>
          <w:right w:val="nil"/>
          <w:between w:val="nil"/>
        </w:pBdr>
        <w:spacing w:after="60"/>
        <w:ind w:right="140"/>
        <w:jc w:val="center"/>
        <w:rPr>
          <w:sz w:val="36"/>
          <w:szCs w:val="36"/>
        </w:rPr>
      </w:pPr>
      <w:r w:rsidRPr="00C84D00">
        <w:rPr>
          <w:b/>
          <w:i/>
          <w:sz w:val="36"/>
          <w:szCs w:val="36"/>
        </w:rPr>
        <w:t>Финансово-коммерческое предложение</w:t>
      </w:r>
    </w:p>
    <w:p w:rsidR="00127F98" w:rsidRPr="00C84D00" w:rsidRDefault="00127F98" w:rsidP="00CB5948">
      <w:pPr>
        <w:pBdr>
          <w:top w:val="nil"/>
          <w:left w:val="nil"/>
          <w:bottom w:val="nil"/>
          <w:right w:val="nil"/>
          <w:between w:val="nil"/>
        </w:pBdr>
        <w:ind w:right="140"/>
      </w:pPr>
    </w:p>
    <w:p w:rsidR="00127F98" w:rsidRPr="00C84D00" w:rsidRDefault="00127F98" w:rsidP="00CB5948">
      <w:r w:rsidRPr="00C84D00">
        <w:t>«____» _________ 201_ г.                       Запрос предложений № ЗПэ-НКПЗаб-19-____</w:t>
      </w:r>
    </w:p>
    <w:p w:rsidR="00127F98" w:rsidRPr="00C84D00" w:rsidRDefault="00127F98" w:rsidP="00CB5948">
      <w:r w:rsidRPr="00C84D00">
        <w:t xml:space="preserve">  _____________________________________________________________________________</w:t>
      </w:r>
    </w:p>
    <w:p w:rsidR="00127F98" w:rsidRPr="00C84D00" w:rsidRDefault="00127F98" w:rsidP="00CB5948">
      <w:pPr>
        <w:ind w:firstLine="3"/>
        <w:jc w:val="center"/>
        <w:rPr>
          <w:bCs/>
          <w:i/>
        </w:rPr>
      </w:pPr>
      <w:r w:rsidRPr="00C84D00">
        <w:rPr>
          <w:bCs/>
          <w:i/>
        </w:rPr>
        <w:t>(Полное наименование п</w:t>
      </w:r>
      <w:r w:rsidRPr="00C84D00">
        <w:rPr>
          <w:i/>
        </w:rPr>
        <w:t>ретендента</w:t>
      </w:r>
      <w:r w:rsidRPr="00C84D00">
        <w:rPr>
          <w:bCs/>
          <w:i/>
        </w:rPr>
        <w:t>)</w:t>
      </w:r>
    </w:p>
    <w:p w:rsidR="00127F98" w:rsidRPr="00C84D00" w:rsidRDefault="00127F98" w:rsidP="00CB5948"/>
    <w:tbl>
      <w:tblPr>
        <w:tblW w:w="5161" w:type="pct"/>
        <w:tblInd w:w="-318" w:type="dxa"/>
        <w:tblLayout w:type="fixed"/>
        <w:tblLook w:val="0000"/>
      </w:tblPr>
      <w:tblGrid>
        <w:gridCol w:w="658"/>
        <w:gridCol w:w="1815"/>
        <w:gridCol w:w="1131"/>
        <w:gridCol w:w="1243"/>
        <w:gridCol w:w="1243"/>
        <w:gridCol w:w="1243"/>
        <w:gridCol w:w="1420"/>
        <w:gridCol w:w="1418"/>
      </w:tblGrid>
      <w:tr w:rsidR="00851F57" w:rsidRPr="003D2665" w:rsidTr="003D2665">
        <w:trPr>
          <w:trHeight w:val="663"/>
        </w:trPr>
        <w:tc>
          <w:tcPr>
            <w:tcW w:w="323" w:type="pct"/>
            <w:tcBorders>
              <w:top w:val="single" w:sz="4" w:space="0" w:color="auto"/>
              <w:left w:val="single" w:sz="4" w:space="0" w:color="auto"/>
              <w:bottom w:val="single" w:sz="4" w:space="0" w:color="auto"/>
              <w:right w:val="single" w:sz="4" w:space="0" w:color="auto"/>
            </w:tcBorders>
            <w:vAlign w:val="center"/>
          </w:tcPr>
          <w:p w:rsidR="00851F57" w:rsidRPr="003D2665" w:rsidRDefault="00851F57" w:rsidP="00CB5948">
            <w:pPr>
              <w:jc w:val="center"/>
            </w:pPr>
            <w:r w:rsidRPr="003D2665">
              <w:t xml:space="preserve">№ </w:t>
            </w:r>
            <w:proofErr w:type="gramStart"/>
            <w:r w:rsidRPr="003D2665">
              <w:t>п</w:t>
            </w:r>
            <w:proofErr w:type="gramEnd"/>
            <w:r w:rsidRPr="003D2665">
              <w:t>/п</w:t>
            </w:r>
          </w:p>
        </w:tc>
        <w:tc>
          <w:tcPr>
            <w:tcW w:w="892" w:type="pct"/>
            <w:tcBorders>
              <w:top w:val="single" w:sz="4" w:space="0" w:color="auto"/>
              <w:left w:val="single" w:sz="4" w:space="0" w:color="auto"/>
              <w:bottom w:val="single" w:sz="4" w:space="0" w:color="auto"/>
              <w:right w:val="single" w:sz="4" w:space="0" w:color="auto"/>
            </w:tcBorders>
            <w:vAlign w:val="center"/>
          </w:tcPr>
          <w:p w:rsidR="00851F57" w:rsidRPr="003D2665" w:rsidRDefault="00851F57" w:rsidP="00CB5948">
            <w:pPr>
              <w:jc w:val="center"/>
            </w:pPr>
            <w:r w:rsidRPr="003D2665">
              <w:t>Наименование товара</w:t>
            </w:r>
          </w:p>
          <w:p w:rsidR="00851F57" w:rsidRPr="003D2665" w:rsidRDefault="00851F57" w:rsidP="00642CF6">
            <w:pPr>
              <w:jc w:val="center"/>
            </w:pPr>
          </w:p>
        </w:tc>
        <w:tc>
          <w:tcPr>
            <w:tcW w:w="556" w:type="pct"/>
            <w:tcBorders>
              <w:top w:val="single" w:sz="4" w:space="0" w:color="auto"/>
              <w:left w:val="single" w:sz="4" w:space="0" w:color="auto"/>
              <w:bottom w:val="single" w:sz="4" w:space="0" w:color="auto"/>
              <w:right w:val="single" w:sz="4" w:space="0" w:color="auto"/>
            </w:tcBorders>
            <w:vAlign w:val="center"/>
          </w:tcPr>
          <w:p w:rsidR="00851F57" w:rsidRPr="003D2665" w:rsidRDefault="00851F57" w:rsidP="00CB5948">
            <w:pPr>
              <w:jc w:val="center"/>
            </w:pPr>
            <w:r w:rsidRPr="003D2665">
              <w:t>Единица измерения</w:t>
            </w:r>
          </w:p>
        </w:tc>
        <w:tc>
          <w:tcPr>
            <w:tcW w:w="611" w:type="pct"/>
            <w:tcBorders>
              <w:top w:val="single" w:sz="4" w:space="0" w:color="auto"/>
              <w:left w:val="single" w:sz="4" w:space="0" w:color="auto"/>
              <w:bottom w:val="single" w:sz="4" w:space="0" w:color="auto"/>
              <w:right w:val="single" w:sz="4" w:space="0" w:color="auto"/>
            </w:tcBorders>
            <w:vAlign w:val="center"/>
          </w:tcPr>
          <w:p w:rsidR="00851F57" w:rsidRPr="003D2665" w:rsidRDefault="00851F57" w:rsidP="00D269EB">
            <w:pPr>
              <w:jc w:val="center"/>
            </w:pPr>
            <w:r w:rsidRPr="003D2665">
              <w:t>Количество</w:t>
            </w:r>
          </w:p>
          <w:p w:rsidR="00851F57" w:rsidRPr="003D2665" w:rsidRDefault="00851F57" w:rsidP="00CB5948">
            <w:pPr>
              <w:jc w:val="center"/>
            </w:pPr>
          </w:p>
        </w:tc>
        <w:tc>
          <w:tcPr>
            <w:tcW w:w="611" w:type="pct"/>
            <w:tcBorders>
              <w:top w:val="single" w:sz="4" w:space="0" w:color="auto"/>
              <w:left w:val="single" w:sz="4" w:space="0" w:color="auto"/>
              <w:bottom w:val="single" w:sz="4" w:space="0" w:color="auto"/>
              <w:right w:val="single" w:sz="4" w:space="0" w:color="auto"/>
            </w:tcBorders>
          </w:tcPr>
          <w:p w:rsidR="00851F57" w:rsidRPr="003D2665" w:rsidRDefault="00851F57" w:rsidP="00851F57">
            <w:pPr>
              <w:jc w:val="center"/>
            </w:pPr>
          </w:p>
          <w:p w:rsidR="00851F57" w:rsidRPr="003D2665" w:rsidRDefault="00851F57" w:rsidP="00851F57">
            <w:pPr>
              <w:jc w:val="center"/>
            </w:pPr>
            <w:r w:rsidRPr="003D2665">
              <w:t>Гарантийный срок, мес.</w:t>
            </w:r>
          </w:p>
          <w:p w:rsidR="00851F57" w:rsidRPr="003D2665" w:rsidRDefault="00851F57" w:rsidP="00D269EB">
            <w:pPr>
              <w:jc w:val="center"/>
            </w:pPr>
          </w:p>
        </w:tc>
        <w:tc>
          <w:tcPr>
            <w:tcW w:w="611" w:type="pct"/>
            <w:tcBorders>
              <w:top w:val="single" w:sz="4" w:space="0" w:color="auto"/>
              <w:left w:val="single" w:sz="4" w:space="0" w:color="auto"/>
              <w:bottom w:val="single" w:sz="4" w:space="0" w:color="auto"/>
              <w:right w:val="single" w:sz="4" w:space="0" w:color="auto"/>
            </w:tcBorders>
          </w:tcPr>
          <w:p w:rsidR="00851F57" w:rsidRPr="003D2665" w:rsidRDefault="00851F57" w:rsidP="00D269EB">
            <w:pPr>
              <w:jc w:val="center"/>
            </w:pPr>
            <w:r w:rsidRPr="003D2665">
              <w:t>Общий срок поставки товара, календ</w:t>
            </w:r>
            <w:proofErr w:type="gramStart"/>
            <w:r w:rsidRPr="003D2665">
              <w:t>.</w:t>
            </w:r>
            <w:proofErr w:type="gramEnd"/>
            <w:r w:rsidRPr="003D2665">
              <w:t xml:space="preserve"> </w:t>
            </w:r>
            <w:proofErr w:type="gramStart"/>
            <w:r w:rsidRPr="003D2665">
              <w:t>д</w:t>
            </w:r>
            <w:proofErr w:type="gramEnd"/>
            <w:r w:rsidRPr="003D2665">
              <w:t>нях</w:t>
            </w:r>
          </w:p>
        </w:tc>
        <w:tc>
          <w:tcPr>
            <w:tcW w:w="698" w:type="pct"/>
            <w:tcBorders>
              <w:top w:val="single" w:sz="4" w:space="0" w:color="auto"/>
              <w:left w:val="single" w:sz="4" w:space="0" w:color="auto"/>
              <w:bottom w:val="single" w:sz="4" w:space="0" w:color="auto"/>
              <w:right w:val="single" w:sz="4" w:space="0" w:color="auto"/>
            </w:tcBorders>
          </w:tcPr>
          <w:p w:rsidR="00851F57" w:rsidRPr="003D2665" w:rsidRDefault="00851F57" w:rsidP="00D269EB">
            <w:pPr>
              <w:jc w:val="center"/>
            </w:pPr>
            <w:r w:rsidRPr="003D2665">
              <w:t>Стоимость,</w:t>
            </w:r>
          </w:p>
          <w:p w:rsidR="00851F57" w:rsidRPr="003D2665" w:rsidRDefault="00851F57" w:rsidP="00D269EB">
            <w:pPr>
              <w:jc w:val="center"/>
            </w:pPr>
            <w:r w:rsidRPr="003D2665">
              <w:t>руб., без учета НДС.</w:t>
            </w:r>
          </w:p>
        </w:tc>
        <w:tc>
          <w:tcPr>
            <w:tcW w:w="697" w:type="pct"/>
            <w:tcBorders>
              <w:top w:val="single" w:sz="4" w:space="0" w:color="auto"/>
              <w:left w:val="single" w:sz="4" w:space="0" w:color="auto"/>
              <w:bottom w:val="single" w:sz="4" w:space="0" w:color="auto"/>
              <w:right w:val="single" w:sz="4" w:space="0" w:color="auto"/>
            </w:tcBorders>
          </w:tcPr>
          <w:p w:rsidR="00851F57" w:rsidRPr="003D2665" w:rsidRDefault="00851F57" w:rsidP="00D269EB">
            <w:pPr>
              <w:jc w:val="center"/>
            </w:pPr>
            <w:r w:rsidRPr="003D2665">
              <w:t>Размер аванса (наличие % / отсутствие)</w:t>
            </w:r>
          </w:p>
        </w:tc>
      </w:tr>
      <w:tr w:rsidR="003D2665" w:rsidRPr="00C84D00" w:rsidTr="003D2665">
        <w:trPr>
          <w:trHeight w:val="577"/>
        </w:trPr>
        <w:tc>
          <w:tcPr>
            <w:tcW w:w="323" w:type="pct"/>
            <w:tcBorders>
              <w:top w:val="single" w:sz="4" w:space="0" w:color="auto"/>
              <w:left w:val="single" w:sz="4" w:space="0" w:color="auto"/>
              <w:bottom w:val="single" w:sz="4" w:space="0" w:color="auto"/>
              <w:right w:val="single" w:sz="4" w:space="0" w:color="auto"/>
            </w:tcBorders>
            <w:noWrap/>
            <w:vAlign w:val="center"/>
          </w:tcPr>
          <w:p w:rsidR="003D2665" w:rsidRPr="003D2665" w:rsidRDefault="003D2665" w:rsidP="00851F57">
            <w:pPr>
              <w:jc w:val="center"/>
            </w:pPr>
            <w:r w:rsidRPr="003D2665">
              <w:t>1</w:t>
            </w:r>
          </w:p>
        </w:tc>
        <w:tc>
          <w:tcPr>
            <w:tcW w:w="892" w:type="pct"/>
            <w:tcBorders>
              <w:top w:val="single" w:sz="4" w:space="0" w:color="auto"/>
              <w:left w:val="nil"/>
              <w:bottom w:val="single" w:sz="4" w:space="0" w:color="auto"/>
              <w:right w:val="single" w:sz="4" w:space="0" w:color="auto"/>
            </w:tcBorders>
            <w:noWrap/>
          </w:tcPr>
          <w:p w:rsidR="003D2665" w:rsidRPr="003D2665" w:rsidRDefault="003D2665" w:rsidP="00326AF0">
            <w:pPr>
              <w:rPr>
                <w:color w:val="000000"/>
              </w:rPr>
            </w:pPr>
            <w:r w:rsidRPr="003D2665">
              <w:t>Рельс РП-65, 12,5 м</w:t>
            </w:r>
            <w:r w:rsidRPr="003D2665">
              <w:rPr>
                <w:color w:val="000000"/>
              </w:rPr>
              <w:t>, новый,</w:t>
            </w:r>
            <w:r w:rsidRPr="003D2665">
              <w:rPr>
                <w:spacing w:val="2"/>
                <w:shd w:val="clear" w:color="auto" w:fill="FFFFFF"/>
              </w:rPr>
              <w:t xml:space="preserve"> </w:t>
            </w:r>
            <w:proofErr w:type="spellStart"/>
            <w:r w:rsidRPr="003D2665">
              <w:rPr>
                <w:spacing w:val="2"/>
                <w:shd w:val="clear" w:color="auto" w:fill="FFFFFF"/>
              </w:rPr>
              <w:t>термоупрочненый</w:t>
            </w:r>
            <w:proofErr w:type="spellEnd"/>
          </w:p>
        </w:tc>
        <w:tc>
          <w:tcPr>
            <w:tcW w:w="556" w:type="pct"/>
            <w:tcBorders>
              <w:top w:val="single" w:sz="4" w:space="0" w:color="auto"/>
              <w:left w:val="nil"/>
              <w:bottom w:val="single" w:sz="4" w:space="0" w:color="auto"/>
              <w:right w:val="single" w:sz="4" w:space="0" w:color="auto"/>
            </w:tcBorders>
            <w:vAlign w:val="center"/>
          </w:tcPr>
          <w:p w:rsidR="003D2665" w:rsidRPr="003D2665" w:rsidRDefault="003D2665" w:rsidP="00851F57">
            <w:pPr>
              <w:suppressAutoHyphens w:val="0"/>
              <w:jc w:val="center"/>
              <w:rPr>
                <w:sz w:val="28"/>
                <w:szCs w:val="28"/>
              </w:rPr>
            </w:pPr>
            <w:r w:rsidRPr="003D2665">
              <w:rPr>
                <w:sz w:val="28"/>
                <w:szCs w:val="28"/>
              </w:rPr>
              <w:t>шт.</w:t>
            </w:r>
          </w:p>
        </w:tc>
        <w:tc>
          <w:tcPr>
            <w:tcW w:w="611" w:type="pct"/>
            <w:tcBorders>
              <w:top w:val="single" w:sz="4" w:space="0" w:color="auto"/>
              <w:left w:val="single" w:sz="4" w:space="0" w:color="auto"/>
              <w:bottom w:val="single" w:sz="4" w:space="0" w:color="auto"/>
              <w:right w:val="single" w:sz="4" w:space="0" w:color="auto"/>
            </w:tcBorders>
            <w:noWrap/>
            <w:vAlign w:val="center"/>
          </w:tcPr>
          <w:p w:rsidR="003D2665" w:rsidRPr="003D2665" w:rsidRDefault="003D2665" w:rsidP="00851F57">
            <w:pPr>
              <w:jc w:val="center"/>
            </w:pPr>
            <w:r w:rsidRPr="003D2665">
              <w:t>168</w:t>
            </w:r>
          </w:p>
        </w:tc>
        <w:tc>
          <w:tcPr>
            <w:tcW w:w="611" w:type="pct"/>
            <w:tcBorders>
              <w:top w:val="single" w:sz="4" w:space="0" w:color="auto"/>
              <w:left w:val="single" w:sz="4" w:space="0" w:color="auto"/>
              <w:bottom w:val="single" w:sz="4" w:space="0" w:color="auto"/>
              <w:right w:val="single" w:sz="4" w:space="0" w:color="auto"/>
            </w:tcBorders>
          </w:tcPr>
          <w:p w:rsidR="003D2665" w:rsidRPr="00C84D00" w:rsidRDefault="003D2665" w:rsidP="00CB5948">
            <w:pPr>
              <w:jc w:val="center"/>
            </w:pPr>
          </w:p>
        </w:tc>
        <w:tc>
          <w:tcPr>
            <w:tcW w:w="611" w:type="pct"/>
            <w:tcBorders>
              <w:top w:val="single" w:sz="4" w:space="0" w:color="auto"/>
              <w:left w:val="single" w:sz="4" w:space="0" w:color="auto"/>
              <w:bottom w:val="single" w:sz="4" w:space="0" w:color="auto"/>
              <w:right w:val="single" w:sz="4" w:space="0" w:color="auto"/>
            </w:tcBorders>
          </w:tcPr>
          <w:p w:rsidR="003D2665" w:rsidRPr="00C84D00" w:rsidRDefault="003D2665" w:rsidP="00CB5948">
            <w:pPr>
              <w:jc w:val="center"/>
            </w:pPr>
          </w:p>
        </w:tc>
        <w:tc>
          <w:tcPr>
            <w:tcW w:w="698" w:type="pct"/>
            <w:tcBorders>
              <w:top w:val="single" w:sz="4" w:space="0" w:color="auto"/>
              <w:left w:val="single" w:sz="4" w:space="0" w:color="auto"/>
              <w:bottom w:val="single" w:sz="4" w:space="0" w:color="auto"/>
              <w:right w:val="single" w:sz="4" w:space="0" w:color="auto"/>
            </w:tcBorders>
          </w:tcPr>
          <w:p w:rsidR="003D2665" w:rsidRPr="00C84D00" w:rsidRDefault="003D2665" w:rsidP="00CB5948">
            <w:pPr>
              <w:jc w:val="center"/>
            </w:pPr>
          </w:p>
        </w:tc>
        <w:tc>
          <w:tcPr>
            <w:tcW w:w="697" w:type="pct"/>
            <w:tcBorders>
              <w:top w:val="single" w:sz="4" w:space="0" w:color="auto"/>
              <w:left w:val="single" w:sz="4" w:space="0" w:color="auto"/>
              <w:bottom w:val="single" w:sz="4" w:space="0" w:color="auto"/>
              <w:right w:val="single" w:sz="4" w:space="0" w:color="auto"/>
            </w:tcBorders>
          </w:tcPr>
          <w:p w:rsidR="003D2665" w:rsidRPr="00C84D00" w:rsidRDefault="003D2665" w:rsidP="00CB5948">
            <w:pPr>
              <w:jc w:val="center"/>
            </w:pPr>
          </w:p>
        </w:tc>
      </w:tr>
    </w:tbl>
    <w:p w:rsidR="00127F98" w:rsidRPr="00C84D00" w:rsidRDefault="00127F98" w:rsidP="00CB5948">
      <w:pPr>
        <w:ind w:firstLine="708"/>
        <w:rPr>
          <w:bCs/>
        </w:rPr>
      </w:pPr>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t>1. Цена, указанная в настоящем финансово-коммерческом предложении по выполнению работ, учитывает стоимость всех налогов (кроме НДС),</w:t>
      </w:r>
      <w:r w:rsidR="00851F57" w:rsidRPr="00C84D00">
        <w:rPr>
          <w:sz w:val="28"/>
          <w:szCs w:val="28"/>
        </w:rPr>
        <w:t xml:space="preserve"> затрат связанных с изготовлением, а также иных затрат и расходов связанных с поставкой товара на место поставки</w:t>
      </w:r>
      <w:r w:rsidRPr="00C84D00">
        <w:rPr>
          <w:sz w:val="28"/>
          <w:szCs w:val="28"/>
        </w:rPr>
        <w:t>.</w:t>
      </w:r>
    </w:p>
    <w:p w:rsidR="00127F98" w:rsidRPr="00C84D00" w:rsidRDefault="00851F57" w:rsidP="00CB5948">
      <w:pPr>
        <w:pBdr>
          <w:top w:val="nil"/>
          <w:left w:val="nil"/>
          <w:bottom w:val="nil"/>
          <w:right w:val="nil"/>
          <w:between w:val="nil"/>
        </w:pBdr>
        <w:tabs>
          <w:tab w:val="left" w:pos="9638"/>
        </w:tabs>
        <w:ind w:right="-1" w:firstLine="720"/>
        <w:jc w:val="both"/>
        <w:rPr>
          <w:sz w:val="28"/>
          <w:szCs w:val="28"/>
        </w:rPr>
      </w:pPr>
      <w:r w:rsidRPr="00C84D00">
        <w:rPr>
          <w:sz w:val="28"/>
          <w:szCs w:val="28"/>
        </w:rPr>
        <w:t xml:space="preserve">Поставка товара </w:t>
      </w:r>
      <w:r w:rsidR="00127F98" w:rsidRPr="00C84D00">
        <w:rPr>
          <w:sz w:val="28"/>
          <w:szCs w:val="28"/>
        </w:rPr>
        <w:t xml:space="preserve">облагается НДС по ставке ____%, размер которого составляет ________/ НДС не облагается </w:t>
      </w:r>
      <w:r w:rsidR="00127F98" w:rsidRPr="00C84D00">
        <w:rPr>
          <w:i/>
        </w:rPr>
        <w:t xml:space="preserve">(указать </w:t>
      </w:r>
      <w:proofErr w:type="gramStart"/>
      <w:r w:rsidR="00127F98" w:rsidRPr="00C84D00">
        <w:rPr>
          <w:i/>
        </w:rPr>
        <w:t>необходимое</w:t>
      </w:r>
      <w:proofErr w:type="gramEnd"/>
      <w:r w:rsidR="00127F98" w:rsidRPr="00C84D00">
        <w:rPr>
          <w:i/>
        </w:rPr>
        <w:t>)</w:t>
      </w:r>
      <w:r w:rsidR="00127F98" w:rsidRPr="00C84D00">
        <w:rPr>
          <w:i/>
          <w:sz w:val="28"/>
          <w:szCs w:val="28"/>
        </w:rPr>
        <w:t>.</w:t>
      </w:r>
    </w:p>
    <w:p w:rsidR="00127F98" w:rsidRPr="00C84D00" w:rsidRDefault="00127F98" w:rsidP="00CB5948">
      <w:pPr>
        <w:pBdr>
          <w:top w:val="nil"/>
          <w:left w:val="nil"/>
          <w:bottom w:val="nil"/>
          <w:right w:val="nil"/>
          <w:between w:val="nil"/>
        </w:pBdr>
        <w:tabs>
          <w:tab w:val="left" w:pos="9638"/>
        </w:tabs>
        <w:ind w:right="-1" w:firstLine="720"/>
        <w:rPr>
          <w:sz w:val="28"/>
          <w:szCs w:val="28"/>
        </w:rPr>
      </w:pPr>
      <w:r w:rsidRPr="00C84D00">
        <w:rPr>
          <w:sz w:val="28"/>
          <w:szCs w:val="28"/>
        </w:rPr>
        <w:t xml:space="preserve">2. Дополнительные условия </w:t>
      </w:r>
      <w:r w:rsidR="00851F57" w:rsidRPr="00C84D00">
        <w:rPr>
          <w:sz w:val="28"/>
          <w:szCs w:val="28"/>
        </w:rPr>
        <w:t xml:space="preserve">поставки товара </w:t>
      </w:r>
      <w:r w:rsidRPr="00C84D00">
        <w:rPr>
          <w:sz w:val="28"/>
          <w:szCs w:val="28"/>
        </w:rPr>
        <w:t xml:space="preserve">_________________________________________________________________ </w:t>
      </w:r>
    </w:p>
    <w:p w:rsidR="00127F98" w:rsidRPr="00C84D00" w:rsidRDefault="00127F98" w:rsidP="00CB5948">
      <w:pPr>
        <w:pBdr>
          <w:top w:val="nil"/>
          <w:left w:val="nil"/>
          <w:bottom w:val="nil"/>
          <w:right w:val="nil"/>
          <w:between w:val="nil"/>
        </w:pBdr>
        <w:tabs>
          <w:tab w:val="left" w:pos="9638"/>
        </w:tabs>
        <w:ind w:right="-1" w:firstLine="720"/>
        <w:jc w:val="center"/>
      </w:pPr>
      <w:r w:rsidRPr="00C84D00">
        <w:rPr>
          <w:i/>
        </w:rPr>
        <w:t>(заполняется претендентом при необходимости).</w:t>
      </w:r>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t xml:space="preserve">3. </w:t>
      </w:r>
      <w:proofErr w:type="gramStart"/>
      <w:r w:rsidRPr="00C84D00">
        <w:rPr>
          <w:sz w:val="28"/>
          <w:szCs w:val="28"/>
        </w:rPr>
        <w:t xml:space="preserve">Срок действия настоящего финансово-коммерческого предложения составляет _______________ </w:t>
      </w:r>
      <w:r w:rsidRPr="00C84D00">
        <w:rPr>
          <w:i/>
        </w:rPr>
        <w:t>(указывается дата в соответствии с пунктом 7 Информационной карты, но не менее 90 (девяносто) календарных дней)</w:t>
      </w:r>
      <w:r w:rsidRPr="00C84D00">
        <w:rPr>
          <w:sz w:val="28"/>
          <w:szCs w:val="28"/>
        </w:rPr>
        <w:t xml:space="preserve"> с даты окончания срока подачи Заявок, указанной в пункте 6 Информационной карты).</w:t>
      </w:r>
      <w:proofErr w:type="gramEnd"/>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t xml:space="preserve">4. Если наши предложения, изложенные выше, будут приняты, мы берем на себя обязательство оказать услуги в соответствии с требованиями документации о закупке и согласно нашим предложениям. </w:t>
      </w:r>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127F98" w:rsidRPr="00C84D00" w:rsidRDefault="00127F98" w:rsidP="00CB5948">
      <w:pPr>
        <w:pStyle w:val="afc"/>
        <w:tabs>
          <w:tab w:val="left" w:pos="9638"/>
        </w:tabs>
        <w:ind w:right="-1"/>
        <w:jc w:val="both"/>
        <w:rPr>
          <w:szCs w:val="28"/>
        </w:rPr>
      </w:pPr>
      <w:r w:rsidRPr="00C84D00">
        <w:rPr>
          <w:szCs w:val="28"/>
        </w:rPr>
        <w:t>6. 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сроки, указанные в документации о закупках, договор может быть заключен с другим участником.</w:t>
      </w:r>
    </w:p>
    <w:p w:rsidR="00127F98" w:rsidRPr="00C84D00" w:rsidRDefault="00127F98" w:rsidP="00CB5948">
      <w:pPr>
        <w:pBdr>
          <w:top w:val="nil"/>
          <w:left w:val="nil"/>
          <w:bottom w:val="nil"/>
          <w:right w:val="nil"/>
          <w:between w:val="nil"/>
        </w:pBdr>
        <w:tabs>
          <w:tab w:val="left" w:pos="9638"/>
        </w:tabs>
        <w:ind w:right="-1" w:firstLine="720"/>
        <w:jc w:val="both"/>
        <w:rPr>
          <w:sz w:val="28"/>
          <w:szCs w:val="28"/>
        </w:rPr>
      </w:pPr>
      <w:r w:rsidRPr="00C84D00">
        <w:rPr>
          <w:sz w:val="28"/>
          <w:szCs w:val="28"/>
        </w:rPr>
        <w:lastRenderedPageBreak/>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642CF6" w:rsidRPr="00C84D00" w:rsidRDefault="00642CF6" w:rsidP="00642CF6">
      <w:pPr>
        <w:pStyle w:val="afc"/>
        <w:jc w:val="both"/>
        <w:rPr>
          <w:szCs w:val="28"/>
        </w:rPr>
      </w:pPr>
    </w:p>
    <w:p w:rsidR="00127F98" w:rsidRPr="00C84D00" w:rsidRDefault="00127F98" w:rsidP="00CB5948">
      <w:pPr>
        <w:keepNext/>
        <w:pBdr>
          <w:top w:val="nil"/>
          <w:left w:val="nil"/>
          <w:bottom w:val="nil"/>
          <w:right w:val="nil"/>
          <w:between w:val="nil"/>
        </w:pBdr>
        <w:ind w:right="424"/>
        <w:jc w:val="both"/>
        <w:rPr>
          <w:sz w:val="28"/>
          <w:szCs w:val="28"/>
        </w:rPr>
      </w:pPr>
    </w:p>
    <w:p w:rsidR="00127F98" w:rsidRPr="00C84D00" w:rsidRDefault="00127F98" w:rsidP="00CB5948">
      <w:pPr>
        <w:keepNext/>
        <w:pBdr>
          <w:top w:val="nil"/>
          <w:left w:val="nil"/>
          <w:bottom w:val="nil"/>
          <w:right w:val="nil"/>
          <w:between w:val="nil"/>
        </w:pBdr>
        <w:ind w:right="424"/>
        <w:jc w:val="both"/>
        <w:rPr>
          <w:rFonts w:ascii="Arial" w:eastAsia="Arial" w:hAnsi="Arial" w:cs="Arial"/>
          <w:sz w:val="28"/>
          <w:szCs w:val="28"/>
        </w:rPr>
      </w:pPr>
      <w:r w:rsidRPr="00C84D00">
        <w:rPr>
          <w:b/>
          <w:sz w:val="28"/>
          <w:szCs w:val="28"/>
        </w:rPr>
        <w:t>Представитель, имеющий полномочия подписать Заявку на участие от имени ____________________________________________________________</w:t>
      </w:r>
    </w:p>
    <w:p w:rsidR="00127F98" w:rsidRPr="00C84D00" w:rsidRDefault="00127F98" w:rsidP="00CB5948">
      <w:pPr>
        <w:pBdr>
          <w:top w:val="nil"/>
          <w:left w:val="nil"/>
          <w:bottom w:val="nil"/>
          <w:right w:val="nil"/>
          <w:between w:val="nil"/>
        </w:pBdr>
        <w:tabs>
          <w:tab w:val="left" w:pos="8640"/>
        </w:tabs>
        <w:ind w:right="424"/>
        <w:jc w:val="center"/>
      </w:pPr>
      <w:r w:rsidRPr="00C84D00">
        <w:rPr>
          <w:i/>
        </w:rPr>
        <w:t>(наименование претендента)</w:t>
      </w:r>
    </w:p>
    <w:p w:rsidR="00127F98" w:rsidRPr="00C84D00" w:rsidRDefault="00127F98" w:rsidP="00CB5948">
      <w:pPr>
        <w:pBdr>
          <w:top w:val="nil"/>
          <w:left w:val="nil"/>
          <w:bottom w:val="nil"/>
          <w:right w:val="nil"/>
          <w:between w:val="nil"/>
        </w:pBdr>
        <w:ind w:right="424"/>
        <w:rPr>
          <w:sz w:val="28"/>
          <w:szCs w:val="28"/>
        </w:rPr>
      </w:pPr>
      <w:r w:rsidRPr="00C84D00">
        <w:rPr>
          <w:sz w:val="28"/>
          <w:szCs w:val="28"/>
        </w:rPr>
        <w:t>_______________________________________________________________</w:t>
      </w:r>
    </w:p>
    <w:p w:rsidR="00127F98" w:rsidRPr="00C84D00" w:rsidRDefault="00127F98" w:rsidP="00CB5948">
      <w:pPr>
        <w:pBdr>
          <w:top w:val="nil"/>
          <w:left w:val="nil"/>
          <w:bottom w:val="nil"/>
          <w:right w:val="nil"/>
          <w:between w:val="nil"/>
        </w:pBdr>
        <w:ind w:right="424"/>
      </w:pPr>
      <w:r w:rsidRPr="00C84D00">
        <w:rPr>
          <w:i/>
        </w:rPr>
        <w:t xml:space="preserve">       М.П.</w:t>
      </w:r>
      <w:r w:rsidRPr="00C84D00">
        <w:rPr>
          <w:i/>
        </w:rPr>
        <w:tab/>
      </w:r>
      <w:r w:rsidRPr="00C84D00">
        <w:rPr>
          <w:i/>
        </w:rPr>
        <w:tab/>
      </w:r>
      <w:r w:rsidRPr="00C84D00">
        <w:rPr>
          <w:i/>
        </w:rPr>
        <w:tab/>
        <w:t>(должность, подпись, ФИО)</w:t>
      </w:r>
    </w:p>
    <w:p w:rsidR="00127F98" w:rsidRPr="0065741B" w:rsidRDefault="00127F98" w:rsidP="00CB5948">
      <w:pPr>
        <w:pBdr>
          <w:top w:val="nil"/>
          <w:left w:val="nil"/>
          <w:bottom w:val="nil"/>
          <w:right w:val="nil"/>
          <w:between w:val="nil"/>
        </w:pBdr>
        <w:ind w:right="424"/>
        <w:rPr>
          <w:sz w:val="28"/>
          <w:szCs w:val="28"/>
        </w:rPr>
      </w:pPr>
      <w:r w:rsidRPr="00C84D00">
        <w:rPr>
          <w:sz w:val="28"/>
          <w:szCs w:val="28"/>
        </w:rPr>
        <w:t>«____» _________ 20__ г.</w:t>
      </w:r>
    </w:p>
    <w:p w:rsidR="00127F98" w:rsidRPr="0065741B" w:rsidRDefault="00127F98" w:rsidP="00CB5948">
      <w:pPr>
        <w:pBdr>
          <w:top w:val="nil"/>
          <w:left w:val="nil"/>
          <w:bottom w:val="nil"/>
          <w:right w:val="nil"/>
          <w:between w:val="nil"/>
        </w:pBdr>
        <w:ind w:right="424" w:firstLine="709"/>
        <w:jc w:val="both"/>
        <w:rPr>
          <w:sz w:val="28"/>
          <w:szCs w:val="28"/>
        </w:rPr>
      </w:pPr>
    </w:p>
    <w:p w:rsidR="00127F98" w:rsidRPr="0065741B" w:rsidRDefault="00127F98" w:rsidP="00CB5948">
      <w:pPr>
        <w:pBdr>
          <w:top w:val="nil"/>
          <w:left w:val="nil"/>
          <w:bottom w:val="nil"/>
          <w:right w:val="nil"/>
          <w:between w:val="nil"/>
        </w:pBdr>
      </w:pPr>
    </w:p>
    <w:p w:rsidR="00127F98" w:rsidRPr="0065741B"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rsidP="00CB5948">
      <w:pPr>
        <w:pBdr>
          <w:top w:val="nil"/>
          <w:left w:val="nil"/>
          <w:bottom w:val="nil"/>
          <w:right w:val="nil"/>
          <w:between w:val="nil"/>
        </w:pBdr>
      </w:pPr>
    </w:p>
    <w:p w:rsidR="00127F98" w:rsidRDefault="00127F98"/>
    <w:p w:rsidR="00115908" w:rsidRDefault="00115908" w:rsidP="00DA13BD">
      <w:pPr>
        <w:pStyle w:val="1"/>
        <w:jc w:val="right"/>
        <w:rPr>
          <w:b w:val="0"/>
          <w:sz w:val="28"/>
        </w:rPr>
        <w:sectPr w:rsidR="00115908" w:rsidSect="00115908">
          <w:type w:val="continuous"/>
          <w:pgSz w:w="11907" w:h="16840" w:code="9"/>
          <w:pgMar w:top="1134" w:right="851" w:bottom="1134" w:left="1418" w:header="794" w:footer="794" w:gutter="0"/>
          <w:cols w:space="720"/>
          <w:titlePg/>
          <w:docGrid w:linePitch="326"/>
        </w:sectPr>
      </w:pPr>
    </w:p>
    <w:p w:rsidR="00115908" w:rsidRDefault="00115908" w:rsidP="002B454A">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127F98" w:rsidRPr="00C84D00" w:rsidRDefault="00BD6650">
      <w:pPr>
        <w:pStyle w:val="19"/>
        <w:ind w:firstLine="0"/>
        <w:jc w:val="right"/>
        <w:outlineLvl w:val="0"/>
        <w:rPr>
          <w:b/>
        </w:rPr>
      </w:pPr>
      <w:r w:rsidRPr="00C84D00">
        <w:lastRenderedPageBreak/>
        <w:t>Приложение № 4</w:t>
      </w:r>
    </w:p>
    <w:p w:rsidR="000F3FF3" w:rsidRPr="00C84D00" w:rsidRDefault="000F3FF3" w:rsidP="002B454A">
      <w:pPr>
        <w:jc w:val="right"/>
        <w:rPr>
          <w:sz w:val="28"/>
          <w:szCs w:val="28"/>
        </w:rPr>
      </w:pPr>
      <w:r w:rsidRPr="00C84D00">
        <w:rPr>
          <w:sz w:val="28"/>
          <w:szCs w:val="28"/>
        </w:rPr>
        <w:t>к документации о закупке</w:t>
      </w:r>
    </w:p>
    <w:p w:rsidR="000F3FF3" w:rsidRPr="00C37CF9" w:rsidRDefault="000F3FF3" w:rsidP="000F3FF3">
      <w:pPr>
        <w:suppressAutoHyphens w:val="0"/>
        <w:rPr>
          <w:iCs/>
          <w:sz w:val="28"/>
          <w:szCs w:val="28"/>
          <w:highlight w:val="yellow"/>
        </w:rPr>
      </w:pPr>
    </w:p>
    <w:p w:rsidR="00851F57" w:rsidRPr="007215F2" w:rsidRDefault="00851F57" w:rsidP="00851F57">
      <w:pPr>
        <w:jc w:val="center"/>
        <w:rPr>
          <w:b/>
          <w:bCs/>
        </w:rPr>
      </w:pPr>
      <w:r>
        <w:rPr>
          <w:b/>
          <w:bCs/>
        </w:rPr>
        <w:t>Договор  №________________</w:t>
      </w:r>
    </w:p>
    <w:p w:rsidR="00851F57" w:rsidRPr="007215F2" w:rsidRDefault="00851F57" w:rsidP="00851F57">
      <w:pPr>
        <w:jc w:val="center"/>
      </w:pPr>
      <w:r>
        <w:rPr>
          <w:b/>
          <w:bCs/>
        </w:rPr>
        <w:t>поставки</w:t>
      </w:r>
    </w:p>
    <w:p w:rsidR="00851F57" w:rsidRPr="007215F2" w:rsidRDefault="00851F57" w:rsidP="00851F57">
      <w:pPr>
        <w:jc w:val="both"/>
      </w:pPr>
      <w:r w:rsidRPr="007215F2">
        <w:t xml:space="preserve">г. </w:t>
      </w:r>
      <w:r>
        <w:t>Чита</w:t>
      </w:r>
      <w:r w:rsidRPr="007215F2">
        <w:t xml:space="preserve">      </w:t>
      </w:r>
      <w:r>
        <w:t xml:space="preserve">    </w:t>
      </w:r>
      <w:r w:rsidRPr="007215F2">
        <w:t xml:space="preserve">                                                                                     </w:t>
      </w:r>
      <w:r>
        <w:t xml:space="preserve">            </w:t>
      </w:r>
      <w:r w:rsidRPr="007215F2">
        <w:t xml:space="preserve"> «__»_______ ____ </w:t>
      </w:r>
      <w:proofErr w:type="gramStart"/>
      <w:r w:rsidRPr="007215F2">
        <w:t>г</w:t>
      </w:r>
      <w:proofErr w:type="gramEnd"/>
      <w:r w:rsidRPr="007215F2">
        <w:t>.</w:t>
      </w:r>
    </w:p>
    <w:p w:rsidR="00851F57" w:rsidRPr="007215F2" w:rsidRDefault="00851F57" w:rsidP="00851F57">
      <w:pPr>
        <w:jc w:val="both"/>
      </w:pPr>
    </w:p>
    <w:p w:rsidR="00851F57" w:rsidRPr="007215F2" w:rsidRDefault="00851F57" w:rsidP="00851F57">
      <w:pPr>
        <w:ind w:right="-1" w:firstLine="720"/>
        <w:jc w:val="both"/>
      </w:pPr>
      <w:r>
        <w:t>Публичное</w:t>
      </w:r>
      <w:r w:rsidRPr="007215F2">
        <w:t xml:space="preserve"> акционерное общество «Центр по перевозке грузов в контейнерах «ТрансКонтейнер»</w:t>
      </w:r>
      <w:r>
        <w:t xml:space="preserve"> (ПАО «ТрансКонтейнер»)</w:t>
      </w:r>
      <w:r w:rsidRPr="007215F2">
        <w:t>, именуемое в дальнейшем «</w:t>
      </w:r>
      <w:r>
        <w:t>Покупатель</w:t>
      </w:r>
      <w:r w:rsidRPr="007215F2">
        <w:t xml:space="preserve">», в лице  __________________________,  действующего  на  основании                                                                                            </w:t>
      </w:r>
      <w:r w:rsidRPr="007215F2">
        <w:rPr>
          <w:i/>
          <w:iCs/>
        </w:rPr>
        <w:t xml:space="preserve"> </w:t>
      </w:r>
      <w:r>
        <w:rPr>
          <w:i/>
          <w:iCs/>
        </w:rPr>
        <w:t xml:space="preserve">           </w:t>
      </w:r>
      <w:proofErr w:type="gramStart"/>
      <w:r w:rsidRPr="00C27554">
        <w:rPr>
          <w:i/>
          <w:iCs/>
          <w:color w:val="FFFFFF"/>
          <w:vertAlign w:val="superscript"/>
        </w:rPr>
        <w:t>(</w:t>
      </w:r>
      <w:r>
        <w:rPr>
          <w:i/>
          <w:iCs/>
          <w:vertAlign w:val="superscript"/>
        </w:rPr>
        <w:t xml:space="preserve">                                 </w:t>
      </w:r>
      <w:proofErr w:type="gramEnd"/>
      <w:r>
        <w:rPr>
          <w:i/>
          <w:iCs/>
          <w:vertAlign w:val="superscript"/>
        </w:rPr>
        <w:t>(</w:t>
      </w:r>
      <w:r w:rsidRPr="007215F2">
        <w:rPr>
          <w:i/>
          <w:iCs/>
          <w:vertAlign w:val="superscript"/>
        </w:rPr>
        <w:t>должность, Ф.И.О. – полностью)</w:t>
      </w:r>
      <w:r w:rsidRPr="007215F2">
        <w:t xml:space="preserve"> </w:t>
      </w:r>
    </w:p>
    <w:p w:rsidR="00851F57" w:rsidRPr="007215F2" w:rsidRDefault="00851F57" w:rsidP="00851F57">
      <w:pPr>
        <w:ind w:right="-1"/>
        <w:jc w:val="both"/>
      </w:pPr>
      <w:r w:rsidRPr="007215F2">
        <w:t>_____________________________________________________________________________,</w:t>
      </w:r>
    </w:p>
    <w:p w:rsidR="00851F57" w:rsidRPr="007215F2" w:rsidRDefault="00851F57" w:rsidP="00851F57">
      <w:pPr>
        <w:ind w:right="-1"/>
        <w:jc w:val="both"/>
        <w:rPr>
          <w:vertAlign w:val="superscript"/>
        </w:rPr>
      </w:pPr>
      <w:r w:rsidRPr="007215F2">
        <w:rPr>
          <w:i/>
          <w:iCs/>
          <w:vertAlign w:val="superscript"/>
        </w:rPr>
        <w:t>(указывается документ, уполномочивающий лицо на заключение настоящего  Договора, например: устав, доверенност</w:t>
      </w:r>
      <w:r>
        <w:rPr>
          <w:i/>
          <w:iCs/>
          <w:vertAlign w:val="superscript"/>
        </w:rPr>
        <w:t>ь</w:t>
      </w:r>
      <w:r w:rsidRPr="007215F2">
        <w:rPr>
          <w:i/>
          <w:iCs/>
          <w:vertAlign w:val="superscript"/>
        </w:rPr>
        <w:t xml:space="preserve"> </w:t>
      </w:r>
      <w:proofErr w:type="gramStart"/>
      <w:r w:rsidRPr="007215F2">
        <w:rPr>
          <w:i/>
          <w:iCs/>
          <w:vertAlign w:val="superscript"/>
        </w:rPr>
        <w:t>от</w:t>
      </w:r>
      <w:proofErr w:type="gramEnd"/>
      <w:r w:rsidRPr="007215F2">
        <w:rPr>
          <w:i/>
          <w:iCs/>
          <w:vertAlign w:val="superscript"/>
        </w:rPr>
        <w:t xml:space="preserve"> __________  № ____)</w:t>
      </w:r>
    </w:p>
    <w:p w:rsidR="00851F57" w:rsidRPr="007215F2" w:rsidRDefault="00851F57" w:rsidP="00851F57">
      <w:pPr>
        <w:ind w:right="-1"/>
        <w:jc w:val="both"/>
      </w:pPr>
      <w:r w:rsidRPr="007215F2">
        <w:t xml:space="preserve">с одной стороны, и ____________________________________________________________,  </w:t>
      </w:r>
    </w:p>
    <w:p w:rsidR="00851F57" w:rsidRPr="007215F2" w:rsidRDefault="00851F57" w:rsidP="00851F57">
      <w:pPr>
        <w:ind w:right="-1"/>
        <w:jc w:val="both"/>
        <w:rPr>
          <w:i/>
          <w:vertAlign w:val="superscript"/>
        </w:rPr>
      </w:pPr>
      <w:r w:rsidRPr="007215F2">
        <w:rPr>
          <w:i/>
          <w:vertAlign w:val="superscript"/>
        </w:rPr>
        <w:t xml:space="preserve">                                               (указывается полностью организационно-правовая форма  юридического  лица и на</w:t>
      </w:r>
      <w:r>
        <w:rPr>
          <w:i/>
          <w:vertAlign w:val="superscript"/>
        </w:rPr>
        <w:t>именование</w:t>
      </w:r>
      <w:r w:rsidRPr="007215F2">
        <w:rPr>
          <w:i/>
          <w:vertAlign w:val="superscript"/>
        </w:rPr>
        <w:t xml:space="preserve">  юридического лица, соответствующие его уставу)</w:t>
      </w:r>
    </w:p>
    <w:p w:rsidR="00851F57" w:rsidRPr="007215F2" w:rsidRDefault="00851F57" w:rsidP="00851F57">
      <w:pPr>
        <w:ind w:right="-1"/>
        <w:jc w:val="both"/>
      </w:pPr>
      <w:r w:rsidRPr="007215F2">
        <w:t>именуемое в дальнейшем «</w:t>
      </w:r>
      <w:r>
        <w:t>Поставщик</w:t>
      </w:r>
      <w:r w:rsidRPr="007215F2">
        <w:t xml:space="preserve">», в лице __________________________________, </w:t>
      </w:r>
    </w:p>
    <w:p w:rsidR="00851F57" w:rsidRPr="007215F2" w:rsidRDefault="00851F57" w:rsidP="00851F57">
      <w:pPr>
        <w:ind w:right="-1"/>
        <w:jc w:val="both"/>
      </w:pPr>
      <w:r w:rsidRPr="007215F2">
        <w:rPr>
          <w:i/>
          <w:vertAlign w:val="superscript"/>
        </w:rPr>
        <w:t xml:space="preserve">                                                                                                                        (должность, Ф.И.О. - полностью)</w:t>
      </w:r>
    </w:p>
    <w:p w:rsidR="00851F57" w:rsidRPr="007215F2" w:rsidRDefault="00851F57" w:rsidP="00851F57">
      <w:pPr>
        <w:ind w:right="-1"/>
        <w:jc w:val="both"/>
      </w:pPr>
      <w:proofErr w:type="gramStart"/>
      <w:r w:rsidRPr="007215F2">
        <w:t>действующего</w:t>
      </w:r>
      <w:proofErr w:type="gramEnd"/>
      <w:r w:rsidRPr="007215F2">
        <w:t xml:space="preserve">  на основании</w:t>
      </w:r>
      <w:r>
        <w:t xml:space="preserve"> </w:t>
      </w:r>
      <w:r w:rsidRPr="007215F2">
        <w:t>____________________________________________________,</w:t>
      </w:r>
    </w:p>
    <w:p w:rsidR="00851F57" w:rsidRPr="007215F2" w:rsidRDefault="00851F57" w:rsidP="00851F57">
      <w:pPr>
        <w:ind w:right="-1"/>
        <w:jc w:val="both"/>
        <w:rPr>
          <w:i/>
          <w:vertAlign w:val="superscript"/>
        </w:rPr>
      </w:pPr>
      <w:r w:rsidRPr="007215F2">
        <w:rPr>
          <w:i/>
          <w:vertAlign w:val="superscript"/>
        </w:rPr>
        <w:t xml:space="preserve">                                                                     (указывается документ,  уполномочивающий  лицо на заключение настоящего  Договора, например: </w:t>
      </w:r>
      <w:proofErr w:type="spellStart"/>
      <w:r w:rsidRPr="007215F2">
        <w:rPr>
          <w:i/>
          <w:vertAlign w:val="superscript"/>
        </w:rPr>
        <w:t>уст</w:t>
      </w:r>
      <w:r>
        <w:rPr>
          <w:i/>
          <w:vertAlign w:val="superscript"/>
        </w:rPr>
        <w:t>в</w:t>
      </w:r>
      <w:r w:rsidRPr="007215F2">
        <w:rPr>
          <w:i/>
          <w:vertAlign w:val="superscript"/>
        </w:rPr>
        <w:t>а</w:t>
      </w:r>
      <w:proofErr w:type="spellEnd"/>
      <w:r>
        <w:rPr>
          <w:i/>
          <w:vertAlign w:val="superscript"/>
        </w:rPr>
        <w:t>/, доверенность</w:t>
      </w:r>
      <w:r w:rsidRPr="007215F2">
        <w:rPr>
          <w:i/>
          <w:vertAlign w:val="superscript"/>
        </w:rPr>
        <w:t xml:space="preserve"> от «__»_______№ __</w:t>
      </w:r>
      <w:r>
        <w:rPr>
          <w:i/>
          <w:vertAlign w:val="superscript"/>
        </w:rPr>
        <w:t xml:space="preserve"> и </w:t>
      </w:r>
      <w:proofErr w:type="spellStart"/>
      <w:r>
        <w:rPr>
          <w:i/>
          <w:vertAlign w:val="superscript"/>
        </w:rPr>
        <w:t>т</w:t>
      </w:r>
      <w:proofErr w:type="gramStart"/>
      <w:r>
        <w:rPr>
          <w:i/>
          <w:vertAlign w:val="superscript"/>
        </w:rPr>
        <w:t>.д</w:t>
      </w:r>
      <w:proofErr w:type="spellEnd"/>
      <w:proofErr w:type="gramEnd"/>
      <w:r w:rsidRPr="007215F2">
        <w:rPr>
          <w:i/>
          <w:vertAlign w:val="superscript"/>
        </w:rPr>
        <w:t>)</w:t>
      </w:r>
    </w:p>
    <w:p w:rsidR="00851F57" w:rsidRPr="007215F2" w:rsidRDefault="00851F57" w:rsidP="00851F57">
      <w:pPr>
        <w:ind w:right="-1"/>
        <w:jc w:val="both"/>
      </w:pPr>
      <w:r w:rsidRPr="007215F2">
        <w:t xml:space="preserve">с другой стороны, именуемые в дальнейшем «Стороны», заключили настоящий договор </w:t>
      </w:r>
      <w:r>
        <w:t>поставки</w:t>
      </w:r>
      <w:r w:rsidRPr="007215F2">
        <w:t xml:space="preserve"> (далее – «Договор») о нижеследующем:</w:t>
      </w:r>
    </w:p>
    <w:p w:rsidR="00851F57" w:rsidRPr="00B93518" w:rsidRDefault="00851F57" w:rsidP="00851F57">
      <w:pPr>
        <w:ind w:firstLine="567"/>
        <w:jc w:val="center"/>
        <w:rPr>
          <w:b/>
          <w:bCs/>
        </w:rPr>
      </w:pPr>
    </w:p>
    <w:p w:rsidR="00851F57" w:rsidRDefault="00851F57" w:rsidP="00851F57">
      <w:pPr>
        <w:jc w:val="center"/>
        <w:rPr>
          <w:b/>
          <w:bCs/>
        </w:rPr>
      </w:pPr>
      <w:r>
        <w:rPr>
          <w:b/>
          <w:bCs/>
        </w:rPr>
        <w:t xml:space="preserve">1. </w:t>
      </w:r>
      <w:r w:rsidRPr="00B93518">
        <w:rPr>
          <w:b/>
          <w:bCs/>
        </w:rPr>
        <w:t>Предмет Договора</w:t>
      </w:r>
    </w:p>
    <w:p w:rsidR="00851F57" w:rsidRPr="00B93518" w:rsidRDefault="00851F57" w:rsidP="00851F57">
      <w:pPr>
        <w:ind w:left="1407"/>
        <w:rPr>
          <w:b/>
          <w:bCs/>
        </w:rPr>
      </w:pPr>
    </w:p>
    <w:p w:rsidR="00851F57" w:rsidRPr="005E4FAB" w:rsidRDefault="00851F57" w:rsidP="00851F57">
      <w:pPr>
        <w:ind w:right="-1"/>
        <w:jc w:val="both"/>
      </w:pPr>
      <w:r w:rsidRPr="008D272E">
        <w:t xml:space="preserve">         1.1.</w:t>
      </w:r>
      <w:r w:rsidRPr="008D272E">
        <w:tab/>
        <w:t xml:space="preserve">По настоящему Договору Поставщик обязуется поставить, а Покупатель принять и оплатить </w:t>
      </w:r>
      <w:r w:rsidRPr="003D52B0">
        <w:t>рельс</w:t>
      </w:r>
      <w:r>
        <w:t xml:space="preserve">ы </w:t>
      </w:r>
      <w:r w:rsidRPr="003D52B0">
        <w:t>Р</w:t>
      </w:r>
      <w:r w:rsidR="00207DEA">
        <w:t>П</w:t>
      </w:r>
      <w:r>
        <w:t>-</w:t>
      </w:r>
      <w:r w:rsidRPr="003D52B0">
        <w:t xml:space="preserve">65 </w:t>
      </w:r>
      <w:r w:rsidRPr="00A83062">
        <w:t>для нужд филиала ПАО "</w:t>
      </w:r>
      <w:proofErr w:type="spellStart"/>
      <w:r w:rsidRPr="00A83062">
        <w:t>ТрансКонтейнер</w:t>
      </w:r>
      <w:proofErr w:type="spellEnd"/>
      <w:r w:rsidRPr="00A83062">
        <w:t>" на</w:t>
      </w:r>
      <w:r>
        <w:t xml:space="preserve"> Забайкальской железной дороге</w:t>
      </w:r>
      <w:r w:rsidRPr="005E4FAB">
        <w:t xml:space="preserve"> (далее – «Товар»).</w:t>
      </w:r>
    </w:p>
    <w:p w:rsidR="00851F57" w:rsidRPr="00B93518" w:rsidRDefault="00851F57" w:rsidP="00851F57">
      <w:pPr>
        <w:ind w:firstLine="567"/>
        <w:jc w:val="both"/>
      </w:pPr>
      <w:r>
        <w:t xml:space="preserve">1.2. </w:t>
      </w:r>
      <w:r w:rsidRPr="007E6DAA">
        <w:t>Наименование, количество, стоимость</w:t>
      </w:r>
      <w:r>
        <w:t xml:space="preserve">, а также дополнительные требования к </w:t>
      </w:r>
      <w:r w:rsidRPr="000F0313">
        <w:t>поставляемо</w:t>
      </w:r>
      <w:r>
        <w:t>му</w:t>
      </w:r>
      <w:r w:rsidRPr="000F0313">
        <w:t xml:space="preserve"> Товар</w:t>
      </w:r>
      <w:r>
        <w:t>у</w:t>
      </w:r>
      <w:r w:rsidRPr="000F0313">
        <w:t xml:space="preserve"> </w:t>
      </w:r>
      <w:r>
        <w:t>определяются Сторонами в Спецификациях</w:t>
      </w:r>
      <w:r>
        <w:rPr>
          <w:spacing w:val="-1"/>
        </w:rPr>
        <w:t>,</w:t>
      </w:r>
      <w:r w:rsidRPr="0083295B">
        <w:rPr>
          <w:spacing w:val="-1"/>
        </w:rPr>
        <w:t xml:space="preserve"> </w:t>
      </w:r>
      <w:r>
        <w:rPr>
          <w:spacing w:val="-1"/>
        </w:rPr>
        <w:t xml:space="preserve">составленных аналогично </w:t>
      </w:r>
      <w:r w:rsidRPr="0083295B">
        <w:t>Спецификации</w:t>
      </w:r>
      <w:r>
        <w:t xml:space="preserve"> №1</w:t>
      </w:r>
      <w:r w:rsidRPr="0083295B">
        <w:t xml:space="preserve"> </w:t>
      </w:r>
      <w:r>
        <w:t>(</w:t>
      </w:r>
      <w:r>
        <w:rPr>
          <w:spacing w:val="-1"/>
        </w:rPr>
        <w:t xml:space="preserve">Приложении №1) к настоящему Договору, и </w:t>
      </w:r>
      <w:r w:rsidRPr="0083295B">
        <w:rPr>
          <w:spacing w:val="-1"/>
        </w:rPr>
        <w:t>являющ</w:t>
      </w:r>
      <w:r>
        <w:rPr>
          <w:spacing w:val="-1"/>
        </w:rPr>
        <w:t xml:space="preserve">ихся </w:t>
      </w:r>
      <w:r w:rsidRPr="0083295B">
        <w:rPr>
          <w:spacing w:val="-1"/>
        </w:rPr>
        <w:t xml:space="preserve">неотъемлемой частью </w:t>
      </w:r>
      <w:r w:rsidRPr="0083295B">
        <w:t>настоящего Договора.</w:t>
      </w:r>
    </w:p>
    <w:p w:rsidR="00851F57" w:rsidRPr="00A4610F" w:rsidRDefault="00851F57" w:rsidP="00851F57">
      <w:pPr>
        <w:ind w:firstLine="567"/>
        <w:jc w:val="both"/>
        <w:rPr>
          <w:color w:val="000000"/>
        </w:rPr>
      </w:pPr>
      <w:r>
        <w:t xml:space="preserve">1.3. </w:t>
      </w:r>
      <w:r>
        <w:rPr>
          <w:color w:val="000000"/>
        </w:rPr>
        <w:t>Поставщик</w:t>
      </w:r>
      <w:r w:rsidRPr="00A4610F">
        <w:rPr>
          <w:color w:val="000000"/>
        </w:rPr>
        <w:t xml:space="preserve"> гарантирует, что Товар принадлежит ему на праве собственности, не является предметом залога, не находится под арестом</w:t>
      </w:r>
      <w:r>
        <w:rPr>
          <w:color w:val="000000"/>
        </w:rPr>
        <w:t>,</w:t>
      </w:r>
      <w:r w:rsidRPr="00A4610F">
        <w:rPr>
          <w:color w:val="000000"/>
        </w:rPr>
        <w:t xml:space="preserve"> не является предметом исков третьих лиц</w:t>
      </w:r>
      <w:r>
        <w:rPr>
          <w:color w:val="000000"/>
        </w:rPr>
        <w:t>, в отношении Товара нет иных ограничений и обременений.</w:t>
      </w:r>
    </w:p>
    <w:p w:rsidR="00851F57" w:rsidRDefault="00851F57" w:rsidP="00851F57">
      <w:pPr>
        <w:widowControl w:val="0"/>
        <w:autoSpaceDE w:val="0"/>
        <w:autoSpaceDN w:val="0"/>
        <w:adjustRightInd w:val="0"/>
        <w:ind w:firstLine="567"/>
        <w:jc w:val="both"/>
      </w:pPr>
      <w:r w:rsidRPr="00B93518">
        <w:t>1.</w:t>
      </w:r>
      <w:r>
        <w:t>4</w:t>
      </w:r>
      <w:r w:rsidRPr="00B93518">
        <w:t>. В случае обязательной сертификации Товар должен поставляться с сертификатом соответствия.</w:t>
      </w:r>
    </w:p>
    <w:p w:rsidR="00851F57" w:rsidRPr="00B93518" w:rsidRDefault="00851F57" w:rsidP="00851F57">
      <w:pPr>
        <w:ind w:firstLine="567"/>
        <w:rPr>
          <w:b/>
          <w:bCs/>
        </w:rPr>
      </w:pPr>
    </w:p>
    <w:p w:rsidR="00851F57" w:rsidRDefault="00851F57" w:rsidP="00851F57">
      <w:pPr>
        <w:jc w:val="center"/>
        <w:rPr>
          <w:b/>
          <w:bCs/>
        </w:rPr>
      </w:pPr>
      <w:r>
        <w:rPr>
          <w:b/>
          <w:bCs/>
        </w:rPr>
        <w:t xml:space="preserve">2. </w:t>
      </w:r>
      <w:r w:rsidRPr="00B93518">
        <w:rPr>
          <w:b/>
          <w:bCs/>
        </w:rPr>
        <w:t>Цена Договора и порядок расчетов</w:t>
      </w:r>
    </w:p>
    <w:p w:rsidR="00851F57" w:rsidRPr="001602F5" w:rsidRDefault="00851F57" w:rsidP="00851F57">
      <w:pPr>
        <w:rPr>
          <w:b/>
          <w:bCs/>
        </w:rPr>
      </w:pPr>
    </w:p>
    <w:p w:rsidR="00851F57" w:rsidRPr="001602F5" w:rsidRDefault="00851F57" w:rsidP="00851F57">
      <w:pPr>
        <w:ind w:firstLine="567"/>
        <w:jc w:val="both"/>
      </w:pPr>
      <w:r w:rsidRPr="008153A3">
        <w:rPr>
          <w:color w:val="000000"/>
          <w:spacing w:val="-1"/>
        </w:rPr>
        <w:t>2.</w:t>
      </w:r>
      <w:r>
        <w:rPr>
          <w:color w:val="000000"/>
          <w:spacing w:val="-1"/>
        </w:rPr>
        <w:t xml:space="preserve">1. </w:t>
      </w:r>
      <w:r w:rsidRPr="001602F5">
        <w:rPr>
          <w:color w:val="000000"/>
          <w:spacing w:val="-1"/>
        </w:rPr>
        <w:t>Стоимость поставки Товара в соответствии со Спецификацией №1 составляет</w:t>
      </w:r>
      <w:proofErr w:type="gramStart"/>
      <w:r w:rsidRPr="001602F5">
        <w:rPr>
          <w:color w:val="000000"/>
          <w:spacing w:val="-1"/>
        </w:rPr>
        <w:t xml:space="preserve"> </w:t>
      </w:r>
      <w:r w:rsidRPr="001602F5">
        <w:t xml:space="preserve">_____________(____________________) </w:t>
      </w:r>
      <w:proofErr w:type="gramEnd"/>
      <w:r w:rsidRPr="001602F5">
        <w:t xml:space="preserve">рублей, в том числе </w:t>
      </w:r>
      <w:r w:rsidRPr="001602F5">
        <w:br/>
        <w:t>НДС –______%_____________ (____________________)  рублей.</w:t>
      </w:r>
    </w:p>
    <w:p w:rsidR="00851F57" w:rsidRPr="002F7D74" w:rsidRDefault="00851F57" w:rsidP="00851F57">
      <w:pPr>
        <w:jc w:val="both"/>
        <w:rPr>
          <w:i/>
        </w:rPr>
      </w:pPr>
      <w:r>
        <w:t xml:space="preserve">         </w:t>
      </w:r>
      <w:r w:rsidRPr="007E6DAA">
        <w:t>2.</w:t>
      </w:r>
      <w:r>
        <w:t>2</w:t>
      </w:r>
      <w:r w:rsidRPr="007E6DAA">
        <w:t>. Оплата Товара производится Покупателем</w:t>
      </w:r>
      <w:r w:rsidRPr="00BE2DD1">
        <w:t xml:space="preserve"> по безналичному расчету в следующем порядке</w:t>
      </w:r>
      <w:r w:rsidR="002F7D74">
        <w:t xml:space="preserve"> </w:t>
      </w:r>
      <w:r w:rsidR="002F7D74" w:rsidRPr="002F7D74">
        <w:rPr>
          <w:i/>
        </w:rPr>
        <w:t xml:space="preserve">(выбрать </w:t>
      </w:r>
      <w:proofErr w:type="gramStart"/>
      <w:r w:rsidR="002F7D74" w:rsidRPr="002F7D74">
        <w:rPr>
          <w:i/>
        </w:rPr>
        <w:t>необходимое</w:t>
      </w:r>
      <w:proofErr w:type="gramEnd"/>
      <w:r w:rsidR="002F7D74" w:rsidRPr="002F7D74">
        <w:rPr>
          <w:i/>
        </w:rPr>
        <w:t>)</w:t>
      </w:r>
      <w:r w:rsidRPr="002F7D74">
        <w:rPr>
          <w:i/>
        </w:rPr>
        <w:t>:</w:t>
      </w:r>
    </w:p>
    <w:p w:rsidR="00A07210" w:rsidRPr="00A07210" w:rsidRDefault="00851F57" w:rsidP="00A07210">
      <w:pPr>
        <w:ind w:firstLine="708"/>
        <w:jc w:val="both"/>
        <w:rPr>
          <w:i/>
        </w:rPr>
      </w:pPr>
      <w:r>
        <w:rPr>
          <w:i/>
        </w:rPr>
        <w:tab/>
      </w:r>
      <w:r w:rsidR="00A07210" w:rsidRPr="00A07210">
        <w:rPr>
          <w:i/>
        </w:rPr>
        <w:t>Оплата Товара производится Покупателем по безналичному расчету в следующем порядке:</w:t>
      </w:r>
    </w:p>
    <w:p w:rsidR="00A07210" w:rsidRPr="00A07210" w:rsidRDefault="00A07210" w:rsidP="00A07210">
      <w:pPr>
        <w:ind w:firstLine="709"/>
        <w:jc w:val="both"/>
        <w:rPr>
          <w:i/>
        </w:rPr>
      </w:pPr>
      <w:r w:rsidRPr="00A07210">
        <w:rPr>
          <w:i/>
        </w:rPr>
        <w:t>Вариант 1. Оплата поставки товара производится в безналичном порядке путем перечисления Покупателем денежных сре</w:t>
      </w:r>
      <w:proofErr w:type="gramStart"/>
      <w:r w:rsidRPr="00A07210">
        <w:rPr>
          <w:i/>
        </w:rPr>
        <w:t>дств в р</w:t>
      </w:r>
      <w:proofErr w:type="gramEnd"/>
      <w:r w:rsidRPr="00A07210">
        <w:rPr>
          <w:i/>
        </w:rPr>
        <w:t xml:space="preserve">азмере 100 % (ста) процентов стоимости поставляемого Товара (партии Товара) на расчетный счет поставщика в течение 30 </w:t>
      </w:r>
      <w:r w:rsidRPr="00A07210">
        <w:rPr>
          <w:i/>
        </w:rPr>
        <w:lastRenderedPageBreak/>
        <w:t xml:space="preserve">(тридцати)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A07210" w:rsidRPr="00A07210" w:rsidRDefault="00A07210" w:rsidP="00A07210">
      <w:pPr>
        <w:ind w:firstLine="709"/>
        <w:jc w:val="both"/>
        <w:rPr>
          <w:i/>
        </w:rPr>
      </w:pPr>
      <w:r w:rsidRPr="00A07210">
        <w:rPr>
          <w:i/>
        </w:rPr>
        <w:t xml:space="preserve">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 В </w:t>
      </w:r>
      <w:proofErr w:type="gramStart"/>
      <w:r w:rsidRPr="00A07210">
        <w:rPr>
          <w:i/>
        </w:rPr>
        <w:t>этом</w:t>
      </w:r>
      <w:proofErr w:type="gramEnd"/>
      <w:r w:rsidRPr="00A07210">
        <w:rPr>
          <w:i/>
        </w:rPr>
        <w:t xml:space="preserve"> случае </w:t>
      </w:r>
      <w:r w:rsidRPr="002A5986">
        <w:rPr>
          <w:i/>
        </w:rPr>
        <w:t xml:space="preserve">требуется предоставление банковской гарантии, составленной в соответствии с требованиями, изложенными в приложении № </w:t>
      </w:r>
      <w:r w:rsidR="00333BC6" w:rsidRPr="002A5986">
        <w:rPr>
          <w:i/>
        </w:rPr>
        <w:t>2</w:t>
      </w:r>
      <w:r w:rsidR="005A02D4" w:rsidRPr="002A5986">
        <w:rPr>
          <w:i/>
        </w:rPr>
        <w:t xml:space="preserve"> </w:t>
      </w:r>
      <w:r w:rsidR="004F41A8" w:rsidRPr="002A5986">
        <w:rPr>
          <w:i/>
        </w:rPr>
        <w:t>к настоящему Д</w:t>
      </w:r>
      <w:r w:rsidR="005A02D4" w:rsidRPr="002A5986">
        <w:rPr>
          <w:i/>
        </w:rPr>
        <w:t>оговору</w:t>
      </w:r>
      <w:r w:rsidRPr="002A5986">
        <w:rPr>
          <w:i/>
        </w:rPr>
        <w:t>, выданной одним из банков, перечисленных в</w:t>
      </w:r>
      <w:r w:rsidR="00333BC6" w:rsidRPr="002A5986">
        <w:rPr>
          <w:i/>
        </w:rPr>
        <w:t xml:space="preserve"> приложении № 3 к</w:t>
      </w:r>
      <w:r w:rsidR="005A02D4" w:rsidRPr="002A5986">
        <w:rPr>
          <w:i/>
        </w:rPr>
        <w:t xml:space="preserve"> </w:t>
      </w:r>
      <w:r w:rsidR="004F41A8" w:rsidRPr="002A5986">
        <w:rPr>
          <w:i/>
        </w:rPr>
        <w:t>настоящему Д</w:t>
      </w:r>
      <w:r w:rsidR="005A02D4" w:rsidRPr="002A5986">
        <w:rPr>
          <w:i/>
        </w:rPr>
        <w:t>оговору</w:t>
      </w:r>
      <w:r w:rsidRPr="002A5986">
        <w:rPr>
          <w:i/>
        </w:rPr>
        <w:t>.  В случае авансового платежа оплата</w:t>
      </w:r>
      <w:r w:rsidRPr="00A07210">
        <w:rPr>
          <w:i/>
        </w:rPr>
        <w:t xml:space="preserve"> производится Покупателем в следующем порядке:   </w:t>
      </w:r>
    </w:p>
    <w:p w:rsidR="00A07210" w:rsidRPr="00A07210" w:rsidRDefault="00A07210" w:rsidP="00A07210">
      <w:pPr>
        <w:pStyle w:val="19"/>
        <w:ind w:firstLine="284"/>
        <w:rPr>
          <w:i/>
          <w:sz w:val="24"/>
          <w:szCs w:val="24"/>
        </w:rPr>
      </w:pPr>
      <w:r w:rsidRPr="00A07210">
        <w:rPr>
          <w:i/>
          <w:sz w:val="24"/>
          <w:szCs w:val="24"/>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A07210">
        <w:rPr>
          <w:i/>
          <w:sz w:val="24"/>
          <w:szCs w:val="24"/>
        </w:rPr>
        <w:t>с даты подписания</w:t>
      </w:r>
      <w:proofErr w:type="gramEnd"/>
      <w:r w:rsidRPr="00A07210">
        <w:rPr>
          <w:i/>
          <w:sz w:val="24"/>
          <w:szCs w:val="24"/>
        </w:rPr>
        <w:t xml:space="preserve"> договора;   </w:t>
      </w:r>
    </w:p>
    <w:p w:rsidR="00A07210" w:rsidRPr="00A07210" w:rsidRDefault="00A07210" w:rsidP="00A07210">
      <w:pPr>
        <w:pStyle w:val="19"/>
        <w:ind w:firstLine="284"/>
        <w:rPr>
          <w:i/>
          <w:sz w:val="24"/>
          <w:szCs w:val="24"/>
        </w:rPr>
      </w:pPr>
      <w:r w:rsidRPr="00A07210">
        <w:rPr>
          <w:i/>
          <w:sz w:val="24"/>
          <w:szCs w:val="24"/>
        </w:rP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A07210">
        <w:rPr>
          <w:i/>
          <w:sz w:val="24"/>
          <w:szCs w:val="24"/>
        </w:rPr>
        <w:t>с даты подписания</w:t>
      </w:r>
      <w:proofErr w:type="gramEnd"/>
      <w:r w:rsidRPr="00A07210">
        <w:rPr>
          <w:i/>
          <w:sz w:val="24"/>
          <w:szCs w:val="24"/>
        </w:rPr>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A07210" w:rsidRPr="00A07210" w:rsidRDefault="00A07210" w:rsidP="00A07210">
      <w:pPr>
        <w:ind w:firstLine="709"/>
        <w:jc w:val="both"/>
      </w:pPr>
      <w:r w:rsidRPr="00A07210">
        <w:rPr>
          <w:i/>
        </w:rPr>
        <w:t xml:space="preserve">Вариант 3: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rsidRPr="00A07210">
        <w:rPr>
          <w:i/>
        </w:rPr>
        <w:t>с даты подписания</w:t>
      </w:r>
      <w:proofErr w:type="gramEnd"/>
      <w:r w:rsidRPr="00A07210">
        <w:rPr>
          <w:i/>
        </w:rPr>
        <w:t xml:space="preserve"> договора. </w:t>
      </w:r>
      <w:proofErr w:type="gramStart"/>
      <w:r w:rsidRPr="00A07210">
        <w:rPr>
          <w:i/>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A07210">
        <w:rPr>
          <w:i/>
        </w:rPr>
        <w:t xml:space="preserve"> Оплата услуг производится по безналичному расчету</w:t>
      </w:r>
      <w:r w:rsidRPr="00A07210">
        <w:t>.</w:t>
      </w:r>
    </w:p>
    <w:p w:rsidR="00851F57" w:rsidRPr="00B93518" w:rsidRDefault="00851F57" w:rsidP="00A07210">
      <w:pPr>
        <w:jc w:val="both"/>
      </w:pPr>
    </w:p>
    <w:p w:rsidR="00851F57" w:rsidRDefault="00851F57" w:rsidP="00851F57">
      <w:pPr>
        <w:jc w:val="center"/>
        <w:rPr>
          <w:b/>
          <w:bCs/>
        </w:rPr>
      </w:pPr>
      <w:r>
        <w:rPr>
          <w:b/>
          <w:bCs/>
        </w:rPr>
        <w:t xml:space="preserve">3. </w:t>
      </w:r>
      <w:r w:rsidRPr="00B93518">
        <w:rPr>
          <w:b/>
          <w:bCs/>
        </w:rPr>
        <w:t>Условия поставки Товара</w:t>
      </w:r>
    </w:p>
    <w:p w:rsidR="00851F57" w:rsidRPr="00B93518" w:rsidRDefault="00851F57" w:rsidP="00851F57">
      <w:pPr>
        <w:ind w:firstLine="567"/>
        <w:jc w:val="both"/>
        <w:rPr>
          <w:color w:val="000000"/>
        </w:rPr>
      </w:pPr>
      <w:r>
        <w:t>3</w:t>
      </w:r>
      <w:r w:rsidRPr="00B93518">
        <w:t xml:space="preserve">.1. </w:t>
      </w:r>
      <w:r w:rsidRPr="00B93518">
        <w:rPr>
          <w:color w:val="000000"/>
        </w:rPr>
        <w:t xml:space="preserve">Покупатель </w:t>
      </w:r>
      <w:r>
        <w:rPr>
          <w:color w:val="000000"/>
        </w:rPr>
        <w:t xml:space="preserve">в письменном виде </w:t>
      </w:r>
      <w:r w:rsidRPr="00B93518">
        <w:rPr>
          <w:color w:val="000000"/>
        </w:rPr>
        <w:t xml:space="preserve">направляет </w:t>
      </w:r>
      <w:r>
        <w:rPr>
          <w:color w:val="000000"/>
        </w:rPr>
        <w:t>Поставщику</w:t>
      </w:r>
      <w:r w:rsidRPr="00B93518">
        <w:rPr>
          <w:color w:val="000000"/>
        </w:rPr>
        <w:t xml:space="preserve"> </w:t>
      </w:r>
      <w:r>
        <w:rPr>
          <w:color w:val="000000"/>
        </w:rPr>
        <w:t>заявку о наименовании, количестве Товара и о дополнительных требованиях к Товару (далее – Заявка)</w:t>
      </w:r>
      <w:r w:rsidRPr="00B93518">
        <w:rPr>
          <w:color w:val="000000"/>
        </w:rPr>
        <w:t xml:space="preserve">. </w:t>
      </w:r>
    </w:p>
    <w:p w:rsidR="00851F57" w:rsidRPr="003D52B0" w:rsidRDefault="00851F57" w:rsidP="00851F57">
      <w:pPr>
        <w:ind w:firstLine="567"/>
        <w:jc w:val="both"/>
        <w:rPr>
          <w:color w:val="000000"/>
        </w:rPr>
      </w:pPr>
      <w:r>
        <w:rPr>
          <w:color w:val="000000"/>
        </w:rPr>
        <w:t>3</w:t>
      </w:r>
      <w:r w:rsidRPr="00B93518">
        <w:rPr>
          <w:color w:val="000000"/>
        </w:rPr>
        <w:t xml:space="preserve">.2. </w:t>
      </w:r>
      <w:r w:rsidRPr="003D52B0">
        <w:rPr>
          <w:color w:val="000000"/>
        </w:rPr>
        <w:t>Поставщик в течение 1 (одного) календарного дня рассматривает Заявку и в случае согласия направляет Покупателю составленную подписанную со своей Стороны Спецификацию. Покупатель в течение: 2 (двух) календарных дней подписывает согласованную Поставщиком Спецификацию.</w:t>
      </w:r>
    </w:p>
    <w:p w:rsidR="00851F57" w:rsidRDefault="00851F57" w:rsidP="00851F57">
      <w:pPr>
        <w:ind w:firstLine="567"/>
        <w:jc w:val="both"/>
      </w:pPr>
      <w:r>
        <w:t>3</w:t>
      </w:r>
      <w:r w:rsidRPr="00B93518">
        <w:t xml:space="preserve">.3. Поставка Товара </w:t>
      </w:r>
      <w:r>
        <w:t xml:space="preserve">Покупателю </w:t>
      </w:r>
      <w:r w:rsidRPr="00B93518">
        <w:t xml:space="preserve">по настоящему Договору осуществляется </w:t>
      </w:r>
      <w:r>
        <w:t>Поставщиком:</w:t>
      </w:r>
    </w:p>
    <w:p w:rsidR="00851F57" w:rsidRPr="004E58F1" w:rsidRDefault="00851F57" w:rsidP="00851F57">
      <w:pPr>
        <w:ind w:firstLine="567"/>
        <w:jc w:val="both"/>
      </w:pPr>
      <w:r w:rsidRPr="004E58F1">
        <w:t>−</w:t>
      </w:r>
      <w:r w:rsidRPr="004E58F1">
        <w:tab/>
        <w:t xml:space="preserve"> Российская Федерация, Забайкальский край, станция Забайкальск – в случае железнодорожной поставки; </w:t>
      </w:r>
    </w:p>
    <w:p w:rsidR="00851F57" w:rsidRPr="004E58F1" w:rsidRDefault="00851F57" w:rsidP="00851F57">
      <w:pPr>
        <w:ind w:firstLine="567"/>
        <w:jc w:val="both"/>
      </w:pPr>
      <w:r w:rsidRPr="004E58F1">
        <w:t>−</w:t>
      </w:r>
      <w:r w:rsidRPr="004E58F1">
        <w:tab/>
        <w:t xml:space="preserve"> Российская Федерация, Забайкальский край, </w:t>
      </w:r>
      <w:proofErr w:type="spellStart"/>
      <w:r w:rsidRPr="004E58F1">
        <w:t>пгт</w:t>
      </w:r>
      <w:proofErr w:type="spellEnd"/>
      <w:r w:rsidRPr="004E58F1">
        <w:t>. Забайкальск, ул. 1 мая 7, Контейнерный терминал Забайкальск – в случае иного способа доставки.</w:t>
      </w:r>
    </w:p>
    <w:p w:rsidR="00851F57" w:rsidRPr="004E58F1" w:rsidRDefault="00851F57" w:rsidP="00851F57">
      <w:pPr>
        <w:ind w:firstLine="567"/>
        <w:jc w:val="both"/>
      </w:pPr>
      <w:r w:rsidRPr="004E58F1">
        <w:tab/>
        <w:t>О варианте поставки Поставщик письменно уведомляет Покупателя не менее чем за 3 рабочих дня до предполагаемой даты поставки.</w:t>
      </w:r>
    </w:p>
    <w:p w:rsidR="00EE2FDA" w:rsidRPr="000270E9" w:rsidRDefault="00EE2FDA" w:rsidP="00EE2FDA">
      <w:pPr>
        <w:widowControl w:val="0"/>
        <w:autoSpaceDE w:val="0"/>
        <w:autoSpaceDN w:val="0"/>
        <w:adjustRightInd w:val="0"/>
        <w:ind w:firstLine="567"/>
        <w:jc w:val="both"/>
      </w:pPr>
      <w:r>
        <w:t xml:space="preserve">3.4. </w:t>
      </w:r>
      <w:r w:rsidR="00851F57" w:rsidRPr="00B93518">
        <w:t>Приемка Товара осуществляется представителями П</w:t>
      </w:r>
      <w:r w:rsidR="00851F57">
        <w:t>оставщик</w:t>
      </w:r>
      <w:r w:rsidR="00851F57" w:rsidRPr="00B93518">
        <w:t>а и Покупателя с подписанием товарной накладной (ТОРГ-12)</w:t>
      </w:r>
      <w:r w:rsidR="00851F57" w:rsidRPr="003D52B0">
        <w:t xml:space="preserve"> либо УПД</w:t>
      </w:r>
      <w:r w:rsidR="00851F57" w:rsidRPr="00B93518">
        <w:t xml:space="preserve"> в месте </w:t>
      </w:r>
      <w:r w:rsidR="00851F57" w:rsidRPr="000270E9">
        <w:t xml:space="preserve">приемки Товара. </w:t>
      </w:r>
      <w:r w:rsidRPr="000270E9">
        <w:t>4.5.1. Приемка Товара осуществляется представителями Поставщика и Покупателя с подписанием товарной накладной (ТОРГ-12) либо УПД в месте приемки Товара. Представитель Покупателя перед приемкой доставленного Товара предъявляет Поставщику следующие документы:</w:t>
      </w:r>
    </w:p>
    <w:p w:rsidR="00EE2FDA" w:rsidRPr="00EE2FDA" w:rsidRDefault="00EE2FDA" w:rsidP="00EE2FDA">
      <w:pPr>
        <w:widowControl w:val="0"/>
        <w:autoSpaceDE w:val="0"/>
        <w:autoSpaceDN w:val="0"/>
        <w:adjustRightInd w:val="0"/>
        <w:ind w:firstLine="567"/>
        <w:jc w:val="both"/>
      </w:pPr>
      <w:r w:rsidRPr="000270E9">
        <w:t xml:space="preserve"> 1)  документ, удостоверяющий личность представителя Покупателя</w:t>
      </w:r>
      <w:r w:rsidRPr="00EE2FDA">
        <w:t xml:space="preserve">;  </w:t>
      </w:r>
    </w:p>
    <w:p w:rsidR="00EE2FDA" w:rsidRPr="00EE2FDA" w:rsidRDefault="00EE2FDA" w:rsidP="00EE2FDA">
      <w:pPr>
        <w:widowControl w:val="0"/>
        <w:autoSpaceDE w:val="0"/>
        <w:autoSpaceDN w:val="0"/>
        <w:adjustRightInd w:val="0"/>
        <w:ind w:firstLine="567"/>
        <w:jc w:val="both"/>
      </w:pPr>
      <w:r w:rsidRPr="00EE2FDA">
        <w:t xml:space="preserve"> 2) доверенность на представителя Покупателя, оформленную надлежащим образом. </w:t>
      </w:r>
    </w:p>
    <w:p w:rsidR="00EE2FDA" w:rsidRPr="00EE2FDA" w:rsidRDefault="00EE2FDA" w:rsidP="00EE2FDA">
      <w:pPr>
        <w:widowControl w:val="0"/>
        <w:autoSpaceDE w:val="0"/>
        <w:autoSpaceDN w:val="0"/>
        <w:adjustRightInd w:val="0"/>
        <w:jc w:val="both"/>
      </w:pPr>
      <w:r w:rsidRPr="00EE2FDA">
        <w:t>Представитель Поставщика перед приемкой доставленного Товара предъявляет Покупателю следующие документы:</w:t>
      </w:r>
    </w:p>
    <w:p w:rsidR="00EE2FDA" w:rsidRPr="00EE2FDA" w:rsidRDefault="00EE2FDA" w:rsidP="00EE2FDA">
      <w:pPr>
        <w:widowControl w:val="0"/>
        <w:autoSpaceDE w:val="0"/>
        <w:autoSpaceDN w:val="0"/>
        <w:adjustRightInd w:val="0"/>
        <w:ind w:firstLine="567"/>
        <w:jc w:val="both"/>
      </w:pPr>
      <w:r w:rsidRPr="00EE2FDA">
        <w:lastRenderedPageBreak/>
        <w:t xml:space="preserve">1)  документ, удостоверяющий личность представителя Поставщика;  </w:t>
      </w:r>
    </w:p>
    <w:p w:rsidR="00EE2FDA" w:rsidRPr="00EE2FDA" w:rsidRDefault="00EE2FDA" w:rsidP="00EE2FDA">
      <w:pPr>
        <w:widowControl w:val="0"/>
        <w:autoSpaceDE w:val="0"/>
        <w:autoSpaceDN w:val="0"/>
        <w:adjustRightInd w:val="0"/>
        <w:ind w:firstLine="567"/>
        <w:jc w:val="both"/>
      </w:pPr>
      <w:r w:rsidRPr="00EE2FDA">
        <w:t>2) доверенность на представителя Поставщика, оформленную надлежащим образом;</w:t>
      </w:r>
    </w:p>
    <w:p w:rsidR="00EE2FDA" w:rsidRPr="00EE2FDA" w:rsidRDefault="00EE2FDA" w:rsidP="00EE2FDA">
      <w:pPr>
        <w:widowControl w:val="0"/>
        <w:autoSpaceDE w:val="0"/>
        <w:autoSpaceDN w:val="0"/>
        <w:adjustRightInd w:val="0"/>
        <w:ind w:firstLine="567"/>
        <w:jc w:val="both"/>
      </w:pPr>
      <w:r w:rsidRPr="00EE2FDA">
        <w:t>3) Паспорт качества на Товар;</w:t>
      </w:r>
    </w:p>
    <w:p w:rsidR="00EE2FDA" w:rsidRDefault="00EE2FDA" w:rsidP="00EE2FDA">
      <w:pPr>
        <w:widowControl w:val="0"/>
        <w:autoSpaceDE w:val="0"/>
        <w:autoSpaceDN w:val="0"/>
        <w:adjustRightInd w:val="0"/>
        <w:ind w:firstLine="567"/>
        <w:jc w:val="both"/>
      </w:pPr>
      <w:r w:rsidRPr="00EE2FDA">
        <w:t>4) Сертификат соответствия на товар.</w:t>
      </w:r>
    </w:p>
    <w:p w:rsidR="004E5965" w:rsidRPr="004E5965" w:rsidRDefault="00EE2FDA" w:rsidP="00EE2FDA">
      <w:pPr>
        <w:widowControl w:val="0"/>
        <w:autoSpaceDE w:val="0"/>
        <w:autoSpaceDN w:val="0"/>
        <w:adjustRightInd w:val="0"/>
        <w:ind w:firstLine="567"/>
        <w:jc w:val="both"/>
      </w:pPr>
      <w:r>
        <w:t>3</w:t>
      </w:r>
      <w:r w:rsidR="004E5965" w:rsidRPr="00EE2FDA">
        <w:t xml:space="preserve">.5. </w:t>
      </w:r>
      <w:proofErr w:type="gramStart"/>
      <w:r w:rsidR="004E5965" w:rsidRPr="00EE2FDA">
        <w:t>Покупатель вправе, в целях подтверждения заявленных в техническом задании требований, выборочно, в объеме до 10% от общего количества, с округлением до</w:t>
      </w:r>
      <w:r w:rsidR="004E5965" w:rsidRPr="004E5965">
        <w:t xml:space="preserve">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rsidR="004E5965" w:rsidRPr="004E5965">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случае лабораторных испытаний приемка товара продляется на время проведения испытаний. В случае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4E5965" w:rsidRPr="00EE2FDA" w:rsidRDefault="004E5965" w:rsidP="000B77DC">
      <w:pPr>
        <w:widowControl w:val="0"/>
        <w:autoSpaceDE w:val="0"/>
        <w:autoSpaceDN w:val="0"/>
        <w:adjustRightInd w:val="0"/>
        <w:ind w:firstLine="567"/>
        <w:jc w:val="both"/>
      </w:pPr>
      <w:r>
        <w:t xml:space="preserve">3.6. </w:t>
      </w:r>
      <w:r w:rsidRPr="004E5965">
        <w:t xml:space="preserve">  Заказчик осуществляет сплошной входной контроль продукции в соответствии с ГОСТ 24297-13. Заказчик вправе осуществлять приемку продукции в присутствии </w:t>
      </w:r>
      <w:r w:rsidRPr="00EE2FDA">
        <w:t>представителя сторонней организации, осуществляющей функции входного и строительного контроля по договору.</w:t>
      </w:r>
    </w:p>
    <w:p w:rsidR="00851F57" w:rsidRPr="00B93518" w:rsidRDefault="00851F57" w:rsidP="00851F57">
      <w:pPr>
        <w:widowControl w:val="0"/>
        <w:autoSpaceDE w:val="0"/>
        <w:autoSpaceDN w:val="0"/>
        <w:adjustRightInd w:val="0"/>
        <w:ind w:firstLine="567"/>
        <w:jc w:val="both"/>
        <w:rPr>
          <w:bCs/>
        </w:rPr>
      </w:pPr>
      <w:r>
        <w:t>3</w:t>
      </w:r>
      <w:r w:rsidRPr="00B93518">
        <w:t>.</w:t>
      </w:r>
      <w:r w:rsidR="004E5965">
        <w:t>7</w:t>
      </w:r>
      <w:r w:rsidRPr="00B93518">
        <w:t xml:space="preserve">. </w:t>
      </w:r>
      <w:r w:rsidRPr="00B93518">
        <w:rPr>
          <w:bCs/>
        </w:rPr>
        <w:t>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w:t>
      </w:r>
      <w:r>
        <w:rPr>
          <w:bCs/>
        </w:rPr>
        <w:t>ей</w:t>
      </w:r>
      <w:r w:rsidRPr="00B93518">
        <w:rPr>
          <w:bCs/>
        </w:rPr>
        <w:t xml:space="preserve">. </w:t>
      </w:r>
    </w:p>
    <w:p w:rsidR="00851F57" w:rsidRPr="00B93518" w:rsidRDefault="00851F57" w:rsidP="00851F57">
      <w:pPr>
        <w:widowControl w:val="0"/>
        <w:autoSpaceDE w:val="0"/>
        <w:autoSpaceDN w:val="0"/>
        <w:adjustRightInd w:val="0"/>
        <w:ind w:firstLine="567"/>
        <w:jc w:val="both"/>
      </w:pPr>
      <w:r>
        <w:t>3</w:t>
      </w:r>
      <w:r w:rsidRPr="00B93518">
        <w:t>.</w:t>
      </w:r>
      <w:r w:rsidR="004E5965">
        <w:t>8</w:t>
      </w:r>
      <w:r w:rsidRPr="00B93518">
        <w:t xml:space="preserve">. В случае выявления в ходе </w:t>
      </w:r>
      <w:proofErr w:type="gramStart"/>
      <w:r w:rsidRPr="00B93518">
        <w:t>осуществления приемки Товара несоответствия Товара</w:t>
      </w:r>
      <w:proofErr w:type="gramEnd"/>
      <w:r w:rsidRPr="00B93518">
        <w:t xml:space="preserve"> условиям настоящего Договора, Сторонами составляется акт с перечнем недостатков и со сроками их устранения за счет П</w:t>
      </w:r>
      <w:r>
        <w:t>оставщика</w:t>
      </w:r>
      <w:r w:rsidRPr="00B93518">
        <w:t>.</w:t>
      </w:r>
    </w:p>
    <w:p w:rsidR="00851F57" w:rsidRDefault="00851F57" w:rsidP="00851F57">
      <w:pPr>
        <w:ind w:firstLine="567"/>
        <w:jc w:val="both"/>
      </w:pPr>
      <w:r>
        <w:t>3</w:t>
      </w:r>
      <w:r w:rsidRPr="00B93518">
        <w:t>.</w:t>
      </w:r>
      <w:r w:rsidR="004E5965">
        <w:t>9</w:t>
      </w:r>
      <w:r w:rsidRPr="00B93518">
        <w:t>. Датой поставки Товара считается дата подписания Сторонами товарной накладной (ТОРГ</w:t>
      </w:r>
      <w:r>
        <w:t>-</w:t>
      </w:r>
      <w:r w:rsidRPr="00B93518">
        <w:t>12)</w:t>
      </w:r>
      <w:r w:rsidRPr="003D52B0">
        <w:t xml:space="preserve"> либо УПД</w:t>
      </w:r>
      <w:r w:rsidRPr="00B93518">
        <w:t xml:space="preserve">. </w:t>
      </w:r>
    </w:p>
    <w:p w:rsidR="00851F57" w:rsidRPr="006429C5" w:rsidRDefault="00851F57" w:rsidP="00851F57">
      <w:pPr>
        <w:ind w:firstLine="567"/>
        <w:jc w:val="both"/>
      </w:pPr>
      <w:r w:rsidRPr="006429C5">
        <w:t>3.</w:t>
      </w:r>
      <w:r w:rsidR="004E5965">
        <w:t>10</w:t>
      </w:r>
      <w:r w:rsidRPr="006429C5">
        <w:t>. Срок поставки</w:t>
      </w:r>
      <w:proofErr w:type="gramStart"/>
      <w:r w:rsidRPr="006429C5">
        <w:t xml:space="preserve"> –</w:t>
      </w:r>
      <w:r>
        <w:t xml:space="preserve"> ___</w:t>
      </w:r>
      <w:r w:rsidRPr="006429C5">
        <w:t xml:space="preserve"> (</w:t>
      </w:r>
      <w:r>
        <w:t>__________________</w:t>
      </w:r>
      <w:r w:rsidRPr="006429C5">
        <w:t xml:space="preserve">) </w:t>
      </w:r>
      <w:proofErr w:type="gramEnd"/>
      <w:r w:rsidRPr="006429C5">
        <w:t>календарных дней с д</w:t>
      </w:r>
      <w:r>
        <w:t>аты</w:t>
      </w:r>
      <w:r w:rsidRPr="006429C5">
        <w:t xml:space="preserve"> подписания договора.</w:t>
      </w:r>
    </w:p>
    <w:p w:rsidR="00851F57" w:rsidRDefault="00851F57" w:rsidP="00851F57">
      <w:pPr>
        <w:ind w:firstLine="567"/>
        <w:jc w:val="both"/>
      </w:pPr>
    </w:p>
    <w:p w:rsidR="00851F57" w:rsidRDefault="00851F57" w:rsidP="00851F57">
      <w:pPr>
        <w:pStyle w:val="ConsNormal"/>
        <w:ind w:firstLine="0"/>
        <w:jc w:val="center"/>
        <w:rPr>
          <w:rFonts w:ascii="Times New Roman" w:hAnsi="Times New Roman"/>
          <w:b/>
          <w:bCs/>
          <w:sz w:val="24"/>
          <w:szCs w:val="24"/>
        </w:rPr>
      </w:pPr>
      <w:r>
        <w:rPr>
          <w:rFonts w:ascii="Times New Roman" w:hAnsi="Times New Roman"/>
          <w:b/>
          <w:bCs/>
          <w:sz w:val="24"/>
          <w:szCs w:val="24"/>
        </w:rPr>
        <w:t xml:space="preserve">4. </w:t>
      </w:r>
      <w:r w:rsidRPr="00B93518">
        <w:rPr>
          <w:rFonts w:ascii="Times New Roman" w:hAnsi="Times New Roman"/>
          <w:b/>
          <w:bCs/>
          <w:sz w:val="24"/>
          <w:szCs w:val="24"/>
        </w:rPr>
        <w:t>Обязанности Сторон</w:t>
      </w:r>
    </w:p>
    <w:p w:rsidR="00851F57" w:rsidRPr="00B93518" w:rsidRDefault="00851F57" w:rsidP="00851F57">
      <w:pPr>
        <w:pStyle w:val="ConsNormal"/>
        <w:ind w:left="720" w:firstLine="0"/>
        <w:rPr>
          <w:rFonts w:ascii="Times New Roman" w:hAnsi="Times New Roman"/>
          <w:b/>
          <w:bCs/>
          <w:sz w:val="24"/>
          <w:szCs w:val="24"/>
        </w:rPr>
      </w:pPr>
    </w:p>
    <w:p w:rsidR="00851F57" w:rsidRPr="00B93518" w:rsidRDefault="00851F57" w:rsidP="00851F57">
      <w:pPr>
        <w:pStyle w:val="ConsNormal"/>
        <w:widowControl/>
        <w:ind w:firstLine="567"/>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 xml:space="preserve">.1. </w:t>
      </w:r>
      <w:r>
        <w:rPr>
          <w:rFonts w:ascii="Times New Roman" w:hAnsi="Times New Roman"/>
          <w:bCs/>
          <w:sz w:val="24"/>
          <w:szCs w:val="24"/>
        </w:rPr>
        <w:t>Поставщик</w:t>
      </w:r>
      <w:r w:rsidRPr="00B93518">
        <w:rPr>
          <w:rFonts w:ascii="Times New Roman" w:hAnsi="Times New Roman"/>
          <w:bCs/>
          <w:sz w:val="24"/>
          <w:szCs w:val="24"/>
        </w:rPr>
        <w:t xml:space="preserve"> обязан:</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 xml:space="preserve">.1.1. Осуществлять поставку Товара в количестве и сроки, предусмотренные условиями настоящего Договора и Спецификациями. </w:t>
      </w:r>
    </w:p>
    <w:p w:rsidR="00851F57" w:rsidRDefault="00851F57" w:rsidP="00851F57">
      <w:pPr>
        <w:pStyle w:val="ConsNormal"/>
        <w:widowControl/>
        <w:ind w:firstLine="567"/>
        <w:jc w:val="both"/>
        <w:rPr>
          <w:rFonts w:ascii="Times New Roman" w:hAnsi="Times New Roman"/>
          <w:sz w:val="24"/>
          <w:szCs w:val="24"/>
        </w:rPr>
      </w:pPr>
      <w:r>
        <w:rPr>
          <w:rFonts w:ascii="Times New Roman" w:hAnsi="Times New Roman"/>
          <w:bCs/>
          <w:sz w:val="24"/>
          <w:szCs w:val="24"/>
        </w:rPr>
        <w:t>4</w:t>
      </w:r>
      <w:r w:rsidRPr="00511535">
        <w:rPr>
          <w:rFonts w:ascii="Times New Roman" w:hAnsi="Times New Roman"/>
          <w:bCs/>
          <w:sz w:val="24"/>
          <w:szCs w:val="24"/>
        </w:rPr>
        <w:t xml:space="preserve">.1.2. </w:t>
      </w:r>
      <w:r w:rsidRPr="00511535">
        <w:rPr>
          <w:rFonts w:ascii="Times New Roman" w:hAnsi="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w:t>
      </w:r>
      <w:r>
        <w:rPr>
          <w:rFonts w:ascii="Times New Roman" w:hAnsi="Times New Roman"/>
          <w:sz w:val="24"/>
          <w:szCs w:val="24"/>
        </w:rPr>
        <w:t>а</w:t>
      </w:r>
      <w:r w:rsidRPr="00511535">
        <w:rPr>
          <w:rFonts w:ascii="Times New Roman" w:hAnsi="Times New Roman"/>
          <w:sz w:val="24"/>
          <w:szCs w:val="24"/>
        </w:rPr>
        <w:t xml:space="preserve"> Российской Федерации</w:t>
      </w:r>
      <w:r>
        <w:rPr>
          <w:rFonts w:ascii="Times New Roman" w:hAnsi="Times New Roman"/>
          <w:sz w:val="24"/>
          <w:szCs w:val="24"/>
        </w:rPr>
        <w:t>.</w:t>
      </w:r>
    </w:p>
    <w:p w:rsidR="00851F57" w:rsidRPr="00511535"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 xml:space="preserve">4.1.3. </w:t>
      </w:r>
      <w:r w:rsidRPr="00206737">
        <w:rPr>
          <w:rFonts w:ascii="Times New Roman" w:hAnsi="Times New Roman"/>
          <w:bCs/>
          <w:sz w:val="24"/>
          <w:szCs w:val="24"/>
        </w:rPr>
        <w:t>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 Покупатель обязан:</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1</w:t>
      </w:r>
      <w:r w:rsidRPr="00B93518">
        <w:rPr>
          <w:rFonts w:ascii="Times New Roman" w:hAnsi="Times New Roman"/>
          <w:bCs/>
          <w:sz w:val="24"/>
          <w:szCs w:val="24"/>
        </w:rPr>
        <w:t>. Оплатить Товар в размерах и в сроки, установленные настоящим Договором.</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2</w:t>
      </w:r>
      <w:r w:rsidRPr="00B93518">
        <w:rPr>
          <w:rFonts w:ascii="Times New Roman" w:hAnsi="Times New Roman"/>
          <w:bCs/>
          <w:sz w:val="24"/>
          <w:szCs w:val="24"/>
        </w:rPr>
        <w:t>. Осуществлять проверку при приемке Товара по количеству и качеству в соответствии со Спецификацией.</w:t>
      </w:r>
    </w:p>
    <w:p w:rsidR="00851F57" w:rsidRPr="00B93518" w:rsidRDefault="00851F57" w:rsidP="00851F57">
      <w:pPr>
        <w:pStyle w:val="ConsNormal"/>
        <w:widowControl/>
        <w:ind w:firstLine="567"/>
        <w:jc w:val="both"/>
        <w:rPr>
          <w:rFonts w:ascii="Times New Roman" w:hAnsi="Times New Roman"/>
          <w:bCs/>
          <w:sz w:val="24"/>
          <w:szCs w:val="24"/>
        </w:rPr>
      </w:pPr>
      <w:r>
        <w:rPr>
          <w:rFonts w:ascii="Times New Roman" w:hAnsi="Times New Roman"/>
          <w:bCs/>
          <w:sz w:val="24"/>
          <w:szCs w:val="24"/>
        </w:rPr>
        <w:t>4</w:t>
      </w:r>
      <w:r w:rsidRPr="00B93518">
        <w:rPr>
          <w:rFonts w:ascii="Times New Roman" w:hAnsi="Times New Roman"/>
          <w:bCs/>
          <w:sz w:val="24"/>
          <w:szCs w:val="24"/>
        </w:rPr>
        <w:t>.2.</w:t>
      </w:r>
      <w:r>
        <w:rPr>
          <w:rFonts w:ascii="Times New Roman" w:hAnsi="Times New Roman"/>
          <w:bCs/>
          <w:sz w:val="24"/>
          <w:szCs w:val="24"/>
        </w:rPr>
        <w:t>3</w:t>
      </w:r>
      <w:r w:rsidRPr="00B93518">
        <w:rPr>
          <w:rFonts w:ascii="Times New Roman" w:hAnsi="Times New Roman"/>
          <w:bCs/>
          <w:sz w:val="24"/>
          <w:szCs w:val="24"/>
        </w:rPr>
        <w:t>. Обеспечить явку своего представителя во время приемки Товара.</w:t>
      </w:r>
    </w:p>
    <w:p w:rsidR="00851F57" w:rsidRPr="00B93518" w:rsidRDefault="00851F57" w:rsidP="00851F57">
      <w:pPr>
        <w:jc w:val="both"/>
      </w:pPr>
    </w:p>
    <w:p w:rsidR="00851F57" w:rsidRPr="00051D3C" w:rsidRDefault="00851F57" w:rsidP="00851F57">
      <w:pPr>
        <w:widowControl w:val="0"/>
        <w:jc w:val="center"/>
        <w:rPr>
          <w:rFonts w:eastAsia="Arial"/>
          <w:b/>
          <w:bCs/>
        </w:rPr>
      </w:pPr>
      <w:r w:rsidRPr="00051D3C">
        <w:rPr>
          <w:rFonts w:eastAsia="Arial"/>
          <w:b/>
          <w:bCs/>
        </w:rPr>
        <w:t>5. Упаковка Товара</w:t>
      </w:r>
    </w:p>
    <w:p w:rsidR="00851F57" w:rsidRPr="00051D3C" w:rsidRDefault="00851F57" w:rsidP="00851F57">
      <w:pPr>
        <w:widowControl w:val="0"/>
        <w:ind w:firstLine="720"/>
        <w:jc w:val="both"/>
        <w:rPr>
          <w:rFonts w:eastAsia="Arial"/>
        </w:rPr>
      </w:pPr>
      <w:r w:rsidRPr="00051D3C">
        <w:rPr>
          <w:rFonts w:eastAsia="Arial"/>
        </w:rPr>
        <w:t xml:space="preserve">Поставщик обязуется поставить Товар в упаковке, позволяющей обеспечить </w:t>
      </w:r>
      <w:r w:rsidRPr="00051D3C">
        <w:rPr>
          <w:rFonts w:eastAsia="Arial"/>
        </w:rPr>
        <w:lastRenderedPageBreak/>
        <w:t>сохранность Товара от повреждений при его отгрузке, перевозке и хранении.</w:t>
      </w:r>
    </w:p>
    <w:p w:rsidR="00851F57" w:rsidRPr="00C72942" w:rsidRDefault="00851F57" w:rsidP="00851F57">
      <w:pPr>
        <w:widowControl w:val="0"/>
        <w:ind w:firstLine="720"/>
        <w:jc w:val="center"/>
        <w:rPr>
          <w:rFonts w:eastAsia="Arial"/>
          <w:b/>
        </w:rPr>
      </w:pPr>
    </w:p>
    <w:p w:rsidR="00851F57" w:rsidRPr="00C72942" w:rsidRDefault="00851F57" w:rsidP="00851F57">
      <w:pPr>
        <w:widowControl w:val="0"/>
        <w:ind w:firstLine="720"/>
        <w:jc w:val="center"/>
        <w:rPr>
          <w:rFonts w:eastAsia="Arial"/>
          <w:b/>
        </w:rPr>
      </w:pPr>
      <w:r>
        <w:rPr>
          <w:rFonts w:eastAsia="Arial"/>
          <w:b/>
        </w:rPr>
        <w:t>6</w:t>
      </w:r>
      <w:r w:rsidRPr="00C72942">
        <w:rPr>
          <w:rFonts w:eastAsia="Arial"/>
          <w:b/>
        </w:rPr>
        <w:t>.   Переход права собственности и рисков</w:t>
      </w:r>
    </w:p>
    <w:p w:rsidR="00851F57" w:rsidRPr="00C72942" w:rsidRDefault="00851F57" w:rsidP="00851F57">
      <w:pPr>
        <w:widowControl w:val="0"/>
        <w:ind w:firstLine="708"/>
        <w:jc w:val="both"/>
        <w:rPr>
          <w:rFonts w:eastAsia="Arial"/>
          <w:bCs/>
        </w:rPr>
      </w:pPr>
      <w:r w:rsidRPr="00C72942">
        <w:rPr>
          <w:rFonts w:eastAsia="Arial"/>
          <w:bCs/>
        </w:rPr>
        <w:t xml:space="preserve">Право собственности, а также риск случайной гибели или порчи Товара переходят от Поставщика к Покупателю </w:t>
      </w:r>
      <w:proofErr w:type="gramStart"/>
      <w:r w:rsidRPr="00C72942">
        <w:rPr>
          <w:rFonts w:eastAsia="Arial"/>
          <w:bCs/>
        </w:rPr>
        <w:t>с даты подписания</w:t>
      </w:r>
      <w:proofErr w:type="gramEnd"/>
      <w:r w:rsidRPr="00C72942">
        <w:rPr>
          <w:rFonts w:eastAsia="Arial"/>
          <w:bCs/>
        </w:rPr>
        <w:t xml:space="preserve"> Покупателем товарной накладной (ТОРГ-12)</w:t>
      </w:r>
      <w:r>
        <w:rPr>
          <w:rFonts w:eastAsia="Arial"/>
          <w:bCs/>
        </w:rPr>
        <w:t>, либо УПД</w:t>
      </w:r>
      <w:r w:rsidRPr="00C72942">
        <w:rPr>
          <w:rFonts w:eastAsia="Arial"/>
          <w:bCs/>
        </w:rPr>
        <w:t>.</w:t>
      </w:r>
    </w:p>
    <w:p w:rsidR="00851F57" w:rsidRDefault="00851F57" w:rsidP="00851F57">
      <w:pPr>
        <w:widowControl w:val="0"/>
        <w:autoSpaceDE w:val="0"/>
        <w:autoSpaceDN w:val="0"/>
        <w:adjustRightInd w:val="0"/>
        <w:spacing w:after="40"/>
        <w:jc w:val="both"/>
      </w:pPr>
    </w:p>
    <w:p w:rsidR="00851F57" w:rsidRDefault="00851F57" w:rsidP="00851F57">
      <w:pPr>
        <w:pStyle w:val="ConsNormal"/>
        <w:jc w:val="center"/>
        <w:rPr>
          <w:rFonts w:ascii="Times New Roman" w:hAnsi="Times New Roman"/>
          <w:sz w:val="24"/>
          <w:szCs w:val="24"/>
        </w:rPr>
      </w:pPr>
      <w:r>
        <w:rPr>
          <w:rFonts w:ascii="Times New Roman" w:hAnsi="Times New Roman"/>
          <w:b/>
          <w:sz w:val="24"/>
          <w:szCs w:val="24"/>
        </w:rPr>
        <w:t>7</w:t>
      </w:r>
      <w:r w:rsidRPr="00471B29">
        <w:rPr>
          <w:rFonts w:ascii="Times New Roman" w:hAnsi="Times New Roman"/>
          <w:b/>
          <w:sz w:val="24"/>
          <w:szCs w:val="24"/>
        </w:rPr>
        <w:t>. Комплектность, качество и гарантии</w:t>
      </w:r>
    </w:p>
    <w:p w:rsidR="00851F57" w:rsidRPr="00471B29" w:rsidRDefault="00851F57" w:rsidP="00851F57">
      <w:pPr>
        <w:pStyle w:val="ConsNormal"/>
        <w:ind w:firstLine="567"/>
        <w:jc w:val="both"/>
        <w:rPr>
          <w:rFonts w:ascii="Times New Roman" w:hAnsi="Times New Roman"/>
          <w:i/>
          <w:sz w:val="24"/>
          <w:szCs w:val="24"/>
        </w:rPr>
      </w:pPr>
      <w:r>
        <w:rPr>
          <w:rFonts w:ascii="Times New Roman" w:hAnsi="Times New Roman"/>
          <w:sz w:val="24"/>
          <w:szCs w:val="24"/>
        </w:rPr>
        <w:t>7</w:t>
      </w:r>
      <w:r w:rsidRPr="00471B29">
        <w:rPr>
          <w:rFonts w:ascii="Times New Roman" w:hAnsi="Times New Roman"/>
          <w:sz w:val="24"/>
          <w:szCs w:val="24"/>
        </w:rPr>
        <w:t>.1. 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
    <w:p w:rsidR="00851F57" w:rsidRDefault="00851F57" w:rsidP="00851F57">
      <w:pPr>
        <w:pStyle w:val="ConsNormal"/>
        <w:ind w:firstLine="567"/>
        <w:jc w:val="both"/>
        <w:rPr>
          <w:rFonts w:ascii="Times New Roman" w:hAnsi="Times New Roman"/>
          <w:sz w:val="24"/>
          <w:szCs w:val="24"/>
        </w:rPr>
      </w:pPr>
      <w:r>
        <w:rPr>
          <w:rFonts w:ascii="Times New Roman" w:hAnsi="Times New Roman"/>
          <w:sz w:val="24"/>
          <w:szCs w:val="24"/>
        </w:rPr>
        <w:t>7</w:t>
      </w:r>
      <w:r w:rsidRPr="00471B29">
        <w:rPr>
          <w:rFonts w:ascii="Times New Roman" w:hAnsi="Times New Roman"/>
          <w:sz w:val="24"/>
          <w:szCs w:val="24"/>
        </w:rPr>
        <w:t xml:space="preserve">.2. </w:t>
      </w:r>
      <w:r>
        <w:rPr>
          <w:rFonts w:ascii="Times New Roman" w:hAnsi="Times New Roman"/>
          <w:bCs/>
          <w:sz w:val="24"/>
          <w:szCs w:val="24"/>
        </w:rPr>
        <w:t>С</w:t>
      </w:r>
      <w:r w:rsidRPr="00206737">
        <w:rPr>
          <w:rFonts w:ascii="Times New Roman" w:hAnsi="Times New Roman"/>
          <w:bCs/>
          <w:sz w:val="24"/>
          <w:szCs w:val="24"/>
        </w:rPr>
        <w:t xml:space="preserve">рок гарантии нормального функционирования Товара в </w:t>
      </w:r>
      <w:r w:rsidRPr="00E67731">
        <w:rPr>
          <w:rFonts w:ascii="Times New Roman" w:hAnsi="Times New Roman"/>
          <w:bCs/>
          <w:sz w:val="24"/>
          <w:szCs w:val="24"/>
        </w:rPr>
        <w:t>течение</w:t>
      </w:r>
      <w:proofErr w:type="gramStart"/>
      <w:r w:rsidRPr="00E67731">
        <w:rPr>
          <w:rFonts w:ascii="Times New Roman" w:hAnsi="Times New Roman"/>
          <w:bCs/>
          <w:sz w:val="24"/>
          <w:szCs w:val="24"/>
        </w:rPr>
        <w:t xml:space="preserve"> </w:t>
      </w:r>
      <w:r>
        <w:rPr>
          <w:rFonts w:ascii="Times New Roman" w:hAnsi="Times New Roman"/>
          <w:bCs/>
          <w:sz w:val="24"/>
          <w:szCs w:val="24"/>
        </w:rPr>
        <w:t xml:space="preserve">____(________________) </w:t>
      </w:r>
      <w:proofErr w:type="gramEnd"/>
      <w:r w:rsidRPr="00E67731">
        <w:rPr>
          <w:rFonts w:ascii="Times New Roman" w:hAnsi="Times New Roman"/>
          <w:bCs/>
          <w:sz w:val="24"/>
          <w:szCs w:val="24"/>
        </w:rPr>
        <w:t>месяцев</w:t>
      </w:r>
      <w:r w:rsidRPr="00206737">
        <w:rPr>
          <w:rFonts w:ascii="Times New Roman" w:hAnsi="Times New Roman"/>
          <w:bCs/>
          <w:sz w:val="24"/>
          <w:szCs w:val="24"/>
        </w:rPr>
        <w:t xml:space="preserve"> с даты подписания Сторонами</w:t>
      </w:r>
      <w:r>
        <w:rPr>
          <w:rFonts w:ascii="Times New Roman" w:hAnsi="Times New Roman"/>
          <w:bCs/>
          <w:sz w:val="24"/>
          <w:szCs w:val="24"/>
        </w:rPr>
        <w:t xml:space="preserve"> товарной накладной (ТОРГ-12), либо УПД.</w:t>
      </w:r>
      <w:r>
        <w:rPr>
          <w:rFonts w:ascii="Times New Roman" w:hAnsi="Times New Roman"/>
          <w:bCs/>
          <w:i/>
          <w:iCs/>
          <w:sz w:val="24"/>
          <w:szCs w:val="24"/>
          <w:vertAlign w:val="superscript"/>
        </w:rPr>
        <w:t xml:space="preserve"> </w:t>
      </w:r>
    </w:p>
    <w:p w:rsidR="00851F57" w:rsidRPr="00AF1383" w:rsidRDefault="00851F57" w:rsidP="00851F57">
      <w:pPr>
        <w:pStyle w:val="ConsNormal"/>
        <w:ind w:firstLine="567"/>
        <w:jc w:val="both"/>
        <w:rPr>
          <w:rFonts w:ascii="Times New Roman" w:hAnsi="Times New Roman"/>
          <w:sz w:val="24"/>
          <w:szCs w:val="24"/>
        </w:rPr>
      </w:pPr>
      <w:r w:rsidRPr="00AF1383">
        <w:rPr>
          <w:rFonts w:ascii="Times New Roman" w:hAnsi="Times New Roman"/>
          <w:sz w:val="24"/>
          <w:szCs w:val="24"/>
        </w:rPr>
        <w:t xml:space="preserve">7.3. В </w:t>
      </w:r>
      <w:proofErr w:type="gramStart"/>
      <w:r w:rsidRPr="00AF1383">
        <w:rPr>
          <w:rFonts w:ascii="Times New Roman" w:hAnsi="Times New Roman"/>
          <w:sz w:val="24"/>
          <w:szCs w:val="24"/>
        </w:rPr>
        <w:t>случае</w:t>
      </w:r>
      <w:proofErr w:type="gramEnd"/>
      <w:r w:rsidRPr="00AF1383">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851F57" w:rsidRPr="00AF1383" w:rsidRDefault="00851F57" w:rsidP="00851F57">
      <w:pPr>
        <w:ind w:firstLine="567"/>
        <w:jc w:val="both"/>
        <w:rPr>
          <w:rFonts w:ascii="Arial" w:hAnsi="Arial" w:cs="Arial"/>
        </w:rPr>
      </w:pPr>
      <w:r w:rsidRPr="00AF1383">
        <w:t>7.4.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851F57" w:rsidRPr="00AF1383" w:rsidRDefault="00851F57" w:rsidP="00851F57">
      <w:pPr>
        <w:shd w:val="clear" w:color="auto" w:fill="FFFFFF"/>
        <w:tabs>
          <w:tab w:val="left" w:pos="1272"/>
        </w:tabs>
        <w:ind w:firstLine="567"/>
        <w:jc w:val="both"/>
      </w:pPr>
      <w:r w:rsidRPr="00AF1383">
        <w:t>7.5. Поставщик обязан провести гарантийный ремонт Товара в течение</w:t>
      </w:r>
      <w:r w:rsidRPr="00AF1383">
        <w:br/>
        <w:t xml:space="preserve">15 (пятнадцати) календарных дней </w:t>
      </w:r>
      <w:proofErr w:type="gramStart"/>
      <w:r w:rsidRPr="00AF1383">
        <w:t>с даты получения</w:t>
      </w:r>
      <w:proofErr w:type="gramEnd"/>
      <w:r w:rsidRPr="00AF1383">
        <w:t xml:space="preserve"> уведомления Покупателя.</w:t>
      </w:r>
    </w:p>
    <w:p w:rsidR="00851F57" w:rsidRPr="00AF1383" w:rsidRDefault="00851F57" w:rsidP="00851F57">
      <w:pPr>
        <w:shd w:val="clear" w:color="auto" w:fill="FFFFFF"/>
        <w:ind w:firstLine="567"/>
        <w:jc w:val="both"/>
      </w:pPr>
      <w:r w:rsidRPr="00AF1383">
        <w:t>Транспортные расходы Поставщика, связанные с проведением гарантийного ремонта Товара, Покупателем не возмещаются.</w:t>
      </w:r>
    </w:p>
    <w:p w:rsidR="00851F57" w:rsidRPr="00AF1383" w:rsidRDefault="00851F57" w:rsidP="00851F57">
      <w:pPr>
        <w:pStyle w:val="aff4"/>
        <w:ind w:firstLine="567"/>
        <w:jc w:val="both"/>
        <w:rPr>
          <w:sz w:val="24"/>
          <w:szCs w:val="24"/>
        </w:rPr>
      </w:pPr>
      <w:r w:rsidRPr="00AF1383">
        <w:rPr>
          <w:sz w:val="24"/>
          <w:szCs w:val="24"/>
        </w:rPr>
        <w:t>7.6. В случае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851F57" w:rsidRPr="00B25423" w:rsidRDefault="00851F57" w:rsidP="00851F57">
      <w:pPr>
        <w:pStyle w:val="aff4"/>
        <w:ind w:firstLine="567"/>
        <w:jc w:val="both"/>
        <w:rPr>
          <w:sz w:val="24"/>
          <w:szCs w:val="24"/>
        </w:rPr>
      </w:pPr>
      <w:r w:rsidRPr="00AF1383">
        <w:rPr>
          <w:sz w:val="24"/>
          <w:szCs w:val="24"/>
        </w:rPr>
        <w:t xml:space="preserve">7.7. Покупатель вправе произвести ремонт Товара своими силами с </w:t>
      </w:r>
      <w:proofErr w:type="gramStart"/>
      <w:r w:rsidRPr="00AF1383">
        <w:rPr>
          <w:sz w:val="24"/>
          <w:szCs w:val="24"/>
        </w:rPr>
        <w:t>последующем</w:t>
      </w:r>
      <w:proofErr w:type="gramEnd"/>
      <w:r w:rsidRPr="00AF1383">
        <w:rPr>
          <w:sz w:val="24"/>
          <w:szCs w:val="24"/>
        </w:rPr>
        <w:t xml:space="preserve">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w:t>
      </w:r>
      <w:proofErr w:type="gramStart"/>
      <w:r w:rsidRPr="00AF1383">
        <w:rPr>
          <w:sz w:val="24"/>
          <w:szCs w:val="24"/>
        </w:rPr>
        <w:t>с даты направления</w:t>
      </w:r>
      <w:proofErr w:type="gramEnd"/>
      <w:r w:rsidRPr="00AF1383">
        <w:rPr>
          <w:sz w:val="24"/>
          <w:szCs w:val="24"/>
        </w:rPr>
        <w:t xml:space="preserve"> Покупателем уведомления о возмещении понесенных расходов с приложением подтверждающих документов.</w:t>
      </w:r>
    </w:p>
    <w:p w:rsidR="00851F57" w:rsidRPr="00B25423" w:rsidRDefault="00851F57" w:rsidP="00851F57">
      <w:pPr>
        <w:ind w:firstLine="567"/>
        <w:jc w:val="both"/>
      </w:pPr>
      <w:r>
        <w:t>7</w:t>
      </w:r>
      <w:r w:rsidRPr="00B25423">
        <w:t>.</w:t>
      </w:r>
      <w:r>
        <w:t>8</w:t>
      </w:r>
      <w:r w:rsidRPr="00B25423">
        <w:t>.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w:t>
      </w:r>
      <w:r>
        <w:t>оставщика</w:t>
      </w:r>
      <w:r w:rsidRPr="00B25423">
        <w:t xml:space="preserve"> возместить понесенные убытки, вернуть уплаченные в счет исполнения настоящего Договора денежные суммы, либо потребовать соразмерного уменьшения цены </w:t>
      </w:r>
      <w:r>
        <w:t>переданного в собственность</w:t>
      </w:r>
      <w:r w:rsidRPr="00B25423">
        <w:t xml:space="preserve"> Товара.</w:t>
      </w:r>
    </w:p>
    <w:p w:rsidR="00851F57" w:rsidRPr="00A05352" w:rsidRDefault="00851F57" w:rsidP="00851F57">
      <w:pPr>
        <w:widowControl w:val="0"/>
        <w:autoSpaceDE w:val="0"/>
        <w:autoSpaceDN w:val="0"/>
        <w:adjustRightInd w:val="0"/>
        <w:spacing w:after="40"/>
        <w:jc w:val="both"/>
      </w:pPr>
    </w:p>
    <w:p w:rsidR="00851F57" w:rsidRPr="00A05352" w:rsidRDefault="00851F57" w:rsidP="00851F57">
      <w:pPr>
        <w:jc w:val="center"/>
        <w:rPr>
          <w:b/>
          <w:bCs/>
        </w:rPr>
      </w:pPr>
      <w:r>
        <w:rPr>
          <w:b/>
          <w:bCs/>
        </w:rPr>
        <w:t xml:space="preserve">8. </w:t>
      </w:r>
      <w:r w:rsidRPr="00A05352">
        <w:rPr>
          <w:b/>
          <w:bCs/>
        </w:rPr>
        <w:t>Ответственность Сторон</w:t>
      </w:r>
    </w:p>
    <w:p w:rsidR="00851F57" w:rsidRPr="002F7D74" w:rsidRDefault="00851F57" w:rsidP="00851F57">
      <w:pPr>
        <w:ind w:firstLine="567"/>
        <w:jc w:val="both"/>
      </w:pPr>
      <w:r w:rsidRPr="002F7D74">
        <w:t>8.1.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2F7D74" w:rsidRPr="002F7D74" w:rsidRDefault="00851F57" w:rsidP="002F7D74">
      <w:pPr>
        <w:pStyle w:val="affa"/>
        <w:ind w:firstLine="567"/>
        <w:jc w:val="both"/>
        <w:rPr>
          <w:rFonts w:ascii="Times New Roman" w:hAnsi="Times New Roman"/>
          <w:sz w:val="24"/>
          <w:szCs w:val="24"/>
        </w:rPr>
      </w:pPr>
      <w:r w:rsidRPr="002F7D74">
        <w:rPr>
          <w:rFonts w:ascii="Times New Roman" w:hAnsi="Times New Roman"/>
          <w:sz w:val="24"/>
          <w:szCs w:val="24"/>
        </w:rPr>
        <w:t>8.2.</w:t>
      </w:r>
      <w:r w:rsidRPr="002F7D74">
        <w:rPr>
          <w:rFonts w:ascii="Times New Roman" w:hAnsi="Times New Roman"/>
          <w:b/>
          <w:sz w:val="24"/>
          <w:szCs w:val="24"/>
        </w:rPr>
        <w:t xml:space="preserve">  </w:t>
      </w:r>
      <w:r w:rsidRPr="002F7D74">
        <w:rPr>
          <w:rFonts w:ascii="Times New Roman" w:hAnsi="Times New Roman"/>
          <w:sz w:val="24"/>
          <w:szCs w:val="24"/>
        </w:rPr>
        <w:t>В случае несоблюдения сроков поставки Товара Покупатель вправе потребовать от Поставщика уплаты неустойки в виде пени в размере 0,1% процента от стоимости не поставленного в срок Товара за каждый день просрочки.</w:t>
      </w:r>
    </w:p>
    <w:p w:rsidR="00851F57" w:rsidRPr="002F7D74" w:rsidRDefault="00851F57" w:rsidP="002F7D74">
      <w:pPr>
        <w:pStyle w:val="affa"/>
        <w:ind w:firstLine="567"/>
        <w:jc w:val="both"/>
        <w:rPr>
          <w:rFonts w:ascii="Times New Roman" w:hAnsi="Times New Roman"/>
          <w:sz w:val="24"/>
          <w:szCs w:val="24"/>
        </w:rPr>
      </w:pPr>
      <w:r w:rsidRPr="002F7D74">
        <w:rPr>
          <w:rFonts w:ascii="Times New Roman" w:hAnsi="Times New Roman"/>
          <w:sz w:val="24"/>
          <w:szCs w:val="24"/>
        </w:rPr>
        <w:lastRenderedPageBreak/>
        <w:t>8.3. Указанная в пункте 8.2 настоящего Договора неустойка может быть взыскана Покупателем путем направления Поставщику заявления о зачете встречных однородных требований  и удержания причитающейся суммы неустойки из суммы, подлежащей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851F57" w:rsidRPr="002F7D74" w:rsidRDefault="00851F57" w:rsidP="00851F57">
      <w:pPr>
        <w:widowControl w:val="0"/>
        <w:autoSpaceDE w:val="0"/>
        <w:autoSpaceDN w:val="0"/>
        <w:adjustRightInd w:val="0"/>
        <w:spacing w:after="60"/>
        <w:jc w:val="both"/>
        <w:rPr>
          <w:sz w:val="28"/>
          <w:szCs w:val="28"/>
        </w:rPr>
      </w:pPr>
    </w:p>
    <w:p w:rsidR="00851F57" w:rsidRPr="00A05352" w:rsidRDefault="00851F57" w:rsidP="00851F57">
      <w:pPr>
        <w:widowControl w:val="0"/>
        <w:autoSpaceDE w:val="0"/>
        <w:autoSpaceDN w:val="0"/>
        <w:adjustRightInd w:val="0"/>
        <w:spacing w:after="60"/>
        <w:ind w:left="360"/>
        <w:jc w:val="center"/>
        <w:rPr>
          <w:b/>
        </w:rPr>
      </w:pPr>
      <w:r>
        <w:rPr>
          <w:b/>
        </w:rPr>
        <w:t xml:space="preserve">9. </w:t>
      </w:r>
      <w:r w:rsidRPr="00A05352">
        <w:rPr>
          <w:b/>
        </w:rPr>
        <w:t>Обстоятельства непреодолимой силы</w:t>
      </w:r>
    </w:p>
    <w:p w:rsidR="00851F57" w:rsidRPr="002361C3" w:rsidRDefault="00851F57" w:rsidP="00851F57">
      <w:pPr>
        <w:pStyle w:val="ConsNormal"/>
        <w:ind w:firstLine="709"/>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 xml:space="preserve">.1. </w:t>
      </w:r>
      <w:proofErr w:type="gramStart"/>
      <w:r w:rsidRPr="002361C3">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851F57" w:rsidRPr="002361C3" w:rsidRDefault="00851F57" w:rsidP="00851F57">
      <w:pPr>
        <w:pStyle w:val="ConsNormal"/>
        <w:ind w:firstLine="709"/>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51F57" w:rsidRPr="002361C3" w:rsidRDefault="00851F57" w:rsidP="00851F57">
      <w:pPr>
        <w:pStyle w:val="ConsNormal"/>
        <w:ind w:firstLine="709"/>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51F57" w:rsidRDefault="00851F57" w:rsidP="00851F57">
      <w:pPr>
        <w:pStyle w:val="ConsNormal"/>
        <w:ind w:firstLine="709"/>
        <w:jc w:val="both"/>
        <w:rPr>
          <w:rFonts w:ascii="Times New Roman" w:hAnsi="Times New Roman"/>
          <w:sz w:val="24"/>
          <w:szCs w:val="24"/>
        </w:rPr>
      </w:pPr>
      <w:r>
        <w:rPr>
          <w:rFonts w:ascii="Times New Roman" w:hAnsi="Times New Roman"/>
          <w:sz w:val="24"/>
          <w:szCs w:val="24"/>
        </w:rPr>
        <w:t>9</w:t>
      </w:r>
      <w:r w:rsidRPr="002361C3">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w:t>
      </w:r>
      <w:proofErr w:type="gramStart"/>
      <w:r w:rsidRPr="002361C3">
        <w:rPr>
          <w:rFonts w:ascii="Times New Roman" w:hAnsi="Times New Roman"/>
          <w:sz w:val="24"/>
          <w:szCs w:val="24"/>
        </w:rPr>
        <w:t>Договор</w:t>
      </w:r>
      <w:proofErr w:type="gramEnd"/>
      <w:r w:rsidRPr="002361C3">
        <w:rPr>
          <w:rFonts w:ascii="Times New Roman" w:hAnsi="Times New Roman"/>
          <w:sz w:val="24"/>
          <w:szCs w:val="24"/>
        </w:rPr>
        <w:t xml:space="preserve"> может быть расторгнут по соглашению Сторон</w:t>
      </w:r>
      <w:r>
        <w:rPr>
          <w:rFonts w:ascii="Times New Roman" w:hAnsi="Times New Roman"/>
          <w:sz w:val="24"/>
          <w:szCs w:val="24"/>
        </w:rPr>
        <w:t>.</w:t>
      </w:r>
    </w:p>
    <w:p w:rsidR="00851F57" w:rsidRPr="00A05352" w:rsidRDefault="00851F57" w:rsidP="00851F57">
      <w:pPr>
        <w:pStyle w:val="aff7"/>
        <w:widowControl w:val="0"/>
        <w:autoSpaceDE w:val="0"/>
        <w:autoSpaceDN w:val="0"/>
        <w:adjustRightInd w:val="0"/>
        <w:ind w:left="0"/>
        <w:jc w:val="center"/>
      </w:pPr>
      <w:r>
        <w:rPr>
          <w:b/>
        </w:rPr>
        <w:t xml:space="preserve">10. </w:t>
      </w:r>
      <w:r w:rsidRPr="00946F8D">
        <w:rPr>
          <w:b/>
        </w:rPr>
        <w:t>Разрешение споров</w:t>
      </w:r>
    </w:p>
    <w:p w:rsidR="00851F57" w:rsidRPr="00A05352" w:rsidRDefault="00851F57" w:rsidP="00851F57">
      <w:pPr>
        <w:widowControl w:val="0"/>
        <w:autoSpaceDE w:val="0"/>
        <w:autoSpaceDN w:val="0"/>
        <w:adjustRightInd w:val="0"/>
        <w:ind w:firstLine="567"/>
        <w:jc w:val="both"/>
      </w:pPr>
      <w:r>
        <w:t>10</w:t>
      </w:r>
      <w:r w:rsidRPr="00A05352">
        <w:t xml:space="preserve">.1. Все споры, возникающие при исполнении настоящего  Договора, решаются Сторонами путем переговоров, которые могут </w:t>
      </w:r>
      <w:proofErr w:type="gramStart"/>
      <w:r w:rsidRPr="00A05352">
        <w:t>проводится</w:t>
      </w:r>
      <w:proofErr w:type="gramEnd"/>
      <w:r w:rsidRPr="00A05352">
        <w:t xml:space="preserve"> в том числе, путем отправления писем по почте, обмена  факсимильными сообщениями.</w:t>
      </w:r>
    </w:p>
    <w:p w:rsidR="00851F57" w:rsidRPr="00A05352" w:rsidRDefault="00851F57" w:rsidP="00851F57">
      <w:pPr>
        <w:widowControl w:val="0"/>
        <w:autoSpaceDE w:val="0"/>
        <w:autoSpaceDN w:val="0"/>
        <w:adjustRightInd w:val="0"/>
        <w:ind w:firstLine="567"/>
        <w:jc w:val="both"/>
      </w:pPr>
      <w:r>
        <w:t>10</w:t>
      </w:r>
      <w:r w:rsidRPr="00A05352">
        <w:t xml:space="preserve">.2.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w:t>
      </w:r>
      <w:r>
        <w:t xml:space="preserve">дней </w:t>
      </w:r>
      <w:proofErr w:type="gramStart"/>
      <w:r w:rsidRPr="00A05352">
        <w:t>с даты получения</w:t>
      </w:r>
      <w:proofErr w:type="gramEnd"/>
      <w:r w:rsidRPr="00A05352">
        <w:t>.</w:t>
      </w:r>
      <w:r>
        <w:t xml:space="preserve"> </w:t>
      </w:r>
    </w:p>
    <w:p w:rsidR="00851F57" w:rsidRPr="00555624" w:rsidRDefault="00851F57" w:rsidP="00851F57">
      <w:pPr>
        <w:pStyle w:val="ConsNormal"/>
        <w:ind w:firstLine="0"/>
        <w:jc w:val="both"/>
        <w:rPr>
          <w:rFonts w:ascii="Times New Roman" w:hAnsi="Times New Roman"/>
          <w:i/>
          <w:sz w:val="24"/>
          <w:szCs w:val="24"/>
        </w:rPr>
      </w:pPr>
      <w:r>
        <w:rPr>
          <w:sz w:val="24"/>
          <w:szCs w:val="24"/>
        </w:rPr>
        <w:t xml:space="preserve">         </w:t>
      </w:r>
      <w:r>
        <w:rPr>
          <w:rFonts w:ascii="Times New Roman" w:hAnsi="Times New Roman"/>
          <w:sz w:val="24"/>
          <w:szCs w:val="24"/>
        </w:rPr>
        <w:t>10</w:t>
      </w:r>
      <w:r w:rsidRPr="004A4970">
        <w:rPr>
          <w:rFonts w:ascii="Times New Roman" w:hAnsi="Times New Roman"/>
          <w:sz w:val="24"/>
          <w:szCs w:val="24"/>
        </w:rPr>
        <w:t xml:space="preserve">.3. В </w:t>
      </w:r>
      <w:proofErr w:type="gramStart"/>
      <w:r w:rsidRPr="004A4970">
        <w:rPr>
          <w:rFonts w:ascii="Times New Roman" w:hAnsi="Times New Roman"/>
          <w:sz w:val="24"/>
          <w:szCs w:val="24"/>
        </w:rPr>
        <w:t>случае</w:t>
      </w:r>
      <w:proofErr w:type="gramEnd"/>
      <w:r w:rsidRPr="004A4970">
        <w:rPr>
          <w:rFonts w:ascii="Times New Roman" w:hAnsi="Times New Roman"/>
          <w:sz w:val="24"/>
          <w:szCs w:val="24"/>
        </w:rPr>
        <w:t xml:space="preserve">, если споры не урегулированы Сторонами  с   </w:t>
      </w:r>
      <w:r w:rsidRPr="004A4970">
        <w:rPr>
          <w:rFonts w:ascii="Times New Roman" w:hAnsi="Times New Roman"/>
          <w:sz w:val="24"/>
          <w:szCs w:val="24"/>
        </w:rPr>
        <w:br/>
        <w:t xml:space="preserve">помощью   переговоров  и  в  претензионном  порядке, то </w:t>
      </w:r>
      <w:r w:rsidRPr="004A4970">
        <w:rPr>
          <w:rFonts w:ascii="Times New Roman" w:hAnsi="Times New Roman"/>
          <w:sz w:val="24"/>
          <w:szCs w:val="24"/>
        </w:rPr>
        <w:br/>
        <w:t xml:space="preserve">они передаются заинтересованной Стороной в </w:t>
      </w:r>
      <w:r>
        <w:rPr>
          <w:rFonts w:ascii="Times New Roman" w:hAnsi="Times New Roman"/>
          <w:sz w:val="24"/>
          <w:szCs w:val="24"/>
        </w:rPr>
        <w:t>Арбитражный суд Забайкальского края.</w:t>
      </w:r>
    </w:p>
    <w:p w:rsidR="00851F57" w:rsidRPr="00A05352" w:rsidRDefault="00851F57" w:rsidP="00851F57">
      <w:pPr>
        <w:widowControl w:val="0"/>
        <w:autoSpaceDE w:val="0"/>
        <w:autoSpaceDN w:val="0"/>
        <w:adjustRightInd w:val="0"/>
        <w:jc w:val="both"/>
      </w:pPr>
    </w:p>
    <w:p w:rsidR="00851F57" w:rsidRPr="00A05352" w:rsidRDefault="00851F57" w:rsidP="00851F57">
      <w:pPr>
        <w:pStyle w:val="ConsNormal"/>
        <w:ind w:firstLine="567"/>
        <w:jc w:val="center"/>
        <w:rPr>
          <w:rFonts w:ascii="Times New Roman" w:hAnsi="Times New Roman"/>
          <w:b/>
          <w:sz w:val="24"/>
          <w:szCs w:val="24"/>
        </w:rPr>
      </w:pPr>
      <w:r>
        <w:rPr>
          <w:rFonts w:ascii="Times New Roman" w:hAnsi="Times New Roman"/>
          <w:b/>
          <w:sz w:val="24"/>
          <w:szCs w:val="24"/>
        </w:rPr>
        <w:t>11</w:t>
      </w:r>
      <w:r w:rsidRPr="00A05352">
        <w:rPr>
          <w:rFonts w:ascii="Times New Roman" w:hAnsi="Times New Roman"/>
          <w:b/>
          <w:sz w:val="24"/>
          <w:szCs w:val="24"/>
        </w:rPr>
        <w:t>. Порядок внесения</w:t>
      </w:r>
    </w:p>
    <w:p w:rsidR="00851F57" w:rsidRPr="00A05352" w:rsidRDefault="00851F57" w:rsidP="00851F57">
      <w:pPr>
        <w:pStyle w:val="ConsNormal"/>
        <w:ind w:firstLine="567"/>
        <w:jc w:val="center"/>
        <w:rPr>
          <w:rFonts w:ascii="Times New Roman" w:hAnsi="Times New Roman"/>
          <w:b/>
          <w:sz w:val="24"/>
          <w:szCs w:val="24"/>
        </w:rPr>
      </w:pPr>
      <w:r w:rsidRPr="00A05352">
        <w:rPr>
          <w:rFonts w:ascii="Times New Roman" w:hAnsi="Times New Roman"/>
          <w:b/>
          <w:sz w:val="24"/>
          <w:szCs w:val="24"/>
        </w:rPr>
        <w:t>изменений, дополнений в Договор и его расторжения</w:t>
      </w:r>
    </w:p>
    <w:p w:rsidR="00851F57" w:rsidRPr="002361C3" w:rsidRDefault="00851F57" w:rsidP="00851F57">
      <w:pPr>
        <w:pStyle w:val="ConsNormal"/>
        <w:ind w:firstLine="708"/>
        <w:jc w:val="both"/>
        <w:rPr>
          <w:rFonts w:ascii="Times New Roman" w:hAnsi="Times New Roman"/>
          <w:sz w:val="24"/>
          <w:szCs w:val="24"/>
        </w:rPr>
      </w:pPr>
      <w:r>
        <w:rPr>
          <w:rFonts w:ascii="Times New Roman" w:hAnsi="Times New Roman"/>
          <w:sz w:val="24"/>
          <w:szCs w:val="24"/>
        </w:rPr>
        <w:t>11</w:t>
      </w:r>
      <w:r w:rsidRPr="002361C3">
        <w:rPr>
          <w:rFonts w:ascii="Times New Roman" w:hAnsi="Times New Roman"/>
          <w:sz w:val="24"/>
          <w:szCs w:val="24"/>
        </w:rPr>
        <w:t>.1. В настоящий Договор могут быть внесены изменения и дополнения, которые оформляются дополнительными соглашениями к настоящему Договору.</w:t>
      </w:r>
    </w:p>
    <w:p w:rsidR="00851F57" w:rsidRPr="00E32181" w:rsidRDefault="00851F57" w:rsidP="00851F57">
      <w:pPr>
        <w:pStyle w:val="ConsNormal"/>
        <w:ind w:firstLine="708"/>
        <w:jc w:val="both"/>
        <w:rPr>
          <w:rFonts w:ascii="Times New Roman" w:hAnsi="Times New Roman"/>
          <w:sz w:val="24"/>
          <w:szCs w:val="24"/>
        </w:rPr>
      </w:pPr>
      <w:r w:rsidRPr="00E32181">
        <w:rPr>
          <w:rFonts w:ascii="Times New Roman" w:hAnsi="Times New Roman"/>
          <w:sz w:val="24"/>
          <w:szCs w:val="24"/>
        </w:rPr>
        <w:t xml:space="preserve">11.2. Настоящий Договор может быть досрочно расторгнут Покупателем во внесудебном порядке в любой момент путём направления письменного уведомления о </w:t>
      </w:r>
      <w:r>
        <w:rPr>
          <w:rFonts w:ascii="Times New Roman" w:hAnsi="Times New Roman"/>
          <w:sz w:val="24"/>
          <w:szCs w:val="24"/>
        </w:rPr>
        <w:t xml:space="preserve">расторжении </w:t>
      </w:r>
      <w:r w:rsidRPr="00E32181">
        <w:rPr>
          <w:rFonts w:ascii="Times New Roman" w:hAnsi="Times New Roman"/>
          <w:sz w:val="24"/>
          <w:szCs w:val="24"/>
        </w:rPr>
        <w:t xml:space="preserve"> настоящ</w:t>
      </w:r>
      <w:r>
        <w:rPr>
          <w:rFonts w:ascii="Times New Roman" w:hAnsi="Times New Roman"/>
          <w:sz w:val="24"/>
          <w:szCs w:val="24"/>
        </w:rPr>
        <w:t>его</w:t>
      </w:r>
      <w:r w:rsidRPr="00E32181">
        <w:rPr>
          <w:rFonts w:ascii="Times New Roman" w:hAnsi="Times New Roman"/>
          <w:sz w:val="24"/>
          <w:szCs w:val="24"/>
        </w:rPr>
        <w:t xml:space="preserve"> Договор</w:t>
      </w:r>
      <w:r>
        <w:rPr>
          <w:rFonts w:ascii="Times New Roman" w:hAnsi="Times New Roman"/>
          <w:sz w:val="24"/>
          <w:szCs w:val="24"/>
        </w:rPr>
        <w:t>а</w:t>
      </w:r>
      <w:r w:rsidRPr="00E32181">
        <w:rPr>
          <w:rFonts w:ascii="Times New Roman" w:hAnsi="Times New Roman"/>
          <w:sz w:val="24"/>
          <w:szCs w:val="24"/>
        </w:rPr>
        <w:t xml:space="preserve"> Поставщику не </w:t>
      </w:r>
      <w:proofErr w:type="gramStart"/>
      <w:r w:rsidRPr="00E32181">
        <w:rPr>
          <w:rFonts w:ascii="Times New Roman" w:hAnsi="Times New Roman"/>
          <w:sz w:val="24"/>
          <w:szCs w:val="24"/>
        </w:rPr>
        <w:t>позднее</w:t>
      </w:r>
      <w:proofErr w:type="gramEnd"/>
      <w:r w:rsidRPr="00E32181">
        <w:rPr>
          <w:rFonts w:ascii="Times New Roman" w:hAnsi="Times New Roman"/>
          <w:sz w:val="24"/>
          <w:szCs w:val="24"/>
        </w:rPr>
        <w:t xml:space="preserve"> чем за </w:t>
      </w:r>
      <w:r>
        <w:rPr>
          <w:rFonts w:ascii="Times New Roman" w:hAnsi="Times New Roman"/>
          <w:sz w:val="24"/>
          <w:szCs w:val="24"/>
        </w:rPr>
        <w:t>30</w:t>
      </w:r>
      <w:r w:rsidRPr="00E32181">
        <w:rPr>
          <w:rFonts w:ascii="Times New Roman" w:hAnsi="Times New Roman"/>
          <w:sz w:val="24"/>
          <w:szCs w:val="24"/>
        </w:rPr>
        <w:t xml:space="preserve"> (</w:t>
      </w:r>
      <w:r>
        <w:rPr>
          <w:rFonts w:ascii="Times New Roman" w:hAnsi="Times New Roman"/>
          <w:sz w:val="24"/>
          <w:szCs w:val="24"/>
        </w:rPr>
        <w:t>тридцать</w:t>
      </w:r>
      <w:r w:rsidRPr="00E32181">
        <w:rPr>
          <w:rFonts w:ascii="Times New Roman" w:hAnsi="Times New Roman"/>
          <w:sz w:val="24"/>
          <w:szCs w:val="24"/>
        </w:rPr>
        <w:t xml:space="preserve">)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851F57" w:rsidRPr="000A2A48" w:rsidRDefault="00851F57" w:rsidP="00851F57">
      <w:pPr>
        <w:pStyle w:val="ConsNormal"/>
        <w:ind w:firstLine="709"/>
        <w:jc w:val="both"/>
        <w:rPr>
          <w:rFonts w:ascii="Times New Roman" w:hAnsi="Times New Roman"/>
          <w:i/>
          <w:sz w:val="24"/>
          <w:szCs w:val="24"/>
        </w:rPr>
      </w:pPr>
      <w:r>
        <w:rPr>
          <w:rFonts w:ascii="Times New Roman" w:hAnsi="Times New Roman"/>
          <w:sz w:val="24"/>
          <w:szCs w:val="24"/>
        </w:rPr>
        <w:t>11</w:t>
      </w:r>
      <w:r w:rsidRPr="00515CF0">
        <w:rPr>
          <w:rFonts w:ascii="Times New Roman" w:hAnsi="Times New Roman"/>
          <w:sz w:val="24"/>
          <w:szCs w:val="24"/>
        </w:rPr>
        <w:t>.</w:t>
      </w:r>
      <w:r>
        <w:rPr>
          <w:rFonts w:ascii="Times New Roman" w:hAnsi="Times New Roman"/>
          <w:sz w:val="24"/>
          <w:szCs w:val="24"/>
        </w:rPr>
        <w:t>3</w:t>
      </w:r>
      <w:r w:rsidRPr="001600DA">
        <w:rPr>
          <w:rFonts w:ascii="Times New Roman" w:hAnsi="Times New Roman"/>
          <w:sz w:val="24"/>
          <w:szCs w:val="24"/>
        </w:rPr>
        <w:t xml:space="preserve">. </w:t>
      </w:r>
      <w:proofErr w:type="gramStart"/>
      <w:r w:rsidRPr="001600DA">
        <w:rPr>
          <w:rFonts w:ascii="Times New Roman" w:hAnsi="Times New Roman"/>
          <w:sz w:val="24"/>
          <w:szCs w:val="24"/>
        </w:rPr>
        <w:t xml:space="preserve">В случае досрочного расторжения настоящего Договора </w:t>
      </w:r>
      <w:r w:rsidRPr="001600DA">
        <w:rPr>
          <w:rFonts w:ascii="Times New Roman" w:hAnsi="Times New Roman"/>
          <w:sz w:val="24"/>
          <w:szCs w:val="24"/>
        </w:rPr>
        <w:br/>
        <w:t>по основаниям, предусмотренным законодательством Российской</w:t>
      </w:r>
      <w:r w:rsidRPr="001600DA">
        <w:rPr>
          <w:rFonts w:ascii="Times New Roman" w:hAnsi="Times New Roman"/>
          <w:sz w:val="24"/>
          <w:szCs w:val="24"/>
        </w:rPr>
        <w:br/>
        <w:t xml:space="preserve">Федерации и настоящим Договором, Поставщик обязуется возвратить Покупателю авансовый платеж в части, превышающей стоимость поставленного Товара, в течение </w:t>
      </w:r>
      <w:r w:rsidRPr="001600DA">
        <w:rPr>
          <w:rFonts w:ascii="Times New Roman" w:hAnsi="Times New Roman"/>
          <w:iCs/>
          <w:sz w:val="24"/>
          <w:szCs w:val="24"/>
        </w:rPr>
        <w:t>3</w:t>
      </w:r>
      <w:r w:rsidRPr="001600DA">
        <w:rPr>
          <w:rFonts w:ascii="Times New Roman" w:hAnsi="Times New Roman"/>
          <w:iCs/>
          <w:sz w:val="24"/>
          <w:szCs w:val="24"/>
          <w:vertAlign w:val="superscript"/>
        </w:rPr>
        <w:t xml:space="preserve"> </w:t>
      </w:r>
      <w:r w:rsidRPr="001600DA">
        <w:rPr>
          <w:rFonts w:ascii="Times New Roman" w:hAnsi="Times New Roman"/>
          <w:iCs/>
          <w:sz w:val="24"/>
          <w:szCs w:val="24"/>
        </w:rPr>
        <w:lastRenderedPageBreak/>
        <w:t>(трех)</w:t>
      </w:r>
      <w:r w:rsidRPr="001600DA">
        <w:rPr>
          <w:rFonts w:ascii="Times New Roman" w:hAnsi="Times New Roman"/>
          <w:sz w:val="24"/>
          <w:szCs w:val="24"/>
        </w:rPr>
        <w:t xml:space="preserve"> календарных дней с даты расторжения настоящего Договора</w:t>
      </w:r>
      <w:r w:rsidRPr="000A2A48">
        <w:rPr>
          <w:rFonts w:ascii="Times New Roman" w:hAnsi="Times New Roman"/>
          <w:i/>
          <w:sz w:val="24"/>
          <w:szCs w:val="24"/>
        </w:rPr>
        <w:t>.</w:t>
      </w:r>
      <w:r w:rsidRPr="000A2A48">
        <w:rPr>
          <w:rFonts w:ascii="Times New Roman" w:hAnsi="Times New Roman"/>
          <w:i/>
          <w:iCs/>
          <w:sz w:val="24"/>
          <w:szCs w:val="24"/>
        </w:rPr>
        <w:t xml:space="preserve">        </w:t>
      </w:r>
      <w:proofErr w:type="gramEnd"/>
    </w:p>
    <w:p w:rsidR="00851F57" w:rsidRPr="0083295B" w:rsidRDefault="00851F57" w:rsidP="00851F57">
      <w:pPr>
        <w:ind w:firstLine="567"/>
        <w:jc w:val="both"/>
      </w:pPr>
    </w:p>
    <w:p w:rsidR="00851F57" w:rsidRPr="002361C3" w:rsidRDefault="00851F57" w:rsidP="00851F57">
      <w:pPr>
        <w:tabs>
          <w:tab w:val="left" w:pos="0"/>
        </w:tabs>
        <w:jc w:val="center"/>
        <w:rPr>
          <w:b/>
        </w:rPr>
      </w:pPr>
      <w:r>
        <w:rPr>
          <w:b/>
        </w:rPr>
        <w:t>12</w:t>
      </w:r>
      <w:r w:rsidRPr="002361C3">
        <w:rPr>
          <w:b/>
        </w:rPr>
        <w:t>. Срок действия Договор</w:t>
      </w:r>
      <w:r>
        <w:rPr>
          <w:b/>
        </w:rPr>
        <w:t>а</w:t>
      </w:r>
    </w:p>
    <w:p w:rsidR="00851F57" w:rsidRPr="004A3CB3" w:rsidRDefault="00851F57" w:rsidP="00851F57">
      <w:pPr>
        <w:pStyle w:val="ConsNormal"/>
        <w:ind w:firstLine="709"/>
        <w:jc w:val="both"/>
        <w:rPr>
          <w:rFonts w:ascii="Times New Roman" w:hAnsi="Times New Roman"/>
          <w:sz w:val="24"/>
          <w:szCs w:val="24"/>
        </w:rPr>
      </w:pPr>
      <w:r w:rsidRPr="004A4970">
        <w:rPr>
          <w:rFonts w:ascii="Times New Roman" w:hAnsi="Times New Roman"/>
          <w:sz w:val="24"/>
          <w:szCs w:val="24"/>
        </w:rPr>
        <w:t>1</w:t>
      </w:r>
      <w:r>
        <w:rPr>
          <w:rFonts w:ascii="Times New Roman" w:hAnsi="Times New Roman"/>
          <w:sz w:val="24"/>
          <w:szCs w:val="24"/>
        </w:rPr>
        <w:t>2</w:t>
      </w:r>
      <w:r w:rsidRPr="004A4970">
        <w:rPr>
          <w:rFonts w:ascii="Times New Roman" w:hAnsi="Times New Roman"/>
          <w:sz w:val="24"/>
          <w:szCs w:val="24"/>
        </w:rPr>
        <w:t xml:space="preserve">.1. Настоящий Договор вступает в силу </w:t>
      </w:r>
      <w:proofErr w:type="gramStart"/>
      <w:r w:rsidRPr="004A4970">
        <w:rPr>
          <w:rFonts w:ascii="Times New Roman" w:hAnsi="Times New Roman"/>
          <w:sz w:val="24"/>
          <w:szCs w:val="24"/>
        </w:rPr>
        <w:t>с даты</w:t>
      </w:r>
      <w:proofErr w:type="gramEnd"/>
      <w:r w:rsidRPr="004A4970">
        <w:rPr>
          <w:rFonts w:ascii="Times New Roman" w:hAnsi="Times New Roman"/>
          <w:sz w:val="24"/>
          <w:szCs w:val="24"/>
        </w:rPr>
        <w:t xml:space="preserve"> его подпи</w:t>
      </w:r>
      <w:r>
        <w:rPr>
          <w:rFonts w:ascii="Times New Roman" w:hAnsi="Times New Roman"/>
          <w:sz w:val="24"/>
          <w:szCs w:val="24"/>
        </w:rPr>
        <w:t xml:space="preserve">сания Сторонами и действует </w:t>
      </w:r>
      <w:r w:rsidRPr="004A3CB3">
        <w:rPr>
          <w:rFonts w:ascii="Times New Roman" w:hAnsi="Times New Roman"/>
          <w:iCs/>
          <w:sz w:val="24"/>
          <w:szCs w:val="24"/>
        </w:rPr>
        <w:t>до полного исполнения Сторонами своих</w:t>
      </w:r>
      <w:r w:rsidRPr="004A3CB3">
        <w:rPr>
          <w:rFonts w:ascii="Times New Roman" w:hAnsi="Times New Roman"/>
          <w:i/>
          <w:iCs/>
          <w:sz w:val="24"/>
          <w:szCs w:val="24"/>
          <w:vertAlign w:val="superscript"/>
        </w:rPr>
        <w:t xml:space="preserve"> </w:t>
      </w:r>
      <w:r w:rsidRPr="00BE2DD1">
        <w:rPr>
          <w:rFonts w:ascii="Times New Roman" w:hAnsi="Times New Roman"/>
          <w:iCs/>
          <w:sz w:val="24"/>
          <w:szCs w:val="24"/>
        </w:rPr>
        <w:t>обязательств</w:t>
      </w:r>
      <w:r w:rsidRPr="00BE2DD1">
        <w:rPr>
          <w:rFonts w:ascii="Times New Roman" w:hAnsi="Times New Roman"/>
          <w:sz w:val="24"/>
          <w:szCs w:val="24"/>
        </w:rPr>
        <w:t>.</w:t>
      </w:r>
      <w:r w:rsidRPr="004A3CB3">
        <w:rPr>
          <w:rFonts w:ascii="Times New Roman" w:hAnsi="Times New Roman"/>
          <w:sz w:val="24"/>
          <w:szCs w:val="24"/>
        </w:rPr>
        <w:t xml:space="preserve"> </w:t>
      </w:r>
    </w:p>
    <w:p w:rsidR="00851F57" w:rsidRDefault="00851F57" w:rsidP="00851F57">
      <w:pPr>
        <w:autoSpaceDE w:val="0"/>
        <w:autoSpaceDN w:val="0"/>
        <w:spacing w:line="276" w:lineRule="auto"/>
        <w:ind w:firstLine="709"/>
        <w:jc w:val="center"/>
        <w:rPr>
          <w:b/>
        </w:rPr>
      </w:pPr>
    </w:p>
    <w:p w:rsidR="00851F57" w:rsidRPr="002B3008" w:rsidRDefault="00851F57" w:rsidP="00851F57">
      <w:pPr>
        <w:autoSpaceDE w:val="0"/>
        <w:autoSpaceDN w:val="0"/>
        <w:spacing w:line="276" w:lineRule="auto"/>
        <w:ind w:firstLine="709"/>
        <w:jc w:val="center"/>
      </w:pPr>
      <w:r w:rsidRPr="002B3008">
        <w:rPr>
          <w:b/>
        </w:rPr>
        <w:t>1</w:t>
      </w:r>
      <w:r>
        <w:rPr>
          <w:b/>
        </w:rPr>
        <w:t>3</w:t>
      </w:r>
      <w:r w:rsidRPr="002B3008">
        <w:rPr>
          <w:b/>
        </w:rPr>
        <w:t xml:space="preserve">. </w:t>
      </w:r>
      <w:r>
        <w:rPr>
          <w:b/>
        </w:rPr>
        <w:t>Антикоррупционная оговорка</w:t>
      </w:r>
    </w:p>
    <w:p w:rsidR="00851F57" w:rsidRPr="002B3008" w:rsidRDefault="00851F57" w:rsidP="00A07210">
      <w:pPr>
        <w:autoSpaceDE w:val="0"/>
        <w:autoSpaceDN w:val="0"/>
        <w:spacing w:line="276" w:lineRule="auto"/>
        <w:ind w:firstLine="709"/>
        <w:jc w:val="both"/>
      </w:pPr>
      <w:r w:rsidRPr="002B3008">
        <w:t>1</w:t>
      </w:r>
      <w:r>
        <w:t>3</w:t>
      </w:r>
      <w:r w:rsidRPr="002B3008">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851F57" w:rsidRPr="002B3008" w:rsidRDefault="00851F57" w:rsidP="00A07210">
      <w:pPr>
        <w:autoSpaceDE w:val="0"/>
        <w:autoSpaceDN w:val="0"/>
        <w:spacing w:line="276" w:lineRule="auto"/>
        <w:ind w:firstLine="709"/>
        <w:jc w:val="both"/>
      </w:pPr>
      <w:r w:rsidRPr="002B3008">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51F57" w:rsidRPr="002B3008" w:rsidRDefault="00851F57" w:rsidP="00A07210">
      <w:pPr>
        <w:autoSpaceDE w:val="0"/>
        <w:autoSpaceDN w:val="0"/>
        <w:spacing w:line="276" w:lineRule="auto"/>
        <w:ind w:firstLine="709"/>
        <w:jc w:val="both"/>
      </w:pPr>
      <w:r w:rsidRPr="002B3008">
        <w:t>1</w:t>
      </w:r>
      <w:r>
        <w:t>3</w:t>
      </w:r>
      <w:r w:rsidRPr="002B3008">
        <w:t>.2. В случае возникновения у Стороны подозрений, что произошло или может произойти нарушение каких-либо положений пункта 1</w:t>
      </w:r>
      <w:r>
        <w:t>3</w:t>
      </w:r>
      <w:r w:rsidRPr="002B3008">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t>3</w:t>
      </w:r>
      <w:r w:rsidRPr="002B3008">
        <w:t xml:space="preserve">.1 настоящего Договора другой Стороной, ее аффилированными лицами, работниками или посредниками. </w:t>
      </w:r>
    </w:p>
    <w:p w:rsidR="00851F57" w:rsidRPr="002B3008" w:rsidRDefault="00851F57" w:rsidP="00A07210">
      <w:pPr>
        <w:autoSpaceDE w:val="0"/>
        <w:autoSpaceDN w:val="0"/>
        <w:spacing w:line="276" w:lineRule="auto"/>
        <w:ind w:firstLine="709"/>
        <w:jc w:val="both"/>
      </w:pPr>
      <w:r w:rsidRPr="002F7D74">
        <w:t>Каналы уведомления Поставщика о нарушениях каких-либо положений пункта 13.1 настоящего Договора: _________________, официальный сайт ______________(для</w:t>
      </w:r>
      <w:r w:rsidRPr="002B3008">
        <w:t xml:space="preserve"> заполнения специальной формы).</w:t>
      </w:r>
    </w:p>
    <w:p w:rsidR="00851F57" w:rsidRPr="002B3008" w:rsidRDefault="00851F57" w:rsidP="00A07210">
      <w:pPr>
        <w:autoSpaceDE w:val="0"/>
        <w:autoSpaceDN w:val="0"/>
        <w:spacing w:line="276" w:lineRule="auto"/>
        <w:ind w:firstLine="709"/>
        <w:jc w:val="both"/>
      </w:pPr>
      <w:r w:rsidRPr="002B3008">
        <w:t xml:space="preserve">Каналы уведомления </w:t>
      </w:r>
      <w:r>
        <w:t>Покупателя</w:t>
      </w:r>
      <w:r w:rsidRPr="002B3008">
        <w:t xml:space="preserve"> о нарушениях каких-либо положений пункта 1</w:t>
      </w:r>
      <w:r>
        <w:t>3.1 настоящего Договора: 8 (3022) 32-52-21</w:t>
      </w:r>
      <w:r w:rsidRPr="002B3008">
        <w:t xml:space="preserve">, официальный сайт </w:t>
      </w:r>
      <w:r w:rsidRPr="002B3008">
        <w:rPr>
          <w:lang w:val="en-US"/>
        </w:rPr>
        <w:t>www</w:t>
      </w:r>
      <w:r w:rsidRPr="002B3008">
        <w:t>.</w:t>
      </w:r>
      <w:proofErr w:type="spellStart"/>
      <w:r w:rsidRPr="002B3008">
        <w:rPr>
          <w:lang w:val="en-US"/>
        </w:rPr>
        <w:t>trcont</w:t>
      </w:r>
      <w:proofErr w:type="spellEnd"/>
      <w:r w:rsidRPr="002B3008">
        <w:t>.</w:t>
      </w:r>
      <w:r>
        <w:rPr>
          <w:lang w:val="en-US"/>
        </w:rPr>
        <w:t>com</w:t>
      </w:r>
      <w:r w:rsidRPr="002B3008">
        <w:t>.</w:t>
      </w:r>
    </w:p>
    <w:p w:rsidR="00851F57" w:rsidRPr="002B3008" w:rsidRDefault="00851F57" w:rsidP="00A07210">
      <w:pPr>
        <w:autoSpaceDE w:val="0"/>
        <w:autoSpaceDN w:val="0"/>
        <w:spacing w:line="276" w:lineRule="auto"/>
        <w:ind w:firstLine="709"/>
        <w:jc w:val="both"/>
      </w:pPr>
      <w:r w:rsidRPr="002B3008">
        <w:t>Сторона, получившая  уведомление  о  нарушении  каких-либо положений пункта 1</w:t>
      </w:r>
      <w:r>
        <w:t>3</w:t>
      </w:r>
      <w:r w:rsidRPr="002B3008">
        <w:t xml:space="preserve">.1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2B3008">
        <w:t>с даты получения</w:t>
      </w:r>
      <w:proofErr w:type="gramEnd"/>
      <w:r w:rsidRPr="002B3008">
        <w:t xml:space="preserve"> письменного уведомления.</w:t>
      </w:r>
    </w:p>
    <w:p w:rsidR="00851F57" w:rsidRPr="002B3008" w:rsidRDefault="00851F57" w:rsidP="00A07210">
      <w:pPr>
        <w:autoSpaceDE w:val="0"/>
        <w:autoSpaceDN w:val="0"/>
        <w:spacing w:line="276" w:lineRule="auto"/>
        <w:ind w:firstLine="709"/>
        <w:jc w:val="both"/>
      </w:pPr>
      <w:r w:rsidRPr="002B3008">
        <w:t>1</w:t>
      </w:r>
      <w:r>
        <w:t>3</w:t>
      </w:r>
      <w:r w:rsidRPr="002B3008">
        <w:t>.3. Стороны гарантируют осуществление надлежащего разбирательства по фактам нарушения положений пункта 1</w:t>
      </w:r>
      <w:r>
        <w:t>3</w:t>
      </w:r>
      <w:r w:rsidRPr="002B3008">
        <w:t>.1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51F57" w:rsidRPr="002B3008" w:rsidRDefault="00851F57" w:rsidP="00A07210">
      <w:pPr>
        <w:autoSpaceDE w:val="0"/>
        <w:autoSpaceDN w:val="0"/>
        <w:spacing w:line="276" w:lineRule="auto"/>
        <w:ind w:firstLine="709"/>
        <w:jc w:val="both"/>
      </w:pPr>
      <w:r w:rsidRPr="002B3008">
        <w:t>1</w:t>
      </w:r>
      <w:r>
        <w:t>3</w:t>
      </w:r>
      <w:r w:rsidRPr="002B3008">
        <w:t>.4. В случае подтверждения факта нарушения одной Стороной положений пункта 1</w:t>
      </w:r>
      <w:r>
        <w:t>3</w:t>
      </w:r>
      <w:r w:rsidRPr="002B3008">
        <w:t>.1 настоящего Договора и/или неполучения другой Стороной информации об итогах рассмотрения уведомления о нарушении в соответствии с пунктом 1</w:t>
      </w:r>
      <w:r>
        <w:t>3</w:t>
      </w:r>
      <w:r w:rsidRPr="002B3008">
        <w:t xml:space="preserve">.2 настоящего </w:t>
      </w:r>
      <w:r w:rsidRPr="002B3008">
        <w:lastRenderedPageBreak/>
        <w:t xml:space="preserve">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2B3008">
        <w:t>позднее</w:t>
      </w:r>
      <w:proofErr w:type="gramEnd"/>
      <w:r w:rsidRPr="002B3008">
        <w:t xml:space="preserve"> чем за 30 (тридцать) календарных дней до даты прекращения</w:t>
      </w:r>
      <w:r>
        <w:t xml:space="preserve"> действия настоящего Договора. </w:t>
      </w:r>
    </w:p>
    <w:p w:rsidR="00851F57" w:rsidRDefault="00851F57" w:rsidP="00851F57">
      <w:pPr>
        <w:autoSpaceDE w:val="0"/>
        <w:autoSpaceDN w:val="0"/>
        <w:spacing w:line="276" w:lineRule="auto"/>
        <w:ind w:firstLine="709"/>
        <w:jc w:val="center"/>
        <w:rPr>
          <w:b/>
        </w:rPr>
      </w:pPr>
    </w:p>
    <w:p w:rsidR="00851F57" w:rsidRPr="006514FF" w:rsidRDefault="00851F57" w:rsidP="00851F57">
      <w:pPr>
        <w:autoSpaceDE w:val="0"/>
        <w:autoSpaceDN w:val="0"/>
        <w:spacing w:line="276" w:lineRule="auto"/>
        <w:ind w:firstLine="709"/>
        <w:jc w:val="center"/>
        <w:rPr>
          <w:b/>
        </w:rPr>
      </w:pPr>
      <w:r w:rsidRPr="006514FF">
        <w:rPr>
          <w:b/>
        </w:rPr>
        <w:t>14. Гарантии и заверения Поставщика</w:t>
      </w:r>
    </w:p>
    <w:p w:rsidR="00851F57" w:rsidRPr="006514FF" w:rsidRDefault="00851F57" w:rsidP="00851F57">
      <w:pPr>
        <w:pStyle w:val="aff7"/>
        <w:numPr>
          <w:ilvl w:val="1"/>
          <w:numId w:val="39"/>
        </w:numPr>
        <w:suppressAutoHyphens w:val="0"/>
        <w:spacing w:after="200"/>
        <w:ind w:left="0" w:firstLine="709"/>
        <w:contextualSpacing/>
        <w:jc w:val="both"/>
      </w:pPr>
      <w:r w:rsidRPr="006514FF">
        <w:t>Поставщик настоящим заверяет Покупателя и гарантирует, что на дату заключения настоящего Договора:</w:t>
      </w:r>
    </w:p>
    <w:p w:rsidR="00851F57" w:rsidRPr="006514FF" w:rsidRDefault="00851F57" w:rsidP="00851F57">
      <w:pPr>
        <w:pStyle w:val="aff7"/>
        <w:numPr>
          <w:ilvl w:val="2"/>
          <w:numId w:val="39"/>
        </w:numPr>
        <w:suppressAutoHyphens w:val="0"/>
        <w:spacing w:after="200"/>
        <w:ind w:left="0" w:firstLine="709"/>
        <w:contextualSpacing/>
        <w:jc w:val="both"/>
      </w:pPr>
      <w:r w:rsidRPr="006514FF">
        <w:t xml:space="preserve">Поставщик является надлежащим </w:t>
      </w:r>
      <w:proofErr w:type="gramStart"/>
      <w:r w:rsidRPr="006514FF">
        <w:t>образом</w:t>
      </w:r>
      <w:proofErr w:type="gramEnd"/>
      <w:r w:rsidRPr="006514FF">
        <w:t xml:space="preserve"> созданным юридическим лицом, действующим в соответствии с законодательством Российской Федерации;</w:t>
      </w:r>
    </w:p>
    <w:p w:rsidR="00851F57" w:rsidRPr="006514FF" w:rsidRDefault="00851F57" w:rsidP="00851F57">
      <w:pPr>
        <w:pStyle w:val="aff7"/>
        <w:numPr>
          <w:ilvl w:val="2"/>
          <w:numId w:val="39"/>
        </w:numPr>
        <w:suppressAutoHyphens w:val="0"/>
        <w:spacing w:after="200"/>
        <w:ind w:left="0" w:firstLine="709"/>
        <w:contextualSpacing/>
        <w:jc w:val="both"/>
      </w:pPr>
      <w:r w:rsidRPr="006514FF">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51F57" w:rsidRPr="006514FF" w:rsidRDefault="002F7D74" w:rsidP="00851F57">
      <w:pPr>
        <w:pStyle w:val="aff7"/>
        <w:numPr>
          <w:ilvl w:val="2"/>
          <w:numId w:val="39"/>
        </w:numPr>
        <w:suppressAutoHyphens w:val="0"/>
        <w:spacing w:after="200"/>
        <w:ind w:left="0" w:firstLine="709"/>
        <w:contextualSpacing/>
        <w:jc w:val="both"/>
      </w:pPr>
      <w:r>
        <w:t>Н</w:t>
      </w:r>
      <w:r w:rsidR="00851F57" w:rsidRPr="006514FF">
        <w:t>астоящий Договор от имени Поставщика подписан лицом, которое надлежащим образом уполномочено совершать такие действия;</w:t>
      </w:r>
    </w:p>
    <w:p w:rsidR="00851F57" w:rsidRPr="006514FF" w:rsidRDefault="002F7D74" w:rsidP="00851F57">
      <w:pPr>
        <w:pStyle w:val="aff7"/>
        <w:numPr>
          <w:ilvl w:val="2"/>
          <w:numId w:val="39"/>
        </w:numPr>
        <w:suppressAutoHyphens w:val="0"/>
        <w:spacing w:after="200"/>
        <w:ind w:left="0" w:firstLine="709"/>
        <w:contextualSpacing/>
        <w:jc w:val="both"/>
      </w:pPr>
      <w:r>
        <w:t xml:space="preserve"> З</w:t>
      </w:r>
      <w:r w:rsidR="00851F57" w:rsidRPr="006514FF">
        <w:t>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851F57" w:rsidRPr="00B4033F" w:rsidRDefault="002F7D74" w:rsidP="00851F57">
      <w:pPr>
        <w:pStyle w:val="aff7"/>
        <w:numPr>
          <w:ilvl w:val="2"/>
          <w:numId w:val="39"/>
        </w:numPr>
        <w:suppressAutoHyphens w:val="0"/>
        <w:spacing w:after="200"/>
        <w:ind w:left="0" w:firstLine="709"/>
        <w:contextualSpacing/>
        <w:jc w:val="both"/>
      </w:pPr>
      <w:r>
        <w:t>Н</w:t>
      </w:r>
      <w:r w:rsidR="00851F57" w:rsidRPr="006514FF">
        <w:t>е существует каких-либо обстоятельств, которые ограничивают, запрещают исполнение Поставщиком обязательств по настоящему Договору.</w:t>
      </w:r>
    </w:p>
    <w:p w:rsidR="00851F57" w:rsidRDefault="00851F57" w:rsidP="00851F57">
      <w:pPr>
        <w:pStyle w:val="ConsNormal"/>
        <w:ind w:firstLine="567"/>
        <w:jc w:val="center"/>
        <w:rPr>
          <w:rFonts w:ascii="Times New Roman" w:hAnsi="Times New Roman"/>
          <w:b/>
          <w:bCs/>
          <w:sz w:val="24"/>
          <w:szCs w:val="24"/>
        </w:rPr>
      </w:pPr>
      <w:r>
        <w:rPr>
          <w:rFonts w:ascii="Times New Roman" w:hAnsi="Times New Roman"/>
          <w:b/>
          <w:bCs/>
          <w:sz w:val="24"/>
          <w:szCs w:val="24"/>
        </w:rPr>
        <w:t>15</w:t>
      </w:r>
      <w:r w:rsidRPr="00A05352">
        <w:rPr>
          <w:rFonts w:ascii="Times New Roman" w:hAnsi="Times New Roman"/>
          <w:b/>
          <w:bCs/>
          <w:sz w:val="24"/>
          <w:szCs w:val="24"/>
        </w:rPr>
        <w:t>. Прочие условия</w:t>
      </w:r>
    </w:p>
    <w:p w:rsidR="00851F57"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1</w:t>
      </w:r>
      <w:r w:rsidRPr="002361C3">
        <w:rPr>
          <w:rFonts w:ascii="Times New Roman" w:hAnsi="Times New Roman"/>
          <w:sz w:val="24"/>
          <w:szCs w:val="24"/>
        </w:rPr>
        <w:t xml:space="preserve">. В случае изменения у </w:t>
      </w:r>
      <w:proofErr w:type="gramStart"/>
      <w:r w:rsidRPr="002361C3">
        <w:rPr>
          <w:rFonts w:ascii="Times New Roman" w:hAnsi="Times New Roman"/>
          <w:sz w:val="24"/>
          <w:szCs w:val="24"/>
        </w:rPr>
        <w:t>какой-либо</w:t>
      </w:r>
      <w:proofErr w:type="gramEnd"/>
      <w:r w:rsidRPr="002361C3">
        <w:rPr>
          <w:rFonts w:ascii="Times New Roman" w:hAnsi="Times New Roman"/>
          <w:sz w:val="24"/>
          <w:szCs w:val="24"/>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851F57" w:rsidRDefault="00851F57" w:rsidP="00851F57">
      <w:pPr>
        <w:pStyle w:val="ConsNormal"/>
        <w:ind w:firstLine="540"/>
        <w:jc w:val="both"/>
        <w:rPr>
          <w:rFonts w:ascii="Times New Roman" w:hAnsi="Times New Roman"/>
          <w:color w:val="000000"/>
          <w:sz w:val="24"/>
          <w:szCs w:val="24"/>
        </w:rPr>
      </w:pPr>
      <w:r>
        <w:rPr>
          <w:rFonts w:ascii="Times New Roman" w:hAnsi="Times New Roman"/>
          <w:color w:val="000000"/>
          <w:sz w:val="24"/>
          <w:szCs w:val="24"/>
        </w:rPr>
        <w:t>15.2. Стороны обязуются не разглашать ставшую им известной в связи с исполнением настоящего Договора конфиденциальную информацию третьим лицам, за исключением случаев, прямо предусмотренных законодательством Российской Федерации, и не использовать ее для каких-либо целей, кроме связанных с выполнением обязательств по настоящему Договору.</w:t>
      </w:r>
    </w:p>
    <w:p w:rsidR="00851F57"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15.3. Исполнитель обязан предоставить Заказчику информацию о цепочке собственников, включая бенефициаров (в том числе конечных).</w:t>
      </w:r>
    </w:p>
    <w:p w:rsidR="00851F57"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15.4. Исполнитель, в случае возникновения каких-либо изменений в цепочке собственников, включая бенефициаров (в том числе конечных), обязан известить об этом Заказчика  в течение 5 (пяти) календарных дней со дня возникновения таких изменений.</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15.5. Передача прав и обязанностей Поставщика третьим лицам не допускается без письменного согласия Покупателя.</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6</w:t>
      </w:r>
      <w:r w:rsidRPr="002361C3">
        <w:rPr>
          <w:rFonts w:ascii="Times New Roman" w:hAnsi="Times New Roman"/>
          <w:sz w:val="24"/>
          <w:szCs w:val="24"/>
        </w:rPr>
        <w:t>. Все приложения к настоящему Договору являются его неотъемлемыми частями.</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7</w:t>
      </w:r>
      <w:r w:rsidRPr="002361C3">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8</w:t>
      </w:r>
      <w:r w:rsidRPr="002361C3">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851F57" w:rsidRPr="002361C3"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w:t>
      </w:r>
      <w:r w:rsidRPr="002361C3">
        <w:rPr>
          <w:rFonts w:ascii="Times New Roman" w:hAnsi="Times New Roman"/>
          <w:sz w:val="24"/>
          <w:szCs w:val="24"/>
        </w:rPr>
        <w:t>.</w:t>
      </w:r>
      <w:r>
        <w:rPr>
          <w:rFonts w:ascii="Times New Roman" w:hAnsi="Times New Roman"/>
          <w:sz w:val="24"/>
          <w:szCs w:val="24"/>
        </w:rPr>
        <w:t>9</w:t>
      </w:r>
      <w:r w:rsidRPr="002361C3">
        <w:rPr>
          <w:rFonts w:ascii="Times New Roman" w:hAnsi="Times New Roman"/>
          <w:sz w:val="24"/>
          <w:szCs w:val="24"/>
        </w:rPr>
        <w:t>. К настоящему Договору прилага</w:t>
      </w:r>
      <w:r>
        <w:rPr>
          <w:rFonts w:ascii="Times New Roman" w:hAnsi="Times New Roman"/>
          <w:sz w:val="24"/>
          <w:szCs w:val="24"/>
        </w:rPr>
        <w:t>е</w:t>
      </w:r>
      <w:r w:rsidRPr="002361C3">
        <w:rPr>
          <w:rFonts w:ascii="Times New Roman" w:hAnsi="Times New Roman"/>
          <w:sz w:val="24"/>
          <w:szCs w:val="24"/>
        </w:rPr>
        <w:t>тся:</w:t>
      </w:r>
    </w:p>
    <w:p w:rsidR="00851F57" w:rsidRDefault="00851F57" w:rsidP="00851F57">
      <w:pPr>
        <w:pStyle w:val="ConsNormal"/>
        <w:ind w:firstLine="540"/>
        <w:jc w:val="both"/>
        <w:rPr>
          <w:rFonts w:ascii="Times New Roman" w:hAnsi="Times New Roman"/>
          <w:sz w:val="24"/>
          <w:szCs w:val="24"/>
        </w:rPr>
      </w:pPr>
      <w:r>
        <w:rPr>
          <w:rFonts w:ascii="Times New Roman" w:hAnsi="Times New Roman"/>
          <w:sz w:val="24"/>
          <w:szCs w:val="24"/>
        </w:rPr>
        <w:t>15.9.1.</w:t>
      </w:r>
      <w:r w:rsidRPr="00CF0516">
        <w:rPr>
          <w:rFonts w:ascii="Times New Roman" w:hAnsi="Times New Roman"/>
          <w:sz w:val="24"/>
          <w:szCs w:val="24"/>
        </w:rPr>
        <w:t xml:space="preserve"> </w:t>
      </w:r>
      <w:r>
        <w:rPr>
          <w:rFonts w:ascii="Times New Roman" w:hAnsi="Times New Roman"/>
          <w:sz w:val="24"/>
          <w:szCs w:val="24"/>
        </w:rPr>
        <w:t xml:space="preserve">Спецификация №1 </w:t>
      </w:r>
      <w:r w:rsidRPr="002361C3">
        <w:rPr>
          <w:rFonts w:ascii="Times New Roman" w:hAnsi="Times New Roman"/>
          <w:sz w:val="24"/>
          <w:szCs w:val="24"/>
        </w:rPr>
        <w:t xml:space="preserve">(Приложение № </w:t>
      </w:r>
      <w:r>
        <w:rPr>
          <w:rFonts w:ascii="Times New Roman" w:hAnsi="Times New Roman"/>
          <w:sz w:val="24"/>
          <w:szCs w:val="24"/>
        </w:rPr>
        <w:t>1</w:t>
      </w:r>
      <w:r w:rsidRPr="002361C3">
        <w:rPr>
          <w:rFonts w:ascii="Times New Roman" w:hAnsi="Times New Roman"/>
          <w:sz w:val="24"/>
          <w:szCs w:val="24"/>
        </w:rPr>
        <w:t>)</w:t>
      </w:r>
    </w:p>
    <w:p w:rsidR="00333BC6" w:rsidRDefault="00333BC6" w:rsidP="00851F57">
      <w:pPr>
        <w:pStyle w:val="ConsNormal"/>
        <w:ind w:firstLine="540"/>
        <w:jc w:val="both"/>
        <w:rPr>
          <w:rFonts w:ascii="Times New Roman" w:hAnsi="Times New Roman"/>
          <w:sz w:val="24"/>
          <w:szCs w:val="24"/>
        </w:rPr>
      </w:pPr>
      <w:r>
        <w:rPr>
          <w:rFonts w:ascii="Times New Roman" w:hAnsi="Times New Roman"/>
          <w:sz w:val="24"/>
          <w:szCs w:val="24"/>
        </w:rPr>
        <w:t>15.9.2. Требования к банковской гарантии (Приложение № 2)</w:t>
      </w:r>
    </w:p>
    <w:p w:rsidR="00333BC6" w:rsidRDefault="00333BC6" w:rsidP="00851F57">
      <w:pPr>
        <w:pStyle w:val="ConsNormal"/>
        <w:ind w:firstLine="540"/>
        <w:jc w:val="both"/>
        <w:rPr>
          <w:rFonts w:ascii="Times New Roman" w:hAnsi="Times New Roman"/>
          <w:sz w:val="24"/>
          <w:szCs w:val="24"/>
        </w:rPr>
      </w:pPr>
      <w:r>
        <w:rPr>
          <w:rFonts w:ascii="Times New Roman" w:hAnsi="Times New Roman"/>
          <w:sz w:val="24"/>
          <w:szCs w:val="24"/>
        </w:rPr>
        <w:t>15.9.3. Перечень банков (Приложение № 3)</w:t>
      </w:r>
    </w:p>
    <w:p w:rsidR="00851F57" w:rsidRPr="00A05352" w:rsidRDefault="00851F57" w:rsidP="00851F57">
      <w:pPr>
        <w:rPr>
          <w:b/>
          <w:bCs/>
        </w:rPr>
      </w:pPr>
    </w:p>
    <w:p w:rsidR="00851F57" w:rsidRPr="0051442E" w:rsidRDefault="00851F57" w:rsidP="00851F57">
      <w:pPr>
        <w:pStyle w:val="ConsNormal"/>
        <w:ind w:left="1050" w:firstLine="0"/>
        <w:jc w:val="center"/>
        <w:rPr>
          <w:rFonts w:ascii="Times New Roman" w:hAnsi="Times New Roman"/>
          <w:b/>
          <w:sz w:val="24"/>
          <w:szCs w:val="24"/>
        </w:rPr>
      </w:pPr>
      <w:r w:rsidRPr="00AB4890">
        <w:rPr>
          <w:rFonts w:ascii="Times New Roman" w:hAnsi="Times New Roman"/>
          <w:b/>
          <w:bCs/>
          <w:sz w:val="24"/>
          <w:szCs w:val="24"/>
        </w:rPr>
        <w:t>1</w:t>
      </w:r>
      <w:r>
        <w:rPr>
          <w:rFonts w:ascii="Times New Roman" w:hAnsi="Times New Roman"/>
          <w:b/>
          <w:bCs/>
          <w:sz w:val="24"/>
          <w:szCs w:val="24"/>
        </w:rPr>
        <w:t>6</w:t>
      </w:r>
      <w:r w:rsidRPr="00AB4890">
        <w:rPr>
          <w:rFonts w:ascii="Times New Roman" w:hAnsi="Times New Roman"/>
          <w:b/>
          <w:bCs/>
          <w:sz w:val="24"/>
          <w:szCs w:val="24"/>
        </w:rPr>
        <w:t xml:space="preserve">. </w:t>
      </w:r>
      <w:r w:rsidRPr="00AB4890">
        <w:rPr>
          <w:rFonts w:ascii="Times New Roman" w:hAnsi="Times New Roman"/>
          <w:b/>
          <w:sz w:val="24"/>
          <w:szCs w:val="24"/>
        </w:rPr>
        <w:t>Юридические</w:t>
      </w:r>
      <w:r w:rsidRPr="007E6DAA">
        <w:rPr>
          <w:rFonts w:ascii="Times New Roman" w:hAnsi="Times New Roman"/>
          <w:b/>
          <w:sz w:val="24"/>
          <w:szCs w:val="24"/>
        </w:rPr>
        <w:t xml:space="preserve"> адреса и платежные реквизиты Сторон</w:t>
      </w:r>
    </w:p>
    <w:p w:rsidR="00851F57" w:rsidRPr="00A05352" w:rsidRDefault="00851F57" w:rsidP="00851F57">
      <w:pPr>
        <w:ind w:left="1800"/>
        <w:jc w:val="center"/>
      </w:pPr>
    </w:p>
    <w:tbl>
      <w:tblPr>
        <w:tblW w:w="0" w:type="auto"/>
        <w:tblInd w:w="137" w:type="dxa"/>
        <w:tblLook w:val="0000"/>
      </w:tblPr>
      <w:tblGrid>
        <w:gridCol w:w="4933"/>
        <w:gridCol w:w="4553"/>
      </w:tblGrid>
      <w:tr w:rsidR="00851F57" w:rsidRPr="006617A8" w:rsidTr="00851F57">
        <w:trPr>
          <w:trHeight w:val="1510"/>
        </w:trPr>
        <w:tc>
          <w:tcPr>
            <w:tcW w:w="4933" w:type="dxa"/>
          </w:tcPr>
          <w:p w:rsidR="00851F57" w:rsidRPr="00273608" w:rsidRDefault="00851F57" w:rsidP="00851F57">
            <w:r w:rsidRPr="0006068C">
              <w:rPr>
                <w:b/>
                <w:sz w:val="22"/>
                <w:szCs w:val="22"/>
              </w:rPr>
              <w:lastRenderedPageBreak/>
              <w:t xml:space="preserve">Покупатель: </w:t>
            </w:r>
            <w:r w:rsidRPr="0006068C">
              <w:rPr>
                <w:sz w:val="22"/>
                <w:szCs w:val="22"/>
              </w:rPr>
              <w:t xml:space="preserve"> </w:t>
            </w:r>
            <w:r w:rsidRPr="00273608">
              <w:t xml:space="preserve">Публичное акционерное общество «Центр по перевозке грузов в контейнерах «ТрансКонтейнер» </w:t>
            </w:r>
          </w:p>
          <w:p w:rsidR="00851F57" w:rsidRPr="00273608" w:rsidRDefault="00851F57" w:rsidP="00851F57">
            <w:r w:rsidRPr="00273608">
              <w:t>Юридический адрес:</w:t>
            </w:r>
          </w:p>
          <w:p w:rsidR="00851F57" w:rsidRPr="00273608" w:rsidRDefault="00851F57" w:rsidP="00851F57">
            <w:r w:rsidRPr="00273608">
              <w:t xml:space="preserve">125047, Москва, пер. </w:t>
            </w:r>
            <w:proofErr w:type="gramStart"/>
            <w:r w:rsidRPr="00273608">
              <w:t>Оружейный</w:t>
            </w:r>
            <w:proofErr w:type="gramEnd"/>
            <w:r w:rsidRPr="00273608">
              <w:t>, д.19</w:t>
            </w:r>
          </w:p>
          <w:p w:rsidR="00851F57" w:rsidRPr="00273608" w:rsidRDefault="00851F57" w:rsidP="00851F57">
            <w:r w:rsidRPr="00273608">
              <w:t>Местонахождение:</w:t>
            </w:r>
          </w:p>
          <w:p w:rsidR="00851F57" w:rsidRPr="00273608" w:rsidRDefault="00851F57" w:rsidP="00851F57">
            <w:r w:rsidRPr="00273608">
              <w:t xml:space="preserve">Филиал ПАО «ТрансКонтейнер» на </w:t>
            </w:r>
            <w:proofErr w:type="gramStart"/>
            <w:r w:rsidRPr="00273608">
              <w:t>Забайкальской</w:t>
            </w:r>
            <w:proofErr w:type="gramEnd"/>
            <w:r w:rsidRPr="00273608">
              <w:t xml:space="preserve"> ж.д.</w:t>
            </w:r>
          </w:p>
          <w:p w:rsidR="00851F57" w:rsidRPr="00273608" w:rsidRDefault="00851F57" w:rsidP="00851F57">
            <w:r w:rsidRPr="00273608">
              <w:t>672000, г. Чита, ул. Анохина, 91</w:t>
            </w:r>
          </w:p>
          <w:p w:rsidR="00851F57" w:rsidRPr="00273608" w:rsidRDefault="00851F57" w:rsidP="00851F57">
            <w:r w:rsidRPr="00273608">
              <w:t>Тел.: (3022) 22-70-49; факс(3022) 32-51-58</w:t>
            </w:r>
          </w:p>
          <w:p w:rsidR="00851F57" w:rsidRPr="00273608" w:rsidRDefault="00851F57" w:rsidP="00851F57">
            <w:r w:rsidRPr="00273608">
              <w:t>ИНН 7708591995/КПП 997650001</w:t>
            </w:r>
          </w:p>
          <w:p w:rsidR="00851F57" w:rsidRPr="00273608" w:rsidRDefault="00851F57" w:rsidP="00851F57">
            <w:pPr>
              <w:rPr>
                <w:b/>
              </w:rPr>
            </w:pPr>
            <w:r w:rsidRPr="00273608">
              <w:rPr>
                <w:b/>
              </w:rPr>
              <w:t>Банковские реквизиты:</w:t>
            </w:r>
          </w:p>
          <w:p w:rsidR="00851F57" w:rsidRPr="00273608" w:rsidRDefault="00851F57" w:rsidP="00851F57">
            <w:proofErr w:type="gramStart"/>
            <w:r w:rsidRPr="00273608">
              <w:t>Р</w:t>
            </w:r>
            <w:proofErr w:type="gramEnd"/>
            <w:r w:rsidRPr="00273608">
              <w:t>/с 40702810009030002960</w:t>
            </w:r>
          </w:p>
          <w:p w:rsidR="00851F57" w:rsidRPr="00273608" w:rsidRDefault="00851F57" w:rsidP="00851F57">
            <w:r w:rsidRPr="00273608">
              <w:t>К/с 30101810200000000777</w:t>
            </w:r>
          </w:p>
          <w:p w:rsidR="00851F57" w:rsidRPr="00273608" w:rsidRDefault="00851F57" w:rsidP="00851F57">
            <w:pPr>
              <w:widowControl w:val="0"/>
              <w:ind w:right="-7"/>
            </w:pPr>
            <w:r w:rsidRPr="00273608">
              <w:t xml:space="preserve">Филиал Банка ВТБ (ПАО) </w:t>
            </w:r>
            <w:proofErr w:type="gramStart"/>
            <w:r w:rsidRPr="00273608">
              <w:t>в</w:t>
            </w:r>
            <w:proofErr w:type="gramEnd"/>
          </w:p>
          <w:p w:rsidR="00851F57" w:rsidRPr="00273608" w:rsidRDefault="00851F57" w:rsidP="00851F57">
            <w:pPr>
              <w:widowControl w:val="0"/>
              <w:ind w:right="-7"/>
            </w:pPr>
            <w:r w:rsidRPr="00273608">
              <w:t xml:space="preserve">г. </w:t>
            </w:r>
            <w:proofErr w:type="gramStart"/>
            <w:r w:rsidRPr="00273608">
              <w:t>Красноярске</w:t>
            </w:r>
            <w:proofErr w:type="gramEnd"/>
            <w:r w:rsidRPr="00273608">
              <w:t xml:space="preserve"> Г. КРАСНОЯРСК </w:t>
            </w:r>
          </w:p>
          <w:p w:rsidR="00851F57" w:rsidRPr="00586CF9" w:rsidRDefault="00851F57" w:rsidP="00851F57">
            <w:pPr>
              <w:rPr>
                <w:lang w:val="en-US"/>
              </w:rPr>
            </w:pPr>
            <w:r w:rsidRPr="00273608">
              <w:t>БИК</w:t>
            </w:r>
            <w:r w:rsidRPr="00586CF9">
              <w:rPr>
                <w:lang w:val="en-US"/>
              </w:rPr>
              <w:t xml:space="preserve"> 040407777</w:t>
            </w:r>
          </w:p>
          <w:p w:rsidR="00851F57" w:rsidRPr="000530E1" w:rsidRDefault="00851F57" w:rsidP="00851F57">
            <w:pPr>
              <w:pStyle w:val="afc"/>
              <w:ind w:right="-144"/>
              <w:rPr>
                <w:lang w:val="en-US"/>
              </w:rPr>
            </w:pPr>
            <w:r w:rsidRPr="0051442E">
              <w:rPr>
                <w:lang w:val="en-US"/>
              </w:rPr>
              <w:t>E</w:t>
            </w:r>
            <w:r w:rsidRPr="000530E1">
              <w:rPr>
                <w:lang w:val="en-US"/>
              </w:rPr>
              <w:t>-</w:t>
            </w:r>
            <w:r w:rsidRPr="0051442E">
              <w:rPr>
                <w:lang w:val="en-US"/>
              </w:rPr>
              <w:t>mail</w:t>
            </w:r>
            <w:r w:rsidRPr="000530E1">
              <w:rPr>
                <w:lang w:val="en-US"/>
              </w:rPr>
              <w:t xml:space="preserve">: </w:t>
            </w:r>
            <w:hyperlink r:id="rId25" w:history="1">
              <w:r w:rsidRPr="0051442E">
                <w:rPr>
                  <w:rStyle w:val="a7"/>
                  <w:lang w:val="en-US"/>
                </w:rPr>
                <w:t>trcont</w:t>
              </w:r>
              <w:r w:rsidRPr="000530E1">
                <w:rPr>
                  <w:rStyle w:val="a7"/>
                  <w:lang w:val="en-US"/>
                </w:rPr>
                <w:t>@</w:t>
              </w:r>
              <w:r w:rsidRPr="0051442E">
                <w:rPr>
                  <w:rStyle w:val="a7"/>
                  <w:lang w:val="en-US"/>
                </w:rPr>
                <w:t>trcont</w:t>
              </w:r>
              <w:r w:rsidRPr="000530E1">
                <w:rPr>
                  <w:rStyle w:val="a7"/>
                  <w:lang w:val="en-US"/>
                </w:rPr>
                <w:t>.</w:t>
              </w:r>
              <w:r w:rsidRPr="0051442E">
                <w:rPr>
                  <w:rStyle w:val="a7"/>
                  <w:lang w:val="en-US"/>
                </w:rPr>
                <w:t>ru</w:t>
              </w:r>
            </w:hyperlink>
          </w:p>
          <w:p w:rsidR="00851F57" w:rsidRPr="000530E1" w:rsidRDefault="00851F57" w:rsidP="00851F57">
            <w:pPr>
              <w:pStyle w:val="afc"/>
              <w:ind w:right="-144"/>
              <w:rPr>
                <w:sz w:val="24"/>
                <w:szCs w:val="24"/>
                <w:lang w:val="en-US"/>
              </w:rPr>
            </w:pPr>
            <w:r w:rsidRPr="000530E1">
              <w:rPr>
                <w:sz w:val="24"/>
                <w:szCs w:val="24"/>
                <w:lang w:val="en-US"/>
              </w:rPr>
              <w:t>________    ______________</w:t>
            </w:r>
          </w:p>
          <w:p w:rsidR="00851F57" w:rsidRPr="006617A8" w:rsidRDefault="00851F57" w:rsidP="00851F57">
            <w:pPr>
              <w:pStyle w:val="ConsNormal"/>
              <w:ind w:firstLine="0"/>
              <w:rPr>
                <w:rFonts w:ascii="Times New Roman" w:hAnsi="Times New Roman"/>
                <w:b/>
                <w:sz w:val="24"/>
                <w:szCs w:val="24"/>
              </w:rPr>
            </w:pPr>
            <w:r w:rsidRPr="006617A8">
              <w:rPr>
                <w:rFonts w:ascii="Times New Roman" w:hAnsi="Times New Roman"/>
                <w:sz w:val="24"/>
                <w:szCs w:val="24"/>
                <w:vertAlign w:val="superscript"/>
              </w:rPr>
              <w:t>(подпись)                      (Ф.И.О.)</w:t>
            </w:r>
            <w:r w:rsidRPr="006617A8">
              <w:rPr>
                <w:rFonts w:ascii="Times New Roman" w:hAnsi="Times New Roman"/>
                <w:vertAlign w:val="superscript"/>
              </w:rPr>
              <w:t xml:space="preserve">                                     </w:t>
            </w:r>
          </w:p>
        </w:tc>
        <w:tc>
          <w:tcPr>
            <w:tcW w:w="4553" w:type="dxa"/>
          </w:tcPr>
          <w:p w:rsidR="00851F57" w:rsidRPr="006617A8" w:rsidRDefault="00851F57" w:rsidP="00851F57">
            <w:pPr>
              <w:pStyle w:val="ConsNormal"/>
              <w:ind w:firstLine="0"/>
              <w:rPr>
                <w:rFonts w:ascii="Times New Roman" w:hAnsi="Times New Roman"/>
                <w:b/>
                <w:sz w:val="22"/>
                <w:szCs w:val="22"/>
              </w:rPr>
            </w:pPr>
            <w:r w:rsidRPr="006617A8">
              <w:rPr>
                <w:rFonts w:ascii="Times New Roman" w:hAnsi="Times New Roman"/>
                <w:b/>
                <w:sz w:val="22"/>
                <w:szCs w:val="22"/>
              </w:rPr>
              <w:t xml:space="preserve">Поставщик: </w:t>
            </w:r>
            <w:r w:rsidRPr="006617A8">
              <w:rPr>
                <w:rFonts w:ascii="Times New Roman" w:hAnsi="Times New Roman"/>
                <w:sz w:val="22"/>
                <w:szCs w:val="22"/>
              </w:rPr>
              <w:t>(полное наименование)</w:t>
            </w:r>
          </w:p>
          <w:p w:rsidR="00851F57" w:rsidRPr="006617A8" w:rsidRDefault="00851F57" w:rsidP="00851F57">
            <w:pPr>
              <w:rPr>
                <w:sz w:val="22"/>
                <w:szCs w:val="22"/>
              </w:rPr>
            </w:pPr>
          </w:p>
          <w:p w:rsidR="00851F57" w:rsidRPr="006617A8" w:rsidRDefault="00851F57" w:rsidP="00851F57">
            <w:pPr>
              <w:rPr>
                <w:sz w:val="22"/>
                <w:szCs w:val="22"/>
              </w:rPr>
            </w:pPr>
          </w:p>
          <w:p w:rsidR="00851F57" w:rsidRPr="0006068C" w:rsidRDefault="00851F57" w:rsidP="00851F57">
            <w:pPr>
              <w:pStyle w:val="afc"/>
              <w:rPr>
                <w:sz w:val="22"/>
                <w:szCs w:val="22"/>
              </w:rPr>
            </w:pPr>
            <w:r w:rsidRPr="0006068C">
              <w:rPr>
                <w:color w:val="000000"/>
                <w:spacing w:val="5"/>
                <w:sz w:val="22"/>
                <w:szCs w:val="22"/>
              </w:rPr>
              <w:t>Место нахождения</w:t>
            </w:r>
            <w:r w:rsidRPr="0006068C">
              <w:rPr>
                <w:sz w:val="22"/>
                <w:szCs w:val="22"/>
              </w:rPr>
              <w:t>: ____________________</w:t>
            </w:r>
          </w:p>
          <w:p w:rsidR="00851F57" w:rsidRPr="0006068C" w:rsidRDefault="00851F57" w:rsidP="00851F57">
            <w:pPr>
              <w:pStyle w:val="afc"/>
              <w:rPr>
                <w:sz w:val="22"/>
                <w:szCs w:val="22"/>
              </w:rPr>
            </w:pPr>
            <w:r w:rsidRPr="0006068C">
              <w:rPr>
                <w:sz w:val="22"/>
                <w:szCs w:val="22"/>
              </w:rPr>
              <w:t>Почтовый адрес: _______________________</w:t>
            </w:r>
          </w:p>
          <w:p w:rsidR="00851F57" w:rsidRPr="0006068C" w:rsidRDefault="00851F57" w:rsidP="00851F57">
            <w:pPr>
              <w:pStyle w:val="afc"/>
              <w:ind w:right="-5"/>
              <w:rPr>
                <w:sz w:val="22"/>
                <w:szCs w:val="22"/>
              </w:rPr>
            </w:pPr>
            <w:r w:rsidRPr="0006068C">
              <w:rPr>
                <w:sz w:val="22"/>
                <w:szCs w:val="22"/>
              </w:rPr>
              <w:t>ОГРН_______________ИНН ______________, ОКПО_____________ ______________, КПП ___________________</w:t>
            </w:r>
          </w:p>
          <w:p w:rsidR="00851F57" w:rsidRPr="0006068C" w:rsidRDefault="00851F57" w:rsidP="00851F57">
            <w:pPr>
              <w:pStyle w:val="afc"/>
              <w:ind w:right="-5"/>
              <w:rPr>
                <w:sz w:val="22"/>
                <w:szCs w:val="22"/>
              </w:rPr>
            </w:pPr>
            <w:proofErr w:type="gramStart"/>
            <w:r w:rsidRPr="0006068C">
              <w:rPr>
                <w:sz w:val="22"/>
                <w:szCs w:val="22"/>
              </w:rPr>
              <w:t>р</w:t>
            </w:r>
            <w:proofErr w:type="gramEnd"/>
            <w:r w:rsidRPr="0006068C">
              <w:rPr>
                <w:sz w:val="22"/>
                <w:szCs w:val="22"/>
              </w:rPr>
              <w:t xml:space="preserve">/счет  ________________________________ </w:t>
            </w:r>
          </w:p>
          <w:p w:rsidR="00851F57" w:rsidRPr="0006068C" w:rsidRDefault="00851F57" w:rsidP="00851F57">
            <w:pPr>
              <w:pStyle w:val="afc"/>
              <w:ind w:right="-5"/>
              <w:rPr>
                <w:sz w:val="22"/>
                <w:szCs w:val="22"/>
              </w:rPr>
            </w:pPr>
            <w:r w:rsidRPr="0006068C">
              <w:rPr>
                <w:sz w:val="22"/>
                <w:szCs w:val="22"/>
              </w:rPr>
              <w:t xml:space="preserve">в  ____________________________________, </w:t>
            </w:r>
          </w:p>
          <w:p w:rsidR="00851F57" w:rsidRPr="0006068C" w:rsidRDefault="00851F57" w:rsidP="00851F57">
            <w:pPr>
              <w:pStyle w:val="af9"/>
              <w:ind w:right="-5"/>
              <w:rPr>
                <w:sz w:val="22"/>
                <w:szCs w:val="22"/>
              </w:rPr>
            </w:pPr>
            <w:proofErr w:type="gramStart"/>
            <w:r w:rsidRPr="0006068C">
              <w:rPr>
                <w:sz w:val="22"/>
                <w:szCs w:val="22"/>
              </w:rPr>
              <w:t>к</w:t>
            </w:r>
            <w:proofErr w:type="gramEnd"/>
            <w:r w:rsidRPr="0006068C">
              <w:rPr>
                <w:sz w:val="22"/>
                <w:szCs w:val="22"/>
              </w:rPr>
              <w:t>/счет _________________________________</w:t>
            </w:r>
          </w:p>
          <w:p w:rsidR="00851F57" w:rsidRPr="0006068C" w:rsidRDefault="00851F57" w:rsidP="00851F57">
            <w:pPr>
              <w:pStyle w:val="af9"/>
              <w:ind w:right="-5"/>
              <w:rPr>
                <w:sz w:val="22"/>
                <w:szCs w:val="22"/>
              </w:rPr>
            </w:pPr>
            <w:r w:rsidRPr="0006068C">
              <w:rPr>
                <w:sz w:val="22"/>
                <w:szCs w:val="22"/>
              </w:rPr>
              <w:t xml:space="preserve"> в  ____________________________________, </w:t>
            </w:r>
          </w:p>
          <w:p w:rsidR="00851F57" w:rsidRPr="0006068C" w:rsidRDefault="00851F57" w:rsidP="00851F57">
            <w:pPr>
              <w:pStyle w:val="af9"/>
              <w:ind w:right="-5"/>
              <w:rPr>
                <w:sz w:val="22"/>
                <w:szCs w:val="22"/>
              </w:rPr>
            </w:pPr>
            <w:r w:rsidRPr="0006068C">
              <w:rPr>
                <w:sz w:val="22"/>
                <w:szCs w:val="22"/>
              </w:rPr>
              <w:t xml:space="preserve">БИК _______________,  </w:t>
            </w:r>
          </w:p>
          <w:p w:rsidR="00851F57" w:rsidRPr="00A07210" w:rsidRDefault="00851F57" w:rsidP="00A07210">
            <w:pPr>
              <w:pStyle w:val="af9"/>
              <w:ind w:right="-5"/>
              <w:rPr>
                <w:sz w:val="22"/>
                <w:szCs w:val="22"/>
              </w:rPr>
            </w:pPr>
            <w:r w:rsidRPr="0006068C">
              <w:rPr>
                <w:sz w:val="22"/>
                <w:szCs w:val="22"/>
              </w:rPr>
              <w:t>тел. ________, факс__________</w:t>
            </w:r>
          </w:p>
          <w:p w:rsidR="00851F57" w:rsidRPr="006617A8" w:rsidRDefault="00851F57" w:rsidP="00851F57"/>
          <w:p w:rsidR="00851F57" w:rsidRPr="006617A8" w:rsidRDefault="00851F57" w:rsidP="00851F57">
            <w:r w:rsidRPr="006617A8">
              <w:t>________       ______________</w:t>
            </w:r>
          </w:p>
          <w:p w:rsidR="00851F57" w:rsidRPr="006617A8" w:rsidRDefault="00851F57" w:rsidP="00851F57">
            <w:r w:rsidRPr="006617A8">
              <w:rPr>
                <w:vertAlign w:val="superscript"/>
              </w:rPr>
              <w:t xml:space="preserve">(подпись)                            (Ф.И.О.)                                     </w:t>
            </w:r>
          </w:p>
        </w:tc>
      </w:tr>
    </w:tbl>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333BC6" w:rsidRDefault="00333BC6" w:rsidP="00851F57">
      <w:pPr>
        <w:ind w:firstLine="567"/>
        <w:jc w:val="right"/>
      </w:pPr>
    </w:p>
    <w:p w:rsidR="00851F57" w:rsidRDefault="00851F57" w:rsidP="00851F57">
      <w:pPr>
        <w:ind w:firstLine="567"/>
        <w:jc w:val="right"/>
      </w:pPr>
      <w:r>
        <w:lastRenderedPageBreak/>
        <w:t xml:space="preserve">Приложение №1 </w:t>
      </w:r>
    </w:p>
    <w:p w:rsidR="00851F57" w:rsidRDefault="00851F57" w:rsidP="00851F57">
      <w:pPr>
        <w:ind w:firstLine="567"/>
        <w:jc w:val="right"/>
      </w:pPr>
      <w:r>
        <w:t>к договору поставки №_____</w:t>
      </w:r>
    </w:p>
    <w:p w:rsidR="00851F57" w:rsidRDefault="00851F57" w:rsidP="00851F57">
      <w:pPr>
        <w:ind w:firstLine="567"/>
        <w:jc w:val="right"/>
      </w:pPr>
      <w:r>
        <w:t>от «___»_______201__ г.</w:t>
      </w:r>
    </w:p>
    <w:p w:rsidR="00851F57" w:rsidRDefault="00851F57" w:rsidP="00851F57">
      <w:pPr>
        <w:ind w:firstLine="567"/>
        <w:jc w:val="right"/>
      </w:pPr>
    </w:p>
    <w:p w:rsidR="00851F57" w:rsidRDefault="00851F57" w:rsidP="00851F57">
      <w:pPr>
        <w:ind w:firstLine="567"/>
        <w:rPr>
          <w:b/>
        </w:rPr>
      </w:pPr>
    </w:p>
    <w:p w:rsidR="003D2665" w:rsidRDefault="003D2665" w:rsidP="003D2665">
      <w:pPr>
        <w:ind w:firstLine="567"/>
        <w:jc w:val="center"/>
        <w:rPr>
          <w:b/>
        </w:rPr>
      </w:pPr>
      <w:r>
        <w:rPr>
          <w:b/>
        </w:rPr>
        <w:t>Спецификация №___</w:t>
      </w:r>
    </w:p>
    <w:p w:rsidR="003D2665" w:rsidRDefault="003D2665" w:rsidP="003D2665">
      <w:pPr>
        <w:ind w:firstLine="567"/>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2966"/>
        <w:gridCol w:w="910"/>
        <w:gridCol w:w="1418"/>
        <w:gridCol w:w="1701"/>
        <w:gridCol w:w="1984"/>
      </w:tblGrid>
      <w:tr w:rsidR="003D2665" w:rsidRPr="00662FB7" w:rsidTr="00326AF0">
        <w:trPr>
          <w:trHeight w:val="563"/>
        </w:trPr>
        <w:tc>
          <w:tcPr>
            <w:tcW w:w="910" w:type="dxa"/>
          </w:tcPr>
          <w:p w:rsidR="003D2665" w:rsidRPr="00662FB7" w:rsidRDefault="003D2665" w:rsidP="00326AF0">
            <w:pPr>
              <w:tabs>
                <w:tab w:val="left" w:pos="0"/>
              </w:tabs>
              <w:ind w:firstLine="6"/>
              <w:jc w:val="center"/>
            </w:pPr>
            <w:r w:rsidRPr="00662FB7">
              <w:t xml:space="preserve">№№ </w:t>
            </w:r>
            <w:proofErr w:type="spellStart"/>
            <w:proofErr w:type="gramStart"/>
            <w:r w:rsidRPr="00662FB7">
              <w:t>п</w:t>
            </w:r>
            <w:proofErr w:type="spellEnd"/>
            <w:proofErr w:type="gramEnd"/>
            <w:r w:rsidRPr="00662FB7">
              <w:t>/</w:t>
            </w:r>
            <w:proofErr w:type="spellStart"/>
            <w:r w:rsidRPr="00662FB7">
              <w:t>п</w:t>
            </w:r>
            <w:proofErr w:type="spellEnd"/>
          </w:p>
          <w:p w:rsidR="003D2665" w:rsidRPr="00662FB7" w:rsidRDefault="003D2665" w:rsidP="00326AF0">
            <w:pPr>
              <w:tabs>
                <w:tab w:val="left" w:pos="798"/>
              </w:tabs>
              <w:ind w:left="-21"/>
              <w:jc w:val="center"/>
            </w:pPr>
          </w:p>
        </w:tc>
        <w:tc>
          <w:tcPr>
            <w:tcW w:w="2966" w:type="dxa"/>
          </w:tcPr>
          <w:p w:rsidR="003D2665" w:rsidRPr="00662FB7" w:rsidRDefault="003D2665" w:rsidP="00326AF0">
            <w:pPr>
              <w:tabs>
                <w:tab w:val="left" w:pos="798"/>
              </w:tabs>
              <w:jc w:val="center"/>
            </w:pPr>
            <w:r w:rsidRPr="00662FB7">
              <w:t>Наименование Товара</w:t>
            </w:r>
          </w:p>
        </w:tc>
        <w:tc>
          <w:tcPr>
            <w:tcW w:w="910" w:type="dxa"/>
          </w:tcPr>
          <w:p w:rsidR="003D2665" w:rsidRPr="00662FB7" w:rsidRDefault="003D2665" w:rsidP="00326AF0">
            <w:pPr>
              <w:tabs>
                <w:tab w:val="left" w:pos="798"/>
              </w:tabs>
              <w:jc w:val="center"/>
            </w:pPr>
            <w:r w:rsidRPr="00662FB7">
              <w:t xml:space="preserve">Ед. </w:t>
            </w:r>
            <w:proofErr w:type="spellStart"/>
            <w:r w:rsidRPr="00662FB7">
              <w:t>измер</w:t>
            </w:r>
            <w:proofErr w:type="spellEnd"/>
            <w:r w:rsidRPr="00662FB7">
              <w:t>.</w:t>
            </w:r>
          </w:p>
        </w:tc>
        <w:tc>
          <w:tcPr>
            <w:tcW w:w="1418" w:type="dxa"/>
            <w:vAlign w:val="center"/>
          </w:tcPr>
          <w:p w:rsidR="003D2665" w:rsidRPr="00662FB7" w:rsidRDefault="003D2665" w:rsidP="00326AF0">
            <w:r w:rsidRPr="00662FB7">
              <w:t xml:space="preserve">Количество (объем), шт.  </w:t>
            </w:r>
          </w:p>
        </w:tc>
        <w:tc>
          <w:tcPr>
            <w:tcW w:w="1701" w:type="dxa"/>
          </w:tcPr>
          <w:p w:rsidR="003D2665" w:rsidRPr="00662FB7" w:rsidRDefault="00FD6684" w:rsidP="00326AF0">
            <w:pPr>
              <w:tabs>
                <w:tab w:val="left" w:pos="798"/>
              </w:tabs>
              <w:jc w:val="center"/>
            </w:pPr>
            <w:r>
              <w:t xml:space="preserve">Цена за ед., </w:t>
            </w:r>
            <w:proofErr w:type="spellStart"/>
            <w:r>
              <w:t>руб</w:t>
            </w:r>
            <w:proofErr w:type="spellEnd"/>
            <w:r>
              <w:t>, с НДС __</w:t>
            </w:r>
            <w:r w:rsidR="003D2665" w:rsidRPr="00662FB7">
              <w:t>%/</w:t>
            </w:r>
            <w:proofErr w:type="gramStart"/>
            <w:r w:rsidR="003D2665" w:rsidRPr="00662FB7">
              <w:t>НДС</w:t>
            </w:r>
            <w:proofErr w:type="gramEnd"/>
            <w:r w:rsidR="003D2665" w:rsidRPr="00662FB7">
              <w:t xml:space="preserve"> не облагается</w:t>
            </w:r>
          </w:p>
        </w:tc>
        <w:tc>
          <w:tcPr>
            <w:tcW w:w="1984" w:type="dxa"/>
          </w:tcPr>
          <w:p w:rsidR="003D2665" w:rsidRPr="00662FB7" w:rsidRDefault="003D2665" w:rsidP="00326AF0">
            <w:pPr>
              <w:tabs>
                <w:tab w:val="left" w:pos="798"/>
              </w:tabs>
              <w:jc w:val="center"/>
            </w:pPr>
            <w:r w:rsidRPr="00662FB7">
              <w:t xml:space="preserve">Стоимость, </w:t>
            </w:r>
            <w:proofErr w:type="spellStart"/>
            <w:r w:rsidRPr="00662FB7">
              <w:t>руб</w:t>
            </w:r>
            <w:proofErr w:type="spellEnd"/>
            <w:r w:rsidRPr="00662FB7">
              <w:t>, с НДС 20%/НДС не облагается</w:t>
            </w:r>
          </w:p>
        </w:tc>
      </w:tr>
      <w:tr w:rsidR="003D2665" w:rsidRPr="00662FB7" w:rsidTr="00326AF0">
        <w:trPr>
          <w:trHeight w:val="563"/>
        </w:trPr>
        <w:tc>
          <w:tcPr>
            <w:tcW w:w="910" w:type="dxa"/>
          </w:tcPr>
          <w:p w:rsidR="003D2665" w:rsidRPr="00662FB7" w:rsidRDefault="003D2665" w:rsidP="00326AF0">
            <w:pPr>
              <w:tabs>
                <w:tab w:val="left" w:pos="0"/>
              </w:tabs>
              <w:ind w:firstLine="6"/>
              <w:jc w:val="center"/>
            </w:pPr>
            <w:r w:rsidRPr="00662FB7">
              <w:t>1</w:t>
            </w:r>
          </w:p>
        </w:tc>
        <w:tc>
          <w:tcPr>
            <w:tcW w:w="2966" w:type="dxa"/>
          </w:tcPr>
          <w:p w:rsidR="003D2665" w:rsidRPr="00662FB7" w:rsidRDefault="003D2665" w:rsidP="00326AF0">
            <w:pPr>
              <w:rPr>
                <w:color w:val="000000"/>
              </w:rPr>
            </w:pPr>
            <w:r w:rsidRPr="00662FB7">
              <w:t>Рельс РП-65, 12,5 м</w:t>
            </w:r>
            <w:r w:rsidRPr="00662FB7">
              <w:rPr>
                <w:color w:val="000000"/>
              </w:rPr>
              <w:t>, новый,</w:t>
            </w:r>
            <w:r w:rsidRPr="00662FB7">
              <w:rPr>
                <w:spacing w:val="2"/>
                <w:shd w:val="clear" w:color="auto" w:fill="FFFFFF"/>
              </w:rPr>
              <w:t xml:space="preserve"> </w:t>
            </w:r>
            <w:proofErr w:type="spellStart"/>
            <w:r w:rsidRPr="00662FB7">
              <w:rPr>
                <w:spacing w:val="2"/>
                <w:shd w:val="clear" w:color="auto" w:fill="FFFFFF"/>
              </w:rPr>
              <w:t>термоупрочненый</w:t>
            </w:r>
            <w:proofErr w:type="spellEnd"/>
          </w:p>
        </w:tc>
        <w:tc>
          <w:tcPr>
            <w:tcW w:w="910" w:type="dxa"/>
          </w:tcPr>
          <w:p w:rsidR="003D2665" w:rsidRPr="00662FB7" w:rsidRDefault="003D2665" w:rsidP="00326AF0">
            <w:pPr>
              <w:jc w:val="center"/>
              <w:rPr>
                <w:color w:val="000000"/>
              </w:rPr>
            </w:pPr>
            <w:r w:rsidRPr="00662FB7">
              <w:rPr>
                <w:color w:val="000000"/>
              </w:rPr>
              <w:t>шт.</w:t>
            </w:r>
          </w:p>
        </w:tc>
        <w:tc>
          <w:tcPr>
            <w:tcW w:w="1418" w:type="dxa"/>
          </w:tcPr>
          <w:p w:rsidR="003D2665" w:rsidRPr="00662FB7" w:rsidRDefault="003D2665" w:rsidP="00326AF0">
            <w:pPr>
              <w:jc w:val="center"/>
            </w:pPr>
            <w:r w:rsidRPr="00662FB7">
              <w:rPr>
                <w:bCs/>
              </w:rPr>
              <w:t>168</w:t>
            </w:r>
          </w:p>
        </w:tc>
        <w:tc>
          <w:tcPr>
            <w:tcW w:w="1701" w:type="dxa"/>
          </w:tcPr>
          <w:p w:rsidR="003D2665" w:rsidRPr="00662FB7" w:rsidRDefault="003D2665" w:rsidP="00326AF0">
            <w:pPr>
              <w:tabs>
                <w:tab w:val="left" w:pos="798"/>
              </w:tabs>
              <w:jc w:val="center"/>
            </w:pPr>
          </w:p>
        </w:tc>
        <w:tc>
          <w:tcPr>
            <w:tcW w:w="1984" w:type="dxa"/>
          </w:tcPr>
          <w:p w:rsidR="003D2665" w:rsidRPr="00662FB7" w:rsidRDefault="003D2665" w:rsidP="00326AF0">
            <w:pPr>
              <w:tabs>
                <w:tab w:val="left" w:pos="798"/>
              </w:tabs>
              <w:jc w:val="center"/>
            </w:pPr>
          </w:p>
        </w:tc>
      </w:tr>
    </w:tbl>
    <w:p w:rsidR="003D2665" w:rsidRPr="00611516" w:rsidRDefault="003D2665" w:rsidP="003D2665">
      <w:pPr>
        <w:ind w:firstLine="567"/>
        <w:jc w:val="center"/>
        <w:rPr>
          <w:b/>
        </w:rPr>
      </w:pPr>
    </w:p>
    <w:p w:rsidR="003D2665" w:rsidRDefault="003D2665" w:rsidP="003D2665">
      <w:pPr>
        <w:ind w:firstLine="567"/>
        <w:jc w:val="both"/>
      </w:pPr>
      <w:r>
        <w:t xml:space="preserve">Дополнительные требования к поставляемому Товару: Рельсы должны отвечать требованиям </w:t>
      </w:r>
      <w:r w:rsidRPr="00662FB7">
        <w:t xml:space="preserve">ГОСТ </w:t>
      </w:r>
      <w:proofErr w:type="gramStart"/>
      <w:r w:rsidRPr="00662FB7">
        <w:t>Р</w:t>
      </w:r>
      <w:proofErr w:type="gramEnd"/>
      <w:r w:rsidRPr="00662FB7">
        <w:t xml:space="preserve"> 51045-2014</w:t>
      </w:r>
      <w:r>
        <w:t xml:space="preserve"> «</w:t>
      </w:r>
      <w:r w:rsidRPr="00662FB7">
        <w:t xml:space="preserve">Рельсы для путей промышленного железнодорожного транспорта. Общие технические условия (с Изменением </w:t>
      </w:r>
      <w:r w:rsidR="00184839">
        <w:t>№</w:t>
      </w:r>
      <w:r w:rsidRPr="00662FB7">
        <w:t xml:space="preserve"> 1)</w:t>
      </w:r>
      <w:r>
        <w:t>».</w:t>
      </w:r>
    </w:p>
    <w:p w:rsidR="003D2665" w:rsidRDefault="003D2665" w:rsidP="003D2665">
      <w:pPr>
        <w:ind w:firstLine="567"/>
        <w:jc w:val="both"/>
      </w:pPr>
    </w:p>
    <w:p w:rsidR="003D2665" w:rsidRDefault="003D2665" w:rsidP="003D2665">
      <w:pPr>
        <w:ind w:firstLine="567"/>
        <w:jc w:val="both"/>
      </w:pPr>
      <w:r>
        <w:t>Общая стоимость Товара составляет: ________________________________________</w:t>
      </w:r>
    </w:p>
    <w:p w:rsidR="003D2665" w:rsidRDefault="003D2665" w:rsidP="003D2665">
      <w:pPr>
        <w:ind w:firstLine="567"/>
        <w:jc w:val="both"/>
      </w:pPr>
      <w:r>
        <w:t xml:space="preserve">В том числе НДС </w:t>
      </w:r>
      <w:r w:rsidR="00FD6684">
        <w:t>__</w:t>
      </w:r>
      <w:r>
        <w:t>%: ____________________________________________________</w:t>
      </w:r>
    </w:p>
    <w:p w:rsidR="003D2665" w:rsidRDefault="003D2665" w:rsidP="003D2665">
      <w:pPr>
        <w:ind w:firstLine="567"/>
        <w:jc w:val="both"/>
      </w:pPr>
    </w:p>
    <w:p w:rsidR="003D2665" w:rsidRDefault="003D2665" w:rsidP="003D2665">
      <w:pPr>
        <w:ind w:firstLine="567"/>
        <w:jc w:val="both"/>
      </w:pPr>
      <w:r>
        <w:t>Срок поставки: __________________.</w:t>
      </w:r>
    </w:p>
    <w:p w:rsidR="003D2665" w:rsidRDefault="003D2665" w:rsidP="003D2665">
      <w:pPr>
        <w:ind w:firstLine="567"/>
        <w:jc w:val="both"/>
      </w:pPr>
    </w:p>
    <w:p w:rsidR="003D2665" w:rsidRPr="0045479B" w:rsidRDefault="003D2665" w:rsidP="003D2665">
      <w:pPr>
        <w:tabs>
          <w:tab w:val="left" w:pos="5670"/>
        </w:tabs>
        <w:ind w:left="567"/>
        <w:jc w:val="both"/>
      </w:pPr>
      <w:r>
        <w:t xml:space="preserve">Представитель </w:t>
      </w:r>
      <w:proofErr w:type="gramStart"/>
      <w:r>
        <w:t>от</w:t>
      </w:r>
      <w:proofErr w:type="gramEnd"/>
    </w:p>
    <w:p w:rsidR="003D2665" w:rsidRPr="0045479B" w:rsidRDefault="003D2665" w:rsidP="003D2665">
      <w:pPr>
        <w:tabs>
          <w:tab w:val="left" w:pos="5670"/>
        </w:tabs>
        <w:ind w:left="567"/>
        <w:jc w:val="both"/>
      </w:pPr>
      <w:r>
        <w:t>Покупателя:</w:t>
      </w:r>
    </w:p>
    <w:p w:rsidR="003D2665" w:rsidRDefault="003D2665" w:rsidP="003D2665">
      <w:pPr>
        <w:ind w:left="567"/>
      </w:pPr>
      <w:r>
        <w:t>_______________________________________</w:t>
      </w:r>
    </w:p>
    <w:p w:rsidR="003D2665" w:rsidRDefault="003D2665" w:rsidP="003D2665">
      <w:pPr>
        <w:ind w:left="567"/>
      </w:pPr>
    </w:p>
    <w:p w:rsidR="003D2665" w:rsidRDefault="003D2665" w:rsidP="003D2665">
      <w:pPr>
        <w:ind w:left="567"/>
      </w:pPr>
    </w:p>
    <w:p w:rsidR="003D2665" w:rsidRDefault="003D2665" w:rsidP="003D2665">
      <w:pPr>
        <w:ind w:left="567"/>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819"/>
      </w:tblGrid>
      <w:tr w:rsidR="003D2665" w:rsidRPr="00021914" w:rsidTr="00326AF0">
        <w:trPr>
          <w:trHeight w:val="2074"/>
        </w:trPr>
        <w:tc>
          <w:tcPr>
            <w:tcW w:w="4705" w:type="dxa"/>
            <w:tcBorders>
              <w:top w:val="nil"/>
              <w:left w:val="nil"/>
              <w:bottom w:val="nil"/>
              <w:right w:val="nil"/>
            </w:tcBorders>
          </w:tcPr>
          <w:p w:rsidR="003D2665" w:rsidRPr="00021914" w:rsidRDefault="003D2665" w:rsidP="00326AF0">
            <w:r>
              <w:t>Покупатель:</w:t>
            </w:r>
          </w:p>
          <w:p w:rsidR="003D2665" w:rsidRPr="00021914" w:rsidRDefault="003D2665" w:rsidP="00326AF0"/>
          <w:p w:rsidR="003D2665" w:rsidRPr="00021914" w:rsidRDefault="003D2665" w:rsidP="00326AF0">
            <w:r>
              <w:t>________    ______________</w:t>
            </w:r>
          </w:p>
          <w:p w:rsidR="003D2665" w:rsidRPr="00021914" w:rsidRDefault="003D2665" w:rsidP="00326AF0">
            <w:pPr>
              <w:rPr>
                <w:vertAlign w:val="superscript"/>
              </w:rPr>
            </w:pPr>
            <w:r>
              <w:rPr>
                <w:vertAlign w:val="superscript"/>
              </w:rPr>
              <w:t xml:space="preserve">(подпись)                    (Ф.И.О.)                                     </w:t>
            </w:r>
          </w:p>
        </w:tc>
        <w:tc>
          <w:tcPr>
            <w:tcW w:w="4819" w:type="dxa"/>
            <w:tcBorders>
              <w:top w:val="nil"/>
              <w:left w:val="nil"/>
              <w:bottom w:val="nil"/>
              <w:right w:val="nil"/>
            </w:tcBorders>
          </w:tcPr>
          <w:p w:rsidR="003D2665" w:rsidRPr="00021914" w:rsidRDefault="003D2665" w:rsidP="00326AF0">
            <w:r>
              <w:t>Поставщик:</w:t>
            </w:r>
          </w:p>
          <w:p w:rsidR="003D2665" w:rsidRPr="00021914" w:rsidRDefault="003D2665" w:rsidP="00326AF0"/>
          <w:p w:rsidR="003D2665" w:rsidRPr="00021914" w:rsidRDefault="003D2665" w:rsidP="00326AF0">
            <w:r>
              <w:t>________    ______________</w:t>
            </w:r>
          </w:p>
          <w:p w:rsidR="003D2665" w:rsidRPr="00021914" w:rsidRDefault="003D2665" w:rsidP="00326AF0">
            <w:r>
              <w:rPr>
                <w:vertAlign w:val="superscript"/>
              </w:rPr>
              <w:t xml:space="preserve">(подпись)                    (Ф.И.О.)                                     </w:t>
            </w:r>
          </w:p>
        </w:tc>
      </w:tr>
    </w:tbl>
    <w:p w:rsidR="003D2665" w:rsidRDefault="003D2665" w:rsidP="003D2665"/>
    <w:p w:rsidR="00851F57" w:rsidRDefault="00851F57" w:rsidP="00851F57">
      <w:pPr>
        <w:ind w:firstLine="567"/>
        <w:jc w:val="right"/>
      </w:pPr>
    </w:p>
    <w:p w:rsidR="00333BC6" w:rsidRDefault="00333BC6" w:rsidP="00333BC6">
      <w:pPr>
        <w:pStyle w:val="19"/>
        <w:ind w:firstLine="0"/>
        <w:jc w:val="right"/>
        <w:outlineLvl w:val="0"/>
      </w:pPr>
    </w:p>
    <w:p w:rsidR="00333BC6" w:rsidRDefault="00333BC6" w:rsidP="00333BC6">
      <w:pPr>
        <w:pStyle w:val="19"/>
        <w:ind w:firstLine="0"/>
        <w:jc w:val="right"/>
        <w:outlineLvl w:val="0"/>
      </w:pPr>
    </w:p>
    <w:p w:rsidR="00333BC6" w:rsidRDefault="00333BC6"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0270E9" w:rsidRDefault="000270E9" w:rsidP="00333BC6">
      <w:pPr>
        <w:pStyle w:val="19"/>
        <w:ind w:firstLine="0"/>
        <w:jc w:val="right"/>
        <w:outlineLvl w:val="0"/>
      </w:pPr>
    </w:p>
    <w:p w:rsidR="00333BC6" w:rsidRPr="00850BB8" w:rsidRDefault="00333BC6" w:rsidP="00333BC6">
      <w:pPr>
        <w:ind w:firstLine="567"/>
        <w:jc w:val="right"/>
      </w:pPr>
      <w:r w:rsidRPr="00850BB8">
        <w:lastRenderedPageBreak/>
        <w:t xml:space="preserve">Приложение № 2 </w:t>
      </w:r>
    </w:p>
    <w:p w:rsidR="00333BC6" w:rsidRPr="00850BB8" w:rsidRDefault="00333BC6" w:rsidP="00333BC6">
      <w:pPr>
        <w:ind w:firstLine="567"/>
        <w:jc w:val="right"/>
      </w:pPr>
      <w:r w:rsidRPr="00850BB8">
        <w:t>к договору поставки №_____</w:t>
      </w:r>
    </w:p>
    <w:p w:rsidR="00333BC6" w:rsidRPr="00850BB8" w:rsidRDefault="00333BC6" w:rsidP="00333BC6">
      <w:pPr>
        <w:ind w:firstLine="567"/>
        <w:jc w:val="right"/>
      </w:pPr>
      <w:r w:rsidRPr="00850BB8">
        <w:t>от «___»_______201__ г.</w:t>
      </w:r>
    </w:p>
    <w:p w:rsidR="00333BC6" w:rsidRPr="00850BB8" w:rsidRDefault="00333BC6" w:rsidP="00333BC6">
      <w:pPr>
        <w:pStyle w:val="19"/>
        <w:ind w:firstLine="0"/>
        <w:jc w:val="right"/>
        <w:outlineLvl w:val="0"/>
      </w:pPr>
    </w:p>
    <w:p w:rsidR="00333BC6" w:rsidRPr="00D643EC" w:rsidRDefault="00333BC6" w:rsidP="00333BC6">
      <w:pPr>
        <w:shd w:val="clear" w:color="auto" w:fill="FFFFFF"/>
        <w:suppressAutoHyphens w:val="0"/>
        <w:ind w:left="720"/>
        <w:jc w:val="center"/>
        <w:rPr>
          <w:color w:val="222222"/>
          <w:lang w:eastAsia="ru-RU"/>
        </w:rPr>
      </w:pPr>
      <w:r w:rsidRPr="00850BB8">
        <w:rPr>
          <w:b/>
          <w:bCs/>
          <w:color w:val="222222"/>
          <w:sz w:val="28"/>
          <w:szCs w:val="28"/>
          <w:lang w:eastAsia="ru-RU"/>
        </w:rPr>
        <w:t>ТРЕБОВАНИЯ К БАНКОВСКОЙ ГАРАНТИИ</w:t>
      </w:r>
    </w:p>
    <w:p w:rsidR="00333BC6" w:rsidRDefault="00333BC6" w:rsidP="00333BC6">
      <w:pPr>
        <w:shd w:val="clear" w:color="auto" w:fill="FFFFFF"/>
        <w:suppressAutoHyphens w:val="0"/>
        <w:jc w:val="both"/>
        <w:rPr>
          <w:color w:val="222222"/>
          <w:lang w:eastAsia="ru-RU"/>
        </w:rPr>
      </w:pPr>
      <w:r w:rsidRPr="00D643EC">
        <w:rPr>
          <w:color w:val="222222"/>
          <w:sz w:val="28"/>
          <w:szCs w:val="28"/>
          <w:lang w:eastAsia="ru-RU"/>
        </w:rPr>
        <w:t> </w:t>
      </w:r>
      <w:r>
        <w:rPr>
          <w:color w:val="222222"/>
          <w:sz w:val="28"/>
          <w:szCs w:val="28"/>
          <w:lang w:eastAsia="ru-RU"/>
        </w:rPr>
        <w:tab/>
      </w:r>
      <w:r w:rsidRPr="00D643EC">
        <w:rPr>
          <w:color w:val="222222"/>
          <w:sz w:val="28"/>
          <w:szCs w:val="28"/>
          <w:lang w:eastAsia="ru-RU"/>
        </w:rPr>
        <w:t>1.</w:t>
      </w:r>
      <w:r w:rsidRPr="00D643EC">
        <w:rPr>
          <w:color w:val="222222"/>
          <w:sz w:val="14"/>
          <w:szCs w:val="14"/>
          <w:lang w:eastAsia="ru-RU"/>
        </w:rPr>
        <w:t>                </w:t>
      </w:r>
      <w:r w:rsidRPr="00D643EC">
        <w:rPr>
          <w:color w:val="000000"/>
          <w:sz w:val="27"/>
          <w:szCs w:val="27"/>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8"/>
          <w:szCs w:val="28"/>
          <w:lang w:eastAsia="ru-RU"/>
        </w:rPr>
        <w:t>2.</w:t>
      </w:r>
      <w:r w:rsidRPr="00D643EC">
        <w:rPr>
          <w:color w:val="000000"/>
          <w:sz w:val="14"/>
          <w:szCs w:val="14"/>
          <w:lang w:eastAsia="ru-RU"/>
        </w:rPr>
        <w:t>                </w:t>
      </w:r>
      <w:r w:rsidRPr="00D643EC">
        <w:rPr>
          <w:color w:val="000000"/>
          <w:sz w:val="27"/>
          <w:szCs w:val="27"/>
          <w:lang w:eastAsia="ru-RU"/>
        </w:rPr>
        <w:t>В банковской гарантии должны быть указаны:</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w:t>
      </w:r>
      <w:r w:rsidRPr="00D643EC">
        <w:rPr>
          <w:color w:val="000000"/>
          <w:sz w:val="14"/>
          <w:szCs w:val="14"/>
          <w:lang w:eastAsia="ru-RU"/>
        </w:rPr>
        <w:t>                </w:t>
      </w:r>
      <w:r w:rsidRPr="00D643EC">
        <w:rPr>
          <w:color w:val="000000"/>
          <w:sz w:val="27"/>
          <w:szCs w:val="27"/>
          <w:lang w:eastAsia="ru-RU"/>
        </w:rPr>
        <w:t>дата выдачи;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2)</w:t>
      </w:r>
      <w:r w:rsidRPr="00D643EC">
        <w:rPr>
          <w:color w:val="000000"/>
          <w:sz w:val="14"/>
          <w:szCs w:val="14"/>
          <w:lang w:eastAsia="ru-RU"/>
        </w:rPr>
        <w:t>                </w:t>
      </w:r>
      <w:r w:rsidRPr="00D643EC">
        <w:rPr>
          <w:color w:val="222222"/>
          <w:sz w:val="27"/>
          <w:szCs w:val="27"/>
          <w:lang w:eastAsia="ru-RU"/>
        </w:rPr>
        <w:t>принципал – наименование, адрес, ИНН, ОГРН;</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3)</w:t>
      </w:r>
      <w:r w:rsidRPr="00D643EC">
        <w:rPr>
          <w:color w:val="000000"/>
          <w:sz w:val="14"/>
          <w:szCs w:val="14"/>
          <w:lang w:eastAsia="ru-RU"/>
        </w:rPr>
        <w:t>                </w:t>
      </w:r>
      <w:r w:rsidRPr="00D643EC">
        <w:rPr>
          <w:color w:val="222222"/>
          <w:sz w:val="27"/>
          <w:szCs w:val="27"/>
          <w:lang w:eastAsia="ru-RU"/>
        </w:rPr>
        <w:t>бенефициар (заказчик) – Публичное акционерное общество «Центр по перевозке грузов в контейнерах «</w:t>
      </w:r>
      <w:proofErr w:type="spellStart"/>
      <w:r w:rsidRPr="00D643EC">
        <w:rPr>
          <w:color w:val="222222"/>
          <w:sz w:val="27"/>
          <w:szCs w:val="27"/>
          <w:lang w:eastAsia="ru-RU"/>
        </w:rPr>
        <w:t>ТрансКонтейнер</w:t>
      </w:r>
      <w:proofErr w:type="spellEnd"/>
      <w:r w:rsidRPr="00D643EC">
        <w:rPr>
          <w:color w:val="222222"/>
          <w:sz w:val="27"/>
          <w:szCs w:val="27"/>
          <w:lang w:eastAsia="ru-RU"/>
        </w:rPr>
        <w:t>» </w:t>
      </w:r>
      <w:r w:rsidRPr="00D643EC">
        <w:rPr>
          <w:color w:val="222222"/>
          <w:sz w:val="27"/>
          <w:szCs w:val="27"/>
          <w:lang w:eastAsia="ru-RU"/>
        </w:rPr>
        <w:br/>
        <w:t>(ПАО «</w:t>
      </w:r>
      <w:proofErr w:type="spellStart"/>
      <w:r w:rsidRPr="00D643EC">
        <w:rPr>
          <w:color w:val="222222"/>
          <w:sz w:val="27"/>
          <w:szCs w:val="27"/>
          <w:lang w:eastAsia="ru-RU"/>
        </w:rPr>
        <w:t>ТрансКонтейнер</w:t>
      </w:r>
      <w:proofErr w:type="spellEnd"/>
      <w:r w:rsidRPr="00D643EC">
        <w:rPr>
          <w:color w:val="222222"/>
          <w:sz w:val="27"/>
          <w:szCs w:val="27"/>
          <w:lang w:eastAsia="ru-RU"/>
        </w:rPr>
        <w:t>»), место нахождения: Российская Федерация, 125047, г. Москва, Оружейный пер., д.19, ИНН 7708591995, ОКПО 94421386, </w:t>
      </w:r>
      <w:r w:rsidRPr="00D643EC">
        <w:rPr>
          <w:color w:val="222222"/>
          <w:sz w:val="27"/>
          <w:szCs w:val="27"/>
          <w:lang w:eastAsia="ru-RU"/>
        </w:rPr>
        <w:br/>
        <w:t>КПП 997650001;</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4)</w:t>
      </w:r>
      <w:r w:rsidRPr="00D643EC">
        <w:rPr>
          <w:color w:val="000000"/>
          <w:sz w:val="14"/>
          <w:szCs w:val="14"/>
          <w:lang w:eastAsia="ru-RU"/>
        </w:rPr>
        <w:t>                </w:t>
      </w:r>
      <w:r w:rsidRPr="00D643EC">
        <w:rPr>
          <w:color w:val="222222"/>
          <w:sz w:val="27"/>
          <w:szCs w:val="27"/>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5)</w:t>
      </w:r>
      <w:r w:rsidRPr="00D643EC">
        <w:rPr>
          <w:color w:val="000000"/>
          <w:sz w:val="14"/>
          <w:szCs w:val="14"/>
          <w:lang w:eastAsia="ru-RU"/>
        </w:rPr>
        <w:t>                </w:t>
      </w:r>
      <w:r w:rsidRPr="00D643EC">
        <w:rPr>
          <w:color w:val="000000"/>
          <w:sz w:val="27"/>
          <w:szCs w:val="27"/>
          <w:lang w:eastAsia="ru-RU"/>
        </w:rPr>
        <w:t xml:space="preserve">номер и наименование </w:t>
      </w:r>
      <w:r w:rsidRPr="004729E4">
        <w:rPr>
          <w:color w:val="000000"/>
          <w:sz w:val="27"/>
          <w:szCs w:val="27"/>
          <w:lang w:eastAsia="ru-RU"/>
        </w:rPr>
        <w:t xml:space="preserve">Запроса предложений </w:t>
      </w:r>
      <w:r w:rsidRPr="00D643EC">
        <w:rPr>
          <w:color w:val="000000"/>
          <w:sz w:val="27"/>
          <w:szCs w:val="27"/>
          <w:lang w:eastAsia="ru-RU"/>
        </w:rPr>
        <w:t xml:space="preserve">№ </w:t>
      </w:r>
      <w:r>
        <w:rPr>
          <w:color w:val="000000"/>
          <w:sz w:val="27"/>
          <w:szCs w:val="27"/>
          <w:lang w:eastAsia="ru-RU"/>
        </w:rPr>
        <w:t>ЗПэ</w:t>
      </w:r>
      <w:r w:rsidRPr="00D643EC">
        <w:rPr>
          <w:color w:val="000000"/>
          <w:sz w:val="27"/>
          <w:szCs w:val="27"/>
          <w:lang w:eastAsia="ru-RU"/>
        </w:rPr>
        <w:t>-</w:t>
      </w:r>
      <w:r>
        <w:rPr>
          <w:color w:val="000000"/>
          <w:sz w:val="27"/>
          <w:szCs w:val="27"/>
          <w:lang w:eastAsia="ru-RU"/>
        </w:rPr>
        <w:t>НКПЗаб-</w:t>
      </w:r>
      <w:r w:rsidRPr="00D643EC">
        <w:rPr>
          <w:color w:val="000000"/>
          <w:sz w:val="27"/>
          <w:szCs w:val="27"/>
          <w:lang w:eastAsia="ru-RU"/>
        </w:rPr>
        <w:t>19-_________ по предмету закупки</w:t>
      </w:r>
      <w:r>
        <w:rPr>
          <w:color w:val="000000"/>
          <w:sz w:val="27"/>
          <w:szCs w:val="27"/>
          <w:lang w:eastAsia="ru-RU"/>
        </w:rPr>
        <w:t xml:space="preserve"> _________________ </w:t>
      </w:r>
      <w:r w:rsidRPr="004F73CF">
        <w:rPr>
          <w:i/>
          <w:color w:val="000000"/>
          <w:sz w:val="27"/>
          <w:szCs w:val="27"/>
          <w:lang w:eastAsia="ru-RU"/>
        </w:rPr>
        <w:t>(указать предмет</w:t>
      </w:r>
      <w:r>
        <w:rPr>
          <w:i/>
          <w:color w:val="000000"/>
          <w:sz w:val="27"/>
          <w:szCs w:val="27"/>
          <w:lang w:eastAsia="ru-RU"/>
        </w:rPr>
        <w:t xml:space="preserve"> закупки</w:t>
      </w:r>
      <w:r w:rsidRPr="004F73CF">
        <w:rPr>
          <w:i/>
          <w:color w:val="000000"/>
          <w:sz w:val="27"/>
          <w:szCs w:val="27"/>
          <w:lang w:eastAsia="ru-RU"/>
        </w:rPr>
        <w:t>)</w:t>
      </w:r>
      <w:r w:rsidRPr="00D643EC">
        <w:rPr>
          <w:color w:val="000000"/>
          <w:sz w:val="27"/>
          <w:szCs w:val="27"/>
          <w:lang w:eastAsia="ru-RU"/>
        </w:rPr>
        <w:t>;</w:t>
      </w:r>
    </w:p>
    <w:p w:rsidR="00333BC6" w:rsidRPr="00D643EC" w:rsidRDefault="00FD6684" w:rsidP="00E6713F">
      <w:pPr>
        <w:pStyle w:val="afff3"/>
        <w:rPr>
          <w:color w:val="222222"/>
        </w:rPr>
      </w:pPr>
      <w:r>
        <w:tab/>
      </w:r>
      <w:r w:rsidR="00333BC6" w:rsidRPr="00D643EC">
        <w:t>6)</w:t>
      </w:r>
      <w:r w:rsidR="00333BC6" w:rsidRPr="00D643EC">
        <w:rPr>
          <w:sz w:val="14"/>
          <w:szCs w:val="14"/>
        </w:rPr>
        <w:t>                </w:t>
      </w:r>
      <w:r w:rsidR="00333BC6" w:rsidRPr="00D643EC">
        <w:t>денежная сумма, подлежащая выплате – ____________ (</w:t>
      </w:r>
      <w:r w:rsidR="00333BC6">
        <w:t xml:space="preserve">указывается </w:t>
      </w:r>
      <w:r w:rsidR="00333BC6" w:rsidRPr="002A5986">
        <w:t>сумма</w:t>
      </w:r>
      <w:r w:rsidR="00E4664C" w:rsidRPr="002A5986">
        <w:t xml:space="preserve"> в соответствии с пунктом 2.2. настоящего </w:t>
      </w:r>
      <w:r w:rsidR="00E6713F" w:rsidRPr="002A5986">
        <w:t>Д</w:t>
      </w:r>
      <w:r w:rsidR="00E4664C" w:rsidRPr="002A5986">
        <w:t>оговора)</w:t>
      </w:r>
      <w:r w:rsidR="00333BC6" w:rsidRPr="002A5986">
        <w:t>;</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7)</w:t>
      </w:r>
      <w:r w:rsidRPr="00D643EC">
        <w:rPr>
          <w:color w:val="000000"/>
          <w:sz w:val="14"/>
          <w:szCs w:val="14"/>
          <w:lang w:eastAsia="ru-RU"/>
        </w:rPr>
        <w:t>                </w:t>
      </w:r>
      <w:r w:rsidRPr="00D643EC">
        <w:rPr>
          <w:color w:val="000000"/>
          <w:sz w:val="27"/>
          <w:szCs w:val="27"/>
          <w:lang w:eastAsia="ru-RU"/>
        </w:rPr>
        <w:t>срок действия гарантии;</w:t>
      </w:r>
    </w:p>
    <w:p w:rsidR="00333BC6" w:rsidRPr="00D643EC" w:rsidRDefault="00333BC6" w:rsidP="00333BC6">
      <w:pPr>
        <w:shd w:val="clear" w:color="auto" w:fill="FFFFFF"/>
        <w:suppressAutoHyphens w:val="0"/>
        <w:ind w:firstLine="709"/>
        <w:jc w:val="both"/>
        <w:rPr>
          <w:color w:val="222222"/>
          <w:lang w:eastAsia="ru-RU"/>
        </w:rPr>
      </w:pPr>
      <w:proofErr w:type="gramStart"/>
      <w:r w:rsidRPr="00D643EC">
        <w:rPr>
          <w:color w:val="000000"/>
          <w:sz w:val="27"/>
          <w:szCs w:val="27"/>
          <w:lang w:eastAsia="ru-RU"/>
        </w:rPr>
        <w:t>8)</w:t>
      </w:r>
      <w:r w:rsidRPr="00D643EC">
        <w:rPr>
          <w:color w:val="000000"/>
          <w:sz w:val="14"/>
          <w:szCs w:val="14"/>
          <w:lang w:eastAsia="ru-RU"/>
        </w:rPr>
        <w:t>                </w:t>
      </w:r>
      <w:r w:rsidRPr="00D643EC">
        <w:rPr>
          <w:color w:val="000000"/>
          <w:sz w:val="27"/>
          <w:szCs w:val="27"/>
          <w:lang w:eastAsia="ru-RU"/>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D643EC">
        <w:rPr>
          <w:color w:val="000000"/>
          <w:sz w:val="27"/>
          <w:szCs w:val="27"/>
          <w:lang w:eastAsia="ru-RU"/>
        </w:rPr>
        <w:t xml:space="preserve"> по договору;</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9)</w:t>
      </w:r>
      <w:r w:rsidRPr="00D643EC">
        <w:rPr>
          <w:color w:val="000000"/>
          <w:sz w:val="14"/>
          <w:szCs w:val="14"/>
          <w:lang w:eastAsia="ru-RU"/>
        </w:rPr>
        <w:t>                </w:t>
      </w:r>
      <w:r w:rsidRPr="00D643EC">
        <w:rPr>
          <w:color w:val="000000"/>
          <w:sz w:val="27"/>
          <w:szCs w:val="27"/>
          <w:lang w:eastAsia="ru-RU"/>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10)</w:t>
      </w:r>
      <w:r w:rsidRPr="00D643EC">
        <w:rPr>
          <w:color w:val="000000"/>
          <w:sz w:val="14"/>
          <w:szCs w:val="14"/>
          <w:lang w:eastAsia="ru-RU"/>
        </w:rPr>
        <w:t>            </w:t>
      </w:r>
      <w:r w:rsidRPr="00D643EC">
        <w:rPr>
          <w:color w:val="000000"/>
          <w:sz w:val="27"/>
          <w:szCs w:val="27"/>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11)</w:t>
      </w:r>
      <w:r w:rsidRPr="00D643EC">
        <w:rPr>
          <w:color w:val="000000"/>
          <w:sz w:val="14"/>
          <w:szCs w:val="14"/>
          <w:lang w:eastAsia="ru-RU"/>
        </w:rPr>
        <w:t>            </w:t>
      </w:r>
      <w:r w:rsidRPr="00D643EC">
        <w:rPr>
          <w:color w:val="000000"/>
          <w:sz w:val="27"/>
          <w:szCs w:val="27"/>
          <w:lang w:eastAsia="ru-RU"/>
        </w:rPr>
        <w:t>обязанность гаранта уплатить бенефициару неустойку в размере 0,1% денежной суммы, подлежащей уплате, за каждый календарный день просрочки;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lastRenderedPageBreak/>
        <w:t>12)</w:t>
      </w:r>
      <w:r w:rsidRPr="00D643EC">
        <w:rPr>
          <w:color w:val="000000"/>
          <w:sz w:val="14"/>
          <w:szCs w:val="14"/>
          <w:lang w:eastAsia="ru-RU"/>
        </w:rPr>
        <w:t>            </w:t>
      </w:r>
      <w:r w:rsidRPr="00D643EC">
        <w:rPr>
          <w:color w:val="000000"/>
          <w:sz w:val="27"/>
          <w:szCs w:val="27"/>
          <w:lang w:eastAsia="ru-RU"/>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13)</w:t>
      </w:r>
      <w:r w:rsidRPr="00D643EC">
        <w:rPr>
          <w:color w:val="000000"/>
          <w:sz w:val="14"/>
          <w:szCs w:val="14"/>
          <w:lang w:eastAsia="ru-RU"/>
        </w:rPr>
        <w:t>            </w:t>
      </w:r>
      <w:r w:rsidRPr="00D643EC">
        <w:rPr>
          <w:color w:val="000000"/>
          <w:sz w:val="27"/>
          <w:szCs w:val="27"/>
          <w:lang w:eastAsia="ru-RU"/>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14)</w:t>
      </w:r>
      <w:r w:rsidRPr="00D643EC">
        <w:rPr>
          <w:color w:val="000000"/>
          <w:sz w:val="14"/>
          <w:szCs w:val="14"/>
          <w:lang w:eastAsia="ru-RU"/>
        </w:rPr>
        <w:t>            </w:t>
      </w:r>
      <w:r w:rsidRPr="00D643EC">
        <w:rPr>
          <w:color w:val="000000"/>
          <w:sz w:val="27"/>
          <w:szCs w:val="27"/>
          <w:lang w:eastAsia="ru-RU"/>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15)</w:t>
      </w:r>
      <w:r w:rsidRPr="00D643EC">
        <w:rPr>
          <w:color w:val="000000"/>
          <w:sz w:val="14"/>
          <w:szCs w:val="14"/>
          <w:lang w:eastAsia="ru-RU"/>
        </w:rPr>
        <w:t>            </w:t>
      </w:r>
      <w:r w:rsidRPr="00D643EC">
        <w:rPr>
          <w:color w:val="000000"/>
          <w:sz w:val="27"/>
          <w:szCs w:val="27"/>
          <w:lang w:eastAsia="ru-RU"/>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33BC6" w:rsidRPr="00D643EC" w:rsidRDefault="00333BC6" w:rsidP="00333BC6">
      <w:pPr>
        <w:shd w:val="clear" w:color="auto" w:fill="FFFFFF"/>
        <w:suppressAutoHyphens w:val="0"/>
        <w:ind w:firstLine="709"/>
        <w:jc w:val="both"/>
        <w:rPr>
          <w:color w:val="222222"/>
          <w:lang w:eastAsia="ru-RU"/>
        </w:rPr>
      </w:pPr>
      <w:proofErr w:type="gramStart"/>
      <w:r w:rsidRPr="00D643EC">
        <w:rPr>
          <w:color w:val="000000"/>
          <w:sz w:val="27"/>
          <w:szCs w:val="27"/>
          <w:lang w:eastAsia="ru-RU"/>
        </w:rPr>
        <w:t>16)</w:t>
      </w:r>
      <w:r w:rsidRPr="00D643EC">
        <w:rPr>
          <w:color w:val="000000"/>
          <w:sz w:val="14"/>
          <w:szCs w:val="14"/>
          <w:lang w:eastAsia="ru-RU"/>
        </w:rPr>
        <w:t>            </w:t>
      </w:r>
      <w:r w:rsidRPr="00D643EC">
        <w:rPr>
          <w:color w:val="000000"/>
          <w:sz w:val="27"/>
          <w:szCs w:val="27"/>
          <w:lang w:eastAsia="ru-RU"/>
        </w:rPr>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17)</w:t>
      </w:r>
      <w:r w:rsidRPr="00D643EC">
        <w:rPr>
          <w:color w:val="000000"/>
          <w:sz w:val="14"/>
          <w:szCs w:val="14"/>
          <w:lang w:eastAsia="ru-RU"/>
        </w:rPr>
        <w:t>            </w:t>
      </w:r>
      <w:r w:rsidRPr="00D643EC">
        <w:rPr>
          <w:color w:val="000000"/>
          <w:sz w:val="27"/>
          <w:szCs w:val="27"/>
          <w:lang w:eastAsia="ru-RU"/>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18)</w:t>
      </w:r>
      <w:r w:rsidRPr="00D643EC">
        <w:rPr>
          <w:color w:val="000000"/>
          <w:sz w:val="14"/>
          <w:szCs w:val="14"/>
          <w:lang w:eastAsia="ru-RU"/>
        </w:rPr>
        <w:t>            </w:t>
      </w:r>
      <w:r w:rsidRPr="00D643EC">
        <w:rPr>
          <w:color w:val="000000"/>
          <w:sz w:val="27"/>
          <w:szCs w:val="27"/>
          <w:lang w:eastAsia="ru-RU"/>
        </w:rPr>
        <w:t>условие, согласно которому банковская гарантия вступает в силу со дня выдачи банковской гарантии;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7"/>
          <w:szCs w:val="27"/>
          <w:lang w:eastAsia="ru-RU"/>
        </w:rPr>
        <w:t>19)</w:t>
      </w:r>
      <w:r w:rsidRPr="00D643EC">
        <w:rPr>
          <w:color w:val="000000"/>
          <w:sz w:val="14"/>
          <w:szCs w:val="14"/>
          <w:lang w:eastAsia="ru-RU"/>
        </w:rPr>
        <w:t>            </w:t>
      </w:r>
      <w:r w:rsidRPr="00D643EC">
        <w:rPr>
          <w:color w:val="000000"/>
          <w:sz w:val="27"/>
          <w:szCs w:val="27"/>
          <w:lang w:eastAsia="ru-RU"/>
        </w:rPr>
        <w:t>условие, согласно которому бенефициар вправе предъявлять требование в течение всего срока действия банковской гарантии.</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8"/>
          <w:szCs w:val="28"/>
          <w:lang w:eastAsia="ru-RU"/>
        </w:rPr>
        <w:t>3.</w:t>
      </w:r>
      <w:r w:rsidRPr="00D643EC">
        <w:rPr>
          <w:color w:val="000000"/>
          <w:sz w:val="14"/>
          <w:szCs w:val="14"/>
          <w:lang w:eastAsia="ru-RU"/>
        </w:rPr>
        <w:t>                </w:t>
      </w:r>
      <w:proofErr w:type="gramStart"/>
      <w:r w:rsidRPr="00D643EC">
        <w:rPr>
          <w:color w:val="000000"/>
          <w:sz w:val="27"/>
          <w:szCs w:val="27"/>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8"/>
          <w:szCs w:val="28"/>
          <w:lang w:eastAsia="ru-RU"/>
        </w:rPr>
        <w:t>4.</w:t>
      </w:r>
      <w:r w:rsidRPr="00D643EC">
        <w:rPr>
          <w:color w:val="000000"/>
          <w:sz w:val="14"/>
          <w:szCs w:val="14"/>
          <w:lang w:eastAsia="ru-RU"/>
        </w:rPr>
        <w:t>                </w:t>
      </w:r>
      <w:r w:rsidRPr="00D643EC">
        <w:rPr>
          <w:color w:val="000000"/>
          <w:sz w:val="27"/>
          <w:szCs w:val="27"/>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33BC6" w:rsidRPr="00D643EC" w:rsidRDefault="00333BC6" w:rsidP="00333BC6">
      <w:pPr>
        <w:shd w:val="clear" w:color="auto" w:fill="FFFFFF"/>
        <w:suppressAutoHyphens w:val="0"/>
        <w:ind w:firstLine="709"/>
        <w:jc w:val="both"/>
        <w:rPr>
          <w:color w:val="222222"/>
          <w:lang w:eastAsia="ru-RU"/>
        </w:rPr>
      </w:pPr>
      <w:r w:rsidRPr="00D643EC">
        <w:rPr>
          <w:color w:val="000000"/>
          <w:sz w:val="28"/>
          <w:szCs w:val="28"/>
          <w:lang w:eastAsia="ru-RU"/>
        </w:rPr>
        <w:t>5.</w:t>
      </w:r>
      <w:r w:rsidRPr="00D643EC">
        <w:rPr>
          <w:color w:val="000000"/>
          <w:sz w:val="14"/>
          <w:szCs w:val="14"/>
          <w:lang w:eastAsia="ru-RU"/>
        </w:rPr>
        <w:t>                </w:t>
      </w:r>
      <w:r w:rsidRPr="00D643EC">
        <w:rPr>
          <w:color w:val="000000"/>
          <w:sz w:val="27"/>
          <w:szCs w:val="27"/>
          <w:lang w:eastAsia="ru-RU"/>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333BC6" w:rsidRDefault="00333BC6" w:rsidP="00333BC6">
      <w:pPr>
        <w:shd w:val="clear" w:color="auto" w:fill="FFFFFF"/>
        <w:suppressAutoHyphens w:val="0"/>
        <w:ind w:firstLine="397"/>
        <w:jc w:val="both"/>
        <w:rPr>
          <w:color w:val="000000"/>
          <w:sz w:val="27"/>
          <w:szCs w:val="27"/>
          <w:lang w:eastAsia="ru-RU"/>
        </w:rPr>
      </w:pPr>
      <w:r w:rsidRPr="00D643EC">
        <w:rPr>
          <w:color w:val="000000"/>
          <w:sz w:val="27"/>
          <w:szCs w:val="27"/>
          <w:lang w:eastAsia="ru-RU"/>
        </w:rPr>
        <w:lastRenderedPageBreak/>
        <w:t xml:space="preserve">Срок действия банковской гарантии должен превышать срок действия договора, заключаемого по итогам </w:t>
      </w:r>
      <w:r w:rsidRPr="0086083D">
        <w:rPr>
          <w:color w:val="000000"/>
          <w:sz w:val="27"/>
          <w:szCs w:val="27"/>
          <w:lang w:eastAsia="ru-RU"/>
        </w:rPr>
        <w:t>Запроса предложений</w:t>
      </w:r>
      <w:r w:rsidRPr="00D643EC">
        <w:rPr>
          <w:color w:val="000000"/>
          <w:sz w:val="27"/>
          <w:szCs w:val="27"/>
          <w:lang w:eastAsia="ru-RU"/>
        </w:rPr>
        <w:t>, </w:t>
      </w:r>
      <w:r w:rsidRPr="00D643EC">
        <w:rPr>
          <w:color w:val="222222"/>
          <w:sz w:val="27"/>
          <w:szCs w:val="27"/>
          <w:lang w:eastAsia="ru-RU"/>
        </w:rPr>
        <w:t xml:space="preserve">не менее чем на </w:t>
      </w:r>
      <w:r>
        <w:rPr>
          <w:color w:val="222222"/>
          <w:sz w:val="27"/>
          <w:szCs w:val="27"/>
          <w:lang w:eastAsia="ru-RU"/>
        </w:rPr>
        <w:t>один месяц</w:t>
      </w:r>
      <w:r w:rsidRPr="00D643EC">
        <w:rPr>
          <w:color w:val="000000"/>
          <w:sz w:val="27"/>
          <w:szCs w:val="27"/>
          <w:lang w:eastAsia="ru-RU"/>
        </w:rPr>
        <w:t>.</w:t>
      </w:r>
    </w:p>
    <w:p w:rsidR="00E6713F" w:rsidRDefault="00E6713F"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A34760" w:rsidRDefault="00A34760" w:rsidP="00333BC6">
      <w:pPr>
        <w:ind w:firstLine="567"/>
        <w:jc w:val="right"/>
      </w:pPr>
    </w:p>
    <w:p w:rsidR="00333BC6" w:rsidRPr="00850BB8" w:rsidRDefault="00333BC6" w:rsidP="00333BC6">
      <w:pPr>
        <w:ind w:firstLine="567"/>
        <w:jc w:val="right"/>
      </w:pPr>
      <w:r w:rsidRPr="00850BB8">
        <w:t>Приложение №  3</w:t>
      </w:r>
    </w:p>
    <w:p w:rsidR="00333BC6" w:rsidRPr="00850BB8" w:rsidRDefault="00333BC6" w:rsidP="00333BC6">
      <w:pPr>
        <w:ind w:firstLine="567"/>
        <w:jc w:val="right"/>
      </w:pPr>
      <w:r w:rsidRPr="00850BB8">
        <w:t>к договору поставки №_____</w:t>
      </w:r>
    </w:p>
    <w:p w:rsidR="00333BC6" w:rsidRPr="00850BB8" w:rsidRDefault="00333BC6" w:rsidP="00333BC6">
      <w:pPr>
        <w:ind w:firstLine="567"/>
        <w:jc w:val="right"/>
      </w:pPr>
      <w:r w:rsidRPr="00850BB8">
        <w:t>от «___»_______201__ г.</w:t>
      </w:r>
    </w:p>
    <w:p w:rsidR="00851F57" w:rsidRDefault="00851F57" w:rsidP="00851F57">
      <w:pPr>
        <w:ind w:firstLine="567"/>
        <w:jc w:val="right"/>
      </w:pPr>
    </w:p>
    <w:p w:rsidR="00851F57" w:rsidRDefault="00851F57" w:rsidP="00851F57"/>
    <w:p w:rsidR="002F7D74" w:rsidRDefault="00333BC6" w:rsidP="00851F57">
      <w:r w:rsidRPr="00333BC6">
        <w:rPr>
          <w:noProof/>
          <w:lang w:eastAsia="ru-RU"/>
        </w:rPr>
        <w:drawing>
          <wp:inline distT="0" distB="0" distL="0" distR="0">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2F7D74" w:rsidRDefault="002F7D74" w:rsidP="00851F57"/>
    <w:p w:rsidR="002F7D74" w:rsidRDefault="002F7D74" w:rsidP="00851F57"/>
    <w:p w:rsidR="00127F98" w:rsidRDefault="00BD6650">
      <w:pPr>
        <w:pStyle w:val="19"/>
        <w:ind w:firstLine="0"/>
        <w:jc w:val="right"/>
        <w:outlineLvl w:val="0"/>
        <w:rPr>
          <w:b/>
          <w:i/>
          <w:iCs/>
        </w:rPr>
      </w:pPr>
      <w:r>
        <w:t xml:space="preserve"> Приложение № 5</w:t>
      </w:r>
    </w:p>
    <w:p w:rsidR="000F3FF3" w:rsidRPr="002B454A" w:rsidRDefault="000F3FF3" w:rsidP="002B454A">
      <w:pPr>
        <w:jc w:val="right"/>
        <w:rPr>
          <w:b/>
          <w:i/>
          <w:iCs/>
          <w:sz w:val="28"/>
        </w:rPr>
      </w:pPr>
      <w:r>
        <w:rPr>
          <w:sz w:val="28"/>
        </w:rPr>
        <w:t>к документации о закупке</w:t>
      </w:r>
    </w:p>
    <w:p w:rsidR="00DA13BD" w:rsidRDefault="00DA13BD" w:rsidP="00E31219">
      <w:pPr>
        <w:rPr>
          <w:szCs w:val="28"/>
        </w:rPr>
      </w:pPr>
    </w:p>
    <w:p w:rsidR="00127F98" w:rsidRPr="00497521" w:rsidRDefault="00127F98" w:rsidP="00CB5948">
      <w:pPr>
        <w:tabs>
          <w:tab w:val="left" w:pos="9639"/>
        </w:tabs>
        <w:jc w:val="center"/>
        <w:outlineLvl w:val="1"/>
        <w:rPr>
          <w:b/>
          <w:szCs w:val="28"/>
        </w:rPr>
      </w:pPr>
      <w:r>
        <w:rPr>
          <w:sz w:val="27"/>
          <w:szCs w:val="27"/>
          <w:lang w:eastAsia="ru-RU"/>
        </w:rPr>
        <w:t xml:space="preserve">                </w:t>
      </w:r>
      <w:r>
        <w:rPr>
          <w:b/>
          <w:bCs/>
        </w:rPr>
        <w:t>СВЕДЕНИЯ О ПЛАНИРУЕМЫХ К ПРИВЛЕЧЕНИЮ СУБПОДРЯДНЫХ</w:t>
      </w:r>
      <w:r>
        <w:rPr>
          <w:b/>
          <w:szCs w:val="28"/>
        </w:rPr>
        <w:t xml:space="preserve"> ОРГАНИЗАЦИЯХ</w:t>
      </w:r>
    </w:p>
    <w:p w:rsidR="00127F98" w:rsidRPr="00497521" w:rsidRDefault="00127F98" w:rsidP="00CB5948">
      <w:pPr>
        <w:tabs>
          <w:tab w:val="left" w:pos="9639"/>
        </w:tabs>
        <w:ind w:firstLine="567"/>
        <w:jc w:val="center"/>
        <w:rPr>
          <w:i/>
        </w:rPr>
      </w:pPr>
      <w:r>
        <w:rPr>
          <w:i/>
        </w:rPr>
        <w:t>(отдельный лист по каждому субподрядчику)</w:t>
      </w:r>
    </w:p>
    <w:p w:rsidR="00127F98" w:rsidRPr="00497521" w:rsidRDefault="00127F98" w:rsidP="00CB5948">
      <w:pPr>
        <w:tabs>
          <w:tab w:val="left" w:pos="9639"/>
        </w:tabs>
        <w:ind w:firstLine="567"/>
        <w:jc w:val="center"/>
        <w:rPr>
          <w:sz w:val="22"/>
        </w:rPr>
      </w:pPr>
    </w:p>
    <w:p w:rsidR="00127F98" w:rsidRPr="00497521" w:rsidRDefault="00127F98" w:rsidP="00CB5948">
      <w:pPr>
        <w:tabs>
          <w:tab w:val="left" w:pos="9639"/>
        </w:tabs>
        <w:ind w:firstLine="567"/>
        <w:jc w:val="center"/>
        <w:rPr>
          <w:b/>
          <w:sz w:val="28"/>
          <w:szCs w:val="28"/>
        </w:rPr>
      </w:pPr>
      <w:r>
        <w:rPr>
          <w:b/>
          <w:sz w:val="28"/>
          <w:szCs w:val="28"/>
        </w:rPr>
        <w:t>Наименование субподрядной организации:</w:t>
      </w:r>
    </w:p>
    <w:p w:rsidR="00127F98" w:rsidRPr="00497521" w:rsidRDefault="00127F98" w:rsidP="00CB5948">
      <w:pPr>
        <w:tabs>
          <w:tab w:val="left" w:pos="9639"/>
        </w:tabs>
        <w:ind w:firstLine="567"/>
        <w:rPr>
          <w:sz w:val="22"/>
        </w:rPr>
      </w:pPr>
      <w:r>
        <w:rPr>
          <w:sz w:val="22"/>
        </w:rPr>
        <w:t>____________________________________________________________________________</w:t>
      </w:r>
    </w:p>
    <w:p w:rsidR="00127F98" w:rsidRPr="00497521" w:rsidRDefault="00127F98" w:rsidP="00CB5948">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27F98" w:rsidRPr="00497521" w:rsidTr="00CB5948">
        <w:tc>
          <w:tcPr>
            <w:tcW w:w="3138" w:type="dxa"/>
            <w:tcBorders>
              <w:top w:val="single" w:sz="4" w:space="0" w:color="auto"/>
              <w:left w:val="single" w:sz="4" w:space="0" w:color="auto"/>
              <w:bottom w:val="single" w:sz="4" w:space="0" w:color="auto"/>
              <w:right w:val="single" w:sz="4" w:space="0" w:color="auto"/>
            </w:tcBorders>
            <w:vAlign w:val="center"/>
            <w:hideMark/>
          </w:tcPr>
          <w:p w:rsidR="00127F98" w:rsidRPr="00497521" w:rsidRDefault="00127F98" w:rsidP="00CB5948">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27F98" w:rsidRPr="00497521" w:rsidRDefault="00127F98" w:rsidP="00CB5948">
            <w:pPr>
              <w:tabs>
                <w:tab w:val="left" w:pos="9639"/>
              </w:tabs>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127F98" w:rsidRPr="00497521" w:rsidRDefault="00127F98" w:rsidP="00CB5948">
            <w:pPr>
              <w:tabs>
                <w:tab w:val="left" w:pos="9639"/>
              </w:tabs>
              <w:jc w:val="center"/>
              <w:rPr>
                <w:szCs w:val="28"/>
              </w:rPr>
            </w:pPr>
            <w:r>
              <w:rPr>
                <w:szCs w:val="28"/>
              </w:rPr>
              <w:t>Филиалы и дочерние предприятия</w:t>
            </w:r>
          </w:p>
        </w:tc>
      </w:tr>
      <w:tr w:rsidR="00127F98" w:rsidRPr="00497521" w:rsidTr="00CB5948">
        <w:tc>
          <w:tcPr>
            <w:tcW w:w="3138"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497521" w:rsidRDefault="00127F98" w:rsidP="00CB5948">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497521" w:rsidRDefault="00127F98" w:rsidP="00CB5948">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497521" w:rsidRDefault="00127F98" w:rsidP="00CB5948">
            <w:pPr>
              <w:tabs>
                <w:tab w:val="left" w:pos="9639"/>
              </w:tabs>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497521" w:rsidRDefault="00127F98" w:rsidP="00CB5948">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p>
        </w:tc>
      </w:tr>
      <w:tr w:rsidR="00127F98" w:rsidRPr="00497521" w:rsidTr="00CB5948">
        <w:trPr>
          <w:trHeight w:val="227"/>
        </w:trPr>
        <w:tc>
          <w:tcPr>
            <w:tcW w:w="3138" w:type="dxa"/>
            <w:tcBorders>
              <w:top w:val="single" w:sz="4" w:space="0" w:color="auto"/>
              <w:left w:val="single" w:sz="4" w:space="0" w:color="auto"/>
              <w:bottom w:val="single" w:sz="4" w:space="0" w:color="auto"/>
              <w:right w:val="single" w:sz="4" w:space="0" w:color="auto"/>
            </w:tcBorders>
          </w:tcPr>
          <w:p w:rsidR="00127F98" w:rsidRPr="00497521" w:rsidRDefault="00127F98" w:rsidP="00CB5948">
            <w:pPr>
              <w:tabs>
                <w:tab w:val="left" w:pos="9639"/>
              </w:tabs>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497521" w:rsidRDefault="00127F98" w:rsidP="00CB5948">
            <w:pPr>
              <w:tabs>
                <w:tab w:val="left" w:pos="9639"/>
              </w:tabs>
              <w:jc w:val="center"/>
              <w:rPr>
                <w:szCs w:val="28"/>
              </w:rPr>
            </w:pPr>
            <w:r>
              <w:rPr>
                <w:szCs w:val="28"/>
              </w:rPr>
              <w:t>@</w:t>
            </w:r>
          </w:p>
        </w:tc>
      </w:tr>
      <w:tr w:rsidR="00127F98" w:rsidRPr="00497521" w:rsidTr="00CB5948">
        <w:tblPrEx>
          <w:tblLook w:val="0000"/>
        </w:tblPrEx>
        <w:trPr>
          <w:trHeight w:val="227"/>
        </w:trPr>
        <w:tc>
          <w:tcPr>
            <w:tcW w:w="3138" w:type="dxa"/>
          </w:tcPr>
          <w:p w:rsidR="00127F98" w:rsidRPr="00497521" w:rsidRDefault="00127F98" w:rsidP="00CB5948">
            <w:pPr>
              <w:tabs>
                <w:tab w:val="left" w:pos="9639"/>
              </w:tabs>
            </w:pPr>
            <w:r>
              <w:t>Телефон/факс</w:t>
            </w:r>
          </w:p>
        </w:tc>
        <w:tc>
          <w:tcPr>
            <w:tcW w:w="3099" w:type="dxa"/>
            <w:gridSpan w:val="2"/>
            <w:vAlign w:val="center"/>
          </w:tcPr>
          <w:p w:rsidR="00127F98" w:rsidRPr="00497521" w:rsidRDefault="00127F98" w:rsidP="00CB5948">
            <w:pPr>
              <w:tabs>
                <w:tab w:val="left" w:pos="9639"/>
              </w:tabs>
              <w:jc w:val="center"/>
            </w:pPr>
          </w:p>
        </w:tc>
        <w:tc>
          <w:tcPr>
            <w:tcW w:w="3483" w:type="dxa"/>
            <w:vAlign w:val="center"/>
          </w:tcPr>
          <w:p w:rsidR="00127F98" w:rsidRPr="00497521" w:rsidRDefault="00127F98" w:rsidP="00CB5948">
            <w:pPr>
              <w:tabs>
                <w:tab w:val="left" w:pos="9639"/>
              </w:tabs>
              <w:jc w:val="center"/>
            </w:pPr>
          </w:p>
        </w:tc>
      </w:tr>
      <w:tr w:rsidR="00127F98" w:rsidRPr="00497521" w:rsidTr="00CB5948">
        <w:tblPrEx>
          <w:tblLook w:val="0000"/>
        </w:tblPrEx>
        <w:trPr>
          <w:trHeight w:val="227"/>
        </w:trPr>
        <w:tc>
          <w:tcPr>
            <w:tcW w:w="3138" w:type="dxa"/>
          </w:tcPr>
          <w:p w:rsidR="00127F98" w:rsidRPr="00497521" w:rsidRDefault="00127F98" w:rsidP="00CB5948">
            <w:pPr>
              <w:tabs>
                <w:tab w:val="left" w:pos="9639"/>
              </w:tabs>
            </w:pPr>
            <w:r>
              <w:t>Адрес сайта организации</w:t>
            </w:r>
          </w:p>
        </w:tc>
        <w:tc>
          <w:tcPr>
            <w:tcW w:w="3099" w:type="dxa"/>
            <w:gridSpan w:val="2"/>
            <w:vAlign w:val="center"/>
          </w:tcPr>
          <w:p w:rsidR="00127F98" w:rsidRPr="00497521" w:rsidRDefault="00127F98" w:rsidP="00CB5948">
            <w:pPr>
              <w:tabs>
                <w:tab w:val="left" w:pos="9639"/>
              </w:tabs>
              <w:jc w:val="center"/>
            </w:pPr>
          </w:p>
        </w:tc>
        <w:tc>
          <w:tcPr>
            <w:tcW w:w="3483" w:type="dxa"/>
            <w:vAlign w:val="center"/>
          </w:tcPr>
          <w:p w:rsidR="00127F98" w:rsidRPr="00497521" w:rsidRDefault="00127F98" w:rsidP="00CB5948">
            <w:pPr>
              <w:tabs>
                <w:tab w:val="left" w:pos="9639"/>
              </w:tabs>
              <w:jc w:val="center"/>
            </w:pPr>
          </w:p>
        </w:tc>
      </w:tr>
      <w:tr w:rsidR="00127F98" w:rsidRPr="00497521" w:rsidTr="00CB5948">
        <w:tblPrEx>
          <w:tblLook w:val="0000"/>
        </w:tblPrEx>
        <w:trPr>
          <w:trHeight w:val="227"/>
        </w:trPr>
        <w:tc>
          <w:tcPr>
            <w:tcW w:w="3138" w:type="dxa"/>
          </w:tcPr>
          <w:p w:rsidR="00127F98" w:rsidRPr="00497521" w:rsidRDefault="00127F98" w:rsidP="00CB5948">
            <w:pPr>
              <w:tabs>
                <w:tab w:val="left" w:pos="9639"/>
              </w:tabs>
            </w:pPr>
            <w:r>
              <w:t>Ответственное лицо</w:t>
            </w:r>
          </w:p>
        </w:tc>
        <w:tc>
          <w:tcPr>
            <w:tcW w:w="3099" w:type="dxa"/>
            <w:gridSpan w:val="2"/>
            <w:vAlign w:val="center"/>
          </w:tcPr>
          <w:p w:rsidR="00127F98" w:rsidRPr="00497521" w:rsidRDefault="00127F98" w:rsidP="00CB5948">
            <w:pPr>
              <w:tabs>
                <w:tab w:val="left" w:pos="9639"/>
              </w:tabs>
              <w:jc w:val="center"/>
            </w:pPr>
          </w:p>
        </w:tc>
        <w:tc>
          <w:tcPr>
            <w:tcW w:w="3483" w:type="dxa"/>
            <w:vAlign w:val="center"/>
          </w:tcPr>
          <w:p w:rsidR="00127F98" w:rsidRPr="00497521" w:rsidRDefault="00127F98" w:rsidP="00CB5948">
            <w:pPr>
              <w:tabs>
                <w:tab w:val="left" w:pos="9639"/>
              </w:tabs>
              <w:jc w:val="center"/>
            </w:pPr>
          </w:p>
        </w:tc>
      </w:tr>
      <w:tr w:rsidR="00127F98" w:rsidRPr="00497521" w:rsidTr="00CB5948">
        <w:tblPrEx>
          <w:tblLook w:val="0000"/>
        </w:tblPrEx>
        <w:trPr>
          <w:trHeight w:val="227"/>
        </w:trPr>
        <w:tc>
          <w:tcPr>
            <w:tcW w:w="3138" w:type="dxa"/>
          </w:tcPr>
          <w:p w:rsidR="00127F98" w:rsidRPr="00497521" w:rsidRDefault="00127F98" w:rsidP="00CB5948">
            <w:pPr>
              <w:tabs>
                <w:tab w:val="left" w:pos="9639"/>
              </w:tabs>
            </w:pPr>
            <w:r>
              <w:t>Уставный капитал</w:t>
            </w:r>
          </w:p>
        </w:tc>
        <w:tc>
          <w:tcPr>
            <w:tcW w:w="3099" w:type="dxa"/>
            <w:gridSpan w:val="2"/>
            <w:vAlign w:val="center"/>
          </w:tcPr>
          <w:p w:rsidR="00127F98" w:rsidRPr="00497521" w:rsidRDefault="00127F98" w:rsidP="00CB5948">
            <w:pPr>
              <w:tabs>
                <w:tab w:val="left" w:pos="9639"/>
              </w:tabs>
              <w:jc w:val="center"/>
            </w:pPr>
          </w:p>
        </w:tc>
        <w:tc>
          <w:tcPr>
            <w:tcW w:w="3483" w:type="dxa"/>
            <w:vAlign w:val="center"/>
          </w:tcPr>
          <w:p w:rsidR="00127F98" w:rsidRPr="00497521" w:rsidRDefault="00127F98" w:rsidP="00CB5948">
            <w:pPr>
              <w:tabs>
                <w:tab w:val="left" w:pos="9639"/>
              </w:tabs>
              <w:jc w:val="center"/>
            </w:pPr>
          </w:p>
        </w:tc>
      </w:tr>
      <w:tr w:rsidR="00127F98" w:rsidRPr="00497521" w:rsidTr="00CB5948">
        <w:tblPrEx>
          <w:tblLook w:val="0000"/>
        </w:tblPrEx>
        <w:trPr>
          <w:trHeight w:val="227"/>
        </w:trPr>
        <w:tc>
          <w:tcPr>
            <w:tcW w:w="3138" w:type="dxa"/>
            <w:tcBorders>
              <w:bottom w:val="nil"/>
            </w:tcBorders>
          </w:tcPr>
          <w:p w:rsidR="00127F98" w:rsidRPr="00497521" w:rsidRDefault="00127F98" w:rsidP="00CB5948">
            <w:pPr>
              <w:tabs>
                <w:tab w:val="left" w:pos="9639"/>
              </w:tabs>
            </w:pPr>
            <w:r>
              <w:t>Сфера деятельности</w:t>
            </w:r>
          </w:p>
        </w:tc>
        <w:tc>
          <w:tcPr>
            <w:tcW w:w="3099" w:type="dxa"/>
            <w:gridSpan w:val="2"/>
            <w:tcBorders>
              <w:bottom w:val="nil"/>
            </w:tcBorders>
            <w:vAlign w:val="center"/>
          </w:tcPr>
          <w:p w:rsidR="00127F98" w:rsidRPr="00497521" w:rsidRDefault="00127F98" w:rsidP="00CB5948">
            <w:pPr>
              <w:tabs>
                <w:tab w:val="left" w:pos="9639"/>
              </w:tabs>
              <w:jc w:val="center"/>
            </w:pPr>
          </w:p>
        </w:tc>
        <w:tc>
          <w:tcPr>
            <w:tcW w:w="3483" w:type="dxa"/>
            <w:tcBorders>
              <w:bottom w:val="nil"/>
            </w:tcBorders>
            <w:vAlign w:val="center"/>
          </w:tcPr>
          <w:p w:rsidR="00127F98" w:rsidRPr="00497521" w:rsidRDefault="00127F98" w:rsidP="00CB5948">
            <w:pPr>
              <w:tabs>
                <w:tab w:val="left" w:pos="9639"/>
              </w:tabs>
              <w:jc w:val="center"/>
            </w:pPr>
          </w:p>
        </w:tc>
      </w:tr>
      <w:tr w:rsidR="00127F98" w:rsidRPr="00497521" w:rsidTr="00CB5948">
        <w:tblPrEx>
          <w:tblLook w:val="0000"/>
        </w:tblPrEx>
        <w:tc>
          <w:tcPr>
            <w:tcW w:w="3138" w:type="dxa"/>
            <w:tcBorders>
              <w:right w:val="nil"/>
            </w:tcBorders>
          </w:tcPr>
          <w:p w:rsidR="00127F98" w:rsidRPr="00497521" w:rsidRDefault="00127F98" w:rsidP="00CB5948">
            <w:pPr>
              <w:tabs>
                <w:tab w:val="left" w:pos="9639"/>
              </w:tabs>
            </w:pPr>
            <w:r>
              <w:t xml:space="preserve">Руководитель: </w:t>
            </w:r>
          </w:p>
          <w:p w:rsidR="00127F98" w:rsidRPr="00497521" w:rsidRDefault="00127F98" w:rsidP="00CB5948">
            <w:pPr>
              <w:tabs>
                <w:tab w:val="left" w:pos="9639"/>
              </w:tabs>
            </w:pPr>
            <w:r>
              <w:t>Текущая дата:</w:t>
            </w:r>
          </w:p>
        </w:tc>
        <w:tc>
          <w:tcPr>
            <w:tcW w:w="3099" w:type="dxa"/>
            <w:gridSpan w:val="2"/>
            <w:tcBorders>
              <w:left w:val="nil"/>
              <w:right w:val="nil"/>
            </w:tcBorders>
          </w:tcPr>
          <w:p w:rsidR="00127F98" w:rsidRPr="00497521" w:rsidRDefault="00127F98" w:rsidP="00CB5948">
            <w:pPr>
              <w:tabs>
                <w:tab w:val="left" w:pos="9639"/>
              </w:tabs>
            </w:pPr>
          </w:p>
        </w:tc>
        <w:tc>
          <w:tcPr>
            <w:tcW w:w="3483" w:type="dxa"/>
            <w:tcBorders>
              <w:left w:val="nil"/>
            </w:tcBorders>
          </w:tcPr>
          <w:p w:rsidR="00127F98" w:rsidRPr="00497521" w:rsidRDefault="00127F98" w:rsidP="00CB5948">
            <w:pPr>
              <w:tabs>
                <w:tab w:val="left" w:pos="9639"/>
              </w:tabs>
            </w:pPr>
            <w:r>
              <w:t>Печать/подпись (субподрядчика)</w:t>
            </w:r>
          </w:p>
        </w:tc>
      </w:tr>
      <w:tr w:rsidR="00127F98" w:rsidRPr="00497521" w:rsidTr="00CB5948">
        <w:tblPrEx>
          <w:tblLook w:val="0000"/>
        </w:tblPrEx>
        <w:trPr>
          <w:cantSplit/>
        </w:trPr>
        <w:tc>
          <w:tcPr>
            <w:tcW w:w="9720" w:type="dxa"/>
            <w:gridSpan w:val="4"/>
          </w:tcPr>
          <w:p w:rsidR="00127F98" w:rsidRPr="00497521" w:rsidRDefault="00127F98" w:rsidP="00CB5948">
            <w:pPr>
              <w:tabs>
                <w:tab w:val="left" w:pos="9639"/>
              </w:tabs>
              <w:jc w:val="center"/>
            </w:pPr>
          </w:p>
        </w:tc>
      </w:tr>
      <w:tr w:rsidR="00127F98" w:rsidRPr="00497521" w:rsidTr="00CB5948">
        <w:tblPrEx>
          <w:tblLook w:val="0000"/>
        </w:tblPrEx>
        <w:trPr>
          <w:cantSplit/>
        </w:trPr>
        <w:tc>
          <w:tcPr>
            <w:tcW w:w="4536" w:type="dxa"/>
            <w:gridSpan w:val="2"/>
            <w:vMerge w:val="restart"/>
            <w:vAlign w:val="center"/>
          </w:tcPr>
          <w:p w:rsidR="00127F98" w:rsidRPr="00497521" w:rsidRDefault="00127F98" w:rsidP="00CB5948">
            <w:pPr>
              <w:tabs>
                <w:tab w:val="left" w:pos="9639"/>
              </w:tabs>
            </w:pPr>
            <w:r>
              <w:t>Виды работ, услуг передаваемые субподрядчику по предмету закупки</w:t>
            </w:r>
          </w:p>
        </w:tc>
        <w:tc>
          <w:tcPr>
            <w:tcW w:w="5184" w:type="dxa"/>
            <w:gridSpan w:val="2"/>
          </w:tcPr>
          <w:p w:rsidR="00127F98" w:rsidRPr="00497521" w:rsidRDefault="00127F98" w:rsidP="00CB5948">
            <w:pPr>
              <w:tabs>
                <w:tab w:val="left" w:pos="9639"/>
              </w:tabs>
              <w:jc w:val="center"/>
            </w:pPr>
            <w:r>
              <w:t>Передаваемые объемы работ, услуг</w:t>
            </w:r>
          </w:p>
        </w:tc>
      </w:tr>
      <w:tr w:rsidR="00127F98" w:rsidRPr="00497521" w:rsidTr="00CB5948">
        <w:tblPrEx>
          <w:tblLook w:val="0000"/>
        </w:tblPrEx>
        <w:trPr>
          <w:cantSplit/>
        </w:trPr>
        <w:tc>
          <w:tcPr>
            <w:tcW w:w="4536" w:type="dxa"/>
            <w:gridSpan w:val="2"/>
            <w:vMerge/>
          </w:tcPr>
          <w:p w:rsidR="00127F98" w:rsidRPr="00497521" w:rsidRDefault="00127F98" w:rsidP="00CB5948">
            <w:pPr>
              <w:tabs>
                <w:tab w:val="left" w:pos="9639"/>
              </w:tabs>
            </w:pPr>
          </w:p>
        </w:tc>
        <w:tc>
          <w:tcPr>
            <w:tcW w:w="1701" w:type="dxa"/>
          </w:tcPr>
          <w:p w:rsidR="00127F98" w:rsidRPr="00497521" w:rsidRDefault="00127F98" w:rsidP="00CB5948">
            <w:pPr>
              <w:tabs>
                <w:tab w:val="left" w:pos="9639"/>
              </w:tabs>
              <w:jc w:val="center"/>
            </w:pPr>
            <w:r>
              <w:t>В физических единицах</w:t>
            </w:r>
          </w:p>
        </w:tc>
        <w:tc>
          <w:tcPr>
            <w:tcW w:w="3483" w:type="dxa"/>
            <w:vAlign w:val="center"/>
          </w:tcPr>
          <w:p w:rsidR="00127F98" w:rsidRPr="00497521" w:rsidRDefault="00127F98" w:rsidP="00CB5948">
            <w:pPr>
              <w:tabs>
                <w:tab w:val="left" w:pos="9639"/>
              </w:tabs>
              <w:jc w:val="center"/>
            </w:pPr>
            <w:r>
              <w:t>В % к общему объему работ, услуг по предмету закупки</w:t>
            </w:r>
          </w:p>
        </w:tc>
      </w:tr>
      <w:tr w:rsidR="00127F98" w:rsidRPr="00497521" w:rsidTr="00CB5948">
        <w:tblPrEx>
          <w:tblLook w:val="0000"/>
        </w:tblPrEx>
        <w:tc>
          <w:tcPr>
            <w:tcW w:w="4536" w:type="dxa"/>
            <w:gridSpan w:val="2"/>
          </w:tcPr>
          <w:p w:rsidR="00127F98" w:rsidRPr="00497521" w:rsidRDefault="00127F98" w:rsidP="00CB5948">
            <w:pPr>
              <w:tabs>
                <w:tab w:val="left" w:pos="9639"/>
              </w:tabs>
            </w:pPr>
          </w:p>
        </w:tc>
        <w:tc>
          <w:tcPr>
            <w:tcW w:w="1701" w:type="dxa"/>
          </w:tcPr>
          <w:p w:rsidR="00127F98" w:rsidRPr="00497521" w:rsidRDefault="00127F98" w:rsidP="00CB5948">
            <w:pPr>
              <w:tabs>
                <w:tab w:val="left" w:pos="9639"/>
              </w:tabs>
              <w:jc w:val="center"/>
            </w:pPr>
          </w:p>
        </w:tc>
        <w:tc>
          <w:tcPr>
            <w:tcW w:w="3483" w:type="dxa"/>
          </w:tcPr>
          <w:p w:rsidR="00127F98" w:rsidRPr="00497521" w:rsidRDefault="00127F98" w:rsidP="00CB5948">
            <w:pPr>
              <w:tabs>
                <w:tab w:val="left" w:pos="9639"/>
              </w:tabs>
              <w:jc w:val="center"/>
            </w:pPr>
          </w:p>
        </w:tc>
      </w:tr>
      <w:tr w:rsidR="00127F98" w:rsidRPr="00497521" w:rsidTr="00CB5948">
        <w:tblPrEx>
          <w:tblLook w:val="0000"/>
        </w:tblPrEx>
        <w:tc>
          <w:tcPr>
            <w:tcW w:w="6237" w:type="dxa"/>
            <w:gridSpan w:val="3"/>
          </w:tcPr>
          <w:p w:rsidR="00127F98" w:rsidRPr="00497521" w:rsidRDefault="00127F98" w:rsidP="00CB5948">
            <w:pPr>
              <w:tabs>
                <w:tab w:val="left" w:pos="9639"/>
              </w:tabs>
            </w:pPr>
            <w:r>
              <w:t>Итого % передаваемых субподрядчику объёмов работ к общему объёму работ по предмету закупки</w:t>
            </w:r>
          </w:p>
        </w:tc>
        <w:tc>
          <w:tcPr>
            <w:tcW w:w="3483" w:type="dxa"/>
          </w:tcPr>
          <w:p w:rsidR="00127F98" w:rsidRPr="00497521" w:rsidRDefault="00127F98" w:rsidP="00CB5948">
            <w:pPr>
              <w:tabs>
                <w:tab w:val="left" w:pos="9639"/>
              </w:tabs>
              <w:jc w:val="center"/>
            </w:pPr>
          </w:p>
        </w:tc>
      </w:tr>
      <w:tr w:rsidR="00127F98" w:rsidRPr="00497521" w:rsidTr="00CB5948">
        <w:tblPrEx>
          <w:tblLook w:val="0000"/>
        </w:tblPrEx>
        <w:tc>
          <w:tcPr>
            <w:tcW w:w="6237" w:type="dxa"/>
            <w:gridSpan w:val="3"/>
          </w:tcPr>
          <w:p w:rsidR="00127F98" w:rsidRPr="00497521" w:rsidRDefault="00127F98" w:rsidP="00CB5948">
            <w:pPr>
              <w:tabs>
                <w:tab w:val="left" w:pos="9639"/>
              </w:tabs>
            </w:pPr>
            <w:r>
              <w:t>Количество персонала, привлекаемого субподрядчиком к исполнению договора:</w:t>
            </w:r>
          </w:p>
        </w:tc>
        <w:tc>
          <w:tcPr>
            <w:tcW w:w="3483" w:type="dxa"/>
          </w:tcPr>
          <w:p w:rsidR="00127F98" w:rsidRPr="00497521" w:rsidRDefault="00127F98" w:rsidP="00CB5948">
            <w:pPr>
              <w:tabs>
                <w:tab w:val="left" w:pos="9639"/>
              </w:tabs>
              <w:jc w:val="center"/>
            </w:pPr>
          </w:p>
        </w:tc>
      </w:tr>
    </w:tbl>
    <w:p w:rsidR="00127F98" w:rsidRPr="00497521" w:rsidRDefault="00127F98" w:rsidP="00CB5948">
      <w:pPr>
        <w:tabs>
          <w:tab w:val="left" w:pos="9639"/>
        </w:tabs>
        <w:ind w:firstLine="720"/>
        <w:jc w:val="both"/>
        <w:rPr>
          <w:szCs w:val="28"/>
        </w:rPr>
      </w:pPr>
      <w:r>
        <w:rPr>
          <w:szCs w:val="28"/>
        </w:rPr>
        <w:t>Приложения:</w:t>
      </w:r>
    </w:p>
    <w:p w:rsidR="00127F98" w:rsidRPr="00497521" w:rsidRDefault="00127F98" w:rsidP="00CB5948">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127F98" w:rsidRPr="00497521" w:rsidRDefault="00127F98" w:rsidP="00CB5948">
      <w:pPr>
        <w:jc w:val="both"/>
        <w:rPr>
          <w:rFonts w:eastAsia="MS Mincho"/>
          <w:b/>
          <w:bCs/>
          <w:sz w:val="28"/>
          <w:szCs w:val="28"/>
        </w:rPr>
      </w:pPr>
    </w:p>
    <w:p w:rsidR="00127F98" w:rsidRPr="00497521" w:rsidRDefault="00127F98" w:rsidP="00CB5948">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127F98" w:rsidRPr="00497521" w:rsidRDefault="00127F98" w:rsidP="00CB5948">
      <w:pPr>
        <w:tabs>
          <w:tab w:val="left" w:pos="8640"/>
        </w:tabs>
        <w:jc w:val="center"/>
        <w:rPr>
          <w:i/>
        </w:rPr>
      </w:pPr>
      <w:r>
        <w:rPr>
          <w:i/>
        </w:rPr>
        <w:t xml:space="preserve">                                                                    (наименование претендента)</w:t>
      </w:r>
    </w:p>
    <w:p w:rsidR="00127F98" w:rsidRPr="00497521" w:rsidRDefault="00127F98" w:rsidP="00CB5948">
      <w:pPr>
        <w:rPr>
          <w:sz w:val="28"/>
          <w:szCs w:val="28"/>
          <w:lang w:eastAsia="ru-RU"/>
        </w:rPr>
      </w:pPr>
      <w:r>
        <w:rPr>
          <w:sz w:val="28"/>
          <w:szCs w:val="28"/>
          <w:lang w:eastAsia="ru-RU"/>
        </w:rPr>
        <w:t>__________________________________________________________________</w:t>
      </w:r>
    </w:p>
    <w:p w:rsidR="00127F98" w:rsidRPr="00497521" w:rsidRDefault="00127F98" w:rsidP="00CB5948">
      <w:pPr>
        <w:rPr>
          <w:i/>
        </w:rPr>
      </w:pPr>
      <w:r>
        <w:rPr>
          <w:i/>
        </w:rPr>
        <w:t xml:space="preserve">       МП</w:t>
      </w:r>
      <w:r>
        <w:rPr>
          <w:i/>
        </w:rPr>
        <w:tab/>
      </w:r>
      <w:r>
        <w:rPr>
          <w:i/>
        </w:rPr>
        <w:tab/>
      </w:r>
      <w:r>
        <w:rPr>
          <w:i/>
        </w:rPr>
        <w:tab/>
        <w:t>(должность, подпись, ФИО)</w:t>
      </w:r>
    </w:p>
    <w:p w:rsidR="00127F98" w:rsidRPr="00497521" w:rsidRDefault="00127F98" w:rsidP="00CB5948">
      <w:pPr>
        <w:rPr>
          <w:sz w:val="28"/>
          <w:szCs w:val="28"/>
          <w:lang w:eastAsia="ru-RU"/>
        </w:rPr>
      </w:pPr>
      <w:r>
        <w:rPr>
          <w:sz w:val="28"/>
          <w:szCs w:val="28"/>
          <w:lang w:eastAsia="ru-RU"/>
        </w:rPr>
        <w:t>«____» ____________ 20__ г.</w:t>
      </w:r>
    </w:p>
    <w:p w:rsidR="00E6240F" w:rsidRDefault="00127F98">
      <w:pPr>
        <w:suppressAutoHyphens w:val="0"/>
        <w:rPr>
          <w:rFonts w:eastAsia="Arial"/>
          <w:sz w:val="28"/>
          <w:szCs w:val="20"/>
        </w:rPr>
      </w:pPr>
      <w:r>
        <w:rPr>
          <w:sz w:val="27"/>
          <w:szCs w:val="27"/>
          <w:highlight w:val="yellow"/>
          <w:lang w:eastAsia="ru-RU"/>
        </w:rPr>
        <w:t xml:space="preserve">                                                                                          </w:t>
      </w:r>
    </w:p>
    <w:sectPr w:rsidR="00E6240F"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180" w:rsidRDefault="00926180">
      <w:r>
        <w:separator/>
      </w:r>
    </w:p>
  </w:endnote>
  <w:endnote w:type="continuationSeparator" w:id="0">
    <w:p w:rsidR="00926180" w:rsidRDefault="00926180">
      <w:r>
        <w:continuationSeparator/>
      </w:r>
    </w:p>
  </w:endnote>
  <w:endnote w:type="continuationNotice" w:id="1">
    <w:p w:rsidR="00926180" w:rsidRDefault="0092618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panose1 w:val="02020603050405020304"/>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DEA" w:rsidRDefault="0099692E" w:rsidP="00BF6892">
    <w:pPr>
      <w:pStyle w:val="afd"/>
      <w:framePr w:wrap="around" w:vAnchor="text" w:hAnchor="margin" w:xAlign="right" w:y="1"/>
      <w:rPr>
        <w:rStyle w:val="a5"/>
      </w:rPr>
    </w:pPr>
    <w:r>
      <w:rPr>
        <w:rStyle w:val="a5"/>
      </w:rPr>
      <w:fldChar w:fldCharType="begin"/>
    </w:r>
    <w:r w:rsidR="00207DEA">
      <w:rPr>
        <w:rStyle w:val="a5"/>
      </w:rPr>
      <w:instrText xml:space="preserve">PAGE  </w:instrText>
    </w:r>
    <w:r>
      <w:rPr>
        <w:rStyle w:val="a5"/>
      </w:rPr>
      <w:fldChar w:fldCharType="separate"/>
    </w:r>
    <w:r w:rsidR="00207DEA">
      <w:rPr>
        <w:rStyle w:val="a5"/>
        <w:noProof/>
      </w:rPr>
      <w:t>28</w:t>
    </w:r>
    <w:r>
      <w:rPr>
        <w:rStyle w:val="a5"/>
      </w:rPr>
      <w:fldChar w:fldCharType="end"/>
    </w:r>
  </w:p>
  <w:p w:rsidR="00207DEA" w:rsidRDefault="00207DEA"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DEA" w:rsidRDefault="00207DEA">
    <w:pPr>
      <w:pStyle w:val="afd"/>
      <w:jc w:val="center"/>
    </w:pPr>
  </w:p>
  <w:p w:rsidR="00207DEA" w:rsidRDefault="00207DEA" w:rsidP="00FA0127">
    <w:pPr>
      <w:pStyle w:val="afd"/>
      <w:ind w:left="0" w:right="36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DEA" w:rsidRDefault="00207DEA" w:rsidP="00FA0127">
    <w:pPr>
      <w:pStyle w:val="afd"/>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180" w:rsidRDefault="00926180">
      <w:r>
        <w:separator/>
      </w:r>
    </w:p>
  </w:footnote>
  <w:footnote w:type="continuationSeparator" w:id="0">
    <w:p w:rsidR="00926180" w:rsidRDefault="00926180">
      <w:r>
        <w:continuationSeparator/>
      </w:r>
    </w:p>
  </w:footnote>
  <w:footnote w:type="continuationNotice" w:id="1">
    <w:p w:rsidR="00926180" w:rsidRDefault="0092618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DEA" w:rsidRDefault="0099692E">
    <w:pPr>
      <w:pStyle w:val="afb"/>
      <w:jc w:val="center"/>
    </w:pPr>
    <w:fldSimple w:instr=" PAGE   \* MERGEFORMAT ">
      <w:r w:rsidR="00184839">
        <w:rPr>
          <w:noProof/>
        </w:rPr>
        <w:t>34</w:t>
      </w:r>
    </w:fldSimple>
  </w:p>
  <w:p w:rsidR="00207DEA" w:rsidRDefault="00207DEA">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FAD1242"/>
    <w:multiLevelType w:val="multilevel"/>
    <w:tmpl w:val="33AE0822"/>
    <w:lvl w:ilvl="0">
      <w:start w:val="4"/>
      <w:numFmt w:val="decimal"/>
      <w:lvlText w:val="%1."/>
      <w:lvlJc w:val="left"/>
      <w:pPr>
        <w:ind w:left="450" w:hanging="450"/>
      </w:pPr>
      <w:rPr>
        <w:rFonts w:hint="default"/>
      </w:rPr>
    </w:lvl>
    <w:lvl w:ilvl="1">
      <w:start w:val="2"/>
      <w:numFmt w:val="decimal"/>
      <w:lvlText w:val="%1.%2."/>
      <w:lvlJc w:val="left"/>
      <w:pPr>
        <w:ind w:left="1205" w:hanging="72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535" w:hanging="108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865" w:hanging="1440"/>
      </w:pPr>
      <w:rPr>
        <w:rFonts w:hint="default"/>
      </w:rPr>
    </w:lvl>
    <w:lvl w:ilvl="6">
      <w:start w:val="1"/>
      <w:numFmt w:val="decimal"/>
      <w:lvlText w:val="%1.%2.%3.%4.%5.%6.%7."/>
      <w:lvlJc w:val="left"/>
      <w:pPr>
        <w:ind w:left="4710" w:hanging="1800"/>
      </w:pPr>
      <w:rPr>
        <w:rFonts w:hint="default"/>
      </w:rPr>
    </w:lvl>
    <w:lvl w:ilvl="7">
      <w:start w:val="1"/>
      <w:numFmt w:val="decimal"/>
      <w:lvlText w:val="%1.%2.%3.%4.%5.%6.%7.%8."/>
      <w:lvlJc w:val="left"/>
      <w:pPr>
        <w:ind w:left="5195" w:hanging="1800"/>
      </w:pPr>
      <w:rPr>
        <w:rFonts w:hint="default"/>
      </w:rPr>
    </w:lvl>
    <w:lvl w:ilvl="8">
      <w:start w:val="1"/>
      <w:numFmt w:val="decimal"/>
      <w:lvlText w:val="%1.%2.%3.%4.%5.%6.%7.%8.%9."/>
      <w:lvlJc w:val="left"/>
      <w:pPr>
        <w:ind w:left="6040" w:hanging="2160"/>
      </w:pPr>
      <w:rPr>
        <w:rFonts w:hint="default"/>
      </w:rPr>
    </w:lvl>
  </w:abstractNum>
  <w:abstractNum w:abstractNumId="35">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3D1148"/>
    <w:multiLevelType w:val="hybridMultilevel"/>
    <w:tmpl w:val="BFF47566"/>
    <w:lvl w:ilvl="0" w:tplc="56C40352">
      <w:start w:val="1"/>
      <w:numFmt w:val="decimal"/>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8">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5">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6">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5E40A4F"/>
    <w:multiLevelType w:val="hybridMultilevel"/>
    <w:tmpl w:val="D53AB64A"/>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4">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CF6"/>
    <w:multiLevelType w:val="multilevel"/>
    <w:tmpl w:val="383E2380"/>
    <w:lvl w:ilvl="0">
      <w:start w:val="3"/>
      <w:numFmt w:val="decimal"/>
      <w:lvlText w:val="%1."/>
      <w:lvlJc w:val="left"/>
      <w:pPr>
        <w:ind w:left="360" w:hanging="360"/>
      </w:pPr>
      <w:rPr>
        <w:rFonts w:hint="default"/>
      </w:rPr>
    </w:lvl>
    <w:lvl w:ilvl="1">
      <w:start w:val="4"/>
      <w:numFmt w:val="decimal"/>
      <w:lvlText w:val="%1.%2."/>
      <w:lvlJc w:val="left"/>
      <w:pPr>
        <w:ind w:left="1637"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56">
    <w:nsid w:val="7DB96769"/>
    <w:multiLevelType w:val="multilevel"/>
    <w:tmpl w:val="E0FA7B5C"/>
    <w:lvl w:ilvl="0">
      <w:start w:val="1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0"/>
  </w:num>
  <w:num w:numId="9">
    <w:abstractNumId w:val="22"/>
  </w:num>
  <w:num w:numId="10">
    <w:abstractNumId w:val="37"/>
  </w:num>
  <w:num w:numId="11">
    <w:abstractNumId w:val="43"/>
  </w:num>
  <w:num w:numId="12">
    <w:abstractNumId w:val="39"/>
  </w:num>
  <w:num w:numId="13">
    <w:abstractNumId w:val="46"/>
  </w:num>
  <w:num w:numId="14">
    <w:abstractNumId w:val="28"/>
  </w:num>
  <w:num w:numId="15">
    <w:abstractNumId w:val="54"/>
  </w:num>
  <w:num w:numId="16">
    <w:abstractNumId w:val="35"/>
  </w:num>
  <w:num w:numId="17">
    <w:abstractNumId w:val="38"/>
  </w:num>
  <w:num w:numId="18">
    <w:abstractNumId w:val="49"/>
  </w:num>
  <w:num w:numId="19">
    <w:abstractNumId w:val="36"/>
  </w:num>
  <w:num w:numId="20">
    <w:abstractNumId w:val="27"/>
  </w:num>
  <w:num w:numId="21">
    <w:abstractNumId w:val="30"/>
  </w:num>
  <w:num w:numId="22">
    <w:abstractNumId w:val="42"/>
  </w:num>
  <w:num w:numId="23">
    <w:abstractNumId w:val="45"/>
  </w:num>
  <w:num w:numId="24">
    <w:abstractNumId w:val="24"/>
  </w:num>
  <w:num w:numId="25">
    <w:abstractNumId w:val="33"/>
  </w:num>
  <w:num w:numId="26">
    <w:abstractNumId w:val="25"/>
  </w:num>
  <w:num w:numId="27">
    <w:abstractNumId w:val="44"/>
  </w:num>
  <w:num w:numId="28">
    <w:abstractNumId w:val="23"/>
  </w:num>
  <w:num w:numId="29">
    <w:abstractNumId w:val="32"/>
  </w:num>
  <w:num w:numId="30">
    <w:abstractNumId w:val="41"/>
  </w:num>
  <w:num w:numId="31">
    <w:abstractNumId w:val="40"/>
  </w:num>
  <w:num w:numId="32">
    <w:abstractNumId w:val="29"/>
  </w:num>
  <w:num w:numId="33">
    <w:abstractNumId w:val="48"/>
  </w:num>
  <w:num w:numId="34">
    <w:abstractNumId w:val="31"/>
  </w:num>
  <w:num w:numId="35">
    <w:abstractNumId w:val="34"/>
  </w:num>
  <w:num w:numId="36">
    <w:abstractNumId w:val="52"/>
  </w:num>
  <w:num w:numId="37">
    <w:abstractNumId w:val="53"/>
  </w:num>
  <w:num w:numId="38">
    <w:abstractNumId w:val="55"/>
  </w:num>
  <w:num w:numId="39">
    <w:abstractNumId w:val="56"/>
  </w:num>
  <w:num w:numId="40">
    <w:abstractNumId w:val="5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embedSystemFonts/>
  <w:proofState w:spelling="clean" w:grammar="clean"/>
  <w:stylePaneFormatFilter w:val="0000"/>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2965"/>
    <w:rsid w:val="00004F48"/>
    <w:rsid w:val="000058BC"/>
    <w:rsid w:val="000060C0"/>
    <w:rsid w:val="00006894"/>
    <w:rsid w:val="0001015D"/>
    <w:rsid w:val="00010BE3"/>
    <w:rsid w:val="00014C0B"/>
    <w:rsid w:val="0001556E"/>
    <w:rsid w:val="0001557C"/>
    <w:rsid w:val="00015E4D"/>
    <w:rsid w:val="000224FB"/>
    <w:rsid w:val="00022C62"/>
    <w:rsid w:val="000236C9"/>
    <w:rsid w:val="00023A05"/>
    <w:rsid w:val="000270E9"/>
    <w:rsid w:val="00027AF3"/>
    <w:rsid w:val="00034DF3"/>
    <w:rsid w:val="0003531B"/>
    <w:rsid w:val="000357D9"/>
    <w:rsid w:val="00037122"/>
    <w:rsid w:val="000374AB"/>
    <w:rsid w:val="000378C5"/>
    <w:rsid w:val="0004320C"/>
    <w:rsid w:val="000454C8"/>
    <w:rsid w:val="000507CF"/>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68DF"/>
    <w:rsid w:val="0008788A"/>
    <w:rsid w:val="000925C9"/>
    <w:rsid w:val="00092D66"/>
    <w:rsid w:val="00092E1F"/>
    <w:rsid w:val="00094A22"/>
    <w:rsid w:val="000954FB"/>
    <w:rsid w:val="000978CE"/>
    <w:rsid w:val="00097AC8"/>
    <w:rsid w:val="000A2B5E"/>
    <w:rsid w:val="000A2D97"/>
    <w:rsid w:val="000A3286"/>
    <w:rsid w:val="000A3B81"/>
    <w:rsid w:val="000A679F"/>
    <w:rsid w:val="000B5302"/>
    <w:rsid w:val="000B753E"/>
    <w:rsid w:val="000B77DC"/>
    <w:rsid w:val="000B7CF5"/>
    <w:rsid w:val="000C014B"/>
    <w:rsid w:val="000C309A"/>
    <w:rsid w:val="000C3983"/>
    <w:rsid w:val="000C409F"/>
    <w:rsid w:val="000C5DEA"/>
    <w:rsid w:val="000C7CAF"/>
    <w:rsid w:val="000D071A"/>
    <w:rsid w:val="000E0D7D"/>
    <w:rsid w:val="000E206F"/>
    <w:rsid w:val="000E41CF"/>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610C"/>
    <w:rsid w:val="00127F98"/>
    <w:rsid w:val="00133751"/>
    <w:rsid w:val="00134D34"/>
    <w:rsid w:val="00143855"/>
    <w:rsid w:val="00144E2B"/>
    <w:rsid w:val="00151B2C"/>
    <w:rsid w:val="00153943"/>
    <w:rsid w:val="00153C3B"/>
    <w:rsid w:val="00154968"/>
    <w:rsid w:val="00154E4A"/>
    <w:rsid w:val="00160DB0"/>
    <w:rsid w:val="0016223F"/>
    <w:rsid w:val="00163B08"/>
    <w:rsid w:val="00164D0C"/>
    <w:rsid w:val="0016528F"/>
    <w:rsid w:val="0016647C"/>
    <w:rsid w:val="00171E7F"/>
    <w:rsid w:val="00171FEC"/>
    <w:rsid w:val="00172460"/>
    <w:rsid w:val="001749AE"/>
    <w:rsid w:val="00174FFE"/>
    <w:rsid w:val="00175830"/>
    <w:rsid w:val="00175A7B"/>
    <w:rsid w:val="001779A3"/>
    <w:rsid w:val="00177D5C"/>
    <w:rsid w:val="001815A5"/>
    <w:rsid w:val="00184839"/>
    <w:rsid w:val="00185741"/>
    <w:rsid w:val="001862BC"/>
    <w:rsid w:val="0018682A"/>
    <w:rsid w:val="00186E65"/>
    <w:rsid w:val="001870E0"/>
    <w:rsid w:val="00192929"/>
    <w:rsid w:val="0019760E"/>
    <w:rsid w:val="00197D87"/>
    <w:rsid w:val="001A0B5B"/>
    <w:rsid w:val="001A544E"/>
    <w:rsid w:val="001A7EC1"/>
    <w:rsid w:val="001B150C"/>
    <w:rsid w:val="001B24B6"/>
    <w:rsid w:val="001B4296"/>
    <w:rsid w:val="001B5653"/>
    <w:rsid w:val="001C08FD"/>
    <w:rsid w:val="001C228C"/>
    <w:rsid w:val="001C32D5"/>
    <w:rsid w:val="001C43ED"/>
    <w:rsid w:val="001C4B0E"/>
    <w:rsid w:val="001C4D43"/>
    <w:rsid w:val="001C684B"/>
    <w:rsid w:val="001C6AE9"/>
    <w:rsid w:val="001C74EB"/>
    <w:rsid w:val="001C75ED"/>
    <w:rsid w:val="001E3E36"/>
    <w:rsid w:val="001E43AE"/>
    <w:rsid w:val="001E56AB"/>
    <w:rsid w:val="001E6511"/>
    <w:rsid w:val="001E6E80"/>
    <w:rsid w:val="001F03AC"/>
    <w:rsid w:val="001F13A1"/>
    <w:rsid w:val="001F21DA"/>
    <w:rsid w:val="001F2F0D"/>
    <w:rsid w:val="001F32B2"/>
    <w:rsid w:val="001F34D0"/>
    <w:rsid w:val="001F39E9"/>
    <w:rsid w:val="001F53E8"/>
    <w:rsid w:val="002007E8"/>
    <w:rsid w:val="00202932"/>
    <w:rsid w:val="00203C35"/>
    <w:rsid w:val="00207DEA"/>
    <w:rsid w:val="00212B69"/>
    <w:rsid w:val="002133F4"/>
    <w:rsid w:val="00214105"/>
    <w:rsid w:val="00216C08"/>
    <w:rsid w:val="00221BE8"/>
    <w:rsid w:val="00222142"/>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50382"/>
    <w:rsid w:val="0025073B"/>
    <w:rsid w:val="00250B24"/>
    <w:rsid w:val="00257F85"/>
    <w:rsid w:val="00261326"/>
    <w:rsid w:val="00262C8A"/>
    <w:rsid w:val="0026386C"/>
    <w:rsid w:val="0026437D"/>
    <w:rsid w:val="0026546E"/>
    <w:rsid w:val="00265B2B"/>
    <w:rsid w:val="00267AAB"/>
    <w:rsid w:val="00267ED9"/>
    <w:rsid w:val="002766D2"/>
    <w:rsid w:val="002772BC"/>
    <w:rsid w:val="0027745A"/>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5986"/>
    <w:rsid w:val="002A71D9"/>
    <w:rsid w:val="002B454A"/>
    <w:rsid w:val="002B6325"/>
    <w:rsid w:val="002C1302"/>
    <w:rsid w:val="002C3FF9"/>
    <w:rsid w:val="002C4DFE"/>
    <w:rsid w:val="002C56A0"/>
    <w:rsid w:val="002C5E1B"/>
    <w:rsid w:val="002C7848"/>
    <w:rsid w:val="002D4D10"/>
    <w:rsid w:val="002D5869"/>
    <w:rsid w:val="002E05C0"/>
    <w:rsid w:val="002E18D3"/>
    <w:rsid w:val="002E3DBF"/>
    <w:rsid w:val="002E6449"/>
    <w:rsid w:val="002E72B7"/>
    <w:rsid w:val="002E77D0"/>
    <w:rsid w:val="002F1275"/>
    <w:rsid w:val="002F12D4"/>
    <w:rsid w:val="002F2562"/>
    <w:rsid w:val="002F29FA"/>
    <w:rsid w:val="002F345D"/>
    <w:rsid w:val="002F40DE"/>
    <w:rsid w:val="002F6A6B"/>
    <w:rsid w:val="002F7D74"/>
    <w:rsid w:val="00301418"/>
    <w:rsid w:val="0030151C"/>
    <w:rsid w:val="00302DE7"/>
    <w:rsid w:val="00306B9D"/>
    <w:rsid w:val="00310D0E"/>
    <w:rsid w:val="0031166F"/>
    <w:rsid w:val="00311A92"/>
    <w:rsid w:val="00315877"/>
    <w:rsid w:val="00316DBE"/>
    <w:rsid w:val="00317454"/>
    <w:rsid w:val="00324B5B"/>
    <w:rsid w:val="00325B39"/>
    <w:rsid w:val="003316C3"/>
    <w:rsid w:val="00333BC6"/>
    <w:rsid w:val="00335079"/>
    <w:rsid w:val="00335F0B"/>
    <w:rsid w:val="0034589C"/>
    <w:rsid w:val="00351724"/>
    <w:rsid w:val="003531AA"/>
    <w:rsid w:val="003571CE"/>
    <w:rsid w:val="00357415"/>
    <w:rsid w:val="0036291B"/>
    <w:rsid w:val="003649C5"/>
    <w:rsid w:val="003657D7"/>
    <w:rsid w:val="00365FA5"/>
    <w:rsid w:val="003663BC"/>
    <w:rsid w:val="00370C44"/>
    <w:rsid w:val="0038385F"/>
    <w:rsid w:val="00386466"/>
    <w:rsid w:val="003869EE"/>
    <w:rsid w:val="00386F7E"/>
    <w:rsid w:val="00390B1C"/>
    <w:rsid w:val="00391D03"/>
    <w:rsid w:val="00392CC6"/>
    <w:rsid w:val="0039415D"/>
    <w:rsid w:val="00396342"/>
    <w:rsid w:val="003A0695"/>
    <w:rsid w:val="003A74B5"/>
    <w:rsid w:val="003B1BF7"/>
    <w:rsid w:val="003B599E"/>
    <w:rsid w:val="003B72F6"/>
    <w:rsid w:val="003C0073"/>
    <w:rsid w:val="003C30F3"/>
    <w:rsid w:val="003D1E36"/>
    <w:rsid w:val="003D24E0"/>
    <w:rsid w:val="003D24EF"/>
    <w:rsid w:val="003D2665"/>
    <w:rsid w:val="003D2759"/>
    <w:rsid w:val="003D299E"/>
    <w:rsid w:val="003D3596"/>
    <w:rsid w:val="003D7345"/>
    <w:rsid w:val="003D7688"/>
    <w:rsid w:val="003E1151"/>
    <w:rsid w:val="003E2C12"/>
    <w:rsid w:val="003F0065"/>
    <w:rsid w:val="003F31F2"/>
    <w:rsid w:val="003F4BED"/>
    <w:rsid w:val="00401E31"/>
    <w:rsid w:val="00404423"/>
    <w:rsid w:val="00410B56"/>
    <w:rsid w:val="00413769"/>
    <w:rsid w:val="004224C0"/>
    <w:rsid w:val="0042266D"/>
    <w:rsid w:val="004272B0"/>
    <w:rsid w:val="00430378"/>
    <w:rsid w:val="00430777"/>
    <w:rsid w:val="004314C8"/>
    <w:rsid w:val="00431AE8"/>
    <w:rsid w:val="00432F75"/>
    <w:rsid w:val="0043423C"/>
    <w:rsid w:val="0043596D"/>
    <w:rsid w:val="00435A9A"/>
    <w:rsid w:val="00443169"/>
    <w:rsid w:val="00444F6A"/>
    <w:rsid w:val="004468D5"/>
    <w:rsid w:val="00447E15"/>
    <w:rsid w:val="00454ECC"/>
    <w:rsid w:val="004609CE"/>
    <w:rsid w:val="00461222"/>
    <w:rsid w:val="004634C8"/>
    <w:rsid w:val="00465345"/>
    <w:rsid w:val="00465757"/>
    <w:rsid w:val="004707E9"/>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C0A7F"/>
    <w:rsid w:val="004C2235"/>
    <w:rsid w:val="004C7528"/>
    <w:rsid w:val="004D05B1"/>
    <w:rsid w:val="004D1AA9"/>
    <w:rsid w:val="004D1F2A"/>
    <w:rsid w:val="004D4FA2"/>
    <w:rsid w:val="004D6625"/>
    <w:rsid w:val="004D71F8"/>
    <w:rsid w:val="004E0866"/>
    <w:rsid w:val="004E2DE7"/>
    <w:rsid w:val="004E3757"/>
    <w:rsid w:val="004E58F1"/>
    <w:rsid w:val="004E5965"/>
    <w:rsid w:val="004E7A4E"/>
    <w:rsid w:val="004F41A8"/>
    <w:rsid w:val="004F5A63"/>
    <w:rsid w:val="004F67E9"/>
    <w:rsid w:val="0050012D"/>
    <w:rsid w:val="005058F1"/>
    <w:rsid w:val="00506509"/>
    <w:rsid w:val="0051006B"/>
    <w:rsid w:val="00510C5D"/>
    <w:rsid w:val="00511914"/>
    <w:rsid w:val="00515995"/>
    <w:rsid w:val="005171A2"/>
    <w:rsid w:val="00521353"/>
    <w:rsid w:val="00521F95"/>
    <w:rsid w:val="0052390C"/>
    <w:rsid w:val="005242ED"/>
    <w:rsid w:val="00527AB7"/>
    <w:rsid w:val="00534697"/>
    <w:rsid w:val="005355BF"/>
    <w:rsid w:val="005373EF"/>
    <w:rsid w:val="00541CF1"/>
    <w:rsid w:val="00544668"/>
    <w:rsid w:val="005508EC"/>
    <w:rsid w:val="00551655"/>
    <w:rsid w:val="00553063"/>
    <w:rsid w:val="00557139"/>
    <w:rsid w:val="00561713"/>
    <w:rsid w:val="005700CF"/>
    <w:rsid w:val="00571140"/>
    <w:rsid w:val="005716FC"/>
    <w:rsid w:val="00571D62"/>
    <w:rsid w:val="0057756D"/>
    <w:rsid w:val="005834BA"/>
    <w:rsid w:val="0058389E"/>
    <w:rsid w:val="00585370"/>
    <w:rsid w:val="00586CF9"/>
    <w:rsid w:val="00587536"/>
    <w:rsid w:val="005910E0"/>
    <w:rsid w:val="00593786"/>
    <w:rsid w:val="00593EA0"/>
    <w:rsid w:val="0059513D"/>
    <w:rsid w:val="00596B19"/>
    <w:rsid w:val="005A02D4"/>
    <w:rsid w:val="005A0E3B"/>
    <w:rsid w:val="005A23F1"/>
    <w:rsid w:val="005A606D"/>
    <w:rsid w:val="005A6CE9"/>
    <w:rsid w:val="005B6C5E"/>
    <w:rsid w:val="005B717F"/>
    <w:rsid w:val="005C6A61"/>
    <w:rsid w:val="005D6190"/>
    <w:rsid w:val="005D64F1"/>
    <w:rsid w:val="005D6803"/>
    <w:rsid w:val="005D74EF"/>
    <w:rsid w:val="005E0074"/>
    <w:rsid w:val="005E0B21"/>
    <w:rsid w:val="005E0E3D"/>
    <w:rsid w:val="005E6CAE"/>
    <w:rsid w:val="005F2D24"/>
    <w:rsid w:val="005F3426"/>
    <w:rsid w:val="005F5726"/>
    <w:rsid w:val="005F6435"/>
    <w:rsid w:val="006032EA"/>
    <w:rsid w:val="00603B7E"/>
    <w:rsid w:val="00605EB6"/>
    <w:rsid w:val="00613848"/>
    <w:rsid w:val="006150C6"/>
    <w:rsid w:val="00615A97"/>
    <w:rsid w:val="00615BD3"/>
    <w:rsid w:val="006164CD"/>
    <w:rsid w:val="006176F4"/>
    <w:rsid w:val="00621DA4"/>
    <w:rsid w:val="00627696"/>
    <w:rsid w:val="0063363D"/>
    <w:rsid w:val="00633831"/>
    <w:rsid w:val="006400A0"/>
    <w:rsid w:val="006402DD"/>
    <w:rsid w:val="00642CF6"/>
    <w:rsid w:val="00645178"/>
    <w:rsid w:val="0064555A"/>
    <w:rsid w:val="0064754E"/>
    <w:rsid w:val="00650EEA"/>
    <w:rsid w:val="00652884"/>
    <w:rsid w:val="0065657D"/>
    <w:rsid w:val="006575DD"/>
    <w:rsid w:val="006600E8"/>
    <w:rsid w:val="00664449"/>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0675"/>
    <w:rsid w:val="006C2075"/>
    <w:rsid w:val="006C32B9"/>
    <w:rsid w:val="006C3A69"/>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522"/>
    <w:rsid w:val="006F6FFB"/>
    <w:rsid w:val="006F725D"/>
    <w:rsid w:val="006F7439"/>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9A6"/>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F9E"/>
    <w:rsid w:val="00742346"/>
    <w:rsid w:val="00742F9C"/>
    <w:rsid w:val="007434C0"/>
    <w:rsid w:val="00745151"/>
    <w:rsid w:val="00752202"/>
    <w:rsid w:val="00752221"/>
    <w:rsid w:val="00752FEB"/>
    <w:rsid w:val="00753ED4"/>
    <w:rsid w:val="00754AD8"/>
    <w:rsid w:val="00756C20"/>
    <w:rsid w:val="00757CD9"/>
    <w:rsid w:val="00760393"/>
    <w:rsid w:val="00760537"/>
    <w:rsid w:val="00760838"/>
    <w:rsid w:val="007635C4"/>
    <w:rsid w:val="00763EDB"/>
    <w:rsid w:val="007646D6"/>
    <w:rsid w:val="00765239"/>
    <w:rsid w:val="00765DAB"/>
    <w:rsid w:val="00773282"/>
    <w:rsid w:val="0077686A"/>
    <w:rsid w:val="007768E4"/>
    <w:rsid w:val="00777D7F"/>
    <w:rsid w:val="007827BD"/>
    <w:rsid w:val="00782E92"/>
    <w:rsid w:val="00783AD5"/>
    <w:rsid w:val="0078432F"/>
    <w:rsid w:val="00786753"/>
    <w:rsid w:val="00786BE2"/>
    <w:rsid w:val="00791462"/>
    <w:rsid w:val="00792193"/>
    <w:rsid w:val="007946F8"/>
    <w:rsid w:val="00794B4F"/>
    <w:rsid w:val="007967DE"/>
    <w:rsid w:val="007A02E8"/>
    <w:rsid w:val="007A6FD8"/>
    <w:rsid w:val="007A7215"/>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223"/>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6F65"/>
    <w:rsid w:val="00822B71"/>
    <w:rsid w:val="00830287"/>
    <w:rsid w:val="008314C4"/>
    <w:rsid w:val="00833D53"/>
    <w:rsid w:val="00834551"/>
    <w:rsid w:val="00834B48"/>
    <w:rsid w:val="00835CB1"/>
    <w:rsid w:val="008370AF"/>
    <w:rsid w:val="00837423"/>
    <w:rsid w:val="008377C6"/>
    <w:rsid w:val="008404C8"/>
    <w:rsid w:val="008437AD"/>
    <w:rsid w:val="00846417"/>
    <w:rsid w:val="00850BB8"/>
    <w:rsid w:val="00851F57"/>
    <w:rsid w:val="0085393F"/>
    <w:rsid w:val="00854644"/>
    <w:rsid w:val="00860529"/>
    <w:rsid w:val="008613BE"/>
    <w:rsid w:val="008614B4"/>
    <w:rsid w:val="00861922"/>
    <w:rsid w:val="00861B45"/>
    <w:rsid w:val="00861D29"/>
    <w:rsid w:val="0086287A"/>
    <w:rsid w:val="00864393"/>
    <w:rsid w:val="00870ACE"/>
    <w:rsid w:val="00871748"/>
    <w:rsid w:val="00871909"/>
    <w:rsid w:val="00871DDB"/>
    <w:rsid w:val="0087611C"/>
    <w:rsid w:val="00876C18"/>
    <w:rsid w:val="0087746C"/>
    <w:rsid w:val="008825E9"/>
    <w:rsid w:val="00891804"/>
    <w:rsid w:val="0089442B"/>
    <w:rsid w:val="0089720B"/>
    <w:rsid w:val="008A1CF0"/>
    <w:rsid w:val="008A325A"/>
    <w:rsid w:val="008A3E89"/>
    <w:rsid w:val="008A5A18"/>
    <w:rsid w:val="008A66CB"/>
    <w:rsid w:val="008B0316"/>
    <w:rsid w:val="008B2702"/>
    <w:rsid w:val="008B71AC"/>
    <w:rsid w:val="008B7A42"/>
    <w:rsid w:val="008C002A"/>
    <w:rsid w:val="008C1BC9"/>
    <w:rsid w:val="008C4F59"/>
    <w:rsid w:val="008C66BB"/>
    <w:rsid w:val="008D0CAB"/>
    <w:rsid w:val="008D1FAC"/>
    <w:rsid w:val="008D2E20"/>
    <w:rsid w:val="008D2F9C"/>
    <w:rsid w:val="008D6460"/>
    <w:rsid w:val="008D67F8"/>
    <w:rsid w:val="008E17B0"/>
    <w:rsid w:val="008E2080"/>
    <w:rsid w:val="008E5208"/>
    <w:rsid w:val="008E5FFE"/>
    <w:rsid w:val="008E60E5"/>
    <w:rsid w:val="008E6627"/>
    <w:rsid w:val="008F274E"/>
    <w:rsid w:val="008F54E6"/>
    <w:rsid w:val="009068D2"/>
    <w:rsid w:val="00906A59"/>
    <w:rsid w:val="00906F29"/>
    <w:rsid w:val="009115C0"/>
    <w:rsid w:val="00914E3D"/>
    <w:rsid w:val="00916C03"/>
    <w:rsid w:val="00920884"/>
    <w:rsid w:val="0092359B"/>
    <w:rsid w:val="009254CA"/>
    <w:rsid w:val="00926180"/>
    <w:rsid w:val="00926992"/>
    <w:rsid w:val="0093120C"/>
    <w:rsid w:val="009320DE"/>
    <w:rsid w:val="00932290"/>
    <w:rsid w:val="0093234E"/>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60FA"/>
    <w:rsid w:val="00970ED3"/>
    <w:rsid w:val="009710DE"/>
    <w:rsid w:val="009723E0"/>
    <w:rsid w:val="00974C0E"/>
    <w:rsid w:val="00975346"/>
    <w:rsid w:val="0097665A"/>
    <w:rsid w:val="00976932"/>
    <w:rsid w:val="00982C6F"/>
    <w:rsid w:val="009830CC"/>
    <w:rsid w:val="0098468A"/>
    <w:rsid w:val="0098473B"/>
    <w:rsid w:val="0098627F"/>
    <w:rsid w:val="00991BDD"/>
    <w:rsid w:val="00991DEB"/>
    <w:rsid w:val="00993B9D"/>
    <w:rsid w:val="00994521"/>
    <w:rsid w:val="0099583B"/>
    <w:rsid w:val="009961F1"/>
    <w:rsid w:val="0099692E"/>
    <w:rsid w:val="00997B7D"/>
    <w:rsid w:val="009A1114"/>
    <w:rsid w:val="009A4117"/>
    <w:rsid w:val="009A43FB"/>
    <w:rsid w:val="009A7AD6"/>
    <w:rsid w:val="009A7C6C"/>
    <w:rsid w:val="009B0A27"/>
    <w:rsid w:val="009B1024"/>
    <w:rsid w:val="009B32F3"/>
    <w:rsid w:val="009B53F3"/>
    <w:rsid w:val="009B799A"/>
    <w:rsid w:val="009C15AA"/>
    <w:rsid w:val="009C191F"/>
    <w:rsid w:val="009C211A"/>
    <w:rsid w:val="009C4C7C"/>
    <w:rsid w:val="009D368F"/>
    <w:rsid w:val="009D3A40"/>
    <w:rsid w:val="009E64D8"/>
    <w:rsid w:val="009E7EEB"/>
    <w:rsid w:val="009F715F"/>
    <w:rsid w:val="009F7E18"/>
    <w:rsid w:val="00A00C72"/>
    <w:rsid w:val="00A023CD"/>
    <w:rsid w:val="00A035C9"/>
    <w:rsid w:val="00A07210"/>
    <w:rsid w:val="00A153F5"/>
    <w:rsid w:val="00A161F5"/>
    <w:rsid w:val="00A21E70"/>
    <w:rsid w:val="00A22811"/>
    <w:rsid w:val="00A23026"/>
    <w:rsid w:val="00A2358C"/>
    <w:rsid w:val="00A26820"/>
    <w:rsid w:val="00A2745B"/>
    <w:rsid w:val="00A33235"/>
    <w:rsid w:val="00A335AF"/>
    <w:rsid w:val="00A34231"/>
    <w:rsid w:val="00A34760"/>
    <w:rsid w:val="00A34895"/>
    <w:rsid w:val="00A34A32"/>
    <w:rsid w:val="00A4034B"/>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76181"/>
    <w:rsid w:val="00A80DA9"/>
    <w:rsid w:val="00A80F3A"/>
    <w:rsid w:val="00A856EA"/>
    <w:rsid w:val="00A8575A"/>
    <w:rsid w:val="00A85C61"/>
    <w:rsid w:val="00A876EA"/>
    <w:rsid w:val="00A904EB"/>
    <w:rsid w:val="00A958AE"/>
    <w:rsid w:val="00A95E4B"/>
    <w:rsid w:val="00A97694"/>
    <w:rsid w:val="00A9773C"/>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2828"/>
    <w:rsid w:val="00AC58EF"/>
    <w:rsid w:val="00AD18C4"/>
    <w:rsid w:val="00AD1F77"/>
    <w:rsid w:val="00AD2BF1"/>
    <w:rsid w:val="00AD7E9D"/>
    <w:rsid w:val="00AE209F"/>
    <w:rsid w:val="00AE2756"/>
    <w:rsid w:val="00AE7955"/>
    <w:rsid w:val="00AF4E45"/>
    <w:rsid w:val="00AF6ABE"/>
    <w:rsid w:val="00B01BE7"/>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5F79"/>
    <w:rsid w:val="00B2645C"/>
    <w:rsid w:val="00B31747"/>
    <w:rsid w:val="00B32C43"/>
    <w:rsid w:val="00B346F5"/>
    <w:rsid w:val="00B353DC"/>
    <w:rsid w:val="00B35525"/>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49DA"/>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D59BC"/>
    <w:rsid w:val="00BD5B44"/>
    <w:rsid w:val="00BD6650"/>
    <w:rsid w:val="00BD74A7"/>
    <w:rsid w:val="00BE06D9"/>
    <w:rsid w:val="00BE2157"/>
    <w:rsid w:val="00BE54D5"/>
    <w:rsid w:val="00BF5763"/>
    <w:rsid w:val="00BF5C0A"/>
    <w:rsid w:val="00BF681E"/>
    <w:rsid w:val="00BF6892"/>
    <w:rsid w:val="00C031CE"/>
    <w:rsid w:val="00C04431"/>
    <w:rsid w:val="00C0589F"/>
    <w:rsid w:val="00C05911"/>
    <w:rsid w:val="00C13518"/>
    <w:rsid w:val="00C13A71"/>
    <w:rsid w:val="00C159C6"/>
    <w:rsid w:val="00C15C57"/>
    <w:rsid w:val="00C1627D"/>
    <w:rsid w:val="00C173E1"/>
    <w:rsid w:val="00C22ACD"/>
    <w:rsid w:val="00C264D5"/>
    <w:rsid w:val="00C27292"/>
    <w:rsid w:val="00C2793E"/>
    <w:rsid w:val="00C30ED0"/>
    <w:rsid w:val="00C318D3"/>
    <w:rsid w:val="00C3191F"/>
    <w:rsid w:val="00C324AA"/>
    <w:rsid w:val="00C32D8B"/>
    <w:rsid w:val="00C3493B"/>
    <w:rsid w:val="00C359D4"/>
    <w:rsid w:val="00C3633B"/>
    <w:rsid w:val="00C37CF9"/>
    <w:rsid w:val="00C4558F"/>
    <w:rsid w:val="00C45922"/>
    <w:rsid w:val="00C468E2"/>
    <w:rsid w:val="00C51709"/>
    <w:rsid w:val="00C52179"/>
    <w:rsid w:val="00C52456"/>
    <w:rsid w:val="00C5399E"/>
    <w:rsid w:val="00C53FE9"/>
    <w:rsid w:val="00C5583D"/>
    <w:rsid w:val="00C56CE8"/>
    <w:rsid w:val="00C576D0"/>
    <w:rsid w:val="00C60687"/>
    <w:rsid w:val="00C60714"/>
    <w:rsid w:val="00C6181A"/>
    <w:rsid w:val="00C61887"/>
    <w:rsid w:val="00C62580"/>
    <w:rsid w:val="00C802A0"/>
    <w:rsid w:val="00C8081F"/>
    <w:rsid w:val="00C80BCB"/>
    <w:rsid w:val="00C82913"/>
    <w:rsid w:val="00C83974"/>
    <w:rsid w:val="00C84D00"/>
    <w:rsid w:val="00C8684C"/>
    <w:rsid w:val="00C869B4"/>
    <w:rsid w:val="00C872F8"/>
    <w:rsid w:val="00C92663"/>
    <w:rsid w:val="00C950E5"/>
    <w:rsid w:val="00C97383"/>
    <w:rsid w:val="00C97E2F"/>
    <w:rsid w:val="00CA79B9"/>
    <w:rsid w:val="00CB0819"/>
    <w:rsid w:val="00CB12C5"/>
    <w:rsid w:val="00CB20D9"/>
    <w:rsid w:val="00CB2BAA"/>
    <w:rsid w:val="00CB3B86"/>
    <w:rsid w:val="00CB5948"/>
    <w:rsid w:val="00CB5E99"/>
    <w:rsid w:val="00CB63AC"/>
    <w:rsid w:val="00CC2C50"/>
    <w:rsid w:val="00CC4CFE"/>
    <w:rsid w:val="00CD05E4"/>
    <w:rsid w:val="00CD0E0C"/>
    <w:rsid w:val="00CD0F32"/>
    <w:rsid w:val="00CD7613"/>
    <w:rsid w:val="00CE7EB4"/>
    <w:rsid w:val="00CF14DD"/>
    <w:rsid w:val="00CF6531"/>
    <w:rsid w:val="00D00947"/>
    <w:rsid w:val="00D01C16"/>
    <w:rsid w:val="00D0539B"/>
    <w:rsid w:val="00D07CB0"/>
    <w:rsid w:val="00D11463"/>
    <w:rsid w:val="00D11ED5"/>
    <w:rsid w:val="00D126A9"/>
    <w:rsid w:val="00D13938"/>
    <w:rsid w:val="00D143F2"/>
    <w:rsid w:val="00D15C59"/>
    <w:rsid w:val="00D16E58"/>
    <w:rsid w:val="00D17BAC"/>
    <w:rsid w:val="00D22B76"/>
    <w:rsid w:val="00D24412"/>
    <w:rsid w:val="00D24AC9"/>
    <w:rsid w:val="00D269EB"/>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228A"/>
    <w:rsid w:val="00D85B79"/>
    <w:rsid w:val="00D86EFD"/>
    <w:rsid w:val="00D90D23"/>
    <w:rsid w:val="00D94307"/>
    <w:rsid w:val="00D953A5"/>
    <w:rsid w:val="00DA13BD"/>
    <w:rsid w:val="00DA5892"/>
    <w:rsid w:val="00DA5BBE"/>
    <w:rsid w:val="00DB0CF0"/>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1CB4"/>
    <w:rsid w:val="00DF4BE8"/>
    <w:rsid w:val="00DF69CD"/>
    <w:rsid w:val="00DF6AE3"/>
    <w:rsid w:val="00E11B6E"/>
    <w:rsid w:val="00E14CA3"/>
    <w:rsid w:val="00E14F30"/>
    <w:rsid w:val="00E15467"/>
    <w:rsid w:val="00E1780F"/>
    <w:rsid w:val="00E2163A"/>
    <w:rsid w:val="00E24379"/>
    <w:rsid w:val="00E27DCB"/>
    <w:rsid w:val="00E31219"/>
    <w:rsid w:val="00E347BF"/>
    <w:rsid w:val="00E35BF3"/>
    <w:rsid w:val="00E3769D"/>
    <w:rsid w:val="00E409C9"/>
    <w:rsid w:val="00E43DAA"/>
    <w:rsid w:val="00E4664C"/>
    <w:rsid w:val="00E521D6"/>
    <w:rsid w:val="00E53A76"/>
    <w:rsid w:val="00E53DF3"/>
    <w:rsid w:val="00E572A9"/>
    <w:rsid w:val="00E6240F"/>
    <w:rsid w:val="00E63C3D"/>
    <w:rsid w:val="00E6713F"/>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6E83"/>
    <w:rsid w:val="00EC1B62"/>
    <w:rsid w:val="00EC35CE"/>
    <w:rsid w:val="00EC3A9B"/>
    <w:rsid w:val="00EC3F87"/>
    <w:rsid w:val="00EC4BDA"/>
    <w:rsid w:val="00ED26B9"/>
    <w:rsid w:val="00ED7B3B"/>
    <w:rsid w:val="00EE091A"/>
    <w:rsid w:val="00EE18CC"/>
    <w:rsid w:val="00EE2FDA"/>
    <w:rsid w:val="00EE372F"/>
    <w:rsid w:val="00EE3988"/>
    <w:rsid w:val="00EE4405"/>
    <w:rsid w:val="00EE4884"/>
    <w:rsid w:val="00EF0203"/>
    <w:rsid w:val="00EF0F3D"/>
    <w:rsid w:val="00EF16D4"/>
    <w:rsid w:val="00EF2D5A"/>
    <w:rsid w:val="00EF2E59"/>
    <w:rsid w:val="00EF475A"/>
    <w:rsid w:val="00EF6B9C"/>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7F5"/>
    <w:rsid w:val="00F4187B"/>
    <w:rsid w:val="00F41AE2"/>
    <w:rsid w:val="00F43070"/>
    <w:rsid w:val="00F4424F"/>
    <w:rsid w:val="00F44EC1"/>
    <w:rsid w:val="00F46365"/>
    <w:rsid w:val="00F46987"/>
    <w:rsid w:val="00F51F0F"/>
    <w:rsid w:val="00F5293E"/>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56AC"/>
    <w:rsid w:val="00FB7E52"/>
    <w:rsid w:val="00FC272E"/>
    <w:rsid w:val="00FC63B6"/>
    <w:rsid w:val="00FD1E8A"/>
    <w:rsid w:val="00FD49D2"/>
    <w:rsid w:val="00FD6684"/>
    <w:rsid w:val="00FD69C1"/>
    <w:rsid w:val="00FD7436"/>
    <w:rsid w:val="00FE0497"/>
    <w:rsid w:val="00FE27E5"/>
    <w:rsid w:val="00FE7660"/>
    <w:rsid w:val="00FF06F2"/>
    <w:rsid w:val="00FF5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uiPriority w:val="99"/>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
    <w:uiPriority w:val="99"/>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paragraph" w:customStyle="1" w:styleId="zakonpusual">
    <w:name w:val="zakon_pusual"/>
    <w:basedOn w:val="a"/>
    <w:rsid w:val="00127F98"/>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s>
</file>

<file path=word/webSettings.xml><?xml version="1.0" encoding="utf-8"?>
<w:webSettings xmlns:r="http://schemas.openxmlformats.org/officeDocument/2006/relationships" xmlns:w="http://schemas.openxmlformats.org/wordprocessingml/2006/main">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479493666">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ticorr@trcont.ru" TargetMode="External"/><Relationship Id="rId18" Type="http://schemas.openxmlformats.org/officeDocument/2006/relationships/hyperlink" Target="http://zakupki.gov.ru/epz/main/public/home.htm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trcont.com/the-company/stop-corruption/trust-line-stop-corruption" TargetMode="External"/><Relationship Id="rId17" Type="http://schemas.openxmlformats.org/officeDocument/2006/relationships/hyperlink" Target="http://zakupki.gov.ru/epz/main/public/home.html" TargetMode="External"/><Relationship Id="rId25" Type="http://schemas.openxmlformats.org/officeDocument/2006/relationships/hyperlink" Target="mailto:trcont@trcont.ru" TargetMode="Externa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tc.ru/document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tc.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B7424-1B5E-4C47-AE19-36D124834B25}">
  <ds:schemaRefs>
    <ds:schemaRef ds:uri="http://schemas.openxmlformats.org/officeDocument/2006/bibliography"/>
  </ds:schemaRefs>
</ds:datastoreItem>
</file>

<file path=customXml/itemProps4.xml><?xml version="1.0" encoding="utf-8"?>
<ds:datastoreItem xmlns:ds="http://schemas.openxmlformats.org/officeDocument/2006/customXml" ds:itemID="{FA553283-26FA-438B-9399-5BC593B1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63</Pages>
  <Words>21408</Words>
  <Characters>122030</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143152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Болдоржиева</cp:lastModifiedBy>
  <cp:revision>24</cp:revision>
  <cp:lastPrinted>2013-04-02T17:10:00Z</cp:lastPrinted>
  <dcterms:created xsi:type="dcterms:W3CDTF">2019-09-25T06:44:00Z</dcterms:created>
  <dcterms:modified xsi:type="dcterms:W3CDTF">2019-09-27T11:00:00Z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