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127F98" w:rsidRDefault="00BD6650">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Забайкальской железной дороге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127F98" w:rsidRDefault="00BD6650">
      <w:pPr>
        <w:tabs>
          <w:tab w:val="left" w:pos="4962"/>
        </w:tabs>
        <w:ind w:left="4820"/>
        <w:rPr>
          <w:b/>
          <w:bCs/>
          <w:sz w:val="28"/>
          <w:szCs w:val="28"/>
        </w:rPr>
      </w:pPr>
      <w:r>
        <w:rPr>
          <w:b/>
          <w:bCs/>
          <w:sz w:val="28"/>
          <w:szCs w:val="28"/>
        </w:rPr>
        <w:t>Кирилл Владимирович Кудрявцев</w:t>
      </w:r>
    </w:p>
    <w:p w:rsidR="002A5986" w:rsidRDefault="002A5986">
      <w:pPr>
        <w:tabs>
          <w:tab w:val="left" w:pos="4962"/>
        </w:tabs>
        <w:ind w:left="4820"/>
        <w:rPr>
          <w:b/>
          <w:bCs/>
          <w:sz w:val="28"/>
          <w:highlight w:val="yellow"/>
        </w:rPr>
      </w:pPr>
    </w:p>
    <w:p w:rsidR="00127F98" w:rsidRDefault="002A5986">
      <w:pPr>
        <w:tabs>
          <w:tab w:val="left" w:pos="4962"/>
        </w:tabs>
        <w:ind w:left="4820"/>
        <w:rPr>
          <w:b/>
          <w:bCs/>
          <w:sz w:val="28"/>
        </w:rPr>
      </w:pPr>
      <w:r w:rsidRPr="00CB3B86">
        <w:rPr>
          <w:b/>
          <w:bCs/>
          <w:sz w:val="28"/>
        </w:rPr>
        <w:t>«2</w:t>
      </w:r>
      <w:r w:rsidR="00207DEA">
        <w:rPr>
          <w:b/>
          <w:bCs/>
          <w:sz w:val="28"/>
        </w:rPr>
        <w:t>7</w:t>
      </w:r>
      <w:r w:rsidR="00BD6650" w:rsidRPr="00CB3B86">
        <w:rPr>
          <w:b/>
          <w:bCs/>
          <w:sz w:val="28"/>
        </w:rPr>
        <w:t xml:space="preserve">» </w:t>
      </w:r>
      <w:r w:rsidR="00CB5948" w:rsidRPr="00CB3B86">
        <w:rPr>
          <w:b/>
          <w:bCs/>
          <w:sz w:val="28"/>
        </w:rPr>
        <w:t>сентября</w:t>
      </w:r>
      <w:r w:rsidR="00BD6650" w:rsidRPr="00CB3B86">
        <w:rPr>
          <w:b/>
          <w:bCs/>
          <w:sz w:val="28"/>
        </w:rPr>
        <w:t xml:space="preserve">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127F98" w:rsidRPr="009A43FB" w:rsidRDefault="00BD6650" w:rsidP="004928E5">
      <w:pPr>
        <w:pStyle w:val="19"/>
        <w:numPr>
          <w:ilvl w:val="2"/>
          <w:numId w:val="1"/>
        </w:numPr>
        <w:ind w:left="0" w:firstLine="709"/>
      </w:pPr>
      <w:proofErr w:type="gramStart"/>
      <w:r w:rsidRPr="009A43FB">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sidRPr="009A43FB">
        <w:rPr>
          <w:szCs w:val="28"/>
        </w:rPr>
        <w:t>(далее – Положение о закупках</w:t>
      </w:r>
      <w:proofErr w:type="gramEnd"/>
      <w:r w:rsidRPr="009A43FB">
        <w:rPr>
          <w:szCs w:val="28"/>
        </w:rPr>
        <w:t xml:space="preserve">), </w:t>
      </w:r>
      <w:r w:rsidRPr="00CB3B86">
        <w:rPr>
          <w:szCs w:val="28"/>
        </w:rPr>
        <w:t>проводит</w:t>
      </w:r>
      <w:r w:rsidR="00CB5948" w:rsidRPr="00CB3B86">
        <w:rPr>
          <w:szCs w:val="28"/>
        </w:rPr>
        <w:t xml:space="preserve"> </w:t>
      </w:r>
      <w:r w:rsidRPr="00CB3B86">
        <w:t>Закупк</w:t>
      </w:r>
      <w:r w:rsidR="00CB5948" w:rsidRPr="00CB3B86">
        <w:t>у</w:t>
      </w:r>
      <w:r w:rsidRPr="00CB3B86">
        <w:t xml:space="preserve"> способом запроса предложений в электронной форме № ЗПэ-НКПЗАБ-19-00</w:t>
      </w:r>
      <w:r w:rsidR="00207DEA">
        <w:t>2</w:t>
      </w:r>
      <w:r w:rsidR="00122C86">
        <w:t>9</w:t>
      </w:r>
      <w:r w:rsidR="00C8684C" w:rsidRPr="00CB3B86">
        <w:t xml:space="preserve"> </w:t>
      </w:r>
      <w:r w:rsidRPr="00CB3B86">
        <w:t>по предмету закупки "</w:t>
      </w:r>
      <w:r w:rsidR="006068F4" w:rsidRPr="006068F4">
        <w:t xml:space="preserve">Поставка </w:t>
      </w:r>
      <w:proofErr w:type="spellStart"/>
      <w:r w:rsidR="006068F4" w:rsidRPr="006068F4">
        <w:t>полушпал</w:t>
      </w:r>
      <w:proofErr w:type="spellEnd"/>
      <w:r w:rsidR="006068F4" w:rsidRPr="006068F4">
        <w:t xml:space="preserve"> железобетонных ПШП-310 для нужд филиала ПАО "</w:t>
      </w:r>
      <w:proofErr w:type="spellStart"/>
      <w:r w:rsidR="006068F4" w:rsidRPr="006068F4">
        <w:t>ТрансКонтейнер</w:t>
      </w:r>
      <w:proofErr w:type="spellEnd"/>
      <w:r w:rsidR="006068F4" w:rsidRPr="006068F4">
        <w:t>" на</w:t>
      </w:r>
      <w:r w:rsidR="006068F4">
        <w:t xml:space="preserve"> Забайкальской железной дороге</w:t>
      </w:r>
      <w:r w:rsidRPr="009A43FB">
        <w:t>" (далее – Запрос предложений</w:t>
      </w:r>
      <w:r w:rsidR="009A43FB" w:rsidRPr="009A43FB">
        <w:t>).</w:t>
      </w:r>
    </w:p>
    <w:p w:rsidR="00144E2B" w:rsidRPr="00144E2B" w:rsidRDefault="00144E2B" w:rsidP="004928E5">
      <w:pPr>
        <w:pStyle w:val="19"/>
        <w:numPr>
          <w:ilvl w:val="2"/>
          <w:numId w:val="1"/>
        </w:numPr>
        <w:ind w:left="0" w:firstLine="709"/>
      </w:pPr>
      <w:r>
        <w:t xml:space="preserve">Информация об организаторе Запроса предложений (далее – Организатор) указана в пункте </w:t>
      </w:r>
      <w:r w:rsidRPr="009A43FB">
        <w:rPr>
          <w:szCs w:val="28"/>
        </w:rPr>
        <w:t>2 раздела 5 «Информационная карта» настоящей документации о закупке (далее – Информационная карта</w:t>
      </w:r>
      <w:r>
        <w:rPr>
          <w:szCs w:val="28"/>
        </w:rPr>
        <w:t>)</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4928E5">
      <w:pPr>
        <w:pStyle w:val="19"/>
        <w:numPr>
          <w:ilvl w:val="2"/>
          <w:numId w:val="1"/>
        </w:numPr>
        <w:ind w:left="0" w:firstLine="709"/>
        <w:rPr>
          <w:szCs w:val="28"/>
        </w:rPr>
      </w:pPr>
      <w:r>
        <w:lastRenderedPageBreak/>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4928E5">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w:t>
      </w:r>
      <w:r>
        <w:lastRenderedPageBreak/>
        <w:t>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proofErr w:type="gramStart"/>
      <w:r>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Pr>
            <w:rStyle w:val="a7"/>
          </w:rPr>
          <w:t>https://otc.ru/documents</w:t>
        </w:r>
      </w:hyperlink>
      <w:r>
        <w:t>).</w:t>
      </w:r>
    </w:p>
    <w:p w:rsidR="00185741" w:rsidRDefault="00185741" w:rsidP="004928E5">
      <w:pPr>
        <w:pStyle w:val="19"/>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t>в</w:t>
      </w:r>
      <w:proofErr w:type="gramEnd"/>
      <w:r>
        <w:t xml:space="preserve"> Запроса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br/>
        <w:t xml:space="preserve">7 (семь) рабочих дней </w:t>
      </w:r>
      <w:proofErr w:type="gramStart"/>
      <w:r>
        <w:t>с даты  проведения</w:t>
      </w:r>
      <w:proofErr w:type="gramEnd"/>
      <w:r>
        <w:t xml:space="preserve">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t xml:space="preserve">В каждом случае увеличения сроков </w:t>
      </w:r>
      <w:r>
        <w:lastRenderedPageBreak/>
        <w:t>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127F98" w:rsidRDefault="00BD6650">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lastRenderedPageBreak/>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lastRenderedPageBreak/>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FA0127">
      <w:pPr>
        <w:pStyle w:val="af9"/>
        <w:numPr>
          <w:ilvl w:val="0"/>
          <w:numId w:val="31"/>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9"/>
        <w:numPr>
          <w:ilvl w:val="0"/>
          <w:numId w:val="3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928E5">
      <w:pPr>
        <w:pStyle w:val="af9"/>
        <w:numPr>
          <w:ilvl w:val="0"/>
          <w:numId w:val="31"/>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r>
        <w:rPr>
          <w:color w:val="000000"/>
          <w:sz w:val="28"/>
          <w:szCs w:val="28"/>
        </w:rPr>
        <w:lastRenderedPageBreak/>
        <w:t>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3"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9"/>
        <w:numPr>
          <w:ilvl w:val="0"/>
          <w:numId w:val="3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w:t>
      </w:r>
      <w:r>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proofErr w:type="gramStart"/>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proofErr w:type="gramStart"/>
      <w:r>
        <w:rPr>
          <w:sz w:val="28"/>
          <w:szCs w:val="28"/>
        </w:rPr>
        <w:t xml:space="preserve">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w:t>
      </w:r>
      <w:r>
        <w:rPr>
          <w:sz w:val="28"/>
          <w:szCs w:val="28"/>
        </w:rPr>
        <w:lastRenderedPageBreak/>
        <w:t>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4928E5">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 xml:space="preserve">договор простого товарищества (договор о совместной деятельности) (предоставляется в случае, если несколько </w:t>
      </w:r>
      <w:r>
        <w:rPr>
          <w:sz w:val="28"/>
          <w:szCs w:val="28"/>
        </w:rPr>
        <w:lastRenderedPageBreak/>
        <w:t>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7"/>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lastRenderedPageBreak/>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 xml:space="preserve">-ах),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w:t>
      </w:r>
      <w:r>
        <w:rPr>
          <w:sz w:val="28"/>
          <w:szCs w:val="28"/>
        </w:rPr>
        <w:lastRenderedPageBreak/>
        <w:t>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9"/>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9"/>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9"/>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w:t>
      </w:r>
      <w:r>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9"/>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378C5" w:rsidRPr="0016413E" w:rsidRDefault="000378C5" w:rsidP="004928E5">
      <w:pPr>
        <w:pStyle w:val="af9"/>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9"/>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9"/>
        <w:numPr>
          <w:ilvl w:val="0"/>
          <w:numId w:val="24"/>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0378C5" w:rsidRPr="00AA1400" w:rsidRDefault="000378C5" w:rsidP="004928E5">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xml:space="preserve">) электронной почты представителя(-ей) </w:t>
      </w:r>
      <w:r>
        <w:rPr>
          <w:sz w:val="28"/>
        </w:rPr>
        <w:lastRenderedPageBreak/>
        <w:t>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27F98" w:rsidRDefault="00413278">
      <w:pPr>
        <w:pStyle w:val="af9"/>
        <w:rPr>
          <w:sz w:val="28"/>
        </w:rPr>
      </w:pPr>
      <w:r w:rsidRPr="00413278">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E3598C" w:rsidRPr="007E6DE4" w:rsidRDefault="00E3598C" w:rsidP="000378C5">
                  <w:pPr>
                    <w:jc w:val="center"/>
                    <w:rPr>
                      <w:b/>
                      <w:sz w:val="28"/>
                      <w:szCs w:val="28"/>
                    </w:rPr>
                  </w:pPr>
                  <w:r w:rsidRPr="007E6DE4">
                    <w:rPr>
                      <w:b/>
                      <w:sz w:val="28"/>
                      <w:szCs w:val="28"/>
                    </w:rPr>
                    <w:t xml:space="preserve">_____________________________________________, </w:t>
                  </w:r>
                </w:p>
                <w:p w:rsidR="00E3598C" w:rsidRDefault="00E3598C"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E3598C" w:rsidRPr="007E6DE4" w:rsidRDefault="00E3598C" w:rsidP="000378C5">
                  <w:pPr>
                    <w:jc w:val="center"/>
                    <w:rPr>
                      <w:b/>
                      <w:sz w:val="28"/>
                      <w:szCs w:val="28"/>
                    </w:rPr>
                  </w:pPr>
                  <w:r w:rsidRPr="007E6DE4">
                    <w:rPr>
                      <w:b/>
                      <w:sz w:val="28"/>
                      <w:szCs w:val="28"/>
                    </w:rPr>
                    <w:t>________________________________________</w:t>
                  </w:r>
                </w:p>
                <w:p w:rsidR="00E3598C" w:rsidRPr="007E6DE4" w:rsidRDefault="00E3598C" w:rsidP="000378C5">
                  <w:pPr>
                    <w:jc w:val="center"/>
                    <w:rPr>
                      <w:i/>
                      <w:sz w:val="20"/>
                      <w:szCs w:val="20"/>
                    </w:rPr>
                  </w:pPr>
                  <w:r w:rsidRPr="007E6DE4">
                    <w:rPr>
                      <w:i/>
                      <w:sz w:val="20"/>
                      <w:szCs w:val="20"/>
                    </w:rPr>
                    <w:t>государство регистрации претендента</w:t>
                  </w:r>
                </w:p>
                <w:p w:rsidR="00E3598C" w:rsidRPr="007E6DE4" w:rsidRDefault="00E3598C" w:rsidP="000378C5">
                  <w:pPr>
                    <w:jc w:val="center"/>
                    <w:rPr>
                      <w:b/>
                      <w:sz w:val="28"/>
                      <w:szCs w:val="28"/>
                    </w:rPr>
                  </w:pPr>
                  <w:r w:rsidRPr="007E6DE4">
                    <w:rPr>
                      <w:b/>
                      <w:sz w:val="28"/>
                      <w:szCs w:val="28"/>
                    </w:rPr>
                    <w:t>_____________________________</w:t>
                  </w:r>
                  <w:r>
                    <w:rPr>
                      <w:b/>
                      <w:sz w:val="28"/>
                      <w:szCs w:val="28"/>
                    </w:rPr>
                    <w:t>__________________</w:t>
                  </w:r>
                </w:p>
                <w:p w:rsidR="00E3598C" w:rsidRPr="007E6DE4" w:rsidRDefault="00E3598C" w:rsidP="000378C5">
                  <w:pPr>
                    <w:jc w:val="center"/>
                    <w:rPr>
                      <w:i/>
                      <w:sz w:val="20"/>
                      <w:szCs w:val="20"/>
                    </w:rPr>
                  </w:pPr>
                  <w:r w:rsidRPr="007E6DE4">
                    <w:rPr>
                      <w:i/>
                      <w:sz w:val="20"/>
                      <w:szCs w:val="20"/>
                    </w:rPr>
                    <w:t>ИНН претендента (для претендентов-резидентов Российской Федерации)</w:t>
                  </w:r>
                </w:p>
                <w:p w:rsidR="00E3598C" w:rsidRDefault="00E3598C" w:rsidP="000378C5">
                  <w:pPr>
                    <w:jc w:val="both"/>
                  </w:pPr>
                </w:p>
                <w:p w:rsidR="00E3598C" w:rsidRDefault="00E3598C">
                  <w:pPr>
                    <w:jc w:val="center"/>
                    <w:rPr>
                      <w:b/>
                    </w:rPr>
                  </w:pPr>
                  <w:r>
                    <w:rPr>
                      <w:b/>
                    </w:rPr>
                    <w:t>ОБЕСПЕЧЕНИЕ ЗАЯВКИ НА УЧАСТИЕ В ЗАПРОСЕ ПРЕДЛОЖЕНИЙ № ЗПэ-НКПЗАБ-19-0019</w:t>
                  </w:r>
                </w:p>
                <w:p w:rsidR="00E3598C" w:rsidRPr="003C6269" w:rsidRDefault="00E3598C" w:rsidP="000378C5">
                  <w:pPr>
                    <w:jc w:val="center"/>
                    <w:rPr>
                      <w:b/>
                    </w:rPr>
                  </w:pPr>
                  <w:r w:rsidRPr="003C6269">
                    <w:rPr>
                      <w:b/>
                    </w:rPr>
                    <w:t xml:space="preserve">(лот № _________) </w:t>
                  </w:r>
                </w:p>
                <w:p w:rsidR="00E3598C" w:rsidRPr="006471D1" w:rsidRDefault="00E3598C" w:rsidP="000378C5">
                  <w:pPr>
                    <w:jc w:val="center"/>
                    <w:rPr>
                      <w:i/>
                    </w:rPr>
                  </w:pPr>
                  <w:r w:rsidRPr="003C6269">
                    <w:rPr>
                      <w:i/>
                    </w:rPr>
                    <w:t>(указывается номер лота)</w:t>
                  </w:r>
                </w:p>
              </w:txbxContent>
            </v:textbox>
            <w10:wrap type="tight"/>
          </v:shape>
        </w:pict>
      </w:r>
      <w:r w:rsidR="00BD6650">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lastRenderedPageBreak/>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w:t>
      </w:r>
      <w:r>
        <w:rPr>
          <w:sz w:val="28"/>
          <w:szCs w:val="28"/>
          <w:lang w:eastAsia="ru-RU"/>
        </w:rPr>
        <w:lastRenderedPageBreak/>
        <w:t xml:space="preserve">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w:t>
      </w:r>
      <w:r>
        <w:rPr>
          <w:rFonts w:eastAsia="Arial"/>
          <w:color w:val="000000"/>
          <w:sz w:val="28"/>
          <w:szCs w:val="28"/>
        </w:rPr>
        <w:lastRenderedPageBreak/>
        <w:t>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127F98" w:rsidRDefault="00BD6650">
      <w:pPr>
        <w:pStyle w:val="af9"/>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27F98" w:rsidRDefault="00BD6650">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127F98" w:rsidRDefault="00BD6650">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0C014B">
      <w:pPr>
        <w:pStyle w:val="af9"/>
        <w:numPr>
          <w:ilvl w:val="2"/>
          <w:numId w:val="9"/>
        </w:numPr>
        <w:tabs>
          <w:tab w:val="left" w:pos="1560"/>
        </w:tabs>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w:t>
      </w:r>
      <w:r>
        <w:rPr>
          <w:sz w:val="28"/>
          <w:szCs w:val="28"/>
        </w:rPr>
        <w:lastRenderedPageBreak/>
        <w:t xml:space="preserve">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127F98" w:rsidRDefault="00BD6650">
      <w:pPr>
        <w:pStyle w:val="af9"/>
        <w:numPr>
          <w:ilvl w:val="2"/>
          <w:numId w:val="9"/>
        </w:numPr>
        <w:tabs>
          <w:tab w:val="left" w:pos="1560"/>
        </w:tabs>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301418" w:rsidRDefault="00301418" w:rsidP="000C014B">
      <w:pPr>
        <w:tabs>
          <w:tab w:val="left" w:pos="1560"/>
        </w:tabs>
        <w:ind w:firstLine="709"/>
        <w:jc w:val="both"/>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0C014B">
      <w:pPr>
        <w:pStyle w:val="aff7"/>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7"/>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7"/>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w:t>
      </w:r>
      <w:r>
        <w:rPr>
          <w:sz w:val="28"/>
          <w:szCs w:val="28"/>
        </w:rPr>
        <w:lastRenderedPageBreak/>
        <w:t>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w:t>
      </w:r>
      <w:r>
        <w:rPr>
          <w:sz w:val="28"/>
          <w:szCs w:val="28"/>
        </w:rPr>
        <w:lastRenderedPageBreak/>
        <w:t>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lastRenderedPageBreak/>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w:t>
      </w:r>
      <w:r>
        <w:rPr>
          <w:sz w:val="28"/>
          <w:szCs w:val="28"/>
        </w:rPr>
        <w:lastRenderedPageBreak/>
        <w:t>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27F98" w:rsidRDefault="00BD6650">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 xml:space="preserve">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r>
        <w:rPr>
          <w:sz w:val="28"/>
          <w:szCs w:val="28"/>
        </w:rPr>
        <w:lastRenderedPageBreak/>
        <w:t>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w:t>
      </w:r>
      <w:r>
        <w:rPr>
          <w:sz w:val="28"/>
          <w:szCs w:val="28"/>
        </w:rPr>
        <w:lastRenderedPageBreak/>
        <w:t>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7"/>
        <w:numPr>
          <w:ilvl w:val="0"/>
          <w:numId w:val="26"/>
        </w:numPr>
        <w:tabs>
          <w:tab w:val="left" w:pos="1560"/>
        </w:tabs>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0C014B">
      <w:pPr>
        <w:pStyle w:val="aff7"/>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0C014B">
      <w:pPr>
        <w:pStyle w:val="aff7"/>
        <w:numPr>
          <w:ilvl w:val="0"/>
          <w:numId w:val="26"/>
        </w:numPr>
        <w:tabs>
          <w:tab w:val="left" w:pos="1560"/>
        </w:tabs>
        <w:ind w:left="0" w:firstLine="709"/>
        <w:jc w:val="both"/>
        <w:rPr>
          <w:sz w:val="28"/>
          <w:szCs w:val="28"/>
        </w:rPr>
      </w:pPr>
      <w:r>
        <w:rPr>
          <w:sz w:val="28"/>
          <w:szCs w:val="28"/>
        </w:rPr>
        <w:t xml:space="preserve">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w:t>
      </w:r>
      <w:r>
        <w:rPr>
          <w:sz w:val="28"/>
          <w:szCs w:val="28"/>
        </w:rPr>
        <w:lastRenderedPageBreak/>
        <w:t>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7"/>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7"/>
        <w:numPr>
          <w:ilvl w:val="0"/>
          <w:numId w:val="26"/>
        </w:numPr>
        <w:tabs>
          <w:tab w:val="left" w:pos="1560"/>
        </w:tabs>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571140" w:rsidRDefault="00571140">
      <w:pPr>
        <w:suppressAutoHyphens w:val="0"/>
        <w:rPr>
          <w:rFonts w:eastAsia="MS Mincho"/>
          <w:b/>
          <w:bCs/>
          <w:sz w:val="32"/>
          <w:szCs w:val="32"/>
        </w:rPr>
      </w:pPr>
      <w:r>
        <w:rPr>
          <w:rFonts w:eastAsia="MS Mincho"/>
          <w:b/>
          <w:bCs/>
          <w:sz w:val="32"/>
          <w:szCs w:val="32"/>
        </w:rPr>
        <w:br w:type="page"/>
      </w:r>
    </w:p>
    <w:p w:rsidR="00480285" w:rsidRPr="004928E5" w:rsidRDefault="00480285" w:rsidP="00480285">
      <w:pPr>
        <w:spacing w:after="120"/>
        <w:jc w:val="center"/>
        <w:outlineLvl w:val="0"/>
        <w:rPr>
          <w:b/>
          <w:bCs/>
          <w:sz w:val="32"/>
          <w:szCs w:val="32"/>
        </w:rPr>
      </w:pPr>
      <w:bookmarkStart w:id="1" w:name="_GoBack"/>
      <w:bookmarkEnd w:id="1"/>
      <w:r>
        <w:rPr>
          <w:b/>
          <w:bCs/>
          <w:sz w:val="32"/>
          <w:szCs w:val="32"/>
        </w:rPr>
        <w:lastRenderedPageBreak/>
        <w:t>Раздел 4. Техническое задание</w:t>
      </w:r>
    </w:p>
    <w:p w:rsidR="00480285" w:rsidRPr="002C3FF9" w:rsidRDefault="00480285" w:rsidP="00480285">
      <w:pPr>
        <w:ind w:firstLine="709"/>
        <w:jc w:val="both"/>
        <w:rPr>
          <w:b/>
          <w:sz w:val="28"/>
          <w:szCs w:val="28"/>
          <w:highlight w:val="cyan"/>
        </w:rPr>
      </w:pPr>
    </w:p>
    <w:p w:rsidR="00480285" w:rsidRDefault="00480285" w:rsidP="00480285">
      <w:pPr>
        <w:ind w:firstLine="426"/>
        <w:rPr>
          <w:b/>
          <w:spacing w:val="1"/>
          <w:sz w:val="28"/>
          <w:szCs w:val="28"/>
        </w:rPr>
      </w:pPr>
      <w:r>
        <w:rPr>
          <w:b/>
          <w:spacing w:val="1"/>
          <w:sz w:val="28"/>
          <w:szCs w:val="28"/>
        </w:rPr>
        <w:t>4.1.Общие положения.</w:t>
      </w:r>
    </w:p>
    <w:p w:rsidR="00480285" w:rsidRDefault="00480285" w:rsidP="00480285">
      <w:pPr>
        <w:pStyle w:val="19"/>
        <w:ind w:firstLine="426"/>
        <w:rPr>
          <w:szCs w:val="28"/>
        </w:rPr>
      </w:pPr>
      <w:r>
        <w:rPr>
          <w:szCs w:val="28"/>
        </w:rPr>
        <w:t xml:space="preserve">4.1.1. Предметом запроса предложений является поставка </w:t>
      </w:r>
      <w:proofErr w:type="spellStart"/>
      <w:r>
        <w:rPr>
          <w:szCs w:val="28"/>
        </w:rPr>
        <w:t>полушпал</w:t>
      </w:r>
      <w:proofErr w:type="spellEnd"/>
      <w:r>
        <w:rPr>
          <w:szCs w:val="28"/>
        </w:rPr>
        <w:t xml:space="preserve"> железобетонных ПШП-310 </w:t>
      </w:r>
      <w:r w:rsidRPr="00DB6D6C">
        <w:rPr>
          <w:szCs w:val="28"/>
        </w:rPr>
        <w:t>для нужд филиала ПАО "</w:t>
      </w:r>
      <w:proofErr w:type="spellStart"/>
      <w:r w:rsidRPr="00DB6D6C">
        <w:rPr>
          <w:szCs w:val="28"/>
        </w:rPr>
        <w:t>ТрансКонтейнер</w:t>
      </w:r>
      <w:proofErr w:type="spellEnd"/>
      <w:r w:rsidRPr="00DB6D6C">
        <w:rPr>
          <w:szCs w:val="28"/>
        </w:rPr>
        <w:t>" на Забайкальской железной дороге</w:t>
      </w:r>
      <w:r>
        <w:rPr>
          <w:szCs w:val="28"/>
        </w:rPr>
        <w:t>.</w:t>
      </w:r>
    </w:p>
    <w:p w:rsidR="00480285" w:rsidRDefault="00480285" w:rsidP="00480285">
      <w:pPr>
        <w:pStyle w:val="19"/>
        <w:ind w:firstLine="426"/>
        <w:rPr>
          <w:szCs w:val="28"/>
        </w:rPr>
      </w:pPr>
      <w:r>
        <w:rPr>
          <w:szCs w:val="28"/>
        </w:rPr>
        <w:t>4.1.2. В заявке претендента должны быть изложены условия, соответствующие требованиям технического задания, либо более выгодные для покупателя.</w:t>
      </w:r>
    </w:p>
    <w:p w:rsidR="00480285" w:rsidRDefault="00480285" w:rsidP="00480285">
      <w:pPr>
        <w:pStyle w:val="19"/>
        <w:ind w:firstLine="426"/>
        <w:rPr>
          <w:szCs w:val="28"/>
        </w:rPr>
      </w:pPr>
      <w:r>
        <w:rPr>
          <w:szCs w:val="28"/>
        </w:rPr>
        <w:t xml:space="preserve">4.1.3. </w:t>
      </w:r>
      <w:proofErr w:type="spellStart"/>
      <w:r>
        <w:rPr>
          <w:szCs w:val="28"/>
        </w:rPr>
        <w:t>Полушпалы</w:t>
      </w:r>
      <w:proofErr w:type="spellEnd"/>
      <w:r>
        <w:rPr>
          <w:szCs w:val="28"/>
        </w:rPr>
        <w:t xml:space="preserve"> железобетонные ПШП-310 используются </w:t>
      </w:r>
      <w:r w:rsidRPr="00F422F7">
        <w:t>при</w:t>
      </w:r>
      <w:r w:rsidRPr="00F23374">
        <w:t xml:space="preserve"> комплексной реконструкции «Пункта по переработке крупнотоннажных контейнеров» «Бетонного покрытия контейнерного терминала», связанного с удлинением подкранового пути конт</w:t>
      </w:r>
      <w:r>
        <w:t xml:space="preserve">ейнерного терминала Забайкальск </w:t>
      </w:r>
      <w:r w:rsidRPr="00F422F7">
        <w:rPr>
          <w:szCs w:val="28"/>
        </w:rPr>
        <w:t>филиала ПАО «</w:t>
      </w:r>
      <w:proofErr w:type="spellStart"/>
      <w:r w:rsidRPr="00F422F7">
        <w:rPr>
          <w:szCs w:val="28"/>
        </w:rPr>
        <w:t>ТрансКонтейнер</w:t>
      </w:r>
      <w:proofErr w:type="spellEnd"/>
      <w:r w:rsidRPr="00F422F7">
        <w:rPr>
          <w:szCs w:val="28"/>
        </w:rPr>
        <w:t>» на Забайкальской</w:t>
      </w:r>
      <w:r w:rsidRPr="00F44FE0">
        <w:rPr>
          <w:szCs w:val="28"/>
        </w:rPr>
        <w:t xml:space="preserve">  железной дороге.</w:t>
      </w:r>
    </w:p>
    <w:p w:rsidR="00480285" w:rsidRDefault="00480285" w:rsidP="00480285">
      <w:pPr>
        <w:pStyle w:val="19"/>
        <w:ind w:firstLine="426"/>
        <w:rPr>
          <w:szCs w:val="28"/>
        </w:rPr>
      </w:pPr>
      <w:r>
        <w:rPr>
          <w:szCs w:val="28"/>
        </w:rPr>
        <w:t xml:space="preserve">4.1.4. </w:t>
      </w:r>
      <w:proofErr w:type="spellStart"/>
      <w:r>
        <w:rPr>
          <w:szCs w:val="28"/>
        </w:rPr>
        <w:t>Полушпалы</w:t>
      </w:r>
      <w:proofErr w:type="spellEnd"/>
      <w:r>
        <w:rPr>
          <w:szCs w:val="28"/>
        </w:rPr>
        <w:t xml:space="preserve"> типа ПШП-310 предназначены для путей козловых и портальных кранов с рельсами Р65 и Р50, с рельсовым скреплением КБ при эксплуатации на открытом воздухе с расчётной силой давления рельса на </w:t>
      </w:r>
      <w:proofErr w:type="spellStart"/>
      <w:r>
        <w:rPr>
          <w:szCs w:val="28"/>
        </w:rPr>
        <w:t>полушпалу</w:t>
      </w:r>
      <w:proofErr w:type="spellEnd"/>
      <w:r>
        <w:rPr>
          <w:szCs w:val="28"/>
        </w:rPr>
        <w:t xml:space="preserve"> при полном </w:t>
      </w:r>
      <w:proofErr w:type="spellStart"/>
      <w:r>
        <w:rPr>
          <w:szCs w:val="28"/>
        </w:rPr>
        <w:t>опирании</w:t>
      </w:r>
      <w:proofErr w:type="spellEnd"/>
      <w:r>
        <w:rPr>
          <w:szCs w:val="28"/>
        </w:rPr>
        <w:t xml:space="preserve"> на балластное основание по всей нижней поверхности 175 кН (18тс). </w:t>
      </w:r>
      <w:proofErr w:type="spellStart"/>
      <w:r>
        <w:rPr>
          <w:szCs w:val="28"/>
        </w:rPr>
        <w:t>Полушпалы</w:t>
      </w:r>
      <w:proofErr w:type="spellEnd"/>
      <w:r>
        <w:rPr>
          <w:szCs w:val="28"/>
        </w:rPr>
        <w:t xml:space="preserve"> ПШП-310 − в соответствии с          ТУ 5864-05-01124323-2006.</w:t>
      </w:r>
    </w:p>
    <w:p w:rsidR="00480285" w:rsidRDefault="00480285" w:rsidP="00480285">
      <w:pPr>
        <w:pStyle w:val="19"/>
        <w:ind w:firstLine="426"/>
        <w:rPr>
          <w:szCs w:val="28"/>
        </w:rPr>
      </w:pPr>
      <w:r>
        <w:rPr>
          <w:szCs w:val="28"/>
        </w:rPr>
        <w:t>4.1.5. Поставляемый товар должен быть новым, ранее в эксплуатации не находившимся.</w:t>
      </w:r>
    </w:p>
    <w:p w:rsidR="00480285" w:rsidRDefault="00480285" w:rsidP="00480285">
      <w:pPr>
        <w:pStyle w:val="19"/>
        <w:ind w:firstLine="426"/>
        <w:rPr>
          <w:szCs w:val="28"/>
        </w:rPr>
      </w:pPr>
    </w:p>
    <w:p w:rsidR="00480285" w:rsidRPr="002E59CB" w:rsidRDefault="00480285" w:rsidP="00480285">
      <w:pPr>
        <w:pStyle w:val="19"/>
        <w:ind w:firstLine="0"/>
        <w:rPr>
          <w:b/>
          <w:szCs w:val="28"/>
        </w:rPr>
      </w:pPr>
      <w:r>
        <w:rPr>
          <w:b/>
        </w:rPr>
        <w:t xml:space="preserve">  </w:t>
      </w:r>
      <w:r w:rsidR="00E3598C">
        <w:rPr>
          <w:b/>
        </w:rPr>
        <w:t xml:space="preserve">     </w:t>
      </w:r>
      <w:r>
        <w:rPr>
          <w:b/>
        </w:rPr>
        <w:t>4.2.</w:t>
      </w:r>
      <w:r>
        <w:rPr>
          <w:b/>
          <w:szCs w:val="28"/>
        </w:rPr>
        <w:t>Технические характеристики Товара.</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385"/>
        <w:gridCol w:w="3226"/>
      </w:tblGrid>
      <w:tr w:rsidR="00480285" w:rsidTr="00E3598C">
        <w:tc>
          <w:tcPr>
            <w:tcW w:w="959" w:type="dxa"/>
          </w:tcPr>
          <w:p w:rsidR="00480285" w:rsidRPr="002E59CB" w:rsidRDefault="00480285" w:rsidP="00E3598C">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5385" w:type="dxa"/>
          </w:tcPr>
          <w:p w:rsidR="00480285" w:rsidRPr="002E59CB" w:rsidRDefault="00480285" w:rsidP="00E3598C">
            <w:pPr>
              <w:jc w:val="center"/>
              <w:rPr>
                <w:sz w:val="28"/>
                <w:szCs w:val="28"/>
              </w:rPr>
            </w:pPr>
            <w:r>
              <w:rPr>
                <w:sz w:val="28"/>
                <w:szCs w:val="28"/>
              </w:rPr>
              <w:t>Наименование показателя</w:t>
            </w:r>
          </w:p>
        </w:tc>
        <w:tc>
          <w:tcPr>
            <w:tcW w:w="3226" w:type="dxa"/>
          </w:tcPr>
          <w:p w:rsidR="00480285" w:rsidRPr="002E59CB" w:rsidRDefault="00480285" w:rsidP="00E3598C">
            <w:pPr>
              <w:jc w:val="center"/>
              <w:rPr>
                <w:sz w:val="28"/>
                <w:szCs w:val="28"/>
              </w:rPr>
            </w:pPr>
            <w:r>
              <w:rPr>
                <w:sz w:val="28"/>
                <w:szCs w:val="28"/>
              </w:rPr>
              <w:t>Параметры</w:t>
            </w:r>
          </w:p>
        </w:tc>
      </w:tr>
      <w:tr w:rsidR="00480285" w:rsidTr="00E3598C">
        <w:tc>
          <w:tcPr>
            <w:tcW w:w="959" w:type="dxa"/>
            <w:vAlign w:val="center"/>
          </w:tcPr>
          <w:p w:rsidR="00480285" w:rsidRPr="002E59CB" w:rsidRDefault="00480285" w:rsidP="00E3598C">
            <w:pPr>
              <w:jc w:val="center"/>
              <w:rPr>
                <w:sz w:val="28"/>
                <w:szCs w:val="28"/>
              </w:rPr>
            </w:pPr>
            <w:r>
              <w:rPr>
                <w:sz w:val="28"/>
                <w:szCs w:val="28"/>
              </w:rPr>
              <w:t>1</w:t>
            </w:r>
          </w:p>
        </w:tc>
        <w:tc>
          <w:tcPr>
            <w:tcW w:w="5385" w:type="dxa"/>
            <w:vAlign w:val="center"/>
          </w:tcPr>
          <w:p w:rsidR="00480285" w:rsidRPr="002E59CB" w:rsidRDefault="00480285" w:rsidP="00E3598C">
            <w:pPr>
              <w:rPr>
                <w:sz w:val="28"/>
                <w:szCs w:val="28"/>
              </w:rPr>
            </w:pPr>
            <w:r>
              <w:rPr>
                <w:sz w:val="28"/>
                <w:szCs w:val="28"/>
              </w:rPr>
              <w:t>Наименование и марка товара</w:t>
            </w:r>
          </w:p>
        </w:tc>
        <w:tc>
          <w:tcPr>
            <w:tcW w:w="3226" w:type="dxa"/>
            <w:vAlign w:val="center"/>
          </w:tcPr>
          <w:p w:rsidR="00480285" w:rsidRDefault="00480285" w:rsidP="00E3598C">
            <w:pPr>
              <w:jc w:val="center"/>
              <w:rPr>
                <w:sz w:val="28"/>
                <w:szCs w:val="28"/>
              </w:rPr>
            </w:pPr>
            <w:proofErr w:type="spellStart"/>
            <w:r>
              <w:rPr>
                <w:sz w:val="28"/>
                <w:szCs w:val="28"/>
              </w:rPr>
              <w:t>Полушпала</w:t>
            </w:r>
            <w:proofErr w:type="spellEnd"/>
            <w:r>
              <w:rPr>
                <w:sz w:val="28"/>
                <w:szCs w:val="28"/>
              </w:rPr>
              <w:t xml:space="preserve"> железобетонная</w:t>
            </w:r>
          </w:p>
          <w:p w:rsidR="00480285" w:rsidRPr="002E59CB" w:rsidRDefault="00480285" w:rsidP="00E3598C">
            <w:pPr>
              <w:jc w:val="center"/>
              <w:rPr>
                <w:sz w:val="28"/>
                <w:szCs w:val="28"/>
              </w:rPr>
            </w:pPr>
            <w:r>
              <w:rPr>
                <w:sz w:val="28"/>
                <w:szCs w:val="28"/>
              </w:rPr>
              <w:t xml:space="preserve"> ПШП-310 </w:t>
            </w:r>
          </w:p>
        </w:tc>
      </w:tr>
      <w:tr w:rsidR="00480285" w:rsidTr="00E3598C">
        <w:tc>
          <w:tcPr>
            <w:tcW w:w="959" w:type="dxa"/>
            <w:vAlign w:val="center"/>
          </w:tcPr>
          <w:p w:rsidR="00480285" w:rsidRPr="002E59CB" w:rsidRDefault="00480285" w:rsidP="00E3598C">
            <w:pPr>
              <w:jc w:val="center"/>
              <w:rPr>
                <w:sz w:val="28"/>
                <w:szCs w:val="28"/>
              </w:rPr>
            </w:pPr>
            <w:r>
              <w:rPr>
                <w:sz w:val="28"/>
                <w:szCs w:val="28"/>
              </w:rPr>
              <w:t>2</w:t>
            </w:r>
          </w:p>
        </w:tc>
        <w:tc>
          <w:tcPr>
            <w:tcW w:w="5385" w:type="dxa"/>
            <w:vAlign w:val="center"/>
          </w:tcPr>
          <w:p w:rsidR="00480285" w:rsidRPr="002E59CB" w:rsidRDefault="00480285" w:rsidP="00E3598C">
            <w:pPr>
              <w:rPr>
                <w:sz w:val="28"/>
                <w:szCs w:val="28"/>
              </w:rPr>
            </w:pPr>
            <w:r>
              <w:rPr>
                <w:sz w:val="28"/>
                <w:szCs w:val="28"/>
              </w:rPr>
              <w:t xml:space="preserve">Количество к поставке,  </w:t>
            </w:r>
            <w:proofErr w:type="spellStart"/>
            <w:proofErr w:type="gramStart"/>
            <w:r>
              <w:rPr>
                <w:sz w:val="28"/>
                <w:szCs w:val="28"/>
              </w:rPr>
              <w:t>шт</w:t>
            </w:r>
            <w:proofErr w:type="spellEnd"/>
            <w:proofErr w:type="gramEnd"/>
          </w:p>
        </w:tc>
        <w:tc>
          <w:tcPr>
            <w:tcW w:w="3226" w:type="dxa"/>
            <w:vAlign w:val="center"/>
          </w:tcPr>
          <w:p w:rsidR="00480285" w:rsidRPr="002E59CB" w:rsidRDefault="00480285" w:rsidP="00E3598C">
            <w:pPr>
              <w:jc w:val="center"/>
              <w:rPr>
                <w:sz w:val="28"/>
                <w:szCs w:val="28"/>
              </w:rPr>
            </w:pPr>
            <w:r>
              <w:rPr>
                <w:sz w:val="28"/>
                <w:szCs w:val="28"/>
              </w:rPr>
              <w:t>4202</w:t>
            </w:r>
          </w:p>
        </w:tc>
      </w:tr>
      <w:tr w:rsidR="00480285" w:rsidTr="00E3598C">
        <w:tc>
          <w:tcPr>
            <w:tcW w:w="959" w:type="dxa"/>
            <w:vAlign w:val="center"/>
          </w:tcPr>
          <w:p w:rsidR="00480285" w:rsidRDefault="00480285" w:rsidP="00E3598C">
            <w:pPr>
              <w:jc w:val="center"/>
              <w:rPr>
                <w:sz w:val="28"/>
                <w:szCs w:val="28"/>
              </w:rPr>
            </w:pPr>
            <w:r>
              <w:rPr>
                <w:sz w:val="28"/>
                <w:szCs w:val="28"/>
              </w:rPr>
              <w:t>3</w:t>
            </w:r>
          </w:p>
        </w:tc>
        <w:tc>
          <w:tcPr>
            <w:tcW w:w="5385" w:type="dxa"/>
            <w:vAlign w:val="center"/>
          </w:tcPr>
          <w:p w:rsidR="00480285" w:rsidRPr="002E59CB" w:rsidRDefault="00480285" w:rsidP="00E3598C">
            <w:pPr>
              <w:rPr>
                <w:sz w:val="28"/>
                <w:szCs w:val="28"/>
              </w:rPr>
            </w:pPr>
            <w:r>
              <w:rPr>
                <w:sz w:val="28"/>
                <w:szCs w:val="28"/>
              </w:rPr>
              <w:t xml:space="preserve">Длина </w:t>
            </w:r>
            <w:proofErr w:type="gramStart"/>
            <w:r>
              <w:rPr>
                <w:sz w:val="28"/>
                <w:szCs w:val="28"/>
              </w:rPr>
              <w:t>железобетонной</w:t>
            </w:r>
            <w:proofErr w:type="gramEnd"/>
            <w:r>
              <w:rPr>
                <w:sz w:val="28"/>
                <w:szCs w:val="28"/>
              </w:rPr>
              <w:t xml:space="preserve"> </w:t>
            </w:r>
            <w:proofErr w:type="spellStart"/>
            <w:r>
              <w:rPr>
                <w:sz w:val="28"/>
                <w:szCs w:val="28"/>
              </w:rPr>
              <w:t>полушпалы</w:t>
            </w:r>
            <w:proofErr w:type="spellEnd"/>
            <w:r>
              <w:rPr>
                <w:sz w:val="28"/>
                <w:szCs w:val="28"/>
              </w:rPr>
              <w:t xml:space="preserve"> </w:t>
            </w:r>
          </w:p>
        </w:tc>
        <w:tc>
          <w:tcPr>
            <w:tcW w:w="3226" w:type="dxa"/>
            <w:vAlign w:val="center"/>
          </w:tcPr>
          <w:p w:rsidR="00480285" w:rsidRPr="002E59CB" w:rsidRDefault="00480285" w:rsidP="00E3598C">
            <w:pPr>
              <w:jc w:val="center"/>
              <w:rPr>
                <w:sz w:val="28"/>
                <w:szCs w:val="28"/>
              </w:rPr>
            </w:pPr>
            <w:r>
              <w:rPr>
                <w:sz w:val="28"/>
                <w:szCs w:val="28"/>
              </w:rPr>
              <w:t>1310 мм</w:t>
            </w:r>
          </w:p>
        </w:tc>
      </w:tr>
      <w:tr w:rsidR="00480285" w:rsidTr="00E3598C">
        <w:tc>
          <w:tcPr>
            <w:tcW w:w="959" w:type="dxa"/>
            <w:vAlign w:val="center"/>
          </w:tcPr>
          <w:p w:rsidR="00480285" w:rsidRDefault="00480285" w:rsidP="00E3598C">
            <w:pPr>
              <w:jc w:val="center"/>
              <w:rPr>
                <w:sz w:val="28"/>
                <w:szCs w:val="28"/>
              </w:rPr>
            </w:pPr>
            <w:r>
              <w:rPr>
                <w:sz w:val="28"/>
                <w:szCs w:val="28"/>
              </w:rPr>
              <w:t>4</w:t>
            </w:r>
          </w:p>
        </w:tc>
        <w:tc>
          <w:tcPr>
            <w:tcW w:w="5385" w:type="dxa"/>
            <w:vAlign w:val="center"/>
          </w:tcPr>
          <w:p w:rsidR="00480285" w:rsidRDefault="00480285" w:rsidP="00E3598C">
            <w:pPr>
              <w:rPr>
                <w:sz w:val="28"/>
                <w:szCs w:val="28"/>
              </w:rPr>
            </w:pPr>
            <w:r>
              <w:rPr>
                <w:sz w:val="28"/>
                <w:szCs w:val="28"/>
              </w:rPr>
              <w:t xml:space="preserve">Материал </w:t>
            </w:r>
            <w:proofErr w:type="spellStart"/>
            <w:r>
              <w:rPr>
                <w:sz w:val="28"/>
                <w:szCs w:val="28"/>
              </w:rPr>
              <w:t>полушпалы</w:t>
            </w:r>
            <w:proofErr w:type="spellEnd"/>
          </w:p>
        </w:tc>
        <w:tc>
          <w:tcPr>
            <w:tcW w:w="3226" w:type="dxa"/>
            <w:vAlign w:val="center"/>
          </w:tcPr>
          <w:p w:rsidR="00480285" w:rsidRPr="00062ADA" w:rsidRDefault="00480285" w:rsidP="00E3598C">
            <w:pPr>
              <w:jc w:val="center"/>
              <w:rPr>
                <w:sz w:val="28"/>
                <w:szCs w:val="28"/>
              </w:rPr>
            </w:pPr>
            <w:r w:rsidRPr="00062ADA">
              <w:rPr>
                <w:sz w:val="28"/>
                <w:szCs w:val="28"/>
              </w:rPr>
              <w:t xml:space="preserve">Тяжелый бетон </w:t>
            </w:r>
            <w:r>
              <w:rPr>
                <w:sz w:val="28"/>
                <w:szCs w:val="28"/>
              </w:rPr>
              <w:t xml:space="preserve">                </w:t>
            </w:r>
            <w:r w:rsidRPr="00062ADA">
              <w:rPr>
                <w:rFonts w:eastAsia="Calibri"/>
                <w:sz w:val="28"/>
                <w:szCs w:val="28"/>
                <w:lang w:eastAsia="ru-RU"/>
              </w:rPr>
              <w:t xml:space="preserve"> (ГОСТ 26633-2015) </w:t>
            </w:r>
            <w:r w:rsidRPr="00062ADA">
              <w:rPr>
                <w:sz w:val="28"/>
                <w:szCs w:val="28"/>
              </w:rPr>
              <w:t xml:space="preserve"> </w:t>
            </w:r>
          </w:p>
        </w:tc>
      </w:tr>
      <w:tr w:rsidR="00480285" w:rsidTr="00E3598C">
        <w:tc>
          <w:tcPr>
            <w:tcW w:w="959" w:type="dxa"/>
            <w:vAlign w:val="center"/>
          </w:tcPr>
          <w:p w:rsidR="00480285" w:rsidRDefault="00480285" w:rsidP="00E3598C">
            <w:pPr>
              <w:jc w:val="center"/>
              <w:rPr>
                <w:sz w:val="28"/>
                <w:szCs w:val="28"/>
              </w:rPr>
            </w:pPr>
            <w:r>
              <w:rPr>
                <w:sz w:val="28"/>
                <w:szCs w:val="28"/>
              </w:rPr>
              <w:t>5</w:t>
            </w:r>
          </w:p>
        </w:tc>
        <w:tc>
          <w:tcPr>
            <w:tcW w:w="5385" w:type="dxa"/>
            <w:vAlign w:val="center"/>
          </w:tcPr>
          <w:p w:rsidR="00480285" w:rsidRDefault="00480285" w:rsidP="00E3598C">
            <w:pPr>
              <w:rPr>
                <w:sz w:val="28"/>
                <w:szCs w:val="28"/>
              </w:rPr>
            </w:pPr>
            <w:r>
              <w:rPr>
                <w:sz w:val="28"/>
                <w:szCs w:val="28"/>
              </w:rPr>
              <w:t xml:space="preserve">Сорт </w:t>
            </w:r>
            <w:proofErr w:type="spellStart"/>
            <w:r>
              <w:rPr>
                <w:sz w:val="28"/>
                <w:szCs w:val="28"/>
              </w:rPr>
              <w:t>полушпал</w:t>
            </w:r>
            <w:proofErr w:type="spellEnd"/>
          </w:p>
        </w:tc>
        <w:tc>
          <w:tcPr>
            <w:tcW w:w="3226" w:type="dxa"/>
            <w:vAlign w:val="center"/>
          </w:tcPr>
          <w:p w:rsidR="00480285" w:rsidRPr="00062ADA" w:rsidRDefault="00480285" w:rsidP="00E3598C">
            <w:pPr>
              <w:jc w:val="center"/>
              <w:rPr>
                <w:sz w:val="28"/>
                <w:szCs w:val="28"/>
              </w:rPr>
            </w:pPr>
            <w:r>
              <w:rPr>
                <w:sz w:val="28"/>
                <w:szCs w:val="28"/>
              </w:rPr>
              <w:t>1 с</w:t>
            </w:r>
          </w:p>
        </w:tc>
      </w:tr>
      <w:tr w:rsidR="00480285" w:rsidTr="00E3598C">
        <w:tc>
          <w:tcPr>
            <w:tcW w:w="959" w:type="dxa"/>
            <w:vAlign w:val="center"/>
          </w:tcPr>
          <w:p w:rsidR="00480285" w:rsidRDefault="00480285" w:rsidP="00E3598C">
            <w:pPr>
              <w:jc w:val="center"/>
              <w:rPr>
                <w:sz w:val="28"/>
                <w:szCs w:val="28"/>
              </w:rPr>
            </w:pPr>
            <w:r>
              <w:rPr>
                <w:sz w:val="28"/>
                <w:szCs w:val="28"/>
              </w:rPr>
              <w:t>6</w:t>
            </w:r>
          </w:p>
        </w:tc>
        <w:tc>
          <w:tcPr>
            <w:tcW w:w="5385" w:type="dxa"/>
            <w:vAlign w:val="center"/>
          </w:tcPr>
          <w:p w:rsidR="00480285" w:rsidRDefault="00480285" w:rsidP="00E3598C">
            <w:pPr>
              <w:rPr>
                <w:sz w:val="28"/>
                <w:szCs w:val="28"/>
              </w:rPr>
            </w:pPr>
            <w:r>
              <w:rPr>
                <w:sz w:val="28"/>
                <w:szCs w:val="28"/>
              </w:rPr>
              <w:t>Класс бетона по прочности</w:t>
            </w:r>
          </w:p>
        </w:tc>
        <w:tc>
          <w:tcPr>
            <w:tcW w:w="3226" w:type="dxa"/>
            <w:vAlign w:val="center"/>
          </w:tcPr>
          <w:p w:rsidR="00480285" w:rsidRDefault="00480285" w:rsidP="00E3598C">
            <w:pPr>
              <w:jc w:val="center"/>
              <w:rPr>
                <w:sz w:val="28"/>
                <w:szCs w:val="28"/>
              </w:rPr>
            </w:pPr>
            <w:r>
              <w:rPr>
                <w:sz w:val="28"/>
                <w:szCs w:val="28"/>
              </w:rPr>
              <w:t>В40</w:t>
            </w:r>
          </w:p>
        </w:tc>
      </w:tr>
      <w:tr w:rsidR="00480285" w:rsidTr="00E3598C">
        <w:tc>
          <w:tcPr>
            <w:tcW w:w="959" w:type="dxa"/>
            <w:vAlign w:val="center"/>
          </w:tcPr>
          <w:p w:rsidR="00480285" w:rsidRDefault="00480285" w:rsidP="00E3598C">
            <w:pPr>
              <w:jc w:val="center"/>
              <w:rPr>
                <w:sz w:val="28"/>
                <w:szCs w:val="28"/>
              </w:rPr>
            </w:pPr>
            <w:r>
              <w:rPr>
                <w:sz w:val="28"/>
                <w:szCs w:val="28"/>
              </w:rPr>
              <w:t>7</w:t>
            </w:r>
          </w:p>
        </w:tc>
        <w:tc>
          <w:tcPr>
            <w:tcW w:w="5385" w:type="dxa"/>
            <w:vAlign w:val="center"/>
          </w:tcPr>
          <w:p w:rsidR="00480285" w:rsidRDefault="00480285" w:rsidP="00E3598C">
            <w:pPr>
              <w:rPr>
                <w:sz w:val="28"/>
                <w:szCs w:val="28"/>
              </w:rPr>
            </w:pPr>
            <w:r>
              <w:rPr>
                <w:sz w:val="28"/>
                <w:szCs w:val="28"/>
              </w:rPr>
              <w:t xml:space="preserve">Отпускная прочность бетона </w:t>
            </w:r>
          </w:p>
        </w:tc>
        <w:tc>
          <w:tcPr>
            <w:tcW w:w="3226" w:type="dxa"/>
            <w:vAlign w:val="center"/>
          </w:tcPr>
          <w:p w:rsidR="00480285" w:rsidRDefault="00480285" w:rsidP="00E3598C">
            <w:pPr>
              <w:jc w:val="center"/>
              <w:rPr>
                <w:sz w:val="28"/>
                <w:szCs w:val="28"/>
              </w:rPr>
            </w:pPr>
            <w:r>
              <w:rPr>
                <w:sz w:val="28"/>
                <w:szCs w:val="28"/>
              </w:rPr>
              <w:t>не менее 34,2 МПа</w:t>
            </w:r>
          </w:p>
        </w:tc>
      </w:tr>
      <w:tr w:rsidR="00480285" w:rsidTr="00E3598C">
        <w:tc>
          <w:tcPr>
            <w:tcW w:w="959" w:type="dxa"/>
            <w:vAlign w:val="center"/>
          </w:tcPr>
          <w:p w:rsidR="00480285" w:rsidRPr="007B104F" w:rsidRDefault="00480285" w:rsidP="00E3598C">
            <w:pPr>
              <w:jc w:val="center"/>
              <w:rPr>
                <w:sz w:val="28"/>
                <w:szCs w:val="28"/>
              </w:rPr>
            </w:pPr>
            <w:r>
              <w:rPr>
                <w:sz w:val="28"/>
                <w:szCs w:val="28"/>
              </w:rPr>
              <w:t>8</w:t>
            </w:r>
          </w:p>
        </w:tc>
        <w:tc>
          <w:tcPr>
            <w:tcW w:w="5385" w:type="dxa"/>
            <w:vAlign w:val="center"/>
          </w:tcPr>
          <w:p w:rsidR="00480285" w:rsidRPr="007B104F" w:rsidRDefault="00480285" w:rsidP="00E3598C">
            <w:pPr>
              <w:rPr>
                <w:sz w:val="28"/>
                <w:szCs w:val="28"/>
              </w:rPr>
            </w:pPr>
            <w:r w:rsidRPr="007B104F">
              <w:rPr>
                <w:sz w:val="28"/>
                <w:szCs w:val="28"/>
              </w:rPr>
              <w:t xml:space="preserve">Железобетонная </w:t>
            </w:r>
            <w:proofErr w:type="spellStart"/>
            <w:r w:rsidRPr="007B104F">
              <w:rPr>
                <w:sz w:val="28"/>
                <w:szCs w:val="28"/>
              </w:rPr>
              <w:t>полушпала</w:t>
            </w:r>
            <w:proofErr w:type="spellEnd"/>
            <w:r w:rsidRPr="007B104F">
              <w:rPr>
                <w:sz w:val="28"/>
                <w:szCs w:val="28"/>
              </w:rPr>
              <w:t xml:space="preserve"> должна воспринимать нагрузку от колеса на рельс, не менее</w:t>
            </w:r>
          </w:p>
        </w:tc>
        <w:tc>
          <w:tcPr>
            <w:tcW w:w="3226" w:type="dxa"/>
            <w:vAlign w:val="center"/>
          </w:tcPr>
          <w:p w:rsidR="00480285" w:rsidRPr="002E59CB" w:rsidRDefault="00480285" w:rsidP="00E3598C">
            <w:pPr>
              <w:jc w:val="center"/>
              <w:rPr>
                <w:sz w:val="28"/>
                <w:szCs w:val="28"/>
              </w:rPr>
            </w:pPr>
            <w:r w:rsidRPr="007B104F">
              <w:rPr>
                <w:sz w:val="28"/>
                <w:szCs w:val="28"/>
              </w:rPr>
              <w:t>175 кН (18 тс)</w:t>
            </w:r>
          </w:p>
        </w:tc>
      </w:tr>
      <w:tr w:rsidR="00480285" w:rsidTr="00E3598C">
        <w:tc>
          <w:tcPr>
            <w:tcW w:w="959" w:type="dxa"/>
            <w:vAlign w:val="center"/>
          </w:tcPr>
          <w:p w:rsidR="00480285" w:rsidRPr="002E59CB" w:rsidRDefault="00480285" w:rsidP="00E3598C">
            <w:pPr>
              <w:jc w:val="center"/>
              <w:rPr>
                <w:sz w:val="28"/>
                <w:szCs w:val="28"/>
              </w:rPr>
            </w:pPr>
            <w:r>
              <w:rPr>
                <w:sz w:val="28"/>
                <w:szCs w:val="28"/>
              </w:rPr>
              <w:t>9</w:t>
            </w:r>
          </w:p>
        </w:tc>
        <w:tc>
          <w:tcPr>
            <w:tcW w:w="5385" w:type="dxa"/>
            <w:vAlign w:val="center"/>
          </w:tcPr>
          <w:p w:rsidR="00480285" w:rsidRPr="002E59CB" w:rsidRDefault="00480285" w:rsidP="00E3598C">
            <w:pPr>
              <w:rPr>
                <w:sz w:val="28"/>
                <w:szCs w:val="28"/>
              </w:rPr>
            </w:pPr>
            <w:r>
              <w:rPr>
                <w:sz w:val="28"/>
                <w:szCs w:val="28"/>
              </w:rPr>
              <w:t xml:space="preserve">Конструкция </w:t>
            </w:r>
            <w:proofErr w:type="gramStart"/>
            <w:r>
              <w:rPr>
                <w:sz w:val="28"/>
                <w:szCs w:val="28"/>
              </w:rPr>
              <w:t>железобетонной</w:t>
            </w:r>
            <w:proofErr w:type="gramEnd"/>
            <w:r>
              <w:rPr>
                <w:sz w:val="28"/>
                <w:szCs w:val="28"/>
              </w:rPr>
              <w:t xml:space="preserve"> </w:t>
            </w:r>
            <w:proofErr w:type="spellStart"/>
            <w:r>
              <w:rPr>
                <w:sz w:val="28"/>
                <w:szCs w:val="28"/>
              </w:rPr>
              <w:t>полушпалы</w:t>
            </w:r>
            <w:proofErr w:type="spellEnd"/>
            <w:r>
              <w:rPr>
                <w:sz w:val="28"/>
                <w:szCs w:val="28"/>
              </w:rPr>
              <w:t xml:space="preserve"> должна обеспечить возможность крепления рельса </w:t>
            </w:r>
            <w:proofErr w:type="spellStart"/>
            <w:r>
              <w:rPr>
                <w:sz w:val="28"/>
                <w:szCs w:val="28"/>
              </w:rPr>
              <w:t>Рельса</w:t>
            </w:r>
            <w:proofErr w:type="spellEnd"/>
            <w:r>
              <w:rPr>
                <w:sz w:val="28"/>
                <w:szCs w:val="28"/>
              </w:rPr>
              <w:t xml:space="preserve"> Р65</w:t>
            </w:r>
          </w:p>
        </w:tc>
        <w:tc>
          <w:tcPr>
            <w:tcW w:w="3226" w:type="dxa"/>
            <w:vAlign w:val="center"/>
          </w:tcPr>
          <w:p w:rsidR="00480285" w:rsidRPr="002E59CB" w:rsidRDefault="00480285" w:rsidP="00E3598C">
            <w:pPr>
              <w:jc w:val="center"/>
              <w:rPr>
                <w:sz w:val="28"/>
                <w:szCs w:val="28"/>
              </w:rPr>
            </w:pPr>
            <w:r>
              <w:rPr>
                <w:sz w:val="28"/>
                <w:szCs w:val="28"/>
              </w:rPr>
              <w:t>да</w:t>
            </w:r>
          </w:p>
        </w:tc>
      </w:tr>
      <w:tr w:rsidR="00480285" w:rsidTr="00E3598C">
        <w:tc>
          <w:tcPr>
            <w:tcW w:w="959" w:type="dxa"/>
            <w:vAlign w:val="center"/>
          </w:tcPr>
          <w:p w:rsidR="00480285" w:rsidRPr="002E59CB" w:rsidRDefault="00480285" w:rsidP="00E3598C">
            <w:pPr>
              <w:jc w:val="center"/>
              <w:rPr>
                <w:sz w:val="28"/>
                <w:szCs w:val="28"/>
              </w:rPr>
            </w:pPr>
            <w:r>
              <w:rPr>
                <w:sz w:val="28"/>
                <w:szCs w:val="28"/>
              </w:rPr>
              <w:t>10</w:t>
            </w:r>
          </w:p>
        </w:tc>
        <w:tc>
          <w:tcPr>
            <w:tcW w:w="5385" w:type="dxa"/>
            <w:vAlign w:val="center"/>
          </w:tcPr>
          <w:p w:rsidR="00480285" w:rsidRPr="002E59CB" w:rsidRDefault="00480285" w:rsidP="00E3598C">
            <w:pPr>
              <w:rPr>
                <w:sz w:val="28"/>
                <w:szCs w:val="28"/>
              </w:rPr>
            </w:pPr>
            <w:r>
              <w:rPr>
                <w:sz w:val="28"/>
                <w:szCs w:val="28"/>
              </w:rPr>
              <w:t xml:space="preserve">Наличие у поставщика документов, </w:t>
            </w:r>
            <w:r>
              <w:rPr>
                <w:sz w:val="28"/>
                <w:szCs w:val="28"/>
              </w:rPr>
              <w:lastRenderedPageBreak/>
              <w:t>удостоверяющих качество поставляемого товара</w:t>
            </w:r>
          </w:p>
        </w:tc>
        <w:tc>
          <w:tcPr>
            <w:tcW w:w="3226" w:type="dxa"/>
            <w:vAlign w:val="center"/>
          </w:tcPr>
          <w:p w:rsidR="00480285" w:rsidRPr="002E59CB" w:rsidRDefault="00480285" w:rsidP="00E3598C">
            <w:pPr>
              <w:jc w:val="center"/>
              <w:rPr>
                <w:sz w:val="28"/>
                <w:szCs w:val="28"/>
              </w:rPr>
            </w:pPr>
            <w:r>
              <w:rPr>
                <w:sz w:val="28"/>
                <w:szCs w:val="28"/>
              </w:rPr>
              <w:lastRenderedPageBreak/>
              <w:t xml:space="preserve">Сертификат </w:t>
            </w:r>
            <w:r>
              <w:rPr>
                <w:sz w:val="28"/>
                <w:szCs w:val="28"/>
              </w:rPr>
              <w:lastRenderedPageBreak/>
              <w:t xml:space="preserve">соответствия или сертификат качества или паспорт </w:t>
            </w:r>
          </w:p>
        </w:tc>
      </w:tr>
      <w:tr w:rsidR="00480285" w:rsidTr="00E3598C">
        <w:tc>
          <w:tcPr>
            <w:tcW w:w="959" w:type="dxa"/>
            <w:vAlign w:val="center"/>
          </w:tcPr>
          <w:p w:rsidR="00480285" w:rsidRPr="002E59CB" w:rsidRDefault="00480285" w:rsidP="00E3598C">
            <w:pPr>
              <w:jc w:val="center"/>
              <w:rPr>
                <w:sz w:val="28"/>
                <w:szCs w:val="28"/>
              </w:rPr>
            </w:pPr>
            <w:r>
              <w:rPr>
                <w:sz w:val="28"/>
                <w:szCs w:val="28"/>
              </w:rPr>
              <w:lastRenderedPageBreak/>
              <w:t>11</w:t>
            </w:r>
          </w:p>
        </w:tc>
        <w:tc>
          <w:tcPr>
            <w:tcW w:w="5385" w:type="dxa"/>
            <w:vAlign w:val="center"/>
          </w:tcPr>
          <w:p w:rsidR="00480285" w:rsidRPr="002E59CB" w:rsidRDefault="00480285" w:rsidP="00E3598C">
            <w:pPr>
              <w:rPr>
                <w:sz w:val="28"/>
                <w:szCs w:val="28"/>
              </w:rPr>
            </w:pPr>
            <w:r>
              <w:rPr>
                <w:sz w:val="28"/>
                <w:szCs w:val="28"/>
              </w:rPr>
              <w:t xml:space="preserve">Гарантийный срок </w:t>
            </w:r>
          </w:p>
        </w:tc>
        <w:tc>
          <w:tcPr>
            <w:tcW w:w="3226" w:type="dxa"/>
            <w:vAlign w:val="center"/>
          </w:tcPr>
          <w:p w:rsidR="00480285" w:rsidRPr="002E59CB" w:rsidRDefault="00480285" w:rsidP="00E3598C">
            <w:pPr>
              <w:jc w:val="center"/>
              <w:rPr>
                <w:sz w:val="28"/>
                <w:szCs w:val="28"/>
              </w:rPr>
            </w:pPr>
            <w:r>
              <w:rPr>
                <w:sz w:val="28"/>
                <w:szCs w:val="28"/>
              </w:rPr>
              <w:t xml:space="preserve">не менее 36 месяцев </w:t>
            </w:r>
            <w:proofErr w:type="gramStart"/>
            <w:r>
              <w:rPr>
                <w:sz w:val="28"/>
                <w:szCs w:val="28"/>
              </w:rPr>
              <w:t>с даты подписания</w:t>
            </w:r>
            <w:proofErr w:type="gramEnd"/>
            <w:r>
              <w:rPr>
                <w:sz w:val="28"/>
                <w:szCs w:val="28"/>
              </w:rPr>
              <w:t xml:space="preserve"> товарной накладной ТОРГ-12 или УПД </w:t>
            </w:r>
          </w:p>
        </w:tc>
      </w:tr>
      <w:tr w:rsidR="00480285" w:rsidTr="00E3598C">
        <w:tc>
          <w:tcPr>
            <w:tcW w:w="959" w:type="dxa"/>
            <w:vAlign w:val="center"/>
          </w:tcPr>
          <w:p w:rsidR="00480285" w:rsidRPr="002E59CB" w:rsidRDefault="00480285" w:rsidP="00E3598C">
            <w:pPr>
              <w:jc w:val="center"/>
              <w:rPr>
                <w:sz w:val="28"/>
                <w:szCs w:val="28"/>
              </w:rPr>
            </w:pPr>
            <w:r>
              <w:rPr>
                <w:sz w:val="28"/>
                <w:szCs w:val="28"/>
              </w:rPr>
              <w:t>12</w:t>
            </w:r>
          </w:p>
        </w:tc>
        <w:tc>
          <w:tcPr>
            <w:tcW w:w="5385" w:type="dxa"/>
            <w:vAlign w:val="center"/>
          </w:tcPr>
          <w:p w:rsidR="00480285" w:rsidRPr="002E59CB" w:rsidRDefault="00480285" w:rsidP="00E3598C">
            <w:pPr>
              <w:rPr>
                <w:sz w:val="28"/>
                <w:szCs w:val="28"/>
              </w:rPr>
            </w:pPr>
            <w:r>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поставляемого товара.</w:t>
            </w:r>
          </w:p>
        </w:tc>
        <w:tc>
          <w:tcPr>
            <w:tcW w:w="3226" w:type="dxa"/>
            <w:vAlign w:val="center"/>
          </w:tcPr>
          <w:p w:rsidR="00480285" w:rsidRPr="002E59CB" w:rsidRDefault="00480285" w:rsidP="00E3598C">
            <w:pPr>
              <w:jc w:val="center"/>
              <w:rPr>
                <w:sz w:val="28"/>
                <w:szCs w:val="28"/>
              </w:rPr>
            </w:pPr>
            <w:r>
              <w:rPr>
                <w:sz w:val="28"/>
                <w:szCs w:val="28"/>
              </w:rPr>
              <w:t>да</w:t>
            </w:r>
          </w:p>
        </w:tc>
      </w:tr>
    </w:tbl>
    <w:p w:rsidR="00480285" w:rsidRPr="00D70FA2" w:rsidRDefault="00480285" w:rsidP="00480285">
      <w:pPr>
        <w:pStyle w:val="zakonpusual"/>
        <w:spacing w:before="0" w:beforeAutospacing="0" w:after="0" w:afterAutospacing="0"/>
        <w:ind w:left="450" w:firstLine="0"/>
        <w:rPr>
          <w:rFonts w:ascii="Times New Roman" w:hAnsi="Times New Roman"/>
          <w:b/>
          <w:sz w:val="28"/>
          <w:szCs w:val="28"/>
        </w:rPr>
      </w:pPr>
    </w:p>
    <w:p w:rsidR="00480285" w:rsidRPr="00470B64" w:rsidRDefault="00480285" w:rsidP="00480285">
      <w:pPr>
        <w:widowControl w:val="0"/>
        <w:shd w:val="clear" w:color="auto" w:fill="FFFFFF"/>
        <w:tabs>
          <w:tab w:val="left" w:pos="1430"/>
        </w:tabs>
        <w:suppressAutoHyphens w:val="0"/>
        <w:autoSpaceDE w:val="0"/>
        <w:autoSpaceDN w:val="0"/>
        <w:adjustRightInd w:val="0"/>
        <w:rPr>
          <w:b/>
          <w:sz w:val="28"/>
          <w:szCs w:val="28"/>
        </w:rPr>
      </w:pPr>
      <w:r>
        <w:rPr>
          <w:b/>
          <w:sz w:val="28"/>
          <w:szCs w:val="28"/>
        </w:rPr>
        <w:t xml:space="preserve">        </w:t>
      </w:r>
      <w:r w:rsidRPr="00470B64">
        <w:rPr>
          <w:b/>
          <w:sz w:val="28"/>
          <w:szCs w:val="28"/>
        </w:rPr>
        <w:t>4.3. Место поставки Товара.</w:t>
      </w:r>
    </w:p>
    <w:p w:rsidR="00480285" w:rsidRPr="00470B64" w:rsidRDefault="00480285" w:rsidP="00480285">
      <w:pPr>
        <w:ind w:firstLine="567"/>
        <w:jc w:val="both"/>
        <w:rPr>
          <w:sz w:val="28"/>
          <w:szCs w:val="28"/>
        </w:rPr>
      </w:pPr>
      <w:r w:rsidRPr="00470B64">
        <w:rPr>
          <w:b/>
          <w:sz w:val="28"/>
          <w:szCs w:val="28"/>
        </w:rPr>
        <w:tab/>
      </w:r>
      <w:r w:rsidRPr="00470B64">
        <w:rPr>
          <w:sz w:val="28"/>
          <w:szCs w:val="28"/>
        </w:rPr>
        <w:t xml:space="preserve">Поставка Товара </w:t>
      </w:r>
      <w:r>
        <w:rPr>
          <w:sz w:val="28"/>
          <w:szCs w:val="28"/>
        </w:rPr>
        <w:t>Покупателю</w:t>
      </w:r>
      <w:r w:rsidRPr="00470B64">
        <w:rPr>
          <w:sz w:val="28"/>
          <w:szCs w:val="28"/>
        </w:rPr>
        <w:t xml:space="preserve"> осуществляется Поставщиком: </w:t>
      </w:r>
    </w:p>
    <w:p w:rsidR="00480285" w:rsidRPr="00470B64" w:rsidRDefault="00480285" w:rsidP="00480285">
      <w:pPr>
        <w:pStyle w:val="aff7"/>
        <w:numPr>
          <w:ilvl w:val="0"/>
          <w:numId w:val="40"/>
        </w:numPr>
        <w:contextualSpacing/>
        <w:jc w:val="both"/>
        <w:rPr>
          <w:sz w:val="28"/>
          <w:szCs w:val="28"/>
        </w:rPr>
      </w:pPr>
      <w:r w:rsidRPr="00470B64">
        <w:rPr>
          <w:sz w:val="28"/>
          <w:szCs w:val="28"/>
        </w:rPr>
        <w:t xml:space="preserve">Российская Федерация, Забайкальский край, станция Забайкальск – в случае железнодорожной поставки; </w:t>
      </w:r>
    </w:p>
    <w:p w:rsidR="00480285" w:rsidRPr="00470B64" w:rsidRDefault="00480285" w:rsidP="00480285">
      <w:pPr>
        <w:pStyle w:val="aff7"/>
        <w:numPr>
          <w:ilvl w:val="0"/>
          <w:numId w:val="40"/>
        </w:numPr>
        <w:contextualSpacing/>
        <w:jc w:val="both"/>
        <w:rPr>
          <w:sz w:val="28"/>
          <w:szCs w:val="28"/>
        </w:rPr>
      </w:pPr>
      <w:r w:rsidRPr="00470B64">
        <w:rPr>
          <w:sz w:val="28"/>
          <w:szCs w:val="28"/>
        </w:rPr>
        <w:t xml:space="preserve">Российская Федерация, Забайкальский край, </w:t>
      </w:r>
      <w:proofErr w:type="spellStart"/>
      <w:r w:rsidRPr="00470B64">
        <w:rPr>
          <w:sz w:val="28"/>
          <w:szCs w:val="28"/>
        </w:rPr>
        <w:t>пгт</w:t>
      </w:r>
      <w:proofErr w:type="spellEnd"/>
      <w:r w:rsidRPr="00470B64">
        <w:rPr>
          <w:sz w:val="28"/>
          <w:szCs w:val="28"/>
        </w:rPr>
        <w:t>. Забайкальск, ул. 1 мая 7, Контейнерный терминал Забайкальск – в случае иного способа доставки.</w:t>
      </w:r>
    </w:p>
    <w:p w:rsidR="00480285" w:rsidRPr="00091996" w:rsidRDefault="00480285" w:rsidP="00480285">
      <w:pPr>
        <w:widowControl w:val="0"/>
        <w:autoSpaceDE w:val="0"/>
        <w:autoSpaceDN w:val="0"/>
        <w:adjustRightInd w:val="0"/>
        <w:ind w:firstLine="567"/>
        <w:jc w:val="both"/>
        <w:rPr>
          <w:sz w:val="28"/>
          <w:szCs w:val="28"/>
        </w:rPr>
      </w:pPr>
      <w:r>
        <w:rPr>
          <w:b/>
          <w:bCs/>
          <w:sz w:val="28"/>
          <w:szCs w:val="28"/>
        </w:rPr>
        <w:t xml:space="preserve">   </w:t>
      </w:r>
      <w:r w:rsidRPr="00091996">
        <w:rPr>
          <w:sz w:val="28"/>
          <w:szCs w:val="28"/>
        </w:rPr>
        <w:t xml:space="preserve">О варианте поставки Поставщик письменно уведомляет Покупателя не менее чем за 3 рабочих дня до предполагаемой даты поставки. </w:t>
      </w:r>
    </w:p>
    <w:p w:rsidR="00480285" w:rsidRDefault="00480285" w:rsidP="00480285">
      <w:pPr>
        <w:suppressAutoHyphens w:val="0"/>
        <w:rPr>
          <w:b/>
          <w:bCs/>
          <w:sz w:val="28"/>
          <w:szCs w:val="28"/>
        </w:rPr>
      </w:pPr>
    </w:p>
    <w:p w:rsidR="00480285" w:rsidRDefault="00480285" w:rsidP="00480285">
      <w:pPr>
        <w:suppressAutoHyphens w:val="0"/>
        <w:rPr>
          <w:b/>
          <w:bCs/>
          <w:sz w:val="28"/>
          <w:szCs w:val="28"/>
        </w:rPr>
      </w:pPr>
      <w:r>
        <w:rPr>
          <w:b/>
          <w:bCs/>
          <w:sz w:val="28"/>
          <w:szCs w:val="28"/>
        </w:rPr>
        <w:t xml:space="preserve">        4.4.Условия поставки Товара</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4.</w:t>
      </w:r>
      <w:r>
        <w:rPr>
          <w:color w:val="222222"/>
          <w:sz w:val="28"/>
          <w:szCs w:val="28"/>
          <w:lang w:eastAsia="ru-RU"/>
        </w:rPr>
        <w:t>4</w:t>
      </w:r>
      <w:r w:rsidRPr="00BC3429">
        <w:rPr>
          <w:color w:val="222222"/>
          <w:sz w:val="28"/>
          <w:szCs w:val="28"/>
          <w:lang w:eastAsia="ru-RU"/>
        </w:rPr>
        <w:t>.1. 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1)  документ, удостоверяющий личность представителя Покупателя; </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2) доверенность на представителя Покупателя, оформленную надлежащим образом.</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Представитель Поставщика перед приемкой доставленного Товара предъявляет Покупателю следующие документы:</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1)  документ, удостоверяющий личность представителя Поставщика; </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2) доверенность на представителя Поставщика, оформленную надлежащим образом;</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3) Паспорт качества на Товар;</w:t>
      </w:r>
    </w:p>
    <w:p w:rsidR="00480285" w:rsidRPr="00BC3429" w:rsidRDefault="00480285" w:rsidP="00480285">
      <w:pPr>
        <w:shd w:val="clear" w:color="auto" w:fill="FFFFFF"/>
        <w:suppressAutoHyphens w:val="0"/>
        <w:ind w:firstLine="567"/>
        <w:jc w:val="both"/>
        <w:rPr>
          <w:color w:val="222222"/>
          <w:lang w:eastAsia="ru-RU"/>
        </w:rPr>
      </w:pPr>
      <w:r w:rsidRPr="00BC3429">
        <w:rPr>
          <w:color w:val="222222"/>
          <w:sz w:val="28"/>
          <w:szCs w:val="28"/>
          <w:lang w:eastAsia="ru-RU"/>
        </w:rPr>
        <w:t> 4) Сертификат соответствия на товар.</w:t>
      </w:r>
    </w:p>
    <w:p w:rsidR="00480285" w:rsidRPr="00A32781" w:rsidRDefault="00480285" w:rsidP="00480285">
      <w:pPr>
        <w:pStyle w:val="aff7"/>
        <w:tabs>
          <w:tab w:val="num" w:pos="426"/>
          <w:tab w:val="num" w:pos="1571"/>
        </w:tabs>
        <w:ind w:left="0" w:firstLine="425"/>
        <w:jc w:val="both"/>
        <w:rPr>
          <w:sz w:val="28"/>
          <w:szCs w:val="28"/>
        </w:rPr>
      </w:pPr>
      <w:r w:rsidRPr="00A32781">
        <w:rPr>
          <w:sz w:val="28"/>
          <w:szCs w:val="28"/>
        </w:rPr>
        <w:t xml:space="preserve">4.4.2. </w:t>
      </w:r>
      <w:proofErr w:type="gramStart"/>
      <w:r w:rsidRPr="00A32781">
        <w:rPr>
          <w:sz w:val="28"/>
          <w:szCs w:val="28"/>
        </w:rPr>
        <w:t xml:space="preserve">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w:t>
      </w:r>
      <w:r w:rsidRPr="00A32781">
        <w:rPr>
          <w:sz w:val="28"/>
          <w:szCs w:val="28"/>
        </w:rPr>
        <w:lastRenderedPageBreak/>
        <w:t>охраны Товара на территории Покупателя (без вывоза за территорию) до момента выдачи заключения лабораторией в</w:t>
      </w:r>
      <w:proofErr w:type="gramEnd"/>
      <w:r w:rsidRPr="00A32781">
        <w:rPr>
          <w:sz w:val="28"/>
          <w:szCs w:val="28"/>
        </w:rPr>
        <w:t xml:space="preserve"> срок, установленный в договоре с данной лабораторией</w:t>
      </w:r>
      <w:r>
        <w:rPr>
          <w:sz w:val="28"/>
          <w:szCs w:val="28"/>
        </w:rPr>
        <w:t>.</w:t>
      </w:r>
      <w:r w:rsidRPr="00A32781">
        <w:rPr>
          <w:sz w:val="28"/>
          <w:szCs w:val="28"/>
        </w:rPr>
        <w:t xml:space="preserve"> </w:t>
      </w:r>
      <w:r>
        <w:rPr>
          <w:sz w:val="28"/>
          <w:szCs w:val="28"/>
        </w:rPr>
        <w:t>П</w:t>
      </w:r>
      <w:r w:rsidRPr="00A32781">
        <w:rPr>
          <w:sz w:val="28"/>
          <w:szCs w:val="28"/>
        </w:rPr>
        <w:t xml:space="preserve">ри этом Поставщик несет ответственность за хранение своего имущества до окончательной передачи Товара Покупателю. В </w:t>
      </w:r>
      <w:proofErr w:type="gramStart"/>
      <w:r w:rsidRPr="00A32781">
        <w:rPr>
          <w:sz w:val="28"/>
          <w:szCs w:val="28"/>
        </w:rPr>
        <w:t>случае</w:t>
      </w:r>
      <w:proofErr w:type="gramEnd"/>
      <w:r w:rsidRPr="00A32781">
        <w:rPr>
          <w:sz w:val="28"/>
          <w:szCs w:val="28"/>
        </w:rPr>
        <w:t xml:space="preserve"> лабораторных испытаний приемка товара продляется на время проведения испытаний. В </w:t>
      </w:r>
      <w:proofErr w:type="gramStart"/>
      <w:r w:rsidRPr="00A32781">
        <w:rPr>
          <w:sz w:val="28"/>
          <w:szCs w:val="28"/>
        </w:rPr>
        <w:t>случае</w:t>
      </w:r>
      <w:proofErr w:type="gramEnd"/>
      <w:r w:rsidRPr="00A32781">
        <w:rPr>
          <w:sz w:val="28"/>
          <w:szCs w:val="28"/>
        </w:rPr>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w:t>
      </w:r>
      <w:r>
        <w:rPr>
          <w:sz w:val="28"/>
          <w:szCs w:val="28"/>
        </w:rPr>
        <w:t>6</w:t>
      </w:r>
      <w:r w:rsidRPr="00A32781">
        <w:rPr>
          <w:sz w:val="28"/>
          <w:szCs w:val="28"/>
        </w:rPr>
        <w:t>0 календарных дней.</w:t>
      </w:r>
    </w:p>
    <w:p w:rsidR="00480285" w:rsidRPr="00A32781" w:rsidRDefault="00480285" w:rsidP="00480285">
      <w:pPr>
        <w:widowControl w:val="0"/>
        <w:autoSpaceDE w:val="0"/>
        <w:autoSpaceDN w:val="0"/>
        <w:adjustRightInd w:val="0"/>
        <w:ind w:firstLine="567"/>
        <w:jc w:val="both"/>
        <w:rPr>
          <w:sz w:val="28"/>
          <w:szCs w:val="28"/>
        </w:rPr>
      </w:pPr>
      <w:r w:rsidRPr="00A32781">
        <w:rPr>
          <w:sz w:val="28"/>
          <w:szCs w:val="28"/>
        </w:rPr>
        <w:t xml:space="preserve">4.4.3. </w:t>
      </w:r>
      <w:r>
        <w:rPr>
          <w:sz w:val="28"/>
          <w:szCs w:val="28"/>
        </w:rPr>
        <w:t>Покупатель</w:t>
      </w:r>
      <w:r w:rsidRPr="00A32781">
        <w:rPr>
          <w:sz w:val="28"/>
          <w:szCs w:val="28"/>
        </w:rPr>
        <w:t xml:space="preserve"> осуществляет сплошной входной контроль продукции в соответствии с ГОСТ 24297-13. </w:t>
      </w:r>
      <w:r>
        <w:rPr>
          <w:sz w:val="28"/>
          <w:szCs w:val="28"/>
        </w:rPr>
        <w:t>Покупатель</w:t>
      </w:r>
      <w:r w:rsidRPr="00A32781">
        <w:rPr>
          <w:sz w:val="28"/>
          <w:szCs w:val="28"/>
        </w:rPr>
        <w:t xml:space="preserve">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480285" w:rsidRPr="00ED6AE7" w:rsidRDefault="00480285" w:rsidP="00480285">
      <w:pPr>
        <w:widowControl w:val="0"/>
        <w:autoSpaceDE w:val="0"/>
        <w:autoSpaceDN w:val="0"/>
        <w:adjustRightInd w:val="0"/>
        <w:ind w:firstLine="567"/>
        <w:jc w:val="both"/>
        <w:rPr>
          <w:bCs/>
          <w:sz w:val="28"/>
          <w:szCs w:val="28"/>
        </w:rPr>
      </w:pPr>
      <w:r w:rsidRPr="00ED6AE7">
        <w:rPr>
          <w:sz w:val="28"/>
          <w:szCs w:val="28"/>
        </w:rPr>
        <w:t xml:space="preserve">4.4.4. </w:t>
      </w:r>
      <w:r w:rsidRPr="00ED6AE7">
        <w:rPr>
          <w:bCs/>
          <w:sz w:val="28"/>
          <w:szCs w:val="28"/>
        </w:rPr>
        <w:t>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w:t>
      </w:r>
      <w:r>
        <w:rPr>
          <w:bCs/>
          <w:sz w:val="28"/>
          <w:szCs w:val="28"/>
        </w:rPr>
        <w:t xml:space="preserve"> (Приложение №1)</w:t>
      </w:r>
      <w:r w:rsidRPr="00ED6AE7">
        <w:rPr>
          <w:bCs/>
          <w:sz w:val="28"/>
          <w:szCs w:val="28"/>
        </w:rPr>
        <w:t xml:space="preserve">. </w:t>
      </w:r>
    </w:p>
    <w:p w:rsidR="00480285" w:rsidRDefault="00480285" w:rsidP="00480285">
      <w:pPr>
        <w:widowControl w:val="0"/>
        <w:autoSpaceDE w:val="0"/>
        <w:autoSpaceDN w:val="0"/>
        <w:adjustRightInd w:val="0"/>
        <w:ind w:firstLine="567"/>
        <w:jc w:val="both"/>
        <w:rPr>
          <w:sz w:val="28"/>
          <w:szCs w:val="28"/>
        </w:rPr>
      </w:pPr>
      <w:r>
        <w:rPr>
          <w:sz w:val="28"/>
          <w:szCs w:val="28"/>
        </w:rPr>
        <w:t>4.5</w:t>
      </w:r>
      <w:r w:rsidRPr="00032204">
        <w:rPr>
          <w:sz w:val="28"/>
          <w:szCs w:val="28"/>
        </w:rPr>
        <w:t>.</w:t>
      </w:r>
      <w:r>
        <w:rPr>
          <w:sz w:val="28"/>
          <w:szCs w:val="28"/>
        </w:rPr>
        <w:t>5.</w:t>
      </w:r>
      <w:r w:rsidRPr="00032204">
        <w:rPr>
          <w:sz w:val="28"/>
          <w:szCs w:val="28"/>
        </w:rPr>
        <w:t xml:space="preserve"> </w:t>
      </w:r>
      <w:r>
        <w:rPr>
          <w:sz w:val="28"/>
          <w:szCs w:val="28"/>
        </w:rPr>
        <w:t xml:space="preserve">В </w:t>
      </w:r>
      <w:proofErr w:type="gramStart"/>
      <w:r>
        <w:rPr>
          <w:sz w:val="28"/>
          <w:szCs w:val="28"/>
        </w:rPr>
        <w:t>случае</w:t>
      </w:r>
      <w:proofErr w:type="gramEnd"/>
      <w:r>
        <w:rPr>
          <w:sz w:val="28"/>
          <w:szCs w:val="28"/>
        </w:rPr>
        <w:t xml:space="preserve"> возникновения разногласий между Поставщиком и Покупателем относительно качества Товара, определение качества производится специализированной организацией. Оплата работ (услуг) специализированной организации производится заинтересованной Стороной. Если будет установлено несоответствие качества поставленного Товара условиям договора и спецификации, виновная сторона обязана возместить все расходы, связанный с проверкой специализированной организацией, другой Стороне. Сторонами составляется акт с перечнем недостатков и сроками устранения за счет Поставщика. Возврат некачественной продукции производится за счет Поставщика. </w:t>
      </w:r>
    </w:p>
    <w:p w:rsidR="00480285" w:rsidRPr="00032204" w:rsidRDefault="00480285" w:rsidP="00480285">
      <w:pPr>
        <w:widowControl w:val="0"/>
        <w:autoSpaceDE w:val="0"/>
        <w:autoSpaceDN w:val="0"/>
        <w:adjustRightInd w:val="0"/>
        <w:ind w:firstLine="567"/>
        <w:jc w:val="both"/>
        <w:rPr>
          <w:sz w:val="28"/>
          <w:szCs w:val="28"/>
        </w:rPr>
      </w:pPr>
      <w:r>
        <w:rPr>
          <w:sz w:val="28"/>
          <w:szCs w:val="28"/>
        </w:rPr>
        <w:t xml:space="preserve">Приемка продукции по количеству производится в день выдачи груза перевозчиком. Покупатель производит взвешивание каждого места. В </w:t>
      </w:r>
      <w:proofErr w:type="gramStart"/>
      <w:r>
        <w:rPr>
          <w:sz w:val="28"/>
          <w:szCs w:val="28"/>
        </w:rPr>
        <w:t>случае</w:t>
      </w:r>
      <w:proofErr w:type="gramEnd"/>
      <w:r>
        <w:rPr>
          <w:sz w:val="28"/>
          <w:szCs w:val="28"/>
        </w:rPr>
        <w:t xml:space="preserve"> обнаружения несоответствия количества продукции товаросопроводительным документам,  Поставщик обязан скорректировать счет-фактуру по данной поставке соответственно количеству, зафиксированному во время приемки. Масса продукции считается верной, если не превышает значения предельного расхождения в результатах  определения массы нетто такой продукции.</w:t>
      </w:r>
    </w:p>
    <w:p w:rsidR="00480285" w:rsidRDefault="00480285" w:rsidP="00480285">
      <w:pPr>
        <w:ind w:firstLine="567"/>
        <w:jc w:val="both"/>
        <w:rPr>
          <w:sz w:val="28"/>
          <w:szCs w:val="28"/>
        </w:rPr>
      </w:pPr>
      <w:r>
        <w:rPr>
          <w:sz w:val="28"/>
          <w:szCs w:val="28"/>
        </w:rPr>
        <w:t>4.5</w:t>
      </w:r>
      <w:r w:rsidRPr="00032204">
        <w:rPr>
          <w:sz w:val="28"/>
          <w:szCs w:val="28"/>
        </w:rPr>
        <w:t>.</w:t>
      </w:r>
      <w:r>
        <w:rPr>
          <w:sz w:val="28"/>
          <w:szCs w:val="28"/>
        </w:rPr>
        <w:t>6</w:t>
      </w:r>
      <w:r w:rsidRPr="00032204">
        <w:rPr>
          <w:sz w:val="28"/>
          <w:szCs w:val="28"/>
        </w:rPr>
        <w:t xml:space="preserve"> Датой поставки Товара считается дата подписания Сторонами товарной накладной (ТОРГ-</w:t>
      </w:r>
      <w:r>
        <w:rPr>
          <w:sz w:val="28"/>
          <w:szCs w:val="28"/>
        </w:rPr>
        <w:t>12), либо УПД.</w:t>
      </w:r>
    </w:p>
    <w:p w:rsidR="00480285" w:rsidRDefault="00480285" w:rsidP="00480285">
      <w:pPr>
        <w:ind w:firstLine="567"/>
        <w:jc w:val="both"/>
        <w:rPr>
          <w:sz w:val="28"/>
          <w:szCs w:val="28"/>
        </w:rPr>
      </w:pPr>
      <w:r>
        <w:rPr>
          <w:sz w:val="28"/>
          <w:szCs w:val="28"/>
        </w:rPr>
        <w:t>4.5.7</w:t>
      </w:r>
      <w:r w:rsidRPr="00F34F54">
        <w:rPr>
          <w:sz w:val="28"/>
          <w:szCs w:val="28"/>
        </w:rPr>
        <w:t xml:space="preserve"> </w:t>
      </w:r>
      <w:r w:rsidRPr="00517E40">
        <w:rPr>
          <w:sz w:val="28"/>
          <w:szCs w:val="28"/>
        </w:rPr>
        <w:t xml:space="preserve">Срок поставки – </w:t>
      </w:r>
      <w:r>
        <w:rPr>
          <w:sz w:val="28"/>
          <w:szCs w:val="28"/>
        </w:rPr>
        <w:t>в течение не более 60</w:t>
      </w:r>
      <w:r w:rsidRPr="00517E40">
        <w:rPr>
          <w:sz w:val="28"/>
          <w:szCs w:val="28"/>
        </w:rPr>
        <w:t xml:space="preserve"> </w:t>
      </w:r>
      <w:r>
        <w:rPr>
          <w:sz w:val="28"/>
          <w:szCs w:val="28"/>
        </w:rPr>
        <w:t xml:space="preserve">(шестьдесят) </w:t>
      </w:r>
      <w:r w:rsidRPr="00517E40">
        <w:rPr>
          <w:sz w:val="28"/>
          <w:szCs w:val="28"/>
        </w:rPr>
        <w:t>календарных дней со дня подписания договора</w:t>
      </w:r>
      <w:r>
        <w:rPr>
          <w:sz w:val="28"/>
          <w:szCs w:val="28"/>
        </w:rPr>
        <w:t>.</w:t>
      </w:r>
    </w:p>
    <w:p w:rsidR="00480285" w:rsidRDefault="00480285" w:rsidP="00480285">
      <w:pPr>
        <w:widowControl w:val="0"/>
        <w:autoSpaceDE w:val="0"/>
        <w:autoSpaceDN w:val="0"/>
        <w:adjustRightInd w:val="0"/>
        <w:ind w:firstLine="567"/>
        <w:jc w:val="both"/>
        <w:rPr>
          <w:b/>
          <w:sz w:val="28"/>
          <w:szCs w:val="28"/>
        </w:rPr>
      </w:pPr>
    </w:p>
    <w:p w:rsidR="00480285" w:rsidRPr="00C2240D" w:rsidRDefault="00480285" w:rsidP="00480285">
      <w:pPr>
        <w:suppressAutoHyphens w:val="0"/>
        <w:ind w:firstLine="708"/>
        <w:rPr>
          <w:sz w:val="28"/>
          <w:szCs w:val="28"/>
        </w:rPr>
      </w:pPr>
      <w:r>
        <w:rPr>
          <w:b/>
          <w:sz w:val="28"/>
          <w:szCs w:val="28"/>
        </w:rPr>
        <w:t>4.5. Условия и порядок оплаты.</w:t>
      </w:r>
    </w:p>
    <w:p w:rsidR="00480285" w:rsidRPr="00ED6AE7" w:rsidRDefault="00480285" w:rsidP="00480285">
      <w:pPr>
        <w:ind w:firstLine="708"/>
        <w:jc w:val="both"/>
        <w:rPr>
          <w:sz w:val="28"/>
          <w:szCs w:val="28"/>
        </w:rPr>
      </w:pPr>
      <w:r w:rsidRPr="00ED6AE7">
        <w:rPr>
          <w:sz w:val="28"/>
          <w:szCs w:val="28"/>
        </w:rPr>
        <w:t>Оплата Товара производится Покупателем по безналичному расчету в следующем порядке:</w:t>
      </w:r>
    </w:p>
    <w:p w:rsidR="00480285" w:rsidRPr="00ED6AE7" w:rsidRDefault="00480285" w:rsidP="00480285">
      <w:pPr>
        <w:ind w:firstLine="709"/>
        <w:jc w:val="both"/>
        <w:rPr>
          <w:sz w:val="28"/>
          <w:szCs w:val="28"/>
        </w:rPr>
      </w:pPr>
      <w:r w:rsidRPr="00ED6AE7">
        <w:rPr>
          <w:sz w:val="28"/>
          <w:szCs w:val="28"/>
        </w:rPr>
        <w:t>Вариант 1. Оплата поставки товара производится в безналичном порядке путем перечисления Покупателем денежных сре</w:t>
      </w:r>
      <w:proofErr w:type="gramStart"/>
      <w:r w:rsidRPr="00ED6AE7">
        <w:rPr>
          <w:sz w:val="28"/>
          <w:szCs w:val="28"/>
        </w:rPr>
        <w:t>дств в р</w:t>
      </w:r>
      <w:proofErr w:type="gramEnd"/>
      <w:r w:rsidRPr="00ED6AE7">
        <w:rPr>
          <w:sz w:val="28"/>
          <w:szCs w:val="28"/>
        </w:rPr>
        <w:t xml:space="preserve">азмере 100 % (ста) </w:t>
      </w:r>
      <w:r w:rsidRPr="00ED6AE7">
        <w:rPr>
          <w:sz w:val="28"/>
          <w:szCs w:val="28"/>
        </w:rPr>
        <w:lastRenderedPageBreak/>
        <w:t xml:space="preserve">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480285" w:rsidRPr="00ED6AE7" w:rsidRDefault="00480285" w:rsidP="00480285">
      <w:pPr>
        <w:ind w:firstLine="709"/>
        <w:jc w:val="both"/>
        <w:rPr>
          <w:sz w:val="28"/>
        </w:rPr>
      </w:pPr>
      <w:r w:rsidRPr="00ED6AE7">
        <w:rPr>
          <w:sz w:val="28"/>
        </w:rPr>
        <w:t>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w:t>
      </w:r>
      <w:r>
        <w:rPr>
          <w:sz w:val="28"/>
        </w:rPr>
        <w:t xml:space="preserve"> </w:t>
      </w:r>
      <w:r w:rsidRPr="00ED6AE7">
        <w:rPr>
          <w:sz w:val="28"/>
        </w:rPr>
        <w:t xml:space="preserve">В </w:t>
      </w:r>
      <w:proofErr w:type="gramStart"/>
      <w:r w:rsidRPr="00ED6AE7">
        <w:rPr>
          <w:sz w:val="28"/>
        </w:rPr>
        <w:t>этом</w:t>
      </w:r>
      <w:proofErr w:type="gramEnd"/>
      <w:r w:rsidRPr="00ED6AE7">
        <w:rPr>
          <w:sz w:val="28"/>
        </w:rPr>
        <w:t xml:space="preserve"> случае требуется пре</w:t>
      </w:r>
      <w:r>
        <w:rPr>
          <w:sz w:val="28"/>
        </w:rPr>
        <w:t>доставление банковской гарантии</w:t>
      </w:r>
      <w:r w:rsidRPr="00ED6AE7">
        <w:rPr>
          <w:sz w:val="28"/>
        </w:rPr>
        <w:t xml:space="preserve">, составленной в соответствии с требованиями, изложенными в </w:t>
      </w:r>
      <w:r w:rsidRPr="002A5986">
        <w:rPr>
          <w:sz w:val="28"/>
          <w:szCs w:val="28"/>
        </w:rPr>
        <w:t xml:space="preserve">приложении 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   В </w:t>
      </w:r>
      <w:proofErr w:type="gramStart"/>
      <w:r w:rsidRPr="002A5986">
        <w:rPr>
          <w:sz w:val="28"/>
          <w:szCs w:val="28"/>
        </w:rPr>
        <w:t>случае</w:t>
      </w:r>
      <w:proofErr w:type="gramEnd"/>
      <w:r w:rsidRPr="002A5986">
        <w:rPr>
          <w:sz w:val="28"/>
          <w:szCs w:val="28"/>
        </w:rPr>
        <w:t xml:space="preserve"> авансового</w:t>
      </w:r>
      <w:r w:rsidRPr="008A1CF0">
        <w:rPr>
          <w:sz w:val="28"/>
          <w:szCs w:val="28"/>
        </w:rPr>
        <w:t xml:space="preserve"> платежа оплата производится Покупателем в следующем порядке</w:t>
      </w:r>
      <w:r w:rsidRPr="00ED6AE7">
        <w:rPr>
          <w:sz w:val="28"/>
        </w:rPr>
        <w:t xml:space="preserve">:   </w:t>
      </w:r>
    </w:p>
    <w:p w:rsidR="00480285" w:rsidRPr="00ED6AE7" w:rsidRDefault="00480285" w:rsidP="00480285">
      <w:pPr>
        <w:pStyle w:val="19"/>
        <w:ind w:firstLine="284"/>
        <w:rPr>
          <w:szCs w:val="28"/>
        </w:rPr>
      </w:pPr>
      <w:r w:rsidRPr="00ED6AE7">
        <w:rPr>
          <w:szCs w:val="28"/>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ED6AE7">
        <w:rPr>
          <w:szCs w:val="28"/>
        </w:rPr>
        <w:t>с даты подписания</w:t>
      </w:r>
      <w:proofErr w:type="gramEnd"/>
      <w:r w:rsidRPr="00ED6AE7">
        <w:rPr>
          <w:szCs w:val="28"/>
        </w:rPr>
        <w:t xml:space="preserve"> договора;   </w:t>
      </w:r>
    </w:p>
    <w:p w:rsidR="00480285" w:rsidRPr="00ED6AE7" w:rsidRDefault="00480285" w:rsidP="00480285">
      <w:pPr>
        <w:pStyle w:val="19"/>
        <w:ind w:firstLine="284"/>
      </w:pPr>
      <w:r w:rsidRPr="00ED6AE7">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ED6AE7">
        <w:t>с даты подписания</w:t>
      </w:r>
      <w:proofErr w:type="gramEnd"/>
      <w:r w:rsidRPr="00ED6AE7">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480285" w:rsidRPr="00ED6AE7" w:rsidRDefault="00480285" w:rsidP="00480285">
      <w:pPr>
        <w:ind w:firstLine="709"/>
        <w:jc w:val="both"/>
        <w:rPr>
          <w:sz w:val="28"/>
          <w:szCs w:val="28"/>
        </w:rPr>
      </w:pPr>
      <w:r w:rsidRPr="00ED6AE7">
        <w:rPr>
          <w:sz w:val="28"/>
          <w:szCs w:val="28"/>
        </w:rPr>
        <w:t xml:space="preserve">Вариант 3: </w:t>
      </w:r>
      <w:r w:rsidRPr="00ED6AE7">
        <w:rPr>
          <w:sz w:val="28"/>
        </w:rPr>
        <w:t>Может быть предусмотрен авансовый платеж, который не должен превышать</w:t>
      </w:r>
      <w:r>
        <w:rPr>
          <w:sz w:val="28"/>
          <w:szCs w:val="28"/>
        </w:rPr>
        <w:t xml:space="preserve"> </w:t>
      </w:r>
      <w:r w:rsidRPr="00ED6AE7">
        <w:rPr>
          <w:sz w:val="28"/>
          <w:szCs w:val="28"/>
        </w:rPr>
        <w:t>950 000 (девятьсот пятьдесят тысяч) рублей</w:t>
      </w:r>
      <w:r>
        <w:rPr>
          <w:sz w:val="28"/>
          <w:szCs w:val="28"/>
        </w:rPr>
        <w:t>, оплата которого</w:t>
      </w:r>
      <w:r w:rsidRPr="00571140">
        <w:rPr>
          <w:sz w:val="28"/>
          <w:szCs w:val="28"/>
        </w:rPr>
        <w:t xml:space="preserve"> производится в течение 10 (десяти) календарных дней </w:t>
      </w:r>
      <w:proofErr w:type="gramStart"/>
      <w:r w:rsidRPr="00571140">
        <w:rPr>
          <w:sz w:val="28"/>
          <w:szCs w:val="28"/>
        </w:rPr>
        <w:t>с даты подписания</w:t>
      </w:r>
      <w:proofErr w:type="gramEnd"/>
      <w:r w:rsidRPr="00571140">
        <w:rPr>
          <w:sz w:val="28"/>
          <w:szCs w:val="28"/>
        </w:rPr>
        <w:t xml:space="preserve"> договора</w:t>
      </w:r>
      <w:r w:rsidRPr="00ED6AE7">
        <w:rPr>
          <w:sz w:val="28"/>
          <w:szCs w:val="28"/>
        </w:rPr>
        <w:t xml:space="preserve">. </w:t>
      </w:r>
      <w:proofErr w:type="gramStart"/>
      <w:r w:rsidRPr="00ED6AE7">
        <w:rPr>
          <w:sz w:val="28"/>
          <w:szCs w:val="28"/>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ED6AE7">
        <w:rPr>
          <w:sz w:val="28"/>
          <w:szCs w:val="28"/>
        </w:rPr>
        <w:t xml:space="preserve"> Оплата услуг производится по безналичному расчету.</w:t>
      </w:r>
    </w:p>
    <w:p w:rsidR="00480285" w:rsidRPr="00F652C3" w:rsidRDefault="00480285" w:rsidP="00480285">
      <w:pPr>
        <w:ind w:firstLine="709"/>
        <w:jc w:val="both"/>
      </w:pPr>
    </w:p>
    <w:p w:rsidR="00480285" w:rsidRPr="007D58C3" w:rsidRDefault="00480285" w:rsidP="00480285">
      <w:pPr>
        <w:suppressAutoHyphens w:val="0"/>
        <w:ind w:firstLine="708"/>
        <w:rPr>
          <w:b/>
          <w:sz w:val="28"/>
          <w:szCs w:val="28"/>
        </w:rPr>
      </w:pPr>
      <w:r>
        <w:rPr>
          <w:b/>
          <w:sz w:val="28"/>
          <w:szCs w:val="28"/>
        </w:rPr>
        <w:t>4.6.Начальная (максимальная) цена договора.</w:t>
      </w:r>
    </w:p>
    <w:p w:rsidR="00480285" w:rsidRPr="009109D1" w:rsidRDefault="00480285" w:rsidP="00480285">
      <w:pPr>
        <w:ind w:firstLine="708"/>
        <w:jc w:val="both"/>
        <w:rPr>
          <w:sz w:val="28"/>
          <w:szCs w:val="28"/>
        </w:rPr>
      </w:pPr>
      <w:r>
        <w:rPr>
          <w:sz w:val="28"/>
          <w:szCs w:val="28"/>
        </w:rPr>
        <w:t xml:space="preserve">Начальная (максимальная) цена договора составляет </w:t>
      </w:r>
      <w:r>
        <w:rPr>
          <w:b/>
          <w:sz w:val="28"/>
          <w:szCs w:val="28"/>
        </w:rPr>
        <w:t xml:space="preserve">8 800 855,55 (Восемь миллионов восемьсот тысяч восемьсот пятьдесят пять) рублей 55 копеек </w:t>
      </w:r>
      <w:r>
        <w:rPr>
          <w:sz w:val="28"/>
          <w:szCs w:val="28"/>
        </w:rPr>
        <w:t>с учетом всех налогов (кроме НДС), затрат связанных с изготовлением, а также иных затрат и расходов связанных с поставкой товара. Сумма НДС и условия начисления определяются в соответствии с законодательством Российской Федерации.</w:t>
      </w: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F66C3E" w:rsidRDefault="00F66C3E"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п/п</w:t>
            </w:r>
          </w:p>
        </w:tc>
        <w:tc>
          <w:tcPr>
            <w:tcW w:w="2127" w:type="dxa"/>
            <w:vAlign w:val="center"/>
          </w:tcPr>
          <w:p w:rsidR="002E18D3" w:rsidRPr="00F86FAA" w:rsidRDefault="002E18D3" w:rsidP="00143855">
            <w:pPr>
              <w:pStyle w:val="Default"/>
              <w:jc w:val="center"/>
              <w:rPr>
                <w:b/>
                <w:color w:val="auto"/>
              </w:rPr>
            </w:pPr>
            <w:r>
              <w:rPr>
                <w:b/>
                <w:color w:val="auto"/>
              </w:rPr>
              <w:t>Наименование п/п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127F98" w:rsidRPr="00CB3B86" w:rsidRDefault="00BD6650" w:rsidP="00480285">
            <w:pPr>
              <w:jc w:val="both"/>
            </w:pPr>
            <w:r w:rsidRPr="00CB3B86">
              <w:t xml:space="preserve">Закупка способом запроса предложений в электронной форме </w:t>
            </w:r>
            <w:r w:rsidR="00C8684C" w:rsidRPr="00CB3B86">
              <w:t>№ ЗПэ-НКПЗАБ-19-00</w:t>
            </w:r>
            <w:r w:rsidR="00CB3B86" w:rsidRPr="00CB3B86">
              <w:t>2</w:t>
            </w:r>
            <w:r w:rsidR="00480285">
              <w:t>9</w:t>
            </w:r>
            <w:r w:rsidR="00C8684C" w:rsidRPr="00CB3B86">
              <w:t xml:space="preserve">  </w:t>
            </w:r>
            <w:r w:rsidRPr="00CB3B86">
              <w:t xml:space="preserve"> по предмету закупки "</w:t>
            </w:r>
            <w:r w:rsidR="00480285">
              <w:t>П</w:t>
            </w:r>
            <w:r w:rsidR="00480285">
              <w:rPr>
                <w:szCs w:val="28"/>
              </w:rPr>
              <w:t xml:space="preserve">оставка </w:t>
            </w:r>
            <w:proofErr w:type="spellStart"/>
            <w:r w:rsidR="00480285">
              <w:rPr>
                <w:szCs w:val="28"/>
              </w:rPr>
              <w:t>полушпал</w:t>
            </w:r>
            <w:proofErr w:type="spellEnd"/>
            <w:r w:rsidR="00480285">
              <w:rPr>
                <w:szCs w:val="28"/>
              </w:rPr>
              <w:t xml:space="preserve"> железобетонных ПШП-310 </w:t>
            </w:r>
            <w:r w:rsidR="00480285" w:rsidRPr="00DB6D6C">
              <w:rPr>
                <w:szCs w:val="28"/>
              </w:rPr>
              <w:t>для нужд филиала ПАО "</w:t>
            </w:r>
            <w:proofErr w:type="spellStart"/>
            <w:r w:rsidR="00480285" w:rsidRPr="00DB6D6C">
              <w:rPr>
                <w:szCs w:val="28"/>
              </w:rPr>
              <w:t>ТрансКонтейнер</w:t>
            </w:r>
            <w:proofErr w:type="spellEnd"/>
            <w:r w:rsidR="00480285" w:rsidRPr="00DB6D6C">
              <w:rPr>
                <w:szCs w:val="28"/>
              </w:rPr>
              <w:t>" на Забайкальской железной дороге</w:t>
            </w:r>
            <w:r w:rsidRPr="00CB3B86">
              <w:t>"</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127F98" w:rsidRDefault="00BD6650">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127F98" w:rsidRDefault="00BD6650">
            <w:pPr>
              <w:pStyle w:val="19"/>
              <w:ind w:firstLine="0"/>
              <w:rPr>
                <w:sz w:val="24"/>
                <w:szCs w:val="24"/>
              </w:rPr>
            </w:pPr>
            <w:r>
              <w:rPr>
                <w:sz w:val="24"/>
                <w:szCs w:val="24"/>
              </w:rPr>
              <w:t>- постоянная рабочая группа Конкурсной комиссии филиала ПАО «ТрансКонтейнер» на Забайкальской железной дороге</w:t>
            </w:r>
          </w:p>
          <w:p w:rsidR="00127F98" w:rsidRDefault="00BD6650">
            <w:pPr>
              <w:pStyle w:val="19"/>
              <w:ind w:firstLine="0"/>
              <w:rPr>
                <w:sz w:val="24"/>
                <w:szCs w:val="24"/>
              </w:rPr>
            </w:pPr>
            <w:r>
              <w:rPr>
                <w:sz w:val="24"/>
                <w:szCs w:val="24"/>
              </w:rPr>
              <w:t>Адрес: Российская Федерация, 672000, г. Чита, ул. Анохина, д. 91, корпус 2</w:t>
            </w:r>
          </w:p>
          <w:p w:rsidR="00127F98" w:rsidRDefault="00BD6650">
            <w:pPr>
              <w:rPr>
                <w:rFonts w:ascii="Calibri" w:hAnsi="Calibri" w:cs="Calibri"/>
                <w:color w:val="000000"/>
                <w:sz w:val="22"/>
                <w:szCs w:val="22"/>
                <w:lang w:eastAsia="ru-RU"/>
              </w:rPr>
            </w:pPr>
            <w:r>
              <w:t>Контактное(-ые) лицо(-а) Заказчика: Макковеева Виктория Владимировна, тел. +7(495)7881717(6353), электронный адрес makkoveevavv@trcont.ru.</w:t>
            </w:r>
          </w:p>
          <w:p w:rsidR="00127F98" w:rsidRDefault="00BD6650">
            <w:pPr>
              <w:pStyle w:val="19"/>
              <w:ind w:firstLine="0"/>
              <w:rPr>
                <w:sz w:val="24"/>
                <w:szCs w:val="24"/>
              </w:rPr>
            </w:pPr>
            <w:r>
              <w:rPr>
                <w:sz w:val="24"/>
                <w:szCs w:val="24"/>
              </w:rPr>
              <w:t xml:space="preserve">Контактное(-ые) лицо(-а) Организатора: Виктория Юрьевна Болдоржиева, тел./ +7(495)7881717(6364), электронный адрес </w:t>
            </w:r>
            <w:r>
              <w:rPr>
                <w:sz w:val="24"/>
                <w:szCs w:val="24"/>
                <w:lang w:val="en-US"/>
              </w:rPr>
              <w:t>BoldorzhievaVIU@trcont.ru</w:t>
            </w:r>
            <w:r>
              <w:rPr>
                <w:sz w:val="24"/>
                <w:szCs w:val="24"/>
              </w:rPr>
              <w:t>.</w:t>
            </w:r>
          </w:p>
        </w:tc>
      </w:tr>
      <w:tr w:rsidR="001F39E9" w:rsidRPr="00F86FAA" w:rsidTr="00143855">
        <w:tc>
          <w:tcPr>
            <w:tcW w:w="567" w:type="dxa"/>
          </w:tcPr>
          <w:p w:rsidR="001F39E9" w:rsidRPr="002A5986" w:rsidRDefault="001F39E9" w:rsidP="00143855">
            <w:pPr>
              <w:pStyle w:val="19"/>
              <w:ind w:firstLine="0"/>
              <w:rPr>
                <w:b/>
                <w:sz w:val="24"/>
                <w:szCs w:val="24"/>
              </w:rPr>
            </w:pPr>
            <w:r w:rsidRPr="002A5986">
              <w:rPr>
                <w:b/>
                <w:sz w:val="24"/>
                <w:szCs w:val="24"/>
              </w:rPr>
              <w:t>3.</w:t>
            </w:r>
          </w:p>
        </w:tc>
        <w:tc>
          <w:tcPr>
            <w:tcW w:w="2127" w:type="dxa"/>
          </w:tcPr>
          <w:p w:rsidR="001F39E9" w:rsidRPr="002A5986" w:rsidRDefault="001F39E9" w:rsidP="00143855">
            <w:pPr>
              <w:pStyle w:val="Default"/>
              <w:rPr>
                <w:b/>
                <w:color w:val="auto"/>
              </w:rPr>
            </w:pPr>
            <w:r w:rsidRPr="002A5986">
              <w:rPr>
                <w:b/>
                <w:color w:val="auto"/>
              </w:rPr>
              <w:t>Дата опубликования извещения о проведении Запроса предложений</w:t>
            </w:r>
          </w:p>
        </w:tc>
        <w:tc>
          <w:tcPr>
            <w:tcW w:w="6945" w:type="dxa"/>
          </w:tcPr>
          <w:p w:rsidR="00127F98" w:rsidRPr="002A5986" w:rsidRDefault="00BD6650" w:rsidP="00207DEA">
            <w:pPr>
              <w:pStyle w:val="19"/>
              <w:ind w:firstLine="0"/>
              <w:rPr>
                <w:b/>
                <w:sz w:val="24"/>
                <w:szCs w:val="24"/>
              </w:rPr>
            </w:pPr>
            <w:r w:rsidRPr="002A5986">
              <w:rPr>
                <w:sz w:val="24"/>
                <w:szCs w:val="24"/>
              </w:rPr>
              <w:t>«</w:t>
            </w:r>
            <w:r w:rsidR="002A5986" w:rsidRPr="002A5986">
              <w:rPr>
                <w:sz w:val="24"/>
                <w:szCs w:val="24"/>
              </w:rPr>
              <w:t>2</w:t>
            </w:r>
            <w:r w:rsidR="00207DEA">
              <w:rPr>
                <w:sz w:val="24"/>
                <w:szCs w:val="24"/>
              </w:rPr>
              <w:t>7</w:t>
            </w:r>
            <w:r w:rsidRPr="002A5986">
              <w:rPr>
                <w:sz w:val="24"/>
                <w:szCs w:val="24"/>
              </w:rPr>
              <w:t xml:space="preserve">» </w:t>
            </w:r>
            <w:r w:rsidR="001E43AE" w:rsidRPr="002A5986">
              <w:rPr>
                <w:sz w:val="24"/>
                <w:szCs w:val="24"/>
              </w:rPr>
              <w:t>сентября</w:t>
            </w:r>
            <w:r w:rsidRPr="002A5986">
              <w:rPr>
                <w:sz w:val="24"/>
                <w:szCs w:val="24"/>
              </w:rPr>
              <w:t xml:space="preserve"> 2019 года</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7" w:history="1">
              <w:hyperlink r:id="rId18" w:history="1">
                <w:r>
                  <w:rPr>
                    <w:rStyle w:val="a7"/>
                    <w:sz w:val="24"/>
                    <w:szCs w:val="24"/>
                  </w:rPr>
                  <w:t>www.zakupki.gov.ru</w:t>
                </w:r>
              </w:hyperlink>
            </w:hyperlink>
            <w:r>
              <w:rPr>
                <w:sz w:val="24"/>
                <w:szCs w:val="24"/>
              </w:rPr>
              <w:t>) (далее – ЕИС).</w:t>
            </w:r>
          </w:p>
          <w:p w:rsidR="005834BA" w:rsidRDefault="00C61887" w:rsidP="00143855">
            <w:pPr>
              <w:pStyle w:val="19"/>
              <w:ind w:firstLine="0"/>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w:t>
            </w:r>
            <w:r>
              <w:rPr>
                <w:sz w:val="24"/>
                <w:szCs w:val="24"/>
              </w:rPr>
              <w:lastRenderedPageBreak/>
              <w:t>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A61A58" w:rsidRDefault="00A61A58" w:rsidP="00143855">
            <w:pPr>
              <w:pStyle w:val="19"/>
              <w:ind w:firstLine="0"/>
              <w:rPr>
                <w:sz w:val="24"/>
                <w:szCs w:val="24"/>
              </w:rPr>
            </w:pPr>
            <w:r>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0"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127F98" w:rsidRPr="00480285" w:rsidRDefault="00BD6650" w:rsidP="00480285">
            <w:pPr>
              <w:jc w:val="both"/>
            </w:pPr>
            <w:r w:rsidRPr="00480285">
              <w:t>Начальная (максимальная) цена договора составляет</w:t>
            </w:r>
            <w:r w:rsidR="00207DEA" w:rsidRPr="00480285">
              <w:t xml:space="preserve"> </w:t>
            </w:r>
            <w:r w:rsidR="00480285" w:rsidRPr="00480285">
              <w:rPr>
                <w:b/>
              </w:rPr>
              <w:t>8 800 855,55 (Восемь миллионов восемьсот тысяч восемьсот пятьдесят пять) рублей 55 копеек</w:t>
            </w:r>
            <w:r w:rsidR="00480285" w:rsidRPr="00480285">
              <w:t xml:space="preserve"> </w:t>
            </w:r>
            <w:r w:rsidR="00C8684C" w:rsidRPr="00480285">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2A5986" w:rsidRDefault="009E64D8" w:rsidP="00143855">
            <w:pPr>
              <w:pStyle w:val="19"/>
              <w:ind w:firstLine="0"/>
              <w:rPr>
                <w:b/>
                <w:sz w:val="24"/>
                <w:szCs w:val="24"/>
              </w:rPr>
            </w:pPr>
            <w:r w:rsidRPr="002A5986">
              <w:rPr>
                <w:b/>
                <w:sz w:val="24"/>
                <w:szCs w:val="24"/>
              </w:rPr>
              <w:t>6.</w:t>
            </w:r>
          </w:p>
        </w:tc>
        <w:tc>
          <w:tcPr>
            <w:tcW w:w="2127" w:type="dxa"/>
          </w:tcPr>
          <w:p w:rsidR="005F2D24" w:rsidRPr="002A5986" w:rsidRDefault="005F2D24" w:rsidP="00143855">
            <w:pPr>
              <w:pStyle w:val="Default"/>
              <w:rPr>
                <w:b/>
                <w:color w:val="auto"/>
              </w:rPr>
            </w:pPr>
            <w:r w:rsidRPr="002A5986">
              <w:rPr>
                <w:b/>
                <w:color w:val="auto"/>
              </w:rPr>
              <w:t>Место, дата начала и окончания срока подачи Заявок</w:t>
            </w:r>
          </w:p>
        </w:tc>
        <w:tc>
          <w:tcPr>
            <w:tcW w:w="6945" w:type="dxa"/>
          </w:tcPr>
          <w:p w:rsidR="00127F98" w:rsidRDefault="00BD6650" w:rsidP="002A5986">
            <w:pPr>
              <w:pStyle w:val="19"/>
              <w:ind w:firstLine="0"/>
              <w:rPr>
                <w:b/>
                <w:sz w:val="24"/>
                <w:szCs w:val="24"/>
              </w:rPr>
            </w:pPr>
            <w:r w:rsidRPr="002A5986">
              <w:rPr>
                <w:sz w:val="24"/>
                <w:szCs w:val="24"/>
              </w:rPr>
              <w:t xml:space="preserve">Заявки принимаются через ЭТП, информация по которой указана в пункте 4 Информационной карты </w:t>
            </w:r>
            <w:proofErr w:type="gramStart"/>
            <w:r w:rsidRPr="002A5986">
              <w:rPr>
                <w:sz w:val="24"/>
                <w:szCs w:val="24"/>
              </w:rPr>
              <w:t>с даты опубликования</w:t>
            </w:r>
            <w:proofErr w:type="gramEnd"/>
            <w:r w:rsidRPr="002A5986">
              <w:rPr>
                <w:sz w:val="24"/>
                <w:szCs w:val="24"/>
              </w:rPr>
              <w:t xml:space="preserve"> извещения о проведении Запроса предложений и до «</w:t>
            </w:r>
            <w:r w:rsidR="002A5986" w:rsidRPr="002A5986">
              <w:rPr>
                <w:sz w:val="24"/>
                <w:szCs w:val="24"/>
              </w:rPr>
              <w:t>08</w:t>
            </w:r>
            <w:r w:rsidRPr="002A5986">
              <w:rPr>
                <w:sz w:val="24"/>
                <w:szCs w:val="24"/>
              </w:rPr>
              <w:t xml:space="preserve">» </w:t>
            </w:r>
            <w:r w:rsidR="002A5986" w:rsidRPr="002A5986">
              <w:rPr>
                <w:sz w:val="24"/>
                <w:szCs w:val="24"/>
              </w:rPr>
              <w:t>октября</w:t>
            </w:r>
            <w:r w:rsidRPr="002A5986">
              <w:rPr>
                <w:sz w:val="24"/>
                <w:szCs w:val="24"/>
              </w:rPr>
              <w:t xml:space="preserve"> 2019 г. 10 час. 00 мин.</w:t>
            </w:r>
            <w:r w:rsidR="00C8684C" w:rsidRPr="002A5986">
              <w:rPr>
                <w:sz w:val="24"/>
                <w:szCs w:val="24"/>
              </w:rPr>
              <w:t xml:space="preserve"> </w:t>
            </w:r>
            <w:r w:rsidRPr="002A5986">
              <w:rPr>
                <w:sz w:val="24"/>
                <w:szCs w:val="24"/>
              </w:rPr>
              <w:t>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2A5986" w:rsidRDefault="00760537" w:rsidP="00143855">
            <w:pPr>
              <w:pStyle w:val="19"/>
              <w:ind w:firstLine="0"/>
              <w:rPr>
                <w:b/>
                <w:sz w:val="24"/>
                <w:szCs w:val="24"/>
              </w:rPr>
            </w:pPr>
            <w:r w:rsidRPr="002A5986">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2A5986" w:rsidRDefault="00760537" w:rsidP="00143855">
            <w:pPr>
              <w:pStyle w:val="Default"/>
              <w:rPr>
                <w:b/>
                <w:color w:val="auto"/>
              </w:rPr>
            </w:pPr>
            <w:r w:rsidRPr="002A5986">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127F98" w:rsidRDefault="00BD6650" w:rsidP="00207DEA">
            <w:pPr>
              <w:pStyle w:val="19"/>
              <w:ind w:firstLine="0"/>
              <w:rPr>
                <w:sz w:val="24"/>
                <w:szCs w:val="24"/>
              </w:rPr>
            </w:pPr>
            <w:r w:rsidRPr="002A5986">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w:t>
            </w:r>
            <w:r w:rsidR="002A5986" w:rsidRPr="002A5986">
              <w:rPr>
                <w:sz w:val="24"/>
                <w:szCs w:val="24"/>
              </w:rPr>
              <w:t>не позднее «0</w:t>
            </w:r>
            <w:r w:rsidR="00207DEA">
              <w:rPr>
                <w:sz w:val="24"/>
                <w:szCs w:val="24"/>
              </w:rPr>
              <w:t>9</w:t>
            </w:r>
            <w:r w:rsidRPr="002A5986">
              <w:rPr>
                <w:sz w:val="24"/>
                <w:szCs w:val="24"/>
              </w:rPr>
              <w:t xml:space="preserve">» </w:t>
            </w:r>
            <w:r w:rsidR="002A5986" w:rsidRPr="002A5986">
              <w:rPr>
                <w:sz w:val="24"/>
                <w:szCs w:val="24"/>
              </w:rPr>
              <w:t>октября 2</w:t>
            </w:r>
            <w:r w:rsidRPr="002A5986">
              <w:rPr>
                <w:sz w:val="24"/>
                <w:szCs w:val="24"/>
              </w:rPr>
              <w:t>019 г. 10 час. 00 мин.</w:t>
            </w:r>
            <w:r w:rsidR="00C8684C" w:rsidRPr="002A5986">
              <w:rPr>
                <w:sz w:val="24"/>
                <w:szCs w:val="24"/>
              </w:rPr>
              <w:t xml:space="preserve"> </w:t>
            </w:r>
            <w:r w:rsidRPr="002A5986">
              <w:rPr>
                <w:sz w:val="24"/>
                <w:szCs w:val="24"/>
              </w:rPr>
              <w:t>местного времени.</w:t>
            </w:r>
          </w:p>
        </w:tc>
      </w:tr>
      <w:tr w:rsidR="003E2C12" w:rsidRPr="00F86FAA" w:rsidTr="00143855">
        <w:tc>
          <w:tcPr>
            <w:tcW w:w="567" w:type="dxa"/>
          </w:tcPr>
          <w:p w:rsidR="003E2C12" w:rsidRPr="002A5986" w:rsidRDefault="00F86FAA" w:rsidP="00143855">
            <w:pPr>
              <w:pStyle w:val="19"/>
              <w:ind w:firstLine="0"/>
              <w:rPr>
                <w:b/>
                <w:sz w:val="24"/>
                <w:szCs w:val="24"/>
              </w:rPr>
            </w:pPr>
            <w:r w:rsidRPr="002A5986">
              <w:rPr>
                <w:b/>
                <w:sz w:val="24"/>
                <w:szCs w:val="24"/>
              </w:rPr>
              <w:t xml:space="preserve">8. </w:t>
            </w:r>
          </w:p>
        </w:tc>
        <w:tc>
          <w:tcPr>
            <w:tcW w:w="2127" w:type="dxa"/>
          </w:tcPr>
          <w:p w:rsidR="003E2C12" w:rsidRPr="002A5986" w:rsidRDefault="00B1747B" w:rsidP="00143855">
            <w:pPr>
              <w:pStyle w:val="Default"/>
              <w:rPr>
                <w:b/>
                <w:color w:val="auto"/>
              </w:rPr>
            </w:pPr>
            <w:r w:rsidRPr="002A5986">
              <w:rPr>
                <w:b/>
                <w:color w:val="auto"/>
              </w:rPr>
              <w:t xml:space="preserve">Рассмотрение, </w:t>
            </w:r>
            <w:r w:rsidRPr="002A5986">
              <w:rPr>
                <w:b/>
                <w:color w:val="auto"/>
              </w:rPr>
              <w:lastRenderedPageBreak/>
              <w:t>оценка и сопоставление Заявок</w:t>
            </w:r>
          </w:p>
        </w:tc>
        <w:tc>
          <w:tcPr>
            <w:tcW w:w="6945" w:type="dxa"/>
          </w:tcPr>
          <w:p w:rsidR="00127F98" w:rsidRPr="002A5986" w:rsidRDefault="00BD6650" w:rsidP="002A5986">
            <w:pPr>
              <w:pStyle w:val="19"/>
              <w:ind w:firstLine="0"/>
              <w:rPr>
                <w:sz w:val="24"/>
                <w:szCs w:val="24"/>
              </w:rPr>
            </w:pPr>
            <w:r w:rsidRPr="002A5986">
              <w:rPr>
                <w:sz w:val="24"/>
                <w:szCs w:val="24"/>
              </w:rPr>
              <w:lastRenderedPageBreak/>
              <w:t xml:space="preserve">Рассмотрение, оценка и сопоставление Заявок состоится </w:t>
            </w:r>
            <w:r w:rsidRPr="002A5986">
              <w:rPr>
                <w:sz w:val="24"/>
                <w:szCs w:val="24"/>
              </w:rPr>
              <w:br/>
            </w:r>
            <w:r w:rsidRPr="002A5986">
              <w:rPr>
                <w:sz w:val="24"/>
                <w:szCs w:val="24"/>
              </w:rPr>
              <w:lastRenderedPageBreak/>
              <w:t>«</w:t>
            </w:r>
            <w:r w:rsidR="00207DEA">
              <w:rPr>
                <w:sz w:val="24"/>
                <w:szCs w:val="24"/>
              </w:rPr>
              <w:t>09</w:t>
            </w:r>
            <w:r w:rsidRPr="002A5986">
              <w:rPr>
                <w:sz w:val="24"/>
                <w:szCs w:val="24"/>
              </w:rPr>
              <w:t xml:space="preserve">» </w:t>
            </w:r>
            <w:r w:rsidR="002A5986" w:rsidRPr="002A5986">
              <w:rPr>
                <w:sz w:val="24"/>
                <w:szCs w:val="24"/>
              </w:rPr>
              <w:t>октября</w:t>
            </w:r>
            <w:r w:rsidRPr="002A5986">
              <w:rPr>
                <w:sz w:val="24"/>
                <w:szCs w:val="24"/>
              </w:rPr>
              <w:t xml:space="preserve"> 2019 г. 10 час. 05 мин.</w:t>
            </w:r>
            <w:r w:rsidR="00C8684C" w:rsidRPr="002A5986">
              <w:rPr>
                <w:sz w:val="24"/>
                <w:szCs w:val="24"/>
              </w:rPr>
              <w:t xml:space="preserve"> </w:t>
            </w:r>
            <w:r w:rsidRPr="002A5986">
              <w:rPr>
                <w:sz w:val="24"/>
                <w:szCs w:val="24"/>
              </w:rPr>
              <w:t>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127F98" w:rsidRDefault="00BD6650">
            <w:pPr>
              <w:pStyle w:val="19"/>
              <w:ind w:firstLine="0"/>
              <w:rPr>
                <w:sz w:val="24"/>
                <w:szCs w:val="24"/>
              </w:rPr>
            </w:pPr>
            <w:r>
              <w:rPr>
                <w:sz w:val="24"/>
                <w:szCs w:val="24"/>
              </w:rPr>
              <w:t>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филиале ПАО «ТрансКонтейнер» на Забайкальской железной дороге</w:t>
            </w:r>
          </w:p>
          <w:p w:rsidR="00127F98" w:rsidRDefault="00BD6650">
            <w:pPr>
              <w:pStyle w:val="19"/>
              <w:ind w:firstLine="0"/>
              <w:rPr>
                <w:sz w:val="24"/>
                <w:szCs w:val="24"/>
                <w:highlight w:val="cyan"/>
              </w:rPr>
            </w:pPr>
            <w:r>
              <w:rPr>
                <w:sz w:val="24"/>
                <w:szCs w:val="24"/>
              </w:rPr>
              <w:t xml:space="preserve">Адрес: Российская Федерация, 125047, г. Москва, Оружейный переулок, д. 19 </w:t>
            </w:r>
          </w:p>
        </w:tc>
      </w:tr>
      <w:tr w:rsidR="003E2C12" w:rsidRPr="00F86FAA" w:rsidTr="00143855">
        <w:tc>
          <w:tcPr>
            <w:tcW w:w="567" w:type="dxa"/>
          </w:tcPr>
          <w:p w:rsidR="003E2C12" w:rsidRPr="00341F6A" w:rsidRDefault="009830CC" w:rsidP="00143855">
            <w:pPr>
              <w:pStyle w:val="19"/>
              <w:ind w:firstLine="0"/>
              <w:rPr>
                <w:b/>
                <w:sz w:val="24"/>
                <w:szCs w:val="24"/>
              </w:rPr>
            </w:pPr>
            <w:r w:rsidRPr="00341F6A">
              <w:rPr>
                <w:b/>
                <w:sz w:val="24"/>
                <w:szCs w:val="24"/>
              </w:rPr>
              <w:t>10.</w:t>
            </w:r>
          </w:p>
        </w:tc>
        <w:tc>
          <w:tcPr>
            <w:tcW w:w="2127" w:type="dxa"/>
          </w:tcPr>
          <w:p w:rsidR="003E2C12" w:rsidRPr="00341F6A" w:rsidRDefault="009830CC" w:rsidP="00143855">
            <w:pPr>
              <w:pStyle w:val="Default"/>
              <w:rPr>
                <w:b/>
                <w:color w:val="auto"/>
              </w:rPr>
            </w:pPr>
            <w:r w:rsidRPr="00341F6A">
              <w:rPr>
                <w:b/>
                <w:color w:val="auto"/>
              </w:rPr>
              <w:t>Подведение итогов</w:t>
            </w:r>
          </w:p>
        </w:tc>
        <w:tc>
          <w:tcPr>
            <w:tcW w:w="6945" w:type="dxa"/>
          </w:tcPr>
          <w:p w:rsidR="00127F98" w:rsidRDefault="00BD6650" w:rsidP="00CB3B86">
            <w:pPr>
              <w:pStyle w:val="19"/>
              <w:ind w:firstLine="0"/>
              <w:rPr>
                <w:sz w:val="24"/>
                <w:szCs w:val="24"/>
                <w:shd w:val="clear" w:color="auto" w:fill="FFFF00"/>
              </w:rPr>
            </w:pPr>
            <w:r w:rsidRPr="00341F6A">
              <w:rPr>
                <w:sz w:val="24"/>
                <w:szCs w:val="24"/>
              </w:rPr>
              <w:t>Подведение итогов состоится не позднее «2</w:t>
            </w:r>
            <w:r w:rsidR="00CB3B86" w:rsidRPr="00341F6A">
              <w:rPr>
                <w:sz w:val="24"/>
                <w:szCs w:val="24"/>
              </w:rPr>
              <w:t>6</w:t>
            </w:r>
            <w:r w:rsidRPr="00341F6A">
              <w:rPr>
                <w:sz w:val="24"/>
                <w:szCs w:val="24"/>
              </w:rPr>
              <w:t xml:space="preserve">» </w:t>
            </w:r>
            <w:r w:rsidR="00CB3B86" w:rsidRPr="00341F6A">
              <w:rPr>
                <w:sz w:val="24"/>
                <w:szCs w:val="24"/>
              </w:rPr>
              <w:t>ноября</w:t>
            </w:r>
            <w:r w:rsidRPr="00341F6A">
              <w:rPr>
                <w:sz w:val="24"/>
                <w:szCs w:val="24"/>
              </w:rPr>
              <w:t xml:space="preserve"> 2019 г. 14 час. 00 мин.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50012D" w:rsidRDefault="005A23F1" w:rsidP="0050012D">
            <w:pPr>
              <w:ind w:firstLine="33"/>
              <w:jc w:val="both"/>
            </w:pPr>
            <w:r w:rsidRPr="005A23F1">
              <w:t>Оплата Товара производится Покупателем по безналичному расчету в следующем порядке:</w:t>
            </w:r>
          </w:p>
          <w:p w:rsidR="0050012D" w:rsidRDefault="005A23F1" w:rsidP="0050012D">
            <w:pPr>
              <w:ind w:firstLine="742"/>
              <w:jc w:val="both"/>
            </w:pPr>
            <w:r w:rsidRPr="005A23F1">
              <w:rPr>
                <w:b/>
              </w:rPr>
              <w:t>Вариант 1.</w:t>
            </w:r>
            <w:r w:rsidRPr="005A23F1">
              <w:t xml:space="preserve"> Оплата поставки товара производится в безналичном порядке путем перечисления Покупателем денежных сре</w:t>
            </w:r>
            <w:proofErr w:type="gramStart"/>
            <w:r w:rsidRPr="005A23F1">
              <w:t>дств в р</w:t>
            </w:r>
            <w:proofErr w:type="gramEnd"/>
            <w:r w:rsidRPr="005A23F1">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5A23F1" w:rsidRPr="005A23F1" w:rsidRDefault="005A23F1" w:rsidP="0050012D">
            <w:pPr>
              <w:ind w:firstLine="742"/>
              <w:jc w:val="both"/>
            </w:pPr>
            <w:r w:rsidRPr="005A23F1">
              <w:rPr>
                <w:b/>
              </w:rPr>
              <w:t>Вариант 2.</w:t>
            </w:r>
            <w:r w:rsidRPr="005A23F1">
              <w:t xml:space="preserve">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5A23F1">
              <w:t>этом</w:t>
            </w:r>
            <w:proofErr w:type="gramEnd"/>
            <w:r w:rsidRPr="005A23F1">
              <w:t xml:space="preserve"> случае требуется предоставление </w:t>
            </w:r>
            <w:r w:rsidRPr="002A5986">
              <w:t xml:space="preserve">банковской гарантии, составленной в соответствии с требованиями, изложенными в приложении № </w:t>
            </w:r>
            <w:r w:rsidR="005355BF" w:rsidRPr="002A5986">
              <w:t>2</w:t>
            </w:r>
            <w:r w:rsidRPr="002A5986">
              <w:t xml:space="preserve"> к</w:t>
            </w:r>
            <w:r w:rsidR="005355BF" w:rsidRPr="002A5986">
              <w:t xml:space="preserve"> проекту договора (Приложение № 4 документации о закупке)</w:t>
            </w:r>
            <w:r w:rsidRPr="002A5986">
              <w:t>, выданной одним из банков, перечисленных в</w:t>
            </w:r>
            <w:r w:rsidR="005355BF" w:rsidRPr="002A5986">
              <w:t xml:space="preserve"> приложении № 3 к проекту договора (Приложение № 4 документации о закупке)</w:t>
            </w:r>
            <w:r w:rsidRPr="002A5986">
              <w:t>.  В случае авансового платежа оплата производится Покупателем в следующем порядке:</w:t>
            </w:r>
            <w:r w:rsidRPr="005A23F1">
              <w:t xml:space="preserve">   </w:t>
            </w:r>
          </w:p>
          <w:p w:rsidR="005A23F1" w:rsidRPr="005A23F1" w:rsidRDefault="005A23F1" w:rsidP="005A23F1">
            <w:pPr>
              <w:ind w:firstLine="709"/>
              <w:jc w:val="both"/>
            </w:pPr>
            <w:r w:rsidRPr="005A23F1">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5A23F1">
              <w:t>с даты подписания</w:t>
            </w:r>
            <w:proofErr w:type="gramEnd"/>
            <w:r w:rsidRPr="005A23F1">
              <w:t xml:space="preserve"> договора;   </w:t>
            </w:r>
          </w:p>
          <w:p w:rsidR="0050012D" w:rsidRDefault="005A23F1" w:rsidP="005A23F1">
            <w:pPr>
              <w:ind w:firstLine="709"/>
              <w:jc w:val="both"/>
            </w:pPr>
            <w:r w:rsidRPr="005A23F1">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5A23F1">
              <w:t>с даты подписания</w:t>
            </w:r>
            <w:proofErr w:type="gramEnd"/>
            <w:r w:rsidRPr="005A23F1">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127F98" w:rsidRPr="0050012D" w:rsidRDefault="005A23F1" w:rsidP="004E5965">
            <w:pPr>
              <w:ind w:firstLine="709"/>
              <w:jc w:val="both"/>
            </w:pPr>
            <w:r w:rsidRPr="0050012D">
              <w:rPr>
                <w:b/>
              </w:rPr>
              <w:t>Вариант 3</w:t>
            </w:r>
            <w:r w:rsidR="0050012D">
              <w:rPr>
                <w:b/>
              </w:rPr>
              <w:t xml:space="preserve">. </w:t>
            </w:r>
            <w:r w:rsidRPr="005A23F1">
              <w:t xml:space="preserve">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5A23F1">
              <w:t>с даты подписания</w:t>
            </w:r>
            <w:proofErr w:type="gramEnd"/>
            <w:r w:rsidRPr="005A23F1">
              <w:t xml:space="preserve"> </w:t>
            </w:r>
            <w:r w:rsidRPr="005A23F1">
              <w:lastRenderedPageBreak/>
              <w:t xml:space="preserve">договора. </w:t>
            </w:r>
            <w:proofErr w:type="gramStart"/>
            <w:r w:rsidRPr="005A23F1">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5A23F1">
              <w:t xml:space="preserve"> Оплата услуг производится по безналичному расчету.</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127F98" w:rsidRDefault="00BD6650">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127F98" w:rsidRPr="00480285" w:rsidRDefault="00BD6650">
            <w:pPr>
              <w:pStyle w:val="Default"/>
              <w:jc w:val="both"/>
            </w:pPr>
            <w:r w:rsidRPr="00480285">
              <w:rPr>
                <w:b/>
                <w:bCs/>
                <w:color w:val="auto"/>
              </w:rPr>
              <w:t xml:space="preserve">Срок поставки товаров, </w:t>
            </w:r>
            <w:r w:rsidRPr="00480285">
              <w:rPr>
                <w:b/>
                <w:color w:val="auto"/>
              </w:rPr>
              <w:t>выполнения работ, оказания услуг и т.д.</w:t>
            </w:r>
            <w:r w:rsidRPr="00480285">
              <w:rPr>
                <w:b/>
                <w:bCs/>
                <w:color w:val="auto"/>
              </w:rPr>
              <w:t>:</w:t>
            </w:r>
            <w:r w:rsidR="00480285" w:rsidRPr="00480285">
              <w:t xml:space="preserve"> в течение не более 60 (шестьдесят) календарных дней со дня подписания договора</w:t>
            </w:r>
            <w:r w:rsidRPr="00480285">
              <w:t>.</w:t>
            </w:r>
          </w:p>
          <w:p w:rsidR="00864393" w:rsidRPr="00480285" w:rsidRDefault="00864393" w:rsidP="00143855">
            <w:pPr>
              <w:pStyle w:val="Default"/>
              <w:jc w:val="both"/>
              <w:rPr>
                <w:color w:val="auto"/>
              </w:rPr>
            </w:pPr>
          </w:p>
          <w:p w:rsidR="00127F98" w:rsidRPr="00480285" w:rsidRDefault="00C8684C" w:rsidP="00C8684C">
            <w:pPr>
              <w:pStyle w:val="Default"/>
              <w:jc w:val="both"/>
              <w:rPr>
                <w:b/>
                <w:color w:val="auto"/>
              </w:rPr>
            </w:pPr>
            <w:r w:rsidRPr="00480285">
              <w:rPr>
                <w:b/>
                <w:bCs/>
                <w:color w:val="auto"/>
              </w:rPr>
              <w:t>Место поставки товара</w:t>
            </w:r>
            <w:r w:rsidR="00BD6650" w:rsidRPr="00480285">
              <w:rPr>
                <w:b/>
                <w:color w:val="auto"/>
              </w:rPr>
              <w:t>:</w:t>
            </w:r>
          </w:p>
          <w:p w:rsidR="00C8684C" w:rsidRPr="00480285" w:rsidRDefault="00C8684C" w:rsidP="00C8684C">
            <w:pPr>
              <w:jc w:val="both"/>
            </w:pPr>
            <w:r w:rsidRPr="00480285">
              <w:t xml:space="preserve">Поставка Товара Покупателю осуществляется Поставщиком: </w:t>
            </w:r>
          </w:p>
          <w:p w:rsidR="00C8684C" w:rsidRPr="00480285" w:rsidRDefault="00851F57" w:rsidP="00851F57">
            <w:pPr>
              <w:jc w:val="both"/>
            </w:pPr>
            <w:r w:rsidRPr="00480285">
              <w:t xml:space="preserve">- </w:t>
            </w:r>
            <w:r w:rsidR="00C8684C" w:rsidRPr="00480285">
              <w:t xml:space="preserve">Российская Федерация, Забайкальский край, станция Забайкальск – в случае железнодорожной поставки; </w:t>
            </w:r>
          </w:p>
          <w:p w:rsidR="00C8684C" w:rsidRPr="00480285" w:rsidRDefault="00851F57" w:rsidP="00851F57">
            <w:pPr>
              <w:contextualSpacing/>
              <w:jc w:val="both"/>
            </w:pPr>
            <w:r w:rsidRPr="00480285">
              <w:t xml:space="preserve">- </w:t>
            </w:r>
            <w:r w:rsidR="00C8684C" w:rsidRPr="00480285">
              <w:t xml:space="preserve">Российская Федерация, Забайкальский край, </w:t>
            </w:r>
            <w:proofErr w:type="spellStart"/>
            <w:r w:rsidR="00C8684C" w:rsidRPr="00480285">
              <w:t>пгт</w:t>
            </w:r>
            <w:proofErr w:type="spellEnd"/>
            <w:r w:rsidR="00C8684C" w:rsidRPr="00480285">
              <w:t>. Забайкальск, ул. 1 мая 7, Контейнерный терминал Забайкальск – в случае иного способа доставки.</w:t>
            </w:r>
          </w:p>
          <w:p w:rsidR="00C8684C" w:rsidRPr="00480285" w:rsidRDefault="00C8684C" w:rsidP="00C8684C">
            <w:pPr>
              <w:pStyle w:val="aff7"/>
              <w:ind w:left="0"/>
              <w:jc w:val="both"/>
            </w:pPr>
            <w:r w:rsidRPr="00480285">
              <w:t xml:space="preserve">О варианте поставки Поставщик письменно уведомляет Покупателя не менее чем за 3 рабочих дня до предполагаемой даты поставки. </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127F98" w:rsidRDefault="00BD6650">
            <w:pPr>
              <w:pStyle w:val="19"/>
              <w:ind w:firstLine="0"/>
              <w:rPr>
                <w:sz w:val="24"/>
                <w:szCs w:val="24"/>
              </w:rPr>
            </w:pPr>
            <w:r>
              <w:rPr>
                <w:sz w:val="24"/>
                <w:szCs w:val="24"/>
              </w:rPr>
              <w:t>В соответствии с разделом 4 "Техническое задание"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127F98" w:rsidRDefault="00BD6650">
            <w:pPr>
              <w:pStyle w:val="afe"/>
              <w:jc w:val="both"/>
              <w:rPr>
                <w:sz w:val="24"/>
                <w:szCs w:val="24"/>
              </w:rPr>
            </w:pPr>
            <w:r>
              <w:rPr>
                <w:sz w:val="24"/>
                <w:szCs w:val="24"/>
                <w:lang w:val="en-US"/>
              </w:rPr>
              <w:t>Русский язык</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127F98" w:rsidRDefault="00BD6650">
            <w:pPr>
              <w:pStyle w:val="19"/>
              <w:ind w:firstLine="0"/>
              <w:jc w:val="left"/>
              <w:rPr>
                <w:b/>
                <w:sz w:val="24"/>
                <w:szCs w:val="24"/>
                <w:highlight w:val="yellow"/>
                <w:lang w:val="en-US"/>
              </w:rPr>
            </w:pPr>
            <w:r>
              <w:rPr>
                <w:sz w:val="24"/>
                <w:szCs w:val="24"/>
                <w:lang w:val="en-US"/>
              </w:rPr>
              <w:t>Российский рубль</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127F98" w:rsidRPr="00D269EB" w:rsidRDefault="00BD6650">
            <w:pPr>
              <w:pStyle w:val="aff7"/>
              <w:numPr>
                <w:ilvl w:val="1"/>
                <w:numId w:val="18"/>
              </w:numPr>
              <w:ind w:left="0" w:firstLine="0"/>
              <w:jc w:val="both"/>
            </w:pPr>
            <w:r w:rsidRPr="00D269EB">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27F98" w:rsidRPr="00D269EB" w:rsidRDefault="00BD6650">
            <w:pPr>
              <w:pStyle w:val="aff7"/>
              <w:numPr>
                <w:ilvl w:val="1"/>
                <w:numId w:val="18"/>
              </w:numPr>
              <w:ind w:left="0" w:firstLine="0"/>
              <w:jc w:val="both"/>
            </w:pPr>
            <w:r w:rsidRPr="00D269E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27F98" w:rsidRPr="00D269EB" w:rsidRDefault="00127F98">
            <w:pPr>
              <w:jc w:val="both"/>
            </w:pPr>
          </w:p>
          <w:p w:rsidR="00864393" w:rsidRPr="006D2B87" w:rsidRDefault="00864393" w:rsidP="00143855">
            <w:pPr>
              <w:pStyle w:val="aff7"/>
              <w:numPr>
                <w:ilvl w:val="0"/>
                <w:numId w:val="18"/>
              </w:numPr>
              <w:ind w:left="0"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27F98" w:rsidRPr="00D269EB" w:rsidRDefault="00BD6650">
            <w:pPr>
              <w:pStyle w:val="aff7"/>
              <w:numPr>
                <w:ilvl w:val="1"/>
                <w:numId w:val="18"/>
              </w:numPr>
              <w:ind w:left="0" w:firstLine="0"/>
              <w:jc w:val="both"/>
            </w:pPr>
            <w:r w:rsidRPr="00D269EB">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27F98" w:rsidRPr="00D269EB" w:rsidRDefault="00BD6650">
            <w:pPr>
              <w:pStyle w:val="aff7"/>
              <w:numPr>
                <w:ilvl w:val="1"/>
                <w:numId w:val="18"/>
              </w:numPr>
              <w:ind w:left="0" w:firstLine="0"/>
              <w:jc w:val="both"/>
            </w:pPr>
            <w:proofErr w:type="gramStart"/>
            <w:r w:rsidRPr="00D269EB">
              <w:t xml:space="preserve">в подтверждение соответствия требованию, </w:t>
            </w:r>
            <w:r w:rsidRPr="00D269EB">
              <w:lastRenderedPageBreak/>
              <w:t>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D269EB">
              <w:t>://</w:t>
            </w:r>
            <w:r>
              <w:rPr>
                <w:lang w:val="en-US"/>
              </w:rPr>
              <w:t>service</w:t>
            </w:r>
            <w:r w:rsidRPr="00D269EB">
              <w:t>.</w:t>
            </w:r>
            <w:proofErr w:type="spellStart"/>
            <w:r>
              <w:rPr>
                <w:lang w:val="en-US"/>
              </w:rPr>
              <w:t>nalog</w:t>
            </w:r>
            <w:proofErr w:type="spellEnd"/>
            <w:r w:rsidRPr="00D269EB">
              <w:t>.</w:t>
            </w:r>
            <w:proofErr w:type="spellStart"/>
            <w:r>
              <w:rPr>
                <w:lang w:val="en-US"/>
              </w:rPr>
              <w:t>ru</w:t>
            </w:r>
            <w:proofErr w:type="spellEnd"/>
            <w:r w:rsidRPr="00D269EB">
              <w:t>/</w:t>
            </w:r>
            <w:proofErr w:type="spellStart"/>
            <w:r>
              <w:rPr>
                <w:lang w:val="en-US"/>
              </w:rPr>
              <w:t>zd</w:t>
            </w:r>
            <w:proofErr w:type="spellEnd"/>
            <w:r w:rsidRPr="00D269EB">
              <w:t>.</w:t>
            </w:r>
            <w:r>
              <w:rPr>
                <w:lang w:val="en-US"/>
              </w:rPr>
              <w:t>do</w:t>
            </w:r>
            <w:r w:rsidRPr="00D269EB">
              <w:t>).</w:t>
            </w:r>
            <w:proofErr w:type="gramEnd"/>
            <w:r w:rsidRPr="00D269EB">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D269EB">
              <w:t>://</w:t>
            </w:r>
            <w:r>
              <w:rPr>
                <w:lang w:val="en-US"/>
              </w:rPr>
              <w:t>service</w:t>
            </w:r>
            <w:r w:rsidRPr="00D269EB">
              <w:t>.</w:t>
            </w:r>
            <w:proofErr w:type="spellStart"/>
            <w:r>
              <w:rPr>
                <w:lang w:val="en-US"/>
              </w:rPr>
              <w:t>nalog</w:t>
            </w:r>
            <w:proofErr w:type="spellEnd"/>
            <w:r w:rsidRPr="00D269EB">
              <w:t>.</w:t>
            </w:r>
            <w:proofErr w:type="spellStart"/>
            <w:r>
              <w:rPr>
                <w:lang w:val="en-US"/>
              </w:rPr>
              <w:t>ru</w:t>
            </w:r>
            <w:proofErr w:type="spellEnd"/>
            <w:r w:rsidRPr="00D269EB">
              <w:t>/</w:t>
            </w:r>
            <w:proofErr w:type="spellStart"/>
            <w:r>
              <w:rPr>
                <w:lang w:val="en-US"/>
              </w:rPr>
              <w:t>zd</w:t>
            </w:r>
            <w:proofErr w:type="spellEnd"/>
            <w:r w:rsidRPr="00D269EB">
              <w:t>.</w:t>
            </w:r>
            <w:r>
              <w:rPr>
                <w:lang w:val="en-US"/>
              </w:rPr>
              <w:t>do</w:t>
            </w:r>
            <w:r w:rsidRPr="00D269EB">
              <w:t xml:space="preserve">); </w:t>
            </w:r>
          </w:p>
          <w:p w:rsidR="00127F98" w:rsidRPr="00D269EB" w:rsidRDefault="00BD6650">
            <w:pPr>
              <w:pStyle w:val="aff7"/>
              <w:numPr>
                <w:ilvl w:val="1"/>
                <w:numId w:val="18"/>
              </w:numPr>
              <w:ind w:left="0" w:firstLine="0"/>
              <w:jc w:val="both"/>
            </w:pPr>
            <w:proofErr w:type="gramStart"/>
            <w:r w:rsidRPr="00D269E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D269EB">
              <w:t>неприостановлении</w:t>
            </w:r>
            <w:proofErr w:type="spellEnd"/>
            <w:r w:rsidRPr="00D269EB">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D269EB">
              <w:t>://</w:t>
            </w:r>
            <w:proofErr w:type="spellStart"/>
            <w:r>
              <w:rPr>
                <w:lang w:val="en-US"/>
              </w:rPr>
              <w:t>fssprus</w:t>
            </w:r>
            <w:proofErr w:type="spellEnd"/>
            <w:r w:rsidRPr="00D269EB">
              <w:t>.</w:t>
            </w:r>
            <w:proofErr w:type="spellStart"/>
            <w:r>
              <w:rPr>
                <w:lang w:val="en-US"/>
              </w:rPr>
              <w:t>ru</w:t>
            </w:r>
            <w:proofErr w:type="spellEnd"/>
            <w:r w:rsidRPr="00D269EB">
              <w:t>/</w:t>
            </w:r>
            <w:proofErr w:type="spellStart"/>
            <w:r>
              <w:rPr>
                <w:lang w:val="en-US"/>
              </w:rPr>
              <w:t>iss</w:t>
            </w:r>
            <w:proofErr w:type="spellEnd"/>
            <w:r w:rsidRPr="00D269EB">
              <w:t>/</w:t>
            </w:r>
            <w:proofErr w:type="spellStart"/>
            <w:r>
              <w:rPr>
                <w:lang w:val="en-US"/>
              </w:rPr>
              <w:t>ip</w:t>
            </w:r>
            <w:proofErr w:type="spellEnd"/>
            <w:r w:rsidRPr="00D269EB">
              <w:t>), а также информации в едином</w:t>
            </w:r>
            <w:proofErr w:type="gramEnd"/>
            <w:r w:rsidRPr="00D269EB">
              <w:t xml:space="preserve"> Федеральном </w:t>
            </w:r>
            <w:proofErr w:type="gramStart"/>
            <w:r w:rsidRPr="00D269EB">
              <w:t>реестре</w:t>
            </w:r>
            <w:proofErr w:type="gramEnd"/>
            <w:r w:rsidRPr="00D269EB">
              <w:t xml:space="preserve"> сведений о фактах деятельности юридических лиц </w:t>
            </w:r>
            <w:r>
              <w:rPr>
                <w:lang w:val="en-US"/>
              </w:rPr>
              <w:t>http</w:t>
            </w:r>
            <w:r w:rsidRPr="00D269EB">
              <w:t>://</w:t>
            </w:r>
            <w:r>
              <w:rPr>
                <w:lang w:val="en-US"/>
              </w:rPr>
              <w:t>www</w:t>
            </w:r>
            <w:r w:rsidRPr="00D269EB">
              <w:t>.</w:t>
            </w:r>
            <w:proofErr w:type="spellStart"/>
            <w:r>
              <w:rPr>
                <w:lang w:val="en-US"/>
              </w:rPr>
              <w:t>fedresurs</w:t>
            </w:r>
            <w:proofErr w:type="spellEnd"/>
            <w:r w:rsidRPr="00D269EB">
              <w:t>.</w:t>
            </w:r>
            <w:proofErr w:type="spellStart"/>
            <w:r>
              <w:rPr>
                <w:lang w:val="en-US"/>
              </w:rPr>
              <w:t>ru</w:t>
            </w:r>
            <w:proofErr w:type="spellEnd"/>
            <w:r w:rsidRPr="00D269EB">
              <w:t>/</w:t>
            </w:r>
            <w:r>
              <w:rPr>
                <w:lang w:val="en-US"/>
              </w:rPr>
              <w:t>companies</w:t>
            </w:r>
            <w:r w:rsidRPr="00D269EB">
              <w:t>/</w:t>
            </w:r>
            <w:proofErr w:type="spellStart"/>
            <w:r>
              <w:rPr>
                <w:lang w:val="en-US"/>
              </w:rPr>
              <w:t>IsSearching</w:t>
            </w:r>
            <w:proofErr w:type="spellEnd"/>
            <w:r w:rsidRPr="00D269E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D269EB">
              <w:t>неприостановлении</w:t>
            </w:r>
            <w:proofErr w:type="spellEnd"/>
            <w:r w:rsidRPr="00D269E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27F98" w:rsidRPr="00D269EB" w:rsidRDefault="00BD6650">
            <w:pPr>
              <w:pStyle w:val="aff7"/>
              <w:numPr>
                <w:ilvl w:val="1"/>
                <w:numId w:val="18"/>
              </w:numPr>
              <w:ind w:left="0" w:firstLine="0"/>
              <w:jc w:val="both"/>
            </w:pPr>
            <w:r w:rsidRPr="00D269EB">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w:t>
            </w:r>
            <w:r w:rsidRPr="00D269EB">
              <w:lastRenderedPageBreak/>
              <w:t>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127F98" w:rsidRDefault="00BD6650">
            <w:pPr>
              <w:jc w:val="both"/>
              <w:rPr>
                <w:i/>
                <w:highlight w:val="yellow"/>
              </w:rPr>
            </w:pPr>
            <w:r>
              <w:rPr>
                <w:lang w:val="en-US"/>
              </w:rPr>
              <w:t>Не предусмотрены</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(Кз)</w:t>
            </w:r>
          </w:p>
        </w:tc>
        <w:tc>
          <w:tcPr>
            <w:tcW w:w="6945" w:type="dxa"/>
          </w:tcPr>
          <w:tbl>
            <w:tblPr>
              <w:tblStyle w:val="afff2"/>
              <w:tblW w:w="0" w:type="auto"/>
              <w:tblLayout w:type="fixed"/>
              <w:tblLook w:val="04A0"/>
            </w:tblPr>
            <w:tblGrid>
              <w:gridCol w:w="4423"/>
              <w:gridCol w:w="2114"/>
            </w:tblGrid>
            <w:tr w:rsidR="000F3FF3" w:rsidRPr="00E048E8" w:rsidTr="00CD0E0C">
              <w:tc>
                <w:tcPr>
                  <w:tcW w:w="4423" w:type="dxa"/>
                </w:tcPr>
                <w:p w:rsidR="000F3FF3" w:rsidRPr="006D2B87" w:rsidRDefault="000F3FF3" w:rsidP="00143855">
                  <w:pPr>
                    <w:pStyle w:val="af9"/>
                    <w:ind w:firstLine="0"/>
                    <w:rPr>
                      <w:b/>
                      <w:sz w:val="24"/>
                    </w:rPr>
                  </w:pPr>
                  <w:r>
                    <w:rPr>
                      <w:b/>
                      <w:sz w:val="24"/>
                    </w:rPr>
                    <w:t>Критерий оценки</w:t>
                  </w:r>
                </w:p>
              </w:tc>
              <w:tc>
                <w:tcPr>
                  <w:tcW w:w="2114" w:type="dxa"/>
                </w:tcPr>
                <w:p w:rsidR="000F3FF3" w:rsidRPr="006D2B87" w:rsidRDefault="000F3FF3" w:rsidP="00143855">
                  <w:pPr>
                    <w:pStyle w:val="af9"/>
                    <w:ind w:firstLine="0"/>
                    <w:rPr>
                      <w:b/>
                      <w:sz w:val="24"/>
                    </w:rPr>
                  </w:pPr>
                  <w:r>
                    <w:rPr>
                      <w:b/>
                      <w:sz w:val="24"/>
                    </w:rPr>
                    <w:t xml:space="preserve">Значение </w:t>
                  </w:r>
                  <w:r>
                    <w:rPr>
                      <w:sz w:val="24"/>
                    </w:rPr>
                    <w:t>Кз</w:t>
                  </w:r>
                </w:p>
              </w:tc>
            </w:tr>
            <w:tr w:rsidR="000F3FF3" w:rsidRPr="00C0589F" w:rsidTr="00CD0E0C">
              <w:tc>
                <w:tcPr>
                  <w:tcW w:w="4423" w:type="dxa"/>
                </w:tcPr>
                <w:p w:rsidR="00127F98" w:rsidRPr="00C0589F" w:rsidRDefault="001E43AE" w:rsidP="003A74B5">
                  <w:pPr>
                    <w:pStyle w:val="af9"/>
                    <w:ind w:firstLine="0"/>
                    <w:rPr>
                      <w:sz w:val="24"/>
                    </w:rPr>
                  </w:pPr>
                  <w:r w:rsidRPr="00C0589F">
                    <w:rPr>
                      <w:sz w:val="24"/>
                    </w:rPr>
                    <w:t>Цена договора</w:t>
                  </w:r>
                  <w:r w:rsidR="003A74B5" w:rsidRPr="006561B6">
                    <w:rPr>
                      <w:sz w:val="24"/>
                    </w:rPr>
                    <w:t xml:space="preserve">, указанная </w:t>
                  </w:r>
                  <w:r w:rsidR="003A74B5">
                    <w:rPr>
                      <w:sz w:val="24"/>
                    </w:rPr>
                    <w:t>претендентом</w:t>
                  </w:r>
                  <w:r w:rsidR="003A74B5" w:rsidRPr="006561B6">
                    <w:rPr>
                      <w:sz w:val="24"/>
                    </w:rPr>
                    <w:t xml:space="preserve"> в финансово-коммерческо</w:t>
                  </w:r>
                  <w:r w:rsidR="003A74B5">
                    <w:rPr>
                      <w:sz w:val="24"/>
                    </w:rPr>
                    <w:t>м</w:t>
                  </w:r>
                  <w:r w:rsidR="003A74B5" w:rsidRPr="006561B6">
                    <w:rPr>
                      <w:sz w:val="24"/>
                    </w:rPr>
                    <w:t xml:space="preserve"> предложени</w:t>
                  </w:r>
                  <w:r w:rsidR="003A74B5">
                    <w:rPr>
                      <w:sz w:val="24"/>
                    </w:rPr>
                    <w:t>и</w:t>
                  </w:r>
                  <w:r w:rsidR="003A74B5" w:rsidRPr="006561B6">
                    <w:rPr>
                      <w:sz w:val="24"/>
                    </w:rPr>
                    <w:t>. Наилучшим признается наименьшая цена</w:t>
                  </w:r>
                  <w:r w:rsidR="003A74B5">
                    <w:rPr>
                      <w:sz w:val="24"/>
                    </w:rPr>
                    <w:t>,</w:t>
                  </w:r>
                  <w:r w:rsidR="003A74B5" w:rsidRPr="006561B6">
                    <w:rPr>
                      <w:sz w:val="24"/>
                    </w:rPr>
                    <w:t xml:space="preserve"> </w:t>
                  </w:r>
                  <w:r w:rsidR="003A74B5">
                    <w:rPr>
                      <w:sz w:val="24"/>
                    </w:rPr>
                    <w:t>предложенная претендентом</w:t>
                  </w:r>
                </w:p>
              </w:tc>
              <w:tc>
                <w:tcPr>
                  <w:tcW w:w="2114" w:type="dxa"/>
                </w:tcPr>
                <w:p w:rsidR="00127F98" w:rsidRPr="00C0589F" w:rsidRDefault="00FC272E">
                  <w:pPr>
                    <w:pStyle w:val="af9"/>
                    <w:ind w:firstLine="0"/>
                    <w:rPr>
                      <w:sz w:val="24"/>
                      <w:lang w:val="en-US"/>
                    </w:rPr>
                  </w:pPr>
                  <w:r w:rsidRPr="00C0589F">
                    <w:rPr>
                      <w:sz w:val="24"/>
                      <w:lang w:val="en-US"/>
                    </w:rPr>
                    <w:t>0,</w:t>
                  </w:r>
                  <w:r w:rsidRPr="00C0589F">
                    <w:rPr>
                      <w:sz w:val="24"/>
                    </w:rPr>
                    <w:t>7</w:t>
                  </w:r>
                  <w:r w:rsidR="00BD6650" w:rsidRPr="00C0589F">
                    <w:rPr>
                      <w:sz w:val="24"/>
                      <w:lang w:val="en-US"/>
                    </w:rPr>
                    <w:t>0</w:t>
                  </w:r>
                </w:p>
              </w:tc>
            </w:tr>
            <w:tr w:rsidR="000F3FF3" w:rsidRPr="00C0589F" w:rsidTr="00CD0E0C">
              <w:tc>
                <w:tcPr>
                  <w:tcW w:w="4423" w:type="dxa"/>
                </w:tcPr>
                <w:p w:rsidR="00127F98" w:rsidRPr="00C0589F" w:rsidRDefault="00BD6650" w:rsidP="0034589C">
                  <w:pPr>
                    <w:pStyle w:val="af9"/>
                    <w:ind w:firstLine="0"/>
                    <w:rPr>
                      <w:sz w:val="24"/>
                    </w:rPr>
                  </w:pPr>
                  <w:r w:rsidRPr="00C0589F">
                    <w:rPr>
                      <w:sz w:val="24"/>
                    </w:rPr>
                    <w:t>Срок поставки</w:t>
                  </w:r>
                  <w:r w:rsidR="0034589C">
                    <w:rPr>
                      <w:sz w:val="24"/>
                    </w:rPr>
                    <w:t>,</w:t>
                  </w:r>
                  <w:r w:rsidRPr="00C0589F">
                    <w:rPr>
                      <w:sz w:val="24"/>
                    </w:rPr>
                    <w:t xml:space="preserve"> </w:t>
                  </w:r>
                  <w:r w:rsidR="0034589C" w:rsidRPr="006561B6">
                    <w:rPr>
                      <w:sz w:val="24"/>
                    </w:rPr>
                    <w:t>указанн</w:t>
                  </w:r>
                  <w:r w:rsidR="0034589C">
                    <w:rPr>
                      <w:sz w:val="24"/>
                    </w:rPr>
                    <w:t>ый</w:t>
                  </w:r>
                  <w:r w:rsidR="0034589C" w:rsidRPr="006561B6">
                    <w:rPr>
                      <w:sz w:val="24"/>
                    </w:rPr>
                    <w:t xml:space="preserve"> </w:t>
                  </w:r>
                  <w:r w:rsidR="0034589C">
                    <w:rPr>
                      <w:sz w:val="24"/>
                    </w:rPr>
                    <w:t>претендентом</w:t>
                  </w:r>
                  <w:r w:rsidR="0034589C" w:rsidRPr="006561B6">
                    <w:rPr>
                      <w:sz w:val="24"/>
                    </w:rPr>
                    <w:t xml:space="preserve"> в финансово-коммерческо</w:t>
                  </w:r>
                  <w:r w:rsidR="0034589C">
                    <w:rPr>
                      <w:sz w:val="24"/>
                    </w:rPr>
                    <w:t>м</w:t>
                  </w:r>
                  <w:r w:rsidR="0034589C" w:rsidRPr="006561B6">
                    <w:rPr>
                      <w:sz w:val="24"/>
                    </w:rPr>
                    <w:t xml:space="preserve"> предложени</w:t>
                  </w:r>
                  <w:r w:rsidR="0034589C">
                    <w:rPr>
                      <w:sz w:val="24"/>
                    </w:rPr>
                    <w:t>и</w:t>
                  </w:r>
                  <w:r w:rsidR="0034589C" w:rsidRPr="006561B6">
                    <w:rPr>
                      <w:sz w:val="24"/>
                    </w:rPr>
                    <w:t>. Наилучшим признается</w:t>
                  </w:r>
                  <w:r w:rsidR="0034589C">
                    <w:rPr>
                      <w:sz w:val="24"/>
                    </w:rPr>
                    <w:t xml:space="preserve"> наименьший срок,</w:t>
                  </w:r>
                  <w:r w:rsidR="0034589C" w:rsidRPr="006561B6">
                    <w:rPr>
                      <w:sz w:val="24"/>
                    </w:rPr>
                    <w:t xml:space="preserve"> </w:t>
                  </w:r>
                  <w:r w:rsidR="0034589C">
                    <w:rPr>
                      <w:sz w:val="24"/>
                    </w:rPr>
                    <w:t>предложенный претендентом.</w:t>
                  </w:r>
                </w:p>
              </w:tc>
              <w:tc>
                <w:tcPr>
                  <w:tcW w:w="2114" w:type="dxa"/>
                </w:tcPr>
                <w:p w:rsidR="00127F98" w:rsidRPr="00C0589F" w:rsidRDefault="00BD6650" w:rsidP="00D00947">
                  <w:pPr>
                    <w:pStyle w:val="af9"/>
                    <w:ind w:firstLine="0"/>
                    <w:rPr>
                      <w:sz w:val="24"/>
                      <w:lang w:val="en-US"/>
                    </w:rPr>
                  </w:pPr>
                  <w:r w:rsidRPr="00C0589F">
                    <w:rPr>
                      <w:sz w:val="24"/>
                      <w:lang w:val="en-US"/>
                    </w:rPr>
                    <w:t>0,</w:t>
                  </w:r>
                  <w:r w:rsidR="00D00947" w:rsidRPr="00C0589F">
                    <w:rPr>
                      <w:sz w:val="24"/>
                    </w:rPr>
                    <w:t>1</w:t>
                  </w:r>
                  <w:r w:rsidRPr="00C0589F">
                    <w:rPr>
                      <w:sz w:val="24"/>
                      <w:lang w:val="en-US"/>
                    </w:rPr>
                    <w:t>0</w:t>
                  </w:r>
                </w:p>
              </w:tc>
            </w:tr>
            <w:tr w:rsidR="00D00947" w:rsidRPr="00C0589F" w:rsidTr="00CD0E0C">
              <w:tc>
                <w:tcPr>
                  <w:tcW w:w="4423" w:type="dxa"/>
                </w:tcPr>
                <w:p w:rsidR="00D00947" w:rsidRPr="00C0589F" w:rsidRDefault="00D00947" w:rsidP="0034589C">
                  <w:pPr>
                    <w:pStyle w:val="af9"/>
                    <w:ind w:firstLine="0"/>
                    <w:rPr>
                      <w:sz w:val="24"/>
                    </w:rPr>
                  </w:pPr>
                  <w:r w:rsidRPr="00C0589F">
                    <w:rPr>
                      <w:sz w:val="24"/>
                    </w:rPr>
                    <w:t xml:space="preserve">Гарантийный </w:t>
                  </w:r>
                  <w:proofErr w:type="gramStart"/>
                  <w:r w:rsidRPr="00C0589F">
                    <w:rPr>
                      <w:sz w:val="24"/>
                    </w:rPr>
                    <w:t>срок</w:t>
                  </w:r>
                  <w:proofErr w:type="gramEnd"/>
                  <w:r w:rsidR="0034589C" w:rsidRPr="006561B6">
                    <w:rPr>
                      <w:sz w:val="24"/>
                    </w:rPr>
                    <w:t xml:space="preserve"> указанн</w:t>
                  </w:r>
                  <w:r w:rsidR="0034589C">
                    <w:rPr>
                      <w:sz w:val="24"/>
                    </w:rPr>
                    <w:t>ый</w:t>
                  </w:r>
                  <w:r w:rsidR="0034589C" w:rsidRPr="006561B6">
                    <w:rPr>
                      <w:sz w:val="24"/>
                    </w:rPr>
                    <w:t xml:space="preserve"> </w:t>
                  </w:r>
                  <w:r w:rsidR="0034589C">
                    <w:rPr>
                      <w:sz w:val="24"/>
                    </w:rPr>
                    <w:t>претендентом</w:t>
                  </w:r>
                  <w:r w:rsidR="0034589C" w:rsidRPr="006561B6">
                    <w:rPr>
                      <w:sz w:val="24"/>
                    </w:rPr>
                    <w:t xml:space="preserve"> в финансово-коммерческо</w:t>
                  </w:r>
                  <w:r w:rsidR="0034589C">
                    <w:rPr>
                      <w:sz w:val="24"/>
                    </w:rPr>
                    <w:t>м</w:t>
                  </w:r>
                  <w:r w:rsidR="0034589C" w:rsidRPr="006561B6">
                    <w:rPr>
                      <w:sz w:val="24"/>
                    </w:rPr>
                    <w:t xml:space="preserve"> предложени</w:t>
                  </w:r>
                  <w:r w:rsidR="0034589C">
                    <w:rPr>
                      <w:sz w:val="24"/>
                    </w:rPr>
                    <w:t>и</w:t>
                  </w:r>
                  <w:r w:rsidR="0034589C" w:rsidRPr="006561B6">
                    <w:rPr>
                      <w:sz w:val="24"/>
                    </w:rPr>
                    <w:t>. Наилучшим признается</w:t>
                  </w:r>
                  <w:r w:rsidR="0034589C">
                    <w:rPr>
                      <w:sz w:val="24"/>
                    </w:rPr>
                    <w:t xml:space="preserve"> наибольший срок,</w:t>
                  </w:r>
                  <w:r w:rsidR="0034589C" w:rsidRPr="006561B6">
                    <w:rPr>
                      <w:sz w:val="24"/>
                    </w:rPr>
                    <w:t xml:space="preserve"> </w:t>
                  </w:r>
                  <w:r w:rsidR="0034589C">
                    <w:rPr>
                      <w:sz w:val="24"/>
                    </w:rPr>
                    <w:t>предложенный претендентом.</w:t>
                  </w:r>
                </w:p>
              </w:tc>
              <w:tc>
                <w:tcPr>
                  <w:tcW w:w="2114" w:type="dxa"/>
                </w:tcPr>
                <w:p w:rsidR="00D00947" w:rsidRPr="00C0589F" w:rsidRDefault="00D00947">
                  <w:pPr>
                    <w:pStyle w:val="af9"/>
                    <w:ind w:firstLine="0"/>
                    <w:rPr>
                      <w:sz w:val="24"/>
                    </w:rPr>
                  </w:pPr>
                  <w:r w:rsidRPr="00C0589F">
                    <w:rPr>
                      <w:sz w:val="24"/>
                    </w:rPr>
                    <w:t>0,10</w:t>
                  </w:r>
                </w:p>
              </w:tc>
            </w:tr>
            <w:tr w:rsidR="001E43AE" w:rsidRPr="00C0589F" w:rsidTr="00CD0E0C">
              <w:tc>
                <w:tcPr>
                  <w:tcW w:w="4423" w:type="dxa"/>
                </w:tcPr>
                <w:p w:rsidR="001E43AE" w:rsidRPr="00C0589F" w:rsidRDefault="003A74B5" w:rsidP="003A74B5">
                  <w:pPr>
                    <w:pStyle w:val="af9"/>
                    <w:ind w:firstLine="0"/>
                    <w:rPr>
                      <w:sz w:val="24"/>
                    </w:rPr>
                  </w:pPr>
                  <w:r w:rsidRPr="006561B6">
                    <w:rPr>
                      <w:sz w:val="24"/>
                    </w:rPr>
                    <w:t>Условия оплаты (указ</w:t>
                  </w:r>
                  <w:r>
                    <w:rPr>
                      <w:sz w:val="24"/>
                    </w:rPr>
                    <w:t>ываются</w:t>
                  </w:r>
                  <w:r w:rsidRPr="006561B6">
                    <w:rPr>
                      <w:sz w:val="24"/>
                    </w:rPr>
                    <w:t xml:space="preserve"> </w:t>
                  </w:r>
                  <w:r>
                    <w:rPr>
                      <w:sz w:val="24"/>
                    </w:rPr>
                    <w:t>претендентом</w:t>
                  </w:r>
                  <w:r w:rsidRPr="006561B6">
                    <w:rPr>
                      <w:sz w:val="24"/>
                    </w:rPr>
                    <w:t xml:space="preserve"> в финансово-коммерческо</w:t>
                  </w:r>
                  <w:r>
                    <w:rPr>
                      <w:sz w:val="24"/>
                    </w:rPr>
                    <w:t>м</w:t>
                  </w:r>
                  <w:r w:rsidRPr="006561B6">
                    <w:rPr>
                      <w:sz w:val="24"/>
                    </w:rPr>
                    <w:t xml:space="preserve"> предложени</w:t>
                  </w:r>
                  <w:r>
                    <w:rPr>
                      <w:sz w:val="24"/>
                    </w:rPr>
                    <w:t>и</w:t>
                  </w:r>
                  <w:r w:rsidRPr="006561B6">
                    <w:rPr>
                      <w:sz w:val="24"/>
                    </w:rPr>
                    <w:t xml:space="preserve">). Наилучшим </w:t>
                  </w:r>
                  <w:r>
                    <w:rPr>
                      <w:sz w:val="24"/>
                    </w:rPr>
                    <w:t xml:space="preserve">условием оплаты является отсутствие аванса. В </w:t>
                  </w:r>
                  <w:proofErr w:type="gramStart"/>
                  <w:r>
                    <w:rPr>
                      <w:sz w:val="24"/>
                    </w:rPr>
                    <w:t>случае</w:t>
                  </w:r>
                  <w:proofErr w:type="gramEnd"/>
                  <w:r>
                    <w:rPr>
                      <w:sz w:val="24"/>
                    </w:rPr>
                    <w:t xml:space="preserve"> выбора аванса </w:t>
                  </w:r>
                  <w:r w:rsidRPr="006561B6">
                    <w:rPr>
                      <w:sz w:val="24"/>
                    </w:rPr>
                    <w:t xml:space="preserve">наименьшее значение </w:t>
                  </w:r>
                  <w:r>
                    <w:rPr>
                      <w:sz w:val="24"/>
                    </w:rPr>
                    <w:t xml:space="preserve">по настоящему критерию присваивается заявке, содержащей наибольший размер </w:t>
                  </w:r>
                  <w:r w:rsidRPr="006561B6">
                    <w:rPr>
                      <w:sz w:val="24"/>
                    </w:rPr>
                    <w:t>аванса</w:t>
                  </w:r>
                  <w:r w:rsidR="0034589C">
                    <w:rPr>
                      <w:sz w:val="24"/>
                    </w:rPr>
                    <w:t>.</w:t>
                  </w:r>
                </w:p>
              </w:tc>
              <w:tc>
                <w:tcPr>
                  <w:tcW w:w="2114" w:type="dxa"/>
                </w:tcPr>
                <w:p w:rsidR="001E43AE" w:rsidRPr="00C0589F" w:rsidRDefault="00FC272E">
                  <w:pPr>
                    <w:pStyle w:val="af9"/>
                    <w:ind w:firstLine="0"/>
                    <w:rPr>
                      <w:sz w:val="24"/>
                    </w:rPr>
                  </w:pPr>
                  <w:r w:rsidRPr="00C0589F">
                    <w:rPr>
                      <w:sz w:val="24"/>
                    </w:rPr>
                    <w:t>0,10</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p w:rsidR="00127F98" w:rsidRPr="00C37CF9" w:rsidRDefault="00BD6650" w:rsidP="00D269EB">
            <w:pPr>
              <w:pStyle w:val="-3"/>
              <w:tabs>
                <w:tab w:val="clear" w:pos="1985"/>
              </w:tabs>
              <w:suppressAutoHyphens/>
              <w:ind w:firstLine="0"/>
              <w:rPr>
                <w:sz w:val="24"/>
              </w:rPr>
            </w:pPr>
            <w:r w:rsidRPr="00C37CF9">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E81D20" w:rsidRPr="00C37CF9" w:rsidRDefault="00E81D20" w:rsidP="00143855">
            <w:pPr>
              <w:pStyle w:val="-3"/>
              <w:numPr>
                <w:ilvl w:val="2"/>
                <w:numId w:val="0"/>
              </w:numPr>
              <w:tabs>
                <w:tab w:val="num" w:pos="1985"/>
              </w:tabs>
              <w:suppressAutoHyphens/>
              <w:rPr>
                <w:sz w:val="24"/>
              </w:rPr>
            </w:pPr>
            <w:r w:rsidRPr="00C37CF9">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C37CF9" w:rsidRDefault="00E81D20" w:rsidP="00143855">
            <w:pPr>
              <w:pStyle w:val="-3"/>
              <w:numPr>
                <w:ilvl w:val="2"/>
                <w:numId w:val="0"/>
              </w:numPr>
              <w:tabs>
                <w:tab w:val="num" w:pos="1985"/>
              </w:tabs>
              <w:suppressAutoHyphens/>
              <w:rPr>
                <w:sz w:val="24"/>
              </w:rPr>
            </w:pPr>
            <w:r w:rsidRPr="00C37CF9">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C37CF9" w:rsidRDefault="00E81D20" w:rsidP="00143855">
            <w:pPr>
              <w:pStyle w:val="-3"/>
              <w:numPr>
                <w:ilvl w:val="2"/>
                <w:numId w:val="0"/>
              </w:numPr>
              <w:tabs>
                <w:tab w:val="num" w:pos="1985"/>
              </w:tabs>
              <w:suppressAutoHyphens/>
              <w:rPr>
                <w:sz w:val="24"/>
              </w:rPr>
            </w:pPr>
            <w:r w:rsidRPr="00C37CF9">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27F98" w:rsidRPr="00C37CF9" w:rsidRDefault="00BD6650">
            <w:pPr>
              <w:pStyle w:val="-3"/>
              <w:numPr>
                <w:ilvl w:val="2"/>
                <w:numId w:val="0"/>
              </w:numPr>
              <w:tabs>
                <w:tab w:val="num" w:pos="1985"/>
              </w:tabs>
              <w:suppressAutoHyphens/>
              <w:rPr>
                <w:sz w:val="24"/>
              </w:rPr>
            </w:pPr>
            <w:r w:rsidRPr="00C37CF9">
              <w:rPr>
                <w:sz w:val="24"/>
              </w:rPr>
              <w:t xml:space="preserve">Победитель не имеет права отказаться от заключения договора, </w:t>
            </w:r>
            <w:r w:rsidRPr="00C37CF9">
              <w:rPr>
                <w:sz w:val="24"/>
              </w:rPr>
              <w:lastRenderedPageBreak/>
              <w:t>если его предложения по внесению в договор изменений не были согласованы Заказчиком.</w:t>
            </w: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127F98" w:rsidRDefault="00BD6650">
            <w:pPr>
              <w:pStyle w:val="19"/>
              <w:ind w:firstLine="0"/>
              <w:rPr>
                <w:sz w:val="24"/>
                <w:szCs w:val="24"/>
              </w:rPr>
            </w:pPr>
            <w:r>
              <w:rPr>
                <w:sz w:val="24"/>
                <w:szCs w:val="24"/>
              </w:rPr>
              <w:t>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127F98" w:rsidRDefault="00BD6650">
            <w:pPr>
              <w:pStyle w:val="19"/>
              <w:ind w:firstLine="0"/>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127F98" w:rsidRDefault="00BD6650">
            <w:pPr>
              <w:jc w:val="both"/>
              <w:rPr>
                <w:rFonts w:eastAsia="Arial"/>
              </w:rPr>
            </w:pPr>
            <w:r>
              <w:rPr>
                <w:rFonts w:eastAsia="Arial"/>
              </w:rPr>
              <w:t>Не предусмотрено.</w:t>
            </w:r>
          </w:p>
          <w:p w:rsidR="00127F98" w:rsidRDefault="00127F98">
            <w:pPr>
              <w:jc w:val="both"/>
              <w:rPr>
                <w:rFonts w:eastAsia="Arial"/>
              </w:rPr>
            </w:pP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C37CF9" w:rsidRPr="00C37CF9" w:rsidRDefault="00C37CF9" w:rsidP="00C37CF9">
            <w:pPr>
              <w:pStyle w:val="19"/>
              <w:ind w:firstLine="493"/>
              <w:rPr>
                <w:sz w:val="24"/>
                <w:szCs w:val="24"/>
              </w:rPr>
            </w:pPr>
            <w:r w:rsidRPr="00C37CF9">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C37CF9" w:rsidRPr="002A5986" w:rsidRDefault="00333BC6" w:rsidP="00333BC6">
            <w:pPr>
              <w:pStyle w:val="19"/>
              <w:ind w:firstLine="397"/>
              <w:rPr>
                <w:sz w:val="24"/>
                <w:szCs w:val="24"/>
              </w:rPr>
            </w:pPr>
            <w:r>
              <w:rPr>
                <w:sz w:val="24"/>
                <w:szCs w:val="24"/>
              </w:rPr>
              <w:t>1)</w:t>
            </w:r>
            <w:r>
              <w:rPr>
                <w:sz w:val="24"/>
                <w:szCs w:val="24"/>
              </w:rPr>
              <w:tab/>
            </w:r>
            <w:r w:rsidRPr="005355BF">
              <w:rPr>
                <w:sz w:val="24"/>
                <w:szCs w:val="24"/>
              </w:rPr>
              <w:t>банковской гарантии</w:t>
            </w:r>
            <w:r w:rsidR="00C37CF9" w:rsidRPr="005355BF">
              <w:rPr>
                <w:sz w:val="24"/>
                <w:szCs w:val="24"/>
              </w:rPr>
              <w:t>, составленной в соответствии с требованиями</w:t>
            </w:r>
            <w:r w:rsidR="00C37CF9" w:rsidRPr="002A5986">
              <w:rPr>
                <w:sz w:val="24"/>
                <w:szCs w:val="24"/>
              </w:rPr>
              <w:t xml:space="preserve">, изложенными </w:t>
            </w:r>
            <w:r w:rsidR="00C0589F" w:rsidRPr="002A5986">
              <w:rPr>
                <w:sz w:val="24"/>
                <w:szCs w:val="24"/>
              </w:rPr>
              <w:t xml:space="preserve">в приложении № </w:t>
            </w:r>
            <w:r w:rsidR="002E77D0" w:rsidRPr="002A5986">
              <w:rPr>
                <w:sz w:val="24"/>
                <w:szCs w:val="24"/>
              </w:rPr>
              <w:t>2</w:t>
            </w:r>
            <w:r w:rsidR="00C37CF9" w:rsidRPr="002A5986">
              <w:rPr>
                <w:sz w:val="24"/>
                <w:szCs w:val="24"/>
              </w:rPr>
              <w:t xml:space="preserve"> к </w:t>
            </w:r>
            <w:r w:rsidR="002E77D0" w:rsidRPr="002A5986">
              <w:rPr>
                <w:sz w:val="24"/>
                <w:szCs w:val="24"/>
              </w:rPr>
              <w:t>проекту договора (Приложение № 4 к документации о закупке)</w:t>
            </w:r>
            <w:r w:rsidR="00C37CF9" w:rsidRPr="002A5986">
              <w:rPr>
                <w:sz w:val="24"/>
                <w:szCs w:val="24"/>
              </w:rPr>
              <w:t xml:space="preserve">, выданной одним </w:t>
            </w:r>
            <w:r w:rsidRPr="002A5986">
              <w:rPr>
                <w:sz w:val="24"/>
                <w:szCs w:val="24"/>
              </w:rPr>
              <w:t>из банков, перечисленных в</w:t>
            </w:r>
            <w:r w:rsidR="002E77D0" w:rsidRPr="002A5986">
              <w:rPr>
                <w:sz w:val="24"/>
                <w:szCs w:val="24"/>
              </w:rPr>
              <w:t xml:space="preserve"> приложении № 3 к проекту договора (Приложение № 4 к документации о закупке)</w:t>
            </w:r>
            <w:r w:rsidRPr="002A5986">
              <w:rPr>
                <w:sz w:val="24"/>
                <w:szCs w:val="24"/>
              </w:rPr>
              <w:t xml:space="preserve">.  </w:t>
            </w:r>
          </w:p>
          <w:p w:rsidR="00C37CF9" w:rsidRPr="005355BF" w:rsidRDefault="00C37CF9" w:rsidP="00C37CF9">
            <w:pPr>
              <w:ind w:firstLine="397"/>
              <w:jc w:val="both"/>
              <w:rPr>
                <w:rFonts w:eastAsia="Arial"/>
              </w:rPr>
            </w:pPr>
            <w:r w:rsidRPr="002A5986">
              <w:rPr>
                <w:rFonts w:eastAsia="Arial"/>
              </w:rPr>
              <w:t>2)</w:t>
            </w:r>
            <w:r w:rsidRPr="002A5986">
              <w:rPr>
                <w:rFonts w:eastAsia="Arial"/>
              </w:rPr>
              <w:tab/>
              <w:t>денежными средствами</w:t>
            </w:r>
            <w:r w:rsidRPr="005355BF">
              <w:rPr>
                <w:rFonts w:eastAsia="Arial"/>
              </w:rPr>
              <w:t>, размещаемыми на банковском счете с реквизитами:</w:t>
            </w:r>
          </w:p>
          <w:p w:rsidR="005355BF" w:rsidRPr="005355BF" w:rsidRDefault="005355BF" w:rsidP="005355BF">
            <w:pPr>
              <w:pStyle w:val="19"/>
              <w:ind w:firstLine="284"/>
              <w:rPr>
                <w:sz w:val="24"/>
                <w:szCs w:val="24"/>
              </w:rPr>
            </w:pPr>
            <w:proofErr w:type="spellStart"/>
            <w:proofErr w:type="gramStart"/>
            <w:r w:rsidRPr="005355BF">
              <w:rPr>
                <w:sz w:val="24"/>
                <w:szCs w:val="24"/>
              </w:rPr>
              <w:t>р</w:t>
            </w:r>
            <w:proofErr w:type="spellEnd"/>
            <w:proofErr w:type="gramEnd"/>
            <w:r w:rsidRPr="005355BF">
              <w:rPr>
                <w:sz w:val="24"/>
                <w:szCs w:val="24"/>
              </w:rPr>
              <w:t>/с 40702810200030004399</w:t>
            </w:r>
          </w:p>
          <w:p w:rsidR="005355BF" w:rsidRPr="005355BF" w:rsidRDefault="005355BF" w:rsidP="005355BF">
            <w:pPr>
              <w:pStyle w:val="19"/>
              <w:ind w:firstLine="284"/>
              <w:rPr>
                <w:sz w:val="24"/>
                <w:szCs w:val="24"/>
              </w:rPr>
            </w:pPr>
            <w:r w:rsidRPr="005355BF">
              <w:rPr>
                <w:sz w:val="24"/>
                <w:szCs w:val="24"/>
              </w:rPr>
              <w:t>в ПАО Банк ВТБ г. Москва</w:t>
            </w:r>
          </w:p>
          <w:p w:rsidR="005355BF" w:rsidRPr="005355BF" w:rsidRDefault="005355BF" w:rsidP="005355BF">
            <w:pPr>
              <w:pStyle w:val="19"/>
              <w:ind w:firstLine="284"/>
              <w:rPr>
                <w:sz w:val="24"/>
                <w:szCs w:val="24"/>
              </w:rPr>
            </w:pPr>
            <w:r w:rsidRPr="005355BF">
              <w:rPr>
                <w:sz w:val="24"/>
                <w:szCs w:val="24"/>
              </w:rPr>
              <w:t>БИК 044525187</w:t>
            </w:r>
          </w:p>
          <w:p w:rsidR="005355BF" w:rsidRPr="005355BF" w:rsidRDefault="005355BF" w:rsidP="005355BF">
            <w:pPr>
              <w:pStyle w:val="19"/>
              <w:ind w:firstLine="284"/>
              <w:rPr>
                <w:sz w:val="24"/>
                <w:szCs w:val="24"/>
              </w:rPr>
            </w:pPr>
            <w:r w:rsidRPr="005355BF">
              <w:rPr>
                <w:sz w:val="24"/>
                <w:szCs w:val="24"/>
              </w:rPr>
              <w:t>к/с № 30101810700000000187</w:t>
            </w:r>
          </w:p>
          <w:p w:rsidR="005355BF" w:rsidRPr="005355BF" w:rsidRDefault="005355BF" w:rsidP="005355BF">
            <w:pPr>
              <w:pStyle w:val="19"/>
              <w:ind w:firstLine="284"/>
              <w:rPr>
                <w:sz w:val="24"/>
                <w:szCs w:val="24"/>
              </w:rPr>
            </w:pPr>
            <w:r w:rsidRPr="005355BF">
              <w:rPr>
                <w:sz w:val="24"/>
                <w:szCs w:val="24"/>
              </w:rPr>
              <w:t>Наименование получателя денежных средств:</w:t>
            </w:r>
          </w:p>
          <w:p w:rsidR="005355BF" w:rsidRPr="005355BF" w:rsidRDefault="005355BF" w:rsidP="005355BF">
            <w:pPr>
              <w:pStyle w:val="19"/>
              <w:ind w:firstLine="284"/>
              <w:rPr>
                <w:sz w:val="24"/>
                <w:szCs w:val="24"/>
              </w:rPr>
            </w:pPr>
            <w:r w:rsidRPr="005355BF">
              <w:rPr>
                <w:sz w:val="24"/>
                <w:szCs w:val="24"/>
              </w:rPr>
              <w:t>ПАО «</w:t>
            </w:r>
            <w:proofErr w:type="spellStart"/>
            <w:r w:rsidRPr="005355BF">
              <w:rPr>
                <w:sz w:val="24"/>
                <w:szCs w:val="24"/>
              </w:rPr>
              <w:t>ТрансКонтейнер</w:t>
            </w:r>
            <w:proofErr w:type="spellEnd"/>
            <w:r w:rsidRPr="005355BF">
              <w:rPr>
                <w:sz w:val="24"/>
                <w:szCs w:val="24"/>
              </w:rPr>
              <w:t>»</w:t>
            </w:r>
          </w:p>
          <w:p w:rsidR="005355BF" w:rsidRPr="005355BF" w:rsidRDefault="005355BF" w:rsidP="005355BF">
            <w:pPr>
              <w:pStyle w:val="19"/>
              <w:ind w:firstLine="284"/>
              <w:rPr>
                <w:sz w:val="24"/>
                <w:szCs w:val="24"/>
              </w:rPr>
            </w:pPr>
            <w:r w:rsidRPr="005355BF">
              <w:rPr>
                <w:sz w:val="24"/>
                <w:szCs w:val="24"/>
              </w:rPr>
              <w:t>ИНН 7708591995</w:t>
            </w:r>
          </w:p>
          <w:p w:rsidR="005355BF" w:rsidRPr="005355BF" w:rsidRDefault="005355BF" w:rsidP="005355BF">
            <w:pPr>
              <w:pStyle w:val="19"/>
              <w:ind w:firstLine="284"/>
              <w:rPr>
                <w:sz w:val="24"/>
                <w:szCs w:val="24"/>
              </w:rPr>
            </w:pPr>
            <w:r w:rsidRPr="005355BF">
              <w:rPr>
                <w:sz w:val="24"/>
                <w:szCs w:val="24"/>
              </w:rPr>
              <w:t>КПП 997650001</w:t>
            </w:r>
          </w:p>
          <w:p w:rsidR="005355BF" w:rsidRDefault="005355BF" w:rsidP="005355BF">
            <w:pPr>
              <w:pStyle w:val="19"/>
              <w:ind w:firstLine="284"/>
              <w:rPr>
                <w:sz w:val="24"/>
                <w:szCs w:val="24"/>
              </w:rPr>
            </w:pPr>
            <w:r w:rsidRPr="005355BF">
              <w:rPr>
                <w:sz w:val="24"/>
                <w:szCs w:val="24"/>
              </w:rPr>
              <w:t xml:space="preserve">Назначение платежа: обеспечение надлежащего исполнения договора, заключаемого по результатам Запроса предложений </w:t>
            </w:r>
            <w:r w:rsidRPr="005355BF">
              <w:rPr>
                <w:sz w:val="24"/>
                <w:szCs w:val="24"/>
              </w:rPr>
              <w:br/>
              <w:t xml:space="preserve">№  </w:t>
            </w:r>
            <w:proofErr w:type="spellStart"/>
            <w:r w:rsidRPr="005355BF">
              <w:rPr>
                <w:sz w:val="24"/>
                <w:szCs w:val="24"/>
              </w:rPr>
              <w:t>ЗПэ</w:t>
            </w:r>
            <w:proofErr w:type="spellEnd"/>
            <w:r w:rsidRPr="005355BF">
              <w:rPr>
                <w:sz w:val="24"/>
                <w:szCs w:val="24"/>
              </w:rPr>
              <w:t>-       -19-       .</w:t>
            </w:r>
            <w:r w:rsidRPr="006561B6">
              <w:rPr>
                <w:sz w:val="24"/>
                <w:szCs w:val="24"/>
              </w:rPr>
              <w:t xml:space="preserve"> </w:t>
            </w:r>
          </w:p>
          <w:p w:rsidR="005355BF" w:rsidRPr="006561B6" w:rsidRDefault="005355BF" w:rsidP="005355BF">
            <w:pPr>
              <w:pStyle w:val="19"/>
              <w:ind w:firstLine="284"/>
              <w:rPr>
                <w:sz w:val="24"/>
                <w:szCs w:val="24"/>
              </w:rPr>
            </w:pPr>
            <w:r w:rsidRPr="006561B6">
              <w:rPr>
                <w:sz w:val="24"/>
                <w:szCs w:val="24"/>
              </w:rPr>
              <w:t xml:space="preserve">Адрес: Российская Федерация, 125047, г. Москва, Оружейный переулок, д. 19. НДС не облагается. </w:t>
            </w:r>
          </w:p>
          <w:p w:rsidR="00C37CF9" w:rsidRPr="00C37CF9" w:rsidRDefault="00C37CF9" w:rsidP="00C37CF9">
            <w:pPr>
              <w:pStyle w:val="19"/>
              <w:ind w:firstLine="493"/>
              <w:rPr>
                <w:sz w:val="24"/>
                <w:szCs w:val="24"/>
              </w:rPr>
            </w:pPr>
          </w:p>
          <w:p w:rsidR="00C37CF9" w:rsidRPr="00C37CF9" w:rsidRDefault="00C37CF9" w:rsidP="00C37CF9">
            <w:pPr>
              <w:pStyle w:val="19"/>
              <w:ind w:firstLine="493"/>
              <w:rPr>
                <w:sz w:val="24"/>
                <w:szCs w:val="24"/>
              </w:rPr>
            </w:pPr>
            <w:r w:rsidRPr="00C37CF9">
              <w:rPr>
                <w:sz w:val="24"/>
                <w:szCs w:val="24"/>
              </w:rPr>
              <w:t xml:space="preserve">В </w:t>
            </w:r>
            <w:proofErr w:type="gramStart"/>
            <w:r w:rsidRPr="00C37CF9">
              <w:rPr>
                <w:sz w:val="24"/>
                <w:szCs w:val="24"/>
              </w:rPr>
              <w:t>случае</w:t>
            </w:r>
            <w:proofErr w:type="gramEnd"/>
            <w:r w:rsidRPr="00C37CF9">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до заключения договора, он считается уклонившимся от заключения договора.</w:t>
            </w:r>
          </w:p>
          <w:p w:rsidR="00C37CF9" w:rsidRPr="00C37CF9" w:rsidRDefault="00C37CF9" w:rsidP="00C37CF9">
            <w:pPr>
              <w:pStyle w:val="19"/>
              <w:ind w:firstLine="493"/>
              <w:rPr>
                <w:sz w:val="24"/>
                <w:szCs w:val="24"/>
              </w:rPr>
            </w:pPr>
            <w:r w:rsidRPr="00C37CF9">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обращение Заказчику с приложением проекта банковской гарантии с помощью Программно-аппаратных средств ЭТП.</w:t>
            </w:r>
          </w:p>
          <w:p w:rsidR="00127F98" w:rsidRPr="00C37CF9" w:rsidRDefault="00C37CF9" w:rsidP="00C37CF9">
            <w:pPr>
              <w:pStyle w:val="19"/>
              <w:ind w:firstLine="0"/>
              <w:rPr>
                <w:sz w:val="24"/>
                <w:szCs w:val="24"/>
              </w:rPr>
            </w:pPr>
            <w:r w:rsidRPr="00C37CF9">
              <w:rPr>
                <w:sz w:val="24"/>
                <w:szCs w:val="24"/>
              </w:rPr>
              <w:t xml:space="preserve">Обращение о согласовании банка рассматривается в течение 5 рабочих дней </w:t>
            </w:r>
            <w:proofErr w:type="gramStart"/>
            <w:r w:rsidRPr="00C37CF9">
              <w:rPr>
                <w:sz w:val="24"/>
                <w:szCs w:val="24"/>
              </w:rPr>
              <w:t>с даты получения</w:t>
            </w:r>
            <w:proofErr w:type="gramEnd"/>
            <w:r w:rsidRPr="00C37CF9">
              <w:rPr>
                <w:sz w:val="24"/>
                <w:szCs w:val="24"/>
              </w:rPr>
              <w:t xml:space="preserve"> обращения. В случае если </w:t>
            </w:r>
            <w:r w:rsidRPr="00C37CF9">
              <w:rPr>
                <w:sz w:val="24"/>
                <w:szCs w:val="24"/>
              </w:rPr>
              <w:lastRenderedPageBreak/>
              <w:t>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lastRenderedPageBreak/>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4A2CA8" w:rsidTr="00143855">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127F98" w:rsidRDefault="00D269EB" w:rsidP="00D269EB">
            <w:pPr>
              <w:pStyle w:val="ConsNormal"/>
              <w:ind w:firstLine="0"/>
              <w:jc w:val="both"/>
              <w:rPr>
                <w:sz w:val="24"/>
                <w:szCs w:val="24"/>
              </w:rPr>
            </w:pPr>
            <w:r>
              <w:rPr>
                <w:rFonts w:ascii="Times New Roman" w:hAnsi="Times New Roman"/>
                <w:sz w:val="24"/>
                <w:szCs w:val="24"/>
              </w:rPr>
              <w:t xml:space="preserve">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Pr>
                <w:rFonts w:ascii="Times New Roman" w:hAnsi="Times New Roman"/>
                <w:iCs/>
                <w:sz w:val="24"/>
                <w:szCs w:val="24"/>
              </w:rPr>
              <w:t>до полного исполнения Сторонами своих</w:t>
            </w:r>
            <w:r>
              <w:rPr>
                <w:rFonts w:ascii="Times New Roman" w:hAnsi="Times New Roman"/>
                <w:i/>
                <w:iCs/>
                <w:sz w:val="24"/>
                <w:szCs w:val="24"/>
                <w:vertAlign w:val="superscript"/>
              </w:rPr>
              <w:t xml:space="preserve"> </w:t>
            </w:r>
            <w:r>
              <w:rPr>
                <w:rFonts w:ascii="Times New Roman" w:hAnsi="Times New Roman"/>
                <w:iCs/>
                <w:sz w:val="24"/>
                <w:szCs w:val="24"/>
              </w:rPr>
              <w:t>обязательств</w:t>
            </w:r>
            <w:r>
              <w:rPr>
                <w:rFonts w:ascii="Times New Roman" w:hAnsi="Times New Roman"/>
                <w:sz w:val="24"/>
                <w:szCs w:val="24"/>
              </w:rPr>
              <w:t xml:space="preserve">. </w:t>
            </w:r>
          </w:p>
        </w:tc>
      </w:tr>
    </w:tbl>
    <w:p w:rsidR="00115908" w:rsidRPr="00115908" w:rsidRDefault="00115908" w:rsidP="00143855">
      <w:pPr>
        <w:suppressAutoHyphens w:val="0"/>
        <w:rPr>
          <w:rFonts w:eastAsia="MS Mincho"/>
          <w:sz w:val="28"/>
          <w:szCs w:val="28"/>
        </w:rPr>
        <w:sectPr w:rsidR="00115908" w:rsidRPr="00115908" w:rsidSect="00143855">
          <w:headerReference w:type="default" r:id="rId21"/>
          <w:footerReference w:type="even" r:id="rId22"/>
          <w:footerReference w:type="default" r:id="rId23"/>
          <w:footerReference w:type="first" r:id="rId24"/>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127F98" w:rsidRDefault="00BD6650">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ЗПэ-____-____-____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ЗПэ</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окончания срока подачи заявок на участие в Запросе предложений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неприостановлена;</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3A74B5" w:rsidRDefault="003A74B5">
      <w:pPr>
        <w:suppressAutoHyphens w:val="0"/>
        <w:rPr>
          <w:rFonts w:eastAsia="MS Mincho"/>
          <w:sz w:val="28"/>
          <w:szCs w:val="28"/>
        </w:rPr>
      </w:pPr>
      <w:r>
        <w:rPr>
          <w:rFonts w:eastAsia="MS Mincho"/>
          <w:szCs w:val="28"/>
        </w:rPr>
        <w:br w:type="page"/>
      </w:r>
    </w:p>
    <w:p w:rsidR="00127F98" w:rsidRDefault="00BD6650">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0060C0" w:rsidRDefault="00127F98" w:rsidP="000060C0">
      <w:pPr>
        <w:keepNext/>
        <w:pBdr>
          <w:top w:val="nil"/>
          <w:left w:val="nil"/>
          <w:bottom w:val="nil"/>
          <w:right w:val="nil"/>
          <w:between w:val="nil"/>
        </w:pBdr>
        <w:spacing w:before="240" w:after="60"/>
        <w:ind w:right="142"/>
        <w:jc w:val="right"/>
        <w:outlineLvl w:val="0"/>
        <w:rPr>
          <w:sz w:val="28"/>
          <w:szCs w:val="28"/>
        </w:rPr>
      </w:pPr>
      <w:r>
        <w:rPr>
          <w:sz w:val="28"/>
          <w:szCs w:val="28"/>
        </w:rPr>
        <w:lastRenderedPageBreak/>
        <w:t>Приложение № 3</w:t>
      </w:r>
    </w:p>
    <w:p w:rsidR="00127F98" w:rsidRPr="0065741B" w:rsidRDefault="00127F98" w:rsidP="00CB5948">
      <w:pPr>
        <w:pBdr>
          <w:top w:val="nil"/>
          <w:left w:val="nil"/>
          <w:bottom w:val="nil"/>
          <w:right w:val="nil"/>
          <w:between w:val="nil"/>
        </w:pBdr>
        <w:ind w:right="140"/>
        <w:jc w:val="right"/>
        <w:rPr>
          <w:sz w:val="32"/>
          <w:szCs w:val="32"/>
        </w:rPr>
      </w:pPr>
      <w:r>
        <w:rPr>
          <w:sz w:val="28"/>
          <w:szCs w:val="28"/>
        </w:rPr>
        <w:t>к документации о закупке</w:t>
      </w:r>
    </w:p>
    <w:p w:rsidR="00127F98" w:rsidRPr="0065741B" w:rsidRDefault="00127F98" w:rsidP="00CB5948">
      <w:pPr>
        <w:pBdr>
          <w:top w:val="nil"/>
          <w:left w:val="nil"/>
          <w:bottom w:val="nil"/>
          <w:right w:val="nil"/>
          <w:between w:val="nil"/>
        </w:pBdr>
        <w:ind w:right="140"/>
        <w:rPr>
          <w:sz w:val="28"/>
          <w:szCs w:val="28"/>
        </w:rPr>
      </w:pPr>
    </w:p>
    <w:p w:rsidR="00127F98" w:rsidRPr="00C84D00" w:rsidRDefault="00127F98" w:rsidP="00CB5948">
      <w:pPr>
        <w:keepNext/>
        <w:pBdr>
          <w:top w:val="nil"/>
          <w:left w:val="nil"/>
          <w:bottom w:val="nil"/>
          <w:right w:val="nil"/>
          <w:between w:val="nil"/>
        </w:pBdr>
        <w:spacing w:after="60"/>
        <w:ind w:right="140"/>
        <w:jc w:val="center"/>
        <w:rPr>
          <w:sz w:val="36"/>
          <w:szCs w:val="36"/>
        </w:rPr>
      </w:pPr>
      <w:r w:rsidRPr="00C84D00">
        <w:rPr>
          <w:b/>
          <w:i/>
          <w:sz w:val="36"/>
          <w:szCs w:val="36"/>
        </w:rPr>
        <w:t>Финансово-коммерческое предложение</w:t>
      </w:r>
    </w:p>
    <w:p w:rsidR="00127F98" w:rsidRPr="00C84D00" w:rsidRDefault="00127F98" w:rsidP="00CB5948">
      <w:pPr>
        <w:pBdr>
          <w:top w:val="nil"/>
          <w:left w:val="nil"/>
          <w:bottom w:val="nil"/>
          <w:right w:val="nil"/>
          <w:between w:val="nil"/>
        </w:pBdr>
        <w:ind w:right="140"/>
      </w:pPr>
    </w:p>
    <w:p w:rsidR="00127F98" w:rsidRPr="00C84D00" w:rsidRDefault="00127F98" w:rsidP="00CB5948">
      <w:r w:rsidRPr="00C84D00">
        <w:t>«____» _________ 201_ г.                       Запрос предложений № ЗПэ-НКПЗаб-19-____</w:t>
      </w:r>
    </w:p>
    <w:p w:rsidR="00127F98" w:rsidRPr="00C84D00" w:rsidRDefault="00127F98" w:rsidP="00CB5948">
      <w:r w:rsidRPr="00C84D00">
        <w:t xml:space="preserve">  _____________________________________________________________________________</w:t>
      </w:r>
    </w:p>
    <w:p w:rsidR="00127F98" w:rsidRPr="00C84D00" w:rsidRDefault="00127F98" w:rsidP="00CB5948">
      <w:pPr>
        <w:ind w:firstLine="3"/>
        <w:jc w:val="center"/>
        <w:rPr>
          <w:bCs/>
          <w:i/>
        </w:rPr>
      </w:pPr>
      <w:r w:rsidRPr="00C84D00">
        <w:rPr>
          <w:bCs/>
          <w:i/>
        </w:rPr>
        <w:t>(Полное наименование п</w:t>
      </w:r>
      <w:r w:rsidRPr="00C84D00">
        <w:rPr>
          <w:i/>
        </w:rPr>
        <w:t>ретендента</w:t>
      </w:r>
      <w:r w:rsidRPr="00C84D00">
        <w:rPr>
          <w:bCs/>
          <w:i/>
        </w:rPr>
        <w:t>)</w:t>
      </w:r>
    </w:p>
    <w:p w:rsidR="00127F98" w:rsidRPr="00C84D00" w:rsidRDefault="00127F98" w:rsidP="00CB5948"/>
    <w:tbl>
      <w:tblPr>
        <w:tblW w:w="5161" w:type="pct"/>
        <w:tblInd w:w="-318" w:type="dxa"/>
        <w:tblLayout w:type="fixed"/>
        <w:tblLook w:val="0000"/>
      </w:tblPr>
      <w:tblGrid>
        <w:gridCol w:w="658"/>
        <w:gridCol w:w="1815"/>
        <w:gridCol w:w="1131"/>
        <w:gridCol w:w="1243"/>
        <w:gridCol w:w="1243"/>
        <w:gridCol w:w="1243"/>
        <w:gridCol w:w="1420"/>
        <w:gridCol w:w="1418"/>
      </w:tblGrid>
      <w:tr w:rsidR="00851F57" w:rsidRPr="003D2665" w:rsidTr="003D2665">
        <w:trPr>
          <w:trHeight w:val="663"/>
        </w:trPr>
        <w:tc>
          <w:tcPr>
            <w:tcW w:w="323"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 xml:space="preserve">№ </w:t>
            </w:r>
            <w:proofErr w:type="gramStart"/>
            <w:r w:rsidRPr="003D2665">
              <w:t>п</w:t>
            </w:r>
            <w:proofErr w:type="gramEnd"/>
            <w:r w:rsidRPr="003D2665">
              <w:t>/п</w:t>
            </w:r>
          </w:p>
        </w:tc>
        <w:tc>
          <w:tcPr>
            <w:tcW w:w="892"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Наименование товара</w:t>
            </w:r>
          </w:p>
          <w:p w:rsidR="00851F57" w:rsidRPr="003D2665" w:rsidRDefault="00851F57" w:rsidP="00642CF6">
            <w:pPr>
              <w:jc w:val="center"/>
            </w:pPr>
          </w:p>
        </w:tc>
        <w:tc>
          <w:tcPr>
            <w:tcW w:w="556"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Единица измерения</w:t>
            </w:r>
          </w:p>
        </w:tc>
        <w:tc>
          <w:tcPr>
            <w:tcW w:w="611"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D269EB">
            <w:pPr>
              <w:jc w:val="center"/>
            </w:pPr>
            <w:r w:rsidRPr="003D2665">
              <w:t>Количество</w:t>
            </w:r>
          </w:p>
          <w:p w:rsidR="00851F57" w:rsidRPr="003D2665" w:rsidRDefault="00851F57"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D2665" w:rsidRDefault="00851F57" w:rsidP="00851F57">
            <w:pPr>
              <w:jc w:val="center"/>
            </w:pPr>
          </w:p>
          <w:p w:rsidR="00851F57" w:rsidRPr="003D2665" w:rsidRDefault="00851F57" w:rsidP="00851F57">
            <w:pPr>
              <w:jc w:val="center"/>
            </w:pPr>
            <w:r w:rsidRPr="003D2665">
              <w:t>Гарантийный срок, мес.</w:t>
            </w:r>
          </w:p>
          <w:p w:rsidR="00851F57" w:rsidRPr="003D2665" w:rsidRDefault="00851F57" w:rsidP="00D269EB">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Общий срок поставки товара, календ</w:t>
            </w:r>
            <w:proofErr w:type="gramStart"/>
            <w:r w:rsidRPr="003D2665">
              <w:t>.</w:t>
            </w:r>
            <w:proofErr w:type="gramEnd"/>
            <w:r w:rsidRPr="003D2665">
              <w:t xml:space="preserve"> </w:t>
            </w:r>
            <w:proofErr w:type="gramStart"/>
            <w:r w:rsidRPr="003D2665">
              <w:t>д</w:t>
            </w:r>
            <w:proofErr w:type="gramEnd"/>
            <w:r w:rsidRPr="003D2665">
              <w:t>нях</w:t>
            </w:r>
          </w:p>
        </w:tc>
        <w:tc>
          <w:tcPr>
            <w:tcW w:w="698"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Стоимость,</w:t>
            </w:r>
          </w:p>
          <w:p w:rsidR="00851F57" w:rsidRPr="003D2665" w:rsidRDefault="00851F57" w:rsidP="00D269EB">
            <w:pPr>
              <w:jc w:val="center"/>
            </w:pPr>
            <w:r w:rsidRPr="003D2665">
              <w:t>руб., без учета НДС.</w:t>
            </w:r>
          </w:p>
        </w:tc>
        <w:tc>
          <w:tcPr>
            <w:tcW w:w="697"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Размер аванса (наличие % / отсутствие)</w:t>
            </w:r>
          </w:p>
        </w:tc>
      </w:tr>
      <w:tr w:rsidR="00480285" w:rsidRPr="00C84D00" w:rsidTr="00E3598C">
        <w:trPr>
          <w:trHeight w:val="577"/>
        </w:trPr>
        <w:tc>
          <w:tcPr>
            <w:tcW w:w="323" w:type="pct"/>
            <w:tcBorders>
              <w:top w:val="single" w:sz="4" w:space="0" w:color="auto"/>
              <w:left w:val="single" w:sz="4" w:space="0" w:color="auto"/>
              <w:bottom w:val="single" w:sz="4" w:space="0" w:color="auto"/>
              <w:right w:val="single" w:sz="4" w:space="0" w:color="auto"/>
            </w:tcBorders>
            <w:noWrap/>
            <w:vAlign w:val="center"/>
          </w:tcPr>
          <w:p w:rsidR="00480285" w:rsidRPr="003D2665" w:rsidRDefault="00480285" w:rsidP="00851F57">
            <w:pPr>
              <w:jc w:val="center"/>
            </w:pPr>
            <w:r w:rsidRPr="003D2665">
              <w:t>1</w:t>
            </w:r>
          </w:p>
        </w:tc>
        <w:tc>
          <w:tcPr>
            <w:tcW w:w="892" w:type="pct"/>
            <w:tcBorders>
              <w:top w:val="single" w:sz="4" w:space="0" w:color="auto"/>
              <w:left w:val="nil"/>
              <w:bottom w:val="single" w:sz="4" w:space="0" w:color="auto"/>
              <w:right w:val="single" w:sz="4" w:space="0" w:color="auto"/>
            </w:tcBorders>
            <w:noWrap/>
          </w:tcPr>
          <w:p w:rsidR="00480285" w:rsidRPr="007B104F" w:rsidRDefault="00480285" w:rsidP="00E3598C">
            <w:pPr>
              <w:rPr>
                <w:bCs/>
                <w:color w:val="000000"/>
              </w:rPr>
            </w:pPr>
            <w:proofErr w:type="spellStart"/>
            <w:r w:rsidRPr="007B104F">
              <w:rPr>
                <w:bCs/>
                <w:color w:val="000000"/>
              </w:rPr>
              <w:t>Полушпала</w:t>
            </w:r>
            <w:proofErr w:type="spellEnd"/>
            <w:r w:rsidRPr="007B104F">
              <w:rPr>
                <w:bCs/>
                <w:color w:val="000000"/>
              </w:rPr>
              <w:t xml:space="preserve"> ПШП-310 </w:t>
            </w:r>
          </w:p>
          <w:p w:rsidR="00480285" w:rsidRPr="007B104F" w:rsidRDefault="00480285" w:rsidP="00E3598C">
            <w:pPr>
              <w:rPr>
                <w:color w:val="000000"/>
              </w:rPr>
            </w:pPr>
          </w:p>
        </w:tc>
        <w:tc>
          <w:tcPr>
            <w:tcW w:w="556" w:type="pct"/>
            <w:tcBorders>
              <w:top w:val="single" w:sz="4" w:space="0" w:color="auto"/>
              <w:left w:val="nil"/>
              <w:bottom w:val="single" w:sz="4" w:space="0" w:color="auto"/>
              <w:right w:val="single" w:sz="4" w:space="0" w:color="auto"/>
            </w:tcBorders>
            <w:vAlign w:val="center"/>
          </w:tcPr>
          <w:p w:rsidR="00480285" w:rsidRPr="003D2665" w:rsidRDefault="00480285" w:rsidP="00851F57">
            <w:pPr>
              <w:suppressAutoHyphens w:val="0"/>
              <w:jc w:val="center"/>
              <w:rPr>
                <w:sz w:val="28"/>
                <w:szCs w:val="28"/>
              </w:rPr>
            </w:pPr>
            <w:r w:rsidRPr="003D2665">
              <w:rPr>
                <w:sz w:val="28"/>
                <w:szCs w:val="28"/>
              </w:rPr>
              <w:t>шт.</w:t>
            </w:r>
          </w:p>
        </w:tc>
        <w:tc>
          <w:tcPr>
            <w:tcW w:w="611" w:type="pct"/>
            <w:tcBorders>
              <w:top w:val="single" w:sz="4" w:space="0" w:color="auto"/>
              <w:left w:val="single" w:sz="4" w:space="0" w:color="auto"/>
              <w:bottom w:val="single" w:sz="4" w:space="0" w:color="auto"/>
              <w:right w:val="single" w:sz="4" w:space="0" w:color="auto"/>
            </w:tcBorders>
            <w:noWrap/>
          </w:tcPr>
          <w:p w:rsidR="00480285" w:rsidRDefault="00480285" w:rsidP="00E3598C">
            <w:pPr>
              <w:jc w:val="center"/>
              <w:rPr>
                <w:color w:val="000000"/>
              </w:rPr>
            </w:pPr>
          </w:p>
          <w:p w:rsidR="00480285" w:rsidRPr="007B104F" w:rsidRDefault="00480285" w:rsidP="00E3598C">
            <w:pPr>
              <w:jc w:val="center"/>
              <w:rPr>
                <w:color w:val="000000"/>
              </w:rPr>
            </w:pPr>
            <w:r w:rsidRPr="007B104F">
              <w:rPr>
                <w:color w:val="000000"/>
              </w:rPr>
              <w:t>4202</w:t>
            </w:r>
          </w:p>
        </w:tc>
        <w:tc>
          <w:tcPr>
            <w:tcW w:w="611" w:type="pct"/>
            <w:tcBorders>
              <w:top w:val="single" w:sz="4" w:space="0" w:color="auto"/>
              <w:left w:val="single" w:sz="4" w:space="0" w:color="auto"/>
              <w:bottom w:val="single" w:sz="4" w:space="0" w:color="auto"/>
              <w:right w:val="single" w:sz="4" w:space="0" w:color="auto"/>
            </w:tcBorders>
          </w:tcPr>
          <w:p w:rsidR="00480285" w:rsidRPr="00C84D00" w:rsidRDefault="00480285"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480285" w:rsidRPr="00C84D00" w:rsidRDefault="00480285" w:rsidP="00CB5948">
            <w:pPr>
              <w:jc w:val="center"/>
            </w:pPr>
          </w:p>
        </w:tc>
        <w:tc>
          <w:tcPr>
            <w:tcW w:w="698" w:type="pct"/>
            <w:tcBorders>
              <w:top w:val="single" w:sz="4" w:space="0" w:color="auto"/>
              <w:left w:val="single" w:sz="4" w:space="0" w:color="auto"/>
              <w:bottom w:val="single" w:sz="4" w:space="0" w:color="auto"/>
              <w:right w:val="single" w:sz="4" w:space="0" w:color="auto"/>
            </w:tcBorders>
          </w:tcPr>
          <w:p w:rsidR="00480285" w:rsidRPr="00C84D00" w:rsidRDefault="00480285" w:rsidP="00CB5948">
            <w:pPr>
              <w:jc w:val="center"/>
            </w:pPr>
          </w:p>
        </w:tc>
        <w:tc>
          <w:tcPr>
            <w:tcW w:w="697" w:type="pct"/>
            <w:tcBorders>
              <w:top w:val="single" w:sz="4" w:space="0" w:color="auto"/>
              <w:left w:val="single" w:sz="4" w:space="0" w:color="auto"/>
              <w:bottom w:val="single" w:sz="4" w:space="0" w:color="auto"/>
              <w:right w:val="single" w:sz="4" w:space="0" w:color="auto"/>
            </w:tcBorders>
          </w:tcPr>
          <w:p w:rsidR="00480285" w:rsidRPr="00C84D00" w:rsidRDefault="00480285" w:rsidP="00CB5948">
            <w:pPr>
              <w:jc w:val="center"/>
            </w:pPr>
          </w:p>
        </w:tc>
      </w:tr>
    </w:tbl>
    <w:p w:rsidR="00127F98" w:rsidRPr="00C84D00" w:rsidRDefault="00127F98" w:rsidP="00CB5948">
      <w:pPr>
        <w:ind w:firstLine="708"/>
        <w:rPr>
          <w:bCs/>
        </w:rPr>
      </w:pP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1. Цена, указанная в настоящем финансово-коммерческом предложении по выполнению работ, учитывает стоимость всех налогов (кроме НДС),</w:t>
      </w:r>
      <w:r w:rsidR="00851F57" w:rsidRPr="00C84D00">
        <w:rPr>
          <w:sz w:val="28"/>
          <w:szCs w:val="28"/>
        </w:rPr>
        <w:t xml:space="preserve"> затрат связанных с изготовлением, а также иных затрат и расходов связанных с поставкой товара на место поставки</w:t>
      </w:r>
      <w:r w:rsidRPr="00C84D00">
        <w:rPr>
          <w:sz w:val="28"/>
          <w:szCs w:val="28"/>
        </w:rPr>
        <w:t>.</w:t>
      </w:r>
    </w:p>
    <w:p w:rsidR="00127F98" w:rsidRPr="00C84D00" w:rsidRDefault="00851F57"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Поставка товара </w:t>
      </w:r>
      <w:r w:rsidR="00127F98" w:rsidRPr="00C84D00">
        <w:rPr>
          <w:sz w:val="28"/>
          <w:szCs w:val="28"/>
        </w:rPr>
        <w:t xml:space="preserve">облагается НДС по ставке ____%, размер которого составляет ________/ НДС не облагается </w:t>
      </w:r>
      <w:r w:rsidR="00127F98" w:rsidRPr="00C84D00">
        <w:rPr>
          <w:i/>
        </w:rPr>
        <w:t xml:space="preserve">(указать </w:t>
      </w:r>
      <w:proofErr w:type="gramStart"/>
      <w:r w:rsidR="00127F98" w:rsidRPr="00C84D00">
        <w:rPr>
          <w:i/>
        </w:rPr>
        <w:t>необходимое</w:t>
      </w:r>
      <w:proofErr w:type="gramEnd"/>
      <w:r w:rsidR="00127F98" w:rsidRPr="00C84D00">
        <w:rPr>
          <w:i/>
        </w:rPr>
        <w:t>)</w:t>
      </w:r>
      <w:r w:rsidR="00127F98" w:rsidRPr="00C84D00">
        <w:rPr>
          <w:i/>
          <w:sz w:val="28"/>
          <w:szCs w:val="28"/>
        </w:rPr>
        <w:t>.</w:t>
      </w:r>
    </w:p>
    <w:p w:rsidR="00127F98" w:rsidRPr="00C84D00" w:rsidRDefault="00127F98" w:rsidP="00CB5948">
      <w:pPr>
        <w:pBdr>
          <w:top w:val="nil"/>
          <w:left w:val="nil"/>
          <w:bottom w:val="nil"/>
          <w:right w:val="nil"/>
          <w:between w:val="nil"/>
        </w:pBdr>
        <w:tabs>
          <w:tab w:val="left" w:pos="9638"/>
        </w:tabs>
        <w:ind w:right="-1" w:firstLine="720"/>
        <w:rPr>
          <w:sz w:val="28"/>
          <w:szCs w:val="28"/>
        </w:rPr>
      </w:pPr>
      <w:r w:rsidRPr="00C84D00">
        <w:rPr>
          <w:sz w:val="28"/>
          <w:szCs w:val="28"/>
        </w:rPr>
        <w:t xml:space="preserve">2. Дополнительные условия </w:t>
      </w:r>
      <w:r w:rsidR="00851F57" w:rsidRPr="00C84D00">
        <w:rPr>
          <w:sz w:val="28"/>
          <w:szCs w:val="28"/>
        </w:rPr>
        <w:t xml:space="preserve">поставки товара </w:t>
      </w:r>
      <w:r w:rsidRPr="00C84D00">
        <w:rPr>
          <w:sz w:val="28"/>
          <w:szCs w:val="28"/>
        </w:rPr>
        <w:t xml:space="preserve">_________________________________________________________________ </w:t>
      </w:r>
    </w:p>
    <w:p w:rsidR="00127F98" w:rsidRPr="00C84D00" w:rsidRDefault="00127F98" w:rsidP="00CB5948">
      <w:pPr>
        <w:pBdr>
          <w:top w:val="nil"/>
          <w:left w:val="nil"/>
          <w:bottom w:val="nil"/>
          <w:right w:val="nil"/>
          <w:between w:val="nil"/>
        </w:pBdr>
        <w:tabs>
          <w:tab w:val="left" w:pos="9638"/>
        </w:tabs>
        <w:ind w:right="-1" w:firstLine="720"/>
        <w:jc w:val="center"/>
      </w:pPr>
      <w:r w:rsidRPr="00C84D00">
        <w:rPr>
          <w:i/>
        </w:rPr>
        <w:t>(заполняется претендентом при необходимости).</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3. </w:t>
      </w:r>
      <w:proofErr w:type="gramStart"/>
      <w:r w:rsidRPr="00C84D00">
        <w:rPr>
          <w:sz w:val="28"/>
          <w:szCs w:val="28"/>
        </w:rPr>
        <w:t xml:space="preserve">Срок действия настоящего финансово-коммерческого предложения составляет _______________ </w:t>
      </w:r>
      <w:r w:rsidRPr="00C84D00">
        <w:rPr>
          <w:i/>
        </w:rPr>
        <w:t>(указывается дата в соответствии с пунктом 7 Информационной карты, но не менее 90 (девяносто) календарных дней)</w:t>
      </w:r>
      <w:r w:rsidRPr="00C84D00">
        <w:rPr>
          <w:sz w:val="28"/>
          <w:szCs w:val="28"/>
        </w:rPr>
        <w:t xml:space="preserve"> с даты окончания срока подачи Заявок, указанной в пункте 6 Информационной карты).</w:t>
      </w:r>
      <w:proofErr w:type="gramEnd"/>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127F98" w:rsidRPr="00C84D00" w:rsidRDefault="00127F98" w:rsidP="00CB5948">
      <w:pPr>
        <w:pStyle w:val="afc"/>
        <w:tabs>
          <w:tab w:val="left" w:pos="9638"/>
        </w:tabs>
        <w:ind w:right="-1"/>
        <w:jc w:val="both"/>
        <w:rPr>
          <w:szCs w:val="28"/>
        </w:rPr>
      </w:pPr>
      <w:r w:rsidRPr="00C84D00">
        <w:rPr>
          <w:szCs w:val="28"/>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документации о закупках, договор может быть заключен с другим участником.</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lastRenderedPageBreak/>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42CF6" w:rsidRPr="00C84D00" w:rsidRDefault="00642CF6" w:rsidP="00642CF6">
      <w:pPr>
        <w:pStyle w:val="afc"/>
        <w:jc w:val="both"/>
        <w:rPr>
          <w:szCs w:val="28"/>
        </w:rPr>
      </w:pPr>
    </w:p>
    <w:p w:rsidR="00127F98" w:rsidRPr="00C84D00" w:rsidRDefault="00127F98" w:rsidP="00CB5948">
      <w:pPr>
        <w:keepNext/>
        <w:pBdr>
          <w:top w:val="nil"/>
          <w:left w:val="nil"/>
          <w:bottom w:val="nil"/>
          <w:right w:val="nil"/>
          <w:between w:val="nil"/>
        </w:pBdr>
        <w:ind w:right="424"/>
        <w:jc w:val="both"/>
        <w:rPr>
          <w:sz w:val="28"/>
          <w:szCs w:val="28"/>
        </w:rPr>
      </w:pPr>
    </w:p>
    <w:p w:rsidR="00127F98" w:rsidRPr="00C84D00" w:rsidRDefault="00127F98" w:rsidP="00CB5948">
      <w:pPr>
        <w:keepNext/>
        <w:pBdr>
          <w:top w:val="nil"/>
          <w:left w:val="nil"/>
          <w:bottom w:val="nil"/>
          <w:right w:val="nil"/>
          <w:between w:val="nil"/>
        </w:pBdr>
        <w:ind w:right="424"/>
        <w:jc w:val="both"/>
        <w:rPr>
          <w:rFonts w:ascii="Arial" w:eastAsia="Arial" w:hAnsi="Arial" w:cs="Arial"/>
          <w:sz w:val="28"/>
          <w:szCs w:val="28"/>
        </w:rPr>
      </w:pPr>
      <w:r w:rsidRPr="00C84D00">
        <w:rPr>
          <w:b/>
          <w:sz w:val="28"/>
          <w:szCs w:val="28"/>
        </w:rPr>
        <w:t>Представитель, имеющий полномочия подписать Заявку на участие от имени ____________________________________________________________</w:t>
      </w:r>
    </w:p>
    <w:p w:rsidR="00127F98" w:rsidRPr="00C84D00" w:rsidRDefault="00127F98" w:rsidP="00CB5948">
      <w:pPr>
        <w:pBdr>
          <w:top w:val="nil"/>
          <w:left w:val="nil"/>
          <w:bottom w:val="nil"/>
          <w:right w:val="nil"/>
          <w:between w:val="nil"/>
        </w:pBdr>
        <w:tabs>
          <w:tab w:val="left" w:pos="8640"/>
        </w:tabs>
        <w:ind w:right="424"/>
        <w:jc w:val="center"/>
      </w:pPr>
      <w:r w:rsidRPr="00C84D00">
        <w:rPr>
          <w:i/>
        </w:rPr>
        <w:t>(наименование претендента)</w:t>
      </w:r>
    </w:p>
    <w:p w:rsidR="00127F98" w:rsidRPr="00C84D00" w:rsidRDefault="00127F98" w:rsidP="00CB5948">
      <w:pPr>
        <w:pBdr>
          <w:top w:val="nil"/>
          <w:left w:val="nil"/>
          <w:bottom w:val="nil"/>
          <w:right w:val="nil"/>
          <w:between w:val="nil"/>
        </w:pBdr>
        <w:ind w:right="424"/>
        <w:rPr>
          <w:sz w:val="28"/>
          <w:szCs w:val="28"/>
        </w:rPr>
      </w:pPr>
      <w:r w:rsidRPr="00C84D00">
        <w:rPr>
          <w:sz w:val="28"/>
          <w:szCs w:val="28"/>
        </w:rPr>
        <w:t>_______________________________________________________________</w:t>
      </w:r>
    </w:p>
    <w:p w:rsidR="00127F98" w:rsidRPr="00C84D00" w:rsidRDefault="00127F98" w:rsidP="00CB5948">
      <w:pPr>
        <w:pBdr>
          <w:top w:val="nil"/>
          <w:left w:val="nil"/>
          <w:bottom w:val="nil"/>
          <w:right w:val="nil"/>
          <w:between w:val="nil"/>
        </w:pBdr>
        <w:ind w:right="424"/>
      </w:pPr>
      <w:r w:rsidRPr="00C84D00">
        <w:rPr>
          <w:i/>
        </w:rPr>
        <w:t xml:space="preserve">       М.П.</w:t>
      </w:r>
      <w:r w:rsidRPr="00C84D00">
        <w:rPr>
          <w:i/>
        </w:rPr>
        <w:tab/>
      </w:r>
      <w:r w:rsidRPr="00C84D00">
        <w:rPr>
          <w:i/>
        </w:rPr>
        <w:tab/>
      </w:r>
      <w:r w:rsidRPr="00C84D00">
        <w:rPr>
          <w:i/>
        </w:rPr>
        <w:tab/>
        <w:t>(должность, подпись, ФИО)</w:t>
      </w:r>
    </w:p>
    <w:p w:rsidR="00127F98" w:rsidRPr="0065741B" w:rsidRDefault="00127F98" w:rsidP="00CB5948">
      <w:pPr>
        <w:pBdr>
          <w:top w:val="nil"/>
          <w:left w:val="nil"/>
          <w:bottom w:val="nil"/>
          <w:right w:val="nil"/>
          <w:between w:val="nil"/>
        </w:pBdr>
        <w:ind w:right="424"/>
        <w:rPr>
          <w:sz w:val="28"/>
          <w:szCs w:val="28"/>
        </w:rPr>
      </w:pPr>
      <w:r w:rsidRPr="00C84D00">
        <w:rPr>
          <w:sz w:val="28"/>
          <w:szCs w:val="28"/>
        </w:rPr>
        <w:t>«____» _________ 20__ г.</w:t>
      </w:r>
    </w:p>
    <w:p w:rsidR="00127F98" w:rsidRPr="0065741B" w:rsidRDefault="00127F98" w:rsidP="00CB5948">
      <w:pPr>
        <w:pBdr>
          <w:top w:val="nil"/>
          <w:left w:val="nil"/>
          <w:bottom w:val="nil"/>
          <w:right w:val="nil"/>
          <w:between w:val="nil"/>
        </w:pBdr>
        <w:ind w:right="424" w:firstLine="709"/>
        <w:jc w:val="both"/>
        <w:rPr>
          <w:sz w:val="28"/>
          <w:szCs w:val="28"/>
        </w:rPr>
      </w:pPr>
    </w:p>
    <w:p w:rsidR="00127F98" w:rsidRPr="0065741B" w:rsidRDefault="00127F98" w:rsidP="00CB5948">
      <w:pPr>
        <w:pBdr>
          <w:top w:val="nil"/>
          <w:left w:val="nil"/>
          <w:bottom w:val="nil"/>
          <w:right w:val="nil"/>
          <w:between w:val="nil"/>
        </w:pBdr>
      </w:pPr>
    </w:p>
    <w:p w:rsidR="00127F98" w:rsidRPr="0065741B"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127F98" w:rsidRPr="00C84D00" w:rsidRDefault="00BD6650">
      <w:pPr>
        <w:pStyle w:val="19"/>
        <w:ind w:firstLine="0"/>
        <w:jc w:val="right"/>
        <w:outlineLvl w:val="0"/>
        <w:rPr>
          <w:b/>
        </w:rPr>
      </w:pPr>
      <w:r w:rsidRPr="00C84D00">
        <w:lastRenderedPageBreak/>
        <w:t>Приложение № 4</w:t>
      </w:r>
    </w:p>
    <w:p w:rsidR="000F3FF3" w:rsidRPr="00C84D00" w:rsidRDefault="000F3FF3" w:rsidP="002B454A">
      <w:pPr>
        <w:jc w:val="right"/>
        <w:rPr>
          <w:sz w:val="28"/>
          <w:szCs w:val="28"/>
        </w:rPr>
      </w:pPr>
      <w:r w:rsidRPr="00C84D00">
        <w:rPr>
          <w:sz w:val="28"/>
          <w:szCs w:val="28"/>
        </w:rPr>
        <w:t>к документации о закупке</w:t>
      </w:r>
    </w:p>
    <w:p w:rsidR="000F3FF3" w:rsidRPr="00C37CF9" w:rsidRDefault="000F3FF3" w:rsidP="000F3FF3">
      <w:pPr>
        <w:suppressAutoHyphens w:val="0"/>
        <w:rPr>
          <w:iCs/>
          <w:sz w:val="28"/>
          <w:szCs w:val="28"/>
          <w:highlight w:val="yellow"/>
        </w:rPr>
      </w:pPr>
    </w:p>
    <w:p w:rsidR="00851F57" w:rsidRPr="007215F2" w:rsidRDefault="00851F57" w:rsidP="00851F57">
      <w:pPr>
        <w:jc w:val="center"/>
        <w:rPr>
          <w:b/>
          <w:bCs/>
        </w:rPr>
      </w:pPr>
      <w:r>
        <w:rPr>
          <w:b/>
          <w:bCs/>
        </w:rPr>
        <w:t>Договор  №________________</w:t>
      </w:r>
    </w:p>
    <w:p w:rsidR="00851F57" w:rsidRPr="007215F2" w:rsidRDefault="00851F57" w:rsidP="00851F57">
      <w:pPr>
        <w:jc w:val="center"/>
      </w:pPr>
      <w:r>
        <w:rPr>
          <w:b/>
          <w:bCs/>
        </w:rPr>
        <w:t>поставки</w:t>
      </w:r>
    </w:p>
    <w:p w:rsidR="00851F57" w:rsidRPr="007215F2" w:rsidRDefault="00851F57" w:rsidP="00851F57">
      <w:pPr>
        <w:jc w:val="both"/>
      </w:pPr>
      <w:r w:rsidRPr="007215F2">
        <w:t xml:space="preserve">г. </w:t>
      </w:r>
      <w:r>
        <w:t>Чита</w:t>
      </w:r>
      <w:r w:rsidRPr="007215F2">
        <w:t xml:space="preserve">      </w:t>
      </w:r>
      <w:r>
        <w:t xml:space="preserve">    </w:t>
      </w:r>
      <w:r w:rsidRPr="007215F2">
        <w:t xml:space="preserve">                                                                                     </w:t>
      </w:r>
      <w:r>
        <w:t xml:space="preserve">            </w:t>
      </w:r>
      <w:r w:rsidRPr="007215F2">
        <w:t xml:space="preserve"> «__»_______ ____ </w:t>
      </w:r>
      <w:proofErr w:type="gramStart"/>
      <w:r w:rsidRPr="007215F2">
        <w:t>г</w:t>
      </w:r>
      <w:proofErr w:type="gramEnd"/>
      <w:r w:rsidRPr="007215F2">
        <w:t>.</w:t>
      </w:r>
    </w:p>
    <w:p w:rsidR="00851F57" w:rsidRPr="007215F2" w:rsidRDefault="00851F57" w:rsidP="00851F57">
      <w:pPr>
        <w:jc w:val="both"/>
      </w:pPr>
    </w:p>
    <w:p w:rsidR="00851F57" w:rsidRPr="007215F2" w:rsidRDefault="00851F57" w:rsidP="00851F57">
      <w:pPr>
        <w:ind w:right="-1" w:firstLine="720"/>
        <w:jc w:val="both"/>
      </w:pPr>
      <w:r>
        <w:t>Публичное</w:t>
      </w:r>
      <w:r w:rsidRPr="007215F2">
        <w:t xml:space="preserve"> акционерное общество «Центр по перевозке грузов в контейнерах «ТрансКонтейнер»</w:t>
      </w:r>
      <w:r>
        <w:t xml:space="preserve"> (ПАО «ТрансКонтейнер»)</w:t>
      </w:r>
      <w:r w:rsidRPr="007215F2">
        <w:t>, именуемое в дальнейшем «</w:t>
      </w:r>
      <w:r>
        <w:t>Покупатель</w:t>
      </w:r>
      <w:r w:rsidRPr="007215F2">
        <w:t xml:space="preserve">», в лице  __________________________,  действующего  на  основании                                                                                            </w:t>
      </w:r>
      <w:r w:rsidRPr="007215F2">
        <w:rPr>
          <w:i/>
          <w:iCs/>
        </w:rPr>
        <w:t xml:space="preserve"> </w:t>
      </w:r>
      <w:r>
        <w:rPr>
          <w:i/>
          <w:iCs/>
        </w:rPr>
        <w:t xml:space="preserve">           </w:t>
      </w:r>
      <w:proofErr w:type="gramStart"/>
      <w:r w:rsidRPr="00C27554">
        <w:rPr>
          <w:i/>
          <w:iCs/>
          <w:color w:val="FFFFFF"/>
          <w:vertAlign w:val="superscript"/>
        </w:rPr>
        <w:t>(</w:t>
      </w:r>
      <w:r>
        <w:rPr>
          <w:i/>
          <w:iCs/>
          <w:vertAlign w:val="superscript"/>
        </w:rPr>
        <w:t xml:space="preserve">                                 </w:t>
      </w:r>
      <w:proofErr w:type="gramEnd"/>
      <w:r>
        <w:rPr>
          <w:i/>
          <w:iCs/>
          <w:vertAlign w:val="superscript"/>
        </w:rPr>
        <w:t>(</w:t>
      </w:r>
      <w:r w:rsidRPr="007215F2">
        <w:rPr>
          <w:i/>
          <w:iCs/>
          <w:vertAlign w:val="superscript"/>
        </w:rPr>
        <w:t>должность, Ф.И.О. – полностью)</w:t>
      </w:r>
      <w:r w:rsidRPr="007215F2">
        <w:t xml:space="preserve"> </w:t>
      </w:r>
    </w:p>
    <w:p w:rsidR="00851F57" w:rsidRPr="007215F2" w:rsidRDefault="00851F57" w:rsidP="00851F57">
      <w:pPr>
        <w:ind w:right="-1"/>
        <w:jc w:val="both"/>
      </w:pPr>
      <w:r w:rsidRPr="007215F2">
        <w:t>_____________________________________________________________________________,</w:t>
      </w:r>
    </w:p>
    <w:p w:rsidR="00851F57" w:rsidRPr="007215F2" w:rsidRDefault="00851F57" w:rsidP="00851F57">
      <w:pPr>
        <w:ind w:right="-1"/>
        <w:jc w:val="both"/>
        <w:rPr>
          <w:vertAlign w:val="superscript"/>
        </w:rPr>
      </w:pPr>
      <w:r w:rsidRPr="007215F2">
        <w:rPr>
          <w:i/>
          <w:iCs/>
          <w:vertAlign w:val="superscript"/>
        </w:rPr>
        <w:t>(указывается документ, уполномочивающий лицо на заключение настоящего  Договора, например: устав, доверенност</w:t>
      </w:r>
      <w:r>
        <w:rPr>
          <w:i/>
          <w:iCs/>
          <w:vertAlign w:val="superscript"/>
        </w:rPr>
        <w:t>ь</w:t>
      </w:r>
      <w:r w:rsidRPr="007215F2">
        <w:rPr>
          <w:i/>
          <w:iCs/>
          <w:vertAlign w:val="superscript"/>
        </w:rPr>
        <w:t xml:space="preserve"> </w:t>
      </w:r>
      <w:proofErr w:type="gramStart"/>
      <w:r w:rsidRPr="007215F2">
        <w:rPr>
          <w:i/>
          <w:iCs/>
          <w:vertAlign w:val="superscript"/>
        </w:rPr>
        <w:t>от</w:t>
      </w:r>
      <w:proofErr w:type="gramEnd"/>
      <w:r w:rsidRPr="007215F2">
        <w:rPr>
          <w:i/>
          <w:iCs/>
          <w:vertAlign w:val="superscript"/>
        </w:rPr>
        <w:t xml:space="preserve"> __________  № ____)</w:t>
      </w:r>
    </w:p>
    <w:p w:rsidR="00851F57" w:rsidRPr="007215F2" w:rsidRDefault="00851F57" w:rsidP="00851F57">
      <w:pPr>
        <w:ind w:right="-1"/>
        <w:jc w:val="both"/>
      </w:pPr>
      <w:r w:rsidRPr="007215F2">
        <w:t xml:space="preserve">с одной стороны, и ____________________________________________________________,  </w:t>
      </w:r>
    </w:p>
    <w:p w:rsidR="00851F57" w:rsidRPr="007215F2" w:rsidRDefault="00851F57" w:rsidP="00851F57">
      <w:pPr>
        <w:ind w:right="-1"/>
        <w:jc w:val="both"/>
        <w:rPr>
          <w:i/>
          <w:vertAlign w:val="superscript"/>
        </w:rPr>
      </w:pPr>
      <w:r w:rsidRPr="007215F2">
        <w:rPr>
          <w:i/>
          <w:vertAlign w:val="superscript"/>
        </w:rPr>
        <w:t xml:space="preserve">                                               (указывается полностью организационно-правовая форма  юридического  лица и на</w:t>
      </w:r>
      <w:r>
        <w:rPr>
          <w:i/>
          <w:vertAlign w:val="superscript"/>
        </w:rPr>
        <w:t>именование</w:t>
      </w:r>
      <w:r w:rsidRPr="007215F2">
        <w:rPr>
          <w:i/>
          <w:vertAlign w:val="superscript"/>
        </w:rPr>
        <w:t xml:space="preserve">  юридического лица, соответствующие его уставу)</w:t>
      </w:r>
    </w:p>
    <w:p w:rsidR="00851F57" w:rsidRPr="007215F2" w:rsidRDefault="00851F57" w:rsidP="00851F57">
      <w:pPr>
        <w:ind w:right="-1"/>
        <w:jc w:val="both"/>
      </w:pPr>
      <w:r w:rsidRPr="007215F2">
        <w:t>именуемое в дальнейшем «</w:t>
      </w:r>
      <w:r>
        <w:t>Поставщик</w:t>
      </w:r>
      <w:r w:rsidRPr="007215F2">
        <w:t xml:space="preserve">», в лице __________________________________, </w:t>
      </w:r>
    </w:p>
    <w:p w:rsidR="00851F57" w:rsidRPr="007215F2" w:rsidRDefault="00851F57" w:rsidP="00851F57">
      <w:pPr>
        <w:ind w:right="-1"/>
        <w:jc w:val="both"/>
      </w:pPr>
      <w:r w:rsidRPr="007215F2">
        <w:rPr>
          <w:i/>
          <w:vertAlign w:val="superscript"/>
        </w:rPr>
        <w:t xml:space="preserve">                                                                                                                        (должность, Ф.И.О. - полностью)</w:t>
      </w:r>
    </w:p>
    <w:p w:rsidR="00851F57" w:rsidRPr="007215F2" w:rsidRDefault="00851F57" w:rsidP="00851F57">
      <w:pPr>
        <w:ind w:right="-1"/>
        <w:jc w:val="both"/>
      </w:pPr>
      <w:proofErr w:type="gramStart"/>
      <w:r w:rsidRPr="007215F2">
        <w:t>действующего</w:t>
      </w:r>
      <w:proofErr w:type="gramEnd"/>
      <w:r w:rsidRPr="007215F2">
        <w:t xml:space="preserve">  на основании</w:t>
      </w:r>
      <w:r>
        <w:t xml:space="preserve"> </w:t>
      </w:r>
      <w:r w:rsidRPr="007215F2">
        <w:t>____________________________________________________,</w:t>
      </w:r>
    </w:p>
    <w:p w:rsidR="00851F57" w:rsidRPr="007215F2" w:rsidRDefault="00851F57" w:rsidP="00851F57">
      <w:pPr>
        <w:ind w:right="-1"/>
        <w:jc w:val="both"/>
        <w:rPr>
          <w:i/>
          <w:vertAlign w:val="superscript"/>
        </w:rPr>
      </w:pPr>
      <w:r w:rsidRPr="007215F2">
        <w:rPr>
          <w:i/>
          <w:vertAlign w:val="superscript"/>
        </w:rPr>
        <w:t xml:space="preserve">                                                                     (указывается документ,  уполномочивающий  лицо на заключение настоящего  Договора, например: </w:t>
      </w:r>
      <w:proofErr w:type="spellStart"/>
      <w:r w:rsidRPr="007215F2">
        <w:rPr>
          <w:i/>
          <w:vertAlign w:val="superscript"/>
        </w:rPr>
        <w:t>уст</w:t>
      </w:r>
      <w:r>
        <w:rPr>
          <w:i/>
          <w:vertAlign w:val="superscript"/>
        </w:rPr>
        <w:t>в</w:t>
      </w:r>
      <w:r w:rsidRPr="007215F2">
        <w:rPr>
          <w:i/>
          <w:vertAlign w:val="superscript"/>
        </w:rPr>
        <w:t>а</w:t>
      </w:r>
      <w:proofErr w:type="spellEnd"/>
      <w:r>
        <w:rPr>
          <w:i/>
          <w:vertAlign w:val="superscript"/>
        </w:rPr>
        <w:t>/, доверенность</w:t>
      </w:r>
      <w:r w:rsidRPr="007215F2">
        <w:rPr>
          <w:i/>
          <w:vertAlign w:val="superscript"/>
        </w:rPr>
        <w:t xml:space="preserve"> от «__»_______№ __</w:t>
      </w:r>
      <w:r>
        <w:rPr>
          <w:i/>
          <w:vertAlign w:val="superscript"/>
        </w:rPr>
        <w:t xml:space="preserve"> и </w:t>
      </w:r>
      <w:proofErr w:type="spellStart"/>
      <w:r>
        <w:rPr>
          <w:i/>
          <w:vertAlign w:val="superscript"/>
        </w:rPr>
        <w:t>т</w:t>
      </w:r>
      <w:proofErr w:type="gramStart"/>
      <w:r>
        <w:rPr>
          <w:i/>
          <w:vertAlign w:val="superscript"/>
        </w:rPr>
        <w:t>.д</w:t>
      </w:r>
      <w:proofErr w:type="spellEnd"/>
      <w:proofErr w:type="gramEnd"/>
      <w:r w:rsidRPr="007215F2">
        <w:rPr>
          <w:i/>
          <w:vertAlign w:val="superscript"/>
        </w:rPr>
        <w:t>)</w:t>
      </w:r>
    </w:p>
    <w:p w:rsidR="00851F57" w:rsidRPr="007215F2" w:rsidRDefault="00851F57" w:rsidP="00851F57">
      <w:pPr>
        <w:ind w:right="-1"/>
        <w:jc w:val="both"/>
      </w:pPr>
      <w:r w:rsidRPr="007215F2">
        <w:t xml:space="preserve">с другой стороны, именуемые в дальнейшем «Стороны», заключили настоящий договор </w:t>
      </w:r>
      <w:r>
        <w:t>поставки</w:t>
      </w:r>
      <w:r w:rsidRPr="007215F2">
        <w:t xml:space="preserve"> (далее – «Договор») о нижеследующем:</w:t>
      </w:r>
    </w:p>
    <w:p w:rsidR="00851F57" w:rsidRPr="00B93518" w:rsidRDefault="00851F57" w:rsidP="00851F57">
      <w:pPr>
        <w:ind w:firstLine="567"/>
        <w:jc w:val="center"/>
        <w:rPr>
          <w:b/>
          <w:bCs/>
        </w:rPr>
      </w:pPr>
    </w:p>
    <w:p w:rsidR="00851F57" w:rsidRDefault="00851F57" w:rsidP="00851F57">
      <w:pPr>
        <w:jc w:val="center"/>
        <w:rPr>
          <w:b/>
          <w:bCs/>
        </w:rPr>
      </w:pPr>
      <w:r>
        <w:rPr>
          <w:b/>
          <w:bCs/>
        </w:rPr>
        <w:t xml:space="preserve">1. </w:t>
      </w:r>
      <w:r w:rsidRPr="00B93518">
        <w:rPr>
          <w:b/>
          <w:bCs/>
        </w:rPr>
        <w:t>Предмет Договора</w:t>
      </w:r>
    </w:p>
    <w:p w:rsidR="00851F57" w:rsidRPr="00B93518" w:rsidRDefault="00851F57" w:rsidP="00851F57">
      <w:pPr>
        <w:ind w:left="1407"/>
        <w:rPr>
          <w:b/>
          <w:bCs/>
        </w:rPr>
      </w:pPr>
    </w:p>
    <w:p w:rsidR="00851F57" w:rsidRPr="00973464" w:rsidRDefault="00480285" w:rsidP="00480285">
      <w:pPr>
        <w:pStyle w:val="19"/>
        <w:ind w:firstLine="426"/>
        <w:rPr>
          <w:sz w:val="24"/>
          <w:szCs w:val="24"/>
        </w:rPr>
      </w:pPr>
      <w:r w:rsidRPr="00973464">
        <w:rPr>
          <w:sz w:val="24"/>
          <w:szCs w:val="24"/>
        </w:rPr>
        <w:t xml:space="preserve">  </w:t>
      </w:r>
      <w:r w:rsidR="00851F57" w:rsidRPr="00973464">
        <w:rPr>
          <w:sz w:val="24"/>
          <w:szCs w:val="24"/>
        </w:rPr>
        <w:t>1.1.</w:t>
      </w:r>
      <w:r w:rsidRPr="00973464">
        <w:rPr>
          <w:sz w:val="24"/>
          <w:szCs w:val="24"/>
        </w:rPr>
        <w:t xml:space="preserve"> </w:t>
      </w:r>
      <w:r w:rsidR="00851F57" w:rsidRPr="00973464">
        <w:rPr>
          <w:sz w:val="24"/>
          <w:szCs w:val="24"/>
        </w:rPr>
        <w:t xml:space="preserve">По настоящему Договору Поставщик обязуется поставить, а Покупатель принять и оплатить </w:t>
      </w:r>
      <w:proofErr w:type="spellStart"/>
      <w:r w:rsidRPr="00973464">
        <w:rPr>
          <w:sz w:val="24"/>
          <w:szCs w:val="24"/>
        </w:rPr>
        <w:t>полушпалы</w:t>
      </w:r>
      <w:proofErr w:type="spellEnd"/>
      <w:r w:rsidRPr="00973464">
        <w:rPr>
          <w:sz w:val="24"/>
          <w:szCs w:val="24"/>
        </w:rPr>
        <w:t xml:space="preserve"> железобетонные ПШП-310 для нужд филиала ПАО "</w:t>
      </w:r>
      <w:proofErr w:type="spellStart"/>
      <w:r w:rsidRPr="00973464">
        <w:rPr>
          <w:sz w:val="24"/>
          <w:szCs w:val="24"/>
        </w:rPr>
        <w:t>ТрансКонтейнер</w:t>
      </w:r>
      <w:proofErr w:type="spellEnd"/>
      <w:r w:rsidRPr="00973464">
        <w:rPr>
          <w:sz w:val="24"/>
          <w:szCs w:val="24"/>
        </w:rPr>
        <w:t xml:space="preserve">" на Забайкальской железной дороге </w:t>
      </w:r>
      <w:r w:rsidR="00851F57" w:rsidRPr="00973464">
        <w:rPr>
          <w:sz w:val="24"/>
          <w:szCs w:val="24"/>
        </w:rPr>
        <w:t>(далее – «Товар»).</w:t>
      </w:r>
    </w:p>
    <w:p w:rsidR="00851F57" w:rsidRPr="00973464" w:rsidRDefault="00851F57" w:rsidP="00851F57">
      <w:pPr>
        <w:ind w:firstLine="567"/>
        <w:jc w:val="both"/>
      </w:pPr>
      <w:r w:rsidRPr="00973464">
        <w:t>1.2. Наименование, количество, стоимость, а также дополнительные требования к поставляемому Товару определяются Сторонами в Спецификациях</w:t>
      </w:r>
      <w:r w:rsidRPr="00973464">
        <w:rPr>
          <w:spacing w:val="-1"/>
        </w:rPr>
        <w:t xml:space="preserve">, составленных аналогично </w:t>
      </w:r>
      <w:r w:rsidRPr="00973464">
        <w:t>Спецификации №1 (</w:t>
      </w:r>
      <w:r w:rsidRPr="00973464">
        <w:rPr>
          <w:spacing w:val="-1"/>
        </w:rPr>
        <w:t xml:space="preserve">Приложении №1) к настоящему Договору, и являющихся неотъемлемой частью </w:t>
      </w:r>
      <w:r w:rsidRPr="00973464">
        <w:t>настоящего Договора.</w:t>
      </w:r>
    </w:p>
    <w:p w:rsidR="00851F57" w:rsidRPr="00A4610F" w:rsidRDefault="00851F57" w:rsidP="00851F57">
      <w:pPr>
        <w:ind w:firstLine="567"/>
        <w:jc w:val="both"/>
        <w:rPr>
          <w:color w:val="000000"/>
        </w:rPr>
      </w:pPr>
      <w:r>
        <w:t xml:space="preserve">1.3. </w:t>
      </w:r>
      <w:r>
        <w:rPr>
          <w:color w:val="000000"/>
        </w:rPr>
        <w:t>Поставщик</w:t>
      </w:r>
      <w:r w:rsidRPr="00A4610F">
        <w:rPr>
          <w:color w:val="000000"/>
        </w:rPr>
        <w:t xml:space="preserve"> гарантирует, что Товар принадлежит ему на праве собственности, не является предметом залога, не находится под арестом</w:t>
      </w:r>
      <w:r>
        <w:rPr>
          <w:color w:val="000000"/>
        </w:rPr>
        <w:t>,</w:t>
      </w:r>
      <w:r w:rsidRPr="00A4610F">
        <w:rPr>
          <w:color w:val="000000"/>
        </w:rPr>
        <w:t xml:space="preserve"> не является предметом исков третьих лиц</w:t>
      </w:r>
      <w:r>
        <w:rPr>
          <w:color w:val="000000"/>
        </w:rPr>
        <w:t>, в отношении Товара нет иных ограничений и обременений.</w:t>
      </w:r>
    </w:p>
    <w:p w:rsidR="00851F57" w:rsidRDefault="00851F57" w:rsidP="00851F57">
      <w:pPr>
        <w:widowControl w:val="0"/>
        <w:autoSpaceDE w:val="0"/>
        <w:autoSpaceDN w:val="0"/>
        <w:adjustRightInd w:val="0"/>
        <w:ind w:firstLine="567"/>
        <w:jc w:val="both"/>
      </w:pPr>
      <w:r w:rsidRPr="00B93518">
        <w:t>1.</w:t>
      </w:r>
      <w:r>
        <w:t>4</w:t>
      </w:r>
      <w:r w:rsidRPr="00B93518">
        <w:t>. В случае обязательной сертификации Товар должен поставляться с сертификатом соответствия.</w:t>
      </w:r>
    </w:p>
    <w:p w:rsidR="00851F57" w:rsidRPr="00B93518" w:rsidRDefault="00851F57" w:rsidP="00851F57">
      <w:pPr>
        <w:ind w:firstLine="567"/>
        <w:rPr>
          <w:b/>
          <w:bCs/>
        </w:rPr>
      </w:pPr>
    </w:p>
    <w:p w:rsidR="00851F57" w:rsidRDefault="00851F57" w:rsidP="00851F57">
      <w:pPr>
        <w:jc w:val="center"/>
        <w:rPr>
          <w:b/>
          <w:bCs/>
        </w:rPr>
      </w:pPr>
      <w:r>
        <w:rPr>
          <w:b/>
          <w:bCs/>
        </w:rPr>
        <w:t xml:space="preserve">2. </w:t>
      </w:r>
      <w:r w:rsidRPr="00B93518">
        <w:rPr>
          <w:b/>
          <w:bCs/>
        </w:rPr>
        <w:t>Цена Договора и порядок расчетов</w:t>
      </w:r>
    </w:p>
    <w:p w:rsidR="00851F57" w:rsidRPr="001602F5" w:rsidRDefault="00851F57" w:rsidP="00851F57">
      <w:pPr>
        <w:rPr>
          <w:b/>
          <w:bCs/>
        </w:rPr>
      </w:pPr>
    </w:p>
    <w:p w:rsidR="00851F57" w:rsidRPr="001602F5" w:rsidRDefault="00851F57" w:rsidP="00851F57">
      <w:pPr>
        <w:ind w:firstLine="567"/>
        <w:jc w:val="both"/>
      </w:pPr>
      <w:r w:rsidRPr="008153A3">
        <w:rPr>
          <w:color w:val="000000"/>
          <w:spacing w:val="-1"/>
        </w:rPr>
        <w:t>2.</w:t>
      </w:r>
      <w:r>
        <w:rPr>
          <w:color w:val="000000"/>
          <w:spacing w:val="-1"/>
        </w:rPr>
        <w:t xml:space="preserve">1. </w:t>
      </w:r>
      <w:r w:rsidRPr="001602F5">
        <w:rPr>
          <w:color w:val="000000"/>
          <w:spacing w:val="-1"/>
        </w:rPr>
        <w:t>Стоимость поставки Товара в соответствии со Спецификацией №1 составляет</w:t>
      </w:r>
      <w:proofErr w:type="gramStart"/>
      <w:r w:rsidRPr="001602F5">
        <w:rPr>
          <w:color w:val="000000"/>
          <w:spacing w:val="-1"/>
        </w:rPr>
        <w:t xml:space="preserve"> </w:t>
      </w:r>
      <w:r w:rsidRPr="001602F5">
        <w:t xml:space="preserve">_____________(____________________) </w:t>
      </w:r>
      <w:proofErr w:type="gramEnd"/>
      <w:r w:rsidRPr="001602F5">
        <w:t xml:space="preserve">рублей, в том числе </w:t>
      </w:r>
      <w:r w:rsidRPr="001602F5">
        <w:br/>
        <w:t>НДС –______%_____________ (____________________)  рублей.</w:t>
      </w:r>
    </w:p>
    <w:p w:rsidR="00851F57" w:rsidRPr="002F7D74" w:rsidRDefault="00851F57" w:rsidP="00851F57">
      <w:pPr>
        <w:jc w:val="both"/>
        <w:rPr>
          <w:i/>
        </w:rPr>
      </w:pPr>
      <w:r>
        <w:t xml:space="preserve">         </w:t>
      </w:r>
      <w:r w:rsidRPr="007E6DAA">
        <w:t>2.</w:t>
      </w:r>
      <w:r>
        <w:t>2</w:t>
      </w:r>
      <w:r w:rsidRPr="007E6DAA">
        <w:t>. Оплата Товара производится Покупателем</w:t>
      </w:r>
      <w:r w:rsidRPr="00BE2DD1">
        <w:t xml:space="preserve"> по безналичному расчету в следующем порядке</w:t>
      </w:r>
      <w:r w:rsidR="002F7D74">
        <w:t xml:space="preserve"> </w:t>
      </w:r>
      <w:r w:rsidR="002F7D74" w:rsidRPr="002F7D74">
        <w:rPr>
          <w:i/>
        </w:rPr>
        <w:t xml:space="preserve">(выбрать </w:t>
      </w:r>
      <w:proofErr w:type="gramStart"/>
      <w:r w:rsidR="002F7D74" w:rsidRPr="002F7D74">
        <w:rPr>
          <w:i/>
        </w:rPr>
        <w:t>необходимое</w:t>
      </w:r>
      <w:proofErr w:type="gramEnd"/>
      <w:r w:rsidR="002F7D74" w:rsidRPr="002F7D74">
        <w:rPr>
          <w:i/>
        </w:rPr>
        <w:t>)</w:t>
      </w:r>
      <w:r w:rsidRPr="002F7D74">
        <w:rPr>
          <w:i/>
        </w:rPr>
        <w:t>:</w:t>
      </w:r>
    </w:p>
    <w:p w:rsidR="00A07210" w:rsidRPr="00A07210" w:rsidRDefault="00851F57" w:rsidP="00A07210">
      <w:pPr>
        <w:ind w:firstLine="708"/>
        <w:jc w:val="both"/>
        <w:rPr>
          <w:i/>
        </w:rPr>
      </w:pPr>
      <w:r>
        <w:rPr>
          <w:i/>
        </w:rPr>
        <w:tab/>
      </w:r>
      <w:r w:rsidR="00A07210" w:rsidRPr="00A07210">
        <w:rPr>
          <w:i/>
        </w:rPr>
        <w:t>Оплата Товара производится Покупателем по безналичному расчету в следующем порядке:</w:t>
      </w:r>
    </w:p>
    <w:p w:rsidR="00A07210" w:rsidRPr="00A07210" w:rsidRDefault="00A07210" w:rsidP="00A07210">
      <w:pPr>
        <w:ind w:firstLine="709"/>
        <w:jc w:val="both"/>
        <w:rPr>
          <w:i/>
        </w:rPr>
      </w:pPr>
      <w:r w:rsidRPr="00A07210">
        <w:rPr>
          <w:i/>
        </w:rPr>
        <w:t>Вариант 1. Оплата поставки товара производится в безналичном порядке путем перечисления Покупателем денежных сре</w:t>
      </w:r>
      <w:proofErr w:type="gramStart"/>
      <w:r w:rsidRPr="00A07210">
        <w:rPr>
          <w:i/>
        </w:rPr>
        <w:t>дств в р</w:t>
      </w:r>
      <w:proofErr w:type="gramEnd"/>
      <w:r w:rsidRPr="00A07210">
        <w:rPr>
          <w:i/>
        </w:rPr>
        <w:t xml:space="preserve">азмере 100 % (ста) процентов стоимости поставляемого Товара (партии Товара) на расчетный счет поставщика в течение 30 </w:t>
      </w:r>
      <w:r w:rsidRPr="00A07210">
        <w:rPr>
          <w:i/>
        </w:rPr>
        <w:lastRenderedPageBreak/>
        <w:t xml:space="preserve">(тридцати)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A07210" w:rsidRPr="00A07210" w:rsidRDefault="00A07210" w:rsidP="00A07210">
      <w:pPr>
        <w:ind w:firstLine="709"/>
        <w:jc w:val="both"/>
        <w:rPr>
          <w:i/>
        </w:rPr>
      </w:pPr>
      <w:r w:rsidRPr="00A07210">
        <w:rPr>
          <w:i/>
        </w:rPr>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A07210">
        <w:rPr>
          <w:i/>
        </w:rPr>
        <w:t>этом</w:t>
      </w:r>
      <w:proofErr w:type="gramEnd"/>
      <w:r w:rsidRPr="00A07210">
        <w:rPr>
          <w:i/>
        </w:rPr>
        <w:t xml:space="preserve"> случае </w:t>
      </w:r>
      <w:r w:rsidRPr="002A5986">
        <w:rPr>
          <w:i/>
        </w:rPr>
        <w:t xml:space="preserve">требуется предоставление банковской гарантии, составленной в соответствии с требованиями, изложенными в приложении № </w:t>
      </w:r>
      <w:r w:rsidR="00333BC6" w:rsidRPr="002A5986">
        <w:rPr>
          <w:i/>
        </w:rPr>
        <w:t>2</w:t>
      </w:r>
      <w:r w:rsidR="005A02D4" w:rsidRPr="002A5986">
        <w:rPr>
          <w:i/>
        </w:rPr>
        <w:t xml:space="preserve"> </w:t>
      </w:r>
      <w:r w:rsidR="004F41A8" w:rsidRPr="002A5986">
        <w:rPr>
          <w:i/>
        </w:rPr>
        <w:t>к настоящему Д</w:t>
      </w:r>
      <w:r w:rsidR="005A02D4" w:rsidRPr="002A5986">
        <w:rPr>
          <w:i/>
        </w:rPr>
        <w:t>оговору</w:t>
      </w:r>
      <w:r w:rsidRPr="002A5986">
        <w:rPr>
          <w:i/>
        </w:rPr>
        <w:t>, выданной одним из банков, перечисленных в</w:t>
      </w:r>
      <w:r w:rsidR="00333BC6" w:rsidRPr="002A5986">
        <w:rPr>
          <w:i/>
        </w:rPr>
        <w:t xml:space="preserve"> приложении № 3 к</w:t>
      </w:r>
      <w:r w:rsidR="005A02D4" w:rsidRPr="002A5986">
        <w:rPr>
          <w:i/>
        </w:rPr>
        <w:t xml:space="preserve"> </w:t>
      </w:r>
      <w:r w:rsidR="004F41A8" w:rsidRPr="002A5986">
        <w:rPr>
          <w:i/>
        </w:rPr>
        <w:t>настоящему Д</w:t>
      </w:r>
      <w:r w:rsidR="005A02D4" w:rsidRPr="002A5986">
        <w:rPr>
          <w:i/>
        </w:rPr>
        <w:t>оговору</w:t>
      </w:r>
      <w:r w:rsidRPr="002A5986">
        <w:rPr>
          <w:i/>
        </w:rPr>
        <w:t>.  В случае авансового платежа оплата</w:t>
      </w:r>
      <w:r w:rsidRPr="00A07210">
        <w:rPr>
          <w:i/>
        </w:rPr>
        <w:t xml:space="preserve"> производится Покупателем в следующем порядке:   </w:t>
      </w:r>
    </w:p>
    <w:p w:rsidR="00A07210" w:rsidRPr="00A07210" w:rsidRDefault="00A07210" w:rsidP="00A07210">
      <w:pPr>
        <w:pStyle w:val="19"/>
        <w:ind w:firstLine="284"/>
        <w:rPr>
          <w:i/>
          <w:sz w:val="24"/>
          <w:szCs w:val="24"/>
        </w:rPr>
      </w:pPr>
      <w:r w:rsidRPr="00A07210">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A07210">
        <w:rPr>
          <w:i/>
          <w:sz w:val="24"/>
          <w:szCs w:val="24"/>
        </w:rPr>
        <w:t>с даты подписания</w:t>
      </w:r>
      <w:proofErr w:type="gramEnd"/>
      <w:r w:rsidRPr="00A07210">
        <w:rPr>
          <w:i/>
          <w:sz w:val="24"/>
          <w:szCs w:val="24"/>
        </w:rPr>
        <w:t xml:space="preserve"> договора;   </w:t>
      </w:r>
    </w:p>
    <w:p w:rsidR="00A07210" w:rsidRPr="00A07210" w:rsidRDefault="00A07210" w:rsidP="00A07210">
      <w:pPr>
        <w:pStyle w:val="19"/>
        <w:ind w:firstLine="284"/>
        <w:rPr>
          <w:i/>
          <w:sz w:val="24"/>
          <w:szCs w:val="24"/>
        </w:rPr>
      </w:pPr>
      <w:r w:rsidRPr="00A07210">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A07210">
        <w:rPr>
          <w:i/>
          <w:sz w:val="24"/>
          <w:szCs w:val="24"/>
        </w:rPr>
        <w:t>с даты подписания</w:t>
      </w:r>
      <w:proofErr w:type="gramEnd"/>
      <w:r w:rsidRPr="00A07210">
        <w:rPr>
          <w:i/>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A07210" w:rsidRPr="00A07210" w:rsidRDefault="00A07210" w:rsidP="00A07210">
      <w:pPr>
        <w:ind w:firstLine="709"/>
        <w:jc w:val="both"/>
      </w:pPr>
      <w:r w:rsidRPr="00A07210">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A07210">
        <w:rPr>
          <w:i/>
        </w:rPr>
        <w:t>с даты подписания</w:t>
      </w:r>
      <w:proofErr w:type="gramEnd"/>
      <w:r w:rsidRPr="00A07210">
        <w:rPr>
          <w:i/>
        </w:rPr>
        <w:t xml:space="preserve"> договора. </w:t>
      </w:r>
      <w:proofErr w:type="gramStart"/>
      <w:r w:rsidRPr="00A07210">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A07210">
        <w:rPr>
          <w:i/>
        </w:rPr>
        <w:t xml:space="preserve"> Оплата услуг производится по безналичному расчету</w:t>
      </w:r>
      <w:r w:rsidRPr="00A07210">
        <w:t>.</w:t>
      </w:r>
    </w:p>
    <w:p w:rsidR="00851F57" w:rsidRPr="00B93518" w:rsidRDefault="00851F57" w:rsidP="00A07210">
      <w:pPr>
        <w:jc w:val="both"/>
      </w:pPr>
    </w:p>
    <w:p w:rsidR="00851F57" w:rsidRDefault="00851F57" w:rsidP="00851F57">
      <w:pPr>
        <w:jc w:val="center"/>
        <w:rPr>
          <w:b/>
          <w:bCs/>
        </w:rPr>
      </w:pPr>
      <w:r>
        <w:rPr>
          <w:b/>
          <w:bCs/>
        </w:rPr>
        <w:t xml:space="preserve">3. </w:t>
      </w:r>
      <w:r w:rsidRPr="00B93518">
        <w:rPr>
          <w:b/>
          <w:bCs/>
        </w:rPr>
        <w:t>Условия поставки Товара</w:t>
      </w:r>
    </w:p>
    <w:p w:rsidR="00851F57" w:rsidRPr="00B93518" w:rsidRDefault="00851F57" w:rsidP="00851F57">
      <w:pPr>
        <w:ind w:firstLine="567"/>
        <w:jc w:val="both"/>
        <w:rPr>
          <w:color w:val="000000"/>
        </w:rPr>
      </w:pPr>
      <w:r>
        <w:t>3</w:t>
      </w:r>
      <w:r w:rsidRPr="00B93518">
        <w:t xml:space="preserve">.1. </w:t>
      </w:r>
      <w:r w:rsidRPr="00B93518">
        <w:rPr>
          <w:color w:val="000000"/>
        </w:rPr>
        <w:t xml:space="preserve">Покупатель </w:t>
      </w:r>
      <w:r>
        <w:rPr>
          <w:color w:val="000000"/>
        </w:rPr>
        <w:t xml:space="preserve">в письменном виде </w:t>
      </w:r>
      <w:r w:rsidRPr="00B93518">
        <w:rPr>
          <w:color w:val="000000"/>
        </w:rPr>
        <w:t xml:space="preserve">направляет </w:t>
      </w:r>
      <w:r>
        <w:rPr>
          <w:color w:val="000000"/>
        </w:rPr>
        <w:t>Поставщику</w:t>
      </w:r>
      <w:r w:rsidRPr="00B93518">
        <w:rPr>
          <w:color w:val="000000"/>
        </w:rPr>
        <w:t xml:space="preserve"> </w:t>
      </w:r>
      <w:r>
        <w:rPr>
          <w:color w:val="000000"/>
        </w:rPr>
        <w:t>заявку о наименовании, количестве Товара и о дополнительных требованиях к Товару (далее – Заявка)</w:t>
      </w:r>
      <w:r w:rsidRPr="00B93518">
        <w:rPr>
          <w:color w:val="000000"/>
        </w:rPr>
        <w:t xml:space="preserve">. </w:t>
      </w:r>
    </w:p>
    <w:p w:rsidR="00851F57" w:rsidRPr="003D52B0" w:rsidRDefault="00851F57" w:rsidP="00851F57">
      <w:pPr>
        <w:ind w:firstLine="567"/>
        <w:jc w:val="both"/>
        <w:rPr>
          <w:color w:val="000000"/>
        </w:rPr>
      </w:pPr>
      <w:r>
        <w:rPr>
          <w:color w:val="000000"/>
        </w:rPr>
        <w:t>3</w:t>
      </w:r>
      <w:r w:rsidRPr="00B93518">
        <w:rPr>
          <w:color w:val="000000"/>
        </w:rPr>
        <w:t xml:space="preserve">.2. </w:t>
      </w:r>
      <w:r w:rsidRPr="003D52B0">
        <w:rPr>
          <w:color w:val="000000"/>
        </w:rPr>
        <w:t>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851F57" w:rsidRDefault="00851F57" w:rsidP="00851F57">
      <w:pPr>
        <w:ind w:firstLine="567"/>
        <w:jc w:val="both"/>
      </w:pPr>
      <w:r>
        <w:t>3</w:t>
      </w:r>
      <w:r w:rsidRPr="00B93518">
        <w:t xml:space="preserve">.3. Поставка Товара </w:t>
      </w:r>
      <w:r>
        <w:t xml:space="preserve">Покупателю </w:t>
      </w:r>
      <w:r w:rsidRPr="00B93518">
        <w:t xml:space="preserve">по настоящему Договору осуществляется </w:t>
      </w:r>
      <w:r>
        <w:t>Поставщиком:</w:t>
      </w:r>
    </w:p>
    <w:p w:rsidR="00851F57" w:rsidRPr="004E58F1" w:rsidRDefault="00851F57" w:rsidP="00851F57">
      <w:pPr>
        <w:ind w:firstLine="567"/>
        <w:jc w:val="both"/>
      </w:pPr>
      <w:r w:rsidRPr="004E58F1">
        <w:t>−</w:t>
      </w:r>
      <w:r w:rsidRPr="004E58F1">
        <w:tab/>
        <w:t xml:space="preserve"> Российская Федерация, Забайкальский край, станция Забайкальск – в случае железнодорожной поставки; </w:t>
      </w:r>
    </w:p>
    <w:p w:rsidR="00851F57" w:rsidRPr="004E58F1" w:rsidRDefault="00851F57" w:rsidP="00851F57">
      <w:pPr>
        <w:ind w:firstLine="567"/>
        <w:jc w:val="both"/>
      </w:pPr>
      <w:r w:rsidRPr="004E58F1">
        <w:t>−</w:t>
      </w:r>
      <w:r w:rsidRPr="004E58F1">
        <w:tab/>
        <w:t xml:space="preserve"> Российская Федерация, Забайкальский край, </w:t>
      </w:r>
      <w:proofErr w:type="spellStart"/>
      <w:r w:rsidRPr="004E58F1">
        <w:t>пгт</w:t>
      </w:r>
      <w:proofErr w:type="spellEnd"/>
      <w:r w:rsidRPr="004E58F1">
        <w:t>. Забайкальск, ул. 1 мая 7, Контейнерный терминал Забайкальск – в случае иного способа доставки.</w:t>
      </w:r>
    </w:p>
    <w:p w:rsidR="00851F57" w:rsidRPr="004E58F1" w:rsidRDefault="00851F57" w:rsidP="00851F57">
      <w:pPr>
        <w:ind w:firstLine="567"/>
        <w:jc w:val="both"/>
      </w:pPr>
      <w:r w:rsidRPr="004E58F1">
        <w:tab/>
        <w:t>О варианте поставки Поставщик письменно уведомляет Покупателя не менее чем за 3 рабочих дня до предполагаемой даты поставки.</w:t>
      </w:r>
    </w:p>
    <w:p w:rsidR="00EE2FDA" w:rsidRPr="000270E9" w:rsidRDefault="00EE2FDA" w:rsidP="00EE2FDA">
      <w:pPr>
        <w:widowControl w:val="0"/>
        <w:autoSpaceDE w:val="0"/>
        <w:autoSpaceDN w:val="0"/>
        <w:adjustRightInd w:val="0"/>
        <w:ind w:firstLine="567"/>
        <w:jc w:val="both"/>
      </w:pPr>
      <w:r>
        <w:t xml:space="preserve">3.4. </w:t>
      </w:r>
      <w:r w:rsidR="00851F57" w:rsidRPr="00B93518">
        <w:t>Приемка Товара осуществляется представителями П</w:t>
      </w:r>
      <w:r w:rsidR="00851F57">
        <w:t>оставщик</w:t>
      </w:r>
      <w:r w:rsidR="00851F57" w:rsidRPr="00B93518">
        <w:t>а и Покупателя с подписанием товарной накладной (ТОРГ-12)</w:t>
      </w:r>
      <w:r w:rsidR="00851F57" w:rsidRPr="003D52B0">
        <w:t xml:space="preserve"> либо УПД</w:t>
      </w:r>
      <w:r w:rsidR="00851F57" w:rsidRPr="00B93518">
        <w:t xml:space="preserve"> в месте </w:t>
      </w:r>
      <w:r w:rsidR="00851F57" w:rsidRPr="000270E9">
        <w:t xml:space="preserve">приемки Товара. </w:t>
      </w:r>
      <w:r w:rsidRPr="000270E9">
        <w:t>4.5.1. 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EE2FDA" w:rsidRPr="00EE2FDA" w:rsidRDefault="00EE2FDA" w:rsidP="00EE2FDA">
      <w:pPr>
        <w:widowControl w:val="0"/>
        <w:autoSpaceDE w:val="0"/>
        <w:autoSpaceDN w:val="0"/>
        <w:adjustRightInd w:val="0"/>
        <w:ind w:firstLine="567"/>
        <w:jc w:val="both"/>
      </w:pPr>
      <w:r w:rsidRPr="000270E9">
        <w:t xml:space="preserve"> 1)  документ, удостоверяющий личность представителя Покупателя</w:t>
      </w:r>
      <w:r w:rsidRPr="00EE2FDA">
        <w:t xml:space="preserve">;  </w:t>
      </w:r>
    </w:p>
    <w:p w:rsidR="00EE2FDA" w:rsidRPr="00EE2FDA" w:rsidRDefault="00EE2FDA" w:rsidP="00EE2FDA">
      <w:pPr>
        <w:widowControl w:val="0"/>
        <w:autoSpaceDE w:val="0"/>
        <w:autoSpaceDN w:val="0"/>
        <w:adjustRightInd w:val="0"/>
        <w:ind w:firstLine="567"/>
        <w:jc w:val="both"/>
      </w:pPr>
      <w:r w:rsidRPr="00EE2FDA">
        <w:t xml:space="preserve"> 2) доверенность на представителя Покупателя, оформленную надлежащим образом. </w:t>
      </w:r>
    </w:p>
    <w:p w:rsidR="00EE2FDA" w:rsidRPr="00EE2FDA" w:rsidRDefault="00EE2FDA" w:rsidP="00EE2FDA">
      <w:pPr>
        <w:widowControl w:val="0"/>
        <w:autoSpaceDE w:val="0"/>
        <w:autoSpaceDN w:val="0"/>
        <w:adjustRightInd w:val="0"/>
        <w:jc w:val="both"/>
      </w:pPr>
      <w:r w:rsidRPr="00EE2FDA">
        <w:t>Представитель Поставщика перед приемкой доставленного Товара предъявляет Покупателю следующие документы:</w:t>
      </w:r>
    </w:p>
    <w:p w:rsidR="00EE2FDA" w:rsidRPr="00EE2FDA" w:rsidRDefault="00EE2FDA" w:rsidP="00EE2FDA">
      <w:pPr>
        <w:widowControl w:val="0"/>
        <w:autoSpaceDE w:val="0"/>
        <w:autoSpaceDN w:val="0"/>
        <w:adjustRightInd w:val="0"/>
        <w:ind w:firstLine="567"/>
        <w:jc w:val="both"/>
      </w:pPr>
      <w:r w:rsidRPr="00EE2FDA">
        <w:lastRenderedPageBreak/>
        <w:t xml:space="preserve">1)  документ, удостоверяющий личность представителя Поставщика;  </w:t>
      </w:r>
    </w:p>
    <w:p w:rsidR="00EE2FDA" w:rsidRPr="00EE2FDA" w:rsidRDefault="00EE2FDA" w:rsidP="00EE2FDA">
      <w:pPr>
        <w:widowControl w:val="0"/>
        <w:autoSpaceDE w:val="0"/>
        <w:autoSpaceDN w:val="0"/>
        <w:adjustRightInd w:val="0"/>
        <w:ind w:firstLine="567"/>
        <w:jc w:val="both"/>
      </w:pPr>
      <w:r w:rsidRPr="00EE2FDA">
        <w:t>2) доверенность на представителя Поставщика, оформленную надлежащим образом;</w:t>
      </w:r>
    </w:p>
    <w:p w:rsidR="00EE2FDA" w:rsidRPr="00EE2FDA" w:rsidRDefault="00EE2FDA" w:rsidP="00EE2FDA">
      <w:pPr>
        <w:widowControl w:val="0"/>
        <w:autoSpaceDE w:val="0"/>
        <w:autoSpaceDN w:val="0"/>
        <w:adjustRightInd w:val="0"/>
        <w:ind w:firstLine="567"/>
        <w:jc w:val="both"/>
      </w:pPr>
      <w:r w:rsidRPr="00EE2FDA">
        <w:t>3) Паспорт качества на Товар;</w:t>
      </w:r>
    </w:p>
    <w:p w:rsidR="00EE2FDA" w:rsidRDefault="00EE2FDA" w:rsidP="00EE2FDA">
      <w:pPr>
        <w:widowControl w:val="0"/>
        <w:autoSpaceDE w:val="0"/>
        <w:autoSpaceDN w:val="0"/>
        <w:adjustRightInd w:val="0"/>
        <w:ind w:firstLine="567"/>
        <w:jc w:val="both"/>
      </w:pPr>
      <w:r w:rsidRPr="00EE2FDA">
        <w:t>4) Сертификат соответствия на товар.</w:t>
      </w:r>
    </w:p>
    <w:p w:rsidR="004E5965" w:rsidRPr="004E5965" w:rsidRDefault="00EE2FDA" w:rsidP="00EE2FDA">
      <w:pPr>
        <w:widowControl w:val="0"/>
        <w:autoSpaceDE w:val="0"/>
        <w:autoSpaceDN w:val="0"/>
        <w:adjustRightInd w:val="0"/>
        <w:ind w:firstLine="567"/>
        <w:jc w:val="both"/>
      </w:pPr>
      <w:r>
        <w:t>3</w:t>
      </w:r>
      <w:r w:rsidR="004E5965" w:rsidRPr="00EE2FDA">
        <w:t xml:space="preserve">.5. </w:t>
      </w:r>
      <w:proofErr w:type="gramStart"/>
      <w:r w:rsidR="004E5965" w:rsidRPr="00EE2FDA">
        <w:t>Покупатель вправе, в целях подтверждения заявленных в техническом задании требований, выборочно, в объеме до 10% от общего количества, с округлением до</w:t>
      </w:r>
      <w:r w:rsidR="004E5965" w:rsidRPr="004E5965">
        <w:t xml:space="preserve">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004E5965" w:rsidRPr="004E5965">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4E5965" w:rsidRPr="00EE2FDA" w:rsidRDefault="004E5965" w:rsidP="000B77DC">
      <w:pPr>
        <w:widowControl w:val="0"/>
        <w:autoSpaceDE w:val="0"/>
        <w:autoSpaceDN w:val="0"/>
        <w:adjustRightInd w:val="0"/>
        <w:ind w:firstLine="567"/>
        <w:jc w:val="both"/>
      </w:pPr>
      <w:r>
        <w:t xml:space="preserve">3.6. </w:t>
      </w:r>
      <w:r w:rsidRPr="004E5965">
        <w:t xml:space="preserve">  Заказчик осуществляет сплошной входной контроль продукции в соответствии с ГОСТ 24297-13. Заказчик вправе осуществлять приемку продукции в присутствии </w:t>
      </w:r>
      <w:r w:rsidRPr="00EE2FDA">
        <w:t>представителя сторонней организации, осуществляющей функции входного и строительного контроля по договору.</w:t>
      </w:r>
    </w:p>
    <w:p w:rsidR="00851F57" w:rsidRPr="00B93518" w:rsidRDefault="00851F57" w:rsidP="00851F57">
      <w:pPr>
        <w:widowControl w:val="0"/>
        <w:autoSpaceDE w:val="0"/>
        <w:autoSpaceDN w:val="0"/>
        <w:adjustRightInd w:val="0"/>
        <w:ind w:firstLine="567"/>
        <w:jc w:val="both"/>
        <w:rPr>
          <w:bCs/>
        </w:rPr>
      </w:pPr>
      <w:r>
        <w:t>3</w:t>
      </w:r>
      <w:r w:rsidRPr="00B93518">
        <w:t>.</w:t>
      </w:r>
      <w:r w:rsidR="004E5965">
        <w:t>7</w:t>
      </w:r>
      <w:r w:rsidRPr="00B93518">
        <w:t xml:space="preserve">. </w:t>
      </w:r>
      <w:r w:rsidRPr="00B93518">
        <w:rPr>
          <w:bCs/>
        </w:rPr>
        <w:t>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w:t>
      </w:r>
      <w:r>
        <w:rPr>
          <w:bCs/>
        </w:rPr>
        <w:t>ей</w:t>
      </w:r>
      <w:r w:rsidRPr="00B93518">
        <w:rPr>
          <w:bCs/>
        </w:rPr>
        <w:t xml:space="preserve">. </w:t>
      </w:r>
    </w:p>
    <w:p w:rsidR="00851F57" w:rsidRPr="00B93518" w:rsidRDefault="00851F57" w:rsidP="00851F57">
      <w:pPr>
        <w:widowControl w:val="0"/>
        <w:autoSpaceDE w:val="0"/>
        <w:autoSpaceDN w:val="0"/>
        <w:adjustRightInd w:val="0"/>
        <w:ind w:firstLine="567"/>
        <w:jc w:val="both"/>
      </w:pPr>
      <w:r>
        <w:t>3</w:t>
      </w:r>
      <w:r w:rsidRPr="00B93518">
        <w:t>.</w:t>
      </w:r>
      <w:r w:rsidR="004E5965">
        <w:t>8</w:t>
      </w:r>
      <w:r w:rsidRPr="00B93518">
        <w:t xml:space="preserve">. В случае выявления в ходе </w:t>
      </w:r>
      <w:proofErr w:type="gramStart"/>
      <w:r w:rsidRPr="00B93518">
        <w:t>осуществления приемки Товара несоответствия Товара</w:t>
      </w:r>
      <w:proofErr w:type="gramEnd"/>
      <w:r w:rsidRPr="00B93518">
        <w:t xml:space="preserve"> условиям настоящего Договора, Сторонами составляется акт с перечнем недостатков и со сроками их устранения за счет П</w:t>
      </w:r>
      <w:r>
        <w:t>оставщика</w:t>
      </w:r>
      <w:r w:rsidRPr="00B93518">
        <w:t>.</w:t>
      </w:r>
    </w:p>
    <w:p w:rsidR="00851F57" w:rsidRDefault="00851F57" w:rsidP="00851F57">
      <w:pPr>
        <w:ind w:firstLine="567"/>
        <w:jc w:val="both"/>
      </w:pPr>
      <w:r>
        <w:t>3</w:t>
      </w:r>
      <w:r w:rsidRPr="00B93518">
        <w:t>.</w:t>
      </w:r>
      <w:r w:rsidR="004E5965">
        <w:t>9</w:t>
      </w:r>
      <w:r w:rsidRPr="00B93518">
        <w:t>. Датой поставки Товара считается дата подписания Сторонами товарной накладной (ТОРГ</w:t>
      </w:r>
      <w:r>
        <w:t>-</w:t>
      </w:r>
      <w:r w:rsidRPr="00B93518">
        <w:t>12)</w:t>
      </w:r>
      <w:r w:rsidRPr="003D52B0">
        <w:t xml:space="preserve"> либо УПД</w:t>
      </w:r>
      <w:r w:rsidRPr="00B93518">
        <w:t xml:space="preserve">. </w:t>
      </w:r>
    </w:p>
    <w:p w:rsidR="00851F57" w:rsidRPr="006429C5" w:rsidRDefault="00851F57" w:rsidP="00851F57">
      <w:pPr>
        <w:ind w:firstLine="567"/>
        <w:jc w:val="both"/>
      </w:pPr>
      <w:r w:rsidRPr="006429C5">
        <w:t>3.</w:t>
      </w:r>
      <w:r w:rsidR="004E5965">
        <w:t>10</w:t>
      </w:r>
      <w:r w:rsidRPr="006429C5">
        <w:t>. Срок поставки</w:t>
      </w:r>
      <w:proofErr w:type="gramStart"/>
      <w:r w:rsidRPr="006429C5">
        <w:t xml:space="preserve"> –</w:t>
      </w:r>
      <w:r>
        <w:t xml:space="preserve"> ___</w:t>
      </w:r>
      <w:r w:rsidRPr="006429C5">
        <w:t xml:space="preserve"> (</w:t>
      </w:r>
      <w:r>
        <w:t>__________________</w:t>
      </w:r>
      <w:r w:rsidRPr="006429C5">
        <w:t xml:space="preserve">) </w:t>
      </w:r>
      <w:proofErr w:type="gramEnd"/>
      <w:r w:rsidRPr="006429C5">
        <w:t>календарных дней с д</w:t>
      </w:r>
      <w:r>
        <w:t>аты</w:t>
      </w:r>
      <w:r w:rsidRPr="006429C5">
        <w:t xml:space="preserve"> подписания договора.</w:t>
      </w:r>
    </w:p>
    <w:p w:rsidR="00851F57" w:rsidRDefault="00851F57" w:rsidP="00851F57">
      <w:pPr>
        <w:ind w:firstLine="567"/>
        <w:jc w:val="both"/>
      </w:pPr>
    </w:p>
    <w:p w:rsidR="00851F57" w:rsidRDefault="00851F57" w:rsidP="00851F57">
      <w:pPr>
        <w:pStyle w:val="ConsNormal"/>
        <w:ind w:firstLine="0"/>
        <w:jc w:val="center"/>
        <w:rPr>
          <w:rFonts w:ascii="Times New Roman" w:hAnsi="Times New Roman"/>
          <w:b/>
          <w:bCs/>
          <w:sz w:val="24"/>
          <w:szCs w:val="24"/>
        </w:rPr>
      </w:pPr>
      <w:r>
        <w:rPr>
          <w:rFonts w:ascii="Times New Roman" w:hAnsi="Times New Roman"/>
          <w:b/>
          <w:bCs/>
          <w:sz w:val="24"/>
          <w:szCs w:val="24"/>
        </w:rPr>
        <w:t xml:space="preserve">4. </w:t>
      </w:r>
      <w:r w:rsidRPr="00B93518">
        <w:rPr>
          <w:rFonts w:ascii="Times New Roman" w:hAnsi="Times New Roman"/>
          <w:b/>
          <w:bCs/>
          <w:sz w:val="24"/>
          <w:szCs w:val="24"/>
        </w:rPr>
        <w:t>Обязанности Сторон</w:t>
      </w:r>
    </w:p>
    <w:p w:rsidR="00851F57" w:rsidRPr="00B93518" w:rsidRDefault="00851F57" w:rsidP="00851F57">
      <w:pPr>
        <w:pStyle w:val="ConsNormal"/>
        <w:ind w:left="720" w:firstLine="0"/>
        <w:rPr>
          <w:rFonts w:ascii="Times New Roman" w:hAnsi="Times New Roman"/>
          <w:b/>
          <w:bCs/>
          <w:sz w:val="24"/>
          <w:szCs w:val="24"/>
        </w:rPr>
      </w:pPr>
    </w:p>
    <w:p w:rsidR="00851F57" w:rsidRPr="00B93518" w:rsidRDefault="00851F57" w:rsidP="00851F57">
      <w:pPr>
        <w:pStyle w:val="ConsNormal"/>
        <w:widowControl/>
        <w:ind w:firstLine="567"/>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 </w:t>
      </w:r>
      <w:r>
        <w:rPr>
          <w:rFonts w:ascii="Times New Roman" w:hAnsi="Times New Roman"/>
          <w:bCs/>
          <w:sz w:val="24"/>
          <w:szCs w:val="24"/>
        </w:rPr>
        <w:t>Поставщик</w:t>
      </w:r>
      <w:r w:rsidRPr="00B93518">
        <w:rPr>
          <w:rFonts w:ascii="Times New Roman" w:hAnsi="Times New Roman"/>
          <w:bCs/>
          <w:sz w:val="24"/>
          <w:szCs w:val="24"/>
        </w:rPr>
        <w:t xml:space="preserve"> обязан:</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.1.1. Осуществлять поставку Товара в количестве и сроки, предусмотренные условиями настоящего Договора и Спецификациями. </w:t>
      </w:r>
    </w:p>
    <w:p w:rsidR="00851F57" w:rsidRDefault="00851F57" w:rsidP="00851F57">
      <w:pPr>
        <w:pStyle w:val="ConsNormal"/>
        <w:widowControl/>
        <w:ind w:firstLine="567"/>
        <w:jc w:val="both"/>
        <w:rPr>
          <w:rFonts w:ascii="Times New Roman" w:hAnsi="Times New Roman"/>
          <w:sz w:val="24"/>
          <w:szCs w:val="24"/>
        </w:rPr>
      </w:pPr>
      <w:r>
        <w:rPr>
          <w:rFonts w:ascii="Times New Roman" w:hAnsi="Times New Roman"/>
          <w:bCs/>
          <w:sz w:val="24"/>
          <w:szCs w:val="24"/>
        </w:rPr>
        <w:t>4</w:t>
      </w:r>
      <w:r w:rsidRPr="00511535">
        <w:rPr>
          <w:rFonts w:ascii="Times New Roman" w:hAnsi="Times New Roman"/>
          <w:bCs/>
          <w:sz w:val="24"/>
          <w:szCs w:val="24"/>
        </w:rPr>
        <w:t xml:space="preserve">.1.2. </w:t>
      </w:r>
      <w:r w:rsidRPr="00511535">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w:t>
      </w:r>
      <w:r>
        <w:rPr>
          <w:rFonts w:ascii="Times New Roman" w:hAnsi="Times New Roman"/>
          <w:sz w:val="24"/>
          <w:szCs w:val="24"/>
        </w:rPr>
        <w:t>а</w:t>
      </w:r>
      <w:r w:rsidRPr="00511535">
        <w:rPr>
          <w:rFonts w:ascii="Times New Roman" w:hAnsi="Times New Roman"/>
          <w:sz w:val="24"/>
          <w:szCs w:val="24"/>
        </w:rPr>
        <w:t xml:space="preserve"> Российской Федерации</w:t>
      </w:r>
      <w:r>
        <w:rPr>
          <w:rFonts w:ascii="Times New Roman" w:hAnsi="Times New Roman"/>
          <w:sz w:val="24"/>
          <w:szCs w:val="24"/>
        </w:rPr>
        <w:t>.</w:t>
      </w:r>
    </w:p>
    <w:p w:rsidR="00851F57" w:rsidRPr="00511535"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 xml:space="preserve">4.1.3. </w:t>
      </w:r>
      <w:r w:rsidRPr="00206737">
        <w:rPr>
          <w:rFonts w:ascii="Times New Roman" w:hAnsi="Times New Roman"/>
          <w:bCs/>
          <w:sz w:val="24"/>
          <w:szCs w:val="24"/>
        </w:rPr>
        <w:t>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 Покупатель обязан:</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1</w:t>
      </w:r>
      <w:r w:rsidRPr="00B93518">
        <w:rPr>
          <w:rFonts w:ascii="Times New Roman" w:hAnsi="Times New Roman"/>
          <w:bCs/>
          <w:sz w:val="24"/>
          <w:szCs w:val="24"/>
        </w:rPr>
        <w:t>. Оплатить Товар в размерах и в сроки, установленные настоящим Договором.</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2</w:t>
      </w:r>
      <w:r w:rsidRPr="00B93518">
        <w:rPr>
          <w:rFonts w:ascii="Times New Roman" w:hAnsi="Times New Roman"/>
          <w:bCs/>
          <w:sz w:val="24"/>
          <w:szCs w:val="24"/>
        </w:rPr>
        <w:t>. Осуществлять проверку при приемке Товара по количеству и качеству в соответствии со Спецификацией.</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3</w:t>
      </w:r>
      <w:r w:rsidRPr="00B93518">
        <w:rPr>
          <w:rFonts w:ascii="Times New Roman" w:hAnsi="Times New Roman"/>
          <w:bCs/>
          <w:sz w:val="24"/>
          <w:szCs w:val="24"/>
        </w:rPr>
        <w:t>. Обеспечить явку своего представителя во время приемки Товара.</w:t>
      </w:r>
    </w:p>
    <w:p w:rsidR="00851F57" w:rsidRPr="00B93518" w:rsidRDefault="00851F57" w:rsidP="00851F57">
      <w:pPr>
        <w:jc w:val="both"/>
      </w:pPr>
    </w:p>
    <w:p w:rsidR="00851F57" w:rsidRPr="00051D3C" w:rsidRDefault="00851F57" w:rsidP="00851F57">
      <w:pPr>
        <w:widowControl w:val="0"/>
        <w:jc w:val="center"/>
        <w:rPr>
          <w:rFonts w:eastAsia="Arial"/>
          <w:b/>
          <w:bCs/>
        </w:rPr>
      </w:pPr>
      <w:r w:rsidRPr="00051D3C">
        <w:rPr>
          <w:rFonts w:eastAsia="Arial"/>
          <w:b/>
          <w:bCs/>
        </w:rPr>
        <w:t>5. Упаковка Товара</w:t>
      </w:r>
    </w:p>
    <w:p w:rsidR="00851F57" w:rsidRPr="00051D3C" w:rsidRDefault="00851F57" w:rsidP="00851F57">
      <w:pPr>
        <w:widowControl w:val="0"/>
        <w:ind w:firstLine="720"/>
        <w:jc w:val="both"/>
        <w:rPr>
          <w:rFonts w:eastAsia="Arial"/>
        </w:rPr>
      </w:pPr>
      <w:r w:rsidRPr="00051D3C">
        <w:rPr>
          <w:rFonts w:eastAsia="Arial"/>
        </w:rPr>
        <w:t xml:space="preserve">Поставщик обязуется поставить Товар в упаковке, позволяющей обеспечить </w:t>
      </w:r>
      <w:r w:rsidRPr="00051D3C">
        <w:rPr>
          <w:rFonts w:eastAsia="Arial"/>
        </w:rPr>
        <w:lastRenderedPageBreak/>
        <w:t>сохранность Товара от повреждений при его отгрузке, перевозке и хранении.</w:t>
      </w:r>
    </w:p>
    <w:p w:rsidR="00851F57" w:rsidRPr="00C72942" w:rsidRDefault="00851F57" w:rsidP="00851F57">
      <w:pPr>
        <w:widowControl w:val="0"/>
        <w:ind w:firstLine="720"/>
        <w:jc w:val="center"/>
        <w:rPr>
          <w:rFonts w:eastAsia="Arial"/>
          <w:b/>
        </w:rPr>
      </w:pPr>
    </w:p>
    <w:p w:rsidR="00851F57" w:rsidRPr="00C72942" w:rsidRDefault="00851F57" w:rsidP="00851F57">
      <w:pPr>
        <w:widowControl w:val="0"/>
        <w:ind w:firstLine="720"/>
        <w:jc w:val="center"/>
        <w:rPr>
          <w:rFonts w:eastAsia="Arial"/>
          <w:b/>
        </w:rPr>
      </w:pPr>
      <w:r>
        <w:rPr>
          <w:rFonts w:eastAsia="Arial"/>
          <w:b/>
        </w:rPr>
        <w:t>6</w:t>
      </w:r>
      <w:r w:rsidRPr="00C72942">
        <w:rPr>
          <w:rFonts w:eastAsia="Arial"/>
          <w:b/>
        </w:rPr>
        <w:t>.   Переход права собственности и рисков</w:t>
      </w:r>
    </w:p>
    <w:p w:rsidR="00851F57" w:rsidRPr="00C72942" w:rsidRDefault="00851F57" w:rsidP="00851F57">
      <w:pPr>
        <w:widowControl w:val="0"/>
        <w:ind w:firstLine="708"/>
        <w:jc w:val="both"/>
        <w:rPr>
          <w:rFonts w:eastAsia="Arial"/>
          <w:bCs/>
        </w:rPr>
      </w:pPr>
      <w:r w:rsidRPr="00C72942">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sidRPr="00C72942">
        <w:rPr>
          <w:rFonts w:eastAsia="Arial"/>
          <w:bCs/>
        </w:rPr>
        <w:t>с даты подписания</w:t>
      </w:r>
      <w:proofErr w:type="gramEnd"/>
      <w:r w:rsidRPr="00C72942">
        <w:rPr>
          <w:rFonts w:eastAsia="Arial"/>
          <w:bCs/>
        </w:rPr>
        <w:t xml:space="preserve"> Покупателем товарной накладной (ТОРГ-12)</w:t>
      </w:r>
      <w:r>
        <w:rPr>
          <w:rFonts w:eastAsia="Arial"/>
          <w:bCs/>
        </w:rPr>
        <w:t>, либо УПД</w:t>
      </w:r>
      <w:r w:rsidRPr="00C72942">
        <w:rPr>
          <w:rFonts w:eastAsia="Arial"/>
          <w:bCs/>
        </w:rPr>
        <w:t>.</w:t>
      </w:r>
    </w:p>
    <w:p w:rsidR="00851F57" w:rsidRDefault="00851F57" w:rsidP="00851F57">
      <w:pPr>
        <w:widowControl w:val="0"/>
        <w:autoSpaceDE w:val="0"/>
        <w:autoSpaceDN w:val="0"/>
        <w:adjustRightInd w:val="0"/>
        <w:spacing w:after="40"/>
        <w:jc w:val="both"/>
      </w:pPr>
    </w:p>
    <w:p w:rsidR="00851F57" w:rsidRDefault="00851F57" w:rsidP="00851F57">
      <w:pPr>
        <w:pStyle w:val="ConsNormal"/>
        <w:jc w:val="center"/>
        <w:rPr>
          <w:rFonts w:ascii="Times New Roman" w:hAnsi="Times New Roman"/>
          <w:sz w:val="24"/>
          <w:szCs w:val="24"/>
        </w:rPr>
      </w:pPr>
      <w:r>
        <w:rPr>
          <w:rFonts w:ascii="Times New Roman" w:hAnsi="Times New Roman"/>
          <w:b/>
          <w:sz w:val="24"/>
          <w:szCs w:val="24"/>
        </w:rPr>
        <w:t>7</w:t>
      </w:r>
      <w:r w:rsidRPr="00471B29">
        <w:rPr>
          <w:rFonts w:ascii="Times New Roman" w:hAnsi="Times New Roman"/>
          <w:b/>
          <w:sz w:val="24"/>
          <w:szCs w:val="24"/>
        </w:rPr>
        <w:t>. Комплектность, качество и гарантии</w:t>
      </w:r>
    </w:p>
    <w:p w:rsidR="00851F57" w:rsidRPr="00471B29" w:rsidRDefault="00851F57" w:rsidP="00851F57">
      <w:pPr>
        <w:pStyle w:val="ConsNormal"/>
        <w:ind w:firstLine="567"/>
        <w:jc w:val="both"/>
        <w:rPr>
          <w:rFonts w:ascii="Times New Roman" w:hAnsi="Times New Roman"/>
          <w:i/>
          <w:sz w:val="24"/>
          <w:szCs w:val="24"/>
        </w:rPr>
      </w:pPr>
      <w:r>
        <w:rPr>
          <w:rFonts w:ascii="Times New Roman" w:hAnsi="Times New Roman"/>
          <w:sz w:val="24"/>
          <w:szCs w:val="24"/>
        </w:rPr>
        <w:t>7</w:t>
      </w:r>
      <w:r w:rsidRPr="00471B29">
        <w:rPr>
          <w:rFonts w:ascii="Times New Roman" w:hAnsi="Times New Roman"/>
          <w:sz w:val="24"/>
          <w:szCs w:val="24"/>
        </w:rPr>
        <w:t>.1.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851F57" w:rsidRDefault="00851F57" w:rsidP="00851F57">
      <w:pPr>
        <w:pStyle w:val="ConsNormal"/>
        <w:ind w:firstLine="567"/>
        <w:jc w:val="both"/>
        <w:rPr>
          <w:rFonts w:ascii="Times New Roman" w:hAnsi="Times New Roman"/>
          <w:sz w:val="24"/>
          <w:szCs w:val="24"/>
        </w:rPr>
      </w:pPr>
      <w:r>
        <w:rPr>
          <w:rFonts w:ascii="Times New Roman" w:hAnsi="Times New Roman"/>
          <w:sz w:val="24"/>
          <w:szCs w:val="24"/>
        </w:rPr>
        <w:t>7</w:t>
      </w:r>
      <w:r w:rsidRPr="00471B29">
        <w:rPr>
          <w:rFonts w:ascii="Times New Roman" w:hAnsi="Times New Roman"/>
          <w:sz w:val="24"/>
          <w:szCs w:val="24"/>
        </w:rPr>
        <w:t xml:space="preserve">.2. </w:t>
      </w:r>
      <w:r>
        <w:rPr>
          <w:rFonts w:ascii="Times New Roman" w:hAnsi="Times New Roman"/>
          <w:bCs/>
          <w:sz w:val="24"/>
          <w:szCs w:val="24"/>
        </w:rPr>
        <w:t>С</w:t>
      </w:r>
      <w:r w:rsidRPr="00206737">
        <w:rPr>
          <w:rFonts w:ascii="Times New Roman" w:hAnsi="Times New Roman"/>
          <w:bCs/>
          <w:sz w:val="24"/>
          <w:szCs w:val="24"/>
        </w:rPr>
        <w:t xml:space="preserve">рок гарантии нормального функционирования Товара в </w:t>
      </w:r>
      <w:r w:rsidRPr="00E67731">
        <w:rPr>
          <w:rFonts w:ascii="Times New Roman" w:hAnsi="Times New Roman"/>
          <w:bCs/>
          <w:sz w:val="24"/>
          <w:szCs w:val="24"/>
        </w:rPr>
        <w:t>течение</w:t>
      </w:r>
      <w:proofErr w:type="gramStart"/>
      <w:r w:rsidRPr="00E67731">
        <w:rPr>
          <w:rFonts w:ascii="Times New Roman" w:hAnsi="Times New Roman"/>
          <w:bCs/>
          <w:sz w:val="24"/>
          <w:szCs w:val="24"/>
        </w:rPr>
        <w:t xml:space="preserve"> </w:t>
      </w:r>
      <w:r>
        <w:rPr>
          <w:rFonts w:ascii="Times New Roman" w:hAnsi="Times New Roman"/>
          <w:bCs/>
          <w:sz w:val="24"/>
          <w:szCs w:val="24"/>
        </w:rPr>
        <w:t xml:space="preserve">____(________________) </w:t>
      </w:r>
      <w:proofErr w:type="gramEnd"/>
      <w:r w:rsidRPr="00E67731">
        <w:rPr>
          <w:rFonts w:ascii="Times New Roman" w:hAnsi="Times New Roman"/>
          <w:bCs/>
          <w:sz w:val="24"/>
          <w:szCs w:val="24"/>
        </w:rPr>
        <w:t>месяцев</w:t>
      </w:r>
      <w:r w:rsidRPr="00206737">
        <w:rPr>
          <w:rFonts w:ascii="Times New Roman" w:hAnsi="Times New Roman"/>
          <w:bCs/>
          <w:sz w:val="24"/>
          <w:szCs w:val="24"/>
        </w:rPr>
        <w:t xml:space="preserve"> с даты подписания Сторонами</w:t>
      </w:r>
      <w:r>
        <w:rPr>
          <w:rFonts w:ascii="Times New Roman" w:hAnsi="Times New Roman"/>
          <w:bCs/>
          <w:sz w:val="24"/>
          <w:szCs w:val="24"/>
        </w:rPr>
        <w:t xml:space="preserve"> товарной накладной (ТОРГ-12), либо УПД.</w:t>
      </w:r>
      <w:r>
        <w:rPr>
          <w:rFonts w:ascii="Times New Roman" w:hAnsi="Times New Roman"/>
          <w:bCs/>
          <w:i/>
          <w:iCs/>
          <w:sz w:val="24"/>
          <w:szCs w:val="24"/>
          <w:vertAlign w:val="superscript"/>
        </w:rPr>
        <w:t xml:space="preserve"> </w:t>
      </w:r>
    </w:p>
    <w:p w:rsidR="00851F57" w:rsidRPr="00AF1383" w:rsidRDefault="00851F57" w:rsidP="00851F57">
      <w:pPr>
        <w:pStyle w:val="ConsNormal"/>
        <w:ind w:firstLine="567"/>
        <w:jc w:val="both"/>
        <w:rPr>
          <w:rFonts w:ascii="Times New Roman" w:hAnsi="Times New Roman"/>
          <w:sz w:val="24"/>
          <w:szCs w:val="24"/>
        </w:rPr>
      </w:pPr>
      <w:r w:rsidRPr="00AF1383">
        <w:rPr>
          <w:rFonts w:ascii="Times New Roman" w:hAnsi="Times New Roman"/>
          <w:sz w:val="24"/>
          <w:szCs w:val="24"/>
        </w:rPr>
        <w:t xml:space="preserve">7.3. В </w:t>
      </w:r>
      <w:proofErr w:type="gramStart"/>
      <w:r w:rsidRPr="00AF1383">
        <w:rPr>
          <w:rFonts w:ascii="Times New Roman" w:hAnsi="Times New Roman"/>
          <w:sz w:val="24"/>
          <w:szCs w:val="24"/>
        </w:rPr>
        <w:t>случае</w:t>
      </w:r>
      <w:proofErr w:type="gramEnd"/>
      <w:r w:rsidRPr="00AF1383">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851F57" w:rsidRPr="00AF1383" w:rsidRDefault="00851F57" w:rsidP="00851F57">
      <w:pPr>
        <w:ind w:firstLine="567"/>
        <w:jc w:val="both"/>
        <w:rPr>
          <w:rFonts w:ascii="Arial" w:hAnsi="Arial" w:cs="Arial"/>
        </w:rPr>
      </w:pPr>
      <w:r w:rsidRPr="00AF1383">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851F57" w:rsidRPr="00AF1383" w:rsidRDefault="00851F57" w:rsidP="00851F57">
      <w:pPr>
        <w:shd w:val="clear" w:color="auto" w:fill="FFFFFF"/>
        <w:tabs>
          <w:tab w:val="left" w:pos="1272"/>
        </w:tabs>
        <w:ind w:firstLine="567"/>
        <w:jc w:val="both"/>
      </w:pPr>
      <w:r w:rsidRPr="00AF1383">
        <w:t>7.5. Поставщик обязан провести гарантийный ремонт Товара в течение</w:t>
      </w:r>
      <w:r w:rsidRPr="00AF1383">
        <w:br/>
        <w:t xml:space="preserve">15 (пятнадцати) календарных дней </w:t>
      </w:r>
      <w:proofErr w:type="gramStart"/>
      <w:r w:rsidRPr="00AF1383">
        <w:t>с даты получения</w:t>
      </w:r>
      <w:proofErr w:type="gramEnd"/>
      <w:r w:rsidRPr="00AF1383">
        <w:t xml:space="preserve"> уведомления Покупателя.</w:t>
      </w:r>
    </w:p>
    <w:p w:rsidR="00851F57" w:rsidRPr="00AF1383" w:rsidRDefault="00851F57" w:rsidP="00851F57">
      <w:pPr>
        <w:shd w:val="clear" w:color="auto" w:fill="FFFFFF"/>
        <w:ind w:firstLine="567"/>
        <w:jc w:val="both"/>
      </w:pPr>
      <w:r w:rsidRPr="00AF1383">
        <w:t>Транспортные расходы Поставщика, связанные с проведением гарантийного ремонта Товара, Покупателем не возмещаются.</w:t>
      </w:r>
    </w:p>
    <w:p w:rsidR="00851F57" w:rsidRPr="00AF1383" w:rsidRDefault="00851F57" w:rsidP="00851F57">
      <w:pPr>
        <w:pStyle w:val="aff4"/>
        <w:ind w:firstLine="567"/>
        <w:jc w:val="both"/>
        <w:rPr>
          <w:sz w:val="24"/>
          <w:szCs w:val="24"/>
        </w:rPr>
      </w:pPr>
      <w:r w:rsidRPr="00AF1383">
        <w:rPr>
          <w:sz w:val="24"/>
          <w:szCs w:val="24"/>
        </w:rPr>
        <w:t>7.6.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851F57" w:rsidRPr="00B25423" w:rsidRDefault="00851F57" w:rsidP="00851F57">
      <w:pPr>
        <w:pStyle w:val="aff4"/>
        <w:ind w:firstLine="567"/>
        <w:jc w:val="both"/>
        <w:rPr>
          <w:sz w:val="24"/>
          <w:szCs w:val="24"/>
        </w:rPr>
      </w:pPr>
      <w:r w:rsidRPr="00AF1383">
        <w:rPr>
          <w:sz w:val="24"/>
          <w:szCs w:val="24"/>
        </w:rPr>
        <w:t xml:space="preserve">7.7. Покупатель вправе произвести ремонт Товара своими силами с </w:t>
      </w:r>
      <w:proofErr w:type="gramStart"/>
      <w:r w:rsidRPr="00AF1383">
        <w:rPr>
          <w:sz w:val="24"/>
          <w:szCs w:val="24"/>
        </w:rPr>
        <w:t>последующем</w:t>
      </w:r>
      <w:proofErr w:type="gramEnd"/>
      <w:r w:rsidRPr="00AF1383">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AF1383">
        <w:rPr>
          <w:sz w:val="24"/>
          <w:szCs w:val="24"/>
        </w:rPr>
        <w:t>с даты направления</w:t>
      </w:r>
      <w:proofErr w:type="gramEnd"/>
      <w:r w:rsidRPr="00AF1383">
        <w:rPr>
          <w:sz w:val="24"/>
          <w:szCs w:val="24"/>
        </w:rPr>
        <w:t xml:space="preserve"> Покупателем уведомления о возмещении понесенных расходов с приложением подтверждающих документов.</w:t>
      </w:r>
    </w:p>
    <w:p w:rsidR="00851F57" w:rsidRPr="00B25423" w:rsidRDefault="00851F57" w:rsidP="00851F57">
      <w:pPr>
        <w:ind w:firstLine="567"/>
        <w:jc w:val="both"/>
      </w:pPr>
      <w:r>
        <w:t>7</w:t>
      </w:r>
      <w:r w:rsidRPr="00B25423">
        <w:t>.</w:t>
      </w:r>
      <w:r>
        <w:t>8</w:t>
      </w:r>
      <w:r w:rsidRPr="00B25423">
        <w:t>.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w:t>
      </w:r>
      <w:r>
        <w:t>оставщика</w:t>
      </w:r>
      <w:r w:rsidRPr="00B25423">
        <w:t xml:space="preserve"> возместить понесенные убытки, вернуть уплаченные в счет исполнения настоящего Договора денежные суммы, либо потребовать соразмерного уменьшения цены </w:t>
      </w:r>
      <w:r>
        <w:t>переданного в собственность</w:t>
      </w:r>
      <w:r w:rsidRPr="00B25423">
        <w:t xml:space="preserve"> Товара.</w:t>
      </w:r>
    </w:p>
    <w:p w:rsidR="00851F57" w:rsidRPr="00A05352" w:rsidRDefault="00851F57" w:rsidP="00851F57">
      <w:pPr>
        <w:widowControl w:val="0"/>
        <w:autoSpaceDE w:val="0"/>
        <w:autoSpaceDN w:val="0"/>
        <w:adjustRightInd w:val="0"/>
        <w:spacing w:after="40"/>
        <w:jc w:val="both"/>
      </w:pPr>
    </w:p>
    <w:p w:rsidR="00851F57" w:rsidRPr="00A05352" w:rsidRDefault="00851F57" w:rsidP="00851F57">
      <w:pPr>
        <w:jc w:val="center"/>
        <w:rPr>
          <w:b/>
          <w:bCs/>
        </w:rPr>
      </w:pPr>
      <w:r>
        <w:rPr>
          <w:b/>
          <w:bCs/>
        </w:rPr>
        <w:t xml:space="preserve">8. </w:t>
      </w:r>
      <w:r w:rsidRPr="00A05352">
        <w:rPr>
          <w:b/>
          <w:bCs/>
        </w:rPr>
        <w:t>Ответственность Сторон</w:t>
      </w:r>
    </w:p>
    <w:p w:rsidR="00851F57" w:rsidRPr="002F7D74" w:rsidRDefault="00851F57" w:rsidP="00851F57">
      <w:pPr>
        <w:ind w:firstLine="567"/>
        <w:jc w:val="both"/>
      </w:pPr>
      <w:r w:rsidRPr="002F7D74">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2F7D74" w:rsidRPr="002F7D74" w:rsidRDefault="00851F57" w:rsidP="002F7D74">
      <w:pPr>
        <w:pStyle w:val="affa"/>
        <w:ind w:firstLine="567"/>
        <w:jc w:val="both"/>
        <w:rPr>
          <w:rFonts w:ascii="Times New Roman" w:hAnsi="Times New Roman"/>
          <w:sz w:val="24"/>
          <w:szCs w:val="24"/>
        </w:rPr>
      </w:pPr>
      <w:r w:rsidRPr="002F7D74">
        <w:rPr>
          <w:rFonts w:ascii="Times New Roman" w:hAnsi="Times New Roman"/>
          <w:sz w:val="24"/>
          <w:szCs w:val="24"/>
        </w:rPr>
        <w:t>8.2.</w:t>
      </w:r>
      <w:r w:rsidRPr="002F7D74">
        <w:rPr>
          <w:rFonts w:ascii="Times New Roman" w:hAnsi="Times New Roman"/>
          <w:b/>
          <w:sz w:val="24"/>
          <w:szCs w:val="24"/>
        </w:rPr>
        <w:t xml:space="preserve">  </w:t>
      </w:r>
      <w:r w:rsidRPr="002F7D74">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
    <w:p w:rsidR="00851F57" w:rsidRPr="002F7D74" w:rsidRDefault="00851F57" w:rsidP="002F7D74">
      <w:pPr>
        <w:pStyle w:val="affa"/>
        <w:ind w:firstLine="567"/>
        <w:jc w:val="both"/>
        <w:rPr>
          <w:rFonts w:ascii="Times New Roman" w:hAnsi="Times New Roman"/>
          <w:sz w:val="24"/>
          <w:szCs w:val="24"/>
        </w:rPr>
      </w:pPr>
      <w:r w:rsidRPr="002F7D74">
        <w:rPr>
          <w:rFonts w:ascii="Times New Roman" w:hAnsi="Times New Roman"/>
          <w:sz w:val="24"/>
          <w:szCs w:val="24"/>
        </w:rPr>
        <w:lastRenderedPageBreak/>
        <w:t>8.3. 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851F57" w:rsidRPr="002F7D74" w:rsidRDefault="00851F57" w:rsidP="00851F57">
      <w:pPr>
        <w:widowControl w:val="0"/>
        <w:autoSpaceDE w:val="0"/>
        <w:autoSpaceDN w:val="0"/>
        <w:adjustRightInd w:val="0"/>
        <w:spacing w:after="60"/>
        <w:jc w:val="both"/>
        <w:rPr>
          <w:sz w:val="28"/>
          <w:szCs w:val="28"/>
        </w:rPr>
      </w:pPr>
    </w:p>
    <w:p w:rsidR="00851F57" w:rsidRPr="00A05352" w:rsidRDefault="00851F57" w:rsidP="00851F57">
      <w:pPr>
        <w:widowControl w:val="0"/>
        <w:autoSpaceDE w:val="0"/>
        <w:autoSpaceDN w:val="0"/>
        <w:adjustRightInd w:val="0"/>
        <w:spacing w:after="60"/>
        <w:ind w:left="360"/>
        <w:jc w:val="center"/>
        <w:rPr>
          <w:b/>
        </w:rPr>
      </w:pPr>
      <w:r>
        <w:rPr>
          <w:b/>
        </w:rPr>
        <w:t xml:space="preserve">9. </w:t>
      </w:r>
      <w:r w:rsidRPr="00A05352">
        <w:rPr>
          <w:b/>
        </w:rPr>
        <w:t>Обстоятельства непреодолимой силы</w:t>
      </w:r>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 xml:space="preserve">.1. </w:t>
      </w:r>
      <w:proofErr w:type="gramStart"/>
      <w:r w:rsidRPr="002361C3">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51F57"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w:t>
      </w:r>
      <w:proofErr w:type="gramStart"/>
      <w:r w:rsidRPr="002361C3">
        <w:rPr>
          <w:rFonts w:ascii="Times New Roman" w:hAnsi="Times New Roman"/>
          <w:sz w:val="24"/>
          <w:szCs w:val="24"/>
        </w:rPr>
        <w:t>Договор</w:t>
      </w:r>
      <w:proofErr w:type="gramEnd"/>
      <w:r w:rsidRPr="002361C3">
        <w:rPr>
          <w:rFonts w:ascii="Times New Roman" w:hAnsi="Times New Roman"/>
          <w:sz w:val="24"/>
          <w:szCs w:val="24"/>
        </w:rPr>
        <w:t xml:space="preserve"> может быть расторгнут по соглашению Сторон</w:t>
      </w:r>
      <w:r>
        <w:rPr>
          <w:rFonts w:ascii="Times New Roman" w:hAnsi="Times New Roman"/>
          <w:sz w:val="24"/>
          <w:szCs w:val="24"/>
        </w:rPr>
        <w:t>.</w:t>
      </w:r>
    </w:p>
    <w:p w:rsidR="00851F57" w:rsidRPr="00A05352" w:rsidRDefault="00851F57" w:rsidP="00851F57">
      <w:pPr>
        <w:pStyle w:val="aff7"/>
        <w:widowControl w:val="0"/>
        <w:autoSpaceDE w:val="0"/>
        <w:autoSpaceDN w:val="0"/>
        <w:adjustRightInd w:val="0"/>
        <w:ind w:left="0"/>
        <w:jc w:val="center"/>
      </w:pPr>
      <w:r>
        <w:rPr>
          <w:b/>
        </w:rPr>
        <w:t xml:space="preserve">10. </w:t>
      </w:r>
      <w:r w:rsidRPr="00946F8D">
        <w:rPr>
          <w:b/>
        </w:rPr>
        <w:t>Разрешение споров</w:t>
      </w:r>
    </w:p>
    <w:p w:rsidR="00851F57" w:rsidRPr="00A05352" w:rsidRDefault="00851F57" w:rsidP="00851F57">
      <w:pPr>
        <w:widowControl w:val="0"/>
        <w:autoSpaceDE w:val="0"/>
        <w:autoSpaceDN w:val="0"/>
        <w:adjustRightInd w:val="0"/>
        <w:ind w:firstLine="567"/>
        <w:jc w:val="both"/>
      </w:pPr>
      <w:r>
        <w:t>10</w:t>
      </w:r>
      <w:r w:rsidRPr="00A05352">
        <w:t xml:space="preserve">.1. Все споры, возникающие при исполнении настоящего  Договора, решаются Сторонами путем переговоров, которые могут </w:t>
      </w:r>
      <w:proofErr w:type="gramStart"/>
      <w:r w:rsidRPr="00A05352">
        <w:t>проводится</w:t>
      </w:r>
      <w:proofErr w:type="gramEnd"/>
      <w:r w:rsidRPr="00A05352">
        <w:t xml:space="preserve"> в том числе, путем отправления писем по почте, обмена  факсимильными сообщениями.</w:t>
      </w:r>
    </w:p>
    <w:p w:rsidR="00851F57" w:rsidRPr="00A05352" w:rsidRDefault="00851F57" w:rsidP="00851F57">
      <w:pPr>
        <w:widowControl w:val="0"/>
        <w:autoSpaceDE w:val="0"/>
        <w:autoSpaceDN w:val="0"/>
        <w:adjustRightInd w:val="0"/>
        <w:ind w:firstLine="567"/>
        <w:jc w:val="both"/>
      </w:pPr>
      <w:r>
        <w:t>10</w:t>
      </w:r>
      <w:r w:rsidRPr="00A05352">
        <w:t xml:space="preserve">.2.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w:t>
      </w:r>
      <w:r>
        <w:t xml:space="preserve">дней </w:t>
      </w:r>
      <w:proofErr w:type="gramStart"/>
      <w:r w:rsidRPr="00A05352">
        <w:t>с даты получения</w:t>
      </w:r>
      <w:proofErr w:type="gramEnd"/>
      <w:r w:rsidRPr="00A05352">
        <w:t>.</w:t>
      </w:r>
      <w:r>
        <w:t xml:space="preserve"> </w:t>
      </w:r>
    </w:p>
    <w:p w:rsidR="00851F57" w:rsidRPr="00555624" w:rsidRDefault="00851F57" w:rsidP="00851F57">
      <w:pPr>
        <w:pStyle w:val="ConsNormal"/>
        <w:ind w:firstLine="0"/>
        <w:jc w:val="both"/>
        <w:rPr>
          <w:rFonts w:ascii="Times New Roman" w:hAnsi="Times New Roman"/>
          <w:i/>
          <w:sz w:val="24"/>
          <w:szCs w:val="24"/>
        </w:rPr>
      </w:pPr>
      <w:r>
        <w:rPr>
          <w:sz w:val="24"/>
          <w:szCs w:val="24"/>
        </w:rPr>
        <w:t xml:space="preserve">         </w:t>
      </w:r>
      <w:r>
        <w:rPr>
          <w:rFonts w:ascii="Times New Roman" w:hAnsi="Times New Roman"/>
          <w:sz w:val="24"/>
          <w:szCs w:val="24"/>
        </w:rPr>
        <w:t>10</w:t>
      </w:r>
      <w:r w:rsidRPr="004A4970">
        <w:rPr>
          <w:rFonts w:ascii="Times New Roman" w:hAnsi="Times New Roman"/>
          <w:sz w:val="24"/>
          <w:szCs w:val="24"/>
        </w:rPr>
        <w:t xml:space="preserve">.3. В </w:t>
      </w:r>
      <w:proofErr w:type="gramStart"/>
      <w:r w:rsidRPr="004A4970">
        <w:rPr>
          <w:rFonts w:ascii="Times New Roman" w:hAnsi="Times New Roman"/>
          <w:sz w:val="24"/>
          <w:szCs w:val="24"/>
        </w:rPr>
        <w:t>случае</w:t>
      </w:r>
      <w:proofErr w:type="gramEnd"/>
      <w:r w:rsidRPr="004A4970">
        <w:rPr>
          <w:rFonts w:ascii="Times New Roman" w:hAnsi="Times New Roman"/>
          <w:sz w:val="24"/>
          <w:szCs w:val="24"/>
        </w:rPr>
        <w:t xml:space="preserve">, если споры не урегулированы Сторонами  с   </w:t>
      </w:r>
      <w:r w:rsidRPr="004A4970">
        <w:rPr>
          <w:rFonts w:ascii="Times New Roman" w:hAnsi="Times New Roman"/>
          <w:sz w:val="24"/>
          <w:szCs w:val="24"/>
        </w:rPr>
        <w:br/>
        <w:t xml:space="preserve">помощью   переговоров  и  в  претензионном  порядке, то </w:t>
      </w:r>
      <w:r w:rsidRPr="004A4970">
        <w:rPr>
          <w:rFonts w:ascii="Times New Roman" w:hAnsi="Times New Roman"/>
          <w:sz w:val="24"/>
          <w:szCs w:val="24"/>
        </w:rPr>
        <w:br/>
        <w:t xml:space="preserve">они передаются заинтересованной Стороной в </w:t>
      </w:r>
      <w:r>
        <w:rPr>
          <w:rFonts w:ascii="Times New Roman" w:hAnsi="Times New Roman"/>
          <w:sz w:val="24"/>
          <w:szCs w:val="24"/>
        </w:rPr>
        <w:t>Арбитражный суд Забайкальского края.</w:t>
      </w:r>
    </w:p>
    <w:p w:rsidR="00851F57" w:rsidRPr="00A05352" w:rsidRDefault="00851F57" w:rsidP="00851F57">
      <w:pPr>
        <w:widowControl w:val="0"/>
        <w:autoSpaceDE w:val="0"/>
        <w:autoSpaceDN w:val="0"/>
        <w:adjustRightInd w:val="0"/>
        <w:jc w:val="both"/>
      </w:pPr>
    </w:p>
    <w:p w:rsidR="00851F57" w:rsidRPr="00A05352" w:rsidRDefault="00851F57" w:rsidP="00851F57">
      <w:pPr>
        <w:pStyle w:val="ConsNormal"/>
        <w:ind w:firstLine="567"/>
        <w:jc w:val="center"/>
        <w:rPr>
          <w:rFonts w:ascii="Times New Roman" w:hAnsi="Times New Roman"/>
          <w:b/>
          <w:sz w:val="24"/>
          <w:szCs w:val="24"/>
        </w:rPr>
      </w:pPr>
      <w:r>
        <w:rPr>
          <w:rFonts w:ascii="Times New Roman" w:hAnsi="Times New Roman"/>
          <w:b/>
          <w:sz w:val="24"/>
          <w:szCs w:val="24"/>
        </w:rPr>
        <w:t>11</w:t>
      </w:r>
      <w:r w:rsidRPr="00A05352">
        <w:rPr>
          <w:rFonts w:ascii="Times New Roman" w:hAnsi="Times New Roman"/>
          <w:b/>
          <w:sz w:val="24"/>
          <w:szCs w:val="24"/>
        </w:rPr>
        <w:t>. Порядок внесения</w:t>
      </w:r>
    </w:p>
    <w:p w:rsidR="00851F57" w:rsidRPr="00A05352" w:rsidRDefault="00851F57" w:rsidP="00851F57">
      <w:pPr>
        <w:pStyle w:val="ConsNormal"/>
        <w:ind w:firstLine="567"/>
        <w:jc w:val="center"/>
        <w:rPr>
          <w:rFonts w:ascii="Times New Roman" w:hAnsi="Times New Roman"/>
          <w:b/>
          <w:sz w:val="24"/>
          <w:szCs w:val="24"/>
        </w:rPr>
      </w:pPr>
      <w:r w:rsidRPr="00A05352">
        <w:rPr>
          <w:rFonts w:ascii="Times New Roman" w:hAnsi="Times New Roman"/>
          <w:b/>
          <w:sz w:val="24"/>
          <w:szCs w:val="24"/>
        </w:rPr>
        <w:t>изменений, дополнений в Договор и его расторжения</w:t>
      </w:r>
    </w:p>
    <w:p w:rsidR="00851F57" w:rsidRPr="002361C3" w:rsidRDefault="00851F57" w:rsidP="00851F57">
      <w:pPr>
        <w:pStyle w:val="ConsNormal"/>
        <w:ind w:firstLine="708"/>
        <w:jc w:val="both"/>
        <w:rPr>
          <w:rFonts w:ascii="Times New Roman" w:hAnsi="Times New Roman"/>
          <w:sz w:val="24"/>
          <w:szCs w:val="24"/>
        </w:rPr>
      </w:pPr>
      <w:r>
        <w:rPr>
          <w:rFonts w:ascii="Times New Roman" w:hAnsi="Times New Roman"/>
          <w:sz w:val="24"/>
          <w:szCs w:val="24"/>
        </w:rPr>
        <w:t>11</w:t>
      </w:r>
      <w:r w:rsidRPr="002361C3">
        <w:rPr>
          <w:rFonts w:ascii="Times New Roman" w:hAnsi="Times New Roman"/>
          <w:sz w:val="24"/>
          <w:szCs w:val="24"/>
        </w:rPr>
        <w:t>.1. В настоящий Договор могут быть внесены изменения и дополнения, которые оформляются дополнительными соглашениями к настоящему Договору.</w:t>
      </w:r>
    </w:p>
    <w:p w:rsidR="00851F57" w:rsidRPr="00E32181" w:rsidRDefault="00851F57" w:rsidP="00851F57">
      <w:pPr>
        <w:pStyle w:val="ConsNormal"/>
        <w:ind w:firstLine="708"/>
        <w:jc w:val="both"/>
        <w:rPr>
          <w:rFonts w:ascii="Times New Roman" w:hAnsi="Times New Roman"/>
          <w:sz w:val="24"/>
          <w:szCs w:val="24"/>
        </w:rPr>
      </w:pPr>
      <w:r w:rsidRPr="00E32181">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w:t>
      </w:r>
      <w:r>
        <w:rPr>
          <w:rFonts w:ascii="Times New Roman" w:hAnsi="Times New Roman"/>
          <w:sz w:val="24"/>
          <w:szCs w:val="24"/>
        </w:rPr>
        <w:t xml:space="preserve">расторжении </w:t>
      </w:r>
      <w:r w:rsidRPr="00E32181">
        <w:rPr>
          <w:rFonts w:ascii="Times New Roman" w:hAnsi="Times New Roman"/>
          <w:sz w:val="24"/>
          <w:szCs w:val="24"/>
        </w:rPr>
        <w:t xml:space="preserve"> настоящ</w:t>
      </w:r>
      <w:r>
        <w:rPr>
          <w:rFonts w:ascii="Times New Roman" w:hAnsi="Times New Roman"/>
          <w:sz w:val="24"/>
          <w:szCs w:val="24"/>
        </w:rPr>
        <w:t>его</w:t>
      </w:r>
      <w:r w:rsidRPr="00E32181">
        <w:rPr>
          <w:rFonts w:ascii="Times New Roman" w:hAnsi="Times New Roman"/>
          <w:sz w:val="24"/>
          <w:szCs w:val="24"/>
        </w:rPr>
        <w:t xml:space="preserve"> Договор</w:t>
      </w:r>
      <w:r>
        <w:rPr>
          <w:rFonts w:ascii="Times New Roman" w:hAnsi="Times New Roman"/>
          <w:sz w:val="24"/>
          <w:szCs w:val="24"/>
        </w:rPr>
        <w:t>а</w:t>
      </w:r>
      <w:r w:rsidRPr="00E32181">
        <w:rPr>
          <w:rFonts w:ascii="Times New Roman" w:hAnsi="Times New Roman"/>
          <w:sz w:val="24"/>
          <w:szCs w:val="24"/>
        </w:rPr>
        <w:t xml:space="preserve"> Поставщику не </w:t>
      </w:r>
      <w:proofErr w:type="gramStart"/>
      <w:r w:rsidRPr="00E32181">
        <w:rPr>
          <w:rFonts w:ascii="Times New Roman" w:hAnsi="Times New Roman"/>
          <w:sz w:val="24"/>
          <w:szCs w:val="24"/>
        </w:rPr>
        <w:t>позднее</w:t>
      </w:r>
      <w:proofErr w:type="gramEnd"/>
      <w:r w:rsidRPr="00E32181">
        <w:rPr>
          <w:rFonts w:ascii="Times New Roman" w:hAnsi="Times New Roman"/>
          <w:sz w:val="24"/>
          <w:szCs w:val="24"/>
        </w:rPr>
        <w:t xml:space="preserve"> чем за </w:t>
      </w:r>
      <w:r>
        <w:rPr>
          <w:rFonts w:ascii="Times New Roman" w:hAnsi="Times New Roman"/>
          <w:sz w:val="24"/>
          <w:szCs w:val="24"/>
        </w:rPr>
        <w:t>30</w:t>
      </w:r>
      <w:r w:rsidRPr="00E32181">
        <w:rPr>
          <w:rFonts w:ascii="Times New Roman" w:hAnsi="Times New Roman"/>
          <w:sz w:val="24"/>
          <w:szCs w:val="24"/>
        </w:rPr>
        <w:t xml:space="preserve"> (</w:t>
      </w:r>
      <w:r>
        <w:rPr>
          <w:rFonts w:ascii="Times New Roman" w:hAnsi="Times New Roman"/>
          <w:sz w:val="24"/>
          <w:szCs w:val="24"/>
        </w:rPr>
        <w:t>тридцать</w:t>
      </w:r>
      <w:r w:rsidRPr="00E32181">
        <w:rPr>
          <w:rFonts w:ascii="Times New Roman" w:hAnsi="Times New Roman"/>
          <w:sz w:val="24"/>
          <w:szCs w:val="24"/>
        </w:rPr>
        <w:t xml:space="preserve">)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851F57" w:rsidRPr="000A2A48" w:rsidRDefault="00851F57" w:rsidP="00851F57">
      <w:pPr>
        <w:pStyle w:val="ConsNormal"/>
        <w:ind w:firstLine="709"/>
        <w:jc w:val="both"/>
        <w:rPr>
          <w:rFonts w:ascii="Times New Roman" w:hAnsi="Times New Roman"/>
          <w:i/>
          <w:sz w:val="24"/>
          <w:szCs w:val="24"/>
        </w:rPr>
      </w:pPr>
      <w:r>
        <w:rPr>
          <w:rFonts w:ascii="Times New Roman" w:hAnsi="Times New Roman"/>
          <w:sz w:val="24"/>
          <w:szCs w:val="24"/>
        </w:rPr>
        <w:t>11</w:t>
      </w:r>
      <w:r w:rsidRPr="00515CF0">
        <w:rPr>
          <w:rFonts w:ascii="Times New Roman" w:hAnsi="Times New Roman"/>
          <w:sz w:val="24"/>
          <w:szCs w:val="24"/>
        </w:rPr>
        <w:t>.</w:t>
      </w:r>
      <w:r>
        <w:rPr>
          <w:rFonts w:ascii="Times New Roman" w:hAnsi="Times New Roman"/>
          <w:sz w:val="24"/>
          <w:szCs w:val="24"/>
        </w:rPr>
        <w:t>3</w:t>
      </w:r>
      <w:r w:rsidRPr="001600DA">
        <w:rPr>
          <w:rFonts w:ascii="Times New Roman" w:hAnsi="Times New Roman"/>
          <w:sz w:val="24"/>
          <w:szCs w:val="24"/>
        </w:rPr>
        <w:t xml:space="preserve">. </w:t>
      </w:r>
      <w:proofErr w:type="gramStart"/>
      <w:r w:rsidRPr="001600DA">
        <w:rPr>
          <w:rFonts w:ascii="Times New Roman" w:hAnsi="Times New Roman"/>
          <w:sz w:val="24"/>
          <w:szCs w:val="24"/>
        </w:rPr>
        <w:t xml:space="preserve">В случае досрочного расторжения настоящего Договора </w:t>
      </w:r>
      <w:r w:rsidRPr="001600DA">
        <w:rPr>
          <w:rFonts w:ascii="Times New Roman" w:hAnsi="Times New Roman"/>
          <w:sz w:val="24"/>
          <w:szCs w:val="24"/>
        </w:rPr>
        <w:br/>
        <w:t>по основаниям, предусмотренным законодательством Российской</w:t>
      </w:r>
      <w:r w:rsidRPr="001600DA">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sidRPr="001600DA">
        <w:rPr>
          <w:rFonts w:ascii="Times New Roman" w:hAnsi="Times New Roman"/>
          <w:iCs/>
          <w:sz w:val="24"/>
          <w:szCs w:val="24"/>
        </w:rPr>
        <w:t>3</w:t>
      </w:r>
      <w:r w:rsidRPr="001600DA">
        <w:rPr>
          <w:rFonts w:ascii="Times New Roman" w:hAnsi="Times New Roman"/>
          <w:iCs/>
          <w:sz w:val="24"/>
          <w:szCs w:val="24"/>
          <w:vertAlign w:val="superscript"/>
        </w:rPr>
        <w:t xml:space="preserve"> </w:t>
      </w:r>
      <w:r w:rsidRPr="001600DA">
        <w:rPr>
          <w:rFonts w:ascii="Times New Roman" w:hAnsi="Times New Roman"/>
          <w:iCs/>
          <w:sz w:val="24"/>
          <w:szCs w:val="24"/>
        </w:rPr>
        <w:lastRenderedPageBreak/>
        <w:t>(трех)</w:t>
      </w:r>
      <w:r w:rsidRPr="001600DA">
        <w:rPr>
          <w:rFonts w:ascii="Times New Roman" w:hAnsi="Times New Roman"/>
          <w:sz w:val="24"/>
          <w:szCs w:val="24"/>
        </w:rPr>
        <w:t xml:space="preserve"> календарных дней с даты расторжения настоящего Договора</w:t>
      </w:r>
      <w:r w:rsidRPr="000A2A48">
        <w:rPr>
          <w:rFonts w:ascii="Times New Roman" w:hAnsi="Times New Roman"/>
          <w:i/>
          <w:sz w:val="24"/>
          <w:szCs w:val="24"/>
        </w:rPr>
        <w:t>.</w:t>
      </w:r>
      <w:r w:rsidRPr="000A2A48">
        <w:rPr>
          <w:rFonts w:ascii="Times New Roman" w:hAnsi="Times New Roman"/>
          <w:i/>
          <w:iCs/>
          <w:sz w:val="24"/>
          <w:szCs w:val="24"/>
        </w:rPr>
        <w:t xml:space="preserve">        </w:t>
      </w:r>
      <w:proofErr w:type="gramEnd"/>
    </w:p>
    <w:p w:rsidR="00851F57" w:rsidRPr="0083295B" w:rsidRDefault="00851F57" w:rsidP="00851F57">
      <w:pPr>
        <w:ind w:firstLine="567"/>
        <w:jc w:val="both"/>
      </w:pPr>
    </w:p>
    <w:p w:rsidR="00851F57" w:rsidRPr="002361C3" w:rsidRDefault="00851F57" w:rsidP="00851F57">
      <w:pPr>
        <w:tabs>
          <w:tab w:val="left" w:pos="0"/>
        </w:tabs>
        <w:jc w:val="center"/>
        <w:rPr>
          <w:b/>
        </w:rPr>
      </w:pPr>
      <w:r>
        <w:rPr>
          <w:b/>
        </w:rPr>
        <w:t>12</w:t>
      </w:r>
      <w:r w:rsidRPr="002361C3">
        <w:rPr>
          <w:b/>
        </w:rPr>
        <w:t>. Срок действия Договор</w:t>
      </w:r>
      <w:r>
        <w:rPr>
          <w:b/>
        </w:rPr>
        <w:t>а</w:t>
      </w:r>
    </w:p>
    <w:p w:rsidR="00851F57" w:rsidRPr="004A3CB3" w:rsidRDefault="00851F57" w:rsidP="00851F57">
      <w:pPr>
        <w:pStyle w:val="ConsNormal"/>
        <w:ind w:firstLine="709"/>
        <w:jc w:val="both"/>
        <w:rPr>
          <w:rFonts w:ascii="Times New Roman" w:hAnsi="Times New Roman"/>
          <w:sz w:val="24"/>
          <w:szCs w:val="24"/>
        </w:rPr>
      </w:pPr>
      <w:r w:rsidRPr="004A4970">
        <w:rPr>
          <w:rFonts w:ascii="Times New Roman" w:hAnsi="Times New Roman"/>
          <w:sz w:val="24"/>
          <w:szCs w:val="24"/>
        </w:rPr>
        <w:t>1</w:t>
      </w:r>
      <w:r>
        <w:rPr>
          <w:rFonts w:ascii="Times New Roman" w:hAnsi="Times New Roman"/>
          <w:sz w:val="24"/>
          <w:szCs w:val="24"/>
        </w:rPr>
        <w:t>2</w:t>
      </w:r>
      <w:r w:rsidRPr="004A4970">
        <w:rPr>
          <w:rFonts w:ascii="Times New Roman" w:hAnsi="Times New Roman"/>
          <w:sz w:val="24"/>
          <w:szCs w:val="24"/>
        </w:rPr>
        <w:t xml:space="preserve">.1. Настоящий Договор вступает в силу </w:t>
      </w:r>
      <w:proofErr w:type="gramStart"/>
      <w:r w:rsidRPr="004A4970">
        <w:rPr>
          <w:rFonts w:ascii="Times New Roman" w:hAnsi="Times New Roman"/>
          <w:sz w:val="24"/>
          <w:szCs w:val="24"/>
        </w:rPr>
        <w:t>с даты</w:t>
      </w:r>
      <w:proofErr w:type="gramEnd"/>
      <w:r w:rsidRPr="004A4970">
        <w:rPr>
          <w:rFonts w:ascii="Times New Roman" w:hAnsi="Times New Roman"/>
          <w:sz w:val="24"/>
          <w:szCs w:val="24"/>
        </w:rPr>
        <w:t xml:space="preserve"> его подпи</w:t>
      </w:r>
      <w:r>
        <w:rPr>
          <w:rFonts w:ascii="Times New Roman" w:hAnsi="Times New Roman"/>
          <w:sz w:val="24"/>
          <w:szCs w:val="24"/>
        </w:rPr>
        <w:t xml:space="preserve">сания Сторонами и действует </w:t>
      </w:r>
      <w:r w:rsidRPr="004A3CB3">
        <w:rPr>
          <w:rFonts w:ascii="Times New Roman" w:hAnsi="Times New Roman"/>
          <w:iCs/>
          <w:sz w:val="24"/>
          <w:szCs w:val="24"/>
        </w:rPr>
        <w:t>до полного исполнения Сторонами своих</w:t>
      </w:r>
      <w:r w:rsidRPr="004A3CB3">
        <w:rPr>
          <w:rFonts w:ascii="Times New Roman" w:hAnsi="Times New Roman"/>
          <w:i/>
          <w:iCs/>
          <w:sz w:val="24"/>
          <w:szCs w:val="24"/>
          <w:vertAlign w:val="superscript"/>
        </w:rPr>
        <w:t xml:space="preserve"> </w:t>
      </w:r>
      <w:r w:rsidRPr="00BE2DD1">
        <w:rPr>
          <w:rFonts w:ascii="Times New Roman" w:hAnsi="Times New Roman"/>
          <w:iCs/>
          <w:sz w:val="24"/>
          <w:szCs w:val="24"/>
        </w:rPr>
        <w:t>обязательств</w:t>
      </w:r>
      <w:r w:rsidRPr="00BE2DD1">
        <w:rPr>
          <w:rFonts w:ascii="Times New Roman" w:hAnsi="Times New Roman"/>
          <w:sz w:val="24"/>
          <w:szCs w:val="24"/>
        </w:rPr>
        <w:t>.</w:t>
      </w:r>
      <w:r w:rsidRPr="004A3CB3">
        <w:rPr>
          <w:rFonts w:ascii="Times New Roman" w:hAnsi="Times New Roman"/>
          <w:sz w:val="24"/>
          <w:szCs w:val="24"/>
        </w:rPr>
        <w:t xml:space="preserve"> </w:t>
      </w:r>
    </w:p>
    <w:p w:rsidR="00851F57" w:rsidRDefault="00851F57" w:rsidP="00851F57">
      <w:pPr>
        <w:autoSpaceDE w:val="0"/>
        <w:autoSpaceDN w:val="0"/>
        <w:spacing w:line="276" w:lineRule="auto"/>
        <w:ind w:firstLine="709"/>
        <w:jc w:val="center"/>
        <w:rPr>
          <w:b/>
        </w:rPr>
      </w:pPr>
    </w:p>
    <w:p w:rsidR="00851F57" w:rsidRPr="002B3008" w:rsidRDefault="00851F57" w:rsidP="00851F57">
      <w:pPr>
        <w:autoSpaceDE w:val="0"/>
        <w:autoSpaceDN w:val="0"/>
        <w:spacing w:line="276" w:lineRule="auto"/>
        <w:ind w:firstLine="709"/>
        <w:jc w:val="center"/>
      </w:pPr>
      <w:r w:rsidRPr="002B3008">
        <w:rPr>
          <w:b/>
        </w:rPr>
        <w:t>1</w:t>
      </w:r>
      <w:r>
        <w:rPr>
          <w:b/>
        </w:rPr>
        <w:t>3</w:t>
      </w:r>
      <w:r w:rsidRPr="002B3008">
        <w:rPr>
          <w:b/>
        </w:rPr>
        <w:t xml:space="preserve">. </w:t>
      </w:r>
      <w:r>
        <w:rPr>
          <w:b/>
        </w:rPr>
        <w:t>Антикоррупционная оговорка</w:t>
      </w:r>
    </w:p>
    <w:p w:rsidR="00851F57" w:rsidRPr="002B3008" w:rsidRDefault="00851F57" w:rsidP="00A07210">
      <w:pPr>
        <w:autoSpaceDE w:val="0"/>
        <w:autoSpaceDN w:val="0"/>
        <w:spacing w:line="276" w:lineRule="auto"/>
        <w:ind w:firstLine="709"/>
        <w:jc w:val="both"/>
      </w:pPr>
      <w:r w:rsidRPr="002B3008">
        <w:t>1</w:t>
      </w:r>
      <w:r>
        <w:t>3</w:t>
      </w:r>
      <w:r w:rsidRPr="002B3008">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51F57" w:rsidRPr="002B3008" w:rsidRDefault="00851F57" w:rsidP="00A07210">
      <w:pPr>
        <w:autoSpaceDE w:val="0"/>
        <w:autoSpaceDN w:val="0"/>
        <w:spacing w:line="276" w:lineRule="auto"/>
        <w:ind w:firstLine="709"/>
        <w:jc w:val="both"/>
      </w:pPr>
      <w:r w:rsidRPr="002B3008">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51F57" w:rsidRPr="002B3008" w:rsidRDefault="00851F57" w:rsidP="00A07210">
      <w:pPr>
        <w:autoSpaceDE w:val="0"/>
        <w:autoSpaceDN w:val="0"/>
        <w:spacing w:line="276" w:lineRule="auto"/>
        <w:ind w:firstLine="709"/>
        <w:jc w:val="both"/>
      </w:pPr>
      <w:r w:rsidRPr="002B3008">
        <w:t>1</w:t>
      </w:r>
      <w:r>
        <w:t>3</w:t>
      </w:r>
      <w:r w:rsidRPr="002B3008">
        <w:t>.2. В случае возникновения у Стороны подозрений, что произошло или может произойти нарушение каких-либо положений пункта 1</w:t>
      </w:r>
      <w:r>
        <w:t>3</w:t>
      </w:r>
      <w:r w:rsidRPr="002B3008">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t>3</w:t>
      </w:r>
      <w:r w:rsidRPr="002B3008">
        <w:t xml:space="preserve">.1 настоящего Договора другой Стороной, ее аффилированными лицами, работниками или посредниками. </w:t>
      </w:r>
    </w:p>
    <w:p w:rsidR="00851F57" w:rsidRPr="002B3008" w:rsidRDefault="00851F57" w:rsidP="00A07210">
      <w:pPr>
        <w:autoSpaceDE w:val="0"/>
        <w:autoSpaceDN w:val="0"/>
        <w:spacing w:line="276" w:lineRule="auto"/>
        <w:ind w:firstLine="709"/>
        <w:jc w:val="both"/>
      </w:pPr>
      <w:r w:rsidRPr="002F7D74">
        <w:t>Каналы уведомления Поставщика о нарушениях каких-либо положений пункта 13.1 настоящего Договора: _________________, официальный сайт ______________(для</w:t>
      </w:r>
      <w:r w:rsidRPr="002B3008">
        <w:t xml:space="preserve"> заполнения специальной формы).</w:t>
      </w:r>
    </w:p>
    <w:p w:rsidR="00851F57" w:rsidRPr="002B3008" w:rsidRDefault="00851F57" w:rsidP="00A07210">
      <w:pPr>
        <w:autoSpaceDE w:val="0"/>
        <w:autoSpaceDN w:val="0"/>
        <w:spacing w:line="276" w:lineRule="auto"/>
        <w:ind w:firstLine="709"/>
        <w:jc w:val="both"/>
      </w:pPr>
      <w:r w:rsidRPr="002B3008">
        <w:t xml:space="preserve">Каналы уведомления </w:t>
      </w:r>
      <w:r>
        <w:t>Покупателя</w:t>
      </w:r>
      <w:r w:rsidRPr="002B3008">
        <w:t xml:space="preserve"> о нарушениях каких-либо положений пункта 1</w:t>
      </w:r>
      <w:r>
        <w:t>3.1 настоящего Договора: 8 (3022) 32-52-21</w:t>
      </w:r>
      <w:r w:rsidRPr="002B3008">
        <w:t xml:space="preserve">, официальный сайт </w:t>
      </w:r>
      <w:r w:rsidRPr="002B3008">
        <w:rPr>
          <w:lang w:val="en-US"/>
        </w:rPr>
        <w:t>www</w:t>
      </w:r>
      <w:r w:rsidRPr="002B3008">
        <w:t>.</w:t>
      </w:r>
      <w:proofErr w:type="spellStart"/>
      <w:r w:rsidRPr="002B3008">
        <w:rPr>
          <w:lang w:val="en-US"/>
        </w:rPr>
        <w:t>trcont</w:t>
      </w:r>
      <w:proofErr w:type="spellEnd"/>
      <w:r w:rsidRPr="002B3008">
        <w:t>.</w:t>
      </w:r>
      <w:r>
        <w:rPr>
          <w:lang w:val="en-US"/>
        </w:rPr>
        <w:t>com</w:t>
      </w:r>
      <w:r w:rsidRPr="002B3008">
        <w:t>.</w:t>
      </w:r>
    </w:p>
    <w:p w:rsidR="00851F57" w:rsidRPr="002B3008" w:rsidRDefault="00851F57" w:rsidP="00A07210">
      <w:pPr>
        <w:autoSpaceDE w:val="0"/>
        <w:autoSpaceDN w:val="0"/>
        <w:spacing w:line="276" w:lineRule="auto"/>
        <w:ind w:firstLine="709"/>
        <w:jc w:val="both"/>
      </w:pPr>
      <w:r w:rsidRPr="002B3008">
        <w:t>Сторона, получившая  уведомление  о  нарушении  каких-либо положений пункта 1</w:t>
      </w:r>
      <w:r>
        <w:t>3</w:t>
      </w:r>
      <w:r w:rsidRPr="002B3008">
        <w:t xml:space="preserve">.1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2B3008">
        <w:t>с даты получения</w:t>
      </w:r>
      <w:proofErr w:type="gramEnd"/>
      <w:r w:rsidRPr="002B3008">
        <w:t xml:space="preserve"> письменного уведомления.</w:t>
      </w:r>
    </w:p>
    <w:p w:rsidR="00851F57" w:rsidRPr="002B3008" w:rsidRDefault="00851F57" w:rsidP="00A07210">
      <w:pPr>
        <w:autoSpaceDE w:val="0"/>
        <w:autoSpaceDN w:val="0"/>
        <w:spacing w:line="276" w:lineRule="auto"/>
        <w:ind w:firstLine="709"/>
        <w:jc w:val="both"/>
      </w:pPr>
      <w:r w:rsidRPr="002B3008">
        <w:t>1</w:t>
      </w:r>
      <w:r>
        <w:t>3</w:t>
      </w:r>
      <w:r w:rsidRPr="002B3008">
        <w:t>.3. Стороны гарантируют осуществление надлежащего разбирательства по фактам нарушения положений пункта 1</w:t>
      </w:r>
      <w:r>
        <w:t>3</w:t>
      </w:r>
      <w:r w:rsidRPr="002B3008">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51F57" w:rsidRPr="002B3008" w:rsidRDefault="00851F57" w:rsidP="00A07210">
      <w:pPr>
        <w:autoSpaceDE w:val="0"/>
        <w:autoSpaceDN w:val="0"/>
        <w:spacing w:line="276" w:lineRule="auto"/>
        <w:ind w:firstLine="709"/>
        <w:jc w:val="both"/>
      </w:pPr>
      <w:r w:rsidRPr="002B3008">
        <w:t>1</w:t>
      </w:r>
      <w:r>
        <w:t>3</w:t>
      </w:r>
      <w:r w:rsidRPr="002B3008">
        <w:t>.4. В случае подтверждения факта нарушения одной Стороной положений пункта 1</w:t>
      </w:r>
      <w:r>
        <w:t>3</w:t>
      </w:r>
      <w:r w:rsidRPr="002B3008">
        <w:t>.1 настоящего Договора и/или неполучения другой Стороной информации об итогах рассмотрения уведомления о нарушении в соответствии с пунктом 1</w:t>
      </w:r>
      <w:r>
        <w:t>3</w:t>
      </w:r>
      <w:r w:rsidRPr="002B3008">
        <w:t xml:space="preserve">.2 настоящего </w:t>
      </w:r>
      <w:r w:rsidRPr="002B3008">
        <w:lastRenderedPageBreak/>
        <w:t xml:space="preserve">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2B3008">
        <w:t>позднее</w:t>
      </w:r>
      <w:proofErr w:type="gramEnd"/>
      <w:r w:rsidRPr="002B3008">
        <w:t xml:space="preserve"> чем за 30 (тридцать) календарных дней до даты прекращения</w:t>
      </w:r>
      <w:r>
        <w:t xml:space="preserve"> действия настоящего Договора. </w:t>
      </w:r>
    </w:p>
    <w:p w:rsidR="00851F57" w:rsidRDefault="00851F57" w:rsidP="00851F57">
      <w:pPr>
        <w:autoSpaceDE w:val="0"/>
        <w:autoSpaceDN w:val="0"/>
        <w:spacing w:line="276" w:lineRule="auto"/>
        <w:ind w:firstLine="709"/>
        <w:jc w:val="center"/>
        <w:rPr>
          <w:b/>
        </w:rPr>
      </w:pPr>
    </w:p>
    <w:p w:rsidR="00851F57" w:rsidRPr="006514FF" w:rsidRDefault="00851F57" w:rsidP="00851F57">
      <w:pPr>
        <w:autoSpaceDE w:val="0"/>
        <w:autoSpaceDN w:val="0"/>
        <w:spacing w:line="276" w:lineRule="auto"/>
        <w:ind w:firstLine="709"/>
        <w:jc w:val="center"/>
        <w:rPr>
          <w:b/>
        </w:rPr>
      </w:pPr>
      <w:r w:rsidRPr="006514FF">
        <w:rPr>
          <w:b/>
        </w:rPr>
        <w:t>14. Гарантии и заверения Поставщика</w:t>
      </w:r>
    </w:p>
    <w:p w:rsidR="00851F57" w:rsidRPr="006514FF" w:rsidRDefault="00851F57" w:rsidP="00851F57">
      <w:pPr>
        <w:pStyle w:val="aff7"/>
        <w:numPr>
          <w:ilvl w:val="1"/>
          <w:numId w:val="39"/>
        </w:numPr>
        <w:suppressAutoHyphens w:val="0"/>
        <w:spacing w:after="200"/>
        <w:ind w:left="0" w:firstLine="709"/>
        <w:contextualSpacing/>
        <w:jc w:val="both"/>
      </w:pPr>
      <w:r w:rsidRPr="006514FF">
        <w:t>Поставщик настоящим заверяет Покупателя и гарантирует, что на дату заключения настоящего Договора:</w:t>
      </w:r>
    </w:p>
    <w:p w:rsidR="00851F57" w:rsidRPr="006514FF" w:rsidRDefault="00851F57" w:rsidP="00851F57">
      <w:pPr>
        <w:pStyle w:val="aff7"/>
        <w:numPr>
          <w:ilvl w:val="2"/>
          <w:numId w:val="39"/>
        </w:numPr>
        <w:suppressAutoHyphens w:val="0"/>
        <w:spacing w:after="200"/>
        <w:ind w:left="0" w:firstLine="709"/>
        <w:contextualSpacing/>
        <w:jc w:val="both"/>
      </w:pPr>
      <w:r w:rsidRPr="006514FF">
        <w:t xml:space="preserve">Поставщик является надлежащим </w:t>
      </w:r>
      <w:proofErr w:type="gramStart"/>
      <w:r w:rsidRPr="006514FF">
        <w:t>образом</w:t>
      </w:r>
      <w:proofErr w:type="gramEnd"/>
      <w:r w:rsidRPr="006514FF">
        <w:t xml:space="preserve"> созданным юридическим лицом, действующим в соответствии с законодательством Российской Федерации;</w:t>
      </w:r>
    </w:p>
    <w:p w:rsidR="00851F57" w:rsidRPr="006514FF" w:rsidRDefault="00851F57" w:rsidP="00851F57">
      <w:pPr>
        <w:pStyle w:val="aff7"/>
        <w:numPr>
          <w:ilvl w:val="2"/>
          <w:numId w:val="39"/>
        </w:numPr>
        <w:suppressAutoHyphens w:val="0"/>
        <w:spacing w:after="200"/>
        <w:ind w:left="0" w:firstLine="709"/>
        <w:contextualSpacing/>
        <w:jc w:val="both"/>
      </w:pPr>
      <w:r w:rsidRPr="006514FF">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51F57" w:rsidRPr="006514FF" w:rsidRDefault="002F7D74" w:rsidP="00851F57">
      <w:pPr>
        <w:pStyle w:val="aff7"/>
        <w:numPr>
          <w:ilvl w:val="2"/>
          <w:numId w:val="39"/>
        </w:numPr>
        <w:suppressAutoHyphens w:val="0"/>
        <w:spacing w:after="200"/>
        <w:ind w:left="0" w:firstLine="709"/>
        <w:contextualSpacing/>
        <w:jc w:val="both"/>
      </w:pPr>
      <w:r>
        <w:t>Н</w:t>
      </w:r>
      <w:r w:rsidR="00851F57" w:rsidRPr="006514FF">
        <w:t>астоящий Договор от имени Поставщика подписан лицом, которое надлежащим образом уполномочено совершать такие действия;</w:t>
      </w:r>
    </w:p>
    <w:p w:rsidR="00851F57" w:rsidRPr="006514FF" w:rsidRDefault="002F7D74" w:rsidP="00851F57">
      <w:pPr>
        <w:pStyle w:val="aff7"/>
        <w:numPr>
          <w:ilvl w:val="2"/>
          <w:numId w:val="39"/>
        </w:numPr>
        <w:suppressAutoHyphens w:val="0"/>
        <w:spacing w:after="200"/>
        <w:ind w:left="0" w:firstLine="709"/>
        <w:contextualSpacing/>
        <w:jc w:val="both"/>
      </w:pPr>
      <w:r>
        <w:t xml:space="preserve"> З</w:t>
      </w:r>
      <w:r w:rsidR="00851F57" w:rsidRPr="006514FF">
        <w:t>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51F57" w:rsidRPr="00B4033F" w:rsidRDefault="002F7D74" w:rsidP="00851F57">
      <w:pPr>
        <w:pStyle w:val="aff7"/>
        <w:numPr>
          <w:ilvl w:val="2"/>
          <w:numId w:val="39"/>
        </w:numPr>
        <w:suppressAutoHyphens w:val="0"/>
        <w:spacing w:after="200"/>
        <w:ind w:left="0" w:firstLine="709"/>
        <w:contextualSpacing/>
        <w:jc w:val="both"/>
      </w:pPr>
      <w:r>
        <w:t>Н</w:t>
      </w:r>
      <w:r w:rsidR="00851F57" w:rsidRPr="006514FF">
        <w:t>е существует каких-либо обстоятельств, которые ограничивают, запрещают исполнение Поставщиком обязательств по настоящему Договору.</w:t>
      </w:r>
    </w:p>
    <w:p w:rsidR="00851F57" w:rsidRDefault="00851F57" w:rsidP="00851F57">
      <w:pPr>
        <w:pStyle w:val="ConsNormal"/>
        <w:ind w:firstLine="567"/>
        <w:jc w:val="center"/>
        <w:rPr>
          <w:rFonts w:ascii="Times New Roman" w:hAnsi="Times New Roman"/>
          <w:b/>
          <w:bCs/>
          <w:sz w:val="24"/>
          <w:szCs w:val="24"/>
        </w:rPr>
      </w:pPr>
      <w:r>
        <w:rPr>
          <w:rFonts w:ascii="Times New Roman" w:hAnsi="Times New Roman"/>
          <w:b/>
          <w:bCs/>
          <w:sz w:val="24"/>
          <w:szCs w:val="24"/>
        </w:rPr>
        <w:t>15</w:t>
      </w:r>
      <w:r w:rsidRPr="00A05352">
        <w:rPr>
          <w:rFonts w:ascii="Times New Roman" w:hAnsi="Times New Roman"/>
          <w:b/>
          <w:bCs/>
          <w:sz w:val="24"/>
          <w:szCs w:val="24"/>
        </w:rPr>
        <w:t>. Прочие условия</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1</w:t>
      </w:r>
      <w:r w:rsidRPr="002361C3">
        <w:rPr>
          <w:rFonts w:ascii="Times New Roman" w:hAnsi="Times New Roman"/>
          <w:sz w:val="24"/>
          <w:szCs w:val="24"/>
        </w:rPr>
        <w:t xml:space="preserve">. В случае изменения у </w:t>
      </w:r>
      <w:proofErr w:type="gramStart"/>
      <w:r w:rsidRPr="002361C3">
        <w:rPr>
          <w:rFonts w:ascii="Times New Roman" w:hAnsi="Times New Roman"/>
          <w:sz w:val="24"/>
          <w:szCs w:val="24"/>
        </w:rPr>
        <w:t>какой-либо</w:t>
      </w:r>
      <w:proofErr w:type="gramEnd"/>
      <w:r w:rsidRPr="002361C3">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851F57" w:rsidRDefault="00851F57" w:rsidP="00851F57">
      <w:pPr>
        <w:pStyle w:val="ConsNormal"/>
        <w:ind w:firstLine="540"/>
        <w:jc w:val="both"/>
        <w:rPr>
          <w:rFonts w:ascii="Times New Roman" w:hAnsi="Times New Roman"/>
          <w:color w:val="000000"/>
          <w:sz w:val="24"/>
          <w:szCs w:val="24"/>
        </w:rPr>
      </w:pPr>
      <w:r>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6</w:t>
      </w:r>
      <w:r w:rsidRPr="002361C3">
        <w:rPr>
          <w:rFonts w:ascii="Times New Roman" w:hAnsi="Times New Roman"/>
          <w:sz w:val="24"/>
          <w:szCs w:val="24"/>
        </w:rPr>
        <w:t>. Все приложения к настоящему Договору являются его неотъемлемыми частями.</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7</w:t>
      </w:r>
      <w:r w:rsidRPr="002361C3">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8</w:t>
      </w:r>
      <w:r w:rsidRPr="002361C3">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9</w:t>
      </w:r>
      <w:r w:rsidRPr="002361C3">
        <w:rPr>
          <w:rFonts w:ascii="Times New Roman" w:hAnsi="Times New Roman"/>
          <w:sz w:val="24"/>
          <w:szCs w:val="24"/>
        </w:rPr>
        <w:t>. К настоящему Договору прилага</w:t>
      </w:r>
      <w:r>
        <w:rPr>
          <w:rFonts w:ascii="Times New Roman" w:hAnsi="Times New Roman"/>
          <w:sz w:val="24"/>
          <w:szCs w:val="24"/>
        </w:rPr>
        <w:t>е</w:t>
      </w:r>
      <w:r w:rsidRPr="002361C3">
        <w:rPr>
          <w:rFonts w:ascii="Times New Roman" w:hAnsi="Times New Roman"/>
          <w:sz w:val="24"/>
          <w:szCs w:val="24"/>
        </w:rPr>
        <w:t>тся:</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15.9.1.</w:t>
      </w:r>
      <w:r w:rsidRPr="00CF0516">
        <w:rPr>
          <w:rFonts w:ascii="Times New Roman" w:hAnsi="Times New Roman"/>
          <w:sz w:val="24"/>
          <w:szCs w:val="24"/>
        </w:rPr>
        <w:t xml:space="preserve"> </w:t>
      </w:r>
      <w:r>
        <w:rPr>
          <w:rFonts w:ascii="Times New Roman" w:hAnsi="Times New Roman"/>
          <w:sz w:val="24"/>
          <w:szCs w:val="24"/>
        </w:rPr>
        <w:t xml:space="preserve">Спецификация №1 </w:t>
      </w:r>
      <w:r w:rsidRPr="002361C3">
        <w:rPr>
          <w:rFonts w:ascii="Times New Roman" w:hAnsi="Times New Roman"/>
          <w:sz w:val="24"/>
          <w:szCs w:val="24"/>
        </w:rPr>
        <w:t xml:space="preserve">(Приложение № </w:t>
      </w:r>
      <w:r>
        <w:rPr>
          <w:rFonts w:ascii="Times New Roman" w:hAnsi="Times New Roman"/>
          <w:sz w:val="24"/>
          <w:szCs w:val="24"/>
        </w:rPr>
        <w:t>1</w:t>
      </w:r>
      <w:r w:rsidRPr="002361C3">
        <w:rPr>
          <w:rFonts w:ascii="Times New Roman" w:hAnsi="Times New Roman"/>
          <w:sz w:val="24"/>
          <w:szCs w:val="24"/>
        </w:rPr>
        <w:t>)</w:t>
      </w:r>
    </w:p>
    <w:p w:rsidR="00333BC6" w:rsidRDefault="00333BC6" w:rsidP="00851F57">
      <w:pPr>
        <w:pStyle w:val="ConsNormal"/>
        <w:ind w:firstLine="540"/>
        <w:jc w:val="both"/>
        <w:rPr>
          <w:rFonts w:ascii="Times New Roman" w:hAnsi="Times New Roman"/>
          <w:sz w:val="24"/>
          <w:szCs w:val="24"/>
        </w:rPr>
      </w:pPr>
      <w:r>
        <w:rPr>
          <w:rFonts w:ascii="Times New Roman" w:hAnsi="Times New Roman"/>
          <w:sz w:val="24"/>
          <w:szCs w:val="24"/>
        </w:rPr>
        <w:t>15.9.2. Требования к банковской гарантии (Приложение № 2)</w:t>
      </w:r>
    </w:p>
    <w:p w:rsidR="00333BC6" w:rsidRDefault="00333BC6" w:rsidP="00851F57">
      <w:pPr>
        <w:pStyle w:val="ConsNormal"/>
        <w:ind w:firstLine="540"/>
        <w:jc w:val="both"/>
        <w:rPr>
          <w:rFonts w:ascii="Times New Roman" w:hAnsi="Times New Roman"/>
          <w:sz w:val="24"/>
          <w:szCs w:val="24"/>
        </w:rPr>
      </w:pPr>
      <w:r>
        <w:rPr>
          <w:rFonts w:ascii="Times New Roman" w:hAnsi="Times New Roman"/>
          <w:sz w:val="24"/>
          <w:szCs w:val="24"/>
        </w:rPr>
        <w:t>15.9.3. Перечень банков (Приложение № 3)</w:t>
      </w:r>
    </w:p>
    <w:p w:rsidR="00851F57" w:rsidRPr="00A05352" w:rsidRDefault="00851F57" w:rsidP="00851F57">
      <w:pPr>
        <w:rPr>
          <w:b/>
          <w:bCs/>
        </w:rPr>
      </w:pPr>
    </w:p>
    <w:p w:rsidR="00851F57" w:rsidRPr="0051442E" w:rsidRDefault="00851F57" w:rsidP="00851F57">
      <w:pPr>
        <w:pStyle w:val="ConsNormal"/>
        <w:ind w:left="1050" w:firstLine="0"/>
        <w:jc w:val="center"/>
        <w:rPr>
          <w:rFonts w:ascii="Times New Roman" w:hAnsi="Times New Roman"/>
          <w:b/>
          <w:sz w:val="24"/>
          <w:szCs w:val="24"/>
        </w:rPr>
      </w:pPr>
      <w:r w:rsidRPr="00AB4890">
        <w:rPr>
          <w:rFonts w:ascii="Times New Roman" w:hAnsi="Times New Roman"/>
          <w:b/>
          <w:bCs/>
          <w:sz w:val="24"/>
          <w:szCs w:val="24"/>
        </w:rPr>
        <w:t>1</w:t>
      </w:r>
      <w:r>
        <w:rPr>
          <w:rFonts w:ascii="Times New Roman" w:hAnsi="Times New Roman"/>
          <w:b/>
          <w:bCs/>
          <w:sz w:val="24"/>
          <w:szCs w:val="24"/>
        </w:rPr>
        <w:t>6</w:t>
      </w:r>
      <w:r w:rsidRPr="00AB4890">
        <w:rPr>
          <w:rFonts w:ascii="Times New Roman" w:hAnsi="Times New Roman"/>
          <w:b/>
          <w:bCs/>
          <w:sz w:val="24"/>
          <w:szCs w:val="24"/>
        </w:rPr>
        <w:t xml:space="preserve">. </w:t>
      </w:r>
      <w:r w:rsidRPr="00AB4890">
        <w:rPr>
          <w:rFonts w:ascii="Times New Roman" w:hAnsi="Times New Roman"/>
          <w:b/>
          <w:sz w:val="24"/>
          <w:szCs w:val="24"/>
        </w:rPr>
        <w:t>Юридические</w:t>
      </w:r>
      <w:r w:rsidRPr="007E6DAA">
        <w:rPr>
          <w:rFonts w:ascii="Times New Roman" w:hAnsi="Times New Roman"/>
          <w:b/>
          <w:sz w:val="24"/>
          <w:szCs w:val="24"/>
        </w:rPr>
        <w:t xml:space="preserve"> адреса и платежные реквизиты Сторон</w:t>
      </w:r>
    </w:p>
    <w:p w:rsidR="00851F57" w:rsidRPr="00A05352" w:rsidRDefault="00851F57" w:rsidP="00851F57">
      <w:pPr>
        <w:ind w:left="1800"/>
        <w:jc w:val="center"/>
      </w:pPr>
    </w:p>
    <w:tbl>
      <w:tblPr>
        <w:tblW w:w="0" w:type="auto"/>
        <w:tblInd w:w="137" w:type="dxa"/>
        <w:tblLook w:val="0000"/>
      </w:tblPr>
      <w:tblGrid>
        <w:gridCol w:w="4933"/>
        <w:gridCol w:w="4553"/>
      </w:tblGrid>
      <w:tr w:rsidR="00851F57" w:rsidRPr="006617A8" w:rsidTr="00851F57">
        <w:trPr>
          <w:trHeight w:val="1510"/>
        </w:trPr>
        <w:tc>
          <w:tcPr>
            <w:tcW w:w="4933" w:type="dxa"/>
          </w:tcPr>
          <w:p w:rsidR="00851F57" w:rsidRPr="00273608" w:rsidRDefault="00851F57" w:rsidP="00851F57">
            <w:r w:rsidRPr="0006068C">
              <w:rPr>
                <w:b/>
                <w:sz w:val="22"/>
                <w:szCs w:val="22"/>
              </w:rPr>
              <w:lastRenderedPageBreak/>
              <w:t xml:space="preserve">Покупатель: </w:t>
            </w:r>
            <w:r w:rsidRPr="0006068C">
              <w:rPr>
                <w:sz w:val="22"/>
                <w:szCs w:val="22"/>
              </w:rPr>
              <w:t xml:space="preserve"> </w:t>
            </w:r>
            <w:r w:rsidRPr="00273608">
              <w:t xml:space="preserve">Публичное акционерное общество «Центр по перевозке грузов в контейнерах «ТрансКонтейнер» </w:t>
            </w:r>
          </w:p>
          <w:p w:rsidR="00851F57" w:rsidRPr="00273608" w:rsidRDefault="00851F57" w:rsidP="00851F57">
            <w:r w:rsidRPr="00273608">
              <w:t>Юридический адрес:</w:t>
            </w:r>
          </w:p>
          <w:p w:rsidR="00851F57" w:rsidRPr="00273608" w:rsidRDefault="00851F57" w:rsidP="00851F57">
            <w:r w:rsidRPr="00273608">
              <w:t xml:space="preserve">125047, Москва, пер. </w:t>
            </w:r>
            <w:proofErr w:type="gramStart"/>
            <w:r w:rsidRPr="00273608">
              <w:t>Оружейный</w:t>
            </w:r>
            <w:proofErr w:type="gramEnd"/>
            <w:r w:rsidRPr="00273608">
              <w:t>, д.19</w:t>
            </w:r>
          </w:p>
          <w:p w:rsidR="00851F57" w:rsidRPr="00273608" w:rsidRDefault="00851F57" w:rsidP="00851F57">
            <w:r w:rsidRPr="00273608">
              <w:t>Местонахождение:</w:t>
            </w:r>
          </w:p>
          <w:p w:rsidR="00851F57" w:rsidRPr="00273608" w:rsidRDefault="00851F57" w:rsidP="00851F57">
            <w:r w:rsidRPr="00273608">
              <w:t xml:space="preserve">Филиал ПАО «ТрансКонтейнер» на </w:t>
            </w:r>
            <w:proofErr w:type="gramStart"/>
            <w:r w:rsidRPr="00273608">
              <w:t>Забайкальской</w:t>
            </w:r>
            <w:proofErr w:type="gramEnd"/>
            <w:r w:rsidRPr="00273608">
              <w:t xml:space="preserve"> ж.д.</w:t>
            </w:r>
          </w:p>
          <w:p w:rsidR="00851F57" w:rsidRPr="00273608" w:rsidRDefault="00851F57" w:rsidP="00851F57">
            <w:r w:rsidRPr="00273608">
              <w:t>672000, г. Чита, ул. Анохина, 91</w:t>
            </w:r>
          </w:p>
          <w:p w:rsidR="00851F57" w:rsidRPr="00273608" w:rsidRDefault="00851F57" w:rsidP="00851F57">
            <w:r w:rsidRPr="00273608">
              <w:t>Тел.: (3022) 22-70-49; факс(3022) 32-51-58</w:t>
            </w:r>
          </w:p>
          <w:p w:rsidR="00851F57" w:rsidRPr="00273608" w:rsidRDefault="00851F57" w:rsidP="00851F57">
            <w:r w:rsidRPr="00273608">
              <w:t>ИНН 7708591995/КПП 997650001</w:t>
            </w:r>
          </w:p>
          <w:p w:rsidR="00851F57" w:rsidRPr="00273608" w:rsidRDefault="00851F57" w:rsidP="00851F57">
            <w:pPr>
              <w:rPr>
                <w:b/>
              </w:rPr>
            </w:pPr>
            <w:r w:rsidRPr="00273608">
              <w:rPr>
                <w:b/>
              </w:rPr>
              <w:t>Банковские реквизиты:</w:t>
            </w:r>
          </w:p>
          <w:p w:rsidR="00851F57" w:rsidRPr="00273608" w:rsidRDefault="00851F57" w:rsidP="00851F57">
            <w:proofErr w:type="gramStart"/>
            <w:r w:rsidRPr="00273608">
              <w:t>Р</w:t>
            </w:r>
            <w:proofErr w:type="gramEnd"/>
            <w:r w:rsidRPr="00273608">
              <w:t>/с 40702810009030002960</w:t>
            </w:r>
          </w:p>
          <w:p w:rsidR="00851F57" w:rsidRPr="00273608" w:rsidRDefault="00851F57" w:rsidP="00851F57">
            <w:r w:rsidRPr="00273608">
              <w:t>К/с 30101810200000000777</w:t>
            </w:r>
          </w:p>
          <w:p w:rsidR="00851F57" w:rsidRPr="00273608" w:rsidRDefault="00851F57" w:rsidP="00851F57">
            <w:pPr>
              <w:widowControl w:val="0"/>
              <w:ind w:right="-7"/>
            </w:pPr>
            <w:r w:rsidRPr="00273608">
              <w:t xml:space="preserve">Филиал Банка ВТБ (ПАО) </w:t>
            </w:r>
            <w:proofErr w:type="gramStart"/>
            <w:r w:rsidRPr="00273608">
              <w:t>в</w:t>
            </w:r>
            <w:proofErr w:type="gramEnd"/>
          </w:p>
          <w:p w:rsidR="00851F57" w:rsidRPr="00273608" w:rsidRDefault="00851F57" w:rsidP="00851F57">
            <w:pPr>
              <w:widowControl w:val="0"/>
              <w:ind w:right="-7"/>
            </w:pPr>
            <w:r w:rsidRPr="00273608">
              <w:t xml:space="preserve">г. </w:t>
            </w:r>
            <w:proofErr w:type="gramStart"/>
            <w:r w:rsidRPr="00273608">
              <w:t>Красноярске</w:t>
            </w:r>
            <w:proofErr w:type="gramEnd"/>
            <w:r w:rsidRPr="00273608">
              <w:t xml:space="preserve"> Г. КРАСНОЯРСК </w:t>
            </w:r>
          </w:p>
          <w:p w:rsidR="00851F57" w:rsidRPr="00586CF9" w:rsidRDefault="00851F57" w:rsidP="00851F57">
            <w:pPr>
              <w:rPr>
                <w:lang w:val="en-US"/>
              </w:rPr>
            </w:pPr>
            <w:r w:rsidRPr="00273608">
              <w:t>БИК</w:t>
            </w:r>
            <w:r w:rsidRPr="00586CF9">
              <w:rPr>
                <w:lang w:val="en-US"/>
              </w:rPr>
              <w:t xml:space="preserve"> 040407777</w:t>
            </w:r>
          </w:p>
          <w:p w:rsidR="00851F57" w:rsidRPr="000530E1" w:rsidRDefault="00851F57" w:rsidP="00851F57">
            <w:pPr>
              <w:pStyle w:val="afc"/>
              <w:ind w:right="-144"/>
              <w:rPr>
                <w:lang w:val="en-US"/>
              </w:rPr>
            </w:pPr>
            <w:r w:rsidRPr="0051442E">
              <w:rPr>
                <w:lang w:val="en-US"/>
              </w:rPr>
              <w:t>E</w:t>
            </w:r>
            <w:r w:rsidRPr="000530E1">
              <w:rPr>
                <w:lang w:val="en-US"/>
              </w:rPr>
              <w:t>-</w:t>
            </w:r>
            <w:r w:rsidRPr="0051442E">
              <w:rPr>
                <w:lang w:val="en-US"/>
              </w:rPr>
              <w:t>mail</w:t>
            </w:r>
            <w:r w:rsidRPr="000530E1">
              <w:rPr>
                <w:lang w:val="en-US"/>
              </w:rPr>
              <w:t xml:space="preserve">: </w:t>
            </w:r>
            <w:hyperlink r:id="rId25" w:history="1">
              <w:r w:rsidRPr="0051442E">
                <w:rPr>
                  <w:rStyle w:val="a7"/>
                  <w:lang w:val="en-US"/>
                </w:rPr>
                <w:t>trcont</w:t>
              </w:r>
              <w:r w:rsidRPr="000530E1">
                <w:rPr>
                  <w:rStyle w:val="a7"/>
                  <w:lang w:val="en-US"/>
                </w:rPr>
                <w:t>@</w:t>
              </w:r>
              <w:r w:rsidRPr="0051442E">
                <w:rPr>
                  <w:rStyle w:val="a7"/>
                  <w:lang w:val="en-US"/>
                </w:rPr>
                <w:t>trcont</w:t>
              </w:r>
              <w:r w:rsidRPr="000530E1">
                <w:rPr>
                  <w:rStyle w:val="a7"/>
                  <w:lang w:val="en-US"/>
                </w:rPr>
                <w:t>.</w:t>
              </w:r>
              <w:r w:rsidRPr="0051442E">
                <w:rPr>
                  <w:rStyle w:val="a7"/>
                  <w:lang w:val="en-US"/>
                </w:rPr>
                <w:t>ru</w:t>
              </w:r>
            </w:hyperlink>
          </w:p>
          <w:p w:rsidR="00851F57" w:rsidRPr="000530E1" w:rsidRDefault="00851F57" w:rsidP="00851F57">
            <w:pPr>
              <w:pStyle w:val="afc"/>
              <w:ind w:right="-144"/>
              <w:rPr>
                <w:sz w:val="24"/>
                <w:szCs w:val="24"/>
                <w:lang w:val="en-US"/>
              </w:rPr>
            </w:pPr>
            <w:r w:rsidRPr="000530E1">
              <w:rPr>
                <w:sz w:val="24"/>
                <w:szCs w:val="24"/>
                <w:lang w:val="en-US"/>
              </w:rPr>
              <w:t>________    ______________</w:t>
            </w:r>
          </w:p>
          <w:p w:rsidR="00851F57" w:rsidRPr="006617A8" w:rsidRDefault="00851F57" w:rsidP="00851F57">
            <w:pPr>
              <w:pStyle w:val="ConsNormal"/>
              <w:ind w:firstLine="0"/>
              <w:rPr>
                <w:rFonts w:ascii="Times New Roman" w:hAnsi="Times New Roman"/>
                <w:b/>
                <w:sz w:val="24"/>
                <w:szCs w:val="24"/>
              </w:rPr>
            </w:pPr>
            <w:r w:rsidRPr="006617A8">
              <w:rPr>
                <w:rFonts w:ascii="Times New Roman" w:hAnsi="Times New Roman"/>
                <w:sz w:val="24"/>
                <w:szCs w:val="24"/>
                <w:vertAlign w:val="superscript"/>
              </w:rPr>
              <w:t>(подпись)                      (Ф.И.О.)</w:t>
            </w:r>
            <w:r w:rsidRPr="006617A8">
              <w:rPr>
                <w:rFonts w:ascii="Times New Roman" w:hAnsi="Times New Roman"/>
                <w:vertAlign w:val="superscript"/>
              </w:rPr>
              <w:t xml:space="preserve">                                     </w:t>
            </w:r>
          </w:p>
        </w:tc>
        <w:tc>
          <w:tcPr>
            <w:tcW w:w="4553" w:type="dxa"/>
          </w:tcPr>
          <w:p w:rsidR="00851F57" w:rsidRPr="006617A8" w:rsidRDefault="00851F57" w:rsidP="00851F57">
            <w:pPr>
              <w:pStyle w:val="ConsNormal"/>
              <w:ind w:firstLine="0"/>
              <w:rPr>
                <w:rFonts w:ascii="Times New Roman" w:hAnsi="Times New Roman"/>
                <w:b/>
                <w:sz w:val="22"/>
                <w:szCs w:val="22"/>
              </w:rPr>
            </w:pPr>
            <w:r w:rsidRPr="006617A8">
              <w:rPr>
                <w:rFonts w:ascii="Times New Roman" w:hAnsi="Times New Roman"/>
                <w:b/>
                <w:sz w:val="22"/>
                <w:szCs w:val="22"/>
              </w:rPr>
              <w:t xml:space="preserve">Поставщик: </w:t>
            </w:r>
            <w:r w:rsidRPr="006617A8">
              <w:rPr>
                <w:rFonts w:ascii="Times New Roman" w:hAnsi="Times New Roman"/>
                <w:sz w:val="22"/>
                <w:szCs w:val="22"/>
              </w:rPr>
              <w:t>(полное наименование)</w:t>
            </w:r>
          </w:p>
          <w:p w:rsidR="00851F57" w:rsidRPr="006617A8" w:rsidRDefault="00851F57" w:rsidP="00851F57">
            <w:pPr>
              <w:rPr>
                <w:sz w:val="22"/>
                <w:szCs w:val="22"/>
              </w:rPr>
            </w:pPr>
          </w:p>
          <w:p w:rsidR="00851F57" w:rsidRPr="006617A8" w:rsidRDefault="00851F57" w:rsidP="00851F57">
            <w:pPr>
              <w:rPr>
                <w:sz w:val="22"/>
                <w:szCs w:val="22"/>
              </w:rPr>
            </w:pPr>
          </w:p>
          <w:p w:rsidR="00851F57" w:rsidRPr="0006068C" w:rsidRDefault="00851F57" w:rsidP="00851F57">
            <w:pPr>
              <w:pStyle w:val="afc"/>
              <w:rPr>
                <w:sz w:val="22"/>
                <w:szCs w:val="22"/>
              </w:rPr>
            </w:pPr>
            <w:r w:rsidRPr="0006068C">
              <w:rPr>
                <w:color w:val="000000"/>
                <w:spacing w:val="5"/>
                <w:sz w:val="22"/>
                <w:szCs w:val="22"/>
              </w:rPr>
              <w:t>Место нахождения</w:t>
            </w:r>
            <w:r w:rsidRPr="0006068C">
              <w:rPr>
                <w:sz w:val="22"/>
                <w:szCs w:val="22"/>
              </w:rPr>
              <w:t>: ____________________</w:t>
            </w:r>
          </w:p>
          <w:p w:rsidR="00851F57" w:rsidRPr="0006068C" w:rsidRDefault="00851F57" w:rsidP="00851F57">
            <w:pPr>
              <w:pStyle w:val="afc"/>
              <w:rPr>
                <w:sz w:val="22"/>
                <w:szCs w:val="22"/>
              </w:rPr>
            </w:pPr>
            <w:r w:rsidRPr="0006068C">
              <w:rPr>
                <w:sz w:val="22"/>
                <w:szCs w:val="22"/>
              </w:rPr>
              <w:t>Почтовый адрес: _______________________</w:t>
            </w:r>
          </w:p>
          <w:p w:rsidR="00851F57" w:rsidRPr="0006068C" w:rsidRDefault="00851F57" w:rsidP="00851F57">
            <w:pPr>
              <w:pStyle w:val="afc"/>
              <w:ind w:right="-5"/>
              <w:rPr>
                <w:sz w:val="22"/>
                <w:szCs w:val="22"/>
              </w:rPr>
            </w:pPr>
            <w:r w:rsidRPr="0006068C">
              <w:rPr>
                <w:sz w:val="22"/>
                <w:szCs w:val="22"/>
              </w:rPr>
              <w:t>ОГРН_______________ИНН ______________, ОКПО_____________ ______________, КПП ___________________</w:t>
            </w:r>
          </w:p>
          <w:p w:rsidR="00851F57" w:rsidRPr="0006068C" w:rsidRDefault="00851F57" w:rsidP="00851F57">
            <w:pPr>
              <w:pStyle w:val="afc"/>
              <w:ind w:right="-5"/>
              <w:rPr>
                <w:sz w:val="22"/>
                <w:szCs w:val="22"/>
              </w:rPr>
            </w:pPr>
            <w:proofErr w:type="gramStart"/>
            <w:r w:rsidRPr="0006068C">
              <w:rPr>
                <w:sz w:val="22"/>
                <w:szCs w:val="22"/>
              </w:rPr>
              <w:t>р</w:t>
            </w:r>
            <w:proofErr w:type="gramEnd"/>
            <w:r w:rsidRPr="0006068C">
              <w:rPr>
                <w:sz w:val="22"/>
                <w:szCs w:val="22"/>
              </w:rPr>
              <w:t xml:space="preserve">/счет  ________________________________ </w:t>
            </w:r>
          </w:p>
          <w:p w:rsidR="00851F57" w:rsidRPr="0006068C" w:rsidRDefault="00851F57" w:rsidP="00851F57">
            <w:pPr>
              <w:pStyle w:val="afc"/>
              <w:ind w:right="-5"/>
              <w:rPr>
                <w:sz w:val="22"/>
                <w:szCs w:val="22"/>
              </w:rPr>
            </w:pPr>
            <w:r w:rsidRPr="0006068C">
              <w:rPr>
                <w:sz w:val="22"/>
                <w:szCs w:val="22"/>
              </w:rPr>
              <w:t xml:space="preserve">в  ____________________________________, </w:t>
            </w:r>
          </w:p>
          <w:p w:rsidR="00851F57" w:rsidRPr="0006068C" w:rsidRDefault="00851F57" w:rsidP="00851F57">
            <w:pPr>
              <w:pStyle w:val="af9"/>
              <w:ind w:right="-5"/>
              <w:rPr>
                <w:sz w:val="22"/>
                <w:szCs w:val="22"/>
              </w:rPr>
            </w:pPr>
            <w:proofErr w:type="gramStart"/>
            <w:r w:rsidRPr="0006068C">
              <w:rPr>
                <w:sz w:val="22"/>
                <w:szCs w:val="22"/>
              </w:rPr>
              <w:t>к</w:t>
            </w:r>
            <w:proofErr w:type="gramEnd"/>
            <w:r w:rsidRPr="0006068C">
              <w:rPr>
                <w:sz w:val="22"/>
                <w:szCs w:val="22"/>
              </w:rPr>
              <w:t>/счет _________________________________</w:t>
            </w:r>
          </w:p>
          <w:p w:rsidR="00851F57" w:rsidRPr="0006068C" w:rsidRDefault="00851F57" w:rsidP="00851F57">
            <w:pPr>
              <w:pStyle w:val="af9"/>
              <w:ind w:right="-5"/>
              <w:rPr>
                <w:sz w:val="22"/>
                <w:szCs w:val="22"/>
              </w:rPr>
            </w:pPr>
            <w:r w:rsidRPr="0006068C">
              <w:rPr>
                <w:sz w:val="22"/>
                <w:szCs w:val="22"/>
              </w:rPr>
              <w:t xml:space="preserve"> в  ____________________________________, </w:t>
            </w:r>
          </w:p>
          <w:p w:rsidR="00851F57" w:rsidRPr="0006068C" w:rsidRDefault="00851F57" w:rsidP="00851F57">
            <w:pPr>
              <w:pStyle w:val="af9"/>
              <w:ind w:right="-5"/>
              <w:rPr>
                <w:sz w:val="22"/>
                <w:szCs w:val="22"/>
              </w:rPr>
            </w:pPr>
            <w:r w:rsidRPr="0006068C">
              <w:rPr>
                <w:sz w:val="22"/>
                <w:szCs w:val="22"/>
              </w:rPr>
              <w:t xml:space="preserve">БИК _______________,  </w:t>
            </w:r>
          </w:p>
          <w:p w:rsidR="00851F57" w:rsidRPr="00A07210" w:rsidRDefault="00851F57" w:rsidP="00A07210">
            <w:pPr>
              <w:pStyle w:val="af9"/>
              <w:ind w:right="-5"/>
              <w:rPr>
                <w:sz w:val="22"/>
                <w:szCs w:val="22"/>
              </w:rPr>
            </w:pPr>
            <w:r w:rsidRPr="0006068C">
              <w:rPr>
                <w:sz w:val="22"/>
                <w:szCs w:val="22"/>
              </w:rPr>
              <w:t>тел. ________, факс__________</w:t>
            </w:r>
          </w:p>
          <w:p w:rsidR="00851F57" w:rsidRPr="006617A8" w:rsidRDefault="00851F57" w:rsidP="00851F57"/>
          <w:p w:rsidR="00851F57" w:rsidRPr="006617A8" w:rsidRDefault="00851F57" w:rsidP="00851F57">
            <w:r w:rsidRPr="006617A8">
              <w:t>________       ______________</w:t>
            </w:r>
          </w:p>
          <w:p w:rsidR="00851F57" w:rsidRPr="006617A8" w:rsidRDefault="00851F57" w:rsidP="00851F57">
            <w:r w:rsidRPr="006617A8">
              <w:rPr>
                <w:vertAlign w:val="superscript"/>
              </w:rPr>
              <w:t xml:space="preserve">(подпись)                            (Ф.И.О.)                                     </w:t>
            </w:r>
          </w:p>
        </w:tc>
      </w:tr>
    </w:tbl>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851F57" w:rsidRDefault="00851F57" w:rsidP="00851F57">
      <w:pPr>
        <w:ind w:firstLine="567"/>
        <w:jc w:val="right"/>
      </w:pPr>
      <w:r>
        <w:lastRenderedPageBreak/>
        <w:t xml:space="preserve">Приложение №1 </w:t>
      </w:r>
    </w:p>
    <w:p w:rsidR="00851F57" w:rsidRDefault="00851F57" w:rsidP="00851F57">
      <w:pPr>
        <w:ind w:firstLine="567"/>
        <w:jc w:val="right"/>
      </w:pPr>
      <w:r>
        <w:t>к договору поставки №_____</w:t>
      </w:r>
    </w:p>
    <w:p w:rsidR="00851F57" w:rsidRDefault="00851F57" w:rsidP="00851F57">
      <w:pPr>
        <w:ind w:firstLine="567"/>
        <w:jc w:val="right"/>
      </w:pPr>
      <w:r>
        <w:t>от «___»_______201__ г.</w:t>
      </w:r>
    </w:p>
    <w:p w:rsidR="00851F57" w:rsidRDefault="00851F57" w:rsidP="00851F57">
      <w:pPr>
        <w:ind w:firstLine="567"/>
        <w:jc w:val="right"/>
      </w:pPr>
    </w:p>
    <w:p w:rsidR="00851F57" w:rsidRDefault="00851F57" w:rsidP="00851F57">
      <w:pPr>
        <w:ind w:firstLine="567"/>
        <w:rPr>
          <w:b/>
        </w:rPr>
      </w:pPr>
    </w:p>
    <w:p w:rsidR="00480285" w:rsidRDefault="00480285" w:rsidP="00480285">
      <w:pPr>
        <w:ind w:firstLine="567"/>
        <w:rPr>
          <w:b/>
        </w:rPr>
      </w:pPr>
    </w:p>
    <w:p w:rsidR="00480285" w:rsidRDefault="00480285" w:rsidP="00480285">
      <w:pPr>
        <w:ind w:firstLine="567"/>
        <w:jc w:val="center"/>
        <w:rPr>
          <w:b/>
        </w:rPr>
      </w:pPr>
      <w:r>
        <w:rPr>
          <w:b/>
        </w:rPr>
        <w:t>Спецификация №___</w:t>
      </w:r>
    </w:p>
    <w:p w:rsidR="00480285" w:rsidRDefault="00480285" w:rsidP="00480285">
      <w:pPr>
        <w:ind w:firstLine="567"/>
        <w:jc w:val="center"/>
        <w:rPr>
          <w:b/>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3706"/>
        <w:gridCol w:w="1042"/>
        <w:gridCol w:w="1236"/>
        <w:gridCol w:w="1619"/>
        <w:gridCol w:w="1789"/>
      </w:tblGrid>
      <w:tr w:rsidR="00480285" w:rsidRPr="007B104F" w:rsidTr="00E3598C">
        <w:trPr>
          <w:trHeight w:val="563"/>
        </w:trPr>
        <w:tc>
          <w:tcPr>
            <w:tcW w:w="910" w:type="dxa"/>
          </w:tcPr>
          <w:p w:rsidR="00480285" w:rsidRPr="007B104F" w:rsidRDefault="00480285" w:rsidP="00E3598C">
            <w:pPr>
              <w:tabs>
                <w:tab w:val="left" w:pos="0"/>
              </w:tabs>
              <w:ind w:firstLine="6"/>
              <w:jc w:val="center"/>
            </w:pPr>
            <w:r w:rsidRPr="007B104F">
              <w:t xml:space="preserve">№№ </w:t>
            </w:r>
            <w:proofErr w:type="spellStart"/>
            <w:proofErr w:type="gramStart"/>
            <w:r w:rsidRPr="007B104F">
              <w:t>п</w:t>
            </w:r>
            <w:proofErr w:type="spellEnd"/>
            <w:proofErr w:type="gramEnd"/>
            <w:r w:rsidRPr="007B104F">
              <w:t>/</w:t>
            </w:r>
            <w:proofErr w:type="spellStart"/>
            <w:r w:rsidRPr="007B104F">
              <w:t>п</w:t>
            </w:r>
            <w:proofErr w:type="spellEnd"/>
          </w:p>
          <w:p w:rsidR="00480285" w:rsidRPr="007B104F" w:rsidRDefault="00480285" w:rsidP="00E3598C">
            <w:pPr>
              <w:tabs>
                <w:tab w:val="left" w:pos="798"/>
              </w:tabs>
              <w:ind w:left="-21"/>
              <w:jc w:val="center"/>
            </w:pPr>
          </w:p>
        </w:tc>
        <w:tc>
          <w:tcPr>
            <w:tcW w:w="3706" w:type="dxa"/>
          </w:tcPr>
          <w:p w:rsidR="00480285" w:rsidRPr="007B104F" w:rsidRDefault="00480285" w:rsidP="00E3598C">
            <w:pPr>
              <w:tabs>
                <w:tab w:val="left" w:pos="798"/>
              </w:tabs>
              <w:jc w:val="center"/>
            </w:pPr>
            <w:r w:rsidRPr="007B104F">
              <w:t>Наименование Товара</w:t>
            </w:r>
          </w:p>
        </w:tc>
        <w:tc>
          <w:tcPr>
            <w:tcW w:w="1042" w:type="dxa"/>
          </w:tcPr>
          <w:p w:rsidR="00480285" w:rsidRPr="007B104F" w:rsidRDefault="00480285" w:rsidP="00E3598C">
            <w:pPr>
              <w:tabs>
                <w:tab w:val="left" w:pos="798"/>
              </w:tabs>
              <w:jc w:val="center"/>
            </w:pPr>
            <w:r w:rsidRPr="007B104F">
              <w:t>Кол-во</w:t>
            </w:r>
          </w:p>
        </w:tc>
        <w:tc>
          <w:tcPr>
            <w:tcW w:w="1236" w:type="dxa"/>
          </w:tcPr>
          <w:p w:rsidR="00480285" w:rsidRPr="007B104F" w:rsidRDefault="00480285" w:rsidP="00E3598C">
            <w:pPr>
              <w:tabs>
                <w:tab w:val="left" w:pos="798"/>
              </w:tabs>
              <w:jc w:val="center"/>
            </w:pPr>
            <w:r w:rsidRPr="007B104F">
              <w:t xml:space="preserve">Ед. </w:t>
            </w:r>
            <w:proofErr w:type="spellStart"/>
            <w:r w:rsidRPr="007B104F">
              <w:t>измер</w:t>
            </w:r>
            <w:proofErr w:type="spellEnd"/>
            <w:r w:rsidRPr="007B104F">
              <w:t>.</w:t>
            </w:r>
          </w:p>
        </w:tc>
        <w:tc>
          <w:tcPr>
            <w:tcW w:w="1619" w:type="dxa"/>
          </w:tcPr>
          <w:p w:rsidR="00480285" w:rsidRPr="007B104F" w:rsidRDefault="00B407A9" w:rsidP="00B407A9">
            <w:pPr>
              <w:tabs>
                <w:tab w:val="left" w:pos="798"/>
              </w:tabs>
              <w:jc w:val="center"/>
            </w:pPr>
            <w:r>
              <w:t xml:space="preserve">Цена за ед., </w:t>
            </w:r>
            <w:proofErr w:type="spellStart"/>
            <w:r>
              <w:t>руб</w:t>
            </w:r>
            <w:proofErr w:type="spellEnd"/>
            <w:r>
              <w:t>, с НДС ____</w:t>
            </w:r>
            <w:r w:rsidR="00480285" w:rsidRPr="007B104F">
              <w:t>%/</w:t>
            </w:r>
            <w:proofErr w:type="gramStart"/>
            <w:r w:rsidR="00480285" w:rsidRPr="007B104F">
              <w:t>НДС</w:t>
            </w:r>
            <w:proofErr w:type="gramEnd"/>
            <w:r w:rsidR="00480285" w:rsidRPr="007B104F">
              <w:t xml:space="preserve"> не облагается</w:t>
            </w:r>
          </w:p>
        </w:tc>
        <w:tc>
          <w:tcPr>
            <w:tcW w:w="1789" w:type="dxa"/>
          </w:tcPr>
          <w:p w:rsidR="00480285" w:rsidRPr="007B104F" w:rsidRDefault="00480285" w:rsidP="00E3598C">
            <w:pPr>
              <w:tabs>
                <w:tab w:val="left" w:pos="798"/>
              </w:tabs>
              <w:jc w:val="center"/>
            </w:pPr>
            <w:r w:rsidRPr="007B104F">
              <w:t xml:space="preserve">Стоимость, </w:t>
            </w:r>
            <w:proofErr w:type="spellStart"/>
            <w:r w:rsidRPr="007B104F">
              <w:t>руб</w:t>
            </w:r>
            <w:proofErr w:type="spellEnd"/>
            <w:r w:rsidRPr="007B104F">
              <w:t>, с НДС 20%/НДС не облагается</w:t>
            </w:r>
          </w:p>
        </w:tc>
      </w:tr>
      <w:tr w:rsidR="00480285" w:rsidRPr="00BF45E8" w:rsidTr="00E3598C">
        <w:trPr>
          <w:trHeight w:val="563"/>
        </w:trPr>
        <w:tc>
          <w:tcPr>
            <w:tcW w:w="910" w:type="dxa"/>
          </w:tcPr>
          <w:p w:rsidR="00480285" w:rsidRPr="007B104F" w:rsidRDefault="00480285" w:rsidP="00E3598C">
            <w:pPr>
              <w:tabs>
                <w:tab w:val="left" w:pos="0"/>
              </w:tabs>
              <w:ind w:firstLine="6"/>
              <w:jc w:val="center"/>
            </w:pPr>
            <w:r w:rsidRPr="007B104F">
              <w:t>1</w:t>
            </w:r>
          </w:p>
        </w:tc>
        <w:tc>
          <w:tcPr>
            <w:tcW w:w="3706" w:type="dxa"/>
          </w:tcPr>
          <w:p w:rsidR="00480285" w:rsidRPr="007B104F" w:rsidRDefault="00480285" w:rsidP="00E3598C">
            <w:pPr>
              <w:rPr>
                <w:bCs/>
                <w:color w:val="000000"/>
              </w:rPr>
            </w:pPr>
            <w:proofErr w:type="spellStart"/>
            <w:r w:rsidRPr="007B104F">
              <w:rPr>
                <w:bCs/>
                <w:color w:val="000000"/>
              </w:rPr>
              <w:t>Полушпала</w:t>
            </w:r>
            <w:proofErr w:type="spellEnd"/>
            <w:r w:rsidRPr="007B104F">
              <w:rPr>
                <w:bCs/>
                <w:color w:val="000000"/>
              </w:rPr>
              <w:t xml:space="preserve"> ПШП-310 </w:t>
            </w:r>
          </w:p>
          <w:p w:rsidR="00480285" w:rsidRPr="007B104F" w:rsidRDefault="00480285" w:rsidP="00E3598C">
            <w:pPr>
              <w:rPr>
                <w:color w:val="000000"/>
              </w:rPr>
            </w:pPr>
          </w:p>
        </w:tc>
        <w:tc>
          <w:tcPr>
            <w:tcW w:w="1042" w:type="dxa"/>
          </w:tcPr>
          <w:p w:rsidR="00480285" w:rsidRPr="007B104F" w:rsidRDefault="00480285" w:rsidP="00E3598C">
            <w:pPr>
              <w:jc w:val="center"/>
              <w:rPr>
                <w:color w:val="000000"/>
              </w:rPr>
            </w:pPr>
            <w:r w:rsidRPr="007B104F">
              <w:rPr>
                <w:color w:val="000000"/>
              </w:rPr>
              <w:t>4202</w:t>
            </w:r>
          </w:p>
        </w:tc>
        <w:tc>
          <w:tcPr>
            <w:tcW w:w="1236" w:type="dxa"/>
          </w:tcPr>
          <w:p w:rsidR="00480285" w:rsidRPr="005931BA" w:rsidRDefault="00480285" w:rsidP="00E3598C">
            <w:pPr>
              <w:jc w:val="center"/>
              <w:rPr>
                <w:color w:val="000000"/>
              </w:rPr>
            </w:pPr>
            <w:proofErr w:type="spellStart"/>
            <w:proofErr w:type="gramStart"/>
            <w:r w:rsidRPr="007B104F">
              <w:rPr>
                <w:color w:val="000000"/>
              </w:rPr>
              <w:t>шт</w:t>
            </w:r>
            <w:proofErr w:type="spellEnd"/>
            <w:proofErr w:type="gramEnd"/>
          </w:p>
        </w:tc>
        <w:tc>
          <w:tcPr>
            <w:tcW w:w="1619" w:type="dxa"/>
          </w:tcPr>
          <w:p w:rsidR="00480285" w:rsidRPr="00BF45E8" w:rsidRDefault="00480285" w:rsidP="00E3598C">
            <w:pPr>
              <w:tabs>
                <w:tab w:val="left" w:pos="798"/>
              </w:tabs>
              <w:jc w:val="center"/>
              <w:rPr>
                <w:sz w:val="28"/>
                <w:szCs w:val="28"/>
              </w:rPr>
            </w:pPr>
          </w:p>
        </w:tc>
        <w:tc>
          <w:tcPr>
            <w:tcW w:w="1789" w:type="dxa"/>
          </w:tcPr>
          <w:p w:rsidR="00480285" w:rsidRPr="00BF45E8" w:rsidRDefault="00480285" w:rsidP="00E3598C">
            <w:pPr>
              <w:tabs>
                <w:tab w:val="left" w:pos="798"/>
              </w:tabs>
              <w:jc w:val="center"/>
              <w:rPr>
                <w:sz w:val="28"/>
                <w:szCs w:val="28"/>
              </w:rPr>
            </w:pPr>
          </w:p>
        </w:tc>
      </w:tr>
    </w:tbl>
    <w:p w:rsidR="00480285" w:rsidRPr="00611516" w:rsidRDefault="00480285" w:rsidP="00480285">
      <w:pPr>
        <w:ind w:firstLine="567"/>
        <w:jc w:val="center"/>
        <w:rPr>
          <w:b/>
        </w:rPr>
      </w:pPr>
    </w:p>
    <w:p w:rsidR="00480285" w:rsidRDefault="00480285" w:rsidP="00480285">
      <w:pPr>
        <w:ind w:firstLine="567"/>
        <w:jc w:val="both"/>
      </w:pPr>
      <w:r>
        <w:t>Дополнительные требования к поставляемому Товару:</w:t>
      </w:r>
      <w:r w:rsidRPr="001603E6">
        <w:t xml:space="preserve"> </w:t>
      </w:r>
      <w:proofErr w:type="spellStart"/>
      <w:r>
        <w:t>Полушпалы</w:t>
      </w:r>
      <w:proofErr w:type="spellEnd"/>
      <w:r w:rsidRPr="0034589C">
        <w:t xml:space="preserve"> должны соответствовать</w:t>
      </w:r>
      <w:r>
        <w:t xml:space="preserve"> ТУ 5864-05-01124323-2006.</w:t>
      </w:r>
    </w:p>
    <w:p w:rsidR="00480285" w:rsidRDefault="00480285" w:rsidP="00480285">
      <w:pPr>
        <w:ind w:firstLine="567"/>
        <w:jc w:val="both"/>
      </w:pPr>
      <w:r>
        <w:t>Общая стоимость Товара составляет: ________________________________________</w:t>
      </w:r>
    </w:p>
    <w:p w:rsidR="00480285" w:rsidRDefault="00480285" w:rsidP="00480285">
      <w:pPr>
        <w:ind w:firstLine="567"/>
        <w:jc w:val="both"/>
      </w:pPr>
      <w:r>
        <w:t xml:space="preserve">В том числе НДС </w:t>
      </w:r>
      <w:r w:rsidR="00B407A9">
        <w:t>___</w:t>
      </w:r>
      <w:r>
        <w:t>%: ____________________________________________________</w:t>
      </w:r>
    </w:p>
    <w:p w:rsidR="00480285" w:rsidRDefault="00480285" w:rsidP="00480285">
      <w:pPr>
        <w:ind w:firstLine="567"/>
        <w:jc w:val="both"/>
      </w:pPr>
      <w:r>
        <w:t>Срок поставки: __________________.</w:t>
      </w:r>
    </w:p>
    <w:p w:rsidR="00480285" w:rsidRDefault="00480285" w:rsidP="00480285">
      <w:pPr>
        <w:ind w:firstLine="567"/>
        <w:jc w:val="both"/>
      </w:pPr>
    </w:p>
    <w:p w:rsidR="00480285" w:rsidRPr="0045479B" w:rsidRDefault="00480285" w:rsidP="00480285">
      <w:pPr>
        <w:tabs>
          <w:tab w:val="left" w:pos="5670"/>
        </w:tabs>
        <w:ind w:left="567"/>
        <w:jc w:val="both"/>
      </w:pPr>
      <w:r>
        <w:t xml:space="preserve">Представитель </w:t>
      </w:r>
      <w:proofErr w:type="gramStart"/>
      <w:r>
        <w:t>от</w:t>
      </w:r>
      <w:proofErr w:type="gramEnd"/>
    </w:p>
    <w:p w:rsidR="00480285" w:rsidRPr="0045479B" w:rsidRDefault="00480285" w:rsidP="00480285">
      <w:pPr>
        <w:tabs>
          <w:tab w:val="left" w:pos="5670"/>
        </w:tabs>
        <w:ind w:left="567"/>
        <w:jc w:val="both"/>
      </w:pPr>
      <w:r>
        <w:t>Покупателя:</w:t>
      </w:r>
    </w:p>
    <w:p w:rsidR="00480285" w:rsidRDefault="00480285" w:rsidP="00480285">
      <w:pPr>
        <w:ind w:left="567"/>
      </w:pPr>
      <w:r>
        <w:t>_______________________________________</w:t>
      </w:r>
    </w:p>
    <w:p w:rsidR="00480285" w:rsidRDefault="00480285" w:rsidP="00480285">
      <w:pPr>
        <w:ind w:left="567"/>
      </w:pPr>
    </w:p>
    <w:p w:rsidR="00480285" w:rsidRDefault="00480285" w:rsidP="00480285">
      <w:pPr>
        <w:ind w:left="567"/>
      </w:pPr>
    </w:p>
    <w:p w:rsidR="00480285" w:rsidRDefault="00480285" w:rsidP="00480285">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480285" w:rsidRPr="00021914" w:rsidTr="00E3598C">
        <w:trPr>
          <w:trHeight w:val="2074"/>
        </w:trPr>
        <w:tc>
          <w:tcPr>
            <w:tcW w:w="4705" w:type="dxa"/>
            <w:tcBorders>
              <w:top w:val="nil"/>
              <w:left w:val="nil"/>
              <w:bottom w:val="nil"/>
              <w:right w:val="nil"/>
            </w:tcBorders>
          </w:tcPr>
          <w:p w:rsidR="00480285" w:rsidRPr="00021914" w:rsidRDefault="00480285" w:rsidP="00E3598C">
            <w:r>
              <w:t>Покупатель:</w:t>
            </w:r>
          </w:p>
          <w:p w:rsidR="00480285" w:rsidRPr="00021914" w:rsidRDefault="00480285" w:rsidP="00E3598C"/>
          <w:p w:rsidR="00480285" w:rsidRPr="00021914" w:rsidRDefault="00480285" w:rsidP="00E3598C">
            <w:r>
              <w:t>________    ______________</w:t>
            </w:r>
          </w:p>
          <w:p w:rsidR="00480285" w:rsidRPr="00021914" w:rsidRDefault="00480285" w:rsidP="00E3598C">
            <w:pPr>
              <w:rPr>
                <w:vertAlign w:val="superscript"/>
              </w:rPr>
            </w:pPr>
            <w:r>
              <w:rPr>
                <w:vertAlign w:val="superscript"/>
              </w:rPr>
              <w:t xml:space="preserve">(подпись)                    (Ф.И.О.)                                     </w:t>
            </w:r>
          </w:p>
        </w:tc>
        <w:tc>
          <w:tcPr>
            <w:tcW w:w="4139" w:type="dxa"/>
            <w:tcBorders>
              <w:top w:val="nil"/>
              <w:left w:val="nil"/>
              <w:bottom w:val="nil"/>
              <w:right w:val="nil"/>
            </w:tcBorders>
          </w:tcPr>
          <w:p w:rsidR="00480285" w:rsidRPr="00021914" w:rsidRDefault="00480285" w:rsidP="00E3598C">
            <w:r>
              <w:t>Поставщик:</w:t>
            </w:r>
          </w:p>
          <w:p w:rsidR="00480285" w:rsidRPr="00021914" w:rsidRDefault="00480285" w:rsidP="00E3598C"/>
          <w:p w:rsidR="00480285" w:rsidRPr="00021914" w:rsidRDefault="00480285" w:rsidP="00E3598C">
            <w:r>
              <w:t>________    ______________</w:t>
            </w:r>
          </w:p>
          <w:p w:rsidR="00480285" w:rsidRPr="00021914" w:rsidRDefault="00480285" w:rsidP="00E3598C">
            <w:r>
              <w:rPr>
                <w:vertAlign w:val="superscript"/>
              </w:rPr>
              <w:t xml:space="preserve">(подпись)                    (Ф.И.О.)                                     </w:t>
            </w:r>
          </w:p>
        </w:tc>
      </w:tr>
    </w:tbl>
    <w:p w:rsidR="00480285" w:rsidRDefault="00480285" w:rsidP="00480285"/>
    <w:p w:rsidR="003D2665" w:rsidRDefault="003D2665" w:rsidP="003D2665"/>
    <w:p w:rsidR="00851F57" w:rsidRDefault="00851F57" w:rsidP="00851F57">
      <w:pPr>
        <w:ind w:firstLine="567"/>
        <w:jc w:val="right"/>
      </w:pPr>
    </w:p>
    <w:p w:rsidR="00333BC6" w:rsidRDefault="00333BC6" w:rsidP="00333BC6">
      <w:pPr>
        <w:pStyle w:val="19"/>
        <w:ind w:firstLine="0"/>
        <w:jc w:val="right"/>
        <w:outlineLvl w:val="0"/>
      </w:pPr>
    </w:p>
    <w:p w:rsidR="00333BC6" w:rsidRDefault="00333BC6" w:rsidP="00333BC6">
      <w:pPr>
        <w:pStyle w:val="19"/>
        <w:ind w:firstLine="0"/>
        <w:jc w:val="right"/>
        <w:outlineLvl w:val="0"/>
      </w:pPr>
    </w:p>
    <w:p w:rsidR="00333BC6" w:rsidRDefault="00333BC6"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480285" w:rsidRDefault="00480285"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333BC6" w:rsidRPr="00850BB8" w:rsidRDefault="00333BC6" w:rsidP="00333BC6">
      <w:pPr>
        <w:ind w:firstLine="567"/>
        <w:jc w:val="right"/>
      </w:pPr>
      <w:r w:rsidRPr="00850BB8">
        <w:lastRenderedPageBreak/>
        <w:t xml:space="preserve">Приложение № 2 </w:t>
      </w:r>
    </w:p>
    <w:p w:rsidR="00333BC6" w:rsidRPr="00850BB8" w:rsidRDefault="00333BC6" w:rsidP="00333BC6">
      <w:pPr>
        <w:ind w:firstLine="567"/>
        <w:jc w:val="right"/>
      </w:pPr>
      <w:r w:rsidRPr="00850BB8">
        <w:t>к договору поставки №_____</w:t>
      </w:r>
    </w:p>
    <w:p w:rsidR="00333BC6" w:rsidRPr="00850BB8" w:rsidRDefault="00333BC6" w:rsidP="00333BC6">
      <w:pPr>
        <w:ind w:firstLine="567"/>
        <w:jc w:val="right"/>
      </w:pPr>
      <w:r w:rsidRPr="00850BB8">
        <w:t>от «___»_______201__ г.</w:t>
      </w:r>
    </w:p>
    <w:p w:rsidR="00333BC6" w:rsidRPr="00850BB8" w:rsidRDefault="00333BC6" w:rsidP="00333BC6">
      <w:pPr>
        <w:pStyle w:val="19"/>
        <w:ind w:firstLine="0"/>
        <w:jc w:val="right"/>
        <w:outlineLvl w:val="0"/>
      </w:pPr>
    </w:p>
    <w:p w:rsidR="00333BC6" w:rsidRPr="00D643EC" w:rsidRDefault="00333BC6" w:rsidP="00333BC6">
      <w:pPr>
        <w:shd w:val="clear" w:color="auto" w:fill="FFFFFF"/>
        <w:suppressAutoHyphens w:val="0"/>
        <w:ind w:left="720"/>
        <w:jc w:val="center"/>
        <w:rPr>
          <w:color w:val="222222"/>
          <w:lang w:eastAsia="ru-RU"/>
        </w:rPr>
      </w:pPr>
      <w:r w:rsidRPr="00850BB8">
        <w:rPr>
          <w:b/>
          <w:bCs/>
          <w:color w:val="222222"/>
          <w:sz w:val="28"/>
          <w:szCs w:val="28"/>
          <w:lang w:eastAsia="ru-RU"/>
        </w:rPr>
        <w:t>ТРЕБОВАНИЯ К БАНКОВСКОЙ ГАРАНТИИ</w:t>
      </w:r>
    </w:p>
    <w:p w:rsidR="00333BC6" w:rsidRDefault="00333BC6" w:rsidP="00333BC6">
      <w:pPr>
        <w:shd w:val="clear" w:color="auto" w:fill="FFFFFF"/>
        <w:suppressAutoHyphens w:val="0"/>
        <w:jc w:val="both"/>
        <w:rPr>
          <w:color w:val="222222"/>
          <w:lang w:eastAsia="ru-RU"/>
        </w:rPr>
      </w:pPr>
      <w:r w:rsidRPr="00D643EC">
        <w:rPr>
          <w:color w:val="222222"/>
          <w:sz w:val="28"/>
          <w:szCs w:val="28"/>
          <w:lang w:eastAsia="ru-RU"/>
        </w:rPr>
        <w:t> </w:t>
      </w:r>
      <w:r>
        <w:rPr>
          <w:color w:val="222222"/>
          <w:sz w:val="28"/>
          <w:szCs w:val="28"/>
          <w:lang w:eastAsia="ru-RU"/>
        </w:rPr>
        <w:tab/>
      </w:r>
      <w:r w:rsidRPr="00D643EC">
        <w:rPr>
          <w:color w:val="222222"/>
          <w:sz w:val="28"/>
          <w:szCs w:val="28"/>
          <w:lang w:eastAsia="ru-RU"/>
        </w:rPr>
        <w:t>1.</w:t>
      </w:r>
      <w:r w:rsidRPr="00D643EC">
        <w:rPr>
          <w:color w:val="222222"/>
          <w:sz w:val="14"/>
          <w:szCs w:val="14"/>
          <w:lang w:eastAsia="ru-RU"/>
        </w:rPr>
        <w:t>                </w:t>
      </w:r>
      <w:r w:rsidRPr="00D643EC">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2.</w:t>
      </w:r>
      <w:r w:rsidRPr="00D643EC">
        <w:rPr>
          <w:color w:val="000000"/>
          <w:sz w:val="14"/>
          <w:szCs w:val="14"/>
          <w:lang w:eastAsia="ru-RU"/>
        </w:rPr>
        <w:t>                </w:t>
      </w:r>
      <w:r w:rsidRPr="00D643EC">
        <w:rPr>
          <w:color w:val="000000"/>
          <w:sz w:val="27"/>
          <w:szCs w:val="27"/>
          <w:lang w:eastAsia="ru-RU"/>
        </w:rPr>
        <w:t>В банковской гарантии должны быть указаны:</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w:t>
      </w:r>
      <w:r w:rsidRPr="00D643EC">
        <w:rPr>
          <w:color w:val="000000"/>
          <w:sz w:val="14"/>
          <w:szCs w:val="14"/>
          <w:lang w:eastAsia="ru-RU"/>
        </w:rPr>
        <w:t>                </w:t>
      </w:r>
      <w:r w:rsidRPr="00D643EC">
        <w:rPr>
          <w:color w:val="000000"/>
          <w:sz w:val="27"/>
          <w:szCs w:val="27"/>
          <w:lang w:eastAsia="ru-RU"/>
        </w:rPr>
        <w:t>дата выдачи;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2)</w:t>
      </w:r>
      <w:r w:rsidRPr="00D643EC">
        <w:rPr>
          <w:color w:val="000000"/>
          <w:sz w:val="14"/>
          <w:szCs w:val="14"/>
          <w:lang w:eastAsia="ru-RU"/>
        </w:rPr>
        <w:t>                </w:t>
      </w:r>
      <w:r w:rsidRPr="00D643EC">
        <w:rPr>
          <w:color w:val="222222"/>
          <w:sz w:val="27"/>
          <w:szCs w:val="27"/>
          <w:lang w:eastAsia="ru-RU"/>
        </w:rPr>
        <w:t>принципал – наименование, адрес, ИНН, ОГРН;</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3)</w:t>
      </w:r>
      <w:r w:rsidRPr="00D643EC">
        <w:rPr>
          <w:color w:val="000000"/>
          <w:sz w:val="14"/>
          <w:szCs w:val="14"/>
          <w:lang w:eastAsia="ru-RU"/>
        </w:rPr>
        <w:t>                </w:t>
      </w:r>
      <w:r w:rsidRPr="00D643EC">
        <w:rPr>
          <w:color w:val="222222"/>
          <w:sz w:val="27"/>
          <w:szCs w:val="27"/>
          <w:lang w:eastAsia="ru-RU"/>
        </w:rPr>
        <w:t>бенефициар (заказчик) – Публичное акционерное общество «Центр по перевозке грузов в контейнерах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w:t>
      </w:r>
      <w:r w:rsidRPr="00D643EC">
        <w:rPr>
          <w:color w:val="222222"/>
          <w:sz w:val="27"/>
          <w:szCs w:val="27"/>
          <w:lang w:eastAsia="ru-RU"/>
        </w:rPr>
        <w:br/>
        <w:t>(ПАО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место нахождения: Российская Федерация, 125047, г. Москва, Оружейный пер., д.19, ИНН 7708591995, ОКПО 94421386, </w:t>
      </w:r>
      <w:r w:rsidRPr="00D643EC">
        <w:rPr>
          <w:color w:val="222222"/>
          <w:sz w:val="27"/>
          <w:szCs w:val="27"/>
          <w:lang w:eastAsia="ru-RU"/>
        </w:rPr>
        <w:br/>
        <w:t>КПП 997650001;</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4)</w:t>
      </w:r>
      <w:r w:rsidRPr="00D643EC">
        <w:rPr>
          <w:color w:val="000000"/>
          <w:sz w:val="14"/>
          <w:szCs w:val="14"/>
          <w:lang w:eastAsia="ru-RU"/>
        </w:rPr>
        <w:t>                </w:t>
      </w:r>
      <w:r w:rsidRPr="00D643EC">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5)</w:t>
      </w:r>
      <w:r w:rsidRPr="00D643EC">
        <w:rPr>
          <w:color w:val="000000"/>
          <w:sz w:val="14"/>
          <w:szCs w:val="14"/>
          <w:lang w:eastAsia="ru-RU"/>
        </w:rPr>
        <w:t>                </w:t>
      </w:r>
      <w:r w:rsidRPr="00D643EC">
        <w:rPr>
          <w:color w:val="000000"/>
          <w:sz w:val="27"/>
          <w:szCs w:val="27"/>
          <w:lang w:eastAsia="ru-RU"/>
        </w:rPr>
        <w:t xml:space="preserve">номер и наименование </w:t>
      </w:r>
      <w:r w:rsidRPr="004729E4">
        <w:rPr>
          <w:color w:val="000000"/>
          <w:sz w:val="27"/>
          <w:szCs w:val="27"/>
          <w:lang w:eastAsia="ru-RU"/>
        </w:rPr>
        <w:t xml:space="preserve">Запроса предложений </w:t>
      </w:r>
      <w:r w:rsidRPr="00D643EC">
        <w:rPr>
          <w:color w:val="000000"/>
          <w:sz w:val="27"/>
          <w:szCs w:val="27"/>
          <w:lang w:eastAsia="ru-RU"/>
        </w:rPr>
        <w:t xml:space="preserve">№ </w:t>
      </w:r>
      <w:r>
        <w:rPr>
          <w:color w:val="000000"/>
          <w:sz w:val="27"/>
          <w:szCs w:val="27"/>
          <w:lang w:eastAsia="ru-RU"/>
        </w:rPr>
        <w:t>ЗПэ</w:t>
      </w:r>
      <w:r w:rsidRPr="00D643EC">
        <w:rPr>
          <w:color w:val="000000"/>
          <w:sz w:val="27"/>
          <w:szCs w:val="27"/>
          <w:lang w:eastAsia="ru-RU"/>
        </w:rPr>
        <w:t>-</w:t>
      </w:r>
      <w:r>
        <w:rPr>
          <w:color w:val="000000"/>
          <w:sz w:val="27"/>
          <w:szCs w:val="27"/>
          <w:lang w:eastAsia="ru-RU"/>
        </w:rPr>
        <w:t>НКПЗаб-</w:t>
      </w:r>
      <w:r w:rsidRPr="00D643EC">
        <w:rPr>
          <w:color w:val="000000"/>
          <w:sz w:val="27"/>
          <w:szCs w:val="27"/>
          <w:lang w:eastAsia="ru-RU"/>
        </w:rPr>
        <w:t>19-_________ по предмету закупки</w:t>
      </w:r>
      <w:r>
        <w:rPr>
          <w:color w:val="000000"/>
          <w:sz w:val="27"/>
          <w:szCs w:val="27"/>
          <w:lang w:eastAsia="ru-RU"/>
        </w:rPr>
        <w:t xml:space="preserve"> _________________ </w:t>
      </w:r>
      <w:r w:rsidRPr="004F73CF">
        <w:rPr>
          <w:i/>
          <w:color w:val="000000"/>
          <w:sz w:val="27"/>
          <w:szCs w:val="27"/>
          <w:lang w:eastAsia="ru-RU"/>
        </w:rPr>
        <w:t>(указать предмет</w:t>
      </w:r>
      <w:r>
        <w:rPr>
          <w:i/>
          <w:color w:val="000000"/>
          <w:sz w:val="27"/>
          <w:szCs w:val="27"/>
          <w:lang w:eastAsia="ru-RU"/>
        </w:rPr>
        <w:t xml:space="preserve"> закупки</w:t>
      </w:r>
      <w:r w:rsidRPr="004F73CF">
        <w:rPr>
          <w:i/>
          <w:color w:val="000000"/>
          <w:sz w:val="27"/>
          <w:szCs w:val="27"/>
          <w:lang w:eastAsia="ru-RU"/>
        </w:rPr>
        <w:t>)</w:t>
      </w:r>
      <w:r w:rsidRPr="00D643EC">
        <w:rPr>
          <w:color w:val="000000"/>
          <w:sz w:val="27"/>
          <w:szCs w:val="27"/>
          <w:lang w:eastAsia="ru-RU"/>
        </w:rPr>
        <w:t>;</w:t>
      </w:r>
    </w:p>
    <w:p w:rsidR="00333BC6" w:rsidRPr="00D643EC" w:rsidRDefault="00333BC6" w:rsidP="00E6713F">
      <w:pPr>
        <w:pStyle w:val="afff3"/>
        <w:rPr>
          <w:color w:val="222222"/>
        </w:rPr>
      </w:pPr>
      <w:r w:rsidRPr="00D643EC">
        <w:t>6)</w:t>
      </w:r>
      <w:r w:rsidRPr="00D643EC">
        <w:rPr>
          <w:sz w:val="14"/>
          <w:szCs w:val="14"/>
        </w:rPr>
        <w:t>                </w:t>
      </w:r>
      <w:r w:rsidRPr="00D643EC">
        <w:t>денежная сумма, подлежащая выплате – ____________ (</w:t>
      </w:r>
      <w:r>
        <w:t xml:space="preserve">указывается </w:t>
      </w:r>
      <w:r w:rsidRPr="002A5986">
        <w:t>сумма</w:t>
      </w:r>
      <w:r w:rsidR="00E4664C" w:rsidRPr="002A5986">
        <w:t xml:space="preserve"> в соответствии с пунктом 2.2. настоящего </w:t>
      </w:r>
      <w:r w:rsidR="00E6713F" w:rsidRPr="002A5986">
        <w:t>Д</w:t>
      </w:r>
      <w:r w:rsidR="00E4664C" w:rsidRPr="002A5986">
        <w:t>оговора)</w:t>
      </w:r>
      <w:r w:rsidRPr="002A5986">
        <w:t>;</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7)</w:t>
      </w:r>
      <w:r w:rsidRPr="00D643EC">
        <w:rPr>
          <w:color w:val="000000"/>
          <w:sz w:val="14"/>
          <w:szCs w:val="14"/>
          <w:lang w:eastAsia="ru-RU"/>
        </w:rPr>
        <w:t>                </w:t>
      </w:r>
      <w:r w:rsidRPr="00D643EC">
        <w:rPr>
          <w:color w:val="000000"/>
          <w:sz w:val="27"/>
          <w:szCs w:val="27"/>
          <w:lang w:eastAsia="ru-RU"/>
        </w:rPr>
        <w:t>срок действия гарантии;</w:t>
      </w:r>
    </w:p>
    <w:p w:rsidR="00333BC6" w:rsidRPr="00D643EC" w:rsidRDefault="00333BC6" w:rsidP="00333BC6">
      <w:pPr>
        <w:shd w:val="clear" w:color="auto" w:fill="FFFFFF"/>
        <w:suppressAutoHyphens w:val="0"/>
        <w:ind w:firstLine="709"/>
        <w:jc w:val="both"/>
        <w:rPr>
          <w:color w:val="222222"/>
          <w:lang w:eastAsia="ru-RU"/>
        </w:rPr>
      </w:pPr>
      <w:proofErr w:type="gramStart"/>
      <w:r w:rsidRPr="00D643EC">
        <w:rPr>
          <w:color w:val="000000"/>
          <w:sz w:val="27"/>
          <w:szCs w:val="27"/>
          <w:lang w:eastAsia="ru-RU"/>
        </w:rPr>
        <w:t>8)</w:t>
      </w:r>
      <w:r w:rsidRPr="00D643EC">
        <w:rPr>
          <w:color w:val="000000"/>
          <w:sz w:val="14"/>
          <w:szCs w:val="14"/>
          <w:lang w:eastAsia="ru-RU"/>
        </w:rPr>
        <w:t>                </w:t>
      </w:r>
      <w:r w:rsidRPr="00D643EC">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D643EC">
        <w:rPr>
          <w:color w:val="000000"/>
          <w:sz w:val="27"/>
          <w:szCs w:val="27"/>
          <w:lang w:eastAsia="ru-RU"/>
        </w:rPr>
        <w:t xml:space="preserve"> по договору;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10)</w:t>
      </w:r>
      <w:r w:rsidRPr="00D643EC">
        <w:rPr>
          <w:color w:val="000000"/>
          <w:sz w:val="14"/>
          <w:szCs w:val="14"/>
          <w:lang w:eastAsia="ru-RU"/>
        </w:rPr>
        <w:t>            </w:t>
      </w:r>
      <w:r w:rsidRPr="00D643EC">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11)</w:t>
      </w:r>
      <w:r w:rsidRPr="00D643EC">
        <w:rPr>
          <w:color w:val="000000"/>
          <w:sz w:val="14"/>
          <w:szCs w:val="14"/>
          <w:lang w:eastAsia="ru-RU"/>
        </w:rPr>
        <w:t>            </w:t>
      </w:r>
      <w:r w:rsidRPr="00D643EC">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12)</w:t>
      </w:r>
      <w:r w:rsidRPr="00D643EC">
        <w:rPr>
          <w:color w:val="000000"/>
          <w:sz w:val="14"/>
          <w:szCs w:val="14"/>
          <w:lang w:eastAsia="ru-RU"/>
        </w:rPr>
        <w:t>            </w:t>
      </w:r>
      <w:r w:rsidRPr="00D643EC">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lastRenderedPageBreak/>
        <w:t>13)</w:t>
      </w:r>
      <w:r w:rsidRPr="00D643EC">
        <w:rPr>
          <w:color w:val="000000"/>
          <w:sz w:val="14"/>
          <w:szCs w:val="14"/>
          <w:lang w:eastAsia="ru-RU"/>
        </w:rPr>
        <w:t>            </w:t>
      </w:r>
      <w:r w:rsidRPr="00D643EC">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14)</w:t>
      </w:r>
      <w:r w:rsidRPr="00D643EC">
        <w:rPr>
          <w:color w:val="000000"/>
          <w:sz w:val="14"/>
          <w:szCs w:val="14"/>
          <w:lang w:eastAsia="ru-RU"/>
        </w:rPr>
        <w:t>            </w:t>
      </w:r>
      <w:r w:rsidRPr="00D643EC">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15)</w:t>
      </w:r>
      <w:r w:rsidRPr="00D643EC">
        <w:rPr>
          <w:color w:val="000000"/>
          <w:sz w:val="14"/>
          <w:szCs w:val="14"/>
          <w:lang w:eastAsia="ru-RU"/>
        </w:rPr>
        <w:t>            </w:t>
      </w:r>
      <w:r w:rsidRPr="00D643EC">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33BC6" w:rsidRPr="00D643EC" w:rsidRDefault="00333BC6" w:rsidP="00333BC6">
      <w:pPr>
        <w:shd w:val="clear" w:color="auto" w:fill="FFFFFF"/>
        <w:suppressAutoHyphens w:val="0"/>
        <w:ind w:firstLine="709"/>
        <w:jc w:val="both"/>
        <w:rPr>
          <w:color w:val="222222"/>
          <w:lang w:eastAsia="ru-RU"/>
        </w:rPr>
      </w:pPr>
      <w:proofErr w:type="gramStart"/>
      <w:r w:rsidRPr="00D643EC">
        <w:rPr>
          <w:color w:val="000000"/>
          <w:sz w:val="27"/>
          <w:szCs w:val="27"/>
          <w:lang w:eastAsia="ru-RU"/>
        </w:rPr>
        <w:t>16)</w:t>
      </w:r>
      <w:r w:rsidRPr="00D643EC">
        <w:rPr>
          <w:color w:val="000000"/>
          <w:sz w:val="14"/>
          <w:szCs w:val="14"/>
          <w:lang w:eastAsia="ru-RU"/>
        </w:rPr>
        <w:t>            </w:t>
      </w:r>
      <w:r w:rsidRPr="00D643EC">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17)</w:t>
      </w:r>
      <w:r w:rsidRPr="00D643EC">
        <w:rPr>
          <w:color w:val="000000"/>
          <w:sz w:val="14"/>
          <w:szCs w:val="14"/>
          <w:lang w:eastAsia="ru-RU"/>
        </w:rPr>
        <w:t>            </w:t>
      </w:r>
      <w:r w:rsidRPr="00D643EC">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18)</w:t>
      </w:r>
      <w:r w:rsidRPr="00D643EC">
        <w:rPr>
          <w:color w:val="000000"/>
          <w:sz w:val="14"/>
          <w:szCs w:val="14"/>
          <w:lang w:eastAsia="ru-RU"/>
        </w:rPr>
        <w:t>            </w:t>
      </w:r>
      <w:r w:rsidRPr="00D643EC">
        <w:rPr>
          <w:color w:val="000000"/>
          <w:sz w:val="27"/>
          <w:szCs w:val="27"/>
          <w:lang w:eastAsia="ru-RU"/>
        </w:rPr>
        <w:t>условие, согласно которому банковская гарантия вступает в силу со дня выдачи банковской гарантии;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3.</w:t>
      </w:r>
      <w:r w:rsidRPr="00D643EC">
        <w:rPr>
          <w:color w:val="000000"/>
          <w:sz w:val="14"/>
          <w:szCs w:val="14"/>
          <w:lang w:eastAsia="ru-RU"/>
        </w:rPr>
        <w:t>                </w:t>
      </w:r>
      <w:proofErr w:type="gramStart"/>
      <w:r w:rsidRPr="00D643EC">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4.</w:t>
      </w:r>
      <w:r w:rsidRPr="00D643EC">
        <w:rPr>
          <w:color w:val="000000"/>
          <w:sz w:val="14"/>
          <w:szCs w:val="14"/>
          <w:lang w:eastAsia="ru-RU"/>
        </w:rPr>
        <w:t>                </w:t>
      </w:r>
      <w:r w:rsidRPr="00D643EC">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5.</w:t>
      </w:r>
      <w:r w:rsidRPr="00D643EC">
        <w:rPr>
          <w:color w:val="000000"/>
          <w:sz w:val="14"/>
          <w:szCs w:val="14"/>
          <w:lang w:eastAsia="ru-RU"/>
        </w:rPr>
        <w:t>                </w:t>
      </w:r>
      <w:r w:rsidRPr="00D643EC">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333BC6" w:rsidRDefault="00333BC6" w:rsidP="00333BC6">
      <w:pPr>
        <w:shd w:val="clear" w:color="auto" w:fill="FFFFFF"/>
        <w:suppressAutoHyphens w:val="0"/>
        <w:ind w:firstLine="397"/>
        <w:jc w:val="both"/>
        <w:rPr>
          <w:color w:val="000000"/>
          <w:sz w:val="27"/>
          <w:szCs w:val="27"/>
          <w:lang w:eastAsia="ru-RU"/>
        </w:rPr>
      </w:pPr>
      <w:r w:rsidRPr="00D643EC">
        <w:rPr>
          <w:color w:val="000000"/>
          <w:sz w:val="27"/>
          <w:szCs w:val="27"/>
          <w:lang w:eastAsia="ru-RU"/>
        </w:rPr>
        <w:t xml:space="preserve">Срок действия банковской гарантии должен превышать срок действия договора, заключаемого по итогам </w:t>
      </w:r>
      <w:r w:rsidRPr="0086083D">
        <w:rPr>
          <w:color w:val="000000"/>
          <w:sz w:val="27"/>
          <w:szCs w:val="27"/>
          <w:lang w:eastAsia="ru-RU"/>
        </w:rPr>
        <w:t>Запроса предложений</w:t>
      </w:r>
      <w:r w:rsidRPr="00D643EC">
        <w:rPr>
          <w:color w:val="000000"/>
          <w:sz w:val="27"/>
          <w:szCs w:val="27"/>
          <w:lang w:eastAsia="ru-RU"/>
        </w:rPr>
        <w:t>, </w:t>
      </w:r>
      <w:r w:rsidRPr="00D643EC">
        <w:rPr>
          <w:color w:val="222222"/>
          <w:sz w:val="27"/>
          <w:szCs w:val="27"/>
          <w:lang w:eastAsia="ru-RU"/>
        </w:rPr>
        <w:t xml:space="preserve">не менее чем на </w:t>
      </w:r>
      <w:r>
        <w:rPr>
          <w:color w:val="222222"/>
          <w:sz w:val="27"/>
          <w:szCs w:val="27"/>
          <w:lang w:eastAsia="ru-RU"/>
        </w:rPr>
        <w:t>один месяц</w:t>
      </w:r>
      <w:r w:rsidRPr="00D643EC">
        <w:rPr>
          <w:color w:val="000000"/>
          <w:sz w:val="27"/>
          <w:szCs w:val="27"/>
          <w:lang w:eastAsia="ru-RU"/>
        </w:rPr>
        <w:t>.</w:t>
      </w:r>
    </w:p>
    <w:p w:rsidR="00E6713F" w:rsidRDefault="00E6713F" w:rsidP="00333BC6">
      <w:pPr>
        <w:ind w:firstLine="567"/>
        <w:jc w:val="right"/>
      </w:pPr>
    </w:p>
    <w:p w:rsidR="00333BC6" w:rsidRPr="00850BB8" w:rsidRDefault="00333BC6" w:rsidP="00333BC6">
      <w:pPr>
        <w:ind w:firstLine="567"/>
        <w:jc w:val="right"/>
      </w:pPr>
      <w:r w:rsidRPr="00850BB8">
        <w:lastRenderedPageBreak/>
        <w:t>Приложение №  3</w:t>
      </w:r>
    </w:p>
    <w:p w:rsidR="00333BC6" w:rsidRPr="00850BB8" w:rsidRDefault="00333BC6" w:rsidP="00333BC6">
      <w:pPr>
        <w:ind w:firstLine="567"/>
        <w:jc w:val="right"/>
      </w:pPr>
      <w:r w:rsidRPr="00850BB8">
        <w:t>к договору поставки №_____</w:t>
      </w:r>
    </w:p>
    <w:p w:rsidR="00333BC6" w:rsidRPr="00850BB8" w:rsidRDefault="00333BC6" w:rsidP="00333BC6">
      <w:pPr>
        <w:ind w:firstLine="567"/>
        <w:jc w:val="right"/>
      </w:pPr>
      <w:r w:rsidRPr="00850BB8">
        <w:t>от «___»_______201__ г.</w:t>
      </w:r>
    </w:p>
    <w:p w:rsidR="00851F57" w:rsidRDefault="00851F57" w:rsidP="00851F57">
      <w:pPr>
        <w:ind w:firstLine="567"/>
        <w:jc w:val="right"/>
      </w:pPr>
    </w:p>
    <w:p w:rsidR="00851F57" w:rsidRDefault="00851F57" w:rsidP="00851F57"/>
    <w:p w:rsidR="002F7D74" w:rsidRDefault="00333BC6" w:rsidP="00851F57">
      <w:r w:rsidRPr="00333BC6">
        <w:rPr>
          <w:noProof/>
          <w:lang w:eastAsia="ru-RU"/>
        </w:rPr>
        <w:drawing>
          <wp:inline distT="0" distB="0" distL="0" distR="0">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770998"/>
                    </a:xfrm>
                    <a:prstGeom prst="rect">
                      <a:avLst/>
                    </a:prstGeom>
                    <a:noFill/>
                    <a:ln>
                      <a:noFill/>
                    </a:ln>
                  </pic:spPr>
                </pic:pic>
              </a:graphicData>
            </a:graphic>
          </wp:inline>
        </w:drawing>
      </w:r>
    </w:p>
    <w:p w:rsidR="002F7D74" w:rsidRDefault="002F7D74" w:rsidP="00851F57"/>
    <w:p w:rsidR="002F7D74" w:rsidRDefault="002F7D74" w:rsidP="00851F57"/>
    <w:p w:rsidR="00127F98" w:rsidRDefault="00BD6650">
      <w:pPr>
        <w:pStyle w:val="19"/>
        <w:ind w:firstLine="0"/>
        <w:jc w:val="right"/>
        <w:outlineLvl w:val="0"/>
        <w:rPr>
          <w:b/>
          <w:i/>
          <w:iCs/>
        </w:rPr>
      </w:pPr>
      <w:r>
        <w:t xml:space="preserve"> Приложение № 5</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127F98" w:rsidRPr="00497521" w:rsidRDefault="00127F98" w:rsidP="00CB5948">
      <w:pPr>
        <w:tabs>
          <w:tab w:val="left" w:pos="9639"/>
        </w:tabs>
        <w:jc w:val="center"/>
        <w:outlineLvl w:val="1"/>
        <w:rPr>
          <w:b/>
          <w:szCs w:val="28"/>
        </w:rPr>
      </w:pPr>
      <w:r>
        <w:rPr>
          <w:sz w:val="27"/>
          <w:szCs w:val="27"/>
          <w:lang w:eastAsia="ru-RU"/>
        </w:rPr>
        <w:t xml:space="preserve">                </w:t>
      </w:r>
      <w:r>
        <w:rPr>
          <w:b/>
          <w:bCs/>
        </w:rPr>
        <w:t>СВЕДЕНИЯ О ПЛАНИРУЕМЫХ К ПРИВЛЕЧЕНИЮ СУБПОДРЯДНЫХ</w:t>
      </w:r>
      <w:r>
        <w:rPr>
          <w:b/>
          <w:szCs w:val="28"/>
        </w:rPr>
        <w:t xml:space="preserve"> ОРГАНИЗАЦИЯХ</w:t>
      </w:r>
    </w:p>
    <w:p w:rsidR="00127F98" w:rsidRPr="00497521" w:rsidRDefault="00127F98" w:rsidP="00CB5948">
      <w:pPr>
        <w:tabs>
          <w:tab w:val="left" w:pos="9639"/>
        </w:tabs>
        <w:ind w:firstLine="567"/>
        <w:jc w:val="center"/>
        <w:rPr>
          <w:i/>
        </w:rPr>
      </w:pPr>
      <w:r>
        <w:rPr>
          <w:i/>
        </w:rPr>
        <w:t>(отдельный лист по каждому субподрядчику)</w:t>
      </w:r>
    </w:p>
    <w:p w:rsidR="00127F98" w:rsidRPr="00497521" w:rsidRDefault="00127F98" w:rsidP="00CB5948">
      <w:pPr>
        <w:tabs>
          <w:tab w:val="left" w:pos="9639"/>
        </w:tabs>
        <w:ind w:firstLine="567"/>
        <w:jc w:val="center"/>
        <w:rPr>
          <w:sz w:val="22"/>
        </w:rPr>
      </w:pPr>
    </w:p>
    <w:p w:rsidR="00127F98" w:rsidRPr="00497521" w:rsidRDefault="00127F98" w:rsidP="00CB5948">
      <w:pPr>
        <w:tabs>
          <w:tab w:val="left" w:pos="9639"/>
        </w:tabs>
        <w:ind w:firstLine="567"/>
        <w:jc w:val="center"/>
        <w:rPr>
          <w:b/>
          <w:sz w:val="28"/>
          <w:szCs w:val="28"/>
        </w:rPr>
      </w:pPr>
      <w:r>
        <w:rPr>
          <w:b/>
          <w:sz w:val="28"/>
          <w:szCs w:val="28"/>
        </w:rPr>
        <w:t>Наименование субподрядной организации:</w:t>
      </w:r>
    </w:p>
    <w:p w:rsidR="00127F98" w:rsidRPr="00497521" w:rsidRDefault="00127F98" w:rsidP="00CB5948">
      <w:pPr>
        <w:tabs>
          <w:tab w:val="left" w:pos="9639"/>
        </w:tabs>
        <w:ind w:firstLine="567"/>
        <w:rPr>
          <w:sz w:val="22"/>
        </w:rPr>
      </w:pPr>
      <w:r>
        <w:rPr>
          <w:sz w:val="22"/>
        </w:rPr>
        <w:t>____________________________________________________________________________</w:t>
      </w:r>
    </w:p>
    <w:p w:rsidR="00127F98" w:rsidRPr="00497521" w:rsidRDefault="00127F98" w:rsidP="00CB5948">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27F98" w:rsidRPr="00497521" w:rsidTr="00CB5948">
        <w:tc>
          <w:tcPr>
            <w:tcW w:w="3138" w:type="dxa"/>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Филиалы и дочерние предприятия</w:t>
            </w:r>
          </w:p>
        </w:tc>
      </w:tr>
      <w:tr w:rsidR="00127F98" w:rsidRPr="00497521" w:rsidTr="00CB5948">
        <w:tc>
          <w:tcPr>
            <w:tcW w:w="3138"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tcPr>
          <w:p w:rsidR="00127F98" w:rsidRPr="00497521" w:rsidRDefault="00127F98" w:rsidP="00CB5948">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r>
              <w:rPr>
                <w:szCs w:val="28"/>
              </w:rPr>
              <w:t>@</w:t>
            </w: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Телефон/факс</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Адрес сайта организации</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Ответственное лицо</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Уставный капитал</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Borders>
              <w:bottom w:val="nil"/>
            </w:tcBorders>
          </w:tcPr>
          <w:p w:rsidR="00127F98" w:rsidRPr="00497521" w:rsidRDefault="00127F98" w:rsidP="00CB5948">
            <w:pPr>
              <w:tabs>
                <w:tab w:val="left" w:pos="9639"/>
              </w:tabs>
            </w:pPr>
            <w:r>
              <w:t>Сфера деятельности</w:t>
            </w:r>
          </w:p>
        </w:tc>
        <w:tc>
          <w:tcPr>
            <w:tcW w:w="3099" w:type="dxa"/>
            <w:gridSpan w:val="2"/>
            <w:tcBorders>
              <w:bottom w:val="nil"/>
            </w:tcBorders>
            <w:vAlign w:val="center"/>
          </w:tcPr>
          <w:p w:rsidR="00127F98" w:rsidRPr="00497521" w:rsidRDefault="00127F98" w:rsidP="00CB5948">
            <w:pPr>
              <w:tabs>
                <w:tab w:val="left" w:pos="9639"/>
              </w:tabs>
              <w:jc w:val="center"/>
            </w:pPr>
          </w:p>
        </w:tc>
        <w:tc>
          <w:tcPr>
            <w:tcW w:w="3483" w:type="dxa"/>
            <w:tcBorders>
              <w:bottom w:val="nil"/>
            </w:tcBorders>
            <w:vAlign w:val="center"/>
          </w:tcPr>
          <w:p w:rsidR="00127F98" w:rsidRPr="00497521" w:rsidRDefault="00127F98" w:rsidP="00CB5948">
            <w:pPr>
              <w:tabs>
                <w:tab w:val="left" w:pos="9639"/>
              </w:tabs>
              <w:jc w:val="center"/>
            </w:pPr>
          </w:p>
        </w:tc>
      </w:tr>
      <w:tr w:rsidR="00127F98" w:rsidRPr="00497521" w:rsidTr="00CB5948">
        <w:tblPrEx>
          <w:tblLook w:val="0000"/>
        </w:tblPrEx>
        <w:tc>
          <w:tcPr>
            <w:tcW w:w="3138" w:type="dxa"/>
            <w:tcBorders>
              <w:right w:val="nil"/>
            </w:tcBorders>
          </w:tcPr>
          <w:p w:rsidR="00127F98" w:rsidRPr="00497521" w:rsidRDefault="00127F98" w:rsidP="00CB5948">
            <w:pPr>
              <w:tabs>
                <w:tab w:val="left" w:pos="9639"/>
              </w:tabs>
            </w:pPr>
            <w:r>
              <w:t xml:space="preserve">Руководитель: </w:t>
            </w:r>
          </w:p>
          <w:p w:rsidR="00127F98" w:rsidRPr="00497521" w:rsidRDefault="00127F98" w:rsidP="00CB5948">
            <w:pPr>
              <w:tabs>
                <w:tab w:val="left" w:pos="9639"/>
              </w:tabs>
            </w:pPr>
            <w:r>
              <w:t>Текущая дата:</w:t>
            </w:r>
          </w:p>
        </w:tc>
        <w:tc>
          <w:tcPr>
            <w:tcW w:w="3099" w:type="dxa"/>
            <w:gridSpan w:val="2"/>
            <w:tcBorders>
              <w:left w:val="nil"/>
              <w:right w:val="nil"/>
            </w:tcBorders>
          </w:tcPr>
          <w:p w:rsidR="00127F98" w:rsidRPr="00497521" w:rsidRDefault="00127F98" w:rsidP="00CB5948">
            <w:pPr>
              <w:tabs>
                <w:tab w:val="left" w:pos="9639"/>
              </w:tabs>
            </w:pPr>
          </w:p>
        </w:tc>
        <w:tc>
          <w:tcPr>
            <w:tcW w:w="3483" w:type="dxa"/>
            <w:tcBorders>
              <w:left w:val="nil"/>
            </w:tcBorders>
          </w:tcPr>
          <w:p w:rsidR="00127F98" w:rsidRPr="00497521" w:rsidRDefault="00127F98" w:rsidP="00CB5948">
            <w:pPr>
              <w:tabs>
                <w:tab w:val="left" w:pos="9639"/>
              </w:tabs>
            </w:pPr>
            <w:r>
              <w:t>Печать/подпись (субподрядчика)</w:t>
            </w:r>
          </w:p>
        </w:tc>
      </w:tr>
      <w:tr w:rsidR="00127F98" w:rsidRPr="00497521" w:rsidTr="00CB5948">
        <w:tblPrEx>
          <w:tblLook w:val="0000"/>
        </w:tblPrEx>
        <w:trPr>
          <w:cantSplit/>
        </w:trPr>
        <w:tc>
          <w:tcPr>
            <w:tcW w:w="9720" w:type="dxa"/>
            <w:gridSpan w:val="4"/>
          </w:tcPr>
          <w:p w:rsidR="00127F98" w:rsidRPr="00497521" w:rsidRDefault="00127F98" w:rsidP="00CB5948">
            <w:pPr>
              <w:tabs>
                <w:tab w:val="left" w:pos="9639"/>
              </w:tabs>
              <w:jc w:val="center"/>
            </w:pPr>
          </w:p>
        </w:tc>
      </w:tr>
      <w:tr w:rsidR="00127F98" w:rsidRPr="00497521" w:rsidTr="00CB5948">
        <w:tblPrEx>
          <w:tblLook w:val="0000"/>
        </w:tblPrEx>
        <w:trPr>
          <w:cantSplit/>
        </w:trPr>
        <w:tc>
          <w:tcPr>
            <w:tcW w:w="4536" w:type="dxa"/>
            <w:gridSpan w:val="2"/>
            <w:vMerge w:val="restart"/>
            <w:vAlign w:val="center"/>
          </w:tcPr>
          <w:p w:rsidR="00127F98" w:rsidRPr="00497521" w:rsidRDefault="00127F98" w:rsidP="00CB5948">
            <w:pPr>
              <w:tabs>
                <w:tab w:val="left" w:pos="9639"/>
              </w:tabs>
            </w:pPr>
            <w:r>
              <w:t>Виды работ, услуг передаваемые субподрядчику по предмету закупки</w:t>
            </w:r>
          </w:p>
        </w:tc>
        <w:tc>
          <w:tcPr>
            <w:tcW w:w="5184" w:type="dxa"/>
            <w:gridSpan w:val="2"/>
          </w:tcPr>
          <w:p w:rsidR="00127F98" w:rsidRPr="00497521" w:rsidRDefault="00127F98" w:rsidP="00CB5948">
            <w:pPr>
              <w:tabs>
                <w:tab w:val="left" w:pos="9639"/>
              </w:tabs>
              <w:jc w:val="center"/>
            </w:pPr>
            <w:r>
              <w:t>Передаваемые объемы работ, услуг</w:t>
            </w:r>
          </w:p>
        </w:tc>
      </w:tr>
      <w:tr w:rsidR="00127F98" w:rsidRPr="00497521" w:rsidTr="00CB5948">
        <w:tblPrEx>
          <w:tblLook w:val="0000"/>
        </w:tblPrEx>
        <w:trPr>
          <w:cantSplit/>
        </w:trPr>
        <w:tc>
          <w:tcPr>
            <w:tcW w:w="4536" w:type="dxa"/>
            <w:gridSpan w:val="2"/>
            <w:vMerge/>
          </w:tcPr>
          <w:p w:rsidR="00127F98" w:rsidRPr="00497521" w:rsidRDefault="00127F98" w:rsidP="00CB5948">
            <w:pPr>
              <w:tabs>
                <w:tab w:val="left" w:pos="9639"/>
              </w:tabs>
            </w:pPr>
          </w:p>
        </w:tc>
        <w:tc>
          <w:tcPr>
            <w:tcW w:w="1701" w:type="dxa"/>
          </w:tcPr>
          <w:p w:rsidR="00127F98" w:rsidRPr="00497521" w:rsidRDefault="00127F98" w:rsidP="00CB5948">
            <w:pPr>
              <w:tabs>
                <w:tab w:val="left" w:pos="9639"/>
              </w:tabs>
              <w:jc w:val="center"/>
            </w:pPr>
            <w:r>
              <w:t>В физических единицах</w:t>
            </w:r>
          </w:p>
        </w:tc>
        <w:tc>
          <w:tcPr>
            <w:tcW w:w="3483" w:type="dxa"/>
            <w:vAlign w:val="center"/>
          </w:tcPr>
          <w:p w:rsidR="00127F98" w:rsidRPr="00497521" w:rsidRDefault="00127F98" w:rsidP="00CB5948">
            <w:pPr>
              <w:tabs>
                <w:tab w:val="left" w:pos="9639"/>
              </w:tabs>
              <w:jc w:val="center"/>
            </w:pPr>
            <w:r>
              <w:t>В % к общему объему работ, услуг по предмету закупки</w:t>
            </w:r>
          </w:p>
        </w:tc>
      </w:tr>
      <w:tr w:rsidR="00127F98" w:rsidRPr="00497521" w:rsidTr="00CB5948">
        <w:tblPrEx>
          <w:tblLook w:val="0000"/>
        </w:tblPrEx>
        <w:tc>
          <w:tcPr>
            <w:tcW w:w="4536" w:type="dxa"/>
            <w:gridSpan w:val="2"/>
          </w:tcPr>
          <w:p w:rsidR="00127F98" w:rsidRPr="00497521" w:rsidRDefault="00127F98" w:rsidP="00CB5948">
            <w:pPr>
              <w:tabs>
                <w:tab w:val="left" w:pos="9639"/>
              </w:tabs>
            </w:pPr>
          </w:p>
        </w:tc>
        <w:tc>
          <w:tcPr>
            <w:tcW w:w="1701" w:type="dxa"/>
          </w:tcPr>
          <w:p w:rsidR="00127F98" w:rsidRPr="00497521" w:rsidRDefault="00127F98" w:rsidP="00CB5948">
            <w:pPr>
              <w:tabs>
                <w:tab w:val="left" w:pos="9639"/>
              </w:tabs>
              <w:jc w:val="center"/>
            </w:pPr>
          </w:p>
        </w:tc>
        <w:tc>
          <w:tcPr>
            <w:tcW w:w="3483" w:type="dxa"/>
          </w:tcPr>
          <w:p w:rsidR="00127F98" w:rsidRPr="00497521" w:rsidRDefault="00127F98" w:rsidP="00CB5948">
            <w:pPr>
              <w:tabs>
                <w:tab w:val="left" w:pos="9639"/>
              </w:tabs>
              <w:jc w:val="center"/>
            </w:pPr>
          </w:p>
        </w:tc>
      </w:tr>
      <w:tr w:rsidR="00127F98" w:rsidRPr="00497521" w:rsidTr="00CB5948">
        <w:tblPrEx>
          <w:tblLook w:val="0000"/>
        </w:tblPrEx>
        <w:tc>
          <w:tcPr>
            <w:tcW w:w="6237" w:type="dxa"/>
            <w:gridSpan w:val="3"/>
          </w:tcPr>
          <w:p w:rsidR="00127F98" w:rsidRPr="00497521" w:rsidRDefault="00127F98" w:rsidP="00CB5948">
            <w:pPr>
              <w:tabs>
                <w:tab w:val="left" w:pos="9639"/>
              </w:tabs>
            </w:pPr>
            <w:r>
              <w:t>Итого % передаваемых субподрядчику объёмов работ к общему объёму работ по предмету закупки</w:t>
            </w:r>
          </w:p>
        </w:tc>
        <w:tc>
          <w:tcPr>
            <w:tcW w:w="3483" w:type="dxa"/>
          </w:tcPr>
          <w:p w:rsidR="00127F98" w:rsidRPr="00497521" w:rsidRDefault="00127F98" w:rsidP="00CB5948">
            <w:pPr>
              <w:tabs>
                <w:tab w:val="left" w:pos="9639"/>
              </w:tabs>
              <w:jc w:val="center"/>
            </w:pPr>
          </w:p>
        </w:tc>
      </w:tr>
      <w:tr w:rsidR="00127F98" w:rsidRPr="00497521" w:rsidTr="00CB5948">
        <w:tblPrEx>
          <w:tblLook w:val="0000"/>
        </w:tblPrEx>
        <w:tc>
          <w:tcPr>
            <w:tcW w:w="6237" w:type="dxa"/>
            <w:gridSpan w:val="3"/>
          </w:tcPr>
          <w:p w:rsidR="00127F98" w:rsidRPr="00497521" w:rsidRDefault="00127F98" w:rsidP="00CB5948">
            <w:pPr>
              <w:tabs>
                <w:tab w:val="left" w:pos="9639"/>
              </w:tabs>
            </w:pPr>
            <w:r>
              <w:t>Количество персонала, привлекаемого субподрядчиком к исполнению договора:</w:t>
            </w:r>
          </w:p>
        </w:tc>
        <w:tc>
          <w:tcPr>
            <w:tcW w:w="3483" w:type="dxa"/>
          </w:tcPr>
          <w:p w:rsidR="00127F98" w:rsidRPr="00497521" w:rsidRDefault="00127F98" w:rsidP="00CB5948">
            <w:pPr>
              <w:tabs>
                <w:tab w:val="left" w:pos="9639"/>
              </w:tabs>
              <w:jc w:val="center"/>
            </w:pPr>
          </w:p>
        </w:tc>
      </w:tr>
    </w:tbl>
    <w:p w:rsidR="00127F98" w:rsidRPr="00497521" w:rsidRDefault="00127F98" w:rsidP="00CB5948">
      <w:pPr>
        <w:tabs>
          <w:tab w:val="left" w:pos="9639"/>
        </w:tabs>
        <w:ind w:firstLine="720"/>
        <w:jc w:val="both"/>
        <w:rPr>
          <w:szCs w:val="28"/>
        </w:rPr>
      </w:pPr>
      <w:r>
        <w:rPr>
          <w:szCs w:val="28"/>
        </w:rPr>
        <w:t>Приложения:</w:t>
      </w:r>
    </w:p>
    <w:p w:rsidR="00127F98" w:rsidRPr="00497521" w:rsidRDefault="00127F98" w:rsidP="00CB5948">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127F98" w:rsidRPr="00497521" w:rsidRDefault="00127F98" w:rsidP="00CB5948">
      <w:pPr>
        <w:jc w:val="both"/>
        <w:rPr>
          <w:rFonts w:eastAsia="MS Mincho"/>
          <w:b/>
          <w:bCs/>
          <w:sz w:val="28"/>
          <w:szCs w:val="28"/>
        </w:rPr>
      </w:pPr>
    </w:p>
    <w:p w:rsidR="00127F98" w:rsidRPr="00497521" w:rsidRDefault="00127F98" w:rsidP="00CB5948">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127F98" w:rsidRPr="00497521" w:rsidRDefault="00127F98" w:rsidP="00CB5948">
      <w:pPr>
        <w:tabs>
          <w:tab w:val="left" w:pos="8640"/>
        </w:tabs>
        <w:jc w:val="center"/>
        <w:rPr>
          <w:i/>
        </w:rPr>
      </w:pPr>
      <w:r>
        <w:rPr>
          <w:i/>
        </w:rPr>
        <w:t xml:space="preserve">                                                                    (наименование претендента)</w:t>
      </w:r>
    </w:p>
    <w:p w:rsidR="00127F98" w:rsidRPr="00497521" w:rsidRDefault="00127F98" w:rsidP="00CB5948">
      <w:pPr>
        <w:rPr>
          <w:sz w:val="28"/>
          <w:szCs w:val="28"/>
          <w:lang w:eastAsia="ru-RU"/>
        </w:rPr>
      </w:pPr>
      <w:r>
        <w:rPr>
          <w:sz w:val="28"/>
          <w:szCs w:val="28"/>
          <w:lang w:eastAsia="ru-RU"/>
        </w:rPr>
        <w:t>__________________________________________________________________</w:t>
      </w:r>
    </w:p>
    <w:p w:rsidR="00127F98" w:rsidRPr="00497521" w:rsidRDefault="00127F98" w:rsidP="00CB5948">
      <w:pPr>
        <w:rPr>
          <w:i/>
        </w:rPr>
      </w:pPr>
      <w:r>
        <w:rPr>
          <w:i/>
        </w:rPr>
        <w:t xml:space="preserve">       МП</w:t>
      </w:r>
      <w:r>
        <w:rPr>
          <w:i/>
        </w:rPr>
        <w:tab/>
      </w:r>
      <w:r>
        <w:rPr>
          <w:i/>
        </w:rPr>
        <w:tab/>
      </w:r>
      <w:r>
        <w:rPr>
          <w:i/>
        </w:rPr>
        <w:tab/>
        <w:t>(должность, подпись, ФИО)</w:t>
      </w:r>
    </w:p>
    <w:p w:rsidR="00127F98" w:rsidRPr="00497521" w:rsidRDefault="00127F98" w:rsidP="00CB5948">
      <w:pPr>
        <w:rPr>
          <w:sz w:val="28"/>
          <w:szCs w:val="28"/>
          <w:lang w:eastAsia="ru-RU"/>
        </w:rPr>
      </w:pPr>
      <w:r>
        <w:rPr>
          <w:sz w:val="28"/>
          <w:szCs w:val="28"/>
          <w:lang w:eastAsia="ru-RU"/>
        </w:rPr>
        <w:t>«____» ____________ 20__ г.</w:t>
      </w:r>
    </w:p>
    <w:p w:rsidR="00E6240F" w:rsidRDefault="00127F98">
      <w:pPr>
        <w:suppressAutoHyphens w:val="0"/>
        <w:rPr>
          <w:rFonts w:eastAsia="Arial"/>
          <w:sz w:val="28"/>
          <w:szCs w:val="20"/>
        </w:rPr>
      </w:pPr>
      <w:r>
        <w:rPr>
          <w:sz w:val="27"/>
          <w:szCs w:val="27"/>
          <w:highlight w:val="yellow"/>
          <w:lang w:eastAsia="ru-RU"/>
        </w:rPr>
        <w:t xml:space="preserve">                                                                                          </w:t>
      </w:r>
    </w:p>
    <w:sectPr w:rsidR="00E6240F"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390" w:rsidRDefault="00B12390">
      <w:r>
        <w:separator/>
      </w:r>
    </w:p>
  </w:endnote>
  <w:endnote w:type="continuationSeparator" w:id="0">
    <w:p w:rsidR="00B12390" w:rsidRDefault="00B12390">
      <w:r>
        <w:continuationSeparator/>
      </w:r>
    </w:p>
  </w:endnote>
  <w:endnote w:type="continuationNotice" w:id="1">
    <w:p w:rsidR="00B12390" w:rsidRDefault="00B1239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8C" w:rsidRDefault="00413278" w:rsidP="00BF6892">
    <w:pPr>
      <w:pStyle w:val="afd"/>
      <w:framePr w:wrap="around" w:vAnchor="text" w:hAnchor="margin" w:xAlign="right" w:y="1"/>
      <w:rPr>
        <w:rStyle w:val="a5"/>
      </w:rPr>
    </w:pPr>
    <w:r>
      <w:rPr>
        <w:rStyle w:val="a5"/>
      </w:rPr>
      <w:fldChar w:fldCharType="begin"/>
    </w:r>
    <w:r w:rsidR="00E3598C">
      <w:rPr>
        <w:rStyle w:val="a5"/>
      </w:rPr>
      <w:instrText xml:space="preserve">PAGE  </w:instrText>
    </w:r>
    <w:r>
      <w:rPr>
        <w:rStyle w:val="a5"/>
      </w:rPr>
      <w:fldChar w:fldCharType="separate"/>
    </w:r>
    <w:r w:rsidR="00E3598C">
      <w:rPr>
        <w:rStyle w:val="a5"/>
        <w:noProof/>
      </w:rPr>
      <w:t>28</w:t>
    </w:r>
    <w:r>
      <w:rPr>
        <w:rStyle w:val="a5"/>
      </w:rPr>
      <w:fldChar w:fldCharType="end"/>
    </w:r>
  </w:p>
  <w:p w:rsidR="00E3598C" w:rsidRDefault="00E3598C"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8C" w:rsidRDefault="00E3598C">
    <w:pPr>
      <w:pStyle w:val="afd"/>
      <w:jc w:val="center"/>
    </w:pPr>
  </w:p>
  <w:p w:rsidR="00E3598C" w:rsidRDefault="00E3598C" w:rsidP="00FA0127">
    <w:pPr>
      <w:pStyle w:val="afd"/>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8C" w:rsidRDefault="00E3598C" w:rsidP="00FA0127">
    <w:pPr>
      <w:pStyle w:val="afd"/>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390" w:rsidRDefault="00B12390">
      <w:r>
        <w:separator/>
      </w:r>
    </w:p>
  </w:footnote>
  <w:footnote w:type="continuationSeparator" w:id="0">
    <w:p w:rsidR="00B12390" w:rsidRDefault="00B12390">
      <w:r>
        <w:continuationSeparator/>
      </w:r>
    </w:p>
  </w:footnote>
  <w:footnote w:type="continuationNotice" w:id="1">
    <w:p w:rsidR="00B12390" w:rsidRDefault="00B123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8C" w:rsidRDefault="00413278">
    <w:pPr>
      <w:pStyle w:val="afb"/>
      <w:jc w:val="center"/>
    </w:pPr>
    <w:fldSimple w:instr=" PAGE   \* MERGEFORMAT ">
      <w:r w:rsidR="00341F6A">
        <w:rPr>
          <w:noProof/>
        </w:rPr>
        <w:t>2</w:t>
      </w:r>
    </w:fldSimple>
  </w:p>
  <w:p w:rsidR="00E3598C" w:rsidRDefault="00E3598C">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FAD1242"/>
    <w:multiLevelType w:val="multilevel"/>
    <w:tmpl w:val="33AE0822"/>
    <w:lvl w:ilvl="0">
      <w:start w:val="4"/>
      <w:numFmt w:val="decimal"/>
      <w:lvlText w:val="%1."/>
      <w:lvlJc w:val="left"/>
      <w:pPr>
        <w:ind w:left="450" w:hanging="450"/>
      </w:pPr>
      <w:rPr>
        <w:rFonts w:hint="default"/>
      </w:rPr>
    </w:lvl>
    <w:lvl w:ilvl="1">
      <w:start w:val="2"/>
      <w:numFmt w:val="decimal"/>
      <w:lvlText w:val="%1.%2."/>
      <w:lvlJc w:val="left"/>
      <w:pPr>
        <w:ind w:left="1205" w:hanging="72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710" w:hanging="180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35">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E40A4F"/>
    <w:multiLevelType w:val="hybridMultilevel"/>
    <w:tmpl w:val="D53AB64A"/>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4">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CF6"/>
    <w:multiLevelType w:val="multilevel"/>
    <w:tmpl w:val="383E2380"/>
    <w:lvl w:ilvl="0">
      <w:start w:val="3"/>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56">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0"/>
  </w:num>
  <w:num w:numId="9">
    <w:abstractNumId w:val="22"/>
  </w:num>
  <w:num w:numId="10">
    <w:abstractNumId w:val="37"/>
  </w:num>
  <w:num w:numId="11">
    <w:abstractNumId w:val="43"/>
  </w:num>
  <w:num w:numId="12">
    <w:abstractNumId w:val="39"/>
  </w:num>
  <w:num w:numId="13">
    <w:abstractNumId w:val="46"/>
  </w:num>
  <w:num w:numId="14">
    <w:abstractNumId w:val="28"/>
  </w:num>
  <w:num w:numId="15">
    <w:abstractNumId w:val="54"/>
  </w:num>
  <w:num w:numId="16">
    <w:abstractNumId w:val="35"/>
  </w:num>
  <w:num w:numId="17">
    <w:abstractNumId w:val="38"/>
  </w:num>
  <w:num w:numId="18">
    <w:abstractNumId w:val="49"/>
  </w:num>
  <w:num w:numId="19">
    <w:abstractNumId w:val="36"/>
  </w:num>
  <w:num w:numId="20">
    <w:abstractNumId w:val="27"/>
  </w:num>
  <w:num w:numId="21">
    <w:abstractNumId w:val="30"/>
  </w:num>
  <w:num w:numId="22">
    <w:abstractNumId w:val="42"/>
  </w:num>
  <w:num w:numId="23">
    <w:abstractNumId w:val="45"/>
  </w:num>
  <w:num w:numId="24">
    <w:abstractNumId w:val="24"/>
  </w:num>
  <w:num w:numId="25">
    <w:abstractNumId w:val="33"/>
  </w:num>
  <w:num w:numId="26">
    <w:abstractNumId w:val="25"/>
  </w:num>
  <w:num w:numId="27">
    <w:abstractNumId w:val="44"/>
  </w:num>
  <w:num w:numId="28">
    <w:abstractNumId w:val="23"/>
  </w:num>
  <w:num w:numId="29">
    <w:abstractNumId w:val="32"/>
  </w:num>
  <w:num w:numId="30">
    <w:abstractNumId w:val="41"/>
  </w:num>
  <w:num w:numId="31">
    <w:abstractNumId w:val="40"/>
  </w:num>
  <w:num w:numId="32">
    <w:abstractNumId w:val="29"/>
  </w:num>
  <w:num w:numId="33">
    <w:abstractNumId w:val="48"/>
  </w:num>
  <w:num w:numId="34">
    <w:abstractNumId w:val="31"/>
  </w:num>
  <w:num w:numId="35">
    <w:abstractNumId w:val="34"/>
  </w:num>
  <w:num w:numId="36">
    <w:abstractNumId w:val="52"/>
  </w:num>
  <w:num w:numId="37">
    <w:abstractNumId w:val="53"/>
  </w:num>
  <w:num w:numId="38">
    <w:abstractNumId w:val="55"/>
  </w:num>
  <w:num w:numId="39">
    <w:abstractNumId w:val="56"/>
  </w:num>
  <w:num w:numId="40">
    <w:abstractNumId w:val="5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0C0"/>
    <w:rsid w:val="00006894"/>
    <w:rsid w:val="0001015D"/>
    <w:rsid w:val="00010BE3"/>
    <w:rsid w:val="00014C0B"/>
    <w:rsid w:val="0001556E"/>
    <w:rsid w:val="0001557C"/>
    <w:rsid w:val="00015E4D"/>
    <w:rsid w:val="000224FB"/>
    <w:rsid w:val="00022C62"/>
    <w:rsid w:val="000236C9"/>
    <w:rsid w:val="00023A05"/>
    <w:rsid w:val="000270E9"/>
    <w:rsid w:val="00027AF3"/>
    <w:rsid w:val="00034DF3"/>
    <w:rsid w:val="0003531B"/>
    <w:rsid w:val="000357D9"/>
    <w:rsid w:val="00037122"/>
    <w:rsid w:val="000374AB"/>
    <w:rsid w:val="000378C5"/>
    <w:rsid w:val="0004320C"/>
    <w:rsid w:val="000454C8"/>
    <w:rsid w:val="000507CF"/>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7DC"/>
    <w:rsid w:val="000B7CF5"/>
    <w:rsid w:val="000C014B"/>
    <w:rsid w:val="000C309A"/>
    <w:rsid w:val="000C3983"/>
    <w:rsid w:val="000C409F"/>
    <w:rsid w:val="000C5DEA"/>
    <w:rsid w:val="000C7CAF"/>
    <w:rsid w:val="000D071A"/>
    <w:rsid w:val="000E0D7D"/>
    <w:rsid w:val="000E206F"/>
    <w:rsid w:val="000E2AC5"/>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2C86"/>
    <w:rsid w:val="001242D3"/>
    <w:rsid w:val="0012610C"/>
    <w:rsid w:val="00127F98"/>
    <w:rsid w:val="00133751"/>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97D87"/>
    <w:rsid w:val="001A0B5B"/>
    <w:rsid w:val="001A544E"/>
    <w:rsid w:val="001A7EC1"/>
    <w:rsid w:val="001B150C"/>
    <w:rsid w:val="001B24B6"/>
    <w:rsid w:val="001B4296"/>
    <w:rsid w:val="001B5653"/>
    <w:rsid w:val="001C08FD"/>
    <w:rsid w:val="001C228C"/>
    <w:rsid w:val="001C32D5"/>
    <w:rsid w:val="001C43ED"/>
    <w:rsid w:val="001C4B0E"/>
    <w:rsid w:val="001C4D43"/>
    <w:rsid w:val="001C684B"/>
    <w:rsid w:val="001C6AE9"/>
    <w:rsid w:val="001C74EB"/>
    <w:rsid w:val="001C75ED"/>
    <w:rsid w:val="001E3E36"/>
    <w:rsid w:val="001E43AE"/>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07DEA"/>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382"/>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5986"/>
    <w:rsid w:val="002A71D9"/>
    <w:rsid w:val="002B454A"/>
    <w:rsid w:val="002B6325"/>
    <w:rsid w:val="002C1302"/>
    <w:rsid w:val="002C3FF9"/>
    <w:rsid w:val="002C4DFE"/>
    <w:rsid w:val="002C56A0"/>
    <w:rsid w:val="002C5E1B"/>
    <w:rsid w:val="002C7848"/>
    <w:rsid w:val="002D4D10"/>
    <w:rsid w:val="002D5869"/>
    <w:rsid w:val="002E05C0"/>
    <w:rsid w:val="002E18D3"/>
    <w:rsid w:val="002E3DBF"/>
    <w:rsid w:val="002E6449"/>
    <w:rsid w:val="002E72B7"/>
    <w:rsid w:val="002E77D0"/>
    <w:rsid w:val="002F1275"/>
    <w:rsid w:val="002F12D4"/>
    <w:rsid w:val="002F2562"/>
    <w:rsid w:val="002F29FA"/>
    <w:rsid w:val="002F345D"/>
    <w:rsid w:val="002F40DE"/>
    <w:rsid w:val="002F6A6B"/>
    <w:rsid w:val="002F7D74"/>
    <w:rsid w:val="00301418"/>
    <w:rsid w:val="0030151C"/>
    <w:rsid w:val="00302DE7"/>
    <w:rsid w:val="00306B9D"/>
    <w:rsid w:val="003104E5"/>
    <w:rsid w:val="00310D0E"/>
    <w:rsid w:val="0031166F"/>
    <w:rsid w:val="00311A92"/>
    <w:rsid w:val="00315877"/>
    <w:rsid w:val="00316DBE"/>
    <w:rsid w:val="00317454"/>
    <w:rsid w:val="00324B5B"/>
    <w:rsid w:val="00325B39"/>
    <w:rsid w:val="003316C3"/>
    <w:rsid w:val="00333BC6"/>
    <w:rsid w:val="00335079"/>
    <w:rsid w:val="00335F0B"/>
    <w:rsid w:val="00341F6A"/>
    <w:rsid w:val="0034589C"/>
    <w:rsid w:val="00351724"/>
    <w:rsid w:val="003531AA"/>
    <w:rsid w:val="003571CE"/>
    <w:rsid w:val="00357415"/>
    <w:rsid w:val="0036291B"/>
    <w:rsid w:val="003649C5"/>
    <w:rsid w:val="003657D7"/>
    <w:rsid w:val="00365FA5"/>
    <w:rsid w:val="003663BC"/>
    <w:rsid w:val="00370C44"/>
    <w:rsid w:val="0038385F"/>
    <w:rsid w:val="00386466"/>
    <w:rsid w:val="003869EE"/>
    <w:rsid w:val="00386F7E"/>
    <w:rsid w:val="00390B1C"/>
    <w:rsid w:val="00391D03"/>
    <w:rsid w:val="00392CC6"/>
    <w:rsid w:val="0039415D"/>
    <w:rsid w:val="00396342"/>
    <w:rsid w:val="003A0695"/>
    <w:rsid w:val="003A3ED3"/>
    <w:rsid w:val="003A74B5"/>
    <w:rsid w:val="003B1BF7"/>
    <w:rsid w:val="003B599E"/>
    <w:rsid w:val="003B72F6"/>
    <w:rsid w:val="003C0073"/>
    <w:rsid w:val="003C30F3"/>
    <w:rsid w:val="003D1E36"/>
    <w:rsid w:val="003D24E0"/>
    <w:rsid w:val="003D24EF"/>
    <w:rsid w:val="003D2665"/>
    <w:rsid w:val="003D2759"/>
    <w:rsid w:val="003D299E"/>
    <w:rsid w:val="003D3153"/>
    <w:rsid w:val="003D3596"/>
    <w:rsid w:val="003D7345"/>
    <w:rsid w:val="003D7688"/>
    <w:rsid w:val="003E1151"/>
    <w:rsid w:val="003E2C12"/>
    <w:rsid w:val="003F0065"/>
    <w:rsid w:val="003F31F2"/>
    <w:rsid w:val="003F4BED"/>
    <w:rsid w:val="00401E31"/>
    <w:rsid w:val="00404423"/>
    <w:rsid w:val="00410B56"/>
    <w:rsid w:val="00413278"/>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68D5"/>
    <w:rsid w:val="00447E15"/>
    <w:rsid w:val="00454ECC"/>
    <w:rsid w:val="004609CE"/>
    <w:rsid w:val="00461222"/>
    <w:rsid w:val="004634C8"/>
    <w:rsid w:val="00465345"/>
    <w:rsid w:val="00465757"/>
    <w:rsid w:val="004707E9"/>
    <w:rsid w:val="004745C7"/>
    <w:rsid w:val="00475EE2"/>
    <w:rsid w:val="004774A6"/>
    <w:rsid w:val="0047759E"/>
    <w:rsid w:val="00480285"/>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A6EF1"/>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58F1"/>
    <w:rsid w:val="004E5965"/>
    <w:rsid w:val="004E7A4E"/>
    <w:rsid w:val="004F41A8"/>
    <w:rsid w:val="004F5A63"/>
    <w:rsid w:val="004F67E9"/>
    <w:rsid w:val="0050012D"/>
    <w:rsid w:val="005058F1"/>
    <w:rsid w:val="00506509"/>
    <w:rsid w:val="0051006B"/>
    <w:rsid w:val="00510C5D"/>
    <w:rsid w:val="00511914"/>
    <w:rsid w:val="00515995"/>
    <w:rsid w:val="005171A2"/>
    <w:rsid w:val="00521353"/>
    <w:rsid w:val="00521F95"/>
    <w:rsid w:val="0052390C"/>
    <w:rsid w:val="005242ED"/>
    <w:rsid w:val="00527AB7"/>
    <w:rsid w:val="00534697"/>
    <w:rsid w:val="005355BF"/>
    <w:rsid w:val="005373EF"/>
    <w:rsid w:val="00541CF1"/>
    <w:rsid w:val="00544668"/>
    <w:rsid w:val="005508EC"/>
    <w:rsid w:val="00551655"/>
    <w:rsid w:val="00553063"/>
    <w:rsid w:val="00557139"/>
    <w:rsid w:val="00561713"/>
    <w:rsid w:val="005700CF"/>
    <w:rsid w:val="00571140"/>
    <w:rsid w:val="005716FC"/>
    <w:rsid w:val="00571D62"/>
    <w:rsid w:val="0057756D"/>
    <w:rsid w:val="005834BA"/>
    <w:rsid w:val="0058389E"/>
    <w:rsid w:val="00585370"/>
    <w:rsid w:val="00586CF9"/>
    <w:rsid w:val="00587536"/>
    <w:rsid w:val="005910E0"/>
    <w:rsid w:val="00593786"/>
    <w:rsid w:val="00593EA0"/>
    <w:rsid w:val="0059513D"/>
    <w:rsid w:val="00596B19"/>
    <w:rsid w:val="005A02D4"/>
    <w:rsid w:val="005A0E3B"/>
    <w:rsid w:val="005A23F1"/>
    <w:rsid w:val="005A606D"/>
    <w:rsid w:val="005A6CE9"/>
    <w:rsid w:val="005B6C5E"/>
    <w:rsid w:val="005B717F"/>
    <w:rsid w:val="005C6A61"/>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068F4"/>
    <w:rsid w:val="00613848"/>
    <w:rsid w:val="006150C6"/>
    <w:rsid w:val="00615A97"/>
    <w:rsid w:val="00615BD3"/>
    <w:rsid w:val="006164CD"/>
    <w:rsid w:val="006176F4"/>
    <w:rsid w:val="00621DA4"/>
    <w:rsid w:val="00627696"/>
    <w:rsid w:val="0063363D"/>
    <w:rsid w:val="00633831"/>
    <w:rsid w:val="006400A0"/>
    <w:rsid w:val="006402DD"/>
    <w:rsid w:val="00642CF6"/>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0675"/>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6F7439"/>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9A6"/>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6C20"/>
    <w:rsid w:val="00757CD9"/>
    <w:rsid w:val="00760393"/>
    <w:rsid w:val="00760537"/>
    <w:rsid w:val="00760838"/>
    <w:rsid w:val="007635C4"/>
    <w:rsid w:val="00763EDB"/>
    <w:rsid w:val="007646D6"/>
    <w:rsid w:val="00765239"/>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22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0BB8"/>
    <w:rsid w:val="00851F57"/>
    <w:rsid w:val="0085393F"/>
    <w:rsid w:val="00854644"/>
    <w:rsid w:val="00860529"/>
    <w:rsid w:val="008613BE"/>
    <w:rsid w:val="008614B4"/>
    <w:rsid w:val="00861922"/>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1CF0"/>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10DE"/>
    <w:rsid w:val="009723E0"/>
    <w:rsid w:val="00973464"/>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43FB"/>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07210"/>
    <w:rsid w:val="00A153F5"/>
    <w:rsid w:val="00A161F5"/>
    <w:rsid w:val="00A21E70"/>
    <w:rsid w:val="00A22811"/>
    <w:rsid w:val="00A23026"/>
    <w:rsid w:val="00A2358C"/>
    <w:rsid w:val="00A26820"/>
    <w:rsid w:val="00A2745B"/>
    <w:rsid w:val="00A3294B"/>
    <w:rsid w:val="00A33235"/>
    <w:rsid w:val="00A335AF"/>
    <w:rsid w:val="00A34231"/>
    <w:rsid w:val="00A34895"/>
    <w:rsid w:val="00A34A32"/>
    <w:rsid w:val="00A4034B"/>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76181"/>
    <w:rsid w:val="00A80DA9"/>
    <w:rsid w:val="00A80F3A"/>
    <w:rsid w:val="00A856EA"/>
    <w:rsid w:val="00A8575A"/>
    <w:rsid w:val="00A85C61"/>
    <w:rsid w:val="00A876EA"/>
    <w:rsid w:val="00A904EB"/>
    <w:rsid w:val="00A958AE"/>
    <w:rsid w:val="00A95E4B"/>
    <w:rsid w:val="00A97694"/>
    <w:rsid w:val="00A9773C"/>
    <w:rsid w:val="00AA1F2A"/>
    <w:rsid w:val="00AA2303"/>
    <w:rsid w:val="00AA25CA"/>
    <w:rsid w:val="00AA4048"/>
    <w:rsid w:val="00AA4A21"/>
    <w:rsid w:val="00AB0224"/>
    <w:rsid w:val="00AB066A"/>
    <w:rsid w:val="00AB22BE"/>
    <w:rsid w:val="00AB24DB"/>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6ABE"/>
    <w:rsid w:val="00B01BE7"/>
    <w:rsid w:val="00B02654"/>
    <w:rsid w:val="00B06B70"/>
    <w:rsid w:val="00B104FE"/>
    <w:rsid w:val="00B11445"/>
    <w:rsid w:val="00B11E6D"/>
    <w:rsid w:val="00B12390"/>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5525"/>
    <w:rsid w:val="00B37AD2"/>
    <w:rsid w:val="00B407A9"/>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A5E68"/>
    <w:rsid w:val="00BB06FC"/>
    <w:rsid w:val="00BB21E3"/>
    <w:rsid w:val="00BB2E17"/>
    <w:rsid w:val="00BB378A"/>
    <w:rsid w:val="00BB3C30"/>
    <w:rsid w:val="00BB45A3"/>
    <w:rsid w:val="00BB5B51"/>
    <w:rsid w:val="00BB61F8"/>
    <w:rsid w:val="00BB6B2D"/>
    <w:rsid w:val="00BB6D1B"/>
    <w:rsid w:val="00BC1922"/>
    <w:rsid w:val="00BC2FE6"/>
    <w:rsid w:val="00BC37FA"/>
    <w:rsid w:val="00BD55FB"/>
    <w:rsid w:val="00BD59BC"/>
    <w:rsid w:val="00BD5B44"/>
    <w:rsid w:val="00BD6650"/>
    <w:rsid w:val="00BD74A7"/>
    <w:rsid w:val="00BE06D9"/>
    <w:rsid w:val="00BE2157"/>
    <w:rsid w:val="00BE54D5"/>
    <w:rsid w:val="00BF5763"/>
    <w:rsid w:val="00BF5C0A"/>
    <w:rsid w:val="00BF681E"/>
    <w:rsid w:val="00BF6892"/>
    <w:rsid w:val="00C031CE"/>
    <w:rsid w:val="00C04431"/>
    <w:rsid w:val="00C0589F"/>
    <w:rsid w:val="00C05911"/>
    <w:rsid w:val="00C13518"/>
    <w:rsid w:val="00C13A71"/>
    <w:rsid w:val="00C159C6"/>
    <w:rsid w:val="00C15C57"/>
    <w:rsid w:val="00C1627D"/>
    <w:rsid w:val="00C173E1"/>
    <w:rsid w:val="00C22ACD"/>
    <w:rsid w:val="00C264D5"/>
    <w:rsid w:val="00C27292"/>
    <w:rsid w:val="00C2793E"/>
    <w:rsid w:val="00C30ED0"/>
    <w:rsid w:val="00C318D3"/>
    <w:rsid w:val="00C3191F"/>
    <w:rsid w:val="00C324AA"/>
    <w:rsid w:val="00C32D8B"/>
    <w:rsid w:val="00C3493B"/>
    <w:rsid w:val="00C359D4"/>
    <w:rsid w:val="00C3633B"/>
    <w:rsid w:val="00C37CF9"/>
    <w:rsid w:val="00C4558F"/>
    <w:rsid w:val="00C45922"/>
    <w:rsid w:val="00C468E2"/>
    <w:rsid w:val="00C51709"/>
    <w:rsid w:val="00C52179"/>
    <w:rsid w:val="00C52456"/>
    <w:rsid w:val="00C5399E"/>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4D00"/>
    <w:rsid w:val="00C86421"/>
    <w:rsid w:val="00C8684C"/>
    <w:rsid w:val="00C869B4"/>
    <w:rsid w:val="00C872F8"/>
    <w:rsid w:val="00C92663"/>
    <w:rsid w:val="00C950E5"/>
    <w:rsid w:val="00C97383"/>
    <w:rsid w:val="00C97E2F"/>
    <w:rsid w:val="00CA79B9"/>
    <w:rsid w:val="00CB0819"/>
    <w:rsid w:val="00CB12C5"/>
    <w:rsid w:val="00CB20D9"/>
    <w:rsid w:val="00CB2BAA"/>
    <w:rsid w:val="00CB3B86"/>
    <w:rsid w:val="00CB5948"/>
    <w:rsid w:val="00CB5E99"/>
    <w:rsid w:val="00CB63AC"/>
    <w:rsid w:val="00CC2C50"/>
    <w:rsid w:val="00CC4CFE"/>
    <w:rsid w:val="00CD05E4"/>
    <w:rsid w:val="00CD0E0C"/>
    <w:rsid w:val="00CD0F32"/>
    <w:rsid w:val="00CD7613"/>
    <w:rsid w:val="00CE7EB4"/>
    <w:rsid w:val="00CF14DD"/>
    <w:rsid w:val="00CF6531"/>
    <w:rsid w:val="00D00947"/>
    <w:rsid w:val="00D01C16"/>
    <w:rsid w:val="00D0539B"/>
    <w:rsid w:val="00D07CB0"/>
    <w:rsid w:val="00D11463"/>
    <w:rsid w:val="00D11ED5"/>
    <w:rsid w:val="00D126A9"/>
    <w:rsid w:val="00D13938"/>
    <w:rsid w:val="00D143F2"/>
    <w:rsid w:val="00D15C59"/>
    <w:rsid w:val="00D16E58"/>
    <w:rsid w:val="00D17BAC"/>
    <w:rsid w:val="00D24412"/>
    <w:rsid w:val="00D24AC9"/>
    <w:rsid w:val="00D269EB"/>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5892"/>
    <w:rsid w:val="00DA5BBE"/>
    <w:rsid w:val="00DB0CF0"/>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1CB4"/>
    <w:rsid w:val="00DF4BE8"/>
    <w:rsid w:val="00DF69CD"/>
    <w:rsid w:val="00DF6AE3"/>
    <w:rsid w:val="00E11B6E"/>
    <w:rsid w:val="00E14CA3"/>
    <w:rsid w:val="00E14F30"/>
    <w:rsid w:val="00E15467"/>
    <w:rsid w:val="00E1780F"/>
    <w:rsid w:val="00E2163A"/>
    <w:rsid w:val="00E24379"/>
    <w:rsid w:val="00E27DCB"/>
    <w:rsid w:val="00E31219"/>
    <w:rsid w:val="00E347BF"/>
    <w:rsid w:val="00E3598C"/>
    <w:rsid w:val="00E35BF3"/>
    <w:rsid w:val="00E3769D"/>
    <w:rsid w:val="00E409C9"/>
    <w:rsid w:val="00E43DAA"/>
    <w:rsid w:val="00E4664C"/>
    <w:rsid w:val="00E521D6"/>
    <w:rsid w:val="00E53A76"/>
    <w:rsid w:val="00E53DF3"/>
    <w:rsid w:val="00E572A9"/>
    <w:rsid w:val="00E6240F"/>
    <w:rsid w:val="00E63C3D"/>
    <w:rsid w:val="00E6713F"/>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A9B"/>
    <w:rsid w:val="00EC3F87"/>
    <w:rsid w:val="00EC4BDA"/>
    <w:rsid w:val="00ED26B9"/>
    <w:rsid w:val="00ED7B3B"/>
    <w:rsid w:val="00EE091A"/>
    <w:rsid w:val="00EE18CC"/>
    <w:rsid w:val="00EE2FDA"/>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7F5"/>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66C3E"/>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272E"/>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zakonpusual">
    <w:name w:val="zakon_pusual"/>
    <w:basedOn w:val="a"/>
    <w:rsid w:val="00127F9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479493666">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hyperlink" Target="http://zakupki.gov.ru/epz/main/public/home.htm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hyperlink" Target="http://zakupki.gov.ru/epz/main/public/home.html"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t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E3B75E76-EDFE-40AB-BEE2-07A77314D4E9}">
  <ds:schemaRefs>
    <ds:schemaRef ds:uri="http://schemas.openxmlformats.org/officeDocument/2006/bibliography"/>
  </ds:schemaRefs>
</ds:datastoreItem>
</file>

<file path=customXml/itemProps4.xml><?xml version="1.0" encoding="utf-8"?>
<ds:datastoreItem xmlns:ds="http://schemas.openxmlformats.org/officeDocument/2006/customXml" ds:itemID="{F5C2D86F-E349-4BCD-AE1F-3C982E06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62</Pages>
  <Words>21445</Words>
  <Characters>122242</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143401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Болдоржиева</cp:lastModifiedBy>
  <cp:revision>29</cp:revision>
  <cp:lastPrinted>2013-04-02T17:10:00Z</cp:lastPrinted>
  <dcterms:created xsi:type="dcterms:W3CDTF">2019-09-25T06:44:00Z</dcterms:created>
  <dcterms:modified xsi:type="dcterms:W3CDTF">2019-09-27T11:41:00Z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