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E22993" w:rsidRDefault="000D2270">
      <w:pPr>
        <w:tabs>
          <w:tab w:val="left" w:pos="4962"/>
        </w:tabs>
        <w:ind w:left="4820"/>
        <w:rPr>
          <w:b/>
          <w:bCs/>
          <w:sz w:val="28"/>
          <w:szCs w:val="28"/>
        </w:rPr>
      </w:pPr>
      <w:r>
        <w:rPr>
          <w:b/>
          <w:bCs/>
          <w:sz w:val="28"/>
          <w:szCs w:val="28"/>
        </w:rPr>
        <w:t>Председатель Конкурсной комиссии аппарата управления ПАО «</w:t>
      </w:r>
      <w:proofErr w:type="spellStart"/>
      <w:r>
        <w:rPr>
          <w:b/>
          <w:bCs/>
          <w:sz w:val="28"/>
          <w:szCs w:val="28"/>
        </w:rPr>
        <w:t>ТрансКонтейнер</w:t>
      </w:r>
      <w:proofErr w:type="spellEnd"/>
      <w:r>
        <w:rPr>
          <w:b/>
          <w:bCs/>
          <w:sz w:val="28"/>
          <w:szCs w:val="28"/>
        </w:rPr>
        <w:t xml:space="preserve">»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E22993" w:rsidRDefault="00A7106A">
      <w:pPr>
        <w:tabs>
          <w:tab w:val="left" w:pos="4962"/>
        </w:tabs>
        <w:ind w:left="4820"/>
        <w:rPr>
          <w:b/>
          <w:bCs/>
          <w:sz w:val="28"/>
          <w:szCs w:val="28"/>
        </w:rPr>
      </w:pPr>
      <w:r>
        <w:rPr>
          <w:b/>
          <w:bCs/>
          <w:sz w:val="28"/>
          <w:szCs w:val="28"/>
        </w:rPr>
        <w:t>Пронин Сергей Михайлович</w:t>
      </w:r>
    </w:p>
    <w:p w:rsidR="006F6D36" w:rsidRPr="006D2B87" w:rsidRDefault="006F6D36" w:rsidP="006F6D36">
      <w:pPr>
        <w:tabs>
          <w:tab w:val="left" w:pos="4962"/>
        </w:tabs>
        <w:ind w:left="4820"/>
        <w:rPr>
          <w:rFonts w:eastAsia="Arial Unicode MS"/>
        </w:rPr>
      </w:pPr>
    </w:p>
    <w:p w:rsidR="00E22993" w:rsidRDefault="000D2270">
      <w:pPr>
        <w:tabs>
          <w:tab w:val="left" w:pos="4962"/>
        </w:tabs>
        <w:ind w:left="4820"/>
        <w:rPr>
          <w:b/>
          <w:bCs/>
          <w:sz w:val="28"/>
        </w:rPr>
      </w:pPr>
      <w:r>
        <w:rPr>
          <w:b/>
          <w:bCs/>
          <w:sz w:val="28"/>
        </w:rPr>
        <w:t>«</w:t>
      </w:r>
      <w:r w:rsidR="00917F76">
        <w:rPr>
          <w:b/>
          <w:bCs/>
          <w:sz w:val="28"/>
        </w:rPr>
        <w:t>22</w:t>
      </w:r>
      <w:r>
        <w:rPr>
          <w:b/>
          <w:bCs/>
          <w:sz w:val="28"/>
        </w:rPr>
        <w:t xml:space="preserve">» </w:t>
      </w:r>
      <w:r w:rsidR="00917F76">
        <w:rPr>
          <w:b/>
          <w:bCs/>
          <w:sz w:val="28"/>
        </w:rPr>
        <w:t>ноября</w:t>
      </w:r>
      <w:r>
        <w:rPr>
          <w:b/>
          <w:bCs/>
          <w:sz w:val="28"/>
        </w:rPr>
        <w:t xml:space="preserve">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E22993" w:rsidRDefault="000D2270" w:rsidP="003B62BB">
      <w:pPr>
        <w:pStyle w:val="19"/>
        <w:numPr>
          <w:ilvl w:val="2"/>
          <w:numId w:val="1"/>
        </w:numPr>
        <w:ind w:left="0" w:firstLine="709"/>
      </w:pPr>
      <w:proofErr w:type="gramStart"/>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26 декабря 2018 г. </w:t>
      </w:r>
      <w:r>
        <w:rPr>
          <w:szCs w:val="28"/>
        </w:rPr>
        <w:t>(далее – Положение о закупках</w:t>
      </w:r>
      <w:proofErr w:type="gramEnd"/>
      <w:r>
        <w:rPr>
          <w:szCs w:val="28"/>
        </w:rPr>
        <w:t>),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006C125E">
        <w:t xml:space="preserve"> </w:t>
      </w:r>
      <w:r>
        <w:t xml:space="preserve">Открытый конкурс в электронной форме № </w:t>
      </w:r>
      <w:r w:rsidR="003B62BB" w:rsidRPr="003B62BB">
        <w:t>ОКэ-ЦКПЗУс-19-0097</w:t>
      </w:r>
      <w:r>
        <w:t xml:space="preserve"> по предмету закупки </w:t>
      </w:r>
      <w:r w:rsidR="006C125E">
        <w:t>«</w:t>
      </w:r>
      <w:r>
        <w:t>Поставка 40-футовых вагонов-платформ для перевозки крупнотоннажных контейнеров</w:t>
      </w:r>
      <w:r w:rsidR="006C125E">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Pr>
          <w:szCs w:val="28"/>
        </w:rPr>
        <w:lastRenderedPageBreak/>
        <w:t>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proofErr w:type="gramStart"/>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w:t>
      </w:r>
      <w:r>
        <w:lastRenderedPageBreak/>
        <w:t xml:space="preserve">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w:t>
      </w:r>
      <w:r>
        <w:lastRenderedPageBreak/>
        <w:t>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D2783A" w:rsidRDefault="00FC2F34" w:rsidP="00E76363">
      <w:pPr>
        <w:pStyle w:val="19"/>
        <w:numPr>
          <w:ilvl w:val="2"/>
          <w:numId w:val="1"/>
        </w:numPr>
        <w:tabs>
          <w:tab w:val="clear" w:pos="0"/>
        </w:tabs>
        <w:ind w:left="0" w:firstLine="709"/>
      </w:pPr>
      <w:r>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E22993" w:rsidRDefault="000D2270">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w:t>
      </w:r>
      <w:r>
        <w:lastRenderedPageBreak/>
        <w:t>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w:t>
      </w:r>
      <w:r>
        <w:rPr>
          <w:rFonts w:eastAsia="MS Mincho"/>
          <w:sz w:val="28"/>
          <w:szCs w:val="28"/>
        </w:rPr>
        <w:lastRenderedPageBreak/>
        <w:t>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6C125E">
      <w:pPr>
        <w:pStyle w:val="afa"/>
        <w:numPr>
          <w:ilvl w:val="0"/>
          <w:numId w:val="23"/>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6C125E">
      <w:pPr>
        <w:pStyle w:val="afa"/>
        <w:numPr>
          <w:ilvl w:val="0"/>
          <w:numId w:val="23"/>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6C125E">
      <w:pPr>
        <w:pStyle w:val="afa"/>
        <w:numPr>
          <w:ilvl w:val="0"/>
          <w:numId w:val="23"/>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8 (восьми) дней.</w:t>
      </w:r>
    </w:p>
    <w:p w:rsidR="00A83569" w:rsidRDefault="00A83569" w:rsidP="006C125E">
      <w:pPr>
        <w:pStyle w:val="afa"/>
        <w:numPr>
          <w:ilvl w:val="0"/>
          <w:numId w:val="23"/>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a"/>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6C125E">
      <w:pPr>
        <w:pStyle w:val="afa"/>
        <w:numPr>
          <w:ilvl w:val="0"/>
          <w:numId w:val="24"/>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a"/>
        <w:rPr>
          <w:sz w:val="28"/>
          <w:szCs w:val="28"/>
        </w:rPr>
      </w:pPr>
      <w:r>
        <w:rPr>
          <w:sz w:val="28"/>
          <w:szCs w:val="28"/>
        </w:rPr>
        <w:t xml:space="preserve">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w:t>
      </w:r>
      <w:r>
        <w:rPr>
          <w:sz w:val="28"/>
          <w:szCs w:val="28"/>
        </w:rPr>
        <w:lastRenderedPageBreak/>
        <w:t>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6C125E">
      <w:pPr>
        <w:pStyle w:val="afa"/>
        <w:numPr>
          <w:ilvl w:val="0"/>
          <w:numId w:val="24"/>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6C125E">
      <w:pPr>
        <w:pStyle w:val="afa"/>
        <w:numPr>
          <w:ilvl w:val="0"/>
          <w:numId w:val="24"/>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a"/>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6"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6C125E">
      <w:pPr>
        <w:pStyle w:val="afa"/>
        <w:numPr>
          <w:ilvl w:val="0"/>
          <w:numId w:val="24"/>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6C125E">
      <w:pPr>
        <w:pStyle w:val="19"/>
        <w:numPr>
          <w:ilvl w:val="1"/>
          <w:numId w:val="15"/>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lastRenderedPageBreak/>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gramStart"/>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6C125E">
      <w:pPr>
        <w:pStyle w:val="19"/>
        <w:numPr>
          <w:ilvl w:val="1"/>
          <w:numId w:val="15"/>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a"/>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E76363">
      <w:pPr>
        <w:pStyle w:val="afa"/>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a"/>
        <w:rPr>
          <w:sz w:val="28"/>
          <w:szCs w:val="28"/>
        </w:rPr>
      </w:pPr>
    </w:p>
    <w:p w:rsidR="002410DF" w:rsidRPr="00D20AD0" w:rsidRDefault="002410DF" w:rsidP="006C125E">
      <w:pPr>
        <w:pStyle w:val="19"/>
        <w:numPr>
          <w:ilvl w:val="1"/>
          <w:numId w:val="15"/>
        </w:numPr>
        <w:ind w:left="0" w:firstLine="709"/>
        <w:outlineLvl w:val="1"/>
        <w:rPr>
          <w:b/>
          <w:szCs w:val="28"/>
        </w:rPr>
      </w:pPr>
      <w:r>
        <w:rPr>
          <w:b/>
          <w:szCs w:val="28"/>
        </w:rPr>
        <w:t>Представление документов</w:t>
      </w:r>
    </w:p>
    <w:p w:rsidR="00737675" w:rsidRPr="00D32FFA" w:rsidRDefault="00737675" w:rsidP="006C125E">
      <w:pPr>
        <w:pStyle w:val="aff8"/>
        <w:numPr>
          <w:ilvl w:val="0"/>
          <w:numId w:val="16"/>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a"/>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a"/>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a"/>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a"/>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a"/>
        <w:numPr>
          <w:ilvl w:val="0"/>
          <w:numId w:val="3"/>
        </w:numPr>
        <w:tabs>
          <w:tab w:val="clear" w:pos="720"/>
        </w:tabs>
        <w:ind w:left="0" w:firstLine="709"/>
        <w:rPr>
          <w:sz w:val="28"/>
          <w:szCs w:val="28"/>
        </w:rPr>
      </w:pPr>
      <w:r>
        <w:rPr>
          <w:sz w:val="28"/>
          <w:szCs w:val="28"/>
        </w:rPr>
        <w:lastRenderedPageBreak/>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a"/>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E76363">
      <w:pPr>
        <w:pStyle w:val="afa"/>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a"/>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6C125E">
      <w:pPr>
        <w:pStyle w:val="aff8"/>
        <w:numPr>
          <w:ilvl w:val="0"/>
          <w:numId w:val="16"/>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8"/>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a"/>
        <w:tabs>
          <w:tab w:val="left" w:pos="0"/>
          <w:tab w:val="left" w:pos="1440"/>
        </w:tabs>
        <w:rPr>
          <w:sz w:val="28"/>
        </w:rPr>
      </w:pPr>
    </w:p>
    <w:p w:rsidR="003C30F3" w:rsidRPr="00D20AD0" w:rsidRDefault="003C30F3" w:rsidP="006C125E">
      <w:pPr>
        <w:pStyle w:val="19"/>
        <w:numPr>
          <w:ilvl w:val="1"/>
          <w:numId w:val="21"/>
        </w:numPr>
        <w:ind w:left="0" w:firstLine="709"/>
        <w:outlineLvl w:val="1"/>
        <w:rPr>
          <w:b/>
          <w:szCs w:val="28"/>
        </w:rPr>
      </w:pPr>
      <w:r>
        <w:rPr>
          <w:b/>
          <w:szCs w:val="28"/>
        </w:rPr>
        <w:t>Заявка</w:t>
      </w:r>
    </w:p>
    <w:p w:rsidR="00627DB4" w:rsidRPr="007E5BBC" w:rsidRDefault="00627DB4" w:rsidP="006C125E">
      <w:pPr>
        <w:pStyle w:val="afa"/>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6C125E">
      <w:pPr>
        <w:pStyle w:val="afa"/>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6C125E">
      <w:pPr>
        <w:pStyle w:val="afa"/>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6C125E">
      <w:pPr>
        <w:pStyle w:val="afa"/>
        <w:numPr>
          <w:ilvl w:val="2"/>
          <w:numId w:val="5"/>
        </w:numPr>
        <w:tabs>
          <w:tab w:val="clear" w:pos="1440"/>
        </w:tabs>
        <w:ind w:firstLine="709"/>
        <w:rPr>
          <w:sz w:val="28"/>
          <w:szCs w:val="28"/>
        </w:rPr>
      </w:pPr>
      <w:r>
        <w:rPr>
          <w:sz w:val="28"/>
          <w:szCs w:val="28"/>
        </w:rPr>
        <w:lastRenderedPageBreak/>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6C125E">
      <w:pPr>
        <w:pStyle w:val="afa"/>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6C125E">
      <w:pPr>
        <w:pStyle w:val="afa"/>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указанном(-ых) в пункте 15 Информационной карты.</w:t>
      </w:r>
    </w:p>
    <w:p w:rsidR="00627DB4" w:rsidRPr="00D32FFA" w:rsidRDefault="00627DB4" w:rsidP="006C125E">
      <w:pPr>
        <w:pStyle w:val="afa"/>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6C125E">
      <w:pPr>
        <w:pStyle w:val="afa"/>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6C125E">
      <w:pPr>
        <w:pStyle w:val="afa"/>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602A14" w:rsidP="006C125E">
      <w:pPr>
        <w:pStyle w:val="afa"/>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6C125E">
      <w:pPr>
        <w:pStyle w:val="afa"/>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6C125E">
      <w:pPr>
        <w:pStyle w:val="afa"/>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установленной(-ых) в пункте 16 Информационной карты.</w:t>
      </w:r>
    </w:p>
    <w:p w:rsidR="00627DB4" w:rsidRDefault="00627DB4" w:rsidP="006C125E">
      <w:pPr>
        <w:pStyle w:val="afa"/>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3C30F3" w:rsidRDefault="00AA1400" w:rsidP="006C125E">
      <w:pPr>
        <w:pStyle w:val="19"/>
        <w:numPr>
          <w:ilvl w:val="1"/>
          <w:numId w:val="21"/>
        </w:numPr>
        <w:ind w:left="0" w:firstLine="709"/>
        <w:outlineLvl w:val="1"/>
        <w:rPr>
          <w:b/>
          <w:szCs w:val="28"/>
        </w:rPr>
      </w:pPr>
      <w:r>
        <w:rPr>
          <w:b/>
          <w:szCs w:val="28"/>
        </w:rPr>
        <w:lastRenderedPageBreak/>
        <w:t>Срок и порядок подачи Заявок</w:t>
      </w:r>
    </w:p>
    <w:p w:rsidR="00542481" w:rsidRPr="002D2D73" w:rsidRDefault="00542481" w:rsidP="00E76363">
      <w:pPr>
        <w:pStyle w:val="afa"/>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a"/>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a"/>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a"/>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a"/>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a"/>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a"/>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6C125E">
      <w:pPr>
        <w:pStyle w:val="19"/>
        <w:numPr>
          <w:ilvl w:val="1"/>
          <w:numId w:val="21"/>
        </w:numPr>
        <w:ind w:left="0" w:firstLine="709"/>
        <w:outlineLvl w:val="1"/>
        <w:rPr>
          <w:b/>
          <w:szCs w:val="28"/>
        </w:rPr>
      </w:pPr>
      <w:r>
        <w:rPr>
          <w:b/>
        </w:rPr>
        <w:t>Порядок оформления Заявки</w:t>
      </w:r>
    </w:p>
    <w:p w:rsidR="00AA1400" w:rsidRDefault="00AA1400" w:rsidP="006C125E">
      <w:pPr>
        <w:pStyle w:val="afa"/>
        <w:numPr>
          <w:ilvl w:val="0"/>
          <w:numId w:val="22"/>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6C125E">
      <w:pPr>
        <w:pStyle w:val="afa"/>
        <w:numPr>
          <w:ilvl w:val="0"/>
          <w:numId w:val="22"/>
        </w:numPr>
        <w:ind w:left="0" w:firstLine="709"/>
        <w:rPr>
          <w:sz w:val="28"/>
        </w:rPr>
      </w:pPr>
      <w:r>
        <w:rPr>
          <w:sz w:val="28"/>
        </w:rPr>
        <w:lastRenderedPageBreak/>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a"/>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6C125E">
      <w:pPr>
        <w:pStyle w:val="afa"/>
        <w:numPr>
          <w:ilvl w:val="0"/>
          <w:numId w:val="22"/>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6C125E">
      <w:pPr>
        <w:pStyle w:val="afa"/>
        <w:numPr>
          <w:ilvl w:val="0"/>
          <w:numId w:val="22"/>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9F2BCA" w:rsidRPr="0016413E" w:rsidRDefault="003936DB" w:rsidP="006C125E">
      <w:pPr>
        <w:pStyle w:val="afa"/>
        <w:numPr>
          <w:ilvl w:val="0"/>
          <w:numId w:val="22"/>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6C125E">
      <w:pPr>
        <w:pStyle w:val="afa"/>
        <w:numPr>
          <w:ilvl w:val="0"/>
          <w:numId w:val="22"/>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6C125E">
      <w:pPr>
        <w:pStyle w:val="afa"/>
        <w:numPr>
          <w:ilvl w:val="0"/>
          <w:numId w:val="22"/>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w:t>
      </w:r>
      <w:r>
        <w:rPr>
          <w:sz w:val="28"/>
        </w:rPr>
        <w:lastRenderedPageBreak/>
        <w:t>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a"/>
        <w:rPr>
          <w:sz w:val="28"/>
        </w:rPr>
      </w:pPr>
      <w:r>
        <w:rPr>
          <w:sz w:val="28"/>
        </w:rPr>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AA1400" w:rsidRPr="00AA1400" w:rsidRDefault="00AA1400" w:rsidP="00AA1400">
      <w:pPr>
        <w:pStyle w:val="afa"/>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E22993" w:rsidRDefault="000D2270">
      <w:pPr>
        <w:pStyle w:val="afa"/>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272DBFD4" wp14:editId="2124EB27">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39176C" w:rsidRPr="007E6DE4" w:rsidRDefault="0039176C" w:rsidP="008F6343">
                            <w:pPr>
                              <w:jc w:val="center"/>
                              <w:rPr>
                                <w:b/>
                                <w:sz w:val="28"/>
                                <w:szCs w:val="28"/>
                              </w:rPr>
                            </w:pPr>
                            <w:r w:rsidRPr="007E6DE4">
                              <w:rPr>
                                <w:b/>
                                <w:sz w:val="28"/>
                                <w:szCs w:val="28"/>
                              </w:rPr>
                              <w:t xml:space="preserve">_____________________________________________, </w:t>
                            </w:r>
                          </w:p>
                          <w:p w:rsidR="0039176C" w:rsidRDefault="0039176C"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39176C" w:rsidRPr="007E6DE4" w:rsidRDefault="0039176C" w:rsidP="008F6343">
                            <w:pPr>
                              <w:jc w:val="center"/>
                              <w:rPr>
                                <w:b/>
                                <w:sz w:val="28"/>
                                <w:szCs w:val="28"/>
                              </w:rPr>
                            </w:pPr>
                            <w:r w:rsidRPr="007E6DE4">
                              <w:rPr>
                                <w:b/>
                                <w:sz w:val="28"/>
                                <w:szCs w:val="28"/>
                              </w:rPr>
                              <w:t>________________________________________</w:t>
                            </w:r>
                          </w:p>
                          <w:p w:rsidR="0039176C" w:rsidRPr="007E6DE4" w:rsidRDefault="0039176C" w:rsidP="008F6343">
                            <w:pPr>
                              <w:jc w:val="center"/>
                              <w:rPr>
                                <w:i/>
                                <w:sz w:val="20"/>
                                <w:szCs w:val="20"/>
                              </w:rPr>
                            </w:pPr>
                            <w:r w:rsidRPr="007E6DE4">
                              <w:rPr>
                                <w:i/>
                                <w:sz w:val="20"/>
                                <w:szCs w:val="20"/>
                              </w:rPr>
                              <w:t>государство регистрации претендента</w:t>
                            </w:r>
                          </w:p>
                          <w:p w:rsidR="0039176C" w:rsidRPr="007E6DE4" w:rsidRDefault="0039176C" w:rsidP="008F6343">
                            <w:pPr>
                              <w:jc w:val="center"/>
                              <w:rPr>
                                <w:b/>
                                <w:sz w:val="28"/>
                                <w:szCs w:val="28"/>
                              </w:rPr>
                            </w:pPr>
                            <w:r w:rsidRPr="007E6DE4">
                              <w:rPr>
                                <w:b/>
                                <w:sz w:val="28"/>
                                <w:szCs w:val="28"/>
                              </w:rPr>
                              <w:t>_____________________________</w:t>
                            </w:r>
                            <w:r>
                              <w:rPr>
                                <w:b/>
                                <w:sz w:val="28"/>
                                <w:szCs w:val="28"/>
                              </w:rPr>
                              <w:t>__________________</w:t>
                            </w:r>
                          </w:p>
                          <w:p w:rsidR="0039176C" w:rsidRPr="007E6DE4" w:rsidRDefault="0039176C" w:rsidP="008F6343">
                            <w:pPr>
                              <w:jc w:val="center"/>
                              <w:rPr>
                                <w:i/>
                                <w:sz w:val="20"/>
                                <w:szCs w:val="20"/>
                              </w:rPr>
                            </w:pPr>
                            <w:r w:rsidRPr="007E6DE4">
                              <w:rPr>
                                <w:i/>
                                <w:sz w:val="20"/>
                                <w:szCs w:val="20"/>
                              </w:rPr>
                              <w:t>ИНН претендента (для претендентов-резидентов Российской Федерации)</w:t>
                            </w:r>
                          </w:p>
                          <w:p w:rsidR="0039176C" w:rsidRDefault="0039176C" w:rsidP="008F6343">
                            <w:pPr>
                              <w:jc w:val="both"/>
                            </w:pPr>
                          </w:p>
                          <w:p w:rsidR="0039176C" w:rsidRDefault="0039176C">
                            <w:pPr>
                              <w:jc w:val="center"/>
                              <w:rPr>
                                <w:b/>
                              </w:rPr>
                            </w:pPr>
                            <w:r>
                              <w:rPr>
                                <w:b/>
                              </w:rPr>
                              <w:t>ОБЕСПЕЧЕНИЕ ЗАЯВКИ НА УЧАСТИЕ В ОТКРЫТОМ КОНКУРСЕ № ОКэ-ЦКПРПС-19-0033</w:t>
                            </w:r>
                          </w:p>
                          <w:p w:rsidR="0039176C" w:rsidRPr="003C6269" w:rsidRDefault="0039176C" w:rsidP="008F6343">
                            <w:pPr>
                              <w:jc w:val="center"/>
                              <w:rPr>
                                <w:b/>
                              </w:rPr>
                            </w:pPr>
                            <w:r w:rsidRPr="003C6269">
                              <w:rPr>
                                <w:b/>
                              </w:rPr>
                              <w:t xml:space="preserve">(лот № _________) </w:t>
                            </w:r>
                          </w:p>
                          <w:p w:rsidR="0039176C" w:rsidRPr="006471D1" w:rsidRDefault="0039176C"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39176C" w:rsidRPr="007E6DE4" w:rsidRDefault="0039176C" w:rsidP="008F6343">
                      <w:pPr>
                        <w:jc w:val="center"/>
                        <w:rPr>
                          <w:b/>
                          <w:sz w:val="28"/>
                          <w:szCs w:val="28"/>
                        </w:rPr>
                      </w:pPr>
                      <w:r w:rsidRPr="007E6DE4">
                        <w:rPr>
                          <w:b/>
                          <w:sz w:val="28"/>
                          <w:szCs w:val="28"/>
                        </w:rPr>
                        <w:t xml:space="preserve">_____________________________________________, </w:t>
                      </w:r>
                    </w:p>
                    <w:p w:rsidR="0039176C" w:rsidRDefault="0039176C"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39176C" w:rsidRPr="007E6DE4" w:rsidRDefault="0039176C" w:rsidP="008F6343">
                      <w:pPr>
                        <w:jc w:val="center"/>
                        <w:rPr>
                          <w:b/>
                          <w:sz w:val="28"/>
                          <w:szCs w:val="28"/>
                        </w:rPr>
                      </w:pPr>
                      <w:r w:rsidRPr="007E6DE4">
                        <w:rPr>
                          <w:b/>
                          <w:sz w:val="28"/>
                          <w:szCs w:val="28"/>
                        </w:rPr>
                        <w:t>________________________________________</w:t>
                      </w:r>
                    </w:p>
                    <w:p w:rsidR="0039176C" w:rsidRPr="007E6DE4" w:rsidRDefault="0039176C" w:rsidP="008F6343">
                      <w:pPr>
                        <w:jc w:val="center"/>
                        <w:rPr>
                          <w:i/>
                          <w:sz w:val="20"/>
                          <w:szCs w:val="20"/>
                        </w:rPr>
                      </w:pPr>
                      <w:r w:rsidRPr="007E6DE4">
                        <w:rPr>
                          <w:i/>
                          <w:sz w:val="20"/>
                          <w:szCs w:val="20"/>
                        </w:rPr>
                        <w:t>государство регистрации претендента</w:t>
                      </w:r>
                    </w:p>
                    <w:p w:rsidR="0039176C" w:rsidRPr="007E6DE4" w:rsidRDefault="0039176C" w:rsidP="008F6343">
                      <w:pPr>
                        <w:jc w:val="center"/>
                        <w:rPr>
                          <w:b/>
                          <w:sz w:val="28"/>
                          <w:szCs w:val="28"/>
                        </w:rPr>
                      </w:pPr>
                      <w:r w:rsidRPr="007E6DE4">
                        <w:rPr>
                          <w:b/>
                          <w:sz w:val="28"/>
                          <w:szCs w:val="28"/>
                        </w:rPr>
                        <w:t>_____________________________</w:t>
                      </w:r>
                      <w:r>
                        <w:rPr>
                          <w:b/>
                          <w:sz w:val="28"/>
                          <w:szCs w:val="28"/>
                        </w:rPr>
                        <w:t>__________________</w:t>
                      </w:r>
                    </w:p>
                    <w:p w:rsidR="0039176C" w:rsidRPr="007E6DE4" w:rsidRDefault="0039176C" w:rsidP="008F6343">
                      <w:pPr>
                        <w:jc w:val="center"/>
                        <w:rPr>
                          <w:i/>
                          <w:sz w:val="20"/>
                          <w:szCs w:val="20"/>
                        </w:rPr>
                      </w:pPr>
                      <w:r w:rsidRPr="007E6DE4">
                        <w:rPr>
                          <w:i/>
                          <w:sz w:val="20"/>
                          <w:szCs w:val="20"/>
                        </w:rPr>
                        <w:t>ИНН претендента (для претендентов-резидентов Российской Федерации)</w:t>
                      </w:r>
                    </w:p>
                    <w:p w:rsidR="0039176C" w:rsidRDefault="0039176C" w:rsidP="008F6343">
                      <w:pPr>
                        <w:jc w:val="both"/>
                      </w:pPr>
                    </w:p>
                    <w:p w:rsidR="0039176C" w:rsidRDefault="0039176C">
                      <w:pPr>
                        <w:jc w:val="center"/>
                        <w:rPr>
                          <w:b/>
                        </w:rPr>
                      </w:pPr>
                      <w:r>
                        <w:rPr>
                          <w:b/>
                        </w:rPr>
                        <w:t>ОБЕСПЕЧЕНИЕ ЗАЯВКИ НА УЧАСТИЕ В ОТКРЫТОМ КОНКУРСЕ № ОКэ-ЦКПРПС-19-0033</w:t>
                      </w:r>
                    </w:p>
                    <w:p w:rsidR="0039176C" w:rsidRPr="003C6269" w:rsidRDefault="0039176C" w:rsidP="008F6343">
                      <w:pPr>
                        <w:jc w:val="center"/>
                        <w:rPr>
                          <w:b/>
                        </w:rPr>
                      </w:pPr>
                      <w:r w:rsidRPr="003C6269">
                        <w:rPr>
                          <w:b/>
                        </w:rPr>
                        <w:t xml:space="preserve">(лот № _________) </w:t>
                      </w:r>
                    </w:p>
                    <w:p w:rsidR="0039176C" w:rsidRPr="006471D1" w:rsidRDefault="0039176C"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a"/>
        <w:rPr>
          <w:sz w:val="28"/>
        </w:rPr>
      </w:pPr>
      <w:r>
        <w:rPr>
          <w:sz w:val="28"/>
        </w:rPr>
        <w:t>Обеспечения Заявки по истечении срока, указанного в пункте 6 Информационной карты, не принимаются.</w:t>
      </w:r>
    </w:p>
    <w:p w:rsidR="00F45F5D" w:rsidRDefault="00AA1400" w:rsidP="00AA1400">
      <w:pPr>
        <w:pStyle w:val="afa"/>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a"/>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Default="006217BC" w:rsidP="00AA1400">
      <w:pPr>
        <w:pStyle w:val="afa"/>
        <w:rPr>
          <w:sz w:val="28"/>
        </w:rPr>
      </w:pPr>
    </w:p>
    <w:p w:rsidR="00A95D29" w:rsidRPr="00D32FFA" w:rsidRDefault="00A95D29" w:rsidP="00AA1400">
      <w:pPr>
        <w:pStyle w:val="afa"/>
        <w:rPr>
          <w:sz w:val="28"/>
        </w:rPr>
      </w:pPr>
    </w:p>
    <w:p w:rsidR="005C58AF" w:rsidRDefault="005C58AF" w:rsidP="006C125E">
      <w:pPr>
        <w:pStyle w:val="19"/>
        <w:numPr>
          <w:ilvl w:val="1"/>
          <w:numId w:val="21"/>
        </w:numPr>
        <w:ind w:left="0" w:firstLine="709"/>
        <w:outlineLvl w:val="1"/>
        <w:rPr>
          <w:b/>
          <w:szCs w:val="28"/>
        </w:rPr>
      </w:pPr>
      <w:r>
        <w:rPr>
          <w:b/>
          <w:bCs/>
          <w:iCs/>
          <w:szCs w:val="28"/>
        </w:rPr>
        <w:lastRenderedPageBreak/>
        <w:t>Обеспечение Заявки</w:t>
      </w:r>
    </w:p>
    <w:p w:rsidR="005C58AF" w:rsidRPr="00B90994" w:rsidRDefault="005C58AF" w:rsidP="006C125E">
      <w:pPr>
        <w:numPr>
          <w:ilvl w:val="0"/>
          <w:numId w:val="19"/>
        </w:numPr>
        <w:suppressAutoHyphens w:val="0"/>
        <w:autoSpaceDE w:val="0"/>
        <w:autoSpaceDN w:val="0"/>
        <w:adjustRightInd w:val="0"/>
        <w:ind w:left="0" w:firstLine="709"/>
        <w:jc w:val="both"/>
        <w:rPr>
          <w:sz w:val="28"/>
          <w:szCs w:val="28"/>
        </w:rPr>
      </w:pPr>
      <w:r>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6C125E">
      <w:pPr>
        <w:numPr>
          <w:ilvl w:val="0"/>
          <w:numId w:val="19"/>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6C125E">
      <w:pPr>
        <w:numPr>
          <w:ilvl w:val="0"/>
          <w:numId w:val="19"/>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6C125E">
      <w:pPr>
        <w:numPr>
          <w:ilvl w:val="0"/>
          <w:numId w:val="19"/>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B90994"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w:t>
      </w:r>
      <w:r>
        <w:rPr>
          <w:color w:val="000000"/>
          <w:sz w:val="28"/>
          <w:szCs w:val="28"/>
          <w:lang w:eastAsia="ru-RU"/>
        </w:rPr>
        <w:lastRenderedPageBreak/>
        <w:t>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6C125E">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6C125E">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5C58AF" w:rsidRPr="00B90994" w:rsidRDefault="005C58AF" w:rsidP="006C125E">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lastRenderedPageBreak/>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6C125E">
      <w:pPr>
        <w:numPr>
          <w:ilvl w:val="0"/>
          <w:numId w:val="19"/>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6C125E">
      <w:pPr>
        <w:pStyle w:val="2"/>
        <w:keepNext w:val="0"/>
        <w:widowControl w:val="0"/>
        <w:numPr>
          <w:ilvl w:val="1"/>
          <w:numId w:val="21"/>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E22993" w:rsidRDefault="000D2270" w:rsidP="006C125E">
      <w:pPr>
        <w:pStyle w:val="afa"/>
        <w:numPr>
          <w:ilvl w:val="2"/>
          <w:numId w:val="7"/>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6C125E">
      <w:pPr>
        <w:pStyle w:val="afa"/>
        <w:numPr>
          <w:ilvl w:val="2"/>
          <w:numId w:val="7"/>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E22993" w:rsidRDefault="000D2270" w:rsidP="006C125E">
      <w:pPr>
        <w:pStyle w:val="afa"/>
        <w:numPr>
          <w:ilvl w:val="2"/>
          <w:numId w:val="7"/>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0C37D3" w:rsidRDefault="004D6F67" w:rsidP="006C125E">
      <w:pPr>
        <w:pStyle w:val="afa"/>
        <w:numPr>
          <w:ilvl w:val="2"/>
          <w:numId w:val="7"/>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w:t>
      </w:r>
      <w:r>
        <w:rPr>
          <w:sz w:val="28"/>
          <w:szCs w:val="28"/>
        </w:rPr>
        <w:lastRenderedPageBreak/>
        <w:t xml:space="preserve">случаев, предусмотренных подпунктами 1.1.21 и 1.1.22 настоящей документации о закупке. </w:t>
      </w:r>
    </w:p>
    <w:p w:rsidR="00E22993" w:rsidRDefault="000D227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D6F67" w:rsidRDefault="004D6F67" w:rsidP="006C125E">
      <w:pPr>
        <w:pStyle w:val="afa"/>
        <w:numPr>
          <w:ilvl w:val="2"/>
          <w:numId w:val="7"/>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E22993" w:rsidRDefault="000D2270" w:rsidP="006C125E">
      <w:pPr>
        <w:pStyle w:val="afa"/>
        <w:numPr>
          <w:ilvl w:val="2"/>
          <w:numId w:val="7"/>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Default="004D6F67" w:rsidP="00A07BF5">
      <w:pPr>
        <w:pStyle w:val="19"/>
        <w:ind w:left="709" w:firstLine="0"/>
        <w:rPr>
          <w:b/>
          <w:szCs w:val="28"/>
        </w:rPr>
      </w:pPr>
    </w:p>
    <w:p w:rsidR="005C58AF" w:rsidRPr="004B366A" w:rsidRDefault="00AD2E3C" w:rsidP="006C125E">
      <w:pPr>
        <w:pStyle w:val="19"/>
        <w:numPr>
          <w:ilvl w:val="1"/>
          <w:numId w:val="21"/>
        </w:numPr>
        <w:ind w:left="0" w:firstLine="709"/>
        <w:outlineLvl w:val="1"/>
        <w:rPr>
          <w:b/>
          <w:szCs w:val="28"/>
        </w:rPr>
      </w:pPr>
      <w:r>
        <w:rPr>
          <w:b/>
          <w:szCs w:val="28"/>
        </w:rPr>
        <w:t>Открытие доступа к Заявкам</w:t>
      </w:r>
    </w:p>
    <w:p w:rsidR="002E43C8" w:rsidRDefault="002E43C8" w:rsidP="006C125E">
      <w:pPr>
        <w:pStyle w:val="aff8"/>
        <w:numPr>
          <w:ilvl w:val="0"/>
          <w:numId w:val="2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6C125E">
      <w:pPr>
        <w:pStyle w:val="aff8"/>
        <w:numPr>
          <w:ilvl w:val="0"/>
          <w:numId w:val="25"/>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2E43C8" w:rsidRDefault="002E43C8" w:rsidP="006C125E">
      <w:pPr>
        <w:pStyle w:val="aff8"/>
        <w:numPr>
          <w:ilvl w:val="0"/>
          <w:numId w:val="25"/>
        </w:numPr>
        <w:ind w:left="0" w:firstLine="709"/>
        <w:jc w:val="both"/>
        <w:rPr>
          <w:sz w:val="28"/>
        </w:rPr>
      </w:pPr>
      <w:r>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w:t>
      </w:r>
      <w:proofErr w:type="gramStart"/>
      <w:r>
        <w:rPr>
          <w:sz w:val="28"/>
        </w:rPr>
        <w:t>с даты</w:t>
      </w:r>
      <w:proofErr w:type="gramEnd"/>
      <w:r>
        <w:rPr>
          <w:sz w:val="28"/>
        </w:rPr>
        <w:t xml:space="preserve"> его подписания.</w:t>
      </w:r>
    </w:p>
    <w:p w:rsidR="002E43C8" w:rsidRDefault="002E43C8" w:rsidP="006C125E">
      <w:pPr>
        <w:pStyle w:val="aff8"/>
        <w:numPr>
          <w:ilvl w:val="0"/>
          <w:numId w:val="2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rsidR="002E43C8" w:rsidRDefault="002E43C8" w:rsidP="006C125E">
      <w:pPr>
        <w:pStyle w:val="aff8"/>
        <w:numPr>
          <w:ilvl w:val="0"/>
          <w:numId w:val="26"/>
        </w:numPr>
        <w:rPr>
          <w:rFonts w:eastAsia="MS Mincho"/>
          <w:sz w:val="28"/>
        </w:rPr>
      </w:pPr>
      <w:r>
        <w:rPr>
          <w:rFonts w:eastAsia="MS Mincho"/>
          <w:sz w:val="28"/>
        </w:rPr>
        <w:t>дата подписания протокола;</w:t>
      </w:r>
    </w:p>
    <w:p w:rsidR="002E43C8" w:rsidRDefault="002E43C8" w:rsidP="006C125E">
      <w:pPr>
        <w:pStyle w:val="aff8"/>
        <w:numPr>
          <w:ilvl w:val="0"/>
          <w:numId w:val="26"/>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6C125E">
      <w:pPr>
        <w:pStyle w:val="aff8"/>
        <w:numPr>
          <w:ilvl w:val="0"/>
          <w:numId w:val="26"/>
        </w:numPr>
        <w:rPr>
          <w:rFonts w:eastAsia="MS Mincho"/>
          <w:sz w:val="28"/>
        </w:rPr>
      </w:pPr>
      <w:r>
        <w:rPr>
          <w:rFonts w:eastAsia="MS Mincho"/>
          <w:sz w:val="28"/>
        </w:rPr>
        <w:t>иная информация, при необходимости.</w:t>
      </w:r>
    </w:p>
    <w:p w:rsidR="00311B95" w:rsidRDefault="00311B95" w:rsidP="00311B95">
      <w:pPr>
        <w:pStyle w:val="aff8"/>
        <w:ind w:left="1429"/>
        <w:rPr>
          <w:rFonts w:eastAsia="MS Mincho"/>
          <w:sz w:val="28"/>
        </w:rPr>
      </w:pPr>
    </w:p>
    <w:p w:rsidR="000D2270" w:rsidRDefault="000D2270" w:rsidP="00311B95">
      <w:pPr>
        <w:pStyle w:val="aff8"/>
        <w:ind w:left="1429"/>
        <w:rPr>
          <w:rFonts w:eastAsia="MS Mincho"/>
          <w:sz w:val="28"/>
        </w:rPr>
      </w:pPr>
    </w:p>
    <w:p w:rsidR="000D2270" w:rsidRPr="00C0748C" w:rsidRDefault="000D2270" w:rsidP="00311B95">
      <w:pPr>
        <w:pStyle w:val="aff8"/>
        <w:ind w:left="1429"/>
        <w:rPr>
          <w:rFonts w:eastAsia="MS Mincho"/>
          <w:sz w:val="28"/>
        </w:rPr>
      </w:pPr>
    </w:p>
    <w:p w:rsidR="00674404" w:rsidRPr="004B366A" w:rsidRDefault="00674404" w:rsidP="006C125E">
      <w:pPr>
        <w:pStyle w:val="19"/>
        <w:numPr>
          <w:ilvl w:val="1"/>
          <w:numId w:val="21"/>
        </w:numPr>
        <w:ind w:left="0" w:firstLine="709"/>
        <w:outlineLvl w:val="1"/>
        <w:rPr>
          <w:b/>
          <w:szCs w:val="28"/>
        </w:rPr>
      </w:pPr>
      <w:r>
        <w:rPr>
          <w:b/>
          <w:szCs w:val="28"/>
        </w:rPr>
        <w:lastRenderedPageBreak/>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63279C" w:rsidP="006C125E">
      <w:pPr>
        <w:numPr>
          <w:ilvl w:val="0"/>
          <w:numId w:val="11"/>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6C125E">
      <w:pPr>
        <w:numPr>
          <w:ilvl w:val="0"/>
          <w:numId w:val="11"/>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6C125E">
      <w:pPr>
        <w:numPr>
          <w:ilvl w:val="0"/>
          <w:numId w:val="11"/>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6C125E">
      <w:pPr>
        <w:numPr>
          <w:ilvl w:val="0"/>
          <w:numId w:val="11"/>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6C125E">
      <w:pPr>
        <w:numPr>
          <w:ilvl w:val="0"/>
          <w:numId w:val="11"/>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6C125E">
      <w:pPr>
        <w:numPr>
          <w:ilvl w:val="0"/>
          <w:numId w:val="11"/>
        </w:numPr>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6C125E">
      <w:pPr>
        <w:numPr>
          <w:ilvl w:val="0"/>
          <w:numId w:val="11"/>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a"/>
        <w:rPr>
          <w:sz w:val="28"/>
        </w:rPr>
      </w:pPr>
      <w:r>
        <w:rPr>
          <w:sz w:val="28"/>
          <w:szCs w:val="28"/>
        </w:rPr>
        <w:t xml:space="preserve">2) </w:t>
      </w:r>
      <w:r>
        <w:rPr>
          <w:sz w:val="28"/>
        </w:rPr>
        <w:t xml:space="preserve">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w:t>
      </w:r>
      <w:r>
        <w:rPr>
          <w:sz w:val="28"/>
        </w:rPr>
        <w:lastRenderedPageBreak/>
        <w:t>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a"/>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a"/>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a"/>
        <w:rPr>
          <w:sz w:val="28"/>
        </w:rPr>
      </w:pPr>
      <w:r>
        <w:rPr>
          <w:sz w:val="28"/>
        </w:rPr>
        <w:t>- Заявка не соответствует положениям Технического задания;</w:t>
      </w:r>
    </w:p>
    <w:p w:rsidR="00243F0F" w:rsidRDefault="002B5CC4" w:rsidP="00045327">
      <w:pPr>
        <w:pStyle w:val="afa"/>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a"/>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a"/>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a"/>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060A7" w:rsidP="00045327">
      <w:pPr>
        <w:pStyle w:val="afa"/>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6C125E">
      <w:pPr>
        <w:numPr>
          <w:ilvl w:val="0"/>
          <w:numId w:val="11"/>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6C125E">
      <w:pPr>
        <w:numPr>
          <w:ilvl w:val="0"/>
          <w:numId w:val="11"/>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6C125E">
      <w:pPr>
        <w:numPr>
          <w:ilvl w:val="0"/>
          <w:numId w:val="11"/>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6C125E">
      <w:pPr>
        <w:numPr>
          <w:ilvl w:val="0"/>
          <w:numId w:val="11"/>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w:t>
      </w:r>
      <w:r>
        <w:rPr>
          <w:sz w:val="28"/>
          <w:szCs w:val="28"/>
        </w:rPr>
        <w:lastRenderedPageBreak/>
        <w:t>претендентов, подавших Заявки, Открытый конкурс признается несостоявшимся.</w:t>
      </w:r>
    </w:p>
    <w:p w:rsidR="00655386" w:rsidRDefault="00655386" w:rsidP="006C125E">
      <w:pPr>
        <w:numPr>
          <w:ilvl w:val="0"/>
          <w:numId w:val="11"/>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6C125E">
      <w:pPr>
        <w:numPr>
          <w:ilvl w:val="0"/>
          <w:numId w:val="11"/>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6C125E">
      <w:pPr>
        <w:pStyle w:val="19"/>
        <w:numPr>
          <w:ilvl w:val="1"/>
          <w:numId w:val="21"/>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6C125E">
      <w:pPr>
        <w:numPr>
          <w:ilvl w:val="0"/>
          <w:numId w:val="12"/>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6C125E">
      <w:pPr>
        <w:numPr>
          <w:ilvl w:val="0"/>
          <w:numId w:val="12"/>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6C125E">
      <w:pPr>
        <w:numPr>
          <w:ilvl w:val="0"/>
          <w:numId w:val="12"/>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6C125E">
      <w:pPr>
        <w:numPr>
          <w:ilvl w:val="0"/>
          <w:numId w:val="12"/>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6C125E">
      <w:pPr>
        <w:numPr>
          <w:ilvl w:val="0"/>
          <w:numId w:val="12"/>
        </w:numPr>
        <w:ind w:left="0" w:firstLine="709"/>
        <w:jc w:val="both"/>
        <w:rPr>
          <w:sz w:val="28"/>
          <w:szCs w:val="28"/>
        </w:rPr>
      </w:pPr>
      <w:r>
        <w:rPr>
          <w:sz w:val="28"/>
          <w:szCs w:val="28"/>
        </w:rPr>
        <w:lastRenderedPageBreak/>
        <w:t>Заявке, содержащей наилучшие условия, присваивается наибольшее количество баллов.</w:t>
      </w:r>
    </w:p>
    <w:p w:rsidR="007D6548" w:rsidRPr="00D32FFA" w:rsidRDefault="007D6548" w:rsidP="006C125E">
      <w:pPr>
        <w:numPr>
          <w:ilvl w:val="0"/>
          <w:numId w:val="12"/>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6C125E">
      <w:pPr>
        <w:numPr>
          <w:ilvl w:val="0"/>
          <w:numId w:val="12"/>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6C125E">
      <w:pPr>
        <w:numPr>
          <w:ilvl w:val="0"/>
          <w:numId w:val="12"/>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6C125E">
      <w:pPr>
        <w:numPr>
          <w:ilvl w:val="0"/>
          <w:numId w:val="12"/>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7"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8"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w:t>
      </w:r>
      <w:proofErr w:type="spellStart"/>
      <w:r>
        <w:rPr>
          <w:sz w:val="28"/>
          <w:szCs w:val="28"/>
        </w:rPr>
        <w:t>ТрансКонтейнер</w:t>
      </w:r>
      <w:proofErr w:type="spellEnd"/>
      <w:r>
        <w:rPr>
          <w:sz w:val="28"/>
          <w:szCs w:val="28"/>
        </w:rPr>
        <w:t>»)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6C125E">
      <w:pPr>
        <w:pStyle w:val="Default"/>
        <w:numPr>
          <w:ilvl w:val="0"/>
          <w:numId w:val="20"/>
        </w:numPr>
        <w:ind w:left="0" w:firstLine="720"/>
        <w:jc w:val="both"/>
        <w:rPr>
          <w:sz w:val="28"/>
          <w:szCs w:val="28"/>
        </w:rPr>
      </w:pPr>
      <w:r>
        <w:rPr>
          <w:sz w:val="28"/>
          <w:szCs w:val="28"/>
        </w:rPr>
        <w:t>дата подписания протокола;</w:t>
      </w:r>
    </w:p>
    <w:p w:rsidR="0075124C" w:rsidRDefault="0075124C" w:rsidP="006C125E">
      <w:pPr>
        <w:pStyle w:val="Default"/>
        <w:numPr>
          <w:ilvl w:val="0"/>
          <w:numId w:val="20"/>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6C125E">
      <w:pPr>
        <w:pStyle w:val="Default"/>
        <w:numPr>
          <w:ilvl w:val="0"/>
          <w:numId w:val="20"/>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количества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6C125E">
      <w:pPr>
        <w:pStyle w:val="Default"/>
        <w:numPr>
          <w:ilvl w:val="0"/>
          <w:numId w:val="20"/>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6C125E">
      <w:pPr>
        <w:pStyle w:val="Default"/>
        <w:numPr>
          <w:ilvl w:val="0"/>
          <w:numId w:val="20"/>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6C125E">
      <w:pPr>
        <w:pStyle w:val="Default"/>
        <w:numPr>
          <w:ilvl w:val="0"/>
          <w:numId w:val="20"/>
        </w:numPr>
        <w:ind w:left="0" w:firstLine="720"/>
        <w:jc w:val="both"/>
        <w:rPr>
          <w:sz w:val="28"/>
          <w:szCs w:val="28"/>
        </w:rPr>
      </w:pPr>
      <w:r>
        <w:rPr>
          <w:sz w:val="28"/>
          <w:szCs w:val="28"/>
        </w:rPr>
        <w:t>иная информация при необходимости.</w:t>
      </w:r>
    </w:p>
    <w:p w:rsidR="00C15C57" w:rsidRPr="00C03380" w:rsidRDefault="00760ECD" w:rsidP="006C125E">
      <w:pPr>
        <w:pStyle w:val="Default"/>
        <w:numPr>
          <w:ilvl w:val="0"/>
          <w:numId w:val="12"/>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w:t>
      </w:r>
      <w:r>
        <w:rPr>
          <w:sz w:val="28"/>
          <w:szCs w:val="28"/>
        </w:rPr>
        <w:lastRenderedPageBreak/>
        <w:t>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a"/>
        <w:rPr>
          <w:sz w:val="28"/>
          <w:szCs w:val="28"/>
        </w:rPr>
      </w:pPr>
    </w:p>
    <w:p w:rsidR="00370C44" w:rsidRPr="004B366A" w:rsidRDefault="00370C44" w:rsidP="006C125E">
      <w:pPr>
        <w:pStyle w:val="19"/>
        <w:numPr>
          <w:ilvl w:val="1"/>
          <w:numId w:val="21"/>
        </w:numPr>
        <w:ind w:left="0" w:firstLine="709"/>
        <w:outlineLvl w:val="1"/>
        <w:rPr>
          <w:b/>
          <w:szCs w:val="28"/>
        </w:rPr>
      </w:pPr>
      <w:r>
        <w:rPr>
          <w:b/>
          <w:szCs w:val="28"/>
        </w:rPr>
        <w:t>Подведение итогов Открытого конкурса</w:t>
      </w:r>
    </w:p>
    <w:p w:rsidR="007D6548" w:rsidRPr="00D32FFA" w:rsidRDefault="007D6548" w:rsidP="006C125E">
      <w:pPr>
        <w:numPr>
          <w:ilvl w:val="0"/>
          <w:numId w:val="13"/>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6C125E">
      <w:pPr>
        <w:numPr>
          <w:ilvl w:val="0"/>
          <w:numId w:val="13"/>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6C125E">
      <w:pPr>
        <w:numPr>
          <w:ilvl w:val="0"/>
          <w:numId w:val="13"/>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6C125E">
      <w:pPr>
        <w:numPr>
          <w:ilvl w:val="0"/>
          <w:numId w:val="13"/>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6C125E">
      <w:pPr>
        <w:numPr>
          <w:ilvl w:val="0"/>
          <w:numId w:val="13"/>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6C125E">
      <w:pPr>
        <w:numPr>
          <w:ilvl w:val="0"/>
          <w:numId w:val="13"/>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6C125E">
      <w:pPr>
        <w:numPr>
          <w:ilvl w:val="0"/>
          <w:numId w:val="13"/>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6C125E">
      <w:pPr>
        <w:numPr>
          <w:ilvl w:val="0"/>
          <w:numId w:val="13"/>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lastRenderedPageBreak/>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6C125E">
      <w:pPr>
        <w:numPr>
          <w:ilvl w:val="0"/>
          <w:numId w:val="13"/>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6C125E">
      <w:pPr>
        <w:numPr>
          <w:ilvl w:val="0"/>
          <w:numId w:val="13"/>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6C125E">
      <w:pPr>
        <w:numPr>
          <w:ilvl w:val="0"/>
          <w:numId w:val="13"/>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6C125E">
      <w:pPr>
        <w:pStyle w:val="19"/>
        <w:numPr>
          <w:ilvl w:val="1"/>
          <w:numId w:val="21"/>
        </w:numPr>
        <w:ind w:left="0" w:firstLine="709"/>
        <w:outlineLvl w:val="1"/>
        <w:rPr>
          <w:b/>
          <w:szCs w:val="28"/>
        </w:rPr>
      </w:pPr>
      <w:r>
        <w:rPr>
          <w:b/>
          <w:szCs w:val="28"/>
        </w:rPr>
        <w:t>Заключение договора</w:t>
      </w:r>
    </w:p>
    <w:p w:rsidR="000A6133" w:rsidRDefault="000A6133" w:rsidP="006C125E">
      <w:pPr>
        <w:numPr>
          <w:ilvl w:val="0"/>
          <w:numId w:val="14"/>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E22993" w:rsidRDefault="000D2270" w:rsidP="006C125E">
      <w:pPr>
        <w:numPr>
          <w:ilvl w:val="0"/>
          <w:numId w:val="14"/>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6C125E">
      <w:pPr>
        <w:numPr>
          <w:ilvl w:val="0"/>
          <w:numId w:val="14"/>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6C125E">
      <w:pPr>
        <w:numPr>
          <w:ilvl w:val="0"/>
          <w:numId w:val="14"/>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6C125E">
      <w:pPr>
        <w:numPr>
          <w:ilvl w:val="0"/>
          <w:numId w:val="14"/>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6C125E">
      <w:pPr>
        <w:numPr>
          <w:ilvl w:val="0"/>
          <w:numId w:val="14"/>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w:t>
      </w:r>
      <w:r>
        <w:rPr>
          <w:sz w:val="28"/>
          <w:szCs w:val="28"/>
        </w:rPr>
        <w:lastRenderedPageBreak/>
        <w:t>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6C125E">
      <w:pPr>
        <w:numPr>
          <w:ilvl w:val="0"/>
          <w:numId w:val="14"/>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6C125E">
      <w:pPr>
        <w:numPr>
          <w:ilvl w:val="0"/>
          <w:numId w:val="14"/>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6C125E">
      <w:pPr>
        <w:numPr>
          <w:ilvl w:val="0"/>
          <w:numId w:val="14"/>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6C125E">
      <w:pPr>
        <w:numPr>
          <w:ilvl w:val="0"/>
          <w:numId w:val="14"/>
        </w:numPr>
        <w:ind w:left="0" w:firstLine="709"/>
        <w:jc w:val="both"/>
        <w:rPr>
          <w:sz w:val="28"/>
          <w:szCs w:val="28"/>
        </w:rPr>
      </w:pPr>
      <w:proofErr w:type="gramStart"/>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6C125E">
      <w:pPr>
        <w:numPr>
          <w:ilvl w:val="0"/>
          <w:numId w:val="14"/>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6C125E">
      <w:pPr>
        <w:numPr>
          <w:ilvl w:val="0"/>
          <w:numId w:val="14"/>
        </w:numPr>
        <w:ind w:left="0" w:firstLine="709"/>
        <w:jc w:val="both"/>
        <w:rPr>
          <w:sz w:val="28"/>
          <w:szCs w:val="28"/>
        </w:rPr>
      </w:pPr>
      <w:proofErr w:type="gramStart"/>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w:t>
      </w:r>
      <w:r>
        <w:rPr>
          <w:sz w:val="28"/>
          <w:szCs w:val="28"/>
        </w:rPr>
        <w:lastRenderedPageBreak/>
        <w:t>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6C125E">
      <w:pPr>
        <w:pStyle w:val="19"/>
        <w:numPr>
          <w:ilvl w:val="1"/>
          <w:numId w:val="21"/>
        </w:numPr>
        <w:ind w:left="0" w:firstLine="709"/>
        <w:outlineLvl w:val="1"/>
        <w:rPr>
          <w:b/>
          <w:szCs w:val="28"/>
        </w:rPr>
      </w:pPr>
      <w:r>
        <w:rPr>
          <w:b/>
          <w:szCs w:val="28"/>
        </w:rPr>
        <w:t>Обеспечение исполнения договора</w:t>
      </w:r>
    </w:p>
    <w:p w:rsidR="0045708B" w:rsidRPr="00CC064B" w:rsidRDefault="0045708B" w:rsidP="006C125E">
      <w:pPr>
        <w:pStyle w:val="aff8"/>
        <w:numPr>
          <w:ilvl w:val="0"/>
          <w:numId w:val="18"/>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6C125E">
      <w:pPr>
        <w:pStyle w:val="aff8"/>
        <w:numPr>
          <w:ilvl w:val="0"/>
          <w:numId w:val="18"/>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6C125E">
      <w:pPr>
        <w:pStyle w:val="aff8"/>
        <w:numPr>
          <w:ilvl w:val="0"/>
          <w:numId w:val="18"/>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8"/>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8"/>
        <w:ind w:left="0" w:firstLine="709"/>
        <w:jc w:val="both"/>
        <w:rPr>
          <w:sz w:val="28"/>
          <w:szCs w:val="28"/>
        </w:rPr>
      </w:pPr>
      <w:r>
        <w:rPr>
          <w:sz w:val="28"/>
          <w:szCs w:val="28"/>
        </w:rPr>
        <w:t>3) гарантийных обязательств.</w:t>
      </w:r>
    </w:p>
    <w:p w:rsidR="0045708B" w:rsidRPr="0078268F" w:rsidRDefault="0045708B" w:rsidP="006C125E">
      <w:pPr>
        <w:pStyle w:val="aff8"/>
        <w:numPr>
          <w:ilvl w:val="0"/>
          <w:numId w:val="18"/>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45708B" w:rsidRPr="006B528B" w:rsidRDefault="0045708B" w:rsidP="006C125E">
      <w:pPr>
        <w:pStyle w:val="aff8"/>
        <w:numPr>
          <w:ilvl w:val="0"/>
          <w:numId w:val="18"/>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6C125E">
      <w:pPr>
        <w:pStyle w:val="aff8"/>
        <w:numPr>
          <w:ilvl w:val="0"/>
          <w:numId w:val="18"/>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45708B" w:rsidRPr="00CC0633" w:rsidRDefault="0045708B" w:rsidP="006C125E">
      <w:pPr>
        <w:pStyle w:val="aff8"/>
        <w:numPr>
          <w:ilvl w:val="0"/>
          <w:numId w:val="18"/>
        </w:numPr>
        <w:ind w:left="0" w:firstLine="709"/>
        <w:jc w:val="both"/>
        <w:rPr>
          <w:sz w:val="28"/>
          <w:szCs w:val="28"/>
        </w:rPr>
      </w:pPr>
      <w:r>
        <w:rPr>
          <w:sz w:val="28"/>
          <w:szCs w:val="28"/>
        </w:rPr>
        <w:lastRenderedPageBreak/>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6C125E">
      <w:pPr>
        <w:pStyle w:val="aff8"/>
        <w:numPr>
          <w:ilvl w:val="0"/>
          <w:numId w:val="18"/>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6C125E">
      <w:pPr>
        <w:pStyle w:val="aff8"/>
        <w:numPr>
          <w:ilvl w:val="0"/>
          <w:numId w:val="18"/>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8"/>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0D2270" w:rsidRPr="001F0745" w:rsidRDefault="000D2270" w:rsidP="000D2270">
      <w:pPr>
        <w:pStyle w:val="afa"/>
        <w:outlineLvl w:val="1"/>
        <w:rPr>
          <w:b/>
          <w:sz w:val="28"/>
          <w:szCs w:val="28"/>
        </w:rPr>
      </w:pPr>
      <w:r>
        <w:rPr>
          <w:b/>
          <w:sz w:val="28"/>
          <w:szCs w:val="28"/>
        </w:rPr>
        <w:t>4.1. Цель Открытого конкурса</w:t>
      </w:r>
    </w:p>
    <w:p w:rsidR="000D2270" w:rsidRPr="00143A6A" w:rsidRDefault="000D2270" w:rsidP="000D2270">
      <w:pPr>
        <w:pStyle w:val="afa"/>
        <w:rPr>
          <w:sz w:val="28"/>
          <w:szCs w:val="28"/>
        </w:rPr>
      </w:pPr>
      <w:r>
        <w:rPr>
          <w:sz w:val="28"/>
          <w:szCs w:val="28"/>
        </w:rPr>
        <w:t xml:space="preserve">Поставка </w:t>
      </w:r>
      <w:r w:rsidR="00650C45">
        <w:rPr>
          <w:sz w:val="28"/>
          <w:szCs w:val="28"/>
        </w:rPr>
        <w:t xml:space="preserve">новых, ранее не находившихся в эксплуатации </w:t>
      </w:r>
      <w:r>
        <w:rPr>
          <w:sz w:val="28"/>
          <w:szCs w:val="28"/>
        </w:rPr>
        <w:t xml:space="preserve">40-футовых вагонов-платформ, предназначенных для перевозки крупнотоннажных контейнеров в количестве </w:t>
      </w:r>
      <w:r w:rsidR="003876E3">
        <w:rPr>
          <w:sz w:val="28"/>
          <w:szCs w:val="28"/>
        </w:rPr>
        <w:t>10</w:t>
      </w:r>
      <w:r>
        <w:rPr>
          <w:sz w:val="28"/>
          <w:szCs w:val="28"/>
        </w:rPr>
        <w:t>0 единиц.</w:t>
      </w:r>
    </w:p>
    <w:p w:rsidR="00153262" w:rsidRPr="00143A6A" w:rsidRDefault="00153262" w:rsidP="000D2270">
      <w:pPr>
        <w:pStyle w:val="afa"/>
        <w:rPr>
          <w:sz w:val="28"/>
          <w:szCs w:val="28"/>
        </w:rPr>
      </w:pPr>
    </w:p>
    <w:p w:rsidR="000D2270" w:rsidRPr="001F0745" w:rsidRDefault="000D2270" w:rsidP="000D2270">
      <w:pPr>
        <w:pStyle w:val="afa"/>
        <w:outlineLvl w:val="1"/>
        <w:rPr>
          <w:b/>
          <w:sz w:val="28"/>
          <w:szCs w:val="28"/>
        </w:rPr>
      </w:pPr>
      <w:r>
        <w:rPr>
          <w:b/>
          <w:sz w:val="28"/>
          <w:szCs w:val="28"/>
        </w:rPr>
        <w:t>4.2.  Общие положения</w:t>
      </w:r>
    </w:p>
    <w:p w:rsidR="000D2270" w:rsidRPr="001F0745" w:rsidRDefault="000D2270" w:rsidP="000D2270">
      <w:pPr>
        <w:ind w:firstLine="709"/>
        <w:jc w:val="both"/>
        <w:rPr>
          <w:sz w:val="28"/>
          <w:szCs w:val="28"/>
        </w:rPr>
      </w:pPr>
      <w:r>
        <w:rPr>
          <w:sz w:val="28"/>
          <w:szCs w:val="28"/>
        </w:rPr>
        <w:t>4.2.1. В Заявке претендента должны быть изложены условия, соответствующие требованиям Технического задания.</w:t>
      </w:r>
    </w:p>
    <w:p w:rsidR="000D2270" w:rsidRDefault="000D2270" w:rsidP="000D2270">
      <w:pPr>
        <w:ind w:firstLine="709"/>
        <w:jc w:val="both"/>
        <w:rPr>
          <w:sz w:val="28"/>
          <w:szCs w:val="28"/>
        </w:rPr>
      </w:pPr>
      <w:r>
        <w:rPr>
          <w:sz w:val="28"/>
          <w:szCs w:val="28"/>
        </w:rPr>
        <w:t>4.2.2. Перечень и объем лота является неделимым, то есть претендент в случае победы в лоте (лотах) в настоящем Открытом конкурсе должен осуществить поставку вагонов-платформ в полном объеме, указанном в настоящей документации о закупке.</w:t>
      </w:r>
    </w:p>
    <w:p w:rsidR="000D2270" w:rsidRPr="008068F8" w:rsidRDefault="000D2270" w:rsidP="000D2270">
      <w:pPr>
        <w:ind w:firstLine="709"/>
        <w:jc w:val="both"/>
        <w:rPr>
          <w:sz w:val="28"/>
          <w:szCs w:val="28"/>
        </w:rPr>
      </w:pPr>
      <w:r>
        <w:rPr>
          <w:sz w:val="28"/>
          <w:szCs w:val="28"/>
        </w:rPr>
        <w:t>4.2.3. Товар должен быть пригоден для эксплуатации по всей сети железных дорог с шириной колеи 1520 мм для стран СНГ.</w:t>
      </w:r>
    </w:p>
    <w:p w:rsidR="000D2270" w:rsidRPr="008068F8" w:rsidRDefault="000D2270" w:rsidP="000D2270">
      <w:pPr>
        <w:ind w:firstLine="709"/>
        <w:jc w:val="both"/>
        <w:rPr>
          <w:sz w:val="28"/>
          <w:szCs w:val="28"/>
        </w:rPr>
      </w:pPr>
      <w:r>
        <w:rPr>
          <w:sz w:val="28"/>
          <w:szCs w:val="28"/>
        </w:rPr>
        <w:t xml:space="preserve">4.2.4. Товар должен соответствовать: «ГОСТ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утвержденных постановлением Госстандарта СССР от 29.12.1969 N 1394 с обеспечением эксплуатационной надежности в диапазоне температур воздуха </w:t>
      </w:r>
      <w:proofErr w:type="gramStart"/>
      <w:r>
        <w:rPr>
          <w:sz w:val="28"/>
          <w:szCs w:val="28"/>
        </w:rPr>
        <w:t>от</w:t>
      </w:r>
      <w:proofErr w:type="gramEnd"/>
      <w:r>
        <w:rPr>
          <w:sz w:val="28"/>
          <w:szCs w:val="28"/>
        </w:rPr>
        <w:t xml:space="preserve"> минус 60 до плюс 40 °С.</w:t>
      </w:r>
    </w:p>
    <w:p w:rsidR="000D2270" w:rsidRDefault="000D2270" w:rsidP="000D2270">
      <w:pPr>
        <w:ind w:firstLine="709"/>
        <w:jc w:val="both"/>
        <w:rPr>
          <w:sz w:val="28"/>
          <w:szCs w:val="28"/>
        </w:rPr>
      </w:pPr>
      <w:r>
        <w:rPr>
          <w:sz w:val="28"/>
          <w:szCs w:val="28"/>
        </w:rPr>
        <w:t xml:space="preserve">4.2.5. Поставляемый </w:t>
      </w:r>
      <w:r w:rsidR="00650C45">
        <w:rPr>
          <w:sz w:val="28"/>
          <w:szCs w:val="28"/>
        </w:rPr>
        <w:t>Т</w:t>
      </w:r>
      <w:r>
        <w:rPr>
          <w:sz w:val="28"/>
          <w:szCs w:val="28"/>
        </w:rPr>
        <w:t>овар должен быть новым, ранее в эксплуатации не находившимся.</w:t>
      </w:r>
    </w:p>
    <w:p w:rsidR="000D2270" w:rsidRDefault="000D2270" w:rsidP="000D2270">
      <w:pPr>
        <w:ind w:firstLine="709"/>
        <w:jc w:val="both"/>
        <w:rPr>
          <w:sz w:val="28"/>
          <w:szCs w:val="28"/>
        </w:rPr>
      </w:pPr>
      <w:r>
        <w:rPr>
          <w:sz w:val="28"/>
          <w:szCs w:val="28"/>
        </w:rPr>
        <w:t xml:space="preserve">4.2.6. Товар должен быть произведен на территории Российской Федерации. </w:t>
      </w:r>
    </w:p>
    <w:p w:rsidR="000D2270" w:rsidRPr="008068F8" w:rsidRDefault="000D2270" w:rsidP="000D2270">
      <w:pPr>
        <w:jc w:val="both"/>
        <w:rPr>
          <w:sz w:val="28"/>
          <w:szCs w:val="28"/>
        </w:rPr>
      </w:pPr>
    </w:p>
    <w:p w:rsidR="000D2270" w:rsidRPr="002E5FBD" w:rsidRDefault="000D2270" w:rsidP="000D2270">
      <w:pPr>
        <w:pStyle w:val="afa"/>
        <w:outlineLvl w:val="1"/>
        <w:rPr>
          <w:b/>
          <w:sz w:val="28"/>
          <w:szCs w:val="28"/>
        </w:rPr>
      </w:pPr>
      <w:r>
        <w:rPr>
          <w:b/>
          <w:sz w:val="28"/>
          <w:szCs w:val="28"/>
        </w:rPr>
        <w:lastRenderedPageBreak/>
        <w:t xml:space="preserve">4.3. Технические требования к Товару </w:t>
      </w:r>
    </w:p>
    <w:p w:rsidR="000D2270" w:rsidRPr="006F0E74" w:rsidRDefault="000D2270" w:rsidP="000D2270"/>
    <w:tbl>
      <w:tblPr>
        <w:tblW w:w="9639" w:type="dxa"/>
        <w:jc w:val="center"/>
        <w:tblLayout w:type="fixed"/>
        <w:tblLook w:val="0000" w:firstRow="0" w:lastRow="0" w:firstColumn="0" w:lastColumn="0" w:noHBand="0" w:noVBand="0"/>
      </w:tblPr>
      <w:tblGrid>
        <w:gridCol w:w="917"/>
        <w:gridCol w:w="4046"/>
        <w:gridCol w:w="4676"/>
      </w:tblGrid>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tcPr>
          <w:p w:rsidR="000D2270" w:rsidRPr="00007CB0" w:rsidRDefault="000D2270" w:rsidP="000D2270">
            <w:pPr>
              <w:snapToGrid w:val="0"/>
              <w:rPr>
                <w:bCs/>
                <w:sz w:val="28"/>
                <w:szCs w:val="28"/>
              </w:rPr>
            </w:pPr>
            <w:r>
              <w:rPr>
                <w:bCs/>
                <w:sz w:val="28"/>
                <w:szCs w:val="28"/>
              </w:rPr>
              <w:t xml:space="preserve">№ </w:t>
            </w:r>
            <w:proofErr w:type="gramStart"/>
            <w:r>
              <w:rPr>
                <w:bCs/>
                <w:sz w:val="28"/>
                <w:szCs w:val="28"/>
              </w:rPr>
              <w:t>п</w:t>
            </w:r>
            <w:proofErr w:type="gramEnd"/>
            <w:r>
              <w:rPr>
                <w:bCs/>
                <w:sz w:val="28"/>
                <w:szCs w:val="28"/>
              </w:rPr>
              <w:t>/п</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Наименование показателя</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Параметры</w:t>
            </w:r>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1.</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 xml:space="preserve">Максимальная грузоподъемность, </w:t>
            </w:r>
            <w:proofErr w:type="gramStart"/>
            <w:r>
              <w:rPr>
                <w:bCs/>
                <w:sz w:val="28"/>
                <w:szCs w:val="28"/>
              </w:rPr>
              <w:t>т</w:t>
            </w:r>
            <w:proofErr w:type="gramEnd"/>
            <w:r>
              <w:rPr>
                <w:bCs/>
                <w:sz w:val="28"/>
                <w:szCs w:val="28"/>
              </w:rPr>
              <w:t xml:space="preserve"> </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не менее 72</w:t>
            </w:r>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2</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 xml:space="preserve">Конструкционная скорость, </w:t>
            </w:r>
            <w:proofErr w:type="gramStart"/>
            <w:r>
              <w:rPr>
                <w:bCs/>
                <w:sz w:val="28"/>
                <w:szCs w:val="28"/>
              </w:rPr>
              <w:t>км</w:t>
            </w:r>
            <w:proofErr w:type="gramEnd"/>
            <w:r>
              <w:rPr>
                <w:bCs/>
                <w:sz w:val="28"/>
                <w:szCs w:val="28"/>
              </w:rPr>
              <w:t>/ч</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120</w:t>
            </w:r>
          </w:p>
        </w:tc>
      </w:tr>
      <w:tr w:rsidR="000D2270" w:rsidRPr="00007CB0" w:rsidTr="000D2270">
        <w:trPr>
          <w:trHeight w:val="51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3.</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jc w:val="both"/>
              <w:rPr>
                <w:bCs/>
                <w:sz w:val="28"/>
                <w:szCs w:val="28"/>
              </w:rPr>
            </w:pPr>
            <w:r>
              <w:rPr>
                <w:bCs/>
                <w:sz w:val="28"/>
                <w:szCs w:val="28"/>
              </w:rPr>
              <w:t>Применяемые тележки</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007CB0" w:rsidRDefault="000D2270" w:rsidP="000D2270">
            <w:pPr>
              <w:jc w:val="both"/>
              <w:rPr>
                <w:bCs/>
                <w:sz w:val="28"/>
                <w:szCs w:val="28"/>
              </w:rPr>
            </w:pPr>
            <w:r>
              <w:rPr>
                <w:bCs/>
                <w:sz w:val="28"/>
                <w:szCs w:val="28"/>
              </w:rPr>
              <w:t xml:space="preserve">Применяемые тележки </w:t>
            </w:r>
            <w:r>
              <w:rPr>
                <w:sz w:val="28"/>
                <w:szCs w:val="28"/>
              </w:rPr>
              <w:t>тип 2,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r>
      <w:tr w:rsidR="000D2270" w:rsidRPr="00007CB0" w:rsidTr="000D2270">
        <w:trPr>
          <w:trHeight w:val="543"/>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4.</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jc w:val="both"/>
              <w:rPr>
                <w:bCs/>
                <w:sz w:val="28"/>
                <w:szCs w:val="28"/>
              </w:rPr>
            </w:pPr>
            <w:r>
              <w:rPr>
                <w:bCs/>
                <w:sz w:val="28"/>
                <w:szCs w:val="28"/>
              </w:rPr>
              <w:t>Колесные пары</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007CB0" w:rsidRDefault="000D2270" w:rsidP="000D2270">
            <w:pPr>
              <w:jc w:val="both"/>
              <w:rPr>
                <w:bCs/>
                <w:sz w:val="28"/>
                <w:szCs w:val="28"/>
              </w:rPr>
            </w:pPr>
            <w:r>
              <w:rPr>
                <w:bCs/>
                <w:sz w:val="28"/>
                <w:szCs w:val="28"/>
              </w:rPr>
              <w:t>Колесные пары - ГОСТ 4835-2013 «Колесные пары железнодорожных вагонов. Технические условия» с использованием стали марки</w:t>
            </w:r>
            <w:proofErr w:type="gramStart"/>
            <w:r>
              <w:rPr>
                <w:bCs/>
                <w:sz w:val="28"/>
                <w:szCs w:val="28"/>
              </w:rPr>
              <w:t xml:space="preserve"> Т</w:t>
            </w:r>
            <w:proofErr w:type="gramEnd"/>
            <w:r>
              <w:rPr>
                <w:bCs/>
                <w:sz w:val="28"/>
                <w:szCs w:val="28"/>
              </w:rPr>
              <w:t xml:space="preserve"> для производства ЦКК в соответствии с ГОСТ 10791-2011 «Колеса цельнокатаные. Технические условия» или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r>
      <w:tr w:rsidR="000D2270" w:rsidRPr="00007CB0" w:rsidTr="000D2270">
        <w:trPr>
          <w:trHeight w:val="56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5.</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jc w:val="both"/>
              <w:rPr>
                <w:bCs/>
                <w:sz w:val="28"/>
                <w:szCs w:val="28"/>
              </w:rPr>
            </w:pPr>
            <w:r>
              <w:rPr>
                <w:bCs/>
                <w:sz w:val="28"/>
                <w:szCs w:val="28"/>
              </w:rPr>
              <w:t xml:space="preserve">Пробег до первого планового ремонта не менее 210 тыс. км, с последующим межремонтным пробегом не менее 160 тыс. км. </w:t>
            </w:r>
          </w:p>
          <w:p w:rsidR="000D2270" w:rsidRPr="00007CB0" w:rsidRDefault="000D2270" w:rsidP="000D2270">
            <w:pPr>
              <w:snapToGrid w:val="0"/>
              <w:jc w:val="both"/>
              <w:rPr>
                <w:bCs/>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007CB0" w:rsidRDefault="000D2270" w:rsidP="000D2270">
            <w:pPr>
              <w:snapToGrid w:val="0"/>
              <w:jc w:val="center"/>
              <w:rPr>
                <w:bCs/>
                <w:sz w:val="28"/>
                <w:szCs w:val="28"/>
              </w:rPr>
            </w:pPr>
            <w:r>
              <w:rPr>
                <w:bCs/>
                <w:sz w:val="28"/>
                <w:szCs w:val="28"/>
              </w:rPr>
              <w:t>Обязательно</w:t>
            </w:r>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6.</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Применяемые поглощающие аппараты</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jc w:val="both"/>
              <w:rPr>
                <w:bCs/>
                <w:sz w:val="28"/>
                <w:szCs w:val="28"/>
              </w:rPr>
            </w:pPr>
            <w:r>
              <w:rPr>
                <w:bCs/>
                <w:sz w:val="28"/>
                <w:szCs w:val="28"/>
              </w:rPr>
              <w:t>Применяемые поглощающие аппараты не ниже класса Т</w:t>
            </w:r>
            <w:proofErr w:type="gramStart"/>
            <w:r>
              <w:rPr>
                <w:bCs/>
                <w:sz w:val="28"/>
                <w:szCs w:val="28"/>
              </w:rPr>
              <w:t>1</w:t>
            </w:r>
            <w:proofErr w:type="gramEnd"/>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7.</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Срок службы вагона, лет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не менее 32</w:t>
            </w:r>
          </w:p>
        </w:tc>
      </w:tr>
      <w:tr w:rsidR="000D2270" w:rsidRPr="00007CB0" w:rsidTr="000D2270">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8.</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Наличие откидных фитингов</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0D2270" w:rsidRPr="00007CB0" w:rsidRDefault="000D2270" w:rsidP="000D2270">
            <w:pPr>
              <w:snapToGrid w:val="0"/>
              <w:rPr>
                <w:bCs/>
                <w:sz w:val="28"/>
                <w:szCs w:val="28"/>
              </w:rPr>
            </w:pPr>
            <w:r>
              <w:rPr>
                <w:bCs/>
                <w:sz w:val="28"/>
                <w:szCs w:val="28"/>
              </w:rPr>
              <w:t>Обязательно</w:t>
            </w:r>
          </w:p>
        </w:tc>
      </w:tr>
      <w:tr w:rsidR="000D2270" w:rsidRPr="00007CB0" w:rsidTr="000D2270">
        <w:trPr>
          <w:trHeight w:val="70"/>
          <w:jc w:val="center"/>
        </w:trPr>
        <w:tc>
          <w:tcPr>
            <w:tcW w:w="917"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9.</w:t>
            </w:r>
          </w:p>
        </w:tc>
        <w:tc>
          <w:tcPr>
            <w:tcW w:w="4046" w:type="dxa"/>
            <w:tcBorders>
              <w:top w:val="single" w:sz="4" w:space="0" w:color="000000"/>
              <w:left w:val="single" w:sz="4" w:space="0" w:color="000000"/>
              <w:bottom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Качество Товара/</w:t>
            </w:r>
            <w:proofErr w:type="gramStart"/>
            <w:r>
              <w:rPr>
                <w:bCs/>
                <w:sz w:val="28"/>
                <w:szCs w:val="28"/>
              </w:rPr>
              <w:t>комплектующих</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007CB0" w:rsidRDefault="000D2270" w:rsidP="000D2270">
            <w:pPr>
              <w:snapToGrid w:val="0"/>
              <w:rPr>
                <w:bCs/>
                <w:sz w:val="28"/>
                <w:szCs w:val="28"/>
              </w:rPr>
            </w:pPr>
            <w:r>
              <w:rPr>
                <w:bCs/>
                <w:sz w:val="28"/>
                <w:szCs w:val="28"/>
              </w:rPr>
              <w:t xml:space="preserve">Действующий сертификат </w:t>
            </w:r>
            <w:r>
              <w:rPr>
                <w:sz w:val="28"/>
                <w:szCs w:val="28"/>
              </w:rPr>
              <w:t xml:space="preserve">соответствия </w:t>
            </w:r>
            <w:r>
              <w:rPr>
                <w:bCs/>
                <w:sz w:val="28"/>
                <w:szCs w:val="28"/>
              </w:rPr>
              <w:t xml:space="preserve">ФБУ «РС ФЖТ» </w:t>
            </w:r>
          </w:p>
        </w:tc>
      </w:tr>
    </w:tbl>
    <w:p w:rsidR="000D2270" w:rsidRDefault="000D2270" w:rsidP="000D2270">
      <w:pPr>
        <w:jc w:val="both"/>
        <w:rPr>
          <w:b/>
          <w:sz w:val="28"/>
          <w:szCs w:val="28"/>
        </w:rPr>
      </w:pPr>
    </w:p>
    <w:p w:rsidR="000D2270" w:rsidRDefault="000D2270" w:rsidP="000D2270">
      <w:pPr>
        <w:pStyle w:val="afa"/>
        <w:outlineLvl w:val="1"/>
        <w:rPr>
          <w:b/>
          <w:sz w:val="28"/>
          <w:szCs w:val="28"/>
        </w:rPr>
      </w:pPr>
      <w:r>
        <w:rPr>
          <w:b/>
          <w:sz w:val="28"/>
          <w:szCs w:val="28"/>
        </w:rPr>
        <w:t xml:space="preserve">4.4. Требования к осуществлению поставки </w:t>
      </w:r>
    </w:p>
    <w:p w:rsidR="000D2270" w:rsidRPr="007A527D" w:rsidRDefault="000D2270" w:rsidP="000D2270">
      <w:pPr>
        <w:pStyle w:val="afa"/>
        <w:outlineLvl w:val="1"/>
        <w:rPr>
          <w:b/>
          <w:sz w:val="28"/>
          <w:szCs w:val="28"/>
        </w:rPr>
      </w:pPr>
      <w:r>
        <w:rPr>
          <w:sz w:val="28"/>
        </w:rPr>
        <w:t xml:space="preserve">Поставщик  регистрирует и приписывает  Товар на нового собственника (Покупателя) в течение 30 (тридцати)  календарных дней </w:t>
      </w:r>
      <w:proofErr w:type="gramStart"/>
      <w:r>
        <w:rPr>
          <w:sz w:val="28"/>
        </w:rPr>
        <w:t>с даты подписания</w:t>
      </w:r>
      <w:proofErr w:type="gramEnd"/>
      <w:r>
        <w:rPr>
          <w:sz w:val="28"/>
        </w:rPr>
        <w:t xml:space="preserve"> </w:t>
      </w:r>
      <w:r>
        <w:rPr>
          <w:sz w:val="28"/>
        </w:rPr>
        <w:lastRenderedPageBreak/>
        <w:t>сторонами Акта приема-передачи Товара (на отгрузочную партию Товара) силами и за счет Поставщика.</w:t>
      </w:r>
    </w:p>
    <w:p w:rsidR="000D2270" w:rsidRPr="007A527D" w:rsidRDefault="000D2270" w:rsidP="000D2270">
      <w:pPr>
        <w:ind w:firstLine="709"/>
        <w:jc w:val="both"/>
        <w:rPr>
          <w:sz w:val="28"/>
          <w:szCs w:val="28"/>
        </w:rPr>
      </w:pPr>
      <w:r>
        <w:rPr>
          <w:sz w:val="28"/>
          <w:szCs w:val="28"/>
        </w:rPr>
        <w:t xml:space="preserve">Товар должен поставляться в соответствии с комплектацией, установленной заводом-изготовителем, включая документацию по эксплуатации товара. </w:t>
      </w:r>
    </w:p>
    <w:p w:rsidR="000D2270" w:rsidRPr="00C87AE5" w:rsidRDefault="000D2270" w:rsidP="006B1DB0">
      <w:pPr>
        <w:pStyle w:val="aff8"/>
        <w:ind w:left="312" w:firstLine="397"/>
        <w:jc w:val="both"/>
        <w:rPr>
          <w:sz w:val="28"/>
          <w:szCs w:val="28"/>
        </w:rPr>
      </w:pPr>
      <w:proofErr w:type="gramStart"/>
      <w:r>
        <w:rPr>
          <w:sz w:val="28"/>
          <w:szCs w:val="28"/>
        </w:rPr>
        <w:t>Товар должен быть укомплектован новыми, не бывшими в эксплуатации:</w:t>
      </w:r>
      <w:proofErr w:type="gramEnd"/>
    </w:p>
    <w:p w:rsidR="000D2270" w:rsidRDefault="000D2270" w:rsidP="000D2270">
      <w:pPr>
        <w:pStyle w:val="aff8"/>
        <w:ind w:left="0" w:firstLine="709"/>
        <w:jc w:val="both"/>
        <w:rPr>
          <w:sz w:val="28"/>
          <w:szCs w:val="28"/>
        </w:rPr>
      </w:pPr>
      <w:r>
        <w:rPr>
          <w:sz w:val="28"/>
          <w:szCs w:val="28"/>
        </w:rPr>
        <w:t xml:space="preserve">- комплектами крупного вагонного литья (надрессорная балка, боковые рамы) не ранее 2019 года изготовления; </w:t>
      </w:r>
    </w:p>
    <w:p w:rsidR="000D2270" w:rsidRPr="005D6848" w:rsidRDefault="000D2270" w:rsidP="000D2270">
      <w:pPr>
        <w:pStyle w:val="aff8"/>
        <w:ind w:left="0" w:firstLine="709"/>
        <w:jc w:val="both"/>
        <w:rPr>
          <w:sz w:val="28"/>
          <w:szCs w:val="28"/>
        </w:rPr>
      </w:pPr>
      <w:r>
        <w:rPr>
          <w:sz w:val="28"/>
          <w:szCs w:val="28"/>
        </w:rPr>
        <w:t>- комплектами среднего вагонного литья (упор передний, упор задний, тяговый хомут, автосцепка и другие) не ранее 2019 года изготовления.</w:t>
      </w:r>
    </w:p>
    <w:p w:rsidR="000D2270" w:rsidRDefault="000D2270" w:rsidP="000D2270">
      <w:pPr>
        <w:pStyle w:val="afa"/>
        <w:rPr>
          <w:b/>
          <w:sz w:val="28"/>
          <w:szCs w:val="28"/>
        </w:rPr>
      </w:pPr>
    </w:p>
    <w:p w:rsidR="000D2270" w:rsidRDefault="000D2270" w:rsidP="000D2270">
      <w:pPr>
        <w:pStyle w:val="afa"/>
        <w:outlineLvl w:val="1"/>
        <w:rPr>
          <w:b/>
          <w:sz w:val="28"/>
          <w:szCs w:val="28"/>
        </w:rPr>
      </w:pPr>
      <w:r>
        <w:rPr>
          <w:b/>
          <w:sz w:val="28"/>
          <w:szCs w:val="28"/>
        </w:rPr>
        <w:t>4.5. Условия поставки</w:t>
      </w:r>
    </w:p>
    <w:p w:rsidR="006B1DB0" w:rsidRDefault="000D2270" w:rsidP="006B1DB0">
      <w:pPr>
        <w:pStyle w:val="afa"/>
        <w:outlineLvl w:val="1"/>
        <w:rPr>
          <w:sz w:val="28"/>
          <w:szCs w:val="28"/>
        </w:rPr>
      </w:pPr>
      <w:r>
        <w:rPr>
          <w:sz w:val="28"/>
          <w:szCs w:val="28"/>
        </w:rPr>
        <w:t xml:space="preserve">4.5.1. </w:t>
      </w:r>
      <w:r w:rsidR="006B1DB0">
        <w:rPr>
          <w:sz w:val="28"/>
          <w:szCs w:val="28"/>
        </w:rPr>
        <w:t xml:space="preserve">Срок поставки Товара - </w:t>
      </w:r>
      <w:proofErr w:type="gramStart"/>
      <w:r w:rsidR="006B1DB0">
        <w:rPr>
          <w:color w:val="000000"/>
          <w:sz w:val="28"/>
          <w:szCs w:val="28"/>
          <w:lang w:eastAsia="ru-RU"/>
        </w:rPr>
        <w:t>с даты подписания</w:t>
      </w:r>
      <w:proofErr w:type="gramEnd"/>
      <w:r w:rsidR="006B1DB0">
        <w:rPr>
          <w:color w:val="000000"/>
          <w:sz w:val="28"/>
          <w:szCs w:val="28"/>
          <w:lang w:eastAsia="ru-RU"/>
        </w:rPr>
        <w:t xml:space="preserve"> Договора  до 31 декабря 2019 года включительно. </w:t>
      </w:r>
    </w:p>
    <w:p w:rsidR="006B1DB0" w:rsidRDefault="006B1DB0" w:rsidP="006B1DB0">
      <w:pPr>
        <w:pStyle w:val="afa"/>
        <w:outlineLvl w:val="1"/>
        <w:rPr>
          <w:sz w:val="28"/>
          <w:szCs w:val="28"/>
        </w:rPr>
      </w:pPr>
      <w:r>
        <w:rPr>
          <w:sz w:val="28"/>
          <w:szCs w:val="28"/>
        </w:rPr>
        <w:t>Товар может поставляться отгрузочными партиями в количестве не менее 10 единиц в каждой.</w:t>
      </w:r>
    </w:p>
    <w:p w:rsidR="006B1DB0" w:rsidRDefault="006B1DB0" w:rsidP="006B1DB0">
      <w:pPr>
        <w:pStyle w:val="affb"/>
        <w:ind w:firstLine="709"/>
        <w:jc w:val="both"/>
        <w:rPr>
          <w:rFonts w:ascii="Times New Roman" w:eastAsia="Times New Roman" w:hAnsi="Times New Roman"/>
          <w:sz w:val="28"/>
          <w:szCs w:val="24"/>
        </w:rPr>
      </w:pPr>
      <w:r>
        <w:rPr>
          <w:rFonts w:ascii="Times New Roman" w:eastAsia="Times New Roman" w:hAnsi="Times New Roman"/>
          <w:sz w:val="28"/>
          <w:szCs w:val="24"/>
        </w:rPr>
        <w:t>Под отгрузочной партией Товара в настоящей документации о закупке понимается количество единиц Товара (не менее 10), единовременно передаваемых от Поставщика покупателю по одному Акту приема-передачи.</w:t>
      </w:r>
    </w:p>
    <w:p w:rsidR="006B1DB0" w:rsidRDefault="006B1DB0" w:rsidP="006B1DB0">
      <w:pPr>
        <w:pStyle w:val="affb"/>
        <w:ind w:firstLine="709"/>
        <w:jc w:val="both"/>
        <w:rPr>
          <w:rFonts w:ascii="Times New Roman" w:eastAsia="Times New Roman" w:hAnsi="Times New Roman"/>
          <w:sz w:val="28"/>
          <w:szCs w:val="24"/>
        </w:rPr>
      </w:pPr>
      <w:r>
        <w:rPr>
          <w:rFonts w:ascii="Times New Roman" w:eastAsia="Times New Roman" w:hAnsi="Times New Roman"/>
          <w:sz w:val="28"/>
          <w:szCs w:val="24"/>
        </w:rPr>
        <w:t>Поставщик имеет право досрочной поставки Товара по согласованию с Покупателем.</w:t>
      </w:r>
    </w:p>
    <w:p w:rsidR="000D2270" w:rsidRPr="006524A9" w:rsidRDefault="000D2270" w:rsidP="006B1DB0">
      <w:pPr>
        <w:pStyle w:val="afa"/>
        <w:outlineLvl w:val="1"/>
        <w:rPr>
          <w:bCs/>
          <w:sz w:val="28"/>
          <w:szCs w:val="28"/>
        </w:rPr>
      </w:pPr>
      <w:r>
        <w:rPr>
          <w:sz w:val="28"/>
          <w:szCs w:val="28"/>
        </w:rPr>
        <w:t xml:space="preserve">4.5.2. </w:t>
      </w:r>
      <w:r>
        <w:rPr>
          <w:bCs/>
          <w:sz w:val="28"/>
          <w:szCs w:val="28"/>
        </w:rPr>
        <w:t xml:space="preserve">При поставке Товара поставщик </w:t>
      </w:r>
      <w:proofErr w:type="gramStart"/>
      <w:r>
        <w:rPr>
          <w:bCs/>
          <w:sz w:val="28"/>
          <w:szCs w:val="28"/>
        </w:rPr>
        <w:t>предоставляет документы</w:t>
      </w:r>
      <w:proofErr w:type="gramEnd"/>
      <w:r>
        <w:rPr>
          <w:bCs/>
          <w:sz w:val="28"/>
          <w:szCs w:val="28"/>
        </w:rPr>
        <w:t xml:space="preserve">, перечисленные в пункте 3.5 проекта договора (приложение № 5 к настоящей документации о закупке). </w:t>
      </w:r>
    </w:p>
    <w:p w:rsidR="000D2270" w:rsidRPr="007A527D" w:rsidRDefault="000D2270" w:rsidP="000D2270">
      <w:pPr>
        <w:widowControl w:val="0"/>
        <w:tabs>
          <w:tab w:val="left" w:pos="8520"/>
          <w:tab w:val="left" w:pos="9088"/>
          <w:tab w:val="left" w:pos="9656"/>
        </w:tabs>
        <w:autoSpaceDE w:val="0"/>
        <w:ind w:firstLine="709"/>
        <w:jc w:val="both"/>
        <w:rPr>
          <w:sz w:val="28"/>
          <w:szCs w:val="28"/>
        </w:rPr>
      </w:pPr>
      <w:r>
        <w:rPr>
          <w:sz w:val="28"/>
          <w:szCs w:val="28"/>
        </w:rPr>
        <w:t xml:space="preserve">4.5.3. После присвоения восьмизначных номеров, Поставщик наносит их на Товар в соответствии </w:t>
      </w:r>
      <w:r>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p>
    <w:p w:rsidR="000D2270" w:rsidRPr="007A527D" w:rsidRDefault="000D2270" w:rsidP="000D2270">
      <w:pPr>
        <w:ind w:firstLine="709"/>
        <w:jc w:val="both"/>
        <w:rPr>
          <w:sz w:val="28"/>
          <w:szCs w:val="28"/>
        </w:rPr>
      </w:pPr>
      <w:r>
        <w:rPr>
          <w:sz w:val="28"/>
          <w:szCs w:val="28"/>
        </w:rPr>
        <w:t>4.5.4. Товар должен поставляться после проведения процедуры технической приемки вагона на заводе-изготовителе, что подтверждается актом формы ВУ-1.</w:t>
      </w:r>
    </w:p>
    <w:p w:rsidR="000D2270" w:rsidRPr="007A527D" w:rsidRDefault="000D2270" w:rsidP="000D2270">
      <w:pPr>
        <w:widowControl w:val="0"/>
        <w:tabs>
          <w:tab w:val="left" w:pos="8520"/>
          <w:tab w:val="left" w:pos="9088"/>
          <w:tab w:val="left" w:pos="9656"/>
        </w:tabs>
        <w:autoSpaceDE w:val="0"/>
        <w:ind w:firstLine="709"/>
        <w:jc w:val="both"/>
        <w:rPr>
          <w:sz w:val="28"/>
          <w:szCs w:val="28"/>
        </w:rPr>
      </w:pPr>
      <w:r>
        <w:rPr>
          <w:sz w:val="28"/>
          <w:szCs w:val="28"/>
        </w:rPr>
        <w:t>4.5.5.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0D2270" w:rsidRPr="002E5FBD" w:rsidRDefault="000D2270" w:rsidP="000D2270">
      <w:pPr>
        <w:pStyle w:val="afa"/>
        <w:outlineLvl w:val="1"/>
        <w:rPr>
          <w:b/>
          <w:sz w:val="28"/>
          <w:szCs w:val="28"/>
        </w:rPr>
      </w:pPr>
      <w:r>
        <w:rPr>
          <w:b/>
          <w:sz w:val="28"/>
          <w:szCs w:val="28"/>
        </w:rPr>
        <w:t>4.6. Гарантийный срок</w:t>
      </w:r>
    </w:p>
    <w:p w:rsidR="000D2270" w:rsidRDefault="000D2270" w:rsidP="000D2270">
      <w:pPr>
        <w:tabs>
          <w:tab w:val="left" w:pos="709"/>
          <w:tab w:val="left" w:pos="851"/>
          <w:tab w:val="left" w:pos="993"/>
          <w:tab w:val="left" w:pos="1134"/>
          <w:tab w:val="left" w:pos="1276"/>
          <w:tab w:val="left" w:pos="1843"/>
        </w:tabs>
        <w:jc w:val="both"/>
        <w:rPr>
          <w:sz w:val="28"/>
          <w:szCs w:val="28"/>
        </w:rPr>
      </w:pPr>
      <w:r>
        <w:rPr>
          <w:sz w:val="28"/>
          <w:szCs w:val="28"/>
        </w:rPr>
        <w:tab/>
        <w:t>Гарантийный срок на Товар должен составлять не менее 36 (тридцат</w:t>
      </w:r>
      <w:r w:rsidR="0024314D">
        <w:rPr>
          <w:sz w:val="28"/>
          <w:szCs w:val="28"/>
        </w:rPr>
        <w:t>и</w:t>
      </w:r>
      <w:r>
        <w:rPr>
          <w:sz w:val="28"/>
          <w:szCs w:val="28"/>
        </w:rPr>
        <w:t xml:space="preserve"> шес</w:t>
      </w:r>
      <w:r w:rsidR="0024314D">
        <w:rPr>
          <w:sz w:val="28"/>
          <w:szCs w:val="28"/>
        </w:rPr>
        <w:t>ти</w:t>
      </w:r>
      <w:r>
        <w:rPr>
          <w:sz w:val="28"/>
          <w:szCs w:val="28"/>
        </w:rPr>
        <w:t xml:space="preserve">) месяцев </w:t>
      </w:r>
      <w:proofErr w:type="gramStart"/>
      <w:r>
        <w:rPr>
          <w:sz w:val="28"/>
          <w:szCs w:val="28"/>
        </w:rPr>
        <w:t>с даты подписания</w:t>
      </w:r>
      <w:proofErr w:type="gramEnd"/>
      <w:r>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0D2270" w:rsidRDefault="000D2270" w:rsidP="000D2270">
      <w:pPr>
        <w:tabs>
          <w:tab w:val="left" w:pos="709"/>
          <w:tab w:val="left" w:pos="851"/>
          <w:tab w:val="left" w:pos="993"/>
          <w:tab w:val="left" w:pos="1134"/>
          <w:tab w:val="left" w:pos="1276"/>
          <w:tab w:val="left" w:pos="1843"/>
        </w:tabs>
        <w:jc w:val="both"/>
        <w:rPr>
          <w:sz w:val="28"/>
          <w:szCs w:val="28"/>
        </w:rPr>
      </w:pPr>
      <w:r>
        <w:rPr>
          <w:sz w:val="28"/>
          <w:szCs w:val="28"/>
        </w:rPr>
        <w:tab/>
        <w:t xml:space="preserve">Гарантийный срок на боковые рамы, надрессорные балки должен составлять не менее 60 (шестидесяти) месяцев </w:t>
      </w:r>
      <w:proofErr w:type="gramStart"/>
      <w:r>
        <w:rPr>
          <w:sz w:val="28"/>
          <w:szCs w:val="28"/>
        </w:rPr>
        <w:t>с даты подписания</w:t>
      </w:r>
      <w:proofErr w:type="gramEnd"/>
      <w:r>
        <w:rPr>
          <w:sz w:val="28"/>
          <w:szCs w:val="28"/>
        </w:rPr>
        <w:t xml:space="preserve"> сторонами Акта приема-передачи Товара, при условии соблюдения покупателем правил </w:t>
      </w:r>
      <w:r>
        <w:rPr>
          <w:sz w:val="28"/>
          <w:szCs w:val="28"/>
        </w:rPr>
        <w:lastRenderedPageBreak/>
        <w:t>эксплуатации Товара в соответствии с прилагаемым к поставляемому Товару руководством по эксплуатации.</w:t>
      </w:r>
    </w:p>
    <w:p w:rsidR="000D2270" w:rsidRPr="001F0745" w:rsidRDefault="000D2270" w:rsidP="000D2270">
      <w:pPr>
        <w:tabs>
          <w:tab w:val="left" w:pos="709"/>
          <w:tab w:val="left" w:pos="851"/>
          <w:tab w:val="left" w:pos="993"/>
          <w:tab w:val="left" w:pos="1134"/>
          <w:tab w:val="left" w:pos="1276"/>
          <w:tab w:val="left" w:pos="1843"/>
        </w:tabs>
        <w:jc w:val="both"/>
        <w:rPr>
          <w:sz w:val="28"/>
          <w:szCs w:val="28"/>
        </w:rPr>
      </w:pPr>
      <w:r>
        <w:rPr>
          <w:sz w:val="28"/>
          <w:szCs w:val="28"/>
        </w:rPr>
        <w:tab/>
        <w:t>Гарантийный срок на лакокрасочное покрытие рамы вагона должен составлять не менее 36 (тридцат</w:t>
      </w:r>
      <w:r w:rsidR="0024314D">
        <w:rPr>
          <w:sz w:val="28"/>
          <w:szCs w:val="28"/>
        </w:rPr>
        <w:t>и</w:t>
      </w:r>
      <w:r>
        <w:rPr>
          <w:sz w:val="28"/>
          <w:szCs w:val="28"/>
        </w:rPr>
        <w:t xml:space="preserve"> шест</w:t>
      </w:r>
      <w:r w:rsidR="0024314D">
        <w:rPr>
          <w:sz w:val="28"/>
          <w:szCs w:val="28"/>
        </w:rPr>
        <w:t>и</w:t>
      </w:r>
      <w:r>
        <w:rPr>
          <w:sz w:val="28"/>
          <w:szCs w:val="28"/>
        </w:rPr>
        <w:t xml:space="preserve">) месяцев </w:t>
      </w:r>
      <w:proofErr w:type="gramStart"/>
      <w:r>
        <w:rPr>
          <w:sz w:val="28"/>
          <w:szCs w:val="28"/>
        </w:rPr>
        <w:t>с даты подписания</w:t>
      </w:r>
      <w:proofErr w:type="gramEnd"/>
      <w:r>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0D2270" w:rsidRDefault="000D2270" w:rsidP="00A95D29">
      <w:pPr>
        <w:tabs>
          <w:tab w:val="left" w:pos="709"/>
          <w:tab w:val="left" w:pos="851"/>
          <w:tab w:val="left" w:pos="993"/>
          <w:tab w:val="left" w:pos="1134"/>
          <w:tab w:val="left" w:pos="1276"/>
          <w:tab w:val="left" w:pos="1843"/>
        </w:tabs>
        <w:jc w:val="both"/>
        <w:rPr>
          <w:b/>
          <w:sz w:val="28"/>
          <w:szCs w:val="28"/>
        </w:rPr>
      </w:pPr>
      <w:r>
        <w:rPr>
          <w:sz w:val="28"/>
          <w:szCs w:val="28"/>
        </w:rPr>
        <w:t xml:space="preserve"> </w:t>
      </w:r>
    </w:p>
    <w:p w:rsidR="000D2270" w:rsidRPr="007A527D" w:rsidRDefault="000D2270" w:rsidP="000D2270">
      <w:pPr>
        <w:pStyle w:val="afa"/>
        <w:outlineLvl w:val="1"/>
        <w:rPr>
          <w:b/>
          <w:sz w:val="28"/>
          <w:szCs w:val="28"/>
        </w:rPr>
      </w:pPr>
      <w:r>
        <w:rPr>
          <w:b/>
          <w:sz w:val="28"/>
          <w:szCs w:val="28"/>
        </w:rPr>
        <w:t>4.7. Требования к маркировке Товара</w:t>
      </w:r>
    </w:p>
    <w:p w:rsidR="000D2270" w:rsidRDefault="000D2270" w:rsidP="000D2270">
      <w:pPr>
        <w:ind w:firstLine="709"/>
        <w:jc w:val="both"/>
        <w:rPr>
          <w:sz w:val="28"/>
          <w:szCs w:val="28"/>
        </w:rPr>
      </w:pPr>
      <w:r>
        <w:rPr>
          <w:sz w:val="28"/>
          <w:szCs w:val="28"/>
        </w:rPr>
        <w:t xml:space="preserve">4.7.1. </w:t>
      </w:r>
      <w:r>
        <w:rPr>
          <w:sz w:val="28"/>
        </w:rPr>
        <w:t xml:space="preserve">Окраска Товара производится по стандартному промышленному варианту в соответствии с требованиями </w:t>
      </w:r>
      <w:r w:rsidR="00C9323A">
        <w:rPr>
          <w:sz w:val="28"/>
        </w:rPr>
        <w:t>ГОСТ 7409-2018 «Вагоны грузовые. Требования к лакокрасочным покрытиям и противокоррозионной защите и методы их контроля (с Поправкой)»  - RAL 9005 и RAL 5017</w:t>
      </w:r>
      <w:r>
        <w:rPr>
          <w:sz w:val="28"/>
          <w:szCs w:val="28"/>
        </w:rPr>
        <w:t>.</w:t>
      </w:r>
    </w:p>
    <w:p w:rsidR="000D2270" w:rsidRDefault="000D2270" w:rsidP="000D2270">
      <w:pPr>
        <w:ind w:firstLine="709"/>
        <w:jc w:val="both"/>
        <w:rPr>
          <w:sz w:val="28"/>
          <w:szCs w:val="28"/>
        </w:rPr>
      </w:pPr>
      <w:r>
        <w:rPr>
          <w:sz w:val="28"/>
          <w:szCs w:val="28"/>
        </w:rPr>
        <w:t xml:space="preserve">4.7.2. Нанесение трафаретов должно быть выполнено в соответствии с </w:t>
      </w:r>
      <w:r>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r>
        <w:rPr>
          <w:sz w:val="28"/>
          <w:szCs w:val="28"/>
        </w:rPr>
        <w:t>.</w:t>
      </w:r>
    </w:p>
    <w:p w:rsidR="00D83DFB" w:rsidRDefault="00D83DFB" w:rsidP="00D83DFB">
      <w:pPr>
        <w:spacing w:after="120"/>
        <w:outlineLvl w:val="0"/>
        <w:rPr>
          <w:rFonts w:eastAsia="MS Mincho"/>
          <w:szCs w:val="28"/>
        </w:rPr>
        <w:sectPr w:rsidR="00D83DFB" w:rsidSect="002E3184">
          <w:headerReference w:type="default" r:id="rId19"/>
          <w:footerReference w:type="even" r:id="rId20"/>
          <w:pgSz w:w="11907" w:h="16840" w:code="9"/>
          <w:pgMar w:top="1134" w:right="851" w:bottom="1134" w:left="1418" w:header="794" w:footer="794" w:gutter="0"/>
          <w:cols w:space="720"/>
          <w:titlePg/>
          <w:docGrid w:linePitch="326"/>
        </w:sectPr>
      </w:pPr>
      <w:r>
        <w:rPr>
          <w:rFonts w:eastAsia="MS Mincho"/>
          <w:szCs w:val="28"/>
        </w:rPr>
        <w:br w:type="page"/>
      </w:r>
    </w:p>
    <w:p w:rsidR="002E18D3" w:rsidRPr="00776E57" w:rsidRDefault="002E18D3" w:rsidP="00776E57">
      <w:pPr>
        <w:spacing w:after="120"/>
        <w:jc w:val="center"/>
        <w:outlineLvl w:val="0"/>
        <w:rPr>
          <w:rFonts w:eastAsia="MS Mincho"/>
          <w:b/>
          <w:bCs/>
          <w:sz w:val="32"/>
          <w:szCs w:val="32"/>
        </w:rPr>
      </w:pPr>
      <w:r w:rsidRPr="00776E57">
        <w:rPr>
          <w:rFonts w:eastAsia="MS Mincho"/>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xml:space="preserve">№ </w:t>
            </w:r>
            <w:proofErr w:type="gramStart"/>
            <w:r>
              <w:rPr>
                <w:b/>
                <w:color w:val="auto"/>
              </w:rPr>
              <w:t>п</w:t>
            </w:r>
            <w:proofErr w:type="gramEnd"/>
            <w:r>
              <w:rPr>
                <w:b/>
                <w:color w:val="auto"/>
              </w:rPr>
              <w:t>/п</w:t>
            </w:r>
          </w:p>
        </w:tc>
        <w:tc>
          <w:tcPr>
            <w:tcW w:w="2127" w:type="dxa"/>
            <w:vAlign w:val="center"/>
          </w:tcPr>
          <w:p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E22993" w:rsidRDefault="000D2270" w:rsidP="00341E0B">
            <w:pPr>
              <w:pStyle w:val="19"/>
              <w:ind w:firstLine="284"/>
              <w:rPr>
                <w:sz w:val="24"/>
                <w:szCs w:val="24"/>
              </w:rPr>
            </w:pPr>
            <w:r>
              <w:rPr>
                <w:sz w:val="24"/>
                <w:szCs w:val="24"/>
              </w:rPr>
              <w:t xml:space="preserve">Открытый конкурс в электронной форме № </w:t>
            </w:r>
            <w:r w:rsidR="003B62BB" w:rsidRPr="003B62BB">
              <w:rPr>
                <w:sz w:val="24"/>
                <w:szCs w:val="24"/>
              </w:rPr>
              <w:t>ОКэ-ЦКПЗУс-19-0097</w:t>
            </w:r>
            <w:r w:rsidR="003B62BB">
              <w:rPr>
                <w:sz w:val="24"/>
                <w:szCs w:val="24"/>
              </w:rPr>
              <w:t xml:space="preserve"> </w:t>
            </w:r>
            <w:r>
              <w:rPr>
                <w:sz w:val="24"/>
                <w:szCs w:val="24"/>
              </w:rPr>
              <w:t xml:space="preserve">по предмету закупки </w:t>
            </w:r>
            <w:r w:rsidR="00B961E8">
              <w:rPr>
                <w:sz w:val="24"/>
                <w:szCs w:val="24"/>
              </w:rPr>
              <w:t>«</w:t>
            </w:r>
            <w:r>
              <w:rPr>
                <w:sz w:val="24"/>
                <w:szCs w:val="24"/>
              </w:rPr>
              <w:t>Поставка 40-футовых вагонов-платформ для перево</w:t>
            </w:r>
            <w:r w:rsidR="00B961E8">
              <w:rPr>
                <w:sz w:val="24"/>
                <w:szCs w:val="24"/>
              </w:rPr>
              <w:t>зки крупнотоннажных контейнеров»</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E22993" w:rsidRDefault="000D2270" w:rsidP="00B961E8">
            <w:pPr>
              <w:pStyle w:val="19"/>
              <w:ind w:firstLine="284"/>
              <w:rPr>
                <w:sz w:val="24"/>
                <w:szCs w:val="24"/>
              </w:rPr>
            </w:pPr>
            <w:r>
              <w:rPr>
                <w:sz w:val="24"/>
                <w:szCs w:val="24"/>
              </w:rPr>
              <w:t>Организатором Открытого конкурса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DD3B11" w:rsidRDefault="00520E52" w:rsidP="00B961E8">
            <w:pPr>
              <w:pStyle w:val="19"/>
              <w:ind w:firstLine="284"/>
              <w:rPr>
                <w:sz w:val="24"/>
                <w:szCs w:val="24"/>
              </w:rPr>
            </w:pPr>
            <w:r>
              <w:rPr>
                <w:sz w:val="24"/>
                <w:szCs w:val="24"/>
              </w:rPr>
              <w:t>- постоянная рабочая группа Конкурсной комиссии аппарата управления ПАО «</w:t>
            </w:r>
            <w:proofErr w:type="spellStart"/>
            <w:r>
              <w:rPr>
                <w:sz w:val="24"/>
                <w:szCs w:val="24"/>
              </w:rPr>
              <w:t>ТрансКонтейнер</w:t>
            </w:r>
            <w:proofErr w:type="spellEnd"/>
            <w:r>
              <w:rPr>
                <w:sz w:val="24"/>
                <w:szCs w:val="24"/>
              </w:rPr>
              <w:t>».</w:t>
            </w:r>
          </w:p>
          <w:p w:rsidR="00DD3B11" w:rsidRDefault="00DD3B11" w:rsidP="00B961E8">
            <w:pPr>
              <w:pStyle w:val="19"/>
              <w:ind w:firstLine="284"/>
              <w:rPr>
                <w:sz w:val="24"/>
                <w:szCs w:val="24"/>
              </w:rPr>
            </w:pPr>
            <w:r>
              <w:rPr>
                <w:sz w:val="24"/>
                <w:szCs w:val="24"/>
              </w:rPr>
              <w:t xml:space="preserve">Адрес: 125047, Москва, Оружейный переулок, д.19. </w:t>
            </w:r>
          </w:p>
          <w:p w:rsidR="00143A6A" w:rsidRDefault="000D2270" w:rsidP="00341E0B">
            <w:pPr>
              <w:ind w:firstLine="284"/>
              <w:jc w:val="both"/>
            </w:pPr>
            <w:r>
              <w:t>Контактно</w:t>
            </w:r>
            <w:proofErr w:type="gramStart"/>
            <w:r>
              <w:t>е(</w:t>
            </w:r>
            <w:proofErr w:type="gramEnd"/>
            <w:r>
              <w:t>-</w:t>
            </w:r>
            <w:proofErr w:type="spellStart"/>
            <w:r>
              <w:t>ые</w:t>
            </w:r>
            <w:proofErr w:type="spellEnd"/>
            <w:r>
              <w:t xml:space="preserve">) лицо(-а) Заказчика: </w:t>
            </w:r>
          </w:p>
          <w:p w:rsidR="00E22993" w:rsidRPr="00BF735A" w:rsidRDefault="00650C45" w:rsidP="00341E0B">
            <w:pPr>
              <w:ind w:firstLine="284"/>
              <w:jc w:val="both"/>
              <w:rPr>
                <w:rFonts w:ascii="Calibri" w:hAnsi="Calibri" w:cs="Calibri"/>
                <w:sz w:val="22"/>
                <w:szCs w:val="22"/>
                <w:lang w:eastAsia="ru-RU"/>
              </w:rPr>
            </w:pPr>
            <w:r w:rsidRPr="00BF735A">
              <w:t>Мишин Антон Юрьевич</w:t>
            </w:r>
            <w:r w:rsidR="000D2270" w:rsidRPr="00BF735A">
              <w:t>, тел. +7</w:t>
            </w:r>
            <w:r w:rsidR="00143A6A">
              <w:t xml:space="preserve"> </w:t>
            </w:r>
            <w:r w:rsidR="000D2270" w:rsidRPr="00BF735A">
              <w:t>(495)</w:t>
            </w:r>
            <w:r w:rsidR="00143A6A">
              <w:t xml:space="preserve"> </w:t>
            </w:r>
            <w:r w:rsidR="000D2270" w:rsidRPr="00BF735A">
              <w:t>788</w:t>
            </w:r>
            <w:r w:rsidR="00143A6A">
              <w:t>-</w:t>
            </w:r>
            <w:r w:rsidR="000D2270" w:rsidRPr="00BF735A">
              <w:t>1717</w:t>
            </w:r>
            <w:r w:rsidR="00143A6A">
              <w:t xml:space="preserve"> доб. </w:t>
            </w:r>
            <w:r w:rsidRPr="00BF735A">
              <w:t>14</w:t>
            </w:r>
            <w:r w:rsidR="00143A6A">
              <w:t>-</w:t>
            </w:r>
            <w:r w:rsidRPr="00BF735A">
              <w:t>66</w:t>
            </w:r>
            <w:r w:rsidR="000D2270" w:rsidRPr="00BF735A">
              <w:t xml:space="preserve">, электронный адрес </w:t>
            </w:r>
            <w:r w:rsidRPr="00BF735A">
              <w:rPr>
                <w:lang w:val="en-US"/>
              </w:rPr>
              <w:t>mishinayu</w:t>
            </w:r>
            <w:r w:rsidR="000D2270" w:rsidRPr="00BF735A">
              <w:t>@trcont.ru.</w:t>
            </w:r>
          </w:p>
          <w:p w:rsidR="00D412F3" w:rsidRDefault="00DD3B11" w:rsidP="00B961E8">
            <w:pPr>
              <w:pStyle w:val="19"/>
              <w:ind w:firstLine="284"/>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p>
          <w:p w:rsidR="00D412F3" w:rsidRDefault="004774CF" w:rsidP="00B961E8">
            <w:pPr>
              <w:pStyle w:val="19"/>
              <w:ind w:firstLine="284"/>
              <w:rPr>
                <w:sz w:val="24"/>
                <w:szCs w:val="24"/>
              </w:rPr>
            </w:pPr>
            <w:r>
              <w:rPr>
                <w:sz w:val="24"/>
                <w:szCs w:val="24"/>
              </w:rPr>
              <w:t xml:space="preserve">Аксютина Кира Михайловна, тел. +7 (495) 788-1717 </w:t>
            </w:r>
            <w:r w:rsidR="00143A6A">
              <w:rPr>
                <w:sz w:val="24"/>
                <w:szCs w:val="24"/>
              </w:rPr>
              <w:br/>
            </w:r>
            <w:r>
              <w:rPr>
                <w:sz w:val="24"/>
                <w:szCs w:val="24"/>
              </w:rPr>
              <w:t>доб. 16-42, электронный адрес AksiutinaKM@trcont.ru;</w:t>
            </w:r>
          </w:p>
          <w:p w:rsidR="00E22993" w:rsidRDefault="00D412F3" w:rsidP="00B961E8">
            <w:pPr>
              <w:pStyle w:val="19"/>
              <w:ind w:firstLine="284"/>
              <w:rPr>
                <w:sz w:val="24"/>
                <w:szCs w:val="24"/>
              </w:rPr>
            </w:pPr>
            <w:r>
              <w:rPr>
                <w:sz w:val="24"/>
                <w:szCs w:val="24"/>
              </w:rPr>
              <w:t>Курицын Александр Евгеньевич, тел. +7 (495) 788-1717 доб. 16-41, электронный адрес KuritsynAE@trcont.ru</w:t>
            </w:r>
          </w:p>
        </w:tc>
      </w:tr>
      <w:tr w:rsidR="000A679F" w:rsidRPr="00F86FAA" w:rsidTr="00385C54">
        <w:tc>
          <w:tcPr>
            <w:tcW w:w="567" w:type="dxa"/>
          </w:tcPr>
          <w:p w:rsidR="000A679F" w:rsidRPr="00F86FAA" w:rsidRDefault="00690B2B" w:rsidP="00736D40">
            <w:pPr>
              <w:pStyle w:val="19"/>
              <w:ind w:firstLine="0"/>
              <w:rPr>
                <w:b/>
                <w:sz w:val="24"/>
                <w:szCs w:val="24"/>
              </w:rPr>
            </w:pPr>
            <w:r>
              <w:rPr>
                <w:b/>
                <w:sz w:val="24"/>
                <w:szCs w:val="24"/>
              </w:rPr>
              <w:t>3.</w:t>
            </w:r>
          </w:p>
        </w:tc>
        <w:tc>
          <w:tcPr>
            <w:tcW w:w="2127"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rsidR="00E22993" w:rsidRDefault="000D2270" w:rsidP="00AD5972">
            <w:pPr>
              <w:ind w:firstLine="284"/>
              <w:jc w:val="both"/>
              <w:rPr>
                <w:b/>
              </w:rPr>
            </w:pPr>
            <w:bookmarkStart w:id="16" w:name="OLE_LINK8"/>
            <w:bookmarkStart w:id="17" w:name="OLE_LINK9"/>
            <w:bookmarkStart w:id="18" w:name="OLE_LINK23"/>
            <w:bookmarkStart w:id="19" w:name="OLE_LINK24"/>
            <w:bookmarkStart w:id="20" w:name="OLE_LINK37"/>
            <w:bookmarkStart w:id="21" w:name="OLE_LINK60"/>
            <w:bookmarkStart w:id="22" w:name="OLE_LINK61"/>
            <w:bookmarkStart w:id="23" w:name="OLE_LINK75"/>
            <w:bookmarkStart w:id="24" w:name="OLE_LINK76"/>
            <w:bookmarkStart w:id="25" w:name="OLE_LINK89"/>
            <w:bookmarkStart w:id="26" w:name="OLE_LINK90"/>
            <w:bookmarkStart w:id="27" w:name="OLE_LINK101"/>
            <w:bookmarkStart w:id="28" w:name="OLE_LINK102"/>
            <w:bookmarkStart w:id="29" w:name="OLE_LINK49"/>
            <w:bookmarkStart w:id="30" w:name="OLE_LINK50"/>
            <w:r>
              <w:t>«</w:t>
            </w:r>
            <w:r w:rsidR="00AD5972">
              <w:t>22</w:t>
            </w:r>
            <w:r>
              <w:t xml:space="preserve">» </w:t>
            </w:r>
            <w:r w:rsidR="00AD5972">
              <w:t>ноября</w:t>
            </w:r>
            <w:r>
              <w:t xml:space="preserve"> 2019 года</w:t>
            </w:r>
            <w:bookmarkStart w:id="31" w:name="OLE_LINK111"/>
            <w:bookmarkStart w:id="32" w:name="OLE_LINK112"/>
            <w:bookmarkStart w:id="33" w:name="OLE_LINK113"/>
            <w:bookmarkStart w:id="34" w:name="OLE_LINK1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B961E8">
            <w:pPr>
              <w:pStyle w:val="19"/>
              <w:ind w:firstLine="284"/>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21" w:history="1">
              <w:r>
                <w:rPr>
                  <w:rStyle w:val="a7"/>
                  <w:sz w:val="24"/>
                  <w:szCs w:val="24"/>
                </w:rPr>
                <w:t>www.trcont.com</w:t>
              </w:r>
            </w:hyperlink>
            <w:r w:rsidR="00573424">
              <w:rPr>
                <w:sz w:val="24"/>
                <w:szCs w:val="24"/>
              </w:rPr>
              <w:t>), и</w:t>
            </w:r>
            <w:r>
              <w:rPr>
                <w:sz w:val="24"/>
                <w:szCs w:val="24"/>
              </w:rPr>
              <w:t xml:space="preserve">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2" w:history="1">
              <w:hyperlink r:id="rId23" w:history="1">
                <w:r>
                  <w:rPr>
                    <w:rStyle w:val="a7"/>
                    <w:sz w:val="24"/>
                    <w:szCs w:val="24"/>
                  </w:rPr>
                  <w:t>www.zakupki.gov.ru</w:t>
                </w:r>
              </w:hyperlink>
            </w:hyperlink>
            <w:r>
              <w:rPr>
                <w:sz w:val="24"/>
                <w:szCs w:val="24"/>
              </w:rPr>
              <w:t>) (далее – ЕИС).</w:t>
            </w:r>
          </w:p>
          <w:p w:rsidR="0074087D" w:rsidRPr="008D4CFE" w:rsidRDefault="001356F1" w:rsidP="00B961E8">
            <w:pPr>
              <w:pStyle w:val="19"/>
              <w:ind w:firstLine="284"/>
              <w:rPr>
                <w:sz w:val="24"/>
                <w:szCs w:val="24"/>
              </w:rPr>
            </w:pPr>
            <w:proofErr w:type="gramStart"/>
            <w:r>
              <w:rPr>
                <w:sz w:val="24"/>
                <w:szCs w:val="24"/>
              </w:rPr>
              <w:t>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w:t>
            </w:r>
            <w:proofErr w:type="spellStart"/>
            <w:r>
              <w:rPr>
                <w:sz w:val="24"/>
                <w:szCs w:val="24"/>
              </w:rPr>
              <w:t>ТрансКонтейнер</w:t>
            </w:r>
            <w:proofErr w:type="spellEnd"/>
            <w:r>
              <w:rPr>
                <w:sz w:val="24"/>
                <w:szCs w:val="24"/>
              </w:rPr>
              <w:t xml:space="preserve">» с </w:t>
            </w:r>
            <w:r>
              <w:rPr>
                <w:sz w:val="24"/>
                <w:szCs w:val="24"/>
              </w:rPr>
              <w:lastRenderedPageBreak/>
              <w:t>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836996" w:rsidRPr="008D4CFE" w:rsidRDefault="00242A1E" w:rsidP="00B961E8">
            <w:pPr>
              <w:pStyle w:val="19"/>
              <w:ind w:firstLine="284"/>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B961E8">
            <w:pPr>
              <w:pStyle w:val="19"/>
              <w:ind w:firstLine="284"/>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4"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5834BA" w:rsidRPr="00CD3643" w:rsidRDefault="0074087D" w:rsidP="00B961E8">
            <w:pPr>
              <w:pStyle w:val="19"/>
              <w:ind w:firstLine="284"/>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5"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E-</w:t>
            </w:r>
            <w:proofErr w:type="spellStart"/>
            <w:r>
              <w:rPr>
                <w:sz w:val="24"/>
                <w:szCs w:val="24"/>
              </w:rPr>
              <w:t>mail</w:t>
            </w:r>
            <w:proofErr w:type="spellEnd"/>
            <w:r>
              <w:rPr>
                <w:sz w:val="24"/>
                <w:szCs w:val="24"/>
              </w:rPr>
              <w:t>: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E22993" w:rsidRDefault="000D2270" w:rsidP="00650C45">
            <w:pPr>
              <w:pStyle w:val="19"/>
              <w:ind w:firstLine="284"/>
              <w:rPr>
                <w:sz w:val="24"/>
                <w:szCs w:val="24"/>
              </w:rPr>
            </w:pPr>
            <w:r>
              <w:rPr>
                <w:sz w:val="24"/>
                <w:szCs w:val="24"/>
              </w:rPr>
              <w:t xml:space="preserve">Начальная (максимальная) цена договора составляет </w:t>
            </w:r>
            <w:r w:rsidR="00A2612F">
              <w:rPr>
                <w:sz w:val="24"/>
                <w:szCs w:val="24"/>
              </w:rPr>
              <w:t>280 000 000,00</w:t>
            </w:r>
            <w:r>
              <w:rPr>
                <w:sz w:val="24"/>
                <w:szCs w:val="24"/>
              </w:rPr>
              <w:t xml:space="preserve"> (</w:t>
            </w:r>
            <w:r w:rsidR="00A2612F">
              <w:rPr>
                <w:sz w:val="24"/>
                <w:szCs w:val="24"/>
              </w:rPr>
              <w:t>двести восемьдесят миллионов</w:t>
            </w:r>
            <w:r>
              <w:rPr>
                <w:sz w:val="24"/>
                <w:szCs w:val="24"/>
              </w:rPr>
              <w:t xml:space="preserve">) рублей 00 копеек с учетом всех налогов (кроме НДС). Цена включает все виды налогов, кроме НДС,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стоимость гарантии, </w:t>
            </w:r>
            <w:r w:rsidR="00650C45" w:rsidRPr="00650C45">
              <w:rPr>
                <w:sz w:val="24"/>
                <w:szCs w:val="24"/>
              </w:rPr>
              <w:t xml:space="preserve">доставку Товара от места поставки склада завода-изготовителя до станции примыкания, </w:t>
            </w:r>
            <w:r>
              <w:rPr>
                <w:sz w:val="24"/>
                <w:szCs w:val="24"/>
              </w:rPr>
              <w:t>а также прочие иные расходы, связанные с  поставкой Товара.</w:t>
            </w:r>
          </w:p>
        </w:tc>
      </w:tr>
      <w:tr w:rsidR="009E64D8" w:rsidRPr="00F86FAA" w:rsidTr="00385C54">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6945" w:type="dxa"/>
          </w:tcPr>
          <w:p w:rsidR="00E22993" w:rsidRDefault="000D2270" w:rsidP="00720F1F">
            <w:pPr>
              <w:pStyle w:val="19"/>
              <w:ind w:firstLine="284"/>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Открытого конкурса и до «</w:t>
            </w:r>
            <w:r w:rsidR="00720F1F">
              <w:rPr>
                <w:sz w:val="24"/>
                <w:szCs w:val="24"/>
              </w:rPr>
              <w:t>09</w:t>
            </w:r>
            <w:r>
              <w:rPr>
                <w:sz w:val="24"/>
                <w:szCs w:val="24"/>
              </w:rPr>
              <w:t xml:space="preserve">» </w:t>
            </w:r>
            <w:r w:rsidR="00720F1F">
              <w:rPr>
                <w:sz w:val="24"/>
                <w:szCs w:val="24"/>
              </w:rPr>
              <w:t>декабря</w:t>
            </w:r>
            <w:r>
              <w:rPr>
                <w:sz w:val="24"/>
                <w:szCs w:val="24"/>
              </w:rPr>
              <w:t xml:space="preserve"> 2019 г. 1</w:t>
            </w:r>
            <w:r w:rsidR="00720F1F">
              <w:rPr>
                <w:sz w:val="24"/>
                <w:szCs w:val="24"/>
              </w:rPr>
              <w:t>2</w:t>
            </w:r>
            <w:r>
              <w:rPr>
                <w:sz w:val="24"/>
                <w:szCs w:val="24"/>
              </w:rPr>
              <w:t xml:space="preserve"> час. 00 мин.</w:t>
            </w:r>
            <w:r w:rsidR="00917F76">
              <w:rPr>
                <w:sz w:val="24"/>
                <w:szCs w:val="24"/>
              </w:rPr>
              <w:t xml:space="preserve"> </w:t>
            </w:r>
            <w:r>
              <w:rPr>
                <w:sz w:val="24"/>
                <w:szCs w:val="24"/>
              </w:rPr>
              <w:t>местного времени.</w:t>
            </w:r>
          </w:p>
        </w:tc>
      </w:tr>
      <w:tr w:rsidR="000A679F" w:rsidRPr="00811548" w:rsidTr="00385C54">
        <w:tc>
          <w:tcPr>
            <w:tcW w:w="567" w:type="dxa"/>
          </w:tcPr>
          <w:p w:rsidR="000A679F" w:rsidRPr="00F86FAA" w:rsidRDefault="00B02654" w:rsidP="00736D40">
            <w:pPr>
              <w:pStyle w:val="19"/>
              <w:ind w:firstLine="0"/>
              <w:rPr>
                <w:b/>
                <w:sz w:val="24"/>
                <w:szCs w:val="24"/>
              </w:rPr>
            </w:pPr>
            <w:r>
              <w:rPr>
                <w:b/>
                <w:sz w:val="24"/>
                <w:szCs w:val="24"/>
              </w:rPr>
              <w:t>7.</w:t>
            </w:r>
          </w:p>
        </w:tc>
        <w:tc>
          <w:tcPr>
            <w:tcW w:w="2127"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6945" w:type="dxa"/>
          </w:tcPr>
          <w:p w:rsidR="00E22993" w:rsidRDefault="000D2270" w:rsidP="00720F1F">
            <w:pPr>
              <w:pStyle w:val="19"/>
              <w:ind w:firstLine="284"/>
              <w:rPr>
                <w:sz w:val="24"/>
                <w:szCs w:val="24"/>
              </w:rPr>
            </w:pPr>
            <w:r>
              <w:rPr>
                <w:sz w:val="24"/>
                <w:szCs w:val="24"/>
              </w:rPr>
              <w:t>Открытие доступа к Заявкам состоится автоматически в Программно-аппаратном средстве ЭТП в момент окончания срока для подачи Заявок, не позднее «</w:t>
            </w:r>
            <w:r w:rsidR="00720F1F">
              <w:rPr>
                <w:sz w:val="24"/>
                <w:szCs w:val="24"/>
              </w:rPr>
              <w:t>09</w:t>
            </w:r>
            <w:r>
              <w:rPr>
                <w:sz w:val="24"/>
                <w:szCs w:val="24"/>
              </w:rPr>
              <w:t xml:space="preserve">» </w:t>
            </w:r>
            <w:r w:rsidR="00720F1F">
              <w:rPr>
                <w:sz w:val="24"/>
                <w:szCs w:val="24"/>
              </w:rPr>
              <w:t>декабря</w:t>
            </w:r>
            <w:r>
              <w:rPr>
                <w:sz w:val="24"/>
                <w:szCs w:val="24"/>
              </w:rPr>
              <w:t xml:space="preserve"> 2019 г. 1</w:t>
            </w:r>
            <w:r w:rsidR="00720F1F">
              <w:rPr>
                <w:sz w:val="24"/>
                <w:szCs w:val="24"/>
              </w:rPr>
              <w:t>2</w:t>
            </w:r>
            <w:r>
              <w:rPr>
                <w:sz w:val="24"/>
                <w:szCs w:val="24"/>
              </w:rPr>
              <w:t xml:space="preserve"> час. 00 мин.</w:t>
            </w:r>
            <w:r w:rsidR="00917F76">
              <w:rPr>
                <w:sz w:val="24"/>
                <w:szCs w:val="24"/>
              </w:rPr>
              <w:t xml:space="preserve"> </w:t>
            </w:r>
            <w:r>
              <w:rPr>
                <w:sz w:val="24"/>
                <w:szCs w:val="24"/>
              </w:rPr>
              <w:t>местного времени.</w:t>
            </w:r>
          </w:p>
        </w:tc>
      </w:tr>
      <w:tr w:rsidR="003E2C12" w:rsidRPr="00F86FAA" w:rsidTr="00385C54">
        <w:tc>
          <w:tcPr>
            <w:tcW w:w="567" w:type="dxa"/>
          </w:tcPr>
          <w:p w:rsidR="003E2C12" w:rsidRPr="00F86FAA" w:rsidRDefault="00747369" w:rsidP="00804946">
            <w:pPr>
              <w:pStyle w:val="19"/>
              <w:ind w:firstLine="0"/>
              <w:rPr>
                <w:b/>
                <w:sz w:val="24"/>
                <w:szCs w:val="24"/>
              </w:rPr>
            </w:pPr>
            <w:r>
              <w:rPr>
                <w:b/>
                <w:sz w:val="24"/>
                <w:szCs w:val="24"/>
              </w:rPr>
              <w:t>8.</w:t>
            </w:r>
          </w:p>
        </w:tc>
        <w:tc>
          <w:tcPr>
            <w:tcW w:w="2127" w:type="dxa"/>
          </w:tcPr>
          <w:p w:rsidR="003E2C12" w:rsidRPr="00F86FAA" w:rsidRDefault="00F81A0C" w:rsidP="00F81A0C">
            <w:pPr>
              <w:pStyle w:val="Default"/>
              <w:rPr>
                <w:b/>
                <w:color w:val="auto"/>
              </w:rPr>
            </w:pPr>
            <w:r>
              <w:rPr>
                <w:b/>
                <w:color w:val="auto"/>
              </w:rPr>
              <w:t xml:space="preserve">Рассмотрение, </w:t>
            </w:r>
            <w:r>
              <w:rPr>
                <w:b/>
                <w:color w:val="auto"/>
              </w:rPr>
              <w:lastRenderedPageBreak/>
              <w:t>оценка и сопоставление Заявок</w:t>
            </w:r>
          </w:p>
        </w:tc>
        <w:tc>
          <w:tcPr>
            <w:tcW w:w="6945" w:type="dxa"/>
          </w:tcPr>
          <w:p w:rsidR="00E22993" w:rsidRDefault="000D2270" w:rsidP="00720F1F">
            <w:pPr>
              <w:pStyle w:val="19"/>
              <w:ind w:firstLine="284"/>
              <w:rPr>
                <w:sz w:val="24"/>
                <w:szCs w:val="24"/>
                <w:highlight w:val="cyan"/>
              </w:rPr>
            </w:pPr>
            <w:r>
              <w:rPr>
                <w:sz w:val="24"/>
                <w:szCs w:val="24"/>
              </w:rPr>
              <w:lastRenderedPageBreak/>
              <w:t>Рассмотрение, оценка и сопоставление Заявок состоится «</w:t>
            </w:r>
            <w:r w:rsidR="00720F1F">
              <w:rPr>
                <w:sz w:val="24"/>
                <w:szCs w:val="24"/>
              </w:rPr>
              <w:t>09</w:t>
            </w:r>
            <w:r>
              <w:rPr>
                <w:sz w:val="24"/>
                <w:szCs w:val="24"/>
              </w:rPr>
              <w:t xml:space="preserve">» </w:t>
            </w:r>
            <w:r w:rsidR="00720F1F">
              <w:rPr>
                <w:sz w:val="24"/>
                <w:szCs w:val="24"/>
              </w:rPr>
              <w:lastRenderedPageBreak/>
              <w:t>декабря</w:t>
            </w:r>
            <w:r>
              <w:rPr>
                <w:sz w:val="24"/>
                <w:szCs w:val="24"/>
              </w:rPr>
              <w:t xml:space="preserve"> 2019 г. 14 час. 00 мин.</w:t>
            </w:r>
            <w:r w:rsidR="00720F1F">
              <w:rPr>
                <w:sz w:val="24"/>
                <w:szCs w:val="24"/>
              </w:rPr>
              <w:t xml:space="preserve"> </w:t>
            </w:r>
            <w:r>
              <w:rPr>
                <w:sz w:val="24"/>
                <w:szCs w:val="24"/>
              </w:rPr>
              <w:t>местного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lastRenderedPageBreak/>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E22993" w:rsidRDefault="000D2270" w:rsidP="00B961E8">
            <w:pPr>
              <w:pStyle w:val="19"/>
              <w:ind w:firstLine="284"/>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w:t>
            </w:r>
            <w:proofErr w:type="spellStart"/>
            <w:r>
              <w:rPr>
                <w:sz w:val="24"/>
                <w:szCs w:val="24"/>
              </w:rPr>
              <w:t>ТрансКонтейнер</w:t>
            </w:r>
            <w:proofErr w:type="spellEnd"/>
            <w:r>
              <w:rPr>
                <w:sz w:val="24"/>
                <w:szCs w:val="24"/>
              </w:rPr>
              <w:t xml:space="preserve">» </w:t>
            </w:r>
          </w:p>
          <w:p w:rsidR="00E22993" w:rsidRDefault="000D2270" w:rsidP="00B961E8">
            <w:pPr>
              <w:pStyle w:val="19"/>
              <w:ind w:firstLine="284"/>
              <w:rPr>
                <w:sz w:val="24"/>
                <w:szCs w:val="24"/>
                <w:highlight w:val="cyan"/>
              </w:rPr>
            </w:pPr>
            <w:r>
              <w:rPr>
                <w:sz w:val="24"/>
                <w:szCs w:val="24"/>
              </w:rPr>
              <w:t>Адрес: Российская Федерация, 125047, г. Москва, Оружейный переулок, д. 19</w:t>
            </w:r>
          </w:p>
        </w:tc>
      </w:tr>
      <w:tr w:rsidR="003E2C12" w:rsidRPr="00F86FAA" w:rsidTr="00385C54">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6945" w:type="dxa"/>
          </w:tcPr>
          <w:p w:rsidR="00E22993" w:rsidRDefault="000D2270" w:rsidP="00720F1F">
            <w:pPr>
              <w:pStyle w:val="19"/>
              <w:ind w:firstLine="284"/>
              <w:rPr>
                <w:sz w:val="24"/>
                <w:szCs w:val="24"/>
                <w:highlight w:val="cyan"/>
              </w:rPr>
            </w:pPr>
            <w:r>
              <w:rPr>
                <w:sz w:val="24"/>
                <w:szCs w:val="24"/>
              </w:rPr>
              <w:t xml:space="preserve">Подведение итогов состоится не позднее </w:t>
            </w:r>
            <w:bookmarkStart w:id="35" w:name="OLE_LINK14"/>
            <w:bookmarkStart w:id="36" w:name="OLE_LINK15"/>
            <w:bookmarkStart w:id="37" w:name="OLE_LINK28"/>
            <w:r>
              <w:rPr>
                <w:sz w:val="24"/>
                <w:szCs w:val="24"/>
              </w:rPr>
              <w:t>«</w:t>
            </w:r>
            <w:r w:rsidR="00720F1F">
              <w:rPr>
                <w:sz w:val="24"/>
                <w:szCs w:val="24"/>
              </w:rPr>
              <w:t>17</w:t>
            </w:r>
            <w:r>
              <w:rPr>
                <w:sz w:val="24"/>
                <w:szCs w:val="24"/>
              </w:rPr>
              <w:t xml:space="preserve">» </w:t>
            </w:r>
            <w:r w:rsidR="00720F1F">
              <w:rPr>
                <w:sz w:val="24"/>
                <w:szCs w:val="24"/>
              </w:rPr>
              <w:t>декабря</w:t>
            </w:r>
            <w:r>
              <w:rPr>
                <w:sz w:val="24"/>
                <w:szCs w:val="24"/>
              </w:rPr>
              <w:t xml:space="preserve"> 2019 г. 14 час. 00 мин.</w:t>
            </w:r>
            <w:bookmarkEnd w:id="35"/>
            <w:bookmarkEnd w:id="36"/>
            <w:bookmarkEnd w:id="37"/>
            <w:r>
              <w:rPr>
                <w:sz w:val="24"/>
                <w:szCs w:val="24"/>
              </w:rPr>
              <w:t xml:space="preserve"> 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B961E8" w:rsidRDefault="000D2270" w:rsidP="00B961E8">
            <w:pPr>
              <w:pStyle w:val="19"/>
              <w:ind w:firstLine="284"/>
              <w:rPr>
                <w:sz w:val="24"/>
                <w:szCs w:val="24"/>
              </w:rPr>
            </w:pPr>
            <w:r>
              <w:rPr>
                <w:sz w:val="24"/>
                <w:szCs w:val="24"/>
              </w:rPr>
              <w:t xml:space="preserve">Вариант 1. </w:t>
            </w:r>
            <w:proofErr w:type="gramStart"/>
            <w:r>
              <w:rPr>
                <w:sz w:val="24"/>
                <w:szCs w:val="24"/>
              </w:rPr>
              <w:t>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w:t>
            </w:r>
            <w:r w:rsidR="00917F76">
              <w:rPr>
                <w:sz w:val="24"/>
                <w:szCs w:val="24"/>
              </w:rPr>
              <w:t xml:space="preserve">отгрузочной </w:t>
            </w:r>
            <w:r>
              <w:rPr>
                <w:sz w:val="24"/>
                <w:szCs w:val="24"/>
              </w:rPr>
              <w:t>партии Товара) на расчетный счет поставщика в течение 30 (тридцати) календарных дней с даты подписания сторонами акта приема-передачи Товара (</w:t>
            </w:r>
            <w:r w:rsidR="00917F76">
              <w:rPr>
                <w:sz w:val="24"/>
                <w:szCs w:val="24"/>
              </w:rPr>
              <w:t xml:space="preserve">отгрузочной </w:t>
            </w:r>
            <w:r>
              <w:rPr>
                <w:sz w:val="24"/>
                <w:szCs w:val="24"/>
              </w:rPr>
              <w:t xml:space="preserve">партии Товара) на основании счета/счета-фактуры и предоставления поставщиком полного комплекта документов.  </w:t>
            </w:r>
            <w:proofErr w:type="gramEnd"/>
          </w:p>
          <w:p w:rsidR="00B961E8" w:rsidRDefault="00B961E8" w:rsidP="00B961E8">
            <w:pPr>
              <w:pStyle w:val="19"/>
              <w:ind w:firstLine="284"/>
              <w:rPr>
                <w:sz w:val="24"/>
                <w:szCs w:val="24"/>
              </w:rPr>
            </w:pPr>
          </w:p>
          <w:p w:rsidR="00B961E8" w:rsidRDefault="000D2270" w:rsidP="00B961E8">
            <w:pPr>
              <w:pStyle w:val="19"/>
              <w:ind w:firstLine="284"/>
              <w:rPr>
                <w:sz w:val="24"/>
                <w:szCs w:val="24"/>
              </w:rPr>
            </w:pPr>
            <w:r>
              <w:rPr>
                <w:sz w:val="24"/>
                <w:szCs w:val="24"/>
              </w:rPr>
              <w:t xml:space="preserve">Вариант 2. Может быть предусмотрен авансовый платеж, который не должен превышать 30 % (тридцати) процентов от стоимости поставляемого Товара. В случае авансового платежа оплата производится заказчиком в следующем порядке:  </w:t>
            </w:r>
          </w:p>
          <w:p w:rsidR="00B961E8" w:rsidRDefault="000D2270" w:rsidP="00B961E8">
            <w:pPr>
              <w:pStyle w:val="19"/>
              <w:ind w:firstLine="284"/>
              <w:rPr>
                <w:sz w:val="24"/>
                <w:szCs w:val="24"/>
              </w:rPr>
            </w:pPr>
            <w:r>
              <w:rPr>
                <w:sz w:val="24"/>
                <w:szCs w:val="24"/>
              </w:rPr>
              <w:t xml:space="preserve"> - аванс в размере не более 30 % (тридцати) процентов от общей цены поставки Товара по договору – производится в течение 10 (десяти) календарных дней </w:t>
            </w:r>
            <w:proofErr w:type="gramStart"/>
            <w:r>
              <w:rPr>
                <w:sz w:val="24"/>
                <w:szCs w:val="24"/>
              </w:rPr>
              <w:t>с даты подписания</w:t>
            </w:r>
            <w:proofErr w:type="gramEnd"/>
            <w:r>
              <w:rPr>
                <w:sz w:val="24"/>
                <w:szCs w:val="24"/>
              </w:rPr>
              <w:t xml:space="preserve"> договора;   </w:t>
            </w:r>
          </w:p>
          <w:p w:rsidR="00E22993" w:rsidRDefault="000D2270" w:rsidP="001318C2">
            <w:pPr>
              <w:pStyle w:val="19"/>
              <w:ind w:firstLine="284"/>
              <w:rPr>
                <w:sz w:val="24"/>
                <w:szCs w:val="24"/>
              </w:rPr>
            </w:pPr>
            <w:proofErr w:type="gramStart"/>
            <w:r>
              <w:rPr>
                <w:sz w:val="24"/>
                <w:szCs w:val="24"/>
              </w:rPr>
              <w:t>- окончательный расчет в размере не менее 70 % (семидесяти) процентов от общей цены Товара (</w:t>
            </w:r>
            <w:r w:rsidR="001318C2">
              <w:rPr>
                <w:sz w:val="24"/>
                <w:szCs w:val="24"/>
              </w:rPr>
              <w:t xml:space="preserve">отгрузочной </w:t>
            </w:r>
            <w:r>
              <w:rPr>
                <w:sz w:val="24"/>
                <w:szCs w:val="24"/>
              </w:rPr>
              <w:t>партии Товара) по договору,  производится в течение 30 (Тридцати) календарных дней с даты подписания сторонами акта приема-передачи Товара (</w:t>
            </w:r>
            <w:r w:rsidR="001318C2">
              <w:rPr>
                <w:sz w:val="24"/>
                <w:szCs w:val="24"/>
              </w:rPr>
              <w:t xml:space="preserve">отгрузочной </w:t>
            </w:r>
            <w:r>
              <w:rPr>
                <w:sz w:val="24"/>
                <w:szCs w:val="24"/>
              </w:rPr>
              <w:t xml:space="preserve">партии Товара) на основании счета/счета-фактуры и предоставления </w:t>
            </w:r>
            <w:r w:rsidR="001318C2">
              <w:rPr>
                <w:sz w:val="24"/>
                <w:szCs w:val="24"/>
              </w:rPr>
              <w:t>П</w:t>
            </w:r>
            <w:r>
              <w:rPr>
                <w:sz w:val="24"/>
                <w:szCs w:val="24"/>
              </w:rPr>
              <w:t>оставщиком полного комплекта документов</w:t>
            </w:r>
            <w:r w:rsidR="004E5C57">
              <w:rPr>
                <w:sz w:val="24"/>
                <w:szCs w:val="24"/>
              </w:rPr>
              <w:t xml:space="preserve">, указанного </w:t>
            </w:r>
            <w:r w:rsidR="00650C45">
              <w:rPr>
                <w:sz w:val="24"/>
                <w:szCs w:val="24"/>
              </w:rPr>
              <w:t>в</w:t>
            </w:r>
            <w:r w:rsidR="004E5C57">
              <w:rPr>
                <w:sz w:val="24"/>
                <w:szCs w:val="24"/>
              </w:rPr>
              <w:t xml:space="preserve"> п.3.5</w:t>
            </w:r>
            <w:r w:rsidR="00650C45">
              <w:rPr>
                <w:sz w:val="24"/>
                <w:szCs w:val="24"/>
              </w:rPr>
              <w:t xml:space="preserve"> Договора (Приложение №5 к д</w:t>
            </w:r>
            <w:r w:rsidR="004E5C57">
              <w:rPr>
                <w:sz w:val="24"/>
                <w:szCs w:val="24"/>
              </w:rPr>
              <w:t>окументации о закупке)</w:t>
            </w:r>
            <w:r>
              <w:rPr>
                <w:sz w:val="24"/>
                <w:szCs w:val="24"/>
              </w:rPr>
              <w:t>.</w:t>
            </w:r>
            <w:proofErr w:type="gramEnd"/>
            <w:r>
              <w:rPr>
                <w:sz w:val="24"/>
                <w:szCs w:val="24"/>
              </w:rPr>
              <w:t xml:space="preserve"> Оплата </w:t>
            </w:r>
            <w:r w:rsidR="004E5C57">
              <w:rPr>
                <w:sz w:val="24"/>
                <w:szCs w:val="24"/>
              </w:rPr>
              <w:t xml:space="preserve">Товара </w:t>
            </w:r>
            <w:r>
              <w:rPr>
                <w:sz w:val="24"/>
                <w:szCs w:val="24"/>
              </w:rPr>
              <w:t xml:space="preserve">производится по безналичному расчету. </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E22993" w:rsidRDefault="000D2270" w:rsidP="00B961E8">
            <w:pPr>
              <w:pStyle w:val="19"/>
              <w:ind w:firstLine="284"/>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13.</w:t>
            </w:r>
          </w:p>
        </w:tc>
        <w:tc>
          <w:tcPr>
            <w:tcW w:w="2127"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685C56" w:rsidRPr="00F86FAA" w:rsidRDefault="000D2270" w:rsidP="00B961E8">
            <w:pPr>
              <w:pStyle w:val="Default"/>
              <w:ind w:firstLine="284"/>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 xml:space="preserve">Товар должен быть поставлен </w:t>
            </w:r>
            <w:proofErr w:type="gramStart"/>
            <w:r>
              <w:t>с даты подписания</w:t>
            </w:r>
            <w:proofErr w:type="gramEnd"/>
            <w:r>
              <w:t xml:space="preserve"> договора и до </w:t>
            </w:r>
            <w:r w:rsidR="00CF1345">
              <w:t>31</w:t>
            </w:r>
            <w:r>
              <w:t xml:space="preserve"> </w:t>
            </w:r>
            <w:r w:rsidR="00CF1345">
              <w:t>декабря</w:t>
            </w:r>
            <w:r>
              <w:t xml:space="preserve"> 2019 года</w:t>
            </w:r>
            <w:r w:rsidR="00CF1345">
              <w:t xml:space="preserve"> включительно</w:t>
            </w:r>
            <w:r>
              <w:t xml:space="preserve">. </w:t>
            </w:r>
          </w:p>
          <w:p w:rsidR="006D2B87" w:rsidRDefault="00174FFE" w:rsidP="00B961E8">
            <w:pPr>
              <w:pStyle w:val="Default"/>
              <w:ind w:firstLine="284"/>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B961E8" w:rsidRDefault="000D2270" w:rsidP="00B961E8">
            <w:pPr>
              <w:pStyle w:val="19"/>
              <w:ind w:firstLine="284"/>
              <w:rPr>
                <w:sz w:val="24"/>
                <w:szCs w:val="24"/>
              </w:rPr>
            </w:pPr>
            <w:r>
              <w:rPr>
                <w:sz w:val="24"/>
                <w:szCs w:val="24"/>
              </w:rPr>
              <w:t xml:space="preserve">Вариант № 1. Место поставки - склад завода-изготовителя на территории Российской Федерации. </w:t>
            </w:r>
          </w:p>
          <w:p w:rsidR="00E22993" w:rsidRDefault="000D2270" w:rsidP="00B961E8">
            <w:pPr>
              <w:pStyle w:val="19"/>
              <w:ind w:firstLine="284"/>
              <w:rPr>
                <w:sz w:val="24"/>
                <w:szCs w:val="24"/>
              </w:rPr>
            </w:pPr>
            <w:r>
              <w:rPr>
                <w:sz w:val="24"/>
                <w:szCs w:val="24"/>
              </w:rPr>
              <w:t>Вариант № 2. Место поставки – железнодорожная станция на территории Российской Федерации</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lastRenderedPageBreak/>
              <w:t>14.</w:t>
            </w:r>
          </w:p>
        </w:tc>
        <w:tc>
          <w:tcPr>
            <w:tcW w:w="2127"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rsidR="00E22993" w:rsidRDefault="000D2270" w:rsidP="0003045C">
            <w:pPr>
              <w:pStyle w:val="19"/>
              <w:ind w:firstLine="284"/>
              <w:rPr>
                <w:sz w:val="24"/>
                <w:szCs w:val="24"/>
              </w:rPr>
            </w:pPr>
            <w:r>
              <w:rPr>
                <w:sz w:val="24"/>
                <w:szCs w:val="24"/>
              </w:rPr>
              <w:t xml:space="preserve">40-футовые вагоны-платформы для перевозки крупнотоннажных контейнеров в количестве </w:t>
            </w:r>
            <w:r w:rsidR="0003045C">
              <w:rPr>
                <w:sz w:val="24"/>
                <w:szCs w:val="24"/>
              </w:rPr>
              <w:t>100</w:t>
            </w:r>
            <w:r>
              <w:rPr>
                <w:sz w:val="24"/>
                <w:szCs w:val="24"/>
              </w:rPr>
              <w:t xml:space="preserve"> единиц</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5175D4" w:rsidP="008035D3">
            <w:pPr>
              <w:pStyle w:val="Default"/>
              <w:rPr>
                <w:b/>
                <w:color w:val="auto"/>
              </w:rPr>
            </w:pPr>
            <w:r>
              <w:rPr>
                <w:b/>
                <w:color w:val="auto"/>
              </w:rPr>
              <w:t>Официальный язык</w:t>
            </w:r>
          </w:p>
        </w:tc>
        <w:tc>
          <w:tcPr>
            <w:tcW w:w="6945" w:type="dxa"/>
          </w:tcPr>
          <w:p w:rsidR="00E22993" w:rsidRPr="006C125E" w:rsidRDefault="000D2270" w:rsidP="00B961E8">
            <w:pPr>
              <w:pStyle w:val="aff"/>
              <w:ind w:firstLine="284"/>
              <w:jc w:val="both"/>
              <w:rPr>
                <w:sz w:val="24"/>
                <w:szCs w:val="24"/>
              </w:rPr>
            </w:pPr>
            <w:r w:rsidRPr="006C125E">
              <w:rPr>
                <w:sz w:val="24"/>
                <w:szCs w:val="24"/>
              </w:rPr>
              <w:t>Русский язык. Вся переписка, связанная с проведением Открытого конкурса, ведется на русском языке.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16.</w:t>
            </w:r>
          </w:p>
        </w:tc>
        <w:tc>
          <w:tcPr>
            <w:tcW w:w="2127" w:type="dxa"/>
          </w:tcPr>
          <w:p w:rsidR="007D6548" w:rsidRPr="00F86FAA" w:rsidRDefault="007D6548">
            <w:pPr>
              <w:pStyle w:val="Default"/>
              <w:rPr>
                <w:b/>
                <w:color w:val="auto"/>
              </w:rPr>
            </w:pPr>
            <w:r>
              <w:rPr>
                <w:b/>
                <w:color w:val="auto"/>
              </w:rPr>
              <w:t>Валюта Открытого конкурса</w:t>
            </w:r>
          </w:p>
        </w:tc>
        <w:tc>
          <w:tcPr>
            <w:tcW w:w="6945" w:type="dxa"/>
          </w:tcPr>
          <w:p w:rsidR="009D6D8C" w:rsidRDefault="009D6D8C" w:rsidP="00B961E8">
            <w:pPr>
              <w:pStyle w:val="19"/>
              <w:ind w:firstLine="284"/>
              <w:jc w:val="left"/>
              <w:rPr>
                <w:sz w:val="24"/>
                <w:szCs w:val="24"/>
              </w:rPr>
            </w:pPr>
          </w:p>
          <w:p w:rsidR="00E22993" w:rsidRDefault="000D2270" w:rsidP="00B961E8">
            <w:pPr>
              <w:pStyle w:val="19"/>
              <w:ind w:firstLine="284"/>
              <w:jc w:val="left"/>
              <w:rPr>
                <w:b/>
                <w:sz w:val="24"/>
                <w:szCs w:val="24"/>
                <w:highlight w:val="yellow"/>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17.</w:t>
            </w:r>
          </w:p>
        </w:tc>
        <w:tc>
          <w:tcPr>
            <w:tcW w:w="2127"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945" w:type="dxa"/>
          </w:tcPr>
          <w:p w:rsidR="006D2B87" w:rsidRPr="006D2B87" w:rsidRDefault="006D2B87" w:rsidP="00B961E8">
            <w:pPr>
              <w:pStyle w:val="aff8"/>
              <w:numPr>
                <w:ilvl w:val="0"/>
                <w:numId w:val="17"/>
              </w:numPr>
              <w:ind w:left="0" w:firstLine="284"/>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E22993" w:rsidRPr="006C125E" w:rsidRDefault="000D2270" w:rsidP="00B961E8">
            <w:pPr>
              <w:pStyle w:val="aff8"/>
              <w:numPr>
                <w:ilvl w:val="1"/>
                <w:numId w:val="17"/>
              </w:numPr>
              <w:ind w:left="0" w:firstLine="284"/>
              <w:jc w:val="both"/>
            </w:pPr>
            <w:r w:rsidRPr="006C125E">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22993" w:rsidRPr="006C125E" w:rsidRDefault="000D2270" w:rsidP="00B961E8">
            <w:pPr>
              <w:pStyle w:val="aff8"/>
              <w:numPr>
                <w:ilvl w:val="1"/>
                <w:numId w:val="17"/>
              </w:numPr>
              <w:ind w:left="0" w:firstLine="284"/>
              <w:jc w:val="both"/>
            </w:pPr>
            <w:r w:rsidRPr="006C125E">
              <w:t>отсутствие за последние три года просроченной задолженности перед ПАО «</w:t>
            </w:r>
            <w:proofErr w:type="spellStart"/>
            <w:r w:rsidRPr="006C125E">
              <w:t>ТрансКонтейнер</w:t>
            </w:r>
            <w:proofErr w:type="spellEnd"/>
            <w:r w:rsidRPr="006C125E">
              <w:t>», фактов невыполнения обязательств перед ПАО «</w:t>
            </w:r>
            <w:proofErr w:type="spellStart"/>
            <w:r w:rsidRPr="006C125E">
              <w:t>ТрансКонтейнер</w:t>
            </w:r>
            <w:proofErr w:type="spellEnd"/>
            <w:r w:rsidRPr="006C125E">
              <w:t>» и причинения вреда имуществу ПАО «</w:t>
            </w:r>
            <w:proofErr w:type="spellStart"/>
            <w:r w:rsidRPr="006C125E">
              <w:t>ТрансКонтейнер</w:t>
            </w:r>
            <w:proofErr w:type="spellEnd"/>
            <w:r w:rsidRPr="006C125E">
              <w:t>».</w:t>
            </w:r>
          </w:p>
          <w:p w:rsidR="006D2B87" w:rsidRPr="006D2B87" w:rsidRDefault="006D2B87" w:rsidP="00B961E8">
            <w:pPr>
              <w:pStyle w:val="aff8"/>
              <w:numPr>
                <w:ilvl w:val="0"/>
                <w:numId w:val="17"/>
              </w:numPr>
              <w:ind w:left="0" w:firstLine="284"/>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E22993" w:rsidRPr="006C125E" w:rsidRDefault="000D2270" w:rsidP="00B961E8">
            <w:pPr>
              <w:pStyle w:val="aff8"/>
              <w:numPr>
                <w:ilvl w:val="1"/>
                <w:numId w:val="17"/>
              </w:numPr>
              <w:ind w:left="0" w:firstLine="284"/>
              <w:jc w:val="both"/>
            </w:pPr>
            <w:r w:rsidRPr="006C125E">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22993" w:rsidRPr="006C125E" w:rsidRDefault="000D2270" w:rsidP="00B961E8">
            <w:pPr>
              <w:pStyle w:val="aff8"/>
              <w:numPr>
                <w:ilvl w:val="1"/>
                <w:numId w:val="17"/>
              </w:numPr>
              <w:ind w:left="0" w:firstLine="284"/>
              <w:jc w:val="both"/>
            </w:pPr>
            <w:proofErr w:type="gramStart"/>
            <w:r w:rsidRPr="006C125E">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6" w:history="1">
              <w:r w:rsidR="00B961E8" w:rsidRPr="00F44404">
                <w:rPr>
                  <w:rStyle w:val="a7"/>
                  <w:lang w:val="en-US"/>
                </w:rPr>
                <w:t>https</w:t>
              </w:r>
              <w:r w:rsidR="00B961E8" w:rsidRPr="00F44404">
                <w:rPr>
                  <w:rStyle w:val="a7"/>
                </w:rPr>
                <w:t>://</w:t>
              </w:r>
              <w:r w:rsidR="00B961E8" w:rsidRPr="00F44404">
                <w:rPr>
                  <w:rStyle w:val="a7"/>
                  <w:lang w:val="en-US"/>
                </w:rPr>
                <w:t>service</w:t>
              </w:r>
              <w:r w:rsidR="00B961E8" w:rsidRPr="00F44404">
                <w:rPr>
                  <w:rStyle w:val="a7"/>
                </w:rPr>
                <w:t>.</w:t>
              </w:r>
              <w:r w:rsidR="00B961E8" w:rsidRPr="00F44404">
                <w:rPr>
                  <w:rStyle w:val="a7"/>
                  <w:lang w:val="en-US"/>
                </w:rPr>
                <w:t>nalog</w:t>
              </w:r>
              <w:r w:rsidR="00B961E8" w:rsidRPr="00F44404">
                <w:rPr>
                  <w:rStyle w:val="a7"/>
                </w:rPr>
                <w:t>.</w:t>
              </w:r>
              <w:r w:rsidR="00B961E8" w:rsidRPr="00F44404">
                <w:rPr>
                  <w:rStyle w:val="a7"/>
                  <w:lang w:val="en-US"/>
                </w:rPr>
                <w:t>ru</w:t>
              </w:r>
              <w:r w:rsidR="00B961E8" w:rsidRPr="00F44404">
                <w:rPr>
                  <w:rStyle w:val="a7"/>
                </w:rPr>
                <w:t>/</w:t>
              </w:r>
              <w:r w:rsidR="00B961E8" w:rsidRPr="00F44404">
                <w:rPr>
                  <w:rStyle w:val="a7"/>
                  <w:lang w:val="en-US"/>
                </w:rPr>
                <w:t>zd</w:t>
              </w:r>
              <w:r w:rsidR="00B961E8" w:rsidRPr="00F44404">
                <w:rPr>
                  <w:rStyle w:val="a7"/>
                </w:rPr>
                <w:t>.</w:t>
              </w:r>
              <w:r w:rsidR="00B961E8" w:rsidRPr="00F44404">
                <w:rPr>
                  <w:rStyle w:val="a7"/>
                  <w:lang w:val="en-US"/>
                </w:rPr>
                <w:t>do</w:t>
              </w:r>
            </w:hyperlink>
            <w:r w:rsidRPr="006C125E">
              <w:t>).</w:t>
            </w:r>
            <w:proofErr w:type="gramEnd"/>
            <w:r w:rsidRPr="006C125E">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7" w:history="1">
              <w:r w:rsidR="00B961E8" w:rsidRPr="00F44404">
                <w:rPr>
                  <w:rStyle w:val="a7"/>
                  <w:lang w:val="en-US"/>
                </w:rPr>
                <w:t>https</w:t>
              </w:r>
              <w:r w:rsidR="00B961E8" w:rsidRPr="00F44404">
                <w:rPr>
                  <w:rStyle w:val="a7"/>
                </w:rPr>
                <w:t>://</w:t>
              </w:r>
              <w:r w:rsidR="00B961E8" w:rsidRPr="00F44404">
                <w:rPr>
                  <w:rStyle w:val="a7"/>
                  <w:lang w:val="en-US"/>
                </w:rPr>
                <w:t>service</w:t>
              </w:r>
              <w:r w:rsidR="00B961E8" w:rsidRPr="00F44404">
                <w:rPr>
                  <w:rStyle w:val="a7"/>
                </w:rPr>
                <w:t>.</w:t>
              </w:r>
              <w:r w:rsidR="00B961E8" w:rsidRPr="00F44404">
                <w:rPr>
                  <w:rStyle w:val="a7"/>
                  <w:lang w:val="en-US"/>
                </w:rPr>
                <w:t>nalog</w:t>
              </w:r>
              <w:r w:rsidR="00B961E8" w:rsidRPr="00F44404">
                <w:rPr>
                  <w:rStyle w:val="a7"/>
                </w:rPr>
                <w:t>.</w:t>
              </w:r>
              <w:r w:rsidR="00B961E8" w:rsidRPr="00F44404">
                <w:rPr>
                  <w:rStyle w:val="a7"/>
                  <w:lang w:val="en-US"/>
                </w:rPr>
                <w:t>ru</w:t>
              </w:r>
              <w:r w:rsidR="00B961E8" w:rsidRPr="00F44404">
                <w:rPr>
                  <w:rStyle w:val="a7"/>
                </w:rPr>
                <w:t>/</w:t>
              </w:r>
              <w:r w:rsidR="00B961E8" w:rsidRPr="00F44404">
                <w:rPr>
                  <w:rStyle w:val="a7"/>
                  <w:lang w:val="en-US"/>
                </w:rPr>
                <w:t>zd</w:t>
              </w:r>
              <w:r w:rsidR="00B961E8" w:rsidRPr="00F44404">
                <w:rPr>
                  <w:rStyle w:val="a7"/>
                </w:rPr>
                <w:t>.</w:t>
              </w:r>
              <w:r w:rsidR="00B961E8" w:rsidRPr="00F44404">
                <w:rPr>
                  <w:rStyle w:val="a7"/>
                  <w:lang w:val="en-US"/>
                </w:rPr>
                <w:t>do</w:t>
              </w:r>
            </w:hyperlink>
            <w:r w:rsidRPr="006C125E">
              <w:t>);</w:t>
            </w:r>
          </w:p>
          <w:p w:rsidR="00E22993" w:rsidRPr="006C125E" w:rsidRDefault="000D2270" w:rsidP="00B961E8">
            <w:pPr>
              <w:pStyle w:val="aff8"/>
              <w:numPr>
                <w:ilvl w:val="1"/>
                <w:numId w:val="17"/>
              </w:numPr>
              <w:ind w:left="0" w:firstLine="284"/>
              <w:jc w:val="both"/>
            </w:pPr>
            <w:proofErr w:type="gramStart"/>
            <w:r w:rsidRPr="006C125E">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6C125E">
              <w:t>неприостановлении</w:t>
            </w:r>
            <w:proofErr w:type="spellEnd"/>
            <w:r w:rsidRPr="006C125E">
              <w:t xml:space="preserve"> деятельности претендента в административном порядке и/или задолженности, претендент </w:t>
            </w:r>
            <w:r w:rsidRPr="006C125E">
              <w:lastRenderedPageBreak/>
              <w:t>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8" w:history="1">
              <w:r w:rsidR="00B961E8" w:rsidRPr="00F44404">
                <w:rPr>
                  <w:rStyle w:val="a7"/>
                  <w:lang w:val="en-US"/>
                </w:rPr>
                <w:t>http</w:t>
              </w:r>
              <w:r w:rsidR="00B961E8" w:rsidRPr="00F44404">
                <w:rPr>
                  <w:rStyle w:val="a7"/>
                </w:rPr>
                <w:t>://</w:t>
              </w:r>
              <w:r w:rsidR="00B961E8" w:rsidRPr="00F44404">
                <w:rPr>
                  <w:rStyle w:val="a7"/>
                  <w:lang w:val="en-US"/>
                </w:rPr>
                <w:t>fssprus</w:t>
              </w:r>
              <w:r w:rsidR="00B961E8" w:rsidRPr="00F44404">
                <w:rPr>
                  <w:rStyle w:val="a7"/>
                </w:rPr>
                <w:t>.</w:t>
              </w:r>
              <w:r w:rsidR="00B961E8" w:rsidRPr="00F44404">
                <w:rPr>
                  <w:rStyle w:val="a7"/>
                  <w:lang w:val="en-US"/>
                </w:rPr>
                <w:t>ru</w:t>
              </w:r>
              <w:r w:rsidR="00B961E8" w:rsidRPr="00F44404">
                <w:rPr>
                  <w:rStyle w:val="a7"/>
                </w:rPr>
                <w:t>/</w:t>
              </w:r>
              <w:r w:rsidR="00B961E8" w:rsidRPr="00F44404">
                <w:rPr>
                  <w:rStyle w:val="a7"/>
                  <w:lang w:val="en-US"/>
                </w:rPr>
                <w:t>iss</w:t>
              </w:r>
              <w:r w:rsidR="00B961E8" w:rsidRPr="00F44404">
                <w:rPr>
                  <w:rStyle w:val="a7"/>
                </w:rPr>
                <w:t>/</w:t>
              </w:r>
              <w:r w:rsidR="00B961E8" w:rsidRPr="00F44404">
                <w:rPr>
                  <w:rStyle w:val="a7"/>
                  <w:lang w:val="en-US"/>
                </w:rPr>
                <w:t>ip</w:t>
              </w:r>
            </w:hyperlink>
            <w:r w:rsidRPr="006C125E">
              <w:t>), а также информации в едином</w:t>
            </w:r>
            <w:proofErr w:type="gramEnd"/>
            <w:r w:rsidRPr="006C125E">
              <w:t xml:space="preserve"> </w:t>
            </w:r>
            <w:proofErr w:type="gramStart"/>
            <w:r w:rsidRPr="006C125E">
              <w:t xml:space="preserve">Федеральном реестре сведений о фактах деятельности юридических лиц </w:t>
            </w:r>
            <w:hyperlink r:id="rId29" w:history="1">
              <w:r w:rsidR="00B961E8" w:rsidRPr="00F44404">
                <w:rPr>
                  <w:rStyle w:val="a7"/>
                  <w:lang w:val="en-US"/>
                </w:rPr>
                <w:t>http</w:t>
              </w:r>
              <w:r w:rsidR="00B961E8" w:rsidRPr="00F44404">
                <w:rPr>
                  <w:rStyle w:val="a7"/>
                </w:rPr>
                <w:t>://</w:t>
              </w:r>
              <w:r w:rsidR="00B961E8" w:rsidRPr="00F44404">
                <w:rPr>
                  <w:rStyle w:val="a7"/>
                  <w:lang w:val="en-US"/>
                </w:rPr>
                <w:t>www</w:t>
              </w:r>
              <w:r w:rsidR="00B961E8" w:rsidRPr="00F44404">
                <w:rPr>
                  <w:rStyle w:val="a7"/>
                </w:rPr>
                <w:t>.</w:t>
              </w:r>
              <w:r w:rsidR="00B961E8" w:rsidRPr="00F44404">
                <w:rPr>
                  <w:rStyle w:val="a7"/>
                  <w:lang w:val="en-US"/>
                </w:rPr>
                <w:t>fedresurs</w:t>
              </w:r>
              <w:r w:rsidR="00B961E8" w:rsidRPr="00F44404">
                <w:rPr>
                  <w:rStyle w:val="a7"/>
                </w:rPr>
                <w:t>.</w:t>
              </w:r>
              <w:r w:rsidR="00B961E8" w:rsidRPr="00F44404">
                <w:rPr>
                  <w:rStyle w:val="a7"/>
                  <w:lang w:val="en-US"/>
                </w:rPr>
                <w:t>ru</w:t>
              </w:r>
              <w:r w:rsidR="00B961E8" w:rsidRPr="00F44404">
                <w:rPr>
                  <w:rStyle w:val="a7"/>
                </w:rPr>
                <w:t>/</w:t>
              </w:r>
              <w:r w:rsidR="00B961E8" w:rsidRPr="00F44404">
                <w:rPr>
                  <w:rStyle w:val="a7"/>
                  <w:lang w:val="en-US"/>
                </w:rPr>
                <w:t>companies</w:t>
              </w:r>
              <w:r w:rsidR="00B961E8" w:rsidRPr="00F44404">
                <w:rPr>
                  <w:rStyle w:val="a7"/>
                </w:rPr>
                <w:t>/</w:t>
              </w:r>
              <w:proofErr w:type="spellStart"/>
              <w:r w:rsidR="00B961E8" w:rsidRPr="00F44404">
                <w:rPr>
                  <w:rStyle w:val="a7"/>
                  <w:lang w:val="en-US"/>
                </w:rPr>
                <w:t>IsSearching</w:t>
              </w:r>
              <w:proofErr w:type="spellEnd"/>
            </w:hyperlink>
            <w:r w:rsidRPr="006C125E">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w:t>
            </w:r>
            <w:proofErr w:type="gramEnd"/>
            <w:r w:rsidRPr="006C125E">
              <w:t xml:space="preserve"> и т.п.). Организатором на день рассмотрения Заявок проверяется информация о наличии исполнительных производств и/или </w:t>
            </w:r>
            <w:proofErr w:type="spellStart"/>
            <w:r w:rsidRPr="006C125E">
              <w:t>неприостановлении</w:t>
            </w:r>
            <w:proofErr w:type="spellEnd"/>
            <w:r w:rsidRPr="006C125E">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22993" w:rsidRPr="006C125E" w:rsidRDefault="000D2270" w:rsidP="00B961E8">
            <w:pPr>
              <w:pStyle w:val="aff8"/>
              <w:numPr>
                <w:ilvl w:val="1"/>
                <w:numId w:val="17"/>
              </w:numPr>
              <w:ind w:left="0" w:firstLine="284"/>
              <w:jc w:val="both"/>
            </w:pPr>
            <w:r w:rsidRPr="006C125E">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E22993" w:rsidRPr="006C125E" w:rsidRDefault="000D2270" w:rsidP="00B961E8">
            <w:pPr>
              <w:pStyle w:val="aff8"/>
              <w:numPr>
                <w:ilvl w:val="1"/>
                <w:numId w:val="17"/>
              </w:numPr>
              <w:ind w:left="0" w:firstLine="284"/>
              <w:jc w:val="both"/>
            </w:pPr>
            <w:r w:rsidRPr="006C125E">
              <w:t>информация о функциональных и качественных характеристиках предлагаемого к поставке Товара  по форме приложения № 9 к настоящей документации о закупке;</w:t>
            </w:r>
          </w:p>
          <w:p w:rsidR="00E22993" w:rsidRDefault="000D2270" w:rsidP="00B961E8">
            <w:pPr>
              <w:pStyle w:val="aff8"/>
              <w:numPr>
                <w:ilvl w:val="1"/>
                <w:numId w:val="17"/>
              </w:numPr>
              <w:ind w:left="0" w:firstLine="284"/>
              <w:jc w:val="both"/>
              <w:rPr>
                <w:lang w:val="en-US"/>
              </w:rPr>
            </w:pPr>
            <w:r w:rsidRPr="006C125E">
              <w:t xml:space="preserve">документ по форме приложения № 4 к документации о </w:t>
            </w:r>
            <w:proofErr w:type="gramStart"/>
            <w:r w:rsidRPr="006C125E">
              <w:t>закупке</w:t>
            </w:r>
            <w:proofErr w:type="gramEnd"/>
            <w:r w:rsidRPr="006C125E">
              <w:t xml:space="preserve"> о наличии опыта поставки </w:t>
            </w:r>
            <w:r w:rsidR="00917F76">
              <w:t>40-футовых вагонов-платформ для перевозки крупнотоннажных контейнеров</w:t>
            </w:r>
            <w:r w:rsidRPr="006C125E">
              <w:t xml:space="preserve">.  Документ не является обязательным и представляется исключительно в целях оценки заявки участника по критерию </w:t>
            </w:r>
            <w:r w:rsidR="00B961E8">
              <w:t>«</w:t>
            </w:r>
            <w:proofErr w:type="spellStart"/>
            <w:r>
              <w:rPr>
                <w:lang w:val="en-US"/>
              </w:rPr>
              <w:t>Опыт</w:t>
            </w:r>
            <w:proofErr w:type="spellEnd"/>
            <w:r>
              <w:rPr>
                <w:lang w:val="en-US"/>
              </w:rPr>
              <w:t xml:space="preserve"> </w:t>
            </w:r>
            <w:proofErr w:type="spellStart"/>
            <w:r>
              <w:rPr>
                <w:lang w:val="en-US"/>
              </w:rPr>
              <w:t>поставки</w:t>
            </w:r>
            <w:proofErr w:type="spellEnd"/>
            <w:r>
              <w:rPr>
                <w:lang w:val="en-US"/>
              </w:rPr>
              <w:t xml:space="preserve"> </w:t>
            </w:r>
            <w:proofErr w:type="spellStart"/>
            <w:r>
              <w:rPr>
                <w:lang w:val="en-US"/>
              </w:rPr>
              <w:t>товара</w:t>
            </w:r>
            <w:proofErr w:type="spellEnd"/>
            <w:r w:rsidR="001B1B97">
              <w:t>»</w:t>
            </w:r>
            <w:r>
              <w:rPr>
                <w:lang w:val="en-US"/>
              </w:rPr>
              <w:t xml:space="preserve">, </w:t>
            </w:r>
            <w:proofErr w:type="spellStart"/>
            <w:r>
              <w:rPr>
                <w:lang w:val="en-US"/>
              </w:rPr>
              <w:t>указанному</w:t>
            </w:r>
            <w:proofErr w:type="spellEnd"/>
            <w:r>
              <w:rPr>
                <w:lang w:val="en-US"/>
              </w:rPr>
              <w:t xml:space="preserve"> в п. 19 </w:t>
            </w:r>
            <w:proofErr w:type="spellStart"/>
            <w:r>
              <w:rPr>
                <w:lang w:val="en-US"/>
              </w:rPr>
              <w:t>Информационной</w:t>
            </w:r>
            <w:proofErr w:type="spellEnd"/>
            <w:r>
              <w:rPr>
                <w:lang w:val="en-US"/>
              </w:rPr>
              <w:t xml:space="preserve"> </w:t>
            </w:r>
            <w:proofErr w:type="spellStart"/>
            <w:r>
              <w:rPr>
                <w:lang w:val="en-US"/>
              </w:rPr>
              <w:t>карты</w:t>
            </w:r>
            <w:proofErr w:type="spellEnd"/>
            <w:r>
              <w:rPr>
                <w:lang w:val="en-US"/>
              </w:rPr>
              <w:t>;</w:t>
            </w:r>
          </w:p>
          <w:p w:rsidR="00917F76" w:rsidRPr="007E0CCA" w:rsidRDefault="000D2270" w:rsidP="00B961E8">
            <w:pPr>
              <w:pStyle w:val="aff8"/>
              <w:numPr>
                <w:ilvl w:val="1"/>
                <w:numId w:val="17"/>
              </w:numPr>
              <w:ind w:left="0" w:firstLine="284"/>
              <w:jc w:val="both"/>
            </w:pPr>
            <w:r w:rsidRPr="006C125E">
              <w:t xml:space="preserve">копии договоров, указанных в документе по форме приложения № 4 к документации о </w:t>
            </w:r>
            <w:proofErr w:type="gramStart"/>
            <w:r w:rsidRPr="006C125E">
              <w:t>закупке</w:t>
            </w:r>
            <w:proofErr w:type="gramEnd"/>
            <w:r w:rsidRPr="006C125E">
              <w:t xml:space="preserve"> о наличии опыта </w:t>
            </w:r>
            <w:r w:rsidR="00917F76" w:rsidRPr="006C125E">
              <w:t xml:space="preserve">поставки </w:t>
            </w:r>
            <w:r w:rsidR="00917F76">
              <w:t>40-футовых вагонов-платформ для перевозки крупнотоннажных контейнеров</w:t>
            </w:r>
            <w:r w:rsidRPr="006C125E">
              <w:t xml:space="preserve">.  </w:t>
            </w:r>
          </w:p>
          <w:p w:rsidR="00E22993" w:rsidRPr="00917F76" w:rsidRDefault="000D2270" w:rsidP="00917F76">
            <w:pPr>
              <w:jc w:val="both"/>
              <w:rPr>
                <w:lang w:val="en-US"/>
              </w:rPr>
            </w:pPr>
            <w:r w:rsidRPr="006C125E">
              <w:t xml:space="preserve">Документ не является обязательным и представляется исключительно в целях оценки заявки участника по критерию </w:t>
            </w:r>
            <w:r w:rsidR="001B1B97">
              <w:t>«</w:t>
            </w:r>
            <w:proofErr w:type="spellStart"/>
            <w:r w:rsidRPr="00917F76">
              <w:rPr>
                <w:lang w:val="en-US"/>
              </w:rPr>
              <w:t>Опыт</w:t>
            </w:r>
            <w:proofErr w:type="spellEnd"/>
            <w:r w:rsidRPr="00917F76">
              <w:rPr>
                <w:lang w:val="en-US"/>
              </w:rPr>
              <w:t xml:space="preserve"> </w:t>
            </w:r>
            <w:proofErr w:type="spellStart"/>
            <w:r w:rsidRPr="00917F76">
              <w:rPr>
                <w:lang w:val="en-US"/>
              </w:rPr>
              <w:t>поставки</w:t>
            </w:r>
            <w:proofErr w:type="spellEnd"/>
            <w:r w:rsidRPr="00917F76">
              <w:rPr>
                <w:lang w:val="en-US"/>
              </w:rPr>
              <w:t xml:space="preserve"> </w:t>
            </w:r>
            <w:proofErr w:type="spellStart"/>
            <w:r w:rsidRPr="00917F76">
              <w:rPr>
                <w:lang w:val="en-US"/>
              </w:rPr>
              <w:t>товара</w:t>
            </w:r>
            <w:proofErr w:type="spellEnd"/>
            <w:r w:rsidR="001B1B97">
              <w:t>»</w:t>
            </w:r>
            <w:r w:rsidRPr="00917F76">
              <w:rPr>
                <w:lang w:val="en-US"/>
              </w:rPr>
              <w:t xml:space="preserve">, </w:t>
            </w:r>
            <w:proofErr w:type="spellStart"/>
            <w:r w:rsidRPr="00917F76">
              <w:rPr>
                <w:lang w:val="en-US"/>
              </w:rPr>
              <w:t>указанному</w:t>
            </w:r>
            <w:proofErr w:type="spellEnd"/>
            <w:r w:rsidRPr="00917F76">
              <w:rPr>
                <w:lang w:val="en-US"/>
              </w:rPr>
              <w:t xml:space="preserve"> в п. 19 </w:t>
            </w:r>
            <w:proofErr w:type="spellStart"/>
            <w:r w:rsidRPr="00917F76">
              <w:rPr>
                <w:lang w:val="en-US"/>
              </w:rPr>
              <w:t>Информационной</w:t>
            </w:r>
            <w:proofErr w:type="spellEnd"/>
            <w:r w:rsidRPr="00917F76">
              <w:rPr>
                <w:lang w:val="en-US"/>
              </w:rPr>
              <w:t xml:space="preserve"> </w:t>
            </w:r>
            <w:proofErr w:type="spellStart"/>
            <w:r w:rsidRPr="00917F76">
              <w:rPr>
                <w:lang w:val="en-US"/>
              </w:rPr>
              <w:t>карты</w:t>
            </w:r>
            <w:proofErr w:type="spellEnd"/>
            <w:r w:rsidRPr="00917F76">
              <w:rPr>
                <w:lang w:val="en-US"/>
              </w:rPr>
              <w:t>;</w:t>
            </w:r>
          </w:p>
          <w:p w:rsidR="00917F76" w:rsidRPr="00917F76" w:rsidRDefault="000D2270" w:rsidP="001B1B97">
            <w:pPr>
              <w:pStyle w:val="aff8"/>
              <w:numPr>
                <w:ilvl w:val="1"/>
                <w:numId w:val="17"/>
              </w:numPr>
              <w:ind w:left="0" w:firstLine="284"/>
              <w:jc w:val="both"/>
              <w:rPr>
                <w:lang w:val="en-US"/>
              </w:rPr>
            </w:pPr>
            <w:r w:rsidRPr="006C125E">
              <w:t xml:space="preserve">копии  документов, подтверждающих факт </w:t>
            </w:r>
            <w:r w:rsidR="00917F76" w:rsidRPr="006C125E">
              <w:t xml:space="preserve">поставки </w:t>
            </w:r>
            <w:r w:rsidR="00917F76">
              <w:t>40-футовых вагонов-платформ для перевозки крупнотоннажных контейнеров</w:t>
            </w:r>
            <w:r w:rsidRPr="006C125E">
              <w:t xml:space="preserve"> на сумму, указанную в документе по форме приложения № 4 к документации о закупке (подписанные сторонами договора товарные накладные, акты приема-передачи </w:t>
            </w:r>
            <w:r w:rsidRPr="006C125E">
              <w:lastRenderedPageBreak/>
              <w:t xml:space="preserve">Товара,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и его стоимости. Письмо должно содержать контактную информацию контрагента претендента.  </w:t>
            </w:r>
          </w:p>
          <w:p w:rsidR="00E22993" w:rsidRPr="00917F76" w:rsidRDefault="000D2270" w:rsidP="00917F76">
            <w:pPr>
              <w:jc w:val="both"/>
              <w:rPr>
                <w:lang w:val="en-US"/>
              </w:rPr>
            </w:pPr>
            <w:r w:rsidRPr="006C125E">
              <w:t xml:space="preserve">Документ не является обязательным и представляется исключительно в целях оценки заявки участника по критерию </w:t>
            </w:r>
            <w:r w:rsidR="001B1B97">
              <w:t>«</w:t>
            </w:r>
            <w:proofErr w:type="spellStart"/>
            <w:r w:rsidRPr="00917F76">
              <w:rPr>
                <w:lang w:val="en-US"/>
              </w:rPr>
              <w:t>Опыт</w:t>
            </w:r>
            <w:proofErr w:type="spellEnd"/>
            <w:r w:rsidRPr="00917F76">
              <w:rPr>
                <w:lang w:val="en-US"/>
              </w:rPr>
              <w:t xml:space="preserve"> </w:t>
            </w:r>
            <w:proofErr w:type="spellStart"/>
            <w:r w:rsidRPr="00917F76">
              <w:rPr>
                <w:lang w:val="en-US"/>
              </w:rPr>
              <w:t>поставки</w:t>
            </w:r>
            <w:proofErr w:type="spellEnd"/>
            <w:r w:rsidRPr="00917F76">
              <w:rPr>
                <w:lang w:val="en-US"/>
              </w:rPr>
              <w:t xml:space="preserve"> </w:t>
            </w:r>
            <w:proofErr w:type="spellStart"/>
            <w:r w:rsidRPr="00917F76">
              <w:rPr>
                <w:lang w:val="en-US"/>
              </w:rPr>
              <w:t>товара</w:t>
            </w:r>
            <w:proofErr w:type="spellEnd"/>
            <w:r w:rsidR="001B1B97">
              <w:t>»</w:t>
            </w:r>
            <w:r w:rsidRPr="00917F76">
              <w:rPr>
                <w:lang w:val="en-US"/>
              </w:rPr>
              <w:t xml:space="preserve">, </w:t>
            </w:r>
            <w:proofErr w:type="spellStart"/>
            <w:r w:rsidRPr="00917F76">
              <w:rPr>
                <w:lang w:val="en-US"/>
              </w:rPr>
              <w:t>указанному</w:t>
            </w:r>
            <w:proofErr w:type="spellEnd"/>
            <w:r w:rsidRPr="00917F76">
              <w:rPr>
                <w:lang w:val="en-US"/>
              </w:rPr>
              <w:t xml:space="preserve"> в п. 19 </w:t>
            </w:r>
            <w:proofErr w:type="spellStart"/>
            <w:r w:rsidRPr="00917F76">
              <w:rPr>
                <w:lang w:val="en-US"/>
              </w:rPr>
              <w:t>Информационной</w:t>
            </w:r>
            <w:proofErr w:type="spellEnd"/>
            <w:r w:rsidRPr="00917F76">
              <w:rPr>
                <w:lang w:val="en-US"/>
              </w:rPr>
              <w:t xml:space="preserve"> </w:t>
            </w:r>
            <w:proofErr w:type="spellStart"/>
            <w:r w:rsidRPr="00917F76">
              <w:rPr>
                <w:lang w:val="en-US"/>
              </w:rPr>
              <w:t>карты</w:t>
            </w:r>
            <w:proofErr w:type="spellEnd"/>
            <w:r w:rsidRPr="00917F76">
              <w:rPr>
                <w:lang w:val="en-US"/>
              </w:rPr>
              <w:t>.</w:t>
            </w:r>
          </w:p>
        </w:tc>
      </w:tr>
      <w:tr w:rsidR="00835CB1" w:rsidRPr="00F86FAA" w:rsidTr="00385C54">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127"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rsidR="00E22993" w:rsidRDefault="000D2270" w:rsidP="00B961E8">
            <w:pPr>
              <w:pStyle w:val="afa"/>
              <w:ind w:firstLine="284"/>
              <w:rPr>
                <w:sz w:val="24"/>
                <w:highlight w:val="yellow"/>
              </w:rPr>
            </w:pPr>
            <w:proofErr w:type="spellStart"/>
            <w:r>
              <w:rPr>
                <w:sz w:val="24"/>
                <w:lang w:val="en-US"/>
              </w:rPr>
              <w:t>Без</w:t>
            </w:r>
            <w:proofErr w:type="spellEnd"/>
            <w:r>
              <w:rPr>
                <w:sz w:val="24"/>
                <w:lang w:val="en-US"/>
              </w:rPr>
              <w:t xml:space="preserve"> </w:t>
            </w:r>
            <w:proofErr w:type="spellStart"/>
            <w:r>
              <w:rPr>
                <w:sz w:val="24"/>
                <w:lang w:val="en-US"/>
              </w:rPr>
              <w:t>особенностей</w:t>
            </w:r>
            <w:proofErr w:type="spellEnd"/>
            <w:r>
              <w:rPr>
                <w:sz w:val="24"/>
              </w:rPr>
              <w:t xml:space="preserve">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6945" w:type="dxa"/>
          </w:tcPr>
          <w:tbl>
            <w:tblPr>
              <w:tblStyle w:val="afff3"/>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B961E8">
                  <w:pPr>
                    <w:pStyle w:val="afa"/>
                    <w:ind w:firstLine="284"/>
                    <w:rPr>
                      <w:b/>
                      <w:sz w:val="24"/>
                    </w:rPr>
                  </w:pPr>
                  <w:r>
                    <w:rPr>
                      <w:b/>
                      <w:sz w:val="24"/>
                    </w:rPr>
                    <w:t>Критерий оценки</w:t>
                  </w:r>
                </w:p>
              </w:tc>
              <w:tc>
                <w:tcPr>
                  <w:tcW w:w="2114" w:type="dxa"/>
                </w:tcPr>
                <w:p w:rsidR="006D2B87" w:rsidRPr="006D2B87" w:rsidRDefault="006D2B87" w:rsidP="00B961E8">
                  <w:pPr>
                    <w:pStyle w:val="afa"/>
                    <w:ind w:firstLine="284"/>
                    <w:rPr>
                      <w:b/>
                      <w:sz w:val="24"/>
                    </w:rPr>
                  </w:pPr>
                  <w:r>
                    <w:rPr>
                      <w:b/>
                      <w:sz w:val="24"/>
                    </w:rPr>
                    <w:t xml:space="preserve">Значение </w:t>
                  </w:r>
                  <w:proofErr w:type="spellStart"/>
                  <w:proofErr w:type="gramStart"/>
                  <w:r>
                    <w:rPr>
                      <w:b/>
                      <w:sz w:val="24"/>
                    </w:rPr>
                    <w:t>Кз</w:t>
                  </w:r>
                  <w:proofErr w:type="spellEnd"/>
                  <w:proofErr w:type="gramEnd"/>
                </w:p>
              </w:tc>
            </w:tr>
            <w:tr w:rsidR="006D2B87" w:rsidRPr="00514332" w:rsidTr="006D2B87">
              <w:tc>
                <w:tcPr>
                  <w:tcW w:w="4423" w:type="dxa"/>
                </w:tcPr>
                <w:p w:rsidR="00E22993" w:rsidRDefault="000D2270" w:rsidP="00B961E8">
                  <w:pPr>
                    <w:pStyle w:val="afa"/>
                    <w:ind w:firstLine="284"/>
                    <w:rPr>
                      <w:sz w:val="24"/>
                    </w:rPr>
                  </w:pPr>
                  <w:r>
                    <w:rPr>
                      <w:sz w:val="24"/>
                    </w:rPr>
                    <w:t xml:space="preserve">Цена единицы Товара, указанная участником в таблице финансово-коммерческого предложения. Наилучшим признается наименьшая цена единицы Товара </w:t>
                  </w:r>
                </w:p>
              </w:tc>
              <w:tc>
                <w:tcPr>
                  <w:tcW w:w="2114" w:type="dxa"/>
                </w:tcPr>
                <w:p w:rsidR="00E22993" w:rsidRDefault="000D2270" w:rsidP="00B961E8">
                  <w:pPr>
                    <w:pStyle w:val="afa"/>
                    <w:ind w:firstLine="284"/>
                    <w:rPr>
                      <w:sz w:val="24"/>
                      <w:lang w:val="en-US"/>
                    </w:rPr>
                  </w:pPr>
                  <w:r>
                    <w:rPr>
                      <w:sz w:val="24"/>
                      <w:lang w:val="en-US"/>
                    </w:rPr>
                    <w:t>0,80</w:t>
                  </w:r>
                </w:p>
              </w:tc>
            </w:tr>
            <w:tr w:rsidR="006D2B87" w:rsidRPr="00514332" w:rsidTr="006D2B87">
              <w:tc>
                <w:tcPr>
                  <w:tcW w:w="4423" w:type="dxa"/>
                </w:tcPr>
                <w:p w:rsidR="00E22993" w:rsidRDefault="000D2270" w:rsidP="00840158">
                  <w:pPr>
                    <w:pStyle w:val="afa"/>
                    <w:ind w:firstLine="284"/>
                    <w:rPr>
                      <w:sz w:val="24"/>
                    </w:rPr>
                  </w:pPr>
                  <w:r>
                    <w:rPr>
                      <w:sz w:val="24"/>
                    </w:rPr>
                    <w:t xml:space="preserve">Опыт поставки Товара (суммарная стоимость договоров, на поставку товара на основании подпунктов 2.6 - 2.8 части 2 пункта 17 Информационной карты). Для получения максимального балла по данному критерию </w:t>
                  </w:r>
                  <w:proofErr w:type="gramStart"/>
                  <w:r>
                    <w:rPr>
                      <w:sz w:val="24"/>
                    </w:rPr>
                    <w:t>достаточно документально</w:t>
                  </w:r>
                  <w:proofErr w:type="gramEnd"/>
                  <w:r>
                    <w:rPr>
                      <w:sz w:val="24"/>
                    </w:rPr>
                    <w:t xml:space="preserve"> подтвердить наличие опыта выполнения работ на сумму, равную </w:t>
                  </w:r>
                  <w:r w:rsidR="00840158">
                    <w:rPr>
                      <w:sz w:val="24"/>
                    </w:rPr>
                    <w:t>56 000 000,00</w:t>
                  </w:r>
                  <w:r>
                    <w:rPr>
                      <w:sz w:val="24"/>
                    </w:rPr>
                    <w:t xml:space="preserve"> (</w:t>
                  </w:r>
                  <w:r w:rsidR="00840158">
                    <w:rPr>
                      <w:sz w:val="24"/>
                    </w:rPr>
                    <w:t>пятьдесят шесть миллионов</w:t>
                  </w:r>
                  <w:r>
                    <w:rPr>
                      <w:sz w:val="24"/>
                    </w:rPr>
                    <w:t xml:space="preserve">) рублей 00 копеек. Представление подтверждающих документов на большую сумму не дает участнику дополнительных преимуществ </w:t>
                  </w:r>
                </w:p>
              </w:tc>
              <w:tc>
                <w:tcPr>
                  <w:tcW w:w="2114" w:type="dxa"/>
                </w:tcPr>
                <w:p w:rsidR="00E22993" w:rsidRDefault="000D2270" w:rsidP="00B961E8">
                  <w:pPr>
                    <w:pStyle w:val="afa"/>
                    <w:ind w:firstLine="284"/>
                    <w:rPr>
                      <w:sz w:val="24"/>
                      <w:lang w:val="en-US"/>
                    </w:rPr>
                  </w:pPr>
                  <w:r>
                    <w:rPr>
                      <w:sz w:val="24"/>
                      <w:lang w:val="en-US"/>
                    </w:rPr>
                    <w:t>0,10</w:t>
                  </w:r>
                </w:p>
              </w:tc>
            </w:tr>
            <w:tr w:rsidR="006D2B87" w:rsidRPr="00514332" w:rsidTr="006D2B87">
              <w:tc>
                <w:tcPr>
                  <w:tcW w:w="4423" w:type="dxa"/>
                </w:tcPr>
                <w:p w:rsidR="00E22993" w:rsidRDefault="000D2270" w:rsidP="00B961E8">
                  <w:pPr>
                    <w:pStyle w:val="afa"/>
                    <w:ind w:firstLine="284"/>
                    <w:rPr>
                      <w:sz w:val="24"/>
                    </w:rPr>
                  </w:pPr>
                  <w:r>
                    <w:rPr>
                      <w:sz w:val="24"/>
                    </w:rPr>
                    <w:t xml:space="preserve">Условия оплаты (размер аванса в процентах от стоимости партии Товара, указанный участником в пункте 6 финансово-коммерческого предложения). Наилучшим признается наименьшее значение размера аванса </w:t>
                  </w:r>
                </w:p>
              </w:tc>
              <w:tc>
                <w:tcPr>
                  <w:tcW w:w="2114" w:type="dxa"/>
                </w:tcPr>
                <w:p w:rsidR="00E22993" w:rsidRDefault="000D2270" w:rsidP="00B961E8">
                  <w:pPr>
                    <w:pStyle w:val="afa"/>
                    <w:ind w:firstLine="284"/>
                    <w:rPr>
                      <w:sz w:val="24"/>
                      <w:lang w:val="en-US"/>
                    </w:rPr>
                  </w:pPr>
                  <w:r>
                    <w:rPr>
                      <w:sz w:val="24"/>
                      <w:lang w:val="en-US"/>
                    </w:rPr>
                    <w:t>0,10</w:t>
                  </w:r>
                </w:p>
              </w:tc>
            </w:tr>
          </w:tbl>
          <w:p w:rsidR="007D6548" w:rsidRPr="00F86FAA" w:rsidRDefault="007D6548" w:rsidP="00B961E8">
            <w:pPr>
              <w:pStyle w:val="afa"/>
              <w:ind w:firstLine="284"/>
              <w:rPr>
                <w:b/>
                <w:i/>
                <w:sz w:val="24"/>
              </w:rPr>
            </w:pPr>
          </w:p>
        </w:tc>
      </w:tr>
      <w:tr w:rsidR="00736D40" w:rsidRPr="00F86FAA" w:rsidTr="00385C54">
        <w:tc>
          <w:tcPr>
            <w:tcW w:w="567" w:type="dxa"/>
          </w:tcPr>
          <w:p w:rsidR="00736D40" w:rsidRPr="00F86FAA" w:rsidRDefault="00835CB1" w:rsidP="009830CC">
            <w:pPr>
              <w:pStyle w:val="19"/>
              <w:ind w:firstLine="0"/>
              <w:rPr>
                <w:b/>
                <w:sz w:val="24"/>
                <w:szCs w:val="24"/>
              </w:rPr>
            </w:pPr>
            <w:r>
              <w:rPr>
                <w:b/>
                <w:sz w:val="24"/>
                <w:szCs w:val="24"/>
              </w:rPr>
              <w:t>20.</w:t>
            </w:r>
          </w:p>
        </w:tc>
        <w:tc>
          <w:tcPr>
            <w:tcW w:w="2127" w:type="dxa"/>
          </w:tcPr>
          <w:p w:rsidR="00736D40" w:rsidRPr="00F86FAA" w:rsidRDefault="007341C2">
            <w:pPr>
              <w:pStyle w:val="Default"/>
              <w:rPr>
                <w:b/>
                <w:color w:val="auto"/>
              </w:rPr>
            </w:pPr>
            <w:r>
              <w:rPr>
                <w:b/>
                <w:color w:val="auto"/>
              </w:rPr>
              <w:t>Особенности заключения договора</w:t>
            </w:r>
          </w:p>
        </w:tc>
        <w:tc>
          <w:tcPr>
            <w:tcW w:w="6945" w:type="dxa"/>
          </w:tcPr>
          <w:p w:rsidR="00E22993" w:rsidRDefault="000D2270" w:rsidP="00B961E8">
            <w:pPr>
              <w:pStyle w:val="-3"/>
              <w:numPr>
                <w:ilvl w:val="1"/>
                <w:numId w:val="14"/>
              </w:numPr>
              <w:suppressAutoHyphens/>
              <w:ind w:left="0" w:firstLine="284"/>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B961E8">
            <w:pPr>
              <w:pStyle w:val="-3"/>
              <w:numPr>
                <w:ilvl w:val="2"/>
                <w:numId w:val="0"/>
              </w:numPr>
              <w:tabs>
                <w:tab w:val="num" w:pos="1985"/>
              </w:tabs>
              <w:suppressAutoHyphens/>
              <w:ind w:firstLine="284"/>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2F15C9" w:rsidRPr="002F15C9" w:rsidRDefault="002F15C9" w:rsidP="00B961E8">
            <w:pPr>
              <w:pStyle w:val="-3"/>
              <w:numPr>
                <w:ilvl w:val="2"/>
                <w:numId w:val="0"/>
              </w:numPr>
              <w:tabs>
                <w:tab w:val="num" w:pos="1985"/>
              </w:tabs>
              <w:suppressAutoHyphens/>
              <w:ind w:firstLine="284"/>
              <w:rPr>
                <w:sz w:val="24"/>
              </w:rPr>
            </w:pPr>
            <w:r>
              <w:rPr>
                <w:sz w:val="24"/>
              </w:rPr>
              <w:t xml:space="preserve">Изменения могут касаться только положений проекта договора, которые не были одним из оценочных критериев для </w:t>
            </w:r>
            <w:r>
              <w:rPr>
                <w:sz w:val="24"/>
              </w:rPr>
              <w:lastRenderedPageBreak/>
              <w:t>выбора победителя, указанных в пункте 19 Информационной карты настоящей документации о закупке.</w:t>
            </w:r>
          </w:p>
          <w:p w:rsidR="002F15C9" w:rsidRPr="002F15C9" w:rsidRDefault="002F15C9" w:rsidP="00B961E8">
            <w:pPr>
              <w:pStyle w:val="-3"/>
              <w:numPr>
                <w:ilvl w:val="2"/>
                <w:numId w:val="0"/>
              </w:numPr>
              <w:tabs>
                <w:tab w:val="num" w:pos="1985"/>
              </w:tabs>
              <w:suppressAutoHyphens/>
              <w:ind w:firstLine="284"/>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E22993" w:rsidRDefault="000D2270" w:rsidP="00DE34AC">
            <w:pPr>
              <w:pStyle w:val="-3"/>
              <w:numPr>
                <w:ilvl w:val="2"/>
                <w:numId w:val="0"/>
              </w:numPr>
              <w:tabs>
                <w:tab w:val="num" w:pos="1985"/>
              </w:tabs>
              <w:suppressAutoHyphens/>
              <w:ind w:firstLine="284"/>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385C54">
        <w:tc>
          <w:tcPr>
            <w:tcW w:w="567" w:type="dxa"/>
          </w:tcPr>
          <w:p w:rsidR="007D6548" w:rsidRPr="00F86FAA" w:rsidRDefault="009830CC" w:rsidP="00835CB1">
            <w:pPr>
              <w:pStyle w:val="19"/>
              <w:ind w:firstLine="0"/>
              <w:rPr>
                <w:b/>
                <w:sz w:val="24"/>
                <w:szCs w:val="24"/>
              </w:rPr>
            </w:pPr>
            <w:r>
              <w:rPr>
                <w:b/>
                <w:sz w:val="24"/>
                <w:szCs w:val="24"/>
              </w:rPr>
              <w:lastRenderedPageBreak/>
              <w:t>21.</w:t>
            </w:r>
          </w:p>
        </w:tc>
        <w:tc>
          <w:tcPr>
            <w:tcW w:w="2127" w:type="dxa"/>
          </w:tcPr>
          <w:p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rsidR="00E22993" w:rsidRDefault="000D2270" w:rsidP="00B961E8">
            <w:pPr>
              <w:pStyle w:val="19"/>
              <w:ind w:firstLine="284"/>
              <w:rPr>
                <w:sz w:val="24"/>
                <w:szCs w:val="24"/>
              </w:rPr>
            </w:pPr>
            <w:r>
              <w:rPr>
                <w:sz w:val="24"/>
                <w:szCs w:val="24"/>
              </w:rPr>
              <w:t>Допускается</w:t>
            </w:r>
          </w:p>
        </w:tc>
      </w:tr>
      <w:tr w:rsidR="001356F1" w:rsidRPr="00F86FAA" w:rsidTr="00385C54">
        <w:tc>
          <w:tcPr>
            <w:tcW w:w="567" w:type="dxa"/>
          </w:tcPr>
          <w:p w:rsidR="001356F1" w:rsidRPr="00F86FAA" w:rsidRDefault="001356F1" w:rsidP="00505622">
            <w:pPr>
              <w:pStyle w:val="19"/>
              <w:ind w:firstLine="0"/>
              <w:rPr>
                <w:b/>
                <w:sz w:val="24"/>
                <w:szCs w:val="24"/>
              </w:rPr>
            </w:pPr>
            <w:r>
              <w:rPr>
                <w:b/>
                <w:sz w:val="24"/>
                <w:szCs w:val="24"/>
              </w:rPr>
              <w:t>22.</w:t>
            </w:r>
          </w:p>
        </w:tc>
        <w:tc>
          <w:tcPr>
            <w:tcW w:w="2127"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rsidR="00E22993" w:rsidRPr="00BF42D0" w:rsidRDefault="000D2270" w:rsidP="00B961E8">
            <w:pPr>
              <w:pStyle w:val="19"/>
              <w:ind w:firstLine="284"/>
              <w:rPr>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DF6AE3" w:rsidRPr="00F86FAA" w:rsidTr="00385C54">
        <w:tc>
          <w:tcPr>
            <w:tcW w:w="567" w:type="dxa"/>
          </w:tcPr>
          <w:p w:rsidR="00DF6AE3" w:rsidRPr="00F86FAA" w:rsidRDefault="00A856EA" w:rsidP="0051006B">
            <w:pPr>
              <w:pStyle w:val="19"/>
              <w:ind w:firstLine="0"/>
              <w:rPr>
                <w:b/>
                <w:sz w:val="24"/>
                <w:szCs w:val="24"/>
              </w:rPr>
            </w:pPr>
            <w:r>
              <w:rPr>
                <w:b/>
                <w:sz w:val="24"/>
                <w:szCs w:val="24"/>
              </w:rPr>
              <w:t>23.</w:t>
            </w:r>
          </w:p>
        </w:tc>
        <w:tc>
          <w:tcPr>
            <w:tcW w:w="2127" w:type="dxa"/>
          </w:tcPr>
          <w:p w:rsidR="00DF6AE3" w:rsidRPr="00F86FAA" w:rsidRDefault="00BB306F">
            <w:pPr>
              <w:pStyle w:val="Default"/>
              <w:rPr>
                <w:b/>
                <w:color w:val="auto"/>
              </w:rPr>
            </w:pPr>
            <w:r>
              <w:rPr>
                <w:b/>
                <w:color w:val="auto"/>
              </w:rPr>
              <w:t>Обеспечение Заявки</w:t>
            </w:r>
          </w:p>
        </w:tc>
        <w:tc>
          <w:tcPr>
            <w:tcW w:w="6945" w:type="dxa"/>
          </w:tcPr>
          <w:p w:rsidR="00E22993" w:rsidRDefault="000D2270" w:rsidP="00BF42D0">
            <w:pPr>
              <w:pStyle w:val="19"/>
              <w:ind w:firstLine="284"/>
              <w:rPr>
                <w:sz w:val="24"/>
                <w:szCs w:val="24"/>
              </w:rPr>
            </w:pPr>
            <w:r>
              <w:rPr>
                <w:sz w:val="24"/>
                <w:szCs w:val="24"/>
              </w:rPr>
              <w:t>Не предусмотрено.</w:t>
            </w:r>
          </w:p>
          <w:p w:rsidR="00E22993" w:rsidRDefault="00E22993" w:rsidP="00BF42D0">
            <w:pPr>
              <w:pStyle w:val="19"/>
              <w:ind w:firstLine="284"/>
              <w:rPr>
                <w:sz w:val="24"/>
                <w:szCs w:val="24"/>
              </w:rPr>
            </w:pPr>
          </w:p>
        </w:tc>
      </w:tr>
      <w:tr w:rsidR="004745C7" w:rsidRPr="00F86FAA" w:rsidTr="00385C54">
        <w:tc>
          <w:tcPr>
            <w:tcW w:w="567" w:type="dxa"/>
          </w:tcPr>
          <w:p w:rsidR="004745C7" w:rsidRPr="00F86FAA" w:rsidRDefault="004745C7" w:rsidP="005E0B21">
            <w:pPr>
              <w:pStyle w:val="19"/>
              <w:ind w:firstLine="0"/>
              <w:rPr>
                <w:b/>
                <w:sz w:val="24"/>
                <w:szCs w:val="24"/>
              </w:rPr>
            </w:pPr>
            <w:r>
              <w:rPr>
                <w:b/>
                <w:sz w:val="24"/>
                <w:szCs w:val="24"/>
              </w:rPr>
              <w:t>24.</w:t>
            </w:r>
          </w:p>
        </w:tc>
        <w:tc>
          <w:tcPr>
            <w:tcW w:w="2127" w:type="dxa"/>
          </w:tcPr>
          <w:p w:rsidR="004745C7" w:rsidRPr="00F86FAA" w:rsidRDefault="00505622" w:rsidP="00DF6AE3">
            <w:pPr>
              <w:pStyle w:val="Default"/>
              <w:rPr>
                <w:b/>
                <w:color w:val="auto"/>
              </w:rPr>
            </w:pPr>
            <w:r>
              <w:rPr>
                <w:b/>
                <w:color w:val="auto"/>
              </w:rPr>
              <w:t>Обеспечение исполнения договора</w:t>
            </w:r>
          </w:p>
        </w:tc>
        <w:tc>
          <w:tcPr>
            <w:tcW w:w="6945" w:type="dxa"/>
          </w:tcPr>
          <w:p w:rsidR="00BF42D0" w:rsidRPr="00BF42D0" w:rsidRDefault="00BF42D0" w:rsidP="00BF42D0">
            <w:pPr>
              <w:pStyle w:val="19"/>
              <w:ind w:firstLine="284"/>
              <w:rPr>
                <w:sz w:val="24"/>
                <w:szCs w:val="24"/>
              </w:rPr>
            </w:pPr>
            <w:r w:rsidRPr="00BF42D0">
              <w:rPr>
                <w:sz w:val="24"/>
                <w:szCs w:val="24"/>
              </w:rPr>
              <w:t>Обеспечение надлежащего исполнения договора оформляется по выбору победителя</w:t>
            </w:r>
            <w:r w:rsidR="007E0CCA">
              <w:rPr>
                <w:sz w:val="24"/>
                <w:szCs w:val="24"/>
              </w:rPr>
              <w:t xml:space="preserve"> Открытого конкурса</w:t>
            </w:r>
            <w:r w:rsidRPr="00BF42D0">
              <w:rPr>
                <w:sz w:val="24"/>
                <w:szCs w:val="24"/>
              </w:rPr>
              <w:t xml:space="preserve"> в виде:</w:t>
            </w:r>
          </w:p>
          <w:p w:rsidR="00BF42D0" w:rsidRPr="00BF42D0" w:rsidRDefault="00BF42D0" w:rsidP="00BF42D0">
            <w:pPr>
              <w:pStyle w:val="19"/>
              <w:ind w:firstLine="284"/>
              <w:rPr>
                <w:sz w:val="24"/>
                <w:szCs w:val="24"/>
              </w:rPr>
            </w:pPr>
            <w:r w:rsidRPr="00BF42D0">
              <w:rPr>
                <w:sz w:val="24"/>
                <w:szCs w:val="24"/>
              </w:rPr>
              <w:t>1)</w:t>
            </w:r>
            <w:r w:rsidRPr="00BF42D0">
              <w:rPr>
                <w:sz w:val="24"/>
                <w:szCs w:val="24"/>
              </w:rPr>
              <w:tab/>
              <w:t xml:space="preserve">Независимой (банковской) гарантии, составленной в соответствии с требованиями, изложенными в приложении № </w:t>
            </w:r>
            <w:r>
              <w:rPr>
                <w:sz w:val="24"/>
                <w:szCs w:val="24"/>
              </w:rPr>
              <w:t>8</w:t>
            </w:r>
            <w:r w:rsidRPr="00BF42D0">
              <w:rPr>
                <w:sz w:val="24"/>
                <w:szCs w:val="24"/>
              </w:rPr>
              <w:t xml:space="preserve"> к документации о закупке, выданной одним из банков, перечисленных в приложении № </w:t>
            </w:r>
            <w:r>
              <w:rPr>
                <w:sz w:val="24"/>
                <w:szCs w:val="24"/>
              </w:rPr>
              <w:t>7</w:t>
            </w:r>
            <w:r w:rsidRPr="00BF42D0">
              <w:rPr>
                <w:sz w:val="24"/>
                <w:szCs w:val="24"/>
              </w:rPr>
              <w:t xml:space="preserve"> к настоящей документации о закупке. </w:t>
            </w:r>
          </w:p>
          <w:p w:rsidR="00BF42D0" w:rsidRPr="00BF42D0" w:rsidRDefault="00BF42D0" w:rsidP="00BF42D0">
            <w:pPr>
              <w:pStyle w:val="19"/>
              <w:ind w:firstLine="284"/>
              <w:rPr>
                <w:sz w:val="24"/>
                <w:szCs w:val="24"/>
              </w:rPr>
            </w:pPr>
            <w:r w:rsidRPr="00BF42D0">
              <w:rPr>
                <w:sz w:val="24"/>
                <w:szCs w:val="24"/>
              </w:rPr>
              <w:t>2)</w:t>
            </w:r>
            <w:r w:rsidRPr="00BF42D0">
              <w:rPr>
                <w:sz w:val="24"/>
                <w:szCs w:val="24"/>
              </w:rPr>
              <w:tab/>
              <w:t>Денежные средства, размещаемые на следующем банковском счете:</w:t>
            </w:r>
          </w:p>
          <w:p w:rsidR="00BF42D0" w:rsidRPr="00BF42D0" w:rsidRDefault="00BF42D0" w:rsidP="00BF42D0">
            <w:pPr>
              <w:pStyle w:val="19"/>
              <w:ind w:firstLine="284"/>
              <w:rPr>
                <w:sz w:val="24"/>
                <w:szCs w:val="24"/>
              </w:rPr>
            </w:pPr>
            <w:proofErr w:type="gramStart"/>
            <w:r w:rsidRPr="00BF42D0">
              <w:rPr>
                <w:sz w:val="24"/>
                <w:szCs w:val="24"/>
              </w:rPr>
              <w:t>р</w:t>
            </w:r>
            <w:proofErr w:type="gramEnd"/>
            <w:r w:rsidRPr="00BF42D0">
              <w:rPr>
                <w:sz w:val="24"/>
                <w:szCs w:val="24"/>
              </w:rPr>
              <w:t>/с 40702810200030004399</w:t>
            </w:r>
          </w:p>
          <w:p w:rsidR="00BF42D0" w:rsidRPr="00BF42D0" w:rsidRDefault="00BF42D0" w:rsidP="00BF42D0">
            <w:pPr>
              <w:pStyle w:val="19"/>
              <w:ind w:firstLine="284"/>
              <w:rPr>
                <w:sz w:val="24"/>
                <w:szCs w:val="24"/>
              </w:rPr>
            </w:pPr>
            <w:r w:rsidRPr="00BF42D0">
              <w:rPr>
                <w:sz w:val="24"/>
                <w:szCs w:val="24"/>
              </w:rPr>
              <w:t>в ПАО Банк ВТБ г. Москва</w:t>
            </w:r>
          </w:p>
          <w:p w:rsidR="00BF42D0" w:rsidRPr="00BF42D0" w:rsidRDefault="00BF42D0" w:rsidP="00BF42D0">
            <w:pPr>
              <w:pStyle w:val="19"/>
              <w:ind w:firstLine="284"/>
              <w:rPr>
                <w:sz w:val="24"/>
                <w:szCs w:val="24"/>
              </w:rPr>
            </w:pPr>
            <w:r w:rsidRPr="00BF42D0">
              <w:rPr>
                <w:sz w:val="24"/>
                <w:szCs w:val="24"/>
              </w:rPr>
              <w:t>БИК 044525187</w:t>
            </w:r>
          </w:p>
          <w:p w:rsidR="00BF42D0" w:rsidRPr="00BF42D0" w:rsidRDefault="00BF42D0" w:rsidP="00BF42D0">
            <w:pPr>
              <w:pStyle w:val="19"/>
              <w:ind w:firstLine="284"/>
              <w:rPr>
                <w:sz w:val="24"/>
                <w:szCs w:val="24"/>
              </w:rPr>
            </w:pPr>
            <w:r w:rsidRPr="00BF42D0">
              <w:rPr>
                <w:sz w:val="24"/>
                <w:szCs w:val="24"/>
              </w:rPr>
              <w:t>к/с № 30101810700000000187</w:t>
            </w:r>
          </w:p>
          <w:p w:rsidR="00BF42D0" w:rsidRPr="00BF42D0" w:rsidRDefault="00BF42D0" w:rsidP="00BF42D0">
            <w:pPr>
              <w:pStyle w:val="19"/>
              <w:ind w:firstLine="284"/>
              <w:rPr>
                <w:sz w:val="24"/>
                <w:szCs w:val="24"/>
              </w:rPr>
            </w:pPr>
            <w:r w:rsidRPr="00BF42D0">
              <w:rPr>
                <w:sz w:val="24"/>
                <w:szCs w:val="24"/>
              </w:rPr>
              <w:t>Наименование получателя денежных средств:</w:t>
            </w:r>
          </w:p>
          <w:p w:rsidR="00BF42D0" w:rsidRPr="00BF42D0" w:rsidRDefault="00BF42D0" w:rsidP="00BF42D0">
            <w:pPr>
              <w:pStyle w:val="19"/>
              <w:ind w:firstLine="284"/>
              <w:rPr>
                <w:sz w:val="24"/>
                <w:szCs w:val="24"/>
              </w:rPr>
            </w:pPr>
            <w:r w:rsidRPr="00BF42D0">
              <w:rPr>
                <w:sz w:val="24"/>
                <w:szCs w:val="24"/>
              </w:rPr>
              <w:t>ПАО «</w:t>
            </w:r>
            <w:proofErr w:type="spellStart"/>
            <w:r w:rsidRPr="00BF42D0">
              <w:rPr>
                <w:sz w:val="24"/>
                <w:szCs w:val="24"/>
              </w:rPr>
              <w:t>ТрансКонтейнер</w:t>
            </w:r>
            <w:proofErr w:type="spellEnd"/>
            <w:r w:rsidRPr="00BF42D0">
              <w:rPr>
                <w:sz w:val="24"/>
                <w:szCs w:val="24"/>
              </w:rPr>
              <w:t>»</w:t>
            </w:r>
          </w:p>
          <w:p w:rsidR="00BF42D0" w:rsidRPr="00BF42D0" w:rsidRDefault="00BF42D0" w:rsidP="00BF42D0">
            <w:pPr>
              <w:pStyle w:val="19"/>
              <w:ind w:firstLine="284"/>
              <w:rPr>
                <w:sz w:val="24"/>
                <w:szCs w:val="24"/>
              </w:rPr>
            </w:pPr>
            <w:r w:rsidRPr="00BF42D0">
              <w:rPr>
                <w:sz w:val="24"/>
                <w:szCs w:val="24"/>
              </w:rPr>
              <w:t>ИНН 7708591995</w:t>
            </w:r>
          </w:p>
          <w:p w:rsidR="00BF42D0" w:rsidRPr="00BF42D0" w:rsidRDefault="00BF42D0" w:rsidP="00BF42D0">
            <w:pPr>
              <w:pStyle w:val="19"/>
              <w:ind w:firstLine="284"/>
              <w:rPr>
                <w:sz w:val="24"/>
                <w:szCs w:val="24"/>
              </w:rPr>
            </w:pPr>
            <w:r w:rsidRPr="00BF42D0">
              <w:rPr>
                <w:sz w:val="24"/>
                <w:szCs w:val="24"/>
              </w:rPr>
              <w:t>КПП 997650001</w:t>
            </w:r>
          </w:p>
          <w:p w:rsidR="00BF42D0" w:rsidRPr="00BF42D0" w:rsidRDefault="00BF42D0" w:rsidP="00BF42D0">
            <w:pPr>
              <w:pStyle w:val="19"/>
              <w:ind w:firstLine="284"/>
              <w:rPr>
                <w:sz w:val="24"/>
                <w:szCs w:val="24"/>
              </w:rPr>
            </w:pPr>
            <w:r w:rsidRPr="00BF42D0">
              <w:rPr>
                <w:sz w:val="24"/>
                <w:szCs w:val="24"/>
              </w:rPr>
              <w:t xml:space="preserve">Назначение платежа: обеспечение надлежащего исполнения договора, заключаемого по результатам </w:t>
            </w:r>
            <w:r>
              <w:rPr>
                <w:sz w:val="24"/>
                <w:szCs w:val="24"/>
              </w:rPr>
              <w:t xml:space="preserve">Открытого конкурса </w:t>
            </w:r>
            <w:r w:rsidR="00F06DFA">
              <w:rPr>
                <w:sz w:val="24"/>
                <w:szCs w:val="24"/>
              </w:rPr>
              <w:br/>
            </w:r>
            <w:r w:rsidRPr="00BF42D0">
              <w:rPr>
                <w:sz w:val="24"/>
                <w:szCs w:val="24"/>
              </w:rPr>
              <w:t xml:space="preserve">№  </w:t>
            </w:r>
            <w:r w:rsidR="00F06DFA" w:rsidRPr="00F06DFA">
              <w:rPr>
                <w:sz w:val="24"/>
                <w:szCs w:val="24"/>
              </w:rPr>
              <w:t>ОКэ-ЦКПЗУс-19-0097</w:t>
            </w:r>
            <w:r w:rsidRPr="00BF42D0">
              <w:rPr>
                <w:sz w:val="24"/>
                <w:szCs w:val="24"/>
              </w:rPr>
              <w:t xml:space="preserve">. Адрес: Российская Федерация, 125047, г. Москва, Оружейный переулок, д. 19. НДС не облагается. </w:t>
            </w:r>
          </w:p>
          <w:p w:rsidR="00BF42D0" w:rsidRPr="00BF42D0" w:rsidRDefault="00BF42D0" w:rsidP="00BF42D0">
            <w:pPr>
              <w:pStyle w:val="19"/>
              <w:ind w:firstLine="284"/>
              <w:rPr>
                <w:sz w:val="24"/>
                <w:szCs w:val="24"/>
              </w:rPr>
            </w:pPr>
            <w:r w:rsidRPr="00BF42D0">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BF42D0" w:rsidRPr="00BF42D0" w:rsidRDefault="00BF42D0" w:rsidP="00BF42D0">
            <w:pPr>
              <w:pStyle w:val="19"/>
              <w:ind w:firstLine="284"/>
              <w:rPr>
                <w:sz w:val="24"/>
                <w:szCs w:val="24"/>
              </w:rPr>
            </w:pPr>
            <w:r w:rsidRPr="00BF42D0">
              <w:rPr>
                <w:sz w:val="24"/>
                <w:szCs w:val="24"/>
              </w:rPr>
              <w:t>Обеспечение надлежащего исполнения договора предоставляется до подписания договора или в течение 5 рабочих дней после подписания договора.</w:t>
            </w:r>
          </w:p>
          <w:p w:rsidR="00BF42D0" w:rsidRPr="00BF42D0" w:rsidRDefault="00BF42D0" w:rsidP="00BF42D0">
            <w:pPr>
              <w:pStyle w:val="19"/>
              <w:ind w:firstLine="284"/>
              <w:rPr>
                <w:sz w:val="24"/>
                <w:szCs w:val="24"/>
              </w:rPr>
            </w:pPr>
            <w:r w:rsidRPr="00BF42D0">
              <w:rPr>
                <w:sz w:val="24"/>
                <w:szCs w:val="24"/>
              </w:rPr>
              <w:t xml:space="preserve">В случае если победитель или лицо, с которым в соответствии с положениями настоящей документации о закупке </w:t>
            </w:r>
            <w:proofErr w:type="gramStart"/>
            <w:r w:rsidRPr="00BF42D0">
              <w:rPr>
                <w:sz w:val="24"/>
                <w:szCs w:val="24"/>
              </w:rPr>
              <w:t>заключается договор не предоставил</w:t>
            </w:r>
            <w:proofErr w:type="gramEnd"/>
            <w:r w:rsidRPr="00BF42D0">
              <w:rPr>
                <w:sz w:val="24"/>
                <w:szCs w:val="24"/>
              </w:rPr>
              <w:t xml:space="preserve"> обеспечение надлежащего исполнения договора, он считается уклонившимся от заключения договора.</w:t>
            </w:r>
          </w:p>
          <w:p w:rsidR="00BF42D0" w:rsidRPr="00BF42D0" w:rsidRDefault="00BF42D0" w:rsidP="00BF42D0">
            <w:pPr>
              <w:pStyle w:val="19"/>
              <w:ind w:firstLine="284"/>
              <w:rPr>
                <w:sz w:val="24"/>
                <w:szCs w:val="24"/>
              </w:rPr>
            </w:pPr>
            <w:r w:rsidRPr="00BF42D0">
              <w:rPr>
                <w:sz w:val="24"/>
                <w:szCs w:val="24"/>
              </w:rPr>
              <w:t xml:space="preserve">Победитель или лицо, с которым в соответствии с положениями настоящей документации о закупке заключается </w:t>
            </w:r>
            <w:r w:rsidRPr="00BF42D0">
              <w:rPr>
                <w:sz w:val="24"/>
                <w:szCs w:val="24"/>
              </w:rPr>
              <w:lastRenderedPageBreak/>
              <w:t>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E22993" w:rsidRDefault="00BF42D0" w:rsidP="00BF42D0">
            <w:pPr>
              <w:pStyle w:val="19"/>
              <w:ind w:firstLine="284"/>
              <w:rPr>
                <w:sz w:val="24"/>
                <w:szCs w:val="24"/>
              </w:rPr>
            </w:pPr>
            <w:r w:rsidRPr="00BF42D0">
              <w:rPr>
                <w:sz w:val="24"/>
                <w:szCs w:val="24"/>
              </w:rPr>
              <w:t xml:space="preserve">Обращение о согласовании банка рассматривается в течение 5 рабочих дней </w:t>
            </w:r>
            <w:proofErr w:type="gramStart"/>
            <w:r w:rsidRPr="00BF42D0">
              <w:rPr>
                <w:sz w:val="24"/>
                <w:szCs w:val="24"/>
              </w:rPr>
              <w:t>с даты получения</w:t>
            </w:r>
            <w:proofErr w:type="gramEnd"/>
            <w:r w:rsidRPr="00BF42D0">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E961FF" w:rsidRPr="004A2CA8" w:rsidTr="00385C54">
        <w:tc>
          <w:tcPr>
            <w:tcW w:w="567" w:type="dxa"/>
          </w:tcPr>
          <w:p w:rsidR="00E961FF" w:rsidRPr="004A2CA8" w:rsidRDefault="00E961FF" w:rsidP="000C383C">
            <w:pPr>
              <w:pStyle w:val="19"/>
              <w:ind w:firstLine="0"/>
              <w:rPr>
                <w:b/>
                <w:sz w:val="24"/>
                <w:szCs w:val="24"/>
              </w:rPr>
            </w:pPr>
            <w:r>
              <w:rPr>
                <w:b/>
                <w:sz w:val="24"/>
                <w:szCs w:val="24"/>
              </w:rPr>
              <w:lastRenderedPageBreak/>
              <w:t>25.</w:t>
            </w:r>
          </w:p>
        </w:tc>
        <w:tc>
          <w:tcPr>
            <w:tcW w:w="2127" w:type="dxa"/>
          </w:tcPr>
          <w:p w:rsidR="00E961FF" w:rsidRPr="004A2CA8" w:rsidRDefault="00E961FF" w:rsidP="00AD2CB8">
            <w:pPr>
              <w:pStyle w:val="Default"/>
              <w:rPr>
                <w:b/>
                <w:color w:val="auto"/>
              </w:rPr>
            </w:pPr>
            <w:r>
              <w:rPr>
                <w:b/>
              </w:rPr>
              <w:t>Срок заключения договора</w:t>
            </w:r>
          </w:p>
        </w:tc>
        <w:tc>
          <w:tcPr>
            <w:tcW w:w="6945" w:type="dxa"/>
          </w:tcPr>
          <w:p w:rsidR="00E961FF" w:rsidRPr="004A2CA8" w:rsidRDefault="004564FE" w:rsidP="00BF42D0">
            <w:pPr>
              <w:pStyle w:val="19"/>
              <w:ind w:firstLine="284"/>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5D5B59" w:rsidRPr="004A2CA8" w:rsidTr="00385C54">
        <w:tc>
          <w:tcPr>
            <w:tcW w:w="567" w:type="dxa"/>
          </w:tcPr>
          <w:p w:rsidR="005D5B59" w:rsidRPr="004A2CA8" w:rsidRDefault="005D5B59" w:rsidP="000C383C">
            <w:pPr>
              <w:pStyle w:val="19"/>
              <w:ind w:firstLine="0"/>
              <w:rPr>
                <w:b/>
                <w:sz w:val="24"/>
                <w:szCs w:val="24"/>
              </w:rPr>
            </w:pPr>
            <w:r>
              <w:rPr>
                <w:b/>
                <w:sz w:val="24"/>
                <w:szCs w:val="24"/>
              </w:rPr>
              <w:t>26.</w:t>
            </w:r>
          </w:p>
        </w:tc>
        <w:tc>
          <w:tcPr>
            <w:tcW w:w="2127" w:type="dxa"/>
          </w:tcPr>
          <w:p w:rsidR="005D5B59" w:rsidRPr="004A2CA8" w:rsidRDefault="00971A21" w:rsidP="00AD2CB8">
            <w:pPr>
              <w:pStyle w:val="Default"/>
              <w:rPr>
                <w:b/>
              </w:rPr>
            </w:pPr>
            <w:r>
              <w:rPr>
                <w:b/>
              </w:rPr>
              <w:t>Срок действия договора</w:t>
            </w:r>
          </w:p>
        </w:tc>
        <w:tc>
          <w:tcPr>
            <w:tcW w:w="6945" w:type="dxa"/>
          </w:tcPr>
          <w:p w:rsidR="00E22993" w:rsidRDefault="00BF42D0" w:rsidP="00BF42D0">
            <w:pPr>
              <w:pStyle w:val="19"/>
              <w:ind w:firstLine="284"/>
              <w:rPr>
                <w:sz w:val="24"/>
                <w:szCs w:val="24"/>
              </w:rPr>
            </w:pPr>
            <w:proofErr w:type="gramStart"/>
            <w:r>
              <w:rPr>
                <w:sz w:val="24"/>
                <w:szCs w:val="24"/>
              </w:rPr>
              <w:t xml:space="preserve">С </w:t>
            </w:r>
            <w:r w:rsidRPr="00BF42D0">
              <w:rPr>
                <w:sz w:val="24"/>
                <w:szCs w:val="24"/>
              </w:rPr>
              <w:t>даты подписания</w:t>
            </w:r>
            <w:proofErr w:type="gramEnd"/>
            <w:r w:rsidRPr="00BF42D0">
              <w:rPr>
                <w:sz w:val="24"/>
                <w:szCs w:val="24"/>
              </w:rPr>
              <w:t xml:space="preserve"> </w:t>
            </w:r>
            <w:r>
              <w:rPr>
                <w:sz w:val="24"/>
                <w:szCs w:val="24"/>
              </w:rPr>
              <w:t xml:space="preserve">договора </w:t>
            </w:r>
            <w:r w:rsidRPr="00BF42D0">
              <w:rPr>
                <w:sz w:val="24"/>
                <w:szCs w:val="24"/>
              </w:rPr>
              <w:t>Сторонами и до полного выполнен</w:t>
            </w:r>
            <w:r>
              <w:rPr>
                <w:sz w:val="24"/>
                <w:szCs w:val="24"/>
              </w:rPr>
              <w:t>ия Сторонами своих обязательств</w:t>
            </w:r>
          </w:p>
        </w:tc>
      </w:tr>
    </w:tbl>
    <w:p w:rsidR="002079EB" w:rsidRDefault="002079EB" w:rsidP="00D72C8B">
      <w:pPr>
        <w:pStyle w:val="19"/>
        <w:ind w:firstLine="0"/>
        <w:jc w:val="right"/>
        <w:outlineLvl w:val="0"/>
        <w:rPr>
          <w:rFonts w:eastAsia="MS Mincho"/>
          <w:szCs w:val="28"/>
        </w:rPr>
        <w:sectPr w:rsidR="002079EB" w:rsidSect="0055090C">
          <w:headerReference w:type="even" r:id="rId30"/>
          <w:headerReference w:type="default" r:id="rId31"/>
          <w:footerReference w:type="even" r:id="rId32"/>
          <w:footerReference w:type="default" r:id="rId33"/>
          <w:headerReference w:type="first" r:id="rId34"/>
          <w:footerReference w:type="first" r:id="rId35"/>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A95D29">
      <w:pPr>
        <w:jc w:val="center"/>
        <w:outlineLvl w:val="1"/>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 xml:space="preserve">НА УЧАСТИЕ В ОТКРЫТОМ КОНКУРСЕ № </w:t>
      </w:r>
      <w:proofErr w:type="spellStart"/>
      <w:r>
        <w:rPr>
          <w:b/>
          <w:sz w:val="28"/>
        </w:rPr>
        <w:t>ОКэ</w:t>
      </w:r>
      <w:proofErr w:type="spellEnd"/>
      <w:proofErr w:type="gramStart"/>
      <w:r>
        <w:rPr>
          <w:b/>
          <w:sz w:val="28"/>
        </w:rPr>
        <w:t>-____-____-_____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spellEnd"/>
      <w:r>
        <w:rPr>
          <w:szCs w:val="28"/>
        </w:rPr>
        <w:t>-</w:t>
      </w:r>
      <w:proofErr w:type="gramEnd"/>
      <w:r>
        <w:rPr>
          <w:szCs w:val="28"/>
        </w:rPr>
        <w:t xml:space="preserve">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6C125E">
      <w:pPr>
        <w:pStyle w:val="afd"/>
        <w:widowControl w:val="0"/>
        <w:numPr>
          <w:ilvl w:val="0"/>
          <w:numId w:val="8"/>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6C125E">
      <w:pPr>
        <w:pStyle w:val="afd"/>
        <w:numPr>
          <w:ilvl w:val="0"/>
          <w:numId w:val="8"/>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6C125E">
      <w:pPr>
        <w:pStyle w:val="afd"/>
        <w:numPr>
          <w:ilvl w:val="0"/>
          <w:numId w:val="8"/>
        </w:numPr>
        <w:tabs>
          <w:tab w:val="clear" w:pos="1440"/>
          <w:tab w:val="num" w:pos="0"/>
          <w:tab w:val="left" w:pos="1080"/>
          <w:tab w:val="num" w:pos="2629"/>
          <w:tab w:val="left" w:pos="7938"/>
        </w:tabs>
        <w:ind w:left="0" w:firstLine="720"/>
        <w:jc w:val="both"/>
        <w:rPr>
          <w:szCs w:val="28"/>
        </w:rPr>
      </w:pPr>
      <w:r>
        <w:rPr>
          <w:szCs w:val="28"/>
        </w:rPr>
        <w:t xml:space="preserve">Открытый конкурс может быть прекращен в любой момент до </w:t>
      </w:r>
      <w:r w:rsidR="000C7ABF">
        <w:rPr>
          <w:szCs w:val="28"/>
        </w:rPr>
        <w:t>окончания срока подачи заявок</w:t>
      </w:r>
      <w:r>
        <w:rPr>
          <w:szCs w:val="28"/>
        </w:rPr>
        <w:t xml:space="preserve"> без объяснения причин.</w:t>
      </w:r>
    </w:p>
    <w:p w:rsidR="000954FB" w:rsidRPr="00002090" w:rsidRDefault="000954FB" w:rsidP="006C125E">
      <w:pPr>
        <w:pStyle w:val="afd"/>
        <w:numPr>
          <w:ilvl w:val="0"/>
          <w:numId w:val="8"/>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6C125E">
      <w:pPr>
        <w:numPr>
          <w:ilvl w:val="0"/>
          <w:numId w:val="9"/>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6C125E">
      <w:pPr>
        <w:numPr>
          <w:ilvl w:val="0"/>
          <w:numId w:val="9"/>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0954FB" w:rsidRDefault="000954FB" w:rsidP="006C125E">
      <w:pPr>
        <w:numPr>
          <w:ilvl w:val="0"/>
          <w:numId w:val="9"/>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rsidR="000954FB" w:rsidRDefault="000954FB" w:rsidP="006C125E">
      <w:pPr>
        <w:numPr>
          <w:ilvl w:val="0"/>
          <w:numId w:val="9"/>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6C125E">
      <w:pPr>
        <w:numPr>
          <w:ilvl w:val="0"/>
          <w:numId w:val="9"/>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a"/>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w:t>
      </w:r>
      <w:proofErr w:type="spellStart"/>
      <w:r>
        <w:rPr>
          <w:sz w:val="28"/>
          <w:szCs w:val="28"/>
        </w:rPr>
        <w:t>ТрансКонтейнер</w:t>
      </w:r>
      <w:proofErr w:type="spellEnd"/>
      <w:r>
        <w:rPr>
          <w:sz w:val="28"/>
          <w:szCs w:val="28"/>
        </w:rPr>
        <w:t>»;</w:t>
      </w:r>
    </w:p>
    <w:p w:rsidR="000954FB" w:rsidRDefault="000954FB" w:rsidP="000954FB">
      <w:pPr>
        <w:pStyle w:val="afa"/>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 xml:space="preserve">соответствует всем требованиям, устанавливаемым в соответствии с законодательством Российской Федерации </w:t>
      </w:r>
      <w:r>
        <w:rPr>
          <w:sz w:val="28"/>
          <w:szCs w:val="28"/>
        </w:rPr>
        <w:lastRenderedPageBreak/>
        <w:t>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w:t>
      </w:r>
      <w:proofErr w:type="spellStart"/>
      <w:r>
        <w:rPr>
          <w:rFonts w:eastAsia="Times New Roman"/>
          <w:sz w:val="28"/>
        </w:rPr>
        <w:t>ТрансКонтейнер</w:t>
      </w:r>
      <w:proofErr w:type="spellEnd"/>
      <w:r>
        <w:rPr>
          <w:rFonts w:eastAsia="Times New Roman"/>
          <w:sz w:val="28"/>
        </w:rPr>
        <w:t>»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a"/>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a"/>
        <w:ind w:firstLine="553"/>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110975" w:rsidRPr="00C03380" w:rsidRDefault="00110975" w:rsidP="00A95D29">
      <w:pPr>
        <w:jc w:val="center"/>
        <w:outlineLvl w:val="1"/>
        <w:rPr>
          <w:b/>
          <w:sz w:val="28"/>
        </w:rPr>
      </w:pPr>
      <w:r>
        <w:rPr>
          <w:b/>
          <w:sz w:val="28"/>
        </w:rPr>
        <w:t>СВЕДЕНИЯ О ПРЕТЕНДЕНТЕ (для юридических лиц)</w:t>
      </w:r>
    </w:p>
    <w:p w:rsidR="00110975" w:rsidRDefault="00110975" w:rsidP="00110975">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Pr>
          <w:sz w:val="28"/>
          <w:szCs w:val="28"/>
        </w:rPr>
        <w:t>Юридический адрес ________________________________________</w:t>
      </w:r>
    </w:p>
    <w:p w:rsidR="00110975" w:rsidRDefault="00110975" w:rsidP="00110975">
      <w:pPr>
        <w:pStyle w:val="afa"/>
        <w:ind w:firstLine="696"/>
        <w:rPr>
          <w:sz w:val="28"/>
          <w:szCs w:val="28"/>
        </w:rPr>
      </w:pPr>
      <w:r>
        <w:rPr>
          <w:sz w:val="28"/>
          <w:szCs w:val="28"/>
        </w:rPr>
        <w:t>Почтовый адрес ___________________________________________</w:t>
      </w:r>
    </w:p>
    <w:p w:rsidR="00110975" w:rsidRDefault="00110975" w:rsidP="00110975">
      <w:pPr>
        <w:pStyle w:val="afa"/>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a"/>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a"/>
        <w:ind w:firstLine="698"/>
        <w:rPr>
          <w:sz w:val="28"/>
          <w:szCs w:val="28"/>
        </w:rPr>
      </w:pPr>
      <w:r>
        <w:rPr>
          <w:sz w:val="28"/>
          <w:szCs w:val="28"/>
        </w:rPr>
        <w:t>Адрес электронной почты __________________@_______________</w:t>
      </w:r>
    </w:p>
    <w:p w:rsidR="00110975" w:rsidRDefault="00110975" w:rsidP="00110975">
      <w:pPr>
        <w:pStyle w:val="afa"/>
        <w:ind w:firstLine="698"/>
        <w:rPr>
          <w:sz w:val="28"/>
          <w:szCs w:val="28"/>
        </w:rPr>
      </w:pPr>
      <w:r>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Номер налогоплательщика (идентификационный) _________________</w:t>
      </w:r>
    </w:p>
    <w:p w:rsidR="00110975" w:rsidRDefault="00110975" w:rsidP="00110975">
      <w:pPr>
        <w:pStyle w:val="afa"/>
        <w:ind w:firstLine="696"/>
        <w:rPr>
          <w:sz w:val="28"/>
          <w:szCs w:val="28"/>
        </w:rPr>
      </w:pPr>
      <w:r>
        <w:rPr>
          <w:sz w:val="28"/>
          <w:szCs w:val="28"/>
        </w:rPr>
        <w:t>Юридический адрес ________________________________________</w:t>
      </w:r>
    </w:p>
    <w:p w:rsidR="00110975" w:rsidRDefault="00110975" w:rsidP="00110975">
      <w:pPr>
        <w:pStyle w:val="afa"/>
        <w:ind w:firstLine="696"/>
        <w:rPr>
          <w:sz w:val="28"/>
          <w:szCs w:val="28"/>
        </w:rPr>
      </w:pPr>
      <w:r>
        <w:rPr>
          <w:sz w:val="28"/>
          <w:szCs w:val="28"/>
        </w:rPr>
        <w:t>Почтовый адрес ___________________________________________</w:t>
      </w:r>
    </w:p>
    <w:p w:rsidR="00110975" w:rsidRDefault="00110975" w:rsidP="00110975">
      <w:pPr>
        <w:pStyle w:val="afa"/>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a"/>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a"/>
        <w:ind w:firstLine="698"/>
        <w:rPr>
          <w:sz w:val="28"/>
          <w:szCs w:val="28"/>
        </w:rPr>
      </w:pPr>
      <w:r>
        <w:rPr>
          <w:sz w:val="28"/>
          <w:szCs w:val="28"/>
        </w:rPr>
        <w:t>Адрес электронной почты __________________@_______________</w:t>
      </w:r>
    </w:p>
    <w:p w:rsidR="00110975" w:rsidRDefault="00110975" w:rsidP="00110975">
      <w:pPr>
        <w:pStyle w:val="afa"/>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a"/>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a"/>
        <w:tabs>
          <w:tab w:val="left" w:pos="1080"/>
        </w:tabs>
        <w:ind w:firstLine="0"/>
        <w:rPr>
          <w:sz w:val="28"/>
          <w:szCs w:val="28"/>
        </w:rPr>
      </w:pPr>
      <w:r>
        <w:rPr>
          <w:sz w:val="28"/>
          <w:szCs w:val="28"/>
        </w:rPr>
        <w:t>2. Руководитель_____________________</w:t>
      </w:r>
    </w:p>
    <w:p w:rsidR="00110975" w:rsidRDefault="00110975" w:rsidP="00110975">
      <w:pPr>
        <w:pStyle w:val="afa"/>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0519F8" w:rsidRPr="007415F9" w:rsidRDefault="000519F8"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a"/>
        <w:ind w:firstLine="0"/>
        <w:jc w:val="left"/>
        <w:rPr>
          <w:b/>
          <w:sz w:val="28"/>
          <w:szCs w:val="28"/>
        </w:rPr>
      </w:pPr>
    </w:p>
    <w:p w:rsidR="00110975" w:rsidRDefault="00110975" w:rsidP="00110975">
      <w:pPr>
        <w:pStyle w:val="afa"/>
        <w:jc w:val="center"/>
        <w:rPr>
          <w:b/>
          <w:sz w:val="28"/>
          <w:szCs w:val="28"/>
        </w:rPr>
      </w:pPr>
      <w:r>
        <w:rPr>
          <w:b/>
          <w:sz w:val="28"/>
          <w:szCs w:val="28"/>
        </w:rPr>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a"/>
        <w:ind w:left="709"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a"/>
        <w:ind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a"/>
        <w:ind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a"/>
        <w:ind w:left="709"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a"/>
        <w:ind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6C125E">
      <w:pPr>
        <w:pStyle w:val="afa"/>
        <w:numPr>
          <w:ilvl w:val="2"/>
          <w:numId w:val="10"/>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8"/>
        <w:rPr>
          <w:sz w:val="28"/>
          <w:szCs w:val="28"/>
        </w:rPr>
      </w:pPr>
    </w:p>
    <w:p w:rsidR="00110975" w:rsidRDefault="00110975" w:rsidP="006C125E">
      <w:pPr>
        <w:pStyle w:val="afa"/>
        <w:numPr>
          <w:ilvl w:val="2"/>
          <w:numId w:val="10"/>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8"/>
        <w:rPr>
          <w:sz w:val="28"/>
          <w:szCs w:val="28"/>
        </w:rPr>
      </w:pPr>
    </w:p>
    <w:p w:rsidR="00110975" w:rsidRDefault="00110975" w:rsidP="00110975">
      <w:pPr>
        <w:pStyle w:val="afa"/>
        <w:ind w:left="709" w:firstLine="0"/>
        <w:jc w:val="left"/>
        <w:rPr>
          <w:sz w:val="28"/>
          <w:szCs w:val="28"/>
        </w:rPr>
      </w:pPr>
    </w:p>
    <w:p w:rsidR="000519F8" w:rsidRPr="007415F9" w:rsidRDefault="000519F8"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0D2270" w:rsidRPr="008068F8" w:rsidRDefault="000D2270" w:rsidP="000D2270">
      <w:pPr>
        <w:jc w:val="center"/>
        <w:outlineLvl w:val="1"/>
        <w:rPr>
          <w:b/>
          <w:bCs/>
          <w:sz w:val="28"/>
          <w:szCs w:val="28"/>
          <w:lang w:eastAsia="ru-RU"/>
        </w:rPr>
      </w:pPr>
      <w:r>
        <w:rPr>
          <w:b/>
          <w:bCs/>
          <w:sz w:val="28"/>
          <w:szCs w:val="28"/>
          <w:lang w:eastAsia="ru-RU"/>
        </w:rPr>
        <w:t>Финансово-коммерческое предложение</w:t>
      </w:r>
    </w:p>
    <w:p w:rsidR="00B22537" w:rsidRDefault="00B22537" w:rsidP="00B22537">
      <w:pPr>
        <w:rPr>
          <w:bCs/>
        </w:rPr>
      </w:pPr>
    </w:p>
    <w:p w:rsidR="000D2270" w:rsidRPr="008068F8" w:rsidRDefault="000D2270" w:rsidP="00B22537">
      <w:pPr>
        <w:rPr>
          <w:sz w:val="28"/>
          <w:szCs w:val="28"/>
        </w:rPr>
      </w:pPr>
      <w:r>
        <w:rPr>
          <w:bCs/>
        </w:rPr>
        <w:t>«____» ___________ 20__</w:t>
      </w:r>
      <w:r>
        <w:t xml:space="preserve"> г.</w:t>
      </w:r>
      <w:r w:rsidR="00B22537">
        <w:rPr>
          <w:sz w:val="28"/>
          <w:szCs w:val="28"/>
        </w:rPr>
        <w:tab/>
      </w:r>
      <w:r w:rsidR="00B22537">
        <w:rPr>
          <w:sz w:val="28"/>
          <w:szCs w:val="28"/>
        </w:rPr>
        <w:tab/>
      </w:r>
      <w:r w:rsidR="00B22537">
        <w:rPr>
          <w:sz w:val="28"/>
          <w:szCs w:val="28"/>
        </w:rPr>
        <w:tab/>
      </w:r>
      <w:r w:rsidR="00B22537">
        <w:rPr>
          <w:sz w:val="28"/>
          <w:szCs w:val="28"/>
        </w:rPr>
        <w:tab/>
      </w:r>
      <w:r w:rsidR="00B22537">
        <w:rPr>
          <w:sz w:val="28"/>
          <w:szCs w:val="28"/>
        </w:rPr>
        <w:tab/>
      </w:r>
      <w:r>
        <w:rPr>
          <w:sz w:val="28"/>
          <w:szCs w:val="28"/>
        </w:rPr>
        <w:t>Открытый конкурс № ______</w:t>
      </w:r>
    </w:p>
    <w:p w:rsidR="000D2270" w:rsidRPr="008068F8" w:rsidRDefault="000D2270" w:rsidP="000D2270"/>
    <w:p w:rsidR="000D2270" w:rsidRPr="008068F8" w:rsidRDefault="000D2270" w:rsidP="000D2270">
      <w:pPr>
        <w:jc w:val="center"/>
      </w:pPr>
      <w:r>
        <w:t>_____________________________________________________________________________</w:t>
      </w:r>
    </w:p>
    <w:p w:rsidR="000D2270" w:rsidRPr="008068F8" w:rsidRDefault="000D2270" w:rsidP="000D2270">
      <w:pPr>
        <w:ind w:firstLine="3"/>
        <w:jc w:val="center"/>
      </w:pPr>
      <w:r>
        <w:t>(Полное наименование претендента)</w:t>
      </w:r>
    </w:p>
    <w:p w:rsidR="000D2270" w:rsidRPr="008068F8" w:rsidRDefault="000D2270" w:rsidP="000D2270">
      <w:pPr>
        <w:ind w:firstLine="708"/>
        <w:jc w:val="cente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9"/>
        <w:gridCol w:w="1110"/>
        <w:gridCol w:w="1610"/>
        <w:gridCol w:w="2080"/>
      </w:tblGrid>
      <w:tr w:rsidR="000D2270" w:rsidRPr="008068F8" w:rsidTr="000D2270">
        <w:trPr>
          <w:trHeight w:val="20"/>
          <w:jc w:val="center"/>
        </w:trPr>
        <w:tc>
          <w:tcPr>
            <w:tcW w:w="2510" w:type="pct"/>
            <w:shd w:val="clear" w:color="auto" w:fill="auto"/>
          </w:tcPr>
          <w:p w:rsidR="000D2270" w:rsidRPr="008068F8" w:rsidRDefault="000D2270" w:rsidP="000D2270">
            <w:pPr>
              <w:snapToGrid w:val="0"/>
              <w:jc w:val="center"/>
              <w:rPr>
                <w:rFonts w:eastAsia="MS Mincho"/>
              </w:rPr>
            </w:pPr>
            <w:r>
              <w:rPr>
                <w:rFonts w:eastAsia="MS Mincho"/>
              </w:rPr>
              <w:t>Наименование Товара</w:t>
            </w:r>
          </w:p>
        </w:tc>
        <w:tc>
          <w:tcPr>
            <w:tcW w:w="576" w:type="pct"/>
            <w:shd w:val="clear" w:color="auto" w:fill="auto"/>
          </w:tcPr>
          <w:p w:rsidR="000D2270" w:rsidRPr="008068F8" w:rsidRDefault="000D2270" w:rsidP="000D2270">
            <w:pPr>
              <w:snapToGrid w:val="0"/>
              <w:ind w:left="50" w:hanging="6"/>
              <w:jc w:val="center"/>
              <w:rPr>
                <w:rFonts w:eastAsia="MS Mincho"/>
              </w:rPr>
            </w:pPr>
            <w:r>
              <w:rPr>
                <w:rFonts w:eastAsia="MS Mincho"/>
              </w:rPr>
              <w:t>Кол-во, единиц</w:t>
            </w:r>
          </w:p>
        </w:tc>
        <w:tc>
          <w:tcPr>
            <w:tcW w:w="835" w:type="pct"/>
            <w:shd w:val="clear" w:color="auto" w:fill="auto"/>
          </w:tcPr>
          <w:p w:rsidR="000D2270" w:rsidRPr="008068F8" w:rsidRDefault="000D2270" w:rsidP="000D2270">
            <w:pPr>
              <w:snapToGrid w:val="0"/>
              <w:ind w:left="50"/>
              <w:jc w:val="center"/>
              <w:rPr>
                <w:rFonts w:eastAsia="MS Mincho"/>
              </w:rPr>
            </w:pPr>
            <w:r>
              <w:rPr>
                <w:rFonts w:eastAsia="MS Mincho"/>
              </w:rPr>
              <w:t>Цена единицы товара, руб., без учета НДС</w:t>
            </w:r>
          </w:p>
        </w:tc>
        <w:tc>
          <w:tcPr>
            <w:tcW w:w="1079" w:type="pct"/>
            <w:shd w:val="clear" w:color="auto" w:fill="auto"/>
          </w:tcPr>
          <w:p w:rsidR="000D2270" w:rsidRPr="008068F8" w:rsidRDefault="000D2270" w:rsidP="000D2270">
            <w:pPr>
              <w:snapToGrid w:val="0"/>
              <w:jc w:val="center"/>
              <w:rPr>
                <w:rFonts w:eastAsia="MS Mincho"/>
              </w:rPr>
            </w:pPr>
            <w:r>
              <w:rPr>
                <w:rFonts w:eastAsia="MS Mincho"/>
              </w:rPr>
              <w:t>ИТОГО, руб., без учета НДС</w:t>
            </w:r>
          </w:p>
        </w:tc>
      </w:tr>
      <w:tr w:rsidR="000D2270" w:rsidRPr="008068F8" w:rsidTr="000D2270">
        <w:trPr>
          <w:trHeight w:val="20"/>
          <w:jc w:val="center"/>
        </w:trPr>
        <w:tc>
          <w:tcPr>
            <w:tcW w:w="2510" w:type="pct"/>
            <w:shd w:val="clear" w:color="auto" w:fill="auto"/>
            <w:vAlign w:val="center"/>
          </w:tcPr>
          <w:p w:rsidR="000D2270" w:rsidRDefault="000D2270" w:rsidP="000D2270">
            <w:pPr>
              <w:snapToGrid w:val="0"/>
              <w:jc w:val="both"/>
              <w:rPr>
                <w:rFonts w:eastAsia="MS Mincho"/>
              </w:rPr>
            </w:pPr>
            <w:r>
              <w:rPr>
                <w:rFonts w:eastAsia="MS Mincho"/>
              </w:rPr>
              <w:t xml:space="preserve">Новые, не находившиеся в эксплуатации </w:t>
            </w:r>
            <w:r w:rsidR="009E20C2">
              <w:rPr>
                <w:rFonts w:eastAsia="MS Mincho"/>
              </w:rPr>
              <w:br/>
              <w:t xml:space="preserve">40-футовые </w:t>
            </w:r>
            <w:r>
              <w:rPr>
                <w:rFonts w:eastAsia="MS Mincho"/>
              </w:rPr>
              <w:t>вагоны-платформы для перевозки крупнотоннажных контейнеров модели ______________________________________, ТУ __________________________________, производства __________________________</w:t>
            </w:r>
          </w:p>
          <w:p w:rsidR="000D2270" w:rsidRPr="008068F8" w:rsidRDefault="000D2270" w:rsidP="000D2270">
            <w:pPr>
              <w:snapToGrid w:val="0"/>
              <w:rPr>
                <w:rFonts w:eastAsia="MS Mincho"/>
              </w:rPr>
            </w:pPr>
          </w:p>
        </w:tc>
        <w:tc>
          <w:tcPr>
            <w:tcW w:w="576" w:type="pct"/>
            <w:shd w:val="clear" w:color="auto" w:fill="auto"/>
            <w:vAlign w:val="center"/>
          </w:tcPr>
          <w:p w:rsidR="000D2270" w:rsidRPr="008068F8" w:rsidRDefault="005B1BA9" w:rsidP="000D2270">
            <w:pPr>
              <w:snapToGrid w:val="0"/>
              <w:jc w:val="center"/>
              <w:rPr>
                <w:rFonts w:eastAsia="MS Mincho"/>
              </w:rPr>
            </w:pPr>
            <w:r>
              <w:rPr>
                <w:rFonts w:eastAsia="MS Mincho"/>
              </w:rPr>
              <w:t>100</w:t>
            </w:r>
          </w:p>
        </w:tc>
        <w:tc>
          <w:tcPr>
            <w:tcW w:w="835" w:type="pct"/>
            <w:shd w:val="clear" w:color="auto" w:fill="auto"/>
            <w:vAlign w:val="center"/>
          </w:tcPr>
          <w:p w:rsidR="000D2270" w:rsidRDefault="000D2270" w:rsidP="000D2270">
            <w:pPr>
              <w:snapToGrid w:val="0"/>
              <w:jc w:val="center"/>
              <w:rPr>
                <w:rFonts w:eastAsia="MS Mincho"/>
              </w:rPr>
            </w:pPr>
            <w:r>
              <w:rPr>
                <w:rFonts w:eastAsia="MS Mincho"/>
              </w:rPr>
              <w:t>___________</w:t>
            </w:r>
          </w:p>
          <w:p w:rsidR="000D2270" w:rsidRDefault="000D2270" w:rsidP="000D2270">
            <w:pPr>
              <w:snapToGrid w:val="0"/>
              <w:jc w:val="center"/>
              <w:rPr>
                <w:rFonts w:eastAsia="MS Mincho"/>
                <w:i/>
              </w:rPr>
            </w:pPr>
            <w:proofErr w:type="gramStart"/>
            <w:r>
              <w:rPr>
                <w:rFonts w:eastAsia="MS Mincho"/>
                <w:i/>
              </w:rPr>
              <w:t>(не более</w:t>
            </w:r>
            <w:proofErr w:type="gramEnd"/>
          </w:p>
          <w:p w:rsidR="000D2270" w:rsidRPr="00CE5FAE" w:rsidRDefault="005B1BA9" w:rsidP="000D2270">
            <w:pPr>
              <w:snapToGrid w:val="0"/>
              <w:jc w:val="center"/>
              <w:rPr>
                <w:rFonts w:eastAsia="MS Mincho"/>
                <w:i/>
              </w:rPr>
            </w:pPr>
            <w:proofErr w:type="gramStart"/>
            <w:r>
              <w:rPr>
                <w:rFonts w:eastAsia="MS Mincho"/>
                <w:i/>
              </w:rPr>
              <w:t>2 800 000</w:t>
            </w:r>
            <w:r w:rsidR="000D2270">
              <w:rPr>
                <w:rFonts w:eastAsia="MS Mincho"/>
                <w:i/>
              </w:rPr>
              <w:t>)</w:t>
            </w:r>
            <w:proofErr w:type="gramEnd"/>
          </w:p>
        </w:tc>
        <w:tc>
          <w:tcPr>
            <w:tcW w:w="1079" w:type="pct"/>
            <w:shd w:val="clear" w:color="auto" w:fill="auto"/>
            <w:vAlign w:val="center"/>
          </w:tcPr>
          <w:p w:rsidR="000D2270" w:rsidRDefault="000D2270" w:rsidP="000D2270">
            <w:pPr>
              <w:snapToGrid w:val="0"/>
              <w:jc w:val="center"/>
              <w:rPr>
                <w:rFonts w:eastAsia="MS Mincho"/>
              </w:rPr>
            </w:pPr>
            <w:r>
              <w:rPr>
                <w:rFonts w:eastAsia="MS Mincho"/>
              </w:rPr>
              <w:t>______________</w:t>
            </w:r>
          </w:p>
          <w:p w:rsidR="000D2270" w:rsidRPr="00A804C1" w:rsidRDefault="000D2270" w:rsidP="005B1BA9">
            <w:pPr>
              <w:snapToGrid w:val="0"/>
              <w:jc w:val="center"/>
              <w:rPr>
                <w:rFonts w:eastAsia="MS Mincho"/>
                <w:i/>
              </w:rPr>
            </w:pPr>
            <w:r>
              <w:rPr>
                <w:rFonts w:eastAsia="MS Mincho"/>
                <w:i/>
              </w:rPr>
              <w:t xml:space="preserve">(не более </w:t>
            </w:r>
            <w:r w:rsidR="005B1BA9">
              <w:rPr>
                <w:rFonts w:eastAsia="MS Mincho"/>
                <w:i/>
              </w:rPr>
              <w:t>280 000 000</w:t>
            </w:r>
            <w:r>
              <w:rPr>
                <w:rFonts w:eastAsia="MS Mincho"/>
                <w:i/>
              </w:rPr>
              <w:t>)</w:t>
            </w:r>
          </w:p>
        </w:tc>
      </w:tr>
    </w:tbl>
    <w:p w:rsidR="000D2270" w:rsidRPr="008068F8" w:rsidRDefault="000D2270" w:rsidP="000D2270">
      <w:pPr>
        <w:ind w:firstLine="567"/>
        <w:jc w:val="both"/>
        <w:rPr>
          <w:color w:val="BFBFBF"/>
          <w:sz w:val="28"/>
          <w:szCs w:val="28"/>
        </w:rPr>
      </w:pPr>
    </w:p>
    <w:p w:rsidR="000D2270" w:rsidRPr="009D1A6C" w:rsidRDefault="000D2270" w:rsidP="000D2270">
      <w:pPr>
        <w:pStyle w:val="afa"/>
        <w:rPr>
          <w:sz w:val="28"/>
          <w:szCs w:val="28"/>
        </w:rPr>
      </w:pPr>
      <w:r>
        <w:rPr>
          <w:sz w:val="28"/>
          <w:szCs w:val="28"/>
        </w:rPr>
        <w:t xml:space="preserve">1. Цена договора включает все виды налогов, кроме НДС,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стоимость гарантии, </w:t>
      </w:r>
      <w:r w:rsidR="004E5C57" w:rsidRPr="00C70798">
        <w:rPr>
          <w:sz w:val="28"/>
          <w:szCs w:val="28"/>
        </w:rPr>
        <w:t>доставку Товара от места поставки Товара (склада завода-изготовителя до станции примыкания)</w:t>
      </w:r>
      <w:r w:rsidR="004E5C57">
        <w:rPr>
          <w:sz w:val="28"/>
          <w:szCs w:val="28"/>
        </w:rPr>
        <w:t xml:space="preserve">, </w:t>
      </w:r>
      <w:r>
        <w:rPr>
          <w:sz w:val="28"/>
          <w:szCs w:val="28"/>
        </w:rPr>
        <w:t>а также прочие иные расходы, связанные с  поставкой Товара.</w:t>
      </w:r>
    </w:p>
    <w:p w:rsidR="000D2270" w:rsidRDefault="000D2270" w:rsidP="000D2270">
      <w:pPr>
        <w:pStyle w:val="afa"/>
        <w:rPr>
          <w:sz w:val="28"/>
          <w:szCs w:val="28"/>
        </w:rPr>
      </w:pPr>
      <w:r>
        <w:rPr>
          <w:sz w:val="28"/>
          <w:szCs w:val="28"/>
        </w:rPr>
        <w:t xml:space="preserve">Поставка Товара </w:t>
      </w:r>
      <w:proofErr w:type="gramStart"/>
      <w:r>
        <w:rPr>
          <w:sz w:val="28"/>
          <w:szCs w:val="28"/>
        </w:rPr>
        <w:t>облагается</w:t>
      </w:r>
      <w:proofErr w:type="gramEnd"/>
      <w:r>
        <w:rPr>
          <w:sz w:val="28"/>
          <w:szCs w:val="28"/>
        </w:rPr>
        <w:t xml:space="preserve"> / не облагается НДС </w:t>
      </w:r>
      <w:r w:rsidRPr="00B22537">
        <w:rPr>
          <w:i/>
          <w:sz w:val="24"/>
        </w:rPr>
        <w:t>(указать необходимое)</w:t>
      </w:r>
      <w:r>
        <w:rPr>
          <w:sz w:val="28"/>
          <w:szCs w:val="28"/>
        </w:rPr>
        <w:t>. Сумма НДС и условия начисления определяются в соответствии с законодательством Российской Федерации.</w:t>
      </w:r>
    </w:p>
    <w:p w:rsidR="000D2270" w:rsidRDefault="000D2270" w:rsidP="000D2270">
      <w:pPr>
        <w:pStyle w:val="afd"/>
        <w:ind w:firstLine="709"/>
        <w:jc w:val="both"/>
        <w:rPr>
          <w:szCs w:val="28"/>
        </w:rPr>
      </w:pPr>
      <w:r>
        <w:rPr>
          <w:szCs w:val="28"/>
        </w:rPr>
        <w:t xml:space="preserve">2. Место поставки товара: __________________ </w:t>
      </w:r>
      <w:r>
        <w:rPr>
          <w:i/>
          <w:szCs w:val="28"/>
        </w:rPr>
        <w:t>(</w:t>
      </w:r>
      <w:r w:rsidRPr="00B22537">
        <w:rPr>
          <w:rFonts w:eastAsia="MS Mincho"/>
          <w:i/>
          <w:sz w:val="24"/>
          <w:szCs w:val="24"/>
        </w:rPr>
        <w:t xml:space="preserve">указывается Вариант 1 -адрес склада завода-изготовителя или Вариант 2 - </w:t>
      </w:r>
      <w:proofErr w:type="spellStart"/>
      <w:r w:rsidRPr="00B22537">
        <w:rPr>
          <w:rFonts w:eastAsia="MS Mincho"/>
          <w:i/>
          <w:sz w:val="24"/>
          <w:szCs w:val="24"/>
        </w:rPr>
        <w:t>ж.д</w:t>
      </w:r>
      <w:proofErr w:type="spellEnd"/>
      <w:r w:rsidRPr="00B22537">
        <w:rPr>
          <w:rFonts w:eastAsia="MS Mincho"/>
          <w:i/>
          <w:sz w:val="24"/>
          <w:szCs w:val="24"/>
        </w:rPr>
        <w:t>. станция поставки в соответствии с условиями п. 13 Информационной карты).</w:t>
      </w:r>
    </w:p>
    <w:p w:rsidR="000D2270" w:rsidRPr="008068F8" w:rsidRDefault="000D2270" w:rsidP="000D2270">
      <w:pPr>
        <w:pStyle w:val="afd"/>
        <w:ind w:firstLine="709"/>
        <w:jc w:val="both"/>
        <w:rPr>
          <w:i/>
        </w:rPr>
      </w:pPr>
      <w:r>
        <w:rPr>
          <w:szCs w:val="28"/>
        </w:rPr>
        <w:t xml:space="preserve">3. Срок действия настоящего финансово-коммерческого предложения составляет _______________ </w:t>
      </w:r>
      <w:r w:rsidRPr="00B22537">
        <w:rPr>
          <w:rFonts w:eastAsia="MS Mincho"/>
          <w:i/>
          <w:sz w:val="24"/>
          <w:szCs w:val="24"/>
        </w:rPr>
        <w:t xml:space="preserve">(не менее 90 (девяносто) календарных дней </w:t>
      </w:r>
      <w:proofErr w:type="gramStart"/>
      <w:r w:rsidRPr="00B22537">
        <w:rPr>
          <w:rFonts w:eastAsia="MS Mincho"/>
          <w:i/>
          <w:sz w:val="24"/>
          <w:szCs w:val="24"/>
        </w:rPr>
        <w:t>с даты окончания</w:t>
      </w:r>
      <w:proofErr w:type="gramEnd"/>
      <w:r w:rsidRPr="00B22537">
        <w:rPr>
          <w:rFonts w:eastAsia="MS Mincho"/>
          <w:i/>
          <w:sz w:val="24"/>
          <w:szCs w:val="24"/>
        </w:rPr>
        <w:t xml:space="preserve"> срока подачи Заявок).</w:t>
      </w:r>
    </w:p>
    <w:p w:rsidR="000D2270" w:rsidRDefault="000D2270" w:rsidP="000D2270">
      <w:pPr>
        <w:pStyle w:val="afd"/>
        <w:ind w:firstLine="709"/>
        <w:jc w:val="both"/>
        <w:rPr>
          <w:szCs w:val="28"/>
        </w:rPr>
      </w:pPr>
      <w:r>
        <w:rPr>
          <w:szCs w:val="28"/>
        </w:rPr>
        <w:t>4.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0D2270" w:rsidRPr="00D70B4F" w:rsidRDefault="000D2270" w:rsidP="000D2270">
      <w:pPr>
        <w:pStyle w:val="afd"/>
        <w:ind w:firstLine="709"/>
        <w:jc w:val="both"/>
        <w:rPr>
          <w:szCs w:val="28"/>
        </w:rPr>
      </w:pPr>
      <w:r>
        <w:rPr>
          <w:szCs w:val="28"/>
        </w:rPr>
        <w:t xml:space="preserve">5. Срок поставки Товара: </w:t>
      </w:r>
      <w:proofErr w:type="gramStart"/>
      <w:r w:rsidR="00235FE4">
        <w:rPr>
          <w:szCs w:val="28"/>
        </w:rPr>
        <w:t>с даты подписания</w:t>
      </w:r>
      <w:proofErr w:type="gramEnd"/>
      <w:r w:rsidR="00235FE4">
        <w:rPr>
          <w:szCs w:val="28"/>
        </w:rPr>
        <w:t xml:space="preserve"> договора до 31 декабря 2019г</w:t>
      </w:r>
      <w:r>
        <w:rPr>
          <w:szCs w:val="28"/>
        </w:rPr>
        <w:t>.</w:t>
      </w:r>
      <w:r w:rsidR="00235FE4">
        <w:rPr>
          <w:szCs w:val="28"/>
        </w:rPr>
        <w:t xml:space="preserve"> включительно.</w:t>
      </w:r>
      <w:r>
        <w:rPr>
          <w:szCs w:val="28"/>
        </w:rPr>
        <w:t xml:space="preserve"> </w:t>
      </w:r>
    </w:p>
    <w:p w:rsidR="000D2270" w:rsidRDefault="000D2270" w:rsidP="000D2270">
      <w:pPr>
        <w:pStyle w:val="afd"/>
        <w:ind w:firstLine="709"/>
        <w:jc w:val="both"/>
        <w:rPr>
          <w:i/>
          <w:szCs w:val="28"/>
        </w:rPr>
      </w:pPr>
      <w:r>
        <w:rPr>
          <w:szCs w:val="28"/>
        </w:rPr>
        <w:t xml:space="preserve">6. Условия и порядок оплаты Товара: </w:t>
      </w:r>
      <w:r>
        <w:rPr>
          <w:i/>
          <w:szCs w:val="28"/>
        </w:rPr>
        <w:t>__________________________________________________________________</w:t>
      </w:r>
    </w:p>
    <w:p w:rsidR="000D2270" w:rsidRPr="00B22537" w:rsidRDefault="000D2270" w:rsidP="000D2270">
      <w:pPr>
        <w:pStyle w:val="afd"/>
        <w:ind w:firstLine="709"/>
        <w:jc w:val="both"/>
        <w:rPr>
          <w:rFonts w:eastAsia="MS Mincho"/>
          <w:i/>
          <w:sz w:val="24"/>
          <w:szCs w:val="24"/>
        </w:rPr>
      </w:pPr>
      <w:r w:rsidRPr="00B22537">
        <w:rPr>
          <w:rFonts w:eastAsia="MS Mincho"/>
          <w:i/>
          <w:sz w:val="24"/>
          <w:szCs w:val="24"/>
        </w:rPr>
        <w:t>указать в соответствии с Вариантом 1 или Вариантом 2).</w:t>
      </w:r>
    </w:p>
    <w:p w:rsidR="000D2270" w:rsidRDefault="000D2270" w:rsidP="000D2270">
      <w:pPr>
        <w:pStyle w:val="afd"/>
        <w:ind w:firstLine="709"/>
        <w:jc w:val="both"/>
        <w:rPr>
          <w:szCs w:val="28"/>
        </w:rPr>
      </w:pPr>
      <w:r>
        <w:rPr>
          <w:szCs w:val="28"/>
        </w:rPr>
        <w:lastRenderedPageBreak/>
        <w:t xml:space="preserve">Вариант 1.  </w:t>
      </w:r>
      <w:proofErr w:type="gramStart"/>
      <w:r>
        <w:rPr>
          <w:szCs w:val="28"/>
        </w:rPr>
        <w:t>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w:t>
      </w:r>
      <w:r w:rsidR="00920738" w:rsidRPr="00920738">
        <w:rPr>
          <w:szCs w:val="28"/>
        </w:rPr>
        <w:t xml:space="preserve">отгрузочной </w:t>
      </w:r>
      <w:r>
        <w:rPr>
          <w:szCs w:val="28"/>
        </w:rPr>
        <w:t>партии Товара) на расчетный счет поставщика в течение 30 (тридцати) календарных дней с даты подписания сторонами акта приема-передачи Товара (</w:t>
      </w:r>
      <w:r w:rsidR="00920738" w:rsidRPr="00920738">
        <w:rPr>
          <w:szCs w:val="28"/>
        </w:rPr>
        <w:t xml:space="preserve">отгрузочной </w:t>
      </w:r>
      <w:r>
        <w:rPr>
          <w:szCs w:val="28"/>
        </w:rPr>
        <w:t xml:space="preserve">партии Товара) на основании счета/счета-фактуры и предоставления поставщиком полного комплекта документов. </w:t>
      </w:r>
      <w:proofErr w:type="gramEnd"/>
    </w:p>
    <w:p w:rsidR="00920738" w:rsidRDefault="000D2270" w:rsidP="000D2270">
      <w:pPr>
        <w:pStyle w:val="afd"/>
        <w:ind w:firstLine="709"/>
        <w:jc w:val="both"/>
        <w:rPr>
          <w:szCs w:val="28"/>
        </w:rPr>
      </w:pPr>
      <w:r>
        <w:rPr>
          <w:szCs w:val="28"/>
        </w:rPr>
        <w:t xml:space="preserve">Вариант 2. аванс в размере _____ </w:t>
      </w:r>
      <w:r w:rsidRPr="00B22537">
        <w:rPr>
          <w:i/>
          <w:sz w:val="24"/>
          <w:szCs w:val="24"/>
        </w:rPr>
        <w:t>(не более 30 % (тридцати) процентов от общей цены поставки Товара по договору)</w:t>
      </w:r>
      <w:r>
        <w:rPr>
          <w:i/>
          <w:szCs w:val="28"/>
        </w:rPr>
        <w:t xml:space="preserve"> </w:t>
      </w:r>
      <w:r>
        <w:rPr>
          <w:szCs w:val="28"/>
        </w:rPr>
        <w:t xml:space="preserve">производится в течение 10 (десяти) календарных дней </w:t>
      </w:r>
      <w:proofErr w:type="gramStart"/>
      <w:r>
        <w:rPr>
          <w:szCs w:val="28"/>
        </w:rPr>
        <w:t>с даты подписания</w:t>
      </w:r>
      <w:proofErr w:type="gramEnd"/>
      <w:r>
        <w:rPr>
          <w:szCs w:val="28"/>
        </w:rPr>
        <w:t xml:space="preserve"> </w:t>
      </w:r>
      <w:r w:rsidR="00920738">
        <w:rPr>
          <w:szCs w:val="28"/>
        </w:rPr>
        <w:t>договора;</w:t>
      </w:r>
    </w:p>
    <w:p w:rsidR="000D2270" w:rsidRDefault="000D2270" w:rsidP="000D2270">
      <w:pPr>
        <w:pStyle w:val="afd"/>
        <w:ind w:firstLine="709"/>
        <w:jc w:val="both"/>
        <w:rPr>
          <w:szCs w:val="28"/>
        </w:rPr>
      </w:pPr>
      <w:proofErr w:type="gramStart"/>
      <w:r>
        <w:rPr>
          <w:szCs w:val="28"/>
        </w:rPr>
        <w:t xml:space="preserve">- окончательный расчет в размере _________ </w:t>
      </w:r>
      <w:r w:rsidRPr="00B22537">
        <w:rPr>
          <w:sz w:val="24"/>
          <w:szCs w:val="24"/>
        </w:rPr>
        <w:t>(</w:t>
      </w:r>
      <w:r w:rsidRPr="00B22537">
        <w:rPr>
          <w:i/>
          <w:sz w:val="24"/>
          <w:szCs w:val="24"/>
        </w:rPr>
        <w:t>не менее 70 % (семидесяти) процентов)</w:t>
      </w:r>
      <w:r w:rsidRPr="00B22537">
        <w:rPr>
          <w:sz w:val="24"/>
          <w:szCs w:val="24"/>
        </w:rPr>
        <w:t xml:space="preserve"> </w:t>
      </w:r>
      <w:r>
        <w:rPr>
          <w:szCs w:val="28"/>
        </w:rPr>
        <w:t>от общей цены Товара (</w:t>
      </w:r>
      <w:r w:rsidR="00920738" w:rsidRPr="00920738">
        <w:rPr>
          <w:szCs w:val="28"/>
        </w:rPr>
        <w:t xml:space="preserve">отгрузочной </w:t>
      </w:r>
      <w:r>
        <w:rPr>
          <w:szCs w:val="28"/>
        </w:rPr>
        <w:t>партии Товара) по договору – производится в течение 30 (Тридцати) календарных дней с даты подписания сторонами акта приема-передачи Товара (</w:t>
      </w:r>
      <w:r w:rsidR="00920738" w:rsidRPr="00920738">
        <w:rPr>
          <w:szCs w:val="28"/>
        </w:rPr>
        <w:t xml:space="preserve">отгрузочной </w:t>
      </w:r>
      <w:r>
        <w:rPr>
          <w:szCs w:val="28"/>
        </w:rPr>
        <w:t xml:space="preserve">партии Товара) на основании счета/счета-фактуры и предоставления </w:t>
      </w:r>
      <w:r w:rsidR="00920738">
        <w:rPr>
          <w:szCs w:val="28"/>
        </w:rPr>
        <w:t>П</w:t>
      </w:r>
      <w:r>
        <w:rPr>
          <w:szCs w:val="28"/>
        </w:rPr>
        <w:t>оставщик</w:t>
      </w:r>
      <w:r w:rsidR="00920738">
        <w:rPr>
          <w:szCs w:val="28"/>
        </w:rPr>
        <w:t xml:space="preserve">ом полного комплекта документов, </w:t>
      </w:r>
      <w:r w:rsidR="00920738" w:rsidRPr="00920738">
        <w:rPr>
          <w:szCs w:val="28"/>
        </w:rPr>
        <w:t>указанного в п.3.5 Договора (Приложение №5 к документации о закупке</w:t>
      </w:r>
      <w:r w:rsidR="00920738">
        <w:rPr>
          <w:szCs w:val="28"/>
        </w:rPr>
        <w:t>.</w:t>
      </w:r>
      <w:proofErr w:type="gramEnd"/>
      <w:r>
        <w:rPr>
          <w:szCs w:val="28"/>
        </w:rPr>
        <w:t xml:space="preserve"> Оплата </w:t>
      </w:r>
      <w:r w:rsidR="00920738">
        <w:rPr>
          <w:szCs w:val="28"/>
        </w:rPr>
        <w:t>Товара</w:t>
      </w:r>
      <w:r>
        <w:rPr>
          <w:szCs w:val="28"/>
        </w:rPr>
        <w:t xml:space="preserve"> производится по безналичному расчету</w:t>
      </w:r>
      <w:r>
        <w:rPr>
          <w:i/>
          <w:szCs w:val="28"/>
        </w:rPr>
        <w:t>.</w:t>
      </w:r>
    </w:p>
    <w:p w:rsidR="000D2270" w:rsidRDefault="000D2270" w:rsidP="000D2270">
      <w:pPr>
        <w:tabs>
          <w:tab w:val="left" w:pos="709"/>
          <w:tab w:val="left" w:pos="851"/>
          <w:tab w:val="left" w:pos="993"/>
          <w:tab w:val="left" w:pos="1134"/>
          <w:tab w:val="left" w:pos="1276"/>
          <w:tab w:val="left" w:pos="1843"/>
        </w:tabs>
        <w:ind w:firstLine="709"/>
        <w:jc w:val="both"/>
        <w:rPr>
          <w:sz w:val="28"/>
          <w:szCs w:val="28"/>
        </w:rPr>
      </w:pPr>
      <w:r>
        <w:rPr>
          <w:szCs w:val="28"/>
        </w:rPr>
        <w:t xml:space="preserve">7. </w:t>
      </w:r>
      <w:r>
        <w:rPr>
          <w:sz w:val="28"/>
          <w:szCs w:val="28"/>
        </w:rPr>
        <w:t>Гарантийный срок на Товар составляет __________</w:t>
      </w:r>
      <w:r>
        <w:rPr>
          <w:i/>
          <w:sz w:val="28"/>
          <w:szCs w:val="28"/>
        </w:rPr>
        <w:t xml:space="preserve"> (</w:t>
      </w:r>
      <w:r w:rsidR="00D323E1" w:rsidRPr="00D323E1">
        <w:rPr>
          <w:i/>
          <w:szCs w:val="28"/>
        </w:rPr>
        <w:t xml:space="preserve">указывается срок не менее </w:t>
      </w:r>
      <w:r w:rsidR="00D323E1">
        <w:rPr>
          <w:i/>
          <w:szCs w:val="28"/>
        </w:rPr>
        <w:t>установленного</w:t>
      </w:r>
      <w:r w:rsidR="00D323E1" w:rsidRPr="00D323E1">
        <w:rPr>
          <w:i/>
          <w:szCs w:val="28"/>
        </w:rPr>
        <w:t xml:space="preserve"> в</w:t>
      </w:r>
      <w:r w:rsidRPr="00D323E1">
        <w:rPr>
          <w:i/>
          <w:sz w:val="22"/>
          <w:szCs w:val="28"/>
        </w:rPr>
        <w:t xml:space="preserve"> </w:t>
      </w:r>
      <w:r w:rsidRPr="00D323E1">
        <w:rPr>
          <w:i/>
          <w:szCs w:val="28"/>
        </w:rPr>
        <w:t>техническ</w:t>
      </w:r>
      <w:r w:rsidR="00D323E1">
        <w:rPr>
          <w:i/>
          <w:szCs w:val="28"/>
        </w:rPr>
        <w:t>о</w:t>
      </w:r>
      <w:r w:rsidRPr="00D323E1">
        <w:rPr>
          <w:i/>
          <w:szCs w:val="28"/>
        </w:rPr>
        <w:t>м задани</w:t>
      </w:r>
      <w:r w:rsidR="00D323E1">
        <w:rPr>
          <w:i/>
          <w:szCs w:val="28"/>
        </w:rPr>
        <w:t>и</w:t>
      </w:r>
      <w:r>
        <w:rPr>
          <w:i/>
          <w:sz w:val="28"/>
          <w:szCs w:val="28"/>
        </w:rPr>
        <w:t xml:space="preserve">) </w:t>
      </w:r>
      <w:proofErr w:type="gramStart"/>
      <w:r>
        <w:rPr>
          <w:sz w:val="28"/>
          <w:szCs w:val="28"/>
        </w:rPr>
        <w:t>с даты подписания</w:t>
      </w:r>
      <w:proofErr w:type="gramEnd"/>
      <w:r>
        <w:rPr>
          <w:sz w:val="28"/>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0D2270" w:rsidRDefault="000D2270" w:rsidP="000D2270">
      <w:pPr>
        <w:tabs>
          <w:tab w:val="left" w:pos="709"/>
          <w:tab w:val="left" w:pos="851"/>
          <w:tab w:val="left" w:pos="993"/>
          <w:tab w:val="left" w:pos="1134"/>
          <w:tab w:val="left" w:pos="1276"/>
          <w:tab w:val="left" w:pos="1843"/>
        </w:tabs>
        <w:ind w:firstLine="709"/>
        <w:jc w:val="both"/>
        <w:rPr>
          <w:sz w:val="28"/>
          <w:szCs w:val="28"/>
        </w:rPr>
      </w:pPr>
      <w:r>
        <w:rPr>
          <w:sz w:val="28"/>
          <w:szCs w:val="28"/>
        </w:rPr>
        <w:t xml:space="preserve">Гарантийный срок на боковые рамы, надрессорные балки должен составляет _______  </w:t>
      </w:r>
      <w:r w:rsidRPr="00B22537">
        <w:rPr>
          <w:i/>
        </w:rPr>
        <w:t>(</w:t>
      </w:r>
      <w:r w:rsidR="00D323E1" w:rsidRPr="00D323E1">
        <w:rPr>
          <w:i/>
          <w:szCs w:val="28"/>
        </w:rPr>
        <w:t xml:space="preserve">указывается срок не менее </w:t>
      </w:r>
      <w:r w:rsidR="00D323E1">
        <w:rPr>
          <w:i/>
          <w:szCs w:val="28"/>
        </w:rPr>
        <w:t>установленного</w:t>
      </w:r>
      <w:r w:rsidR="00D323E1" w:rsidRPr="00D323E1">
        <w:rPr>
          <w:i/>
          <w:szCs w:val="28"/>
        </w:rPr>
        <w:t xml:space="preserve"> в</w:t>
      </w:r>
      <w:r w:rsidR="00D323E1" w:rsidRPr="00D323E1">
        <w:rPr>
          <w:i/>
          <w:sz w:val="22"/>
          <w:szCs w:val="28"/>
        </w:rPr>
        <w:t xml:space="preserve"> </w:t>
      </w:r>
      <w:r w:rsidR="00D323E1" w:rsidRPr="00D323E1">
        <w:rPr>
          <w:i/>
          <w:szCs w:val="28"/>
        </w:rPr>
        <w:t>техническ</w:t>
      </w:r>
      <w:r w:rsidR="00D323E1">
        <w:rPr>
          <w:i/>
          <w:szCs w:val="28"/>
        </w:rPr>
        <w:t>о</w:t>
      </w:r>
      <w:r w:rsidR="00D323E1" w:rsidRPr="00D323E1">
        <w:rPr>
          <w:i/>
          <w:szCs w:val="28"/>
        </w:rPr>
        <w:t>м задани</w:t>
      </w:r>
      <w:r w:rsidR="00D323E1">
        <w:rPr>
          <w:i/>
          <w:szCs w:val="28"/>
        </w:rPr>
        <w:t>и</w:t>
      </w:r>
      <w:r w:rsidRPr="00B22537">
        <w:rPr>
          <w:i/>
        </w:rPr>
        <w:t>)</w:t>
      </w:r>
      <w:r>
        <w:rPr>
          <w:sz w:val="28"/>
          <w:szCs w:val="28"/>
        </w:rPr>
        <w:t xml:space="preserve"> </w:t>
      </w:r>
      <w:proofErr w:type="gramStart"/>
      <w:r>
        <w:rPr>
          <w:sz w:val="28"/>
          <w:szCs w:val="28"/>
        </w:rPr>
        <w:t>с даты подписания</w:t>
      </w:r>
      <w:proofErr w:type="gramEnd"/>
      <w:r>
        <w:rPr>
          <w:sz w:val="28"/>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0D2270" w:rsidRDefault="000D2270" w:rsidP="000D2270">
      <w:pPr>
        <w:pStyle w:val="afd"/>
        <w:ind w:firstLine="709"/>
        <w:jc w:val="both"/>
        <w:rPr>
          <w:szCs w:val="28"/>
        </w:rPr>
      </w:pPr>
      <w:r>
        <w:rPr>
          <w:szCs w:val="28"/>
        </w:rPr>
        <w:t xml:space="preserve">Гарантийный срок на лакокрасочное покрытие рамы вагона составляет ________ </w:t>
      </w:r>
      <w:r w:rsidRPr="00B22537">
        <w:rPr>
          <w:i/>
          <w:sz w:val="24"/>
          <w:szCs w:val="24"/>
        </w:rPr>
        <w:t>(</w:t>
      </w:r>
      <w:r w:rsidR="00D323E1" w:rsidRPr="00D323E1">
        <w:rPr>
          <w:i/>
          <w:sz w:val="24"/>
          <w:szCs w:val="28"/>
        </w:rPr>
        <w:t xml:space="preserve">указывается срок не менее </w:t>
      </w:r>
      <w:r w:rsidR="00D323E1">
        <w:rPr>
          <w:i/>
          <w:szCs w:val="28"/>
        </w:rPr>
        <w:t>установленного</w:t>
      </w:r>
      <w:r w:rsidR="00D323E1" w:rsidRPr="00D323E1">
        <w:rPr>
          <w:i/>
          <w:sz w:val="24"/>
          <w:szCs w:val="28"/>
        </w:rPr>
        <w:t xml:space="preserve"> в</w:t>
      </w:r>
      <w:r w:rsidR="00D323E1" w:rsidRPr="00D323E1">
        <w:rPr>
          <w:i/>
          <w:sz w:val="22"/>
          <w:szCs w:val="28"/>
        </w:rPr>
        <w:t xml:space="preserve"> </w:t>
      </w:r>
      <w:r w:rsidR="00D323E1" w:rsidRPr="00D323E1">
        <w:rPr>
          <w:i/>
          <w:sz w:val="24"/>
          <w:szCs w:val="28"/>
        </w:rPr>
        <w:t>техническ</w:t>
      </w:r>
      <w:r w:rsidR="00D323E1">
        <w:rPr>
          <w:i/>
          <w:szCs w:val="28"/>
        </w:rPr>
        <w:t>о</w:t>
      </w:r>
      <w:r w:rsidR="00D323E1" w:rsidRPr="00D323E1">
        <w:rPr>
          <w:i/>
          <w:sz w:val="24"/>
          <w:szCs w:val="28"/>
        </w:rPr>
        <w:t>м задании</w:t>
      </w:r>
      <w:r w:rsidRPr="00B22537">
        <w:rPr>
          <w:i/>
          <w:sz w:val="24"/>
          <w:szCs w:val="24"/>
        </w:rPr>
        <w:t xml:space="preserve">) </w:t>
      </w:r>
      <w:proofErr w:type="gramStart"/>
      <w:r>
        <w:rPr>
          <w:szCs w:val="28"/>
        </w:rPr>
        <w:t>с даты подписания</w:t>
      </w:r>
      <w:proofErr w:type="gramEnd"/>
      <w:r>
        <w:rPr>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0D2270" w:rsidRPr="00551384" w:rsidRDefault="000D2270" w:rsidP="000D2270">
      <w:pPr>
        <w:pStyle w:val="afa"/>
        <w:rPr>
          <w:rFonts w:eastAsia="Times New Roman"/>
          <w:sz w:val="28"/>
          <w:szCs w:val="28"/>
        </w:rPr>
      </w:pPr>
      <w:r>
        <w:rPr>
          <w:rFonts w:eastAsia="Times New Roman"/>
          <w:sz w:val="28"/>
          <w:szCs w:val="28"/>
        </w:rPr>
        <w:t>Настоящим подтверждаем, что:</w:t>
      </w:r>
    </w:p>
    <w:p w:rsidR="000D2270" w:rsidRPr="00551384" w:rsidRDefault="000D2270" w:rsidP="000D2270">
      <w:pPr>
        <w:pStyle w:val="afa"/>
        <w:rPr>
          <w:rFonts w:eastAsia="Times New Roman"/>
          <w:sz w:val="28"/>
          <w:szCs w:val="28"/>
        </w:rPr>
      </w:pPr>
      <w:r>
        <w:rPr>
          <w:rFonts w:eastAsia="Times New Roman"/>
          <w:sz w:val="28"/>
          <w:szCs w:val="28"/>
        </w:rPr>
        <w:t xml:space="preserve">- товары, предлагаемые _______ </w:t>
      </w:r>
      <w:r w:rsidRPr="00B22537">
        <w:rPr>
          <w:rFonts w:eastAsia="Times New Roman"/>
          <w:i/>
          <w:sz w:val="24"/>
        </w:rPr>
        <w:t>(наименование претендента)</w:t>
      </w:r>
      <w:r>
        <w:rPr>
          <w:rFonts w:eastAsia="Times New Roman"/>
          <w:sz w:val="28"/>
          <w:szCs w:val="28"/>
        </w:rPr>
        <w:t xml:space="preserve">, свободны от любых прав со стороны третьих лиц, ________ </w:t>
      </w:r>
      <w:r w:rsidRPr="00B22537">
        <w:rPr>
          <w:rFonts w:eastAsia="Times New Roman"/>
          <w:i/>
          <w:sz w:val="24"/>
        </w:rPr>
        <w:t>(наименование претендента)</w:t>
      </w:r>
      <w:r>
        <w:rPr>
          <w:rFonts w:eastAsia="Times New Roman"/>
          <w:sz w:val="28"/>
          <w:szCs w:val="28"/>
        </w:rPr>
        <w:t xml:space="preserve"> согласно передать все права на товары в случае признания победителем заказчику;</w:t>
      </w:r>
    </w:p>
    <w:p w:rsidR="000D2270" w:rsidRPr="00551384" w:rsidRDefault="000D2270" w:rsidP="000D2270">
      <w:pPr>
        <w:pStyle w:val="afa"/>
        <w:rPr>
          <w:rFonts w:eastAsia="Times New Roman"/>
          <w:sz w:val="28"/>
          <w:szCs w:val="28"/>
        </w:rPr>
      </w:pPr>
      <w:r>
        <w:rPr>
          <w:rFonts w:eastAsia="Times New Roman"/>
          <w:sz w:val="28"/>
          <w:szCs w:val="28"/>
        </w:rPr>
        <w:t>- поставляемый товар не является контрафактным;</w:t>
      </w:r>
    </w:p>
    <w:p w:rsidR="000D2270" w:rsidRPr="008068F8" w:rsidRDefault="000D2270" w:rsidP="000D2270">
      <w:pPr>
        <w:pStyle w:val="afd"/>
        <w:ind w:firstLine="709"/>
        <w:jc w:val="both"/>
        <w:rPr>
          <w:szCs w:val="28"/>
        </w:rPr>
      </w:pPr>
      <w:r>
        <w:rPr>
          <w:szCs w:val="28"/>
        </w:rPr>
        <w:t xml:space="preserve">- поставляемый товар является новым (не был в употреблении, в ремонте, в том </w:t>
      </w:r>
      <w:proofErr w:type="gramStart"/>
      <w:r>
        <w:rPr>
          <w:szCs w:val="28"/>
        </w:rPr>
        <w:t>числе</w:t>
      </w:r>
      <w:proofErr w:type="gramEnd"/>
      <w:r>
        <w:rPr>
          <w:szCs w:val="28"/>
        </w:rPr>
        <w:t xml:space="preserve"> который не был восстановлен, у которого не была осуществлена замена составных частей, не были восстановлены потребительские свойства)</w:t>
      </w:r>
    </w:p>
    <w:p w:rsidR="000D2270" w:rsidRPr="002E5FBD" w:rsidRDefault="000D2270" w:rsidP="000D2270">
      <w:pPr>
        <w:pStyle w:val="19"/>
        <w:ind w:firstLine="0"/>
        <w:rPr>
          <w:b/>
          <w:spacing w:val="-4"/>
        </w:rPr>
      </w:pPr>
      <w:r>
        <w:rPr>
          <w:b/>
          <w:spacing w:val="-4"/>
        </w:rPr>
        <w:t>Представитель, имеющий полномочия подписать заявку на участие от имени ____________________________________________________________________</w:t>
      </w:r>
    </w:p>
    <w:p w:rsidR="000D2270" w:rsidRPr="002E5FBD" w:rsidRDefault="000D2270" w:rsidP="000D2270">
      <w:pPr>
        <w:pStyle w:val="19"/>
        <w:ind w:firstLine="709"/>
        <w:rPr>
          <w:i/>
          <w:spacing w:val="-4"/>
        </w:rPr>
      </w:pPr>
      <w:r>
        <w:rPr>
          <w:i/>
          <w:spacing w:val="-4"/>
        </w:rPr>
        <w:t xml:space="preserve">                       (полное наименование претендента)</w:t>
      </w:r>
    </w:p>
    <w:p w:rsidR="000D2270" w:rsidRPr="002E5FBD" w:rsidRDefault="000D2270" w:rsidP="000D2270">
      <w:pPr>
        <w:pStyle w:val="19"/>
        <w:ind w:firstLine="0"/>
        <w:rPr>
          <w:spacing w:val="-4"/>
        </w:rPr>
      </w:pPr>
      <w:r>
        <w:rPr>
          <w:spacing w:val="-4"/>
        </w:rPr>
        <w:lastRenderedPageBreak/>
        <w:t>____________________________________________________________________</w:t>
      </w:r>
    </w:p>
    <w:p w:rsidR="000D2270" w:rsidRPr="002E5FBD" w:rsidRDefault="000D2270" w:rsidP="000D2270">
      <w:pPr>
        <w:pStyle w:val="19"/>
        <w:ind w:firstLine="0"/>
        <w:rPr>
          <w:i/>
          <w:spacing w:val="-4"/>
        </w:rPr>
      </w:pPr>
      <w:r>
        <w:rPr>
          <w:i/>
          <w:spacing w:val="-4"/>
        </w:rPr>
        <w:t>Печать</w:t>
      </w:r>
      <w:r>
        <w:rPr>
          <w:i/>
          <w:spacing w:val="-4"/>
        </w:rPr>
        <w:tab/>
      </w:r>
      <w:r>
        <w:rPr>
          <w:i/>
          <w:spacing w:val="-4"/>
        </w:rPr>
        <w:tab/>
      </w:r>
      <w:r>
        <w:rPr>
          <w:i/>
          <w:spacing w:val="-4"/>
        </w:rPr>
        <w:tab/>
        <w:t>(должность, подпись, ФИО)</w:t>
      </w:r>
    </w:p>
    <w:p w:rsidR="006B6573" w:rsidRDefault="000D2270" w:rsidP="00B22537">
      <w:pPr>
        <w:pStyle w:val="19"/>
        <w:ind w:firstLine="0"/>
        <w:rPr>
          <w:rFonts w:eastAsia="Times New Roman"/>
          <w:sz w:val="24"/>
          <w:szCs w:val="28"/>
        </w:rPr>
      </w:pPr>
      <w:r>
        <w:rPr>
          <w:spacing w:val="-4"/>
        </w:rPr>
        <w:t>«____» _________ 20__ г.</w:t>
      </w:r>
    </w:p>
    <w:p w:rsidR="00EF18CF" w:rsidRDefault="00EF18CF" w:rsidP="00EF18CF">
      <w:pPr>
        <w:pStyle w:val="afa"/>
        <w:ind w:firstLine="0"/>
        <w:jc w:val="left"/>
        <w:sectPr w:rsidR="00EF18CF" w:rsidSect="007C51E1">
          <w:pgSz w:w="11907" w:h="16840" w:code="9"/>
          <w:pgMar w:top="1134" w:right="851" w:bottom="1134" w:left="1418" w:header="794" w:footer="794" w:gutter="0"/>
          <w:cols w:space="720"/>
          <w:titlePg/>
          <w:docGrid w:linePitch="326"/>
        </w:sectPr>
      </w:pPr>
    </w:p>
    <w:p w:rsidR="00E22993" w:rsidRPr="00A95D29" w:rsidRDefault="000D2270" w:rsidP="00A95D29">
      <w:pPr>
        <w:pStyle w:val="19"/>
        <w:ind w:firstLine="0"/>
        <w:jc w:val="right"/>
        <w:outlineLvl w:val="0"/>
      </w:pPr>
      <w:r>
        <w:lastRenderedPageBreak/>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0D2270" w:rsidRDefault="000D2270" w:rsidP="000D2270">
      <w:pPr>
        <w:pStyle w:val="19"/>
        <w:ind w:firstLine="0"/>
        <w:jc w:val="center"/>
        <w:outlineLvl w:val="1"/>
        <w:rPr>
          <w:rFonts w:eastAsia="MS Mincho"/>
          <w:b/>
          <w:szCs w:val="28"/>
        </w:rPr>
      </w:pPr>
      <w:r>
        <w:rPr>
          <w:rFonts w:eastAsia="MS Mincho"/>
          <w:b/>
          <w:szCs w:val="28"/>
        </w:rPr>
        <w:t xml:space="preserve">Сведения об опыте поставки Товара, </w:t>
      </w:r>
    </w:p>
    <w:p w:rsidR="000D2270" w:rsidRPr="00616655" w:rsidRDefault="000D2270" w:rsidP="000D2270">
      <w:pPr>
        <w:pStyle w:val="19"/>
        <w:ind w:firstLine="0"/>
        <w:jc w:val="center"/>
        <w:rPr>
          <w:rFonts w:eastAsia="MS Mincho"/>
          <w:b/>
          <w:szCs w:val="28"/>
        </w:rPr>
      </w:pPr>
      <w:r>
        <w:rPr>
          <w:rFonts w:eastAsia="MS Mincho"/>
          <w:b/>
          <w:szCs w:val="28"/>
        </w:rPr>
        <w:t>по предмету Открытого конкурса № _____________________,  поставленного____________________________________________.</w:t>
      </w:r>
    </w:p>
    <w:p w:rsidR="000D2270" w:rsidRPr="00FA67BD" w:rsidRDefault="000D2270" w:rsidP="000D2270">
      <w:pPr>
        <w:rPr>
          <w:i/>
        </w:rPr>
      </w:pPr>
      <w:r>
        <w:rPr>
          <w:i/>
        </w:rPr>
        <w:t xml:space="preserve">       (наименование претендента)</w:t>
      </w:r>
    </w:p>
    <w:p w:rsidR="000D2270" w:rsidRPr="00E84C12" w:rsidRDefault="000D2270" w:rsidP="000D2270">
      <w:pPr>
        <w:pStyle w:val="afa"/>
        <w:ind w:right="306"/>
        <w:jc w:val="center"/>
        <w:rPr>
          <w: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1591"/>
        <w:gridCol w:w="1973"/>
        <w:gridCol w:w="2564"/>
        <w:gridCol w:w="2721"/>
      </w:tblGrid>
      <w:tr w:rsidR="000D2270" w:rsidRPr="005B630F" w:rsidTr="000D2270">
        <w:trPr>
          <w:trHeight w:val="1023"/>
          <w:jc w:val="center"/>
        </w:trPr>
        <w:tc>
          <w:tcPr>
            <w:tcW w:w="790" w:type="dxa"/>
            <w:tcBorders>
              <w:bottom w:val="single" w:sz="4" w:space="0" w:color="auto"/>
            </w:tcBorders>
          </w:tcPr>
          <w:p w:rsidR="000D2270" w:rsidRPr="005B630F" w:rsidRDefault="000D2270" w:rsidP="000D2270">
            <w:pPr>
              <w:pStyle w:val="afa"/>
              <w:ind w:firstLine="0"/>
              <w:jc w:val="center"/>
              <w:rPr>
                <w:sz w:val="28"/>
                <w:szCs w:val="28"/>
              </w:rPr>
            </w:pPr>
            <w:r>
              <w:rPr>
                <w:sz w:val="28"/>
                <w:szCs w:val="28"/>
              </w:rPr>
              <w:t>№</w:t>
            </w:r>
          </w:p>
          <w:p w:rsidR="000D2270" w:rsidRPr="005B630F" w:rsidRDefault="000D2270" w:rsidP="000D2270">
            <w:pPr>
              <w:pStyle w:val="afa"/>
              <w:ind w:firstLine="0"/>
              <w:jc w:val="center"/>
              <w:rPr>
                <w:sz w:val="28"/>
                <w:szCs w:val="28"/>
              </w:rPr>
            </w:pPr>
            <w:proofErr w:type="gramStart"/>
            <w:r>
              <w:rPr>
                <w:sz w:val="28"/>
                <w:szCs w:val="28"/>
              </w:rPr>
              <w:t>п</w:t>
            </w:r>
            <w:proofErr w:type="gramEnd"/>
            <w:r>
              <w:rPr>
                <w:sz w:val="28"/>
                <w:szCs w:val="28"/>
              </w:rPr>
              <w:t>/п</w:t>
            </w:r>
          </w:p>
        </w:tc>
        <w:tc>
          <w:tcPr>
            <w:tcW w:w="1591" w:type="dxa"/>
            <w:tcBorders>
              <w:bottom w:val="single" w:sz="4" w:space="0" w:color="auto"/>
            </w:tcBorders>
            <w:vAlign w:val="center"/>
          </w:tcPr>
          <w:p w:rsidR="000D2270" w:rsidRPr="005B630F" w:rsidRDefault="000D2270" w:rsidP="000D2270">
            <w:pPr>
              <w:rPr>
                <w:sz w:val="28"/>
                <w:szCs w:val="28"/>
              </w:rPr>
            </w:pPr>
            <w:r>
              <w:rPr>
                <w:sz w:val="28"/>
                <w:szCs w:val="28"/>
              </w:rPr>
              <w:t>Дата и номер договора</w:t>
            </w:r>
          </w:p>
        </w:tc>
        <w:tc>
          <w:tcPr>
            <w:tcW w:w="1973" w:type="dxa"/>
            <w:tcBorders>
              <w:bottom w:val="single" w:sz="4" w:space="0" w:color="auto"/>
            </w:tcBorders>
            <w:vAlign w:val="center"/>
          </w:tcPr>
          <w:p w:rsidR="000D2270" w:rsidRPr="005B630F" w:rsidRDefault="000D2270" w:rsidP="000D2270">
            <w:pPr>
              <w:rPr>
                <w:sz w:val="28"/>
                <w:szCs w:val="28"/>
              </w:rPr>
            </w:pPr>
            <w:r>
              <w:rPr>
                <w:sz w:val="28"/>
                <w:szCs w:val="28"/>
              </w:rPr>
              <w:t>Предмет договора</w:t>
            </w:r>
          </w:p>
        </w:tc>
        <w:tc>
          <w:tcPr>
            <w:tcW w:w="2564" w:type="dxa"/>
            <w:tcBorders>
              <w:bottom w:val="single" w:sz="4" w:space="0" w:color="auto"/>
            </w:tcBorders>
            <w:vAlign w:val="center"/>
          </w:tcPr>
          <w:p w:rsidR="000D2270" w:rsidRPr="005B630F" w:rsidRDefault="000D2270" w:rsidP="000D2270">
            <w:pPr>
              <w:rPr>
                <w:sz w:val="28"/>
                <w:szCs w:val="28"/>
              </w:rPr>
            </w:pPr>
            <w:r>
              <w:rPr>
                <w:sz w:val="28"/>
                <w:szCs w:val="28"/>
              </w:rPr>
              <w:t xml:space="preserve">Наименование контрагента  </w:t>
            </w:r>
          </w:p>
        </w:tc>
        <w:tc>
          <w:tcPr>
            <w:tcW w:w="2721" w:type="dxa"/>
            <w:tcBorders>
              <w:bottom w:val="single" w:sz="4" w:space="0" w:color="auto"/>
            </w:tcBorders>
            <w:vAlign w:val="center"/>
          </w:tcPr>
          <w:p w:rsidR="000D2270" w:rsidRPr="005B630F" w:rsidRDefault="000D2270" w:rsidP="000D2270">
            <w:pPr>
              <w:pStyle w:val="afa"/>
              <w:ind w:firstLine="0"/>
              <w:jc w:val="center"/>
              <w:rPr>
                <w:sz w:val="28"/>
                <w:szCs w:val="28"/>
              </w:rPr>
            </w:pPr>
            <w:r>
              <w:rPr>
                <w:sz w:val="28"/>
                <w:szCs w:val="28"/>
              </w:rPr>
              <w:t>Стоимость фактически поставленного Товара (в руб., без учета НДС)</w:t>
            </w:r>
          </w:p>
        </w:tc>
      </w:tr>
      <w:tr w:rsidR="000D2270" w:rsidRPr="005B630F" w:rsidTr="000D2270">
        <w:trPr>
          <w:trHeight w:val="84"/>
          <w:jc w:val="center"/>
        </w:trPr>
        <w:tc>
          <w:tcPr>
            <w:tcW w:w="790" w:type="dxa"/>
            <w:tcBorders>
              <w:bottom w:val="single" w:sz="4" w:space="0" w:color="auto"/>
            </w:tcBorders>
          </w:tcPr>
          <w:p w:rsidR="000D2270" w:rsidRPr="005B630F" w:rsidRDefault="000D2270" w:rsidP="000D2270">
            <w:pPr>
              <w:pStyle w:val="afa"/>
              <w:ind w:firstLine="0"/>
              <w:jc w:val="center"/>
              <w:rPr>
                <w:sz w:val="28"/>
                <w:szCs w:val="28"/>
              </w:rPr>
            </w:pPr>
            <w:r>
              <w:rPr>
                <w:sz w:val="28"/>
                <w:szCs w:val="28"/>
              </w:rPr>
              <w:t>1</w:t>
            </w:r>
          </w:p>
        </w:tc>
        <w:tc>
          <w:tcPr>
            <w:tcW w:w="1591" w:type="dxa"/>
            <w:tcBorders>
              <w:bottom w:val="single" w:sz="4" w:space="0" w:color="auto"/>
            </w:tcBorders>
          </w:tcPr>
          <w:p w:rsidR="000D2270" w:rsidRPr="005B630F" w:rsidRDefault="000D2270" w:rsidP="000D2270">
            <w:pPr>
              <w:pStyle w:val="afa"/>
              <w:ind w:firstLine="0"/>
              <w:jc w:val="center"/>
              <w:rPr>
                <w:sz w:val="28"/>
                <w:szCs w:val="28"/>
              </w:rPr>
            </w:pPr>
          </w:p>
        </w:tc>
        <w:tc>
          <w:tcPr>
            <w:tcW w:w="1973" w:type="dxa"/>
            <w:tcBorders>
              <w:bottom w:val="single" w:sz="4" w:space="0" w:color="auto"/>
            </w:tcBorders>
          </w:tcPr>
          <w:p w:rsidR="000D2270" w:rsidRPr="005B630F" w:rsidRDefault="000D2270" w:rsidP="000D2270">
            <w:pPr>
              <w:pStyle w:val="afa"/>
              <w:ind w:firstLine="0"/>
              <w:jc w:val="center"/>
              <w:rPr>
                <w:sz w:val="28"/>
                <w:szCs w:val="28"/>
              </w:rPr>
            </w:pPr>
          </w:p>
        </w:tc>
        <w:tc>
          <w:tcPr>
            <w:tcW w:w="2564" w:type="dxa"/>
            <w:tcBorders>
              <w:bottom w:val="single" w:sz="4" w:space="0" w:color="auto"/>
            </w:tcBorders>
          </w:tcPr>
          <w:p w:rsidR="000D2270" w:rsidRPr="005B630F" w:rsidRDefault="000D2270" w:rsidP="000D2270">
            <w:pPr>
              <w:pStyle w:val="afa"/>
              <w:ind w:firstLine="0"/>
              <w:jc w:val="center"/>
              <w:rPr>
                <w:sz w:val="28"/>
                <w:szCs w:val="28"/>
              </w:rPr>
            </w:pPr>
          </w:p>
        </w:tc>
        <w:tc>
          <w:tcPr>
            <w:tcW w:w="2721" w:type="dxa"/>
            <w:tcBorders>
              <w:bottom w:val="single" w:sz="4" w:space="0" w:color="auto"/>
            </w:tcBorders>
          </w:tcPr>
          <w:p w:rsidR="000D2270" w:rsidRPr="005B630F" w:rsidRDefault="000D2270" w:rsidP="000D2270">
            <w:pPr>
              <w:pStyle w:val="afa"/>
              <w:ind w:firstLine="0"/>
              <w:jc w:val="center"/>
              <w:rPr>
                <w:sz w:val="28"/>
                <w:szCs w:val="28"/>
              </w:rPr>
            </w:pPr>
          </w:p>
        </w:tc>
      </w:tr>
      <w:tr w:rsidR="000D2270" w:rsidRPr="005B630F" w:rsidTr="000D2270">
        <w:trPr>
          <w:trHeight w:val="84"/>
          <w:jc w:val="center"/>
        </w:trPr>
        <w:tc>
          <w:tcPr>
            <w:tcW w:w="790" w:type="dxa"/>
            <w:tcBorders>
              <w:bottom w:val="single" w:sz="4" w:space="0" w:color="auto"/>
            </w:tcBorders>
          </w:tcPr>
          <w:p w:rsidR="000D2270" w:rsidRPr="005B630F" w:rsidRDefault="000D2270" w:rsidP="000D2270">
            <w:pPr>
              <w:pStyle w:val="afa"/>
              <w:ind w:firstLine="0"/>
              <w:jc w:val="center"/>
              <w:rPr>
                <w:sz w:val="28"/>
                <w:szCs w:val="28"/>
              </w:rPr>
            </w:pPr>
            <w:r>
              <w:rPr>
                <w:sz w:val="28"/>
                <w:szCs w:val="28"/>
              </w:rPr>
              <w:t>2</w:t>
            </w:r>
          </w:p>
        </w:tc>
        <w:tc>
          <w:tcPr>
            <w:tcW w:w="1591" w:type="dxa"/>
            <w:tcBorders>
              <w:bottom w:val="single" w:sz="4" w:space="0" w:color="auto"/>
            </w:tcBorders>
          </w:tcPr>
          <w:p w:rsidR="000D2270" w:rsidRPr="005B630F" w:rsidRDefault="000D2270" w:rsidP="000D2270">
            <w:pPr>
              <w:pStyle w:val="afa"/>
              <w:ind w:firstLine="0"/>
              <w:jc w:val="center"/>
              <w:rPr>
                <w:sz w:val="28"/>
                <w:szCs w:val="28"/>
              </w:rPr>
            </w:pPr>
          </w:p>
        </w:tc>
        <w:tc>
          <w:tcPr>
            <w:tcW w:w="1973" w:type="dxa"/>
            <w:tcBorders>
              <w:bottom w:val="single" w:sz="4" w:space="0" w:color="auto"/>
            </w:tcBorders>
          </w:tcPr>
          <w:p w:rsidR="000D2270" w:rsidRPr="005B630F" w:rsidRDefault="000D2270" w:rsidP="000D2270">
            <w:pPr>
              <w:pStyle w:val="afa"/>
              <w:ind w:firstLine="0"/>
              <w:jc w:val="center"/>
              <w:rPr>
                <w:sz w:val="28"/>
                <w:szCs w:val="28"/>
              </w:rPr>
            </w:pPr>
          </w:p>
        </w:tc>
        <w:tc>
          <w:tcPr>
            <w:tcW w:w="2564" w:type="dxa"/>
            <w:tcBorders>
              <w:bottom w:val="single" w:sz="4" w:space="0" w:color="auto"/>
            </w:tcBorders>
          </w:tcPr>
          <w:p w:rsidR="000D2270" w:rsidRPr="005B630F" w:rsidRDefault="000D2270" w:rsidP="000D2270">
            <w:pPr>
              <w:pStyle w:val="afa"/>
              <w:ind w:firstLine="0"/>
              <w:jc w:val="center"/>
              <w:rPr>
                <w:sz w:val="28"/>
                <w:szCs w:val="28"/>
              </w:rPr>
            </w:pPr>
          </w:p>
        </w:tc>
        <w:tc>
          <w:tcPr>
            <w:tcW w:w="2721" w:type="dxa"/>
            <w:tcBorders>
              <w:bottom w:val="single" w:sz="4" w:space="0" w:color="auto"/>
            </w:tcBorders>
          </w:tcPr>
          <w:p w:rsidR="000D2270" w:rsidRPr="005B630F" w:rsidRDefault="000D2270" w:rsidP="000D2270">
            <w:pPr>
              <w:pStyle w:val="afa"/>
              <w:ind w:firstLine="0"/>
              <w:jc w:val="center"/>
              <w:rPr>
                <w:sz w:val="28"/>
                <w:szCs w:val="28"/>
              </w:rPr>
            </w:pPr>
          </w:p>
        </w:tc>
      </w:tr>
      <w:tr w:rsidR="000D2270" w:rsidRPr="005B630F" w:rsidTr="000D2270">
        <w:trPr>
          <w:trHeight w:val="84"/>
          <w:jc w:val="center"/>
        </w:trPr>
        <w:tc>
          <w:tcPr>
            <w:tcW w:w="790" w:type="dxa"/>
            <w:tcBorders>
              <w:bottom w:val="single" w:sz="4" w:space="0" w:color="auto"/>
            </w:tcBorders>
          </w:tcPr>
          <w:p w:rsidR="000D2270" w:rsidRPr="005B630F" w:rsidRDefault="000D2270" w:rsidP="000D2270">
            <w:pPr>
              <w:pStyle w:val="afa"/>
              <w:ind w:firstLine="0"/>
              <w:jc w:val="center"/>
              <w:rPr>
                <w:sz w:val="28"/>
                <w:szCs w:val="28"/>
              </w:rPr>
            </w:pPr>
            <w:r>
              <w:rPr>
                <w:sz w:val="28"/>
                <w:szCs w:val="28"/>
              </w:rPr>
              <w:t>…</w:t>
            </w:r>
          </w:p>
        </w:tc>
        <w:tc>
          <w:tcPr>
            <w:tcW w:w="1591" w:type="dxa"/>
            <w:tcBorders>
              <w:bottom w:val="single" w:sz="4" w:space="0" w:color="auto"/>
            </w:tcBorders>
          </w:tcPr>
          <w:p w:rsidR="000D2270" w:rsidRPr="005B630F" w:rsidRDefault="000D2270" w:rsidP="000D2270">
            <w:pPr>
              <w:pStyle w:val="afa"/>
              <w:ind w:firstLine="0"/>
              <w:jc w:val="center"/>
              <w:rPr>
                <w:sz w:val="28"/>
                <w:szCs w:val="28"/>
              </w:rPr>
            </w:pPr>
          </w:p>
        </w:tc>
        <w:tc>
          <w:tcPr>
            <w:tcW w:w="1973" w:type="dxa"/>
            <w:tcBorders>
              <w:bottom w:val="single" w:sz="4" w:space="0" w:color="auto"/>
            </w:tcBorders>
          </w:tcPr>
          <w:p w:rsidR="000D2270" w:rsidRPr="005B630F" w:rsidRDefault="000D2270" w:rsidP="000D2270">
            <w:pPr>
              <w:pStyle w:val="afa"/>
              <w:ind w:firstLine="0"/>
              <w:jc w:val="center"/>
              <w:rPr>
                <w:sz w:val="28"/>
                <w:szCs w:val="28"/>
              </w:rPr>
            </w:pPr>
          </w:p>
        </w:tc>
        <w:tc>
          <w:tcPr>
            <w:tcW w:w="2564" w:type="dxa"/>
            <w:tcBorders>
              <w:bottom w:val="single" w:sz="4" w:space="0" w:color="auto"/>
            </w:tcBorders>
          </w:tcPr>
          <w:p w:rsidR="000D2270" w:rsidRPr="005B630F" w:rsidRDefault="000D2270" w:rsidP="000D2270">
            <w:pPr>
              <w:pStyle w:val="afa"/>
              <w:ind w:firstLine="0"/>
              <w:jc w:val="center"/>
              <w:rPr>
                <w:sz w:val="28"/>
                <w:szCs w:val="28"/>
              </w:rPr>
            </w:pPr>
          </w:p>
        </w:tc>
        <w:tc>
          <w:tcPr>
            <w:tcW w:w="2721" w:type="dxa"/>
            <w:tcBorders>
              <w:bottom w:val="single" w:sz="4" w:space="0" w:color="auto"/>
            </w:tcBorders>
          </w:tcPr>
          <w:p w:rsidR="000D2270" w:rsidRPr="005B630F" w:rsidRDefault="000D2270" w:rsidP="000D2270">
            <w:pPr>
              <w:pStyle w:val="afa"/>
              <w:ind w:firstLine="0"/>
              <w:jc w:val="center"/>
              <w:rPr>
                <w:sz w:val="28"/>
                <w:szCs w:val="28"/>
              </w:rPr>
            </w:pPr>
          </w:p>
        </w:tc>
      </w:tr>
      <w:tr w:rsidR="000D2270" w:rsidRPr="005B630F" w:rsidTr="000D2270">
        <w:trPr>
          <w:trHeight w:val="84"/>
          <w:jc w:val="center"/>
        </w:trPr>
        <w:tc>
          <w:tcPr>
            <w:tcW w:w="6918" w:type="dxa"/>
            <w:gridSpan w:val="4"/>
            <w:tcBorders>
              <w:bottom w:val="single" w:sz="4" w:space="0" w:color="auto"/>
            </w:tcBorders>
          </w:tcPr>
          <w:p w:rsidR="000D2270" w:rsidRPr="005B630F" w:rsidRDefault="000D2270" w:rsidP="000D2270">
            <w:pPr>
              <w:pStyle w:val="afa"/>
              <w:ind w:firstLine="0"/>
              <w:jc w:val="center"/>
              <w:rPr>
                <w:sz w:val="28"/>
                <w:szCs w:val="28"/>
              </w:rPr>
            </w:pPr>
            <w:r>
              <w:rPr>
                <w:sz w:val="28"/>
                <w:szCs w:val="28"/>
              </w:rPr>
              <w:t>ИТОГО</w:t>
            </w:r>
          </w:p>
        </w:tc>
        <w:tc>
          <w:tcPr>
            <w:tcW w:w="2721" w:type="dxa"/>
            <w:tcBorders>
              <w:bottom w:val="single" w:sz="4" w:space="0" w:color="auto"/>
            </w:tcBorders>
          </w:tcPr>
          <w:p w:rsidR="000D2270" w:rsidRPr="005B630F" w:rsidRDefault="000D2270" w:rsidP="000D2270">
            <w:pPr>
              <w:pStyle w:val="afa"/>
              <w:ind w:firstLine="0"/>
              <w:jc w:val="center"/>
              <w:rPr>
                <w:sz w:val="28"/>
                <w:szCs w:val="28"/>
              </w:rPr>
            </w:pPr>
          </w:p>
        </w:tc>
      </w:tr>
    </w:tbl>
    <w:p w:rsidR="000D2270" w:rsidRPr="005B630F" w:rsidRDefault="000D2270" w:rsidP="000D2270">
      <w:pPr>
        <w:rPr>
          <w:sz w:val="28"/>
          <w:szCs w:val="28"/>
        </w:rPr>
      </w:pPr>
    </w:p>
    <w:p w:rsidR="000D2270" w:rsidRPr="005B630F" w:rsidRDefault="000D2270" w:rsidP="000D2270">
      <w:pPr>
        <w:rPr>
          <w:sz w:val="28"/>
          <w:szCs w:val="28"/>
        </w:rPr>
      </w:pPr>
    </w:p>
    <w:p w:rsidR="000D2270" w:rsidRDefault="000D2270" w:rsidP="000D2270">
      <w:pPr>
        <w:ind w:firstLine="709"/>
        <w:jc w:val="both"/>
        <w:rPr>
          <w:sz w:val="28"/>
          <w:szCs w:val="28"/>
        </w:rPr>
      </w:pPr>
      <w:r>
        <w:rPr>
          <w:sz w:val="28"/>
          <w:szCs w:val="28"/>
        </w:rPr>
        <w:t xml:space="preserve">Приложения: </w:t>
      </w:r>
    </w:p>
    <w:p w:rsidR="000D2270" w:rsidRDefault="000D2270" w:rsidP="000D2270">
      <w:pPr>
        <w:ind w:firstLine="709"/>
        <w:jc w:val="both"/>
        <w:rPr>
          <w:sz w:val="28"/>
          <w:szCs w:val="28"/>
        </w:rPr>
      </w:pPr>
      <w:r>
        <w:rPr>
          <w:sz w:val="28"/>
          <w:szCs w:val="28"/>
        </w:rPr>
        <w:t>1.1. копия договора, указанного в строке 1, на ____ листах;</w:t>
      </w:r>
    </w:p>
    <w:p w:rsidR="000D2270" w:rsidRDefault="000D2270" w:rsidP="000D2270">
      <w:pPr>
        <w:ind w:firstLine="709"/>
        <w:jc w:val="both"/>
        <w:rPr>
          <w:sz w:val="28"/>
          <w:szCs w:val="28"/>
        </w:rPr>
      </w:pPr>
      <w:r>
        <w:rPr>
          <w:sz w:val="28"/>
          <w:szCs w:val="28"/>
        </w:rPr>
        <w:t>1.2. копии документов, подтверждающих факт поставки Товара  на сумму, указанную в строке 1, на __ листах;</w:t>
      </w:r>
    </w:p>
    <w:p w:rsidR="000D2270" w:rsidRDefault="000D2270" w:rsidP="000D2270">
      <w:pPr>
        <w:ind w:firstLine="709"/>
        <w:jc w:val="both"/>
        <w:rPr>
          <w:sz w:val="28"/>
          <w:szCs w:val="28"/>
        </w:rPr>
      </w:pPr>
      <w:r>
        <w:rPr>
          <w:sz w:val="28"/>
          <w:szCs w:val="28"/>
        </w:rPr>
        <w:t>2.1.  копия договора, указанного в строке 2, на ____ листах;</w:t>
      </w:r>
    </w:p>
    <w:p w:rsidR="000D2270" w:rsidRDefault="000D2270" w:rsidP="000D2270">
      <w:pPr>
        <w:ind w:firstLine="709"/>
        <w:jc w:val="both"/>
        <w:rPr>
          <w:sz w:val="28"/>
          <w:szCs w:val="28"/>
        </w:rPr>
      </w:pPr>
      <w:r>
        <w:rPr>
          <w:sz w:val="28"/>
          <w:szCs w:val="28"/>
        </w:rPr>
        <w:t>2.2.  копии документов, подтверждающих факт поставки Товара на сумму, указанную в строке 2, на __ листах;</w:t>
      </w:r>
    </w:p>
    <w:p w:rsidR="000D2270" w:rsidRDefault="000D2270" w:rsidP="000D2270">
      <w:pPr>
        <w:ind w:firstLine="709"/>
        <w:jc w:val="both"/>
        <w:rPr>
          <w:sz w:val="28"/>
          <w:szCs w:val="28"/>
        </w:rPr>
      </w:pPr>
      <w:r>
        <w:rPr>
          <w:sz w:val="28"/>
          <w:szCs w:val="28"/>
        </w:rPr>
        <w:t>….</w:t>
      </w:r>
    </w:p>
    <w:p w:rsidR="000D2270" w:rsidRDefault="000D2270" w:rsidP="000D2270">
      <w:pPr>
        <w:ind w:left="1416" w:firstLine="708"/>
        <w:rPr>
          <w:sz w:val="28"/>
          <w:szCs w:val="28"/>
        </w:rPr>
      </w:pPr>
    </w:p>
    <w:p w:rsidR="000D2270" w:rsidRPr="002E5FBD" w:rsidRDefault="000D2270" w:rsidP="000D2270">
      <w:pPr>
        <w:pStyle w:val="19"/>
        <w:ind w:firstLine="0"/>
        <w:rPr>
          <w:b/>
          <w:spacing w:val="-4"/>
        </w:rPr>
      </w:pPr>
      <w:r>
        <w:rPr>
          <w:b/>
          <w:spacing w:val="-4"/>
        </w:rPr>
        <w:t>Представитель, имеющий полномочия подписать заявку на участие от имени ______________________________________________________________________</w:t>
      </w:r>
    </w:p>
    <w:p w:rsidR="000D2270" w:rsidRPr="002E5FBD" w:rsidRDefault="000D2270" w:rsidP="000D2270">
      <w:pPr>
        <w:pStyle w:val="19"/>
        <w:ind w:firstLine="709"/>
        <w:rPr>
          <w:i/>
          <w:spacing w:val="-4"/>
        </w:rPr>
      </w:pPr>
      <w:r>
        <w:rPr>
          <w:i/>
          <w:spacing w:val="-4"/>
        </w:rPr>
        <w:t xml:space="preserve">                       (полное наименование претендента)</w:t>
      </w:r>
    </w:p>
    <w:p w:rsidR="000D2270" w:rsidRPr="002E5FBD" w:rsidRDefault="000D2270" w:rsidP="000D2270">
      <w:pPr>
        <w:pStyle w:val="19"/>
        <w:ind w:firstLine="0"/>
        <w:rPr>
          <w:spacing w:val="-4"/>
        </w:rPr>
      </w:pPr>
      <w:r>
        <w:rPr>
          <w:spacing w:val="-4"/>
        </w:rPr>
        <w:t>______________________________________________________________________</w:t>
      </w:r>
    </w:p>
    <w:p w:rsidR="000D2270" w:rsidRPr="002E5FBD" w:rsidRDefault="000D2270" w:rsidP="000D2270">
      <w:pPr>
        <w:pStyle w:val="19"/>
        <w:ind w:firstLine="0"/>
        <w:rPr>
          <w:i/>
          <w:spacing w:val="-4"/>
        </w:rPr>
      </w:pPr>
      <w:r>
        <w:rPr>
          <w:i/>
          <w:spacing w:val="-4"/>
        </w:rPr>
        <w:t>Печать</w:t>
      </w:r>
      <w:r>
        <w:rPr>
          <w:i/>
          <w:spacing w:val="-4"/>
        </w:rPr>
        <w:tab/>
      </w:r>
      <w:r>
        <w:rPr>
          <w:i/>
          <w:spacing w:val="-4"/>
        </w:rPr>
        <w:tab/>
      </w:r>
      <w:r>
        <w:rPr>
          <w:i/>
          <w:spacing w:val="-4"/>
        </w:rPr>
        <w:tab/>
        <w:t>(должность, подпись, ФИО)</w:t>
      </w:r>
    </w:p>
    <w:p w:rsidR="000D2270" w:rsidRPr="002E5FBD" w:rsidRDefault="000D2270" w:rsidP="000D2270">
      <w:pPr>
        <w:pStyle w:val="19"/>
        <w:ind w:firstLine="0"/>
        <w:rPr>
          <w:spacing w:val="-4"/>
        </w:rPr>
      </w:pPr>
      <w:r>
        <w:rPr>
          <w:spacing w:val="-4"/>
        </w:rPr>
        <w:t>«____» _________ 20__ г.</w:t>
      </w:r>
    </w:p>
    <w:p w:rsidR="000D2270" w:rsidRDefault="000D2270"/>
    <w:p w:rsidR="00E22993" w:rsidRDefault="00E22993">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E22993" w:rsidRPr="00A95D29" w:rsidRDefault="000D2270" w:rsidP="00A95D29">
      <w:pPr>
        <w:pStyle w:val="19"/>
        <w:ind w:firstLine="0"/>
        <w:jc w:val="right"/>
        <w:outlineLvl w:val="0"/>
      </w:pPr>
      <w:r w:rsidRPr="00A95D29">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0D2270" w:rsidRPr="00B22537" w:rsidRDefault="000D2270" w:rsidP="00B22537">
      <w:pPr>
        <w:pStyle w:val="aff1"/>
        <w:spacing w:before="0" w:after="0"/>
        <w:outlineLvl w:val="1"/>
        <w:rPr>
          <w:rFonts w:ascii="Times New Roman" w:hAnsi="Times New Roman" w:cs="Times New Roman"/>
          <w:szCs w:val="24"/>
        </w:rPr>
      </w:pPr>
      <w:r w:rsidRPr="00B22537">
        <w:rPr>
          <w:rFonts w:ascii="Times New Roman" w:hAnsi="Times New Roman" w:cs="Times New Roman"/>
          <w:szCs w:val="24"/>
        </w:rPr>
        <w:t xml:space="preserve">ДОГОВОР ПОСТАВКИ № </w:t>
      </w:r>
      <w:proofErr w:type="spellStart"/>
      <w:r w:rsidRPr="00B22537">
        <w:rPr>
          <w:rFonts w:ascii="Times New Roman" w:hAnsi="Times New Roman" w:cs="Times New Roman"/>
          <w:szCs w:val="24"/>
        </w:rPr>
        <w:t>ТКд</w:t>
      </w:r>
      <w:proofErr w:type="spellEnd"/>
      <w:r w:rsidRPr="00B22537">
        <w:rPr>
          <w:rFonts w:ascii="Times New Roman" w:hAnsi="Times New Roman" w:cs="Times New Roman"/>
          <w:szCs w:val="24"/>
        </w:rPr>
        <w:t>_____/______/______/</w:t>
      </w:r>
    </w:p>
    <w:p w:rsidR="000D2270" w:rsidRPr="00DA5B74" w:rsidRDefault="000D2270" w:rsidP="00B22537">
      <w:pPr>
        <w:rPr>
          <w:b/>
          <w:bCs/>
          <w:i/>
          <w:iCs/>
          <w:sz w:val="28"/>
        </w:rPr>
      </w:pPr>
    </w:p>
    <w:p w:rsidR="000D2270" w:rsidRPr="00DA5B74" w:rsidRDefault="000D2270" w:rsidP="00B22537">
      <w:pPr>
        <w:rPr>
          <w:bCs/>
          <w:iCs/>
          <w:sz w:val="28"/>
        </w:rPr>
      </w:pPr>
      <w:r>
        <w:rPr>
          <w:bCs/>
          <w:iCs/>
          <w:sz w:val="28"/>
        </w:rPr>
        <w:t>г. Москва</w:t>
      </w:r>
      <w:r>
        <w:rPr>
          <w:bCs/>
          <w:iCs/>
          <w:sz w:val="28"/>
        </w:rPr>
        <w:tab/>
      </w:r>
      <w:r>
        <w:rPr>
          <w:bCs/>
          <w:iCs/>
          <w:sz w:val="28"/>
        </w:rPr>
        <w:tab/>
      </w:r>
      <w:r>
        <w:rPr>
          <w:bCs/>
          <w:iCs/>
          <w:sz w:val="28"/>
        </w:rPr>
        <w:tab/>
      </w:r>
      <w:r>
        <w:rPr>
          <w:bCs/>
          <w:iCs/>
          <w:sz w:val="28"/>
        </w:rPr>
        <w:tab/>
      </w:r>
      <w:r>
        <w:rPr>
          <w:bCs/>
          <w:iCs/>
          <w:sz w:val="28"/>
        </w:rPr>
        <w:tab/>
      </w:r>
      <w:r>
        <w:rPr>
          <w:bCs/>
          <w:iCs/>
          <w:sz w:val="28"/>
        </w:rPr>
        <w:tab/>
      </w:r>
      <w:r>
        <w:rPr>
          <w:bCs/>
          <w:iCs/>
          <w:sz w:val="28"/>
        </w:rPr>
        <w:tab/>
      </w:r>
      <w:r>
        <w:rPr>
          <w:bCs/>
          <w:iCs/>
          <w:sz w:val="28"/>
        </w:rPr>
        <w:tab/>
      </w:r>
      <w:r w:rsidR="00B22537">
        <w:rPr>
          <w:bCs/>
          <w:iCs/>
          <w:sz w:val="28"/>
        </w:rPr>
        <w:tab/>
      </w:r>
      <w:r w:rsidR="00B22537">
        <w:rPr>
          <w:bCs/>
          <w:iCs/>
          <w:sz w:val="28"/>
        </w:rPr>
        <w:tab/>
      </w:r>
      <w:r w:rsidR="00B22537">
        <w:rPr>
          <w:bCs/>
          <w:iCs/>
          <w:sz w:val="28"/>
        </w:rPr>
        <w:tab/>
      </w:r>
      <w:r w:rsidR="00B22537">
        <w:rPr>
          <w:bCs/>
          <w:iCs/>
          <w:sz w:val="28"/>
        </w:rPr>
        <w:tab/>
      </w:r>
      <w:r>
        <w:rPr>
          <w:bCs/>
          <w:iCs/>
          <w:sz w:val="28"/>
        </w:rPr>
        <w:t>«___» ___________ 20___г.</w:t>
      </w:r>
    </w:p>
    <w:p w:rsidR="000D2270" w:rsidRPr="00DA5B74" w:rsidRDefault="000D2270" w:rsidP="00B22537">
      <w:pPr>
        <w:jc w:val="both"/>
        <w:rPr>
          <w:sz w:val="28"/>
        </w:rPr>
      </w:pPr>
    </w:p>
    <w:p w:rsidR="000D2270" w:rsidRDefault="000D2270" w:rsidP="00B22537">
      <w:pPr>
        <w:ind w:firstLine="708"/>
        <w:jc w:val="both"/>
        <w:rPr>
          <w:sz w:val="28"/>
        </w:rPr>
      </w:pPr>
      <w:r>
        <w:rPr>
          <w:b/>
          <w:sz w:val="28"/>
        </w:rPr>
        <w:t>Публичное акционерное общество «Центр по перевозке грузов в контейнерах «</w:t>
      </w:r>
      <w:proofErr w:type="spellStart"/>
      <w:r>
        <w:rPr>
          <w:b/>
          <w:sz w:val="28"/>
        </w:rPr>
        <w:t>ТрансКонтейнер</w:t>
      </w:r>
      <w:proofErr w:type="spellEnd"/>
      <w:r>
        <w:rPr>
          <w:b/>
          <w:sz w:val="28"/>
        </w:rPr>
        <w:t>» (ПАО «</w:t>
      </w:r>
      <w:proofErr w:type="spellStart"/>
      <w:r>
        <w:rPr>
          <w:b/>
          <w:sz w:val="28"/>
        </w:rPr>
        <w:t>ТрансКонтейнер</w:t>
      </w:r>
      <w:proofErr w:type="spellEnd"/>
      <w:r>
        <w:rPr>
          <w:b/>
          <w:sz w:val="28"/>
        </w:rPr>
        <w:t>»)</w:t>
      </w:r>
      <w:r>
        <w:rPr>
          <w:sz w:val="28"/>
        </w:rPr>
        <w:t xml:space="preserve">, именуемое в дальнейшем Покупатель,  в лице генерального директора </w:t>
      </w:r>
      <w:proofErr w:type="spellStart"/>
      <w:r>
        <w:rPr>
          <w:sz w:val="28"/>
        </w:rPr>
        <w:t>Сараева</w:t>
      </w:r>
      <w:proofErr w:type="spellEnd"/>
      <w:r>
        <w:rPr>
          <w:sz w:val="28"/>
        </w:rPr>
        <w:t xml:space="preserve"> Вячеслава Геннадьевича, действующего на основании устава,</w:t>
      </w:r>
      <w:r>
        <w:rPr>
          <w:i/>
          <w:sz w:val="28"/>
        </w:rPr>
        <w:t xml:space="preserve"> </w:t>
      </w:r>
      <w:r>
        <w:rPr>
          <w:sz w:val="28"/>
        </w:rPr>
        <w:t>с одной стороны, и</w:t>
      </w:r>
    </w:p>
    <w:p w:rsidR="000D2270" w:rsidRDefault="000D2270" w:rsidP="00B22537">
      <w:pPr>
        <w:ind w:firstLine="708"/>
        <w:jc w:val="both"/>
        <w:rPr>
          <w:sz w:val="28"/>
        </w:rPr>
      </w:pPr>
      <w:r>
        <w:rPr>
          <w:sz w:val="28"/>
        </w:rPr>
        <w:t xml:space="preserve">  </w:t>
      </w:r>
      <w:proofErr w:type="gramStart"/>
      <w:r>
        <w:rPr>
          <w:b/>
          <w:sz w:val="28"/>
        </w:rPr>
        <w:t>________________________________ (________________)</w:t>
      </w:r>
      <w:r>
        <w:rPr>
          <w:sz w:val="28"/>
        </w:rPr>
        <w:t>, именуемое в дальнейшем Поставщик, в лице __________________________, действующего на основании _______, с другой стороны, именуемые в дальнейшем «Стороны», заключили настоящий Договор о нижеследующем:</w:t>
      </w:r>
      <w:proofErr w:type="gramEnd"/>
    </w:p>
    <w:p w:rsidR="00E9668C" w:rsidRPr="00DA5B74" w:rsidRDefault="00E9668C" w:rsidP="00B22537">
      <w:pPr>
        <w:ind w:firstLine="708"/>
        <w:jc w:val="both"/>
        <w:rPr>
          <w:sz w:val="28"/>
        </w:rPr>
      </w:pPr>
    </w:p>
    <w:p w:rsidR="000D2270" w:rsidRPr="00DA5B74" w:rsidRDefault="000D2270" w:rsidP="00132E21">
      <w:pPr>
        <w:jc w:val="center"/>
        <w:outlineLvl w:val="1"/>
        <w:rPr>
          <w:b/>
          <w:bCs/>
          <w:sz w:val="28"/>
        </w:rPr>
      </w:pPr>
      <w:r>
        <w:rPr>
          <w:b/>
          <w:bCs/>
          <w:sz w:val="28"/>
        </w:rPr>
        <w:t>1. ПРЕДМЕТ ДОГОВОРА</w:t>
      </w:r>
    </w:p>
    <w:p w:rsidR="000D2270" w:rsidRPr="00DA5B74" w:rsidRDefault="000D2270" w:rsidP="00B22537">
      <w:pPr>
        <w:pStyle w:val="23"/>
        <w:spacing w:after="0" w:line="240" w:lineRule="auto"/>
        <w:ind w:left="0" w:firstLine="709"/>
        <w:jc w:val="both"/>
        <w:rPr>
          <w:sz w:val="28"/>
        </w:rPr>
      </w:pPr>
      <w:r>
        <w:rPr>
          <w:sz w:val="28"/>
        </w:rPr>
        <w:t xml:space="preserve">1.1 Поставщик обязуется поставить, а Покупатель − принять и оплатить новые, не находившиеся в эксплуатации 40-футовые вагоны-платформы модели _______, ТУ _____________ для перевозки крупнотоннажных контейнеров, производства ______________ (далее – Товар), в сроки, указанные в </w:t>
      </w:r>
      <w:r w:rsidR="00E9668C">
        <w:rPr>
          <w:sz w:val="28"/>
        </w:rPr>
        <w:t>Спецификации</w:t>
      </w:r>
      <w:r>
        <w:rPr>
          <w:sz w:val="28"/>
        </w:rPr>
        <w:t xml:space="preserve"> (Приложение №1 к настоящему Договору), являющ</w:t>
      </w:r>
      <w:r w:rsidR="00E9668C">
        <w:rPr>
          <w:sz w:val="28"/>
        </w:rPr>
        <w:t>ейся</w:t>
      </w:r>
      <w:r>
        <w:rPr>
          <w:sz w:val="28"/>
        </w:rPr>
        <w:t xml:space="preserve"> неотъемлемой частью настоящего Договора.</w:t>
      </w:r>
    </w:p>
    <w:p w:rsidR="000D2270" w:rsidRDefault="000D2270" w:rsidP="00B22537">
      <w:pPr>
        <w:pStyle w:val="23"/>
        <w:spacing w:after="0" w:line="240" w:lineRule="auto"/>
        <w:ind w:left="0" w:firstLine="709"/>
        <w:jc w:val="both"/>
        <w:rPr>
          <w:sz w:val="28"/>
        </w:rPr>
      </w:pPr>
      <w:r>
        <w:rPr>
          <w:sz w:val="28"/>
        </w:rPr>
        <w:t>1.2.</w:t>
      </w:r>
      <w:r>
        <w:rPr>
          <w:sz w:val="28"/>
        </w:rPr>
        <w:tab/>
        <w:t>Поставщик гарантирует,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w:t>
      </w:r>
    </w:p>
    <w:p w:rsidR="00132E21" w:rsidRPr="00DA5B74" w:rsidRDefault="00132E21" w:rsidP="00B22537">
      <w:pPr>
        <w:pStyle w:val="23"/>
        <w:spacing w:after="0" w:line="240" w:lineRule="auto"/>
        <w:ind w:left="0" w:firstLine="709"/>
        <w:jc w:val="both"/>
        <w:rPr>
          <w:sz w:val="28"/>
        </w:rPr>
      </w:pPr>
    </w:p>
    <w:p w:rsidR="000D2270" w:rsidRPr="00DA5B74" w:rsidRDefault="000D2270" w:rsidP="004E1EB3">
      <w:pPr>
        <w:jc w:val="center"/>
        <w:outlineLvl w:val="1"/>
        <w:rPr>
          <w:b/>
          <w:bCs/>
          <w:sz w:val="28"/>
        </w:rPr>
      </w:pPr>
      <w:r>
        <w:rPr>
          <w:b/>
          <w:bCs/>
          <w:sz w:val="28"/>
        </w:rPr>
        <w:t>2. КОЛИЧЕСТВО И КАЧЕСТВО ТОВАРА</w:t>
      </w:r>
    </w:p>
    <w:p w:rsidR="000D2270" w:rsidRPr="00DA5B74" w:rsidRDefault="000D2270" w:rsidP="00A95D29">
      <w:pPr>
        <w:pStyle w:val="23"/>
        <w:spacing w:after="0" w:line="240" w:lineRule="auto"/>
        <w:ind w:left="0" w:firstLine="709"/>
        <w:jc w:val="both"/>
        <w:rPr>
          <w:sz w:val="28"/>
        </w:rPr>
      </w:pPr>
      <w:r>
        <w:rPr>
          <w:sz w:val="28"/>
        </w:rPr>
        <w:t>2.1.</w:t>
      </w:r>
      <w:r>
        <w:rPr>
          <w:sz w:val="28"/>
        </w:rPr>
        <w:tab/>
        <w:t xml:space="preserve">Общее количество Товара, поставляемого по настоящему Договору, составляет </w:t>
      </w:r>
      <w:r w:rsidR="004E1EB3">
        <w:rPr>
          <w:sz w:val="28"/>
        </w:rPr>
        <w:t>100</w:t>
      </w:r>
      <w:r>
        <w:rPr>
          <w:sz w:val="28"/>
        </w:rPr>
        <w:t xml:space="preserve"> (</w:t>
      </w:r>
      <w:r w:rsidR="004E1EB3">
        <w:rPr>
          <w:sz w:val="28"/>
        </w:rPr>
        <w:t>сто</w:t>
      </w:r>
      <w:r>
        <w:rPr>
          <w:sz w:val="28"/>
        </w:rPr>
        <w:t>) единиц.</w:t>
      </w:r>
    </w:p>
    <w:p w:rsidR="000D2270" w:rsidRPr="00DA5B74" w:rsidRDefault="000D2270" w:rsidP="00A95D29">
      <w:pPr>
        <w:pStyle w:val="23"/>
        <w:spacing w:after="0" w:line="240" w:lineRule="auto"/>
        <w:ind w:left="0" w:firstLine="709"/>
        <w:jc w:val="both"/>
        <w:rPr>
          <w:spacing w:val="-6"/>
          <w:sz w:val="28"/>
        </w:rPr>
      </w:pPr>
      <w:r>
        <w:rPr>
          <w:sz w:val="28"/>
        </w:rPr>
        <w:t>2.2.</w:t>
      </w:r>
      <w:r>
        <w:rPr>
          <w:sz w:val="28"/>
        </w:rPr>
        <w:tab/>
        <w:t xml:space="preserve">Качество и комплектность поставляемого Товара должны соответствовать указанным в настоящем Договоре техническим условиям (ТУ), предоставляемым Поставщиком на Товар и подтверждается сертификатом соответствия на Товар и комплектующие федерального бюджетного учреждения «Регистр сертификации на федеральном железнодорожном транспорте» ФБУ «РС ФЖТ» (далее - ФБУ «РС ФЖТ») на поставляемый Товар. </w:t>
      </w:r>
      <w:r>
        <w:rPr>
          <w:spacing w:val="-6"/>
          <w:sz w:val="28"/>
        </w:rPr>
        <w:t xml:space="preserve">В процессе изготовления Товара представители Покупателя имеют право посещать предприятие изготовителя с целью </w:t>
      </w:r>
      <w:proofErr w:type="gramStart"/>
      <w:r>
        <w:rPr>
          <w:spacing w:val="-6"/>
          <w:sz w:val="28"/>
        </w:rPr>
        <w:t>контроля за</w:t>
      </w:r>
      <w:proofErr w:type="gramEnd"/>
      <w:r>
        <w:rPr>
          <w:spacing w:val="-6"/>
          <w:sz w:val="28"/>
        </w:rPr>
        <w:t xml:space="preserve"> качеством изготавливаемого Товара.</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t>2.3. Гарантийный срок на Товар составляет</w:t>
      </w:r>
      <w:proofErr w:type="gramStart"/>
      <w:r>
        <w:rPr>
          <w:sz w:val="28"/>
        </w:rPr>
        <w:t xml:space="preserve"> ___ (_________) </w:t>
      </w:r>
      <w:proofErr w:type="gramEnd"/>
      <w:r>
        <w:rPr>
          <w:sz w:val="28"/>
        </w:rPr>
        <w:t>месяцев с даты подписания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lastRenderedPageBreak/>
        <w:t>Гарантийный срок на боковые рамы, надрессорные балки составляет</w:t>
      </w:r>
      <w:proofErr w:type="gramStart"/>
      <w:r>
        <w:rPr>
          <w:sz w:val="28"/>
        </w:rPr>
        <w:t xml:space="preserve"> ___ (______________) </w:t>
      </w:r>
      <w:proofErr w:type="gramEnd"/>
      <w:r>
        <w:rPr>
          <w:sz w:val="28"/>
        </w:rPr>
        <w:t xml:space="preserve">месяцев с даты подписания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t>Гарантийный срок на лакокрасочное покрытие рамы вагона составляет</w:t>
      </w:r>
      <w:proofErr w:type="gramStart"/>
      <w:r>
        <w:rPr>
          <w:sz w:val="28"/>
        </w:rPr>
        <w:t xml:space="preserve"> ___ (________________) </w:t>
      </w:r>
      <w:proofErr w:type="gramEnd"/>
      <w:r>
        <w:rPr>
          <w:sz w:val="28"/>
        </w:rPr>
        <w:t>месяцев с даты подписания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0D2270" w:rsidRPr="00DA5B74" w:rsidRDefault="000D2270" w:rsidP="00A95D29">
      <w:pPr>
        <w:tabs>
          <w:tab w:val="left" w:pos="709"/>
          <w:tab w:val="left" w:pos="851"/>
          <w:tab w:val="left" w:pos="993"/>
          <w:tab w:val="left" w:pos="1134"/>
          <w:tab w:val="left" w:pos="1276"/>
          <w:tab w:val="left" w:pos="1843"/>
        </w:tabs>
        <w:ind w:firstLine="709"/>
        <w:jc w:val="both"/>
        <w:rPr>
          <w:sz w:val="28"/>
        </w:rPr>
      </w:pPr>
      <w:r>
        <w:rPr>
          <w:sz w:val="28"/>
        </w:rPr>
        <w:t xml:space="preserve">2.4. Если в течение гарантийного срока Товар или его отдельные части (узлы) </w:t>
      </w:r>
      <w:proofErr w:type="gramStart"/>
      <w:r>
        <w:rPr>
          <w:sz w:val="28"/>
        </w:rPr>
        <w:t>станут непригодными для дальнейшего использования Покупатель устраняет</w:t>
      </w:r>
      <w:proofErr w:type="gramEnd"/>
      <w:r>
        <w:rPr>
          <w:sz w:val="28"/>
        </w:rPr>
        <w:t xml:space="preserve"> заводские дефекты за  свой счет, включая замену непригодных для использования частей (узлов) Товара. Срок гарантии на Товар продлевается на время вынужденного прекращения его эксплуатации и  ремонта.</w:t>
      </w:r>
    </w:p>
    <w:p w:rsidR="000D2270" w:rsidRPr="007E0CCA" w:rsidRDefault="000D2270" w:rsidP="00A95D29">
      <w:pPr>
        <w:tabs>
          <w:tab w:val="left" w:pos="709"/>
          <w:tab w:val="left" w:pos="851"/>
          <w:tab w:val="left" w:pos="993"/>
          <w:tab w:val="left" w:pos="1134"/>
          <w:tab w:val="left" w:pos="1276"/>
          <w:tab w:val="left" w:pos="1843"/>
        </w:tabs>
        <w:ind w:firstLine="709"/>
        <w:jc w:val="both"/>
        <w:rPr>
          <w:sz w:val="28"/>
        </w:rPr>
      </w:pPr>
      <w:r>
        <w:rPr>
          <w:sz w:val="28"/>
        </w:rPr>
        <w:t xml:space="preserve"> </w:t>
      </w:r>
      <w:proofErr w:type="gramStart"/>
      <w:r>
        <w:rPr>
          <w:sz w:val="28"/>
        </w:rPr>
        <w:t>Поставщик обязан в срок не позднее 10 (десяти)  рабочих дней с момента получения соответствующего счета Покупателя и документов, подтверждающих произведенные расходы, а именно: копий уведомлений форм ВУ-22, ВУ-23, ВУ-36, Акта рекламации формы ВУ-41М, копии Акта выполненных работ и счета-фактуры организации, осуществляющей ремонтные работы по устранению выявленных дефектов, заверенных печатью Покупателя, оплатить выставленный Покупателем счет.</w:t>
      </w:r>
      <w:proofErr w:type="gramEnd"/>
      <w:r>
        <w:rPr>
          <w:sz w:val="28"/>
        </w:rPr>
        <w:t xml:space="preserve"> В счет также включается транспортные расходы Покупателя на ремонт Товара.</w:t>
      </w:r>
    </w:p>
    <w:p w:rsidR="000D2270" w:rsidRDefault="000D2270" w:rsidP="00A95D29">
      <w:pPr>
        <w:tabs>
          <w:tab w:val="left" w:pos="709"/>
          <w:tab w:val="left" w:pos="851"/>
          <w:tab w:val="left" w:pos="993"/>
          <w:tab w:val="left" w:pos="1134"/>
          <w:tab w:val="left" w:pos="1276"/>
          <w:tab w:val="left" w:pos="1843"/>
        </w:tabs>
        <w:ind w:firstLine="709"/>
        <w:jc w:val="both"/>
        <w:rPr>
          <w:sz w:val="28"/>
        </w:rPr>
      </w:pPr>
      <w:r>
        <w:rPr>
          <w:sz w:val="28"/>
        </w:rPr>
        <w:t xml:space="preserve">В случае отсутствия у Покупателя возможности устранить заводские дефекты Поставщик обязан за свой счет провести гарантийный ремонт Товара, включая замену непригодных для использования частей (узлов) Товара или произвести замену Товара на Товар надлежащего качества. Доставка Товара до места проведения ремонта и обратно осуществляется Поставщиком за свой счет. В этом случае Поставщик обязан в течение суток </w:t>
      </w:r>
      <w:proofErr w:type="gramStart"/>
      <w:r>
        <w:rPr>
          <w:sz w:val="28"/>
        </w:rPr>
        <w:t>с даты получения</w:t>
      </w:r>
      <w:proofErr w:type="gramEnd"/>
      <w:r>
        <w:rPr>
          <w:sz w:val="28"/>
        </w:rPr>
        <w:t xml:space="preserve"> уведомления Покупателя, обеспечить вызов представителя изготовителя, направить его вместе со своим представителем для составления Акта выявленных недостатков и урегулирования порядка устранения недостатков. Срок проведения гарантийного ремонта или замены Товара составляет не более 30 (тридцать) календарных дней </w:t>
      </w:r>
      <w:proofErr w:type="gramStart"/>
      <w:r>
        <w:rPr>
          <w:sz w:val="28"/>
        </w:rPr>
        <w:t>с даты получения</w:t>
      </w:r>
      <w:proofErr w:type="gramEnd"/>
      <w:r>
        <w:rPr>
          <w:sz w:val="28"/>
        </w:rPr>
        <w:t xml:space="preserve"> указанного выше уведомления от Покупателя.</w:t>
      </w:r>
    </w:p>
    <w:p w:rsidR="00382F34" w:rsidRPr="00DA5B74" w:rsidRDefault="00382F34" w:rsidP="00A95D29">
      <w:pPr>
        <w:tabs>
          <w:tab w:val="left" w:pos="709"/>
          <w:tab w:val="left" w:pos="851"/>
          <w:tab w:val="left" w:pos="993"/>
          <w:tab w:val="left" w:pos="1134"/>
          <w:tab w:val="left" w:pos="1276"/>
          <w:tab w:val="left" w:pos="1843"/>
        </w:tabs>
        <w:ind w:firstLine="709"/>
        <w:jc w:val="both"/>
        <w:rPr>
          <w:sz w:val="28"/>
        </w:rPr>
      </w:pPr>
    </w:p>
    <w:p w:rsidR="000D2270" w:rsidRPr="00DA5B74" w:rsidRDefault="000D2270" w:rsidP="00382F34">
      <w:pPr>
        <w:jc w:val="center"/>
        <w:outlineLvl w:val="1"/>
        <w:rPr>
          <w:b/>
          <w:bCs/>
          <w:sz w:val="28"/>
        </w:rPr>
      </w:pPr>
      <w:r>
        <w:rPr>
          <w:b/>
          <w:bCs/>
          <w:sz w:val="28"/>
        </w:rPr>
        <w:t>3. УСЛОВИЯ ПОСТАВКИ</w:t>
      </w:r>
    </w:p>
    <w:p w:rsidR="000D2270" w:rsidRPr="00DA5B74" w:rsidRDefault="000D2270" w:rsidP="00A95D29">
      <w:pPr>
        <w:ind w:firstLine="709"/>
        <w:jc w:val="both"/>
        <w:rPr>
          <w:sz w:val="28"/>
        </w:rPr>
      </w:pPr>
      <w:r>
        <w:rPr>
          <w:sz w:val="28"/>
        </w:rPr>
        <w:t>3.1.</w:t>
      </w:r>
      <w:r>
        <w:rPr>
          <w:sz w:val="28"/>
        </w:rPr>
        <w:tab/>
      </w:r>
      <w:r>
        <w:rPr>
          <w:sz w:val="28"/>
          <w:szCs w:val="28"/>
        </w:rPr>
        <w:t xml:space="preserve">Поставка Товара осуществляется по станции ________________________________ железной дороги ОАО «РЖД», Российская Федерация или на складе завода-изготовителя _____________ </w:t>
      </w:r>
      <w:r>
        <w:rPr>
          <w:i/>
          <w:sz w:val="28"/>
          <w:szCs w:val="28"/>
        </w:rPr>
        <w:t>(указывается адрес)</w:t>
      </w:r>
      <w:r>
        <w:rPr>
          <w:sz w:val="28"/>
          <w:szCs w:val="28"/>
        </w:rPr>
        <w:t>.</w:t>
      </w:r>
    </w:p>
    <w:p w:rsidR="000D2270" w:rsidRDefault="000D2270" w:rsidP="00A95D29">
      <w:pPr>
        <w:pStyle w:val="210"/>
        <w:spacing w:after="0" w:line="240" w:lineRule="auto"/>
        <w:ind w:firstLine="709"/>
        <w:jc w:val="both"/>
        <w:rPr>
          <w:sz w:val="28"/>
        </w:rPr>
      </w:pPr>
      <w:r>
        <w:rPr>
          <w:sz w:val="28"/>
        </w:rPr>
        <w:t>3.2.</w:t>
      </w:r>
      <w:r>
        <w:rPr>
          <w:sz w:val="28"/>
        </w:rPr>
        <w:tab/>
        <w:t xml:space="preserve">На момент поставки Товар должен иметь восьмизначные сетевые номера, приписан к железнодорожной станции в соответствии с Правилами эксплуатации и пономерного учета собственных грузовых вагонов,  зарегистрирован в АБД ПВ ИВЦ ЖА  согласно Административному </w:t>
      </w:r>
      <w:r>
        <w:rPr>
          <w:sz w:val="28"/>
        </w:rPr>
        <w:lastRenderedPageBreak/>
        <w:t xml:space="preserve">регламенту по исполнению государственной функции по осуществлению пономерного учета железнодорожного подвижного состава Федерального агентства железнодорожного транспорта. </w:t>
      </w:r>
    </w:p>
    <w:p w:rsidR="000D2270" w:rsidRPr="00276907" w:rsidRDefault="000D2270" w:rsidP="00382F34">
      <w:pPr>
        <w:tabs>
          <w:tab w:val="left" w:pos="709"/>
        </w:tabs>
        <w:jc w:val="both"/>
        <w:rPr>
          <w:sz w:val="28"/>
        </w:rPr>
      </w:pPr>
      <w:r>
        <w:rPr>
          <w:sz w:val="28"/>
        </w:rPr>
        <w:tab/>
        <w:t xml:space="preserve">Поставщик  регистрирует и приписывает  Товар на нового собственника (Покупателя) в течение 30 (тридцати)  календарных дней </w:t>
      </w:r>
      <w:proofErr w:type="gramStart"/>
      <w:r>
        <w:rPr>
          <w:sz w:val="28"/>
        </w:rPr>
        <w:t>с даты подписания</w:t>
      </w:r>
      <w:proofErr w:type="gramEnd"/>
      <w:r>
        <w:rPr>
          <w:sz w:val="28"/>
        </w:rPr>
        <w:t xml:space="preserve"> Сторонами Акта приема-передачи Товара (на отгрузочную партию Товара) силами и за счет Поставщика.</w:t>
      </w:r>
    </w:p>
    <w:p w:rsidR="000D2270" w:rsidRPr="00276907" w:rsidRDefault="000D2270" w:rsidP="00382F34">
      <w:pPr>
        <w:pStyle w:val="210"/>
        <w:spacing w:after="0" w:line="240" w:lineRule="auto"/>
        <w:ind w:firstLine="709"/>
        <w:jc w:val="both"/>
        <w:rPr>
          <w:sz w:val="28"/>
        </w:rPr>
      </w:pPr>
      <w:r>
        <w:rPr>
          <w:sz w:val="28"/>
        </w:rPr>
        <w:t xml:space="preserve"> Для осуществления указанных действий Поставщик не позднее 10 (десяти) рабочих дней </w:t>
      </w:r>
      <w:proofErr w:type="gramStart"/>
      <w:r>
        <w:rPr>
          <w:sz w:val="28"/>
        </w:rPr>
        <w:t>с даты подписания</w:t>
      </w:r>
      <w:proofErr w:type="gramEnd"/>
      <w:r>
        <w:rPr>
          <w:sz w:val="28"/>
        </w:rPr>
        <w:t xml:space="preserve"> Договора сообщает Покупателю все необходимые сведения для оформления  соответствующей доверенности на Поставщика.</w:t>
      </w:r>
    </w:p>
    <w:p w:rsidR="000D2270" w:rsidRPr="00DA5B74" w:rsidRDefault="000D2270" w:rsidP="00382F34">
      <w:pPr>
        <w:pStyle w:val="210"/>
        <w:spacing w:after="0" w:line="240" w:lineRule="auto"/>
        <w:ind w:firstLine="567"/>
        <w:jc w:val="both"/>
        <w:rPr>
          <w:sz w:val="28"/>
        </w:rPr>
      </w:pPr>
      <w:r>
        <w:rPr>
          <w:sz w:val="28"/>
        </w:rPr>
        <w:t xml:space="preserve"> Покупатель в течение 5 (пяти) рабочих дней </w:t>
      </w:r>
      <w:proofErr w:type="gramStart"/>
      <w:r>
        <w:rPr>
          <w:sz w:val="28"/>
        </w:rPr>
        <w:t>с даты получения</w:t>
      </w:r>
      <w:proofErr w:type="gramEnd"/>
      <w:r>
        <w:rPr>
          <w:sz w:val="28"/>
        </w:rPr>
        <w:t xml:space="preserve"> всех необходимых сведений от Поставщика предоставляет доверенность, по форме Поставщика. </w:t>
      </w:r>
    </w:p>
    <w:p w:rsidR="000D2270" w:rsidRPr="00DA5B74" w:rsidRDefault="000D2270" w:rsidP="00382F34">
      <w:pPr>
        <w:ind w:firstLine="709"/>
        <w:jc w:val="both"/>
        <w:rPr>
          <w:sz w:val="28"/>
        </w:rPr>
      </w:pPr>
      <w:r>
        <w:rPr>
          <w:sz w:val="28"/>
        </w:rPr>
        <w:t xml:space="preserve">3.3. Срок поставки Товара указывается в </w:t>
      </w:r>
      <w:r w:rsidR="00382F34">
        <w:rPr>
          <w:sz w:val="28"/>
        </w:rPr>
        <w:t>Спецификации</w:t>
      </w:r>
      <w:r>
        <w:rPr>
          <w:sz w:val="28"/>
        </w:rPr>
        <w:t xml:space="preserve"> (Приложение №1 к настоящему Договору). </w:t>
      </w:r>
    </w:p>
    <w:p w:rsidR="00382F34" w:rsidRDefault="00382F34" w:rsidP="00382F34">
      <w:pPr>
        <w:ind w:firstLine="709"/>
        <w:jc w:val="both"/>
        <w:rPr>
          <w:sz w:val="28"/>
          <w:szCs w:val="28"/>
        </w:rPr>
      </w:pPr>
      <w:r>
        <w:rPr>
          <w:sz w:val="28"/>
          <w:szCs w:val="28"/>
        </w:rPr>
        <w:t>Под отгрузочной партией Товара в настоящем Договоре понимается количество единиц Товара (не менее 10 единиц), единовременно передаваемых от Поставщика Покупателю по одному Акту приема-передачи Товара.</w:t>
      </w:r>
    </w:p>
    <w:p w:rsidR="000D2270" w:rsidRPr="00DA5B74" w:rsidRDefault="00382F34" w:rsidP="00382F34">
      <w:pPr>
        <w:ind w:firstLine="709"/>
        <w:jc w:val="both"/>
        <w:rPr>
          <w:sz w:val="28"/>
        </w:rPr>
      </w:pPr>
      <w:r>
        <w:rPr>
          <w:sz w:val="28"/>
          <w:szCs w:val="28"/>
        </w:rPr>
        <w:t>Поставщик имеет право досрочной поставки Товара по письменному согласованию с Покупателем.</w:t>
      </w:r>
      <w:r>
        <w:rPr>
          <w:sz w:val="28"/>
        </w:rPr>
        <w:t xml:space="preserve"> </w:t>
      </w:r>
    </w:p>
    <w:p w:rsidR="000D2270" w:rsidRPr="00DA5B74" w:rsidRDefault="000D2270" w:rsidP="00382F34">
      <w:pPr>
        <w:ind w:firstLine="709"/>
        <w:jc w:val="both"/>
        <w:rPr>
          <w:sz w:val="28"/>
        </w:rPr>
      </w:pPr>
      <w:r>
        <w:rPr>
          <w:sz w:val="28"/>
        </w:rPr>
        <w:t>3.4.</w:t>
      </w:r>
      <w:r>
        <w:rPr>
          <w:sz w:val="28"/>
        </w:rPr>
        <w:tab/>
        <w:t>Датой поставки и датой перехода права собственности на Товар считается дата подписания Акта приема-передачи Товара (на отгрузочную партию Товара).</w:t>
      </w:r>
    </w:p>
    <w:p w:rsidR="000D2270" w:rsidRPr="00DA5B74" w:rsidRDefault="000D2270" w:rsidP="00382F34">
      <w:pPr>
        <w:ind w:firstLine="709"/>
        <w:jc w:val="both"/>
        <w:rPr>
          <w:sz w:val="28"/>
        </w:rPr>
      </w:pPr>
      <w:r>
        <w:rPr>
          <w:sz w:val="28"/>
        </w:rPr>
        <w:t>Форма Акта приема-передачи Товара приведена в Приложении №2 к настоящему Договору.</w:t>
      </w:r>
    </w:p>
    <w:p w:rsidR="000D2270" w:rsidRPr="00DA5B74" w:rsidRDefault="000D2270" w:rsidP="00382F34">
      <w:pPr>
        <w:ind w:firstLine="709"/>
        <w:jc w:val="both"/>
        <w:rPr>
          <w:sz w:val="28"/>
        </w:rPr>
      </w:pPr>
      <w:r>
        <w:rPr>
          <w:sz w:val="28"/>
        </w:rPr>
        <w:t>Поставщик обязуется незамедлительно информировать в письменном виде Покупателя в отношении возможных нарушений сроков поставки Товара.</w:t>
      </w:r>
    </w:p>
    <w:p w:rsidR="000D2270" w:rsidRPr="00DA5B74" w:rsidRDefault="000D2270" w:rsidP="00A95D29">
      <w:pPr>
        <w:ind w:firstLine="709"/>
        <w:jc w:val="both"/>
        <w:rPr>
          <w:sz w:val="28"/>
        </w:rPr>
      </w:pPr>
      <w:r>
        <w:rPr>
          <w:sz w:val="28"/>
        </w:rPr>
        <w:t>3.5.</w:t>
      </w:r>
      <w:r>
        <w:rPr>
          <w:sz w:val="28"/>
        </w:rPr>
        <w:tab/>
        <w:t>Поставщик передает Покупателю на Товар (отгрузочную партию Товара) следующие документы:</w:t>
      </w:r>
    </w:p>
    <w:p w:rsidR="000D2270" w:rsidRPr="003736B2" w:rsidRDefault="000D2270" w:rsidP="003736B2">
      <w:pPr>
        <w:pStyle w:val="aff8"/>
        <w:numPr>
          <w:ilvl w:val="0"/>
          <w:numId w:val="33"/>
        </w:numPr>
        <w:suppressAutoHyphens w:val="0"/>
        <w:jc w:val="both"/>
        <w:rPr>
          <w:sz w:val="28"/>
        </w:rPr>
      </w:pPr>
      <w:r w:rsidRPr="003736B2">
        <w:rPr>
          <w:sz w:val="28"/>
        </w:rPr>
        <w:t>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отгрузочной партии Товара);</w:t>
      </w:r>
    </w:p>
    <w:p w:rsidR="000D2270" w:rsidRPr="003736B2" w:rsidRDefault="000D2270" w:rsidP="003736B2">
      <w:pPr>
        <w:pStyle w:val="aff8"/>
        <w:numPr>
          <w:ilvl w:val="0"/>
          <w:numId w:val="33"/>
        </w:numPr>
        <w:suppressAutoHyphens w:val="0"/>
        <w:jc w:val="both"/>
        <w:rPr>
          <w:sz w:val="28"/>
        </w:rPr>
      </w:pPr>
      <w:r w:rsidRPr="003736B2">
        <w:rPr>
          <w:sz w:val="28"/>
        </w:rPr>
        <w:t xml:space="preserve">счет-фактуру – 1 экз. оригинал; </w:t>
      </w:r>
    </w:p>
    <w:p w:rsidR="000D2270" w:rsidRPr="003736B2" w:rsidRDefault="000D2270" w:rsidP="003736B2">
      <w:pPr>
        <w:pStyle w:val="aff8"/>
        <w:numPr>
          <w:ilvl w:val="0"/>
          <w:numId w:val="33"/>
        </w:numPr>
        <w:suppressAutoHyphens w:val="0"/>
        <w:jc w:val="both"/>
        <w:rPr>
          <w:sz w:val="28"/>
        </w:rPr>
      </w:pPr>
      <w:r w:rsidRPr="003736B2">
        <w:rPr>
          <w:sz w:val="28"/>
        </w:rPr>
        <w:t>товарную накладную (форма № ТОРГ–12) - 2 экз. оригинала;</w:t>
      </w:r>
    </w:p>
    <w:p w:rsidR="000D2270" w:rsidRPr="003736B2" w:rsidRDefault="000D2270" w:rsidP="003736B2">
      <w:pPr>
        <w:pStyle w:val="aff8"/>
        <w:numPr>
          <w:ilvl w:val="0"/>
          <w:numId w:val="33"/>
        </w:numPr>
        <w:suppressAutoHyphens w:val="0"/>
        <w:jc w:val="both"/>
        <w:rPr>
          <w:sz w:val="28"/>
        </w:rPr>
      </w:pPr>
      <w:r w:rsidRPr="003736B2">
        <w:rPr>
          <w:sz w:val="28"/>
        </w:rPr>
        <w:t>паспорт формы ВУ-4М (на каждую единицу Товара) 1 экз. оригинал;</w:t>
      </w:r>
    </w:p>
    <w:p w:rsidR="000D2270" w:rsidRPr="003736B2" w:rsidRDefault="000D2270" w:rsidP="003736B2">
      <w:pPr>
        <w:pStyle w:val="aff8"/>
        <w:numPr>
          <w:ilvl w:val="0"/>
          <w:numId w:val="33"/>
        </w:numPr>
        <w:suppressAutoHyphens w:val="0"/>
        <w:jc w:val="both"/>
        <w:rPr>
          <w:sz w:val="28"/>
        </w:rPr>
      </w:pPr>
      <w:r w:rsidRPr="003736B2">
        <w:rPr>
          <w:sz w:val="28"/>
        </w:rPr>
        <w:t>акт о результатах проведения инспекторского контроля новых грузовых и пассажирских вагонов в окончательно готовом виде на каждую единицу Товара (на отгрузочную партию Товара) – 1 экз. оригинал</w:t>
      </w:r>
      <w:r w:rsidRPr="003736B2">
        <w:rPr>
          <w:sz w:val="28"/>
          <w:lang w:val="en-US"/>
        </w:rPr>
        <w:t>;</w:t>
      </w:r>
    </w:p>
    <w:p w:rsidR="000D2270" w:rsidRPr="003736B2" w:rsidRDefault="000D2270" w:rsidP="003736B2">
      <w:pPr>
        <w:pStyle w:val="aff8"/>
        <w:numPr>
          <w:ilvl w:val="0"/>
          <w:numId w:val="33"/>
        </w:numPr>
        <w:suppressAutoHyphens w:val="0"/>
        <w:jc w:val="both"/>
        <w:rPr>
          <w:sz w:val="28"/>
        </w:rPr>
      </w:pPr>
      <w:r w:rsidRPr="003736B2">
        <w:rPr>
          <w:sz w:val="28"/>
        </w:rPr>
        <w:t xml:space="preserve">копию паспорта качества (сертификата соответствия) «Рама боковая» (заверенную Поставщиком Товара) (предоставляется </w:t>
      </w:r>
      <w:r w:rsidR="009D7247" w:rsidRPr="003736B2">
        <w:rPr>
          <w:sz w:val="28"/>
        </w:rPr>
        <w:t>при поставке первой отгрузочной партии Товара</w:t>
      </w:r>
      <w:r w:rsidRPr="003736B2">
        <w:rPr>
          <w:sz w:val="28"/>
        </w:rPr>
        <w:t>) – 1 экз.;</w:t>
      </w:r>
    </w:p>
    <w:p w:rsidR="000D2270" w:rsidRPr="007C2F47" w:rsidRDefault="000D2270" w:rsidP="003736B2">
      <w:pPr>
        <w:numPr>
          <w:ilvl w:val="0"/>
          <w:numId w:val="27"/>
        </w:numPr>
        <w:suppressAutoHyphens w:val="0"/>
        <w:ind w:left="709" w:hanging="425"/>
        <w:jc w:val="both"/>
        <w:rPr>
          <w:sz w:val="28"/>
        </w:rPr>
      </w:pPr>
      <w:r>
        <w:rPr>
          <w:sz w:val="28"/>
        </w:rPr>
        <w:lastRenderedPageBreak/>
        <w:t xml:space="preserve">копию паспорта качества (сертификата соответствия) «Балка надрессорная» (заверенную Поставщиком Товара) </w:t>
      </w:r>
      <w:r w:rsidR="009D7247">
        <w:rPr>
          <w:sz w:val="28"/>
        </w:rPr>
        <w:t>(</w:t>
      </w:r>
      <w:r w:rsidR="009D7247" w:rsidRPr="003736B2">
        <w:rPr>
          <w:sz w:val="28"/>
        </w:rPr>
        <w:t>предоставляется при поставке первой отгрузочной партии Товара</w:t>
      </w:r>
      <w:r>
        <w:rPr>
          <w:sz w:val="28"/>
        </w:rPr>
        <w:t>) – 1 экз.;</w:t>
      </w:r>
    </w:p>
    <w:p w:rsidR="000D2270" w:rsidRPr="007C2F47" w:rsidRDefault="000D2270" w:rsidP="003736B2">
      <w:pPr>
        <w:numPr>
          <w:ilvl w:val="0"/>
          <w:numId w:val="27"/>
        </w:numPr>
        <w:suppressAutoHyphens w:val="0"/>
        <w:ind w:left="709" w:hanging="425"/>
        <w:jc w:val="both"/>
        <w:rPr>
          <w:sz w:val="28"/>
        </w:rPr>
      </w:pPr>
      <w:r>
        <w:rPr>
          <w:sz w:val="28"/>
        </w:rPr>
        <w:t>акт допуска на инфраструктуру (на каждую единицу Товара) – 1 экз. оригинал;</w:t>
      </w:r>
    </w:p>
    <w:p w:rsidR="000D2270" w:rsidRPr="007C2F47" w:rsidRDefault="000D2270" w:rsidP="003736B2">
      <w:pPr>
        <w:numPr>
          <w:ilvl w:val="0"/>
          <w:numId w:val="27"/>
        </w:numPr>
        <w:suppressAutoHyphens w:val="0"/>
        <w:ind w:left="709" w:hanging="425"/>
        <w:jc w:val="both"/>
        <w:rPr>
          <w:sz w:val="28"/>
        </w:rPr>
      </w:pPr>
      <w:r>
        <w:rPr>
          <w:sz w:val="28"/>
        </w:rPr>
        <w:t>счет на оплату – 1 экз. оригинал;</w:t>
      </w:r>
    </w:p>
    <w:p w:rsidR="000D2270" w:rsidRPr="007C2F47" w:rsidRDefault="000D2270" w:rsidP="003736B2">
      <w:pPr>
        <w:numPr>
          <w:ilvl w:val="0"/>
          <w:numId w:val="27"/>
        </w:numPr>
        <w:suppressAutoHyphens w:val="0"/>
        <w:ind w:left="709" w:hanging="425"/>
        <w:jc w:val="both"/>
        <w:rPr>
          <w:sz w:val="28"/>
        </w:rPr>
      </w:pPr>
      <w:r>
        <w:rPr>
          <w:sz w:val="28"/>
        </w:rPr>
        <w:t>руководство по эксплуатации Товара, заверенное Поставщиком – 1экз. на Товар (отгрузочную партию Товара)</w:t>
      </w:r>
      <w:r>
        <w:rPr>
          <w:sz w:val="28"/>
          <w:lang w:val="en-US"/>
        </w:rPr>
        <w:t>;</w:t>
      </w:r>
    </w:p>
    <w:p w:rsidR="000D2270" w:rsidRPr="00806978" w:rsidRDefault="000D2270" w:rsidP="003736B2">
      <w:pPr>
        <w:numPr>
          <w:ilvl w:val="0"/>
          <w:numId w:val="27"/>
        </w:numPr>
        <w:suppressAutoHyphens w:val="0"/>
        <w:ind w:left="709" w:hanging="425"/>
        <w:jc w:val="both"/>
        <w:rPr>
          <w:sz w:val="28"/>
        </w:rPr>
      </w:pPr>
      <w:r>
        <w:rPr>
          <w:sz w:val="28"/>
        </w:rPr>
        <w:t>акт о технической приемке новых вагонов</w:t>
      </w:r>
      <w:r w:rsidR="00E64263">
        <w:rPr>
          <w:sz w:val="28"/>
        </w:rPr>
        <w:t>-платформ</w:t>
      </w:r>
      <w:r>
        <w:rPr>
          <w:sz w:val="28"/>
        </w:rPr>
        <w:t xml:space="preserve"> – 1 экз. оригинал на Товар (отгрузочную партию Товара);</w:t>
      </w:r>
    </w:p>
    <w:p w:rsidR="000D2270" w:rsidRPr="00806978" w:rsidRDefault="000D2270" w:rsidP="003736B2">
      <w:pPr>
        <w:numPr>
          <w:ilvl w:val="0"/>
          <w:numId w:val="27"/>
        </w:numPr>
        <w:suppressAutoHyphens w:val="0"/>
        <w:ind w:left="709" w:hanging="425"/>
        <w:jc w:val="both"/>
        <w:rPr>
          <w:sz w:val="28"/>
        </w:rPr>
      </w:pPr>
      <w:r>
        <w:rPr>
          <w:sz w:val="28"/>
        </w:rPr>
        <w:t>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w:t>
      </w:r>
    </w:p>
    <w:p w:rsidR="000D2270" w:rsidRPr="00806978" w:rsidRDefault="000D2270" w:rsidP="003736B2">
      <w:pPr>
        <w:numPr>
          <w:ilvl w:val="0"/>
          <w:numId w:val="27"/>
        </w:numPr>
        <w:suppressAutoHyphens w:val="0"/>
        <w:ind w:left="709" w:hanging="425"/>
        <w:jc w:val="both"/>
        <w:rPr>
          <w:color w:val="000000" w:themeColor="text1"/>
          <w:sz w:val="28"/>
        </w:rPr>
      </w:pPr>
      <w:r>
        <w:rPr>
          <w:color w:val="000000" w:themeColor="text1"/>
          <w:sz w:val="28"/>
        </w:rPr>
        <w:t xml:space="preserve">паспорта колесных пар в соответствии с ГОСТ 4853-2013 приложение </w:t>
      </w:r>
      <w:proofErr w:type="gramStart"/>
      <w:r>
        <w:rPr>
          <w:color w:val="000000" w:themeColor="text1"/>
          <w:sz w:val="28"/>
        </w:rPr>
        <w:t>Ж(</w:t>
      </w:r>
      <w:proofErr w:type="gramEnd"/>
      <w:r>
        <w:rPr>
          <w:color w:val="000000" w:themeColor="text1"/>
          <w:sz w:val="28"/>
        </w:rPr>
        <w:t>копия, заверенная Поставщиком), предоставляется на каждую колесную пару – 1 экз.;</w:t>
      </w:r>
    </w:p>
    <w:p w:rsidR="000D2270" w:rsidRPr="00806978" w:rsidRDefault="000D2270" w:rsidP="003736B2">
      <w:pPr>
        <w:numPr>
          <w:ilvl w:val="0"/>
          <w:numId w:val="27"/>
        </w:numPr>
        <w:suppressAutoHyphens w:val="0"/>
        <w:ind w:left="709" w:hanging="425"/>
        <w:jc w:val="both"/>
        <w:rPr>
          <w:sz w:val="28"/>
        </w:rPr>
      </w:pPr>
      <w:r>
        <w:rPr>
          <w:sz w:val="28"/>
        </w:rPr>
        <w:t>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(копия, заверенная Поставщиком);</w:t>
      </w:r>
    </w:p>
    <w:p w:rsidR="000D2270" w:rsidRPr="00806978" w:rsidRDefault="000D2270" w:rsidP="003736B2">
      <w:pPr>
        <w:pStyle w:val="aff8"/>
        <w:numPr>
          <w:ilvl w:val="0"/>
          <w:numId w:val="27"/>
        </w:numPr>
        <w:tabs>
          <w:tab w:val="left" w:pos="426"/>
        </w:tabs>
        <w:ind w:left="709" w:hanging="425"/>
        <w:jc w:val="both"/>
        <w:rPr>
          <w:sz w:val="28"/>
          <w:szCs w:val="28"/>
        </w:rPr>
      </w:pPr>
      <w:r>
        <w:rPr>
          <w:sz w:val="28"/>
          <w:szCs w:val="28"/>
        </w:rPr>
        <w:t>доверенность от собственника Товара, зарегистрированного в информационных базах межгосударственного уровня ИВЦ ЖА, на право использовать Товар Покупателем по назначению под перевозку грузов на срок его перерегистрации в информационных базах межгосударственного уровня ИВЦ ЖА, но не менее чем на 30 (тридцати) календарных дней – 1 (один) экземпляр оригинала.</w:t>
      </w:r>
    </w:p>
    <w:p w:rsidR="000D2270" w:rsidRPr="00806978" w:rsidRDefault="000D2270" w:rsidP="00A95D29">
      <w:pPr>
        <w:jc w:val="both"/>
        <w:rPr>
          <w:sz w:val="28"/>
        </w:rPr>
      </w:pPr>
    </w:p>
    <w:p w:rsidR="000D2270" w:rsidRPr="00806978" w:rsidRDefault="000D2270" w:rsidP="00A95D29">
      <w:pPr>
        <w:pStyle w:val="210"/>
        <w:tabs>
          <w:tab w:val="left" w:pos="284"/>
          <w:tab w:val="left" w:pos="504"/>
        </w:tabs>
        <w:spacing w:after="0" w:line="240" w:lineRule="auto"/>
        <w:ind w:firstLine="709"/>
        <w:jc w:val="both"/>
        <w:rPr>
          <w:sz w:val="28"/>
        </w:rPr>
      </w:pPr>
      <w:r>
        <w:rPr>
          <w:sz w:val="28"/>
        </w:rPr>
        <w:t>При отсутствии каких-либо документов, перечисленных в настоящем пункте, Покупатель вправе не подписывать Акт приема-передачи Товара</w:t>
      </w:r>
      <w:r>
        <w:rPr>
          <w:i/>
          <w:sz w:val="28"/>
        </w:rPr>
        <w:t xml:space="preserve"> </w:t>
      </w:r>
      <w:r w:rsidRPr="009D7247">
        <w:rPr>
          <w:sz w:val="28"/>
        </w:rPr>
        <w:t>(отгрузочной партии Товара) до предоставления Поставщиком всего комплекта</w:t>
      </w:r>
      <w:r>
        <w:rPr>
          <w:sz w:val="28"/>
        </w:rPr>
        <w:t xml:space="preserve"> документов.</w:t>
      </w:r>
    </w:p>
    <w:p w:rsidR="000D2270" w:rsidRPr="009D7247" w:rsidRDefault="000D2270" w:rsidP="00A95D29">
      <w:pPr>
        <w:ind w:firstLine="360"/>
        <w:jc w:val="both"/>
        <w:rPr>
          <w:sz w:val="28"/>
        </w:rPr>
      </w:pPr>
      <w:r>
        <w:rPr>
          <w:sz w:val="28"/>
        </w:rPr>
        <w:t xml:space="preserve">Перечисленные документы передаются Покупателю в момент подписания Сторонами Акта приема-передачи Товара на Товар </w:t>
      </w:r>
      <w:r w:rsidRPr="009D7247">
        <w:rPr>
          <w:sz w:val="28"/>
        </w:rPr>
        <w:t xml:space="preserve">(на отгрузочную партию Товара). </w:t>
      </w:r>
    </w:p>
    <w:p w:rsidR="00A106B2" w:rsidRPr="009D7247" w:rsidRDefault="000D2270" w:rsidP="00A95D29">
      <w:pPr>
        <w:ind w:firstLine="709"/>
        <w:jc w:val="both"/>
        <w:rPr>
          <w:sz w:val="28"/>
        </w:rPr>
      </w:pPr>
      <w:r>
        <w:rPr>
          <w:sz w:val="28"/>
        </w:rPr>
        <w:t>3.6.</w:t>
      </w:r>
      <w:r>
        <w:rPr>
          <w:sz w:val="28"/>
        </w:rPr>
        <w:tab/>
        <w:t xml:space="preserve"> Покупатель после подписания актов приема-передачи Товара </w:t>
      </w:r>
      <w:r w:rsidRPr="009D7247">
        <w:rPr>
          <w:sz w:val="28"/>
        </w:rPr>
        <w:t>(отгрузочной партии Товара) за свой счет производит отправку Товара (отгрузочной партии Товара) с</w:t>
      </w:r>
      <w:r w:rsidR="00A106B2" w:rsidRPr="009D7247">
        <w:rPr>
          <w:sz w:val="28"/>
        </w:rPr>
        <w:t>о станции примыкания к складу завода-изготовителя</w:t>
      </w:r>
      <w:r w:rsidRPr="009D7247">
        <w:rPr>
          <w:sz w:val="28"/>
        </w:rPr>
        <w:t xml:space="preserve"> ________________</w:t>
      </w:r>
      <w:r w:rsidR="00A106B2" w:rsidRPr="009D7247">
        <w:rPr>
          <w:sz w:val="28"/>
        </w:rPr>
        <w:t xml:space="preserve"> до станции назначения</w:t>
      </w:r>
      <w:r w:rsidRPr="009D7247">
        <w:rPr>
          <w:sz w:val="28"/>
        </w:rPr>
        <w:t xml:space="preserve">. </w:t>
      </w:r>
    </w:p>
    <w:p w:rsidR="00A106B2" w:rsidRDefault="00A106B2" w:rsidP="00A95D29">
      <w:pPr>
        <w:ind w:firstLine="709"/>
        <w:jc w:val="both"/>
        <w:rPr>
          <w:sz w:val="28"/>
        </w:rPr>
      </w:pPr>
      <w:r>
        <w:rPr>
          <w:sz w:val="28"/>
        </w:rPr>
        <w:t xml:space="preserve">Доставку Товара с Места поставки Товара до станции примыкания к складу завода-изготовителя ____________, а также любые расходы, связанные с ее организацией </w:t>
      </w:r>
      <w:r w:rsidRPr="00C51E10">
        <w:rPr>
          <w:sz w:val="28"/>
          <w:szCs w:val="28"/>
        </w:rPr>
        <w:t>включены в цену единицы Товара</w:t>
      </w:r>
      <w:r>
        <w:rPr>
          <w:sz w:val="28"/>
          <w:szCs w:val="28"/>
        </w:rPr>
        <w:t>,</w:t>
      </w:r>
      <w:r>
        <w:rPr>
          <w:sz w:val="28"/>
        </w:rPr>
        <w:t xml:space="preserve"> осуществляет и несет Поставщик. </w:t>
      </w:r>
    </w:p>
    <w:p w:rsidR="000D2270" w:rsidRPr="00806978" w:rsidRDefault="000D2270" w:rsidP="00A95D29">
      <w:pPr>
        <w:ind w:firstLine="709"/>
        <w:jc w:val="both"/>
        <w:rPr>
          <w:sz w:val="28"/>
        </w:rPr>
      </w:pPr>
      <w:proofErr w:type="gramStart"/>
      <w:r>
        <w:rPr>
          <w:sz w:val="28"/>
        </w:rPr>
        <w:lastRenderedPageBreak/>
        <w:t xml:space="preserve">По письменному согласованию Сторон Поставщик обязуется доставить Товар от </w:t>
      </w:r>
      <w:r w:rsidR="004E5C57">
        <w:rPr>
          <w:sz w:val="28"/>
        </w:rPr>
        <w:t xml:space="preserve">_________________ </w:t>
      </w:r>
      <w:r>
        <w:rPr>
          <w:sz w:val="28"/>
        </w:rPr>
        <w:t>до станции назначения, указанной Покупателем.</w:t>
      </w:r>
      <w:proofErr w:type="gramEnd"/>
      <w:r>
        <w:rPr>
          <w:sz w:val="28"/>
        </w:rPr>
        <w:t xml:space="preserve"> Доставка Товара осуществляется железной дорогой как груз на своих осях по реквизитам Грузополучателя. Покупатель дополнительно в письменном виде передает Поставщику реквизиты Грузополучателя. </w:t>
      </w:r>
    </w:p>
    <w:p w:rsidR="000D2270" w:rsidRPr="00806978" w:rsidRDefault="000D2270" w:rsidP="00A95D29">
      <w:pPr>
        <w:ind w:firstLine="709"/>
        <w:jc w:val="both"/>
        <w:rPr>
          <w:sz w:val="28"/>
        </w:rPr>
      </w:pPr>
      <w:r>
        <w:rPr>
          <w:sz w:val="28"/>
        </w:rPr>
        <w:t xml:space="preserve">Поставщик оплачивает железнодорожные расходы по транспортировке Товара </w:t>
      </w:r>
      <w:proofErr w:type="gramStart"/>
      <w:r>
        <w:rPr>
          <w:sz w:val="28"/>
        </w:rPr>
        <w:t>от</w:t>
      </w:r>
      <w:proofErr w:type="gramEnd"/>
      <w:r>
        <w:rPr>
          <w:sz w:val="28"/>
        </w:rPr>
        <w:t xml:space="preserve"> ______________________ </w:t>
      </w:r>
      <w:proofErr w:type="gramStart"/>
      <w:r>
        <w:rPr>
          <w:sz w:val="28"/>
        </w:rPr>
        <w:t>до</w:t>
      </w:r>
      <w:proofErr w:type="gramEnd"/>
      <w:r>
        <w:rPr>
          <w:sz w:val="28"/>
        </w:rPr>
        <w:t xml:space="preserve"> станции назначения, а Покупатель в этом случае компенсирует Поставщику соответствующие затраты по транспортировке на основании выставляемых ему счетов и подтверждающих документов (заверенных копий), которые должны быть оплачены Покупателем не позднее 5 календарных дней с момента получения соответствующего счета.</w:t>
      </w:r>
    </w:p>
    <w:p w:rsidR="000D2270" w:rsidRDefault="000D2270" w:rsidP="00A95D29">
      <w:pPr>
        <w:tabs>
          <w:tab w:val="left" w:pos="0"/>
        </w:tabs>
        <w:ind w:firstLine="709"/>
        <w:jc w:val="both"/>
        <w:rPr>
          <w:sz w:val="28"/>
        </w:rPr>
      </w:pPr>
      <w:r>
        <w:rPr>
          <w:sz w:val="28"/>
        </w:rPr>
        <w:t>3.7.</w:t>
      </w:r>
      <w:r>
        <w:rPr>
          <w:sz w:val="28"/>
        </w:rPr>
        <w:tab/>
        <w:t xml:space="preserve">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9D0DB8" w:rsidRPr="00806978" w:rsidRDefault="009D0DB8" w:rsidP="00A95D29">
      <w:pPr>
        <w:tabs>
          <w:tab w:val="left" w:pos="0"/>
        </w:tabs>
        <w:ind w:firstLine="709"/>
        <w:jc w:val="both"/>
        <w:rPr>
          <w:sz w:val="28"/>
        </w:rPr>
      </w:pPr>
    </w:p>
    <w:p w:rsidR="000D2270" w:rsidRPr="00806978" w:rsidRDefault="000D2270" w:rsidP="009D0DB8">
      <w:pPr>
        <w:jc w:val="center"/>
        <w:outlineLvl w:val="1"/>
        <w:rPr>
          <w:b/>
          <w:bCs/>
          <w:sz w:val="28"/>
        </w:rPr>
      </w:pPr>
      <w:r>
        <w:rPr>
          <w:b/>
          <w:bCs/>
          <w:sz w:val="28"/>
        </w:rPr>
        <w:t xml:space="preserve">4. ЦЕНА ТОВАРА </w:t>
      </w:r>
    </w:p>
    <w:p w:rsidR="000D2270" w:rsidRPr="00276907" w:rsidRDefault="000D2270" w:rsidP="00A95D29">
      <w:pPr>
        <w:tabs>
          <w:tab w:val="left" w:pos="0"/>
        </w:tabs>
        <w:ind w:firstLine="709"/>
        <w:jc w:val="both"/>
        <w:rPr>
          <w:sz w:val="28"/>
        </w:rPr>
      </w:pPr>
      <w:r>
        <w:rPr>
          <w:sz w:val="28"/>
        </w:rPr>
        <w:t>4.1.</w:t>
      </w:r>
      <w:r>
        <w:rPr>
          <w:sz w:val="28"/>
        </w:rPr>
        <w:tab/>
      </w:r>
      <w:proofErr w:type="gramStart"/>
      <w:r>
        <w:rPr>
          <w:sz w:val="28"/>
        </w:rPr>
        <w:t>Цена единицы Товара составляет ____________ (______________) рублей 00 копеек, в том числе НДС 20% − ______________ (____________________) рублей 00 копеек и включает в себя</w:t>
      </w:r>
      <w:r w:rsidR="00A106B2">
        <w:rPr>
          <w:sz w:val="28"/>
        </w:rPr>
        <w:t>:</w:t>
      </w:r>
      <w:r>
        <w:rPr>
          <w:sz w:val="28"/>
        </w:rPr>
        <w:t xml:space="preserve"> </w:t>
      </w:r>
      <w:r w:rsidR="00A106B2">
        <w:rPr>
          <w:sz w:val="28"/>
        </w:rPr>
        <w:t xml:space="preserve">все виды налогов, </w:t>
      </w:r>
      <w:r>
        <w:rPr>
          <w:sz w:val="28"/>
        </w:rPr>
        <w:t xml:space="preserve">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w:t>
      </w:r>
      <w:r w:rsidR="00A106B2" w:rsidRPr="00C70798">
        <w:rPr>
          <w:sz w:val="28"/>
          <w:szCs w:val="28"/>
        </w:rPr>
        <w:t>доставку Товара от места поставки Товара (склада завода-изготовителя до станции примыкания)</w:t>
      </w:r>
      <w:r>
        <w:rPr>
          <w:sz w:val="28"/>
        </w:rPr>
        <w:t>, а также прочие расходы, связанные с поставкой Товара.</w:t>
      </w:r>
      <w:proofErr w:type="gramEnd"/>
    </w:p>
    <w:p w:rsidR="000D2270" w:rsidRDefault="000D2270" w:rsidP="00A95D29">
      <w:pPr>
        <w:tabs>
          <w:tab w:val="left" w:pos="0"/>
        </w:tabs>
        <w:ind w:firstLine="709"/>
        <w:jc w:val="both"/>
        <w:rPr>
          <w:sz w:val="28"/>
        </w:rPr>
      </w:pPr>
      <w:r>
        <w:rPr>
          <w:sz w:val="28"/>
        </w:rPr>
        <w:t>4.2.</w:t>
      </w:r>
      <w:r>
        <w:rPr>
          <w:sz w:val="28"/>
        </w:rPr>
        <w:tab/>
        <w:t>Общая цена Договора составляет</w:t>
      </w:r>
      <w:proofErr w:type="gramStart"/>
      <w:r>
        <w:rPr>
          <w:sz w:val="28"/>
        </w:rPr>
        <w:t xml:space="preserve"> _________________ (____________________) </w:t>
      </w:r>
      <w:proofErr w:type="gramEnd"/>
      <w:r>
        <w:rPr>
          <w:sz w:val="28"/>
        </w:rPr>
        <w:t>рублей 00 копеек, в том числе НДС (20%) – ____________ (_________________) рублей 00 копеек.</w:t>
      </w:r>
    </w:p>
    <w:p w:rsidR="00DA7B8E" w:rsidRPr="00806978" w:rsidRDefault="00DA7B8E" w:rsidP="00A95D29">
      <w:pPr>
        <w:tabs>
          <w:tab w:val="left" w:pos="0"/>
        </w:tabs>
        <w:ind w:firstLine="709"/>
        <w:jc w:val="both"/>
        <w:rPr>
          <w:sz w:val="28"/>
        </w:rPr>
      </w:pPr>
    </w:p>
    <w:p w:rsidR="000D2270" w:rsidRPr="00806978" w:rsidRDefault="000D2270" w:rsidP="00DA7B8E">
      <w:pPr>
        <w:jc w:val="center"/>
        <w:outlineLvl w:val="1"/>
        <w:rPr>
          <w:b/>
          <w:bCs/>
          <w:sz w:val="28"/>
        </w:rPr>
      </w:pPr>
      <w:r>
        <w:rPr>
          <w:b/>
          <w:bCs/>
          <w:sz w:val="28"/>
        </w:rPr>
        <w:t>5. УСЛОВИЯ ОПЛАТЫ</w:t>
      </w:r>
    </w:p>
    <w:p w:rsidR="000D2270" w:rsidRPr="00516FCF" w:rsidRDefault="000D2270" w:rsidP="00A95D29">
      <w:pPr>
        <w:pStyle w:val="aff8"/>
        <w:ind w:left="0" w:firstLine="709"/>
        <w:jc w:val="both"/>
        <w:rPr>
          <w:sz w:val="28"/>
        </w:rPr>
      </w:pPr>
      <w:r>
        <w:rPr>
          <w:sz w:val="28"/>
        </w:rPr>
        <w:t>5.1.</w:t>
      </w:r>
      <w:r>
        <w:rPr>
          <w:sz w:val="28"/>
        </w:rPr>
        <w:tab/>
        <w:t>Оплата Товара производится:</w:t>
      </w:r>
    </w:p>
    <w:p w:rsidR="000D2270" w:rsidRPr="00516FCF" w:rsidRDefault="000D2270" w:rsidP="00A95D29">
      <w:pPr>
        <w:pStyle w:val="aff8"/>
        <w:ind w:left="0" w:firstLine="709"/>
        <w:jc w:val="both"/>
        <w:rPr>
          <w:sz w:val="28"/>
        </w:rPr>
      </w:pPr>
      <w:r>
        <w:rPr>
          <w:sz w:val="28"/>
        </w:rPr>
        <w:t xml:space="preserve">Вариант 1. </w:t>
      </w:r>
    </w:p>
    <w:p w:rsidR="000D2270" w:rsidRPr="00516FCF" w:rsidRDefault="000D2270" w:rsidP="00A95D29">
      <w:pPr>
        <w:pStyle w:val="aff8"/>
        <w:ind w:left="0" w:firstLine="709"/>
        <w:jc w:val="both"/>
        <w:rPr>
          <w:sz w:val="28"/>
        </w:rPr>
      </w:pPr>
      <w:proofErr w:type="gramStart"/>
      <w:r>
        <w:rPr>
          <w:sz w:val="28"/>
        </w:rPr>
        <w:t xml:space="preserve">Оплата поставки товара производится в безналичном порядке путем перечисления </w:t>
      </w:r>
      <w:r w:rsidR="00321D9C">
        <w:rPr>
          <w:sz w:val="28"/>
        </w:rPr>
        <w:t>Покупателем</w:t>
      </w:r>
      <w:r>
        <w:rPr>
          <w:sz w:val="28"/>
        </w:rPr>
        <w:t xml:space="preserve"> денежных средств в размере 100 % (ста) процентов стоимости поставляемого Товара (</w:t>
      </w:r>
      <w:r w:rsidR="00321D9C">
        <w:rPr>
          <w:sz w:val="28"/>
        </w:rPr>
        <w:t xml:space="preserve">отгрузочной </w:t>
      </w:r>
      <w:r>
        <w:rPr>
          <w:sz w:val="28"/>
        </w:rPr>
        <w:t xml:space="preserve">партии Товара) на расчетный счет </w:t>
      </w:r>
      <w:r w:rsidR="00321D9C">
        <w:rPr>
          <w:sz w:val="28"/>
        </w:rPr>
        <w:t>П</w:t>
      </w:r>
      <w:r>
        <w:rPr>
          <w:sz w:val="28"/>
        </w:rPr>
        <w:t>оставщика в течение 30 (тридцати) календарных дней с даты подписания сторонами акта приема-передачи Товара (</w:t>
      </w:r>
      <w:r w:rsidR="00321D9C">
        <w:rPr>
          <w:sz w:val="28"/>
        </w:rPr>
        <w:t xml:space="preserve">отгрузочной </w:t>
      </w:r>
      <w:r>
        <w:rPr>
          <w:sz w:val="28"/>
        </w:rPr>
        <w:t xml:space="preserve">партии Товара) на основании счета/счета-фактуры и предоставления </w:t>
      </w:r>
      <w:r w:rsidR="00321D9C">
        <w:rPr>
          <w:sz w:val="28"/>
        </w:rPr>
        <w:t>П</w:t>
      </w:r>
      <w:r>
        <w:rPr>
          <w:sz w:val="28"/>
        </w:rPr>
        <w:t>оставщиком полного комплекта документов.</w:t>
      </w:r>
      <w:proofErr w:type="gramEnd"/>
    </w:p>
    <w:p w:rsidR="000D2270" w:rsidRPr="00516FCF" w:rsidRDefault="000D2270" w:rsidP="00A95D29">
      <w:pPr>
        <w:pStyle w:val="aff8"/>
        <w:ind w:left="0" w:firstLine="709"/>
        <w:jc w:val="both"/>
        <w:rPr>
          <w:sz w:val="28"/>
        </w:rPr>
      </w:pPr>
      <w:r>
        <w:rPr>
          <w:sz w:val="28"/>
        </w:rPr>
        <w:t>Вариант 2.</w:t>
      </w:r>
    </w:p>
    <w:p w:rsidR="000D2270" w:rsidRPr="00516FCF" w:rsidRDefault="000D2270" w:rsidP="00A95D29">
      <w:pPr>
        <w:pStyle w:val="aff8"/>
        <w:ind w:left="0" w:firstLine="709"/>
        <w:jc w:val="both"/>
        <w:rPr>
          <w:sz w:val="28"/>
        </w:rPr>
      </w:pPr>
      <w:r>
        <w:rPr>
          <w:sz w:val="28"/>
        </w:rPr>
        <w:t xml:space="preserve">Может быть предусмотрен авансовый платеж, который не должен превышать 30 % (тридцати) процентов от стоимости поставляемого Товара. В случае авансового платежа оплата производится </w:t>
      </w:r>
      <w:r w:rsidR="00321D9C">
        <w:rPr>
          <w:sz w:val="28"/>
        </w:rPr>
        <w:t>Покупателем</w:t>
      </w:r>
      <w:r>
        <w:rPr>
          <w:sz w:val="28"/>
        </w:rPr>
        <w:t xml:space="preserve"> в следующем порядке: </w:t>
      </w:r>
    </w:p>
    <w:p w:rsidR="000D2270" w:rsidRPr="00516FCF" w:rsidRDefault="000D2270" w:rsidP="00A95D29">
      <w:pPr>
        <w:pStyle w:val="aff8"/>
        <w:ind w:left="0" w:firstLine="709"/>
        <w:jc w:val="both"/>
        <w:rPr>
          <w:sz w:val="28"/>
        </w:rPr>
      </w:pPr>
      <w:r>
        <w:rPr>
          <w:sz w:val="28"/>
        </w:rPr>
        <w:lastRenderedPageBreak/>
        <w:t xml:space="preserve">Поставщик в течение 5 рабочих дней </w:t>
      </w:r>
      <w:proofErr w:type="gramStart"/>
      <w:r>
        <w:rPr>
          <w:sz w:val="28"/>
        </w:rPr>
        <w:t>с даты заключения</w:t>
      </w:r>
      <w:proofErr w:type="gramEnd"/>
      <w:r>
        <w:rPr>
          <w:sz w:val="28"/>
        </w:rPr>
        <w:t xml:space="preserve"> Договора представляет обеспечение исполнения Договора. В случае непредставления обеспечения Договора Покупатель вправе расторгнуть настоящий Договор.</w:t>
      </w:r>
    </w:p>
    <w:p w:rsidR="000D2270" w:rsidRPr="00516FCF" w:rsidRDefault="000D2270" w:rsidP="00A95D29">
      <w:pPr>
        <w:pStyle w:val="aff8"/>
        <w:ind w:left="0" w:firstLine="709"/>
        <w:jc w:val="both"/>
        <w:rPr>
          <w:sz w:val="28"/>
        </w:rPr>
      </w:pPr>
      <w:r>
        <w:rPr>
          <w:sz w:val="28"/>
        </w:rPr>
        <w:t xml:space="preserve">- аванс в размере не более 30 % (тридцати) процентов от общей цены поставки Товара по договору – производится в течение 10 (десяти) календарных дней </w:t>
      </w:r>
      <w:proofErr w:type="gramStart"/>
      <w:r>
        <w:rPr>
          <w:sz w:val="28"/>
        </w:rPr>
        <w:t>с даты подписания</w:t>
      </w:r>
      <w:proofErr w:type="gramEnd"/>
      <w:r>
        <w:rPr>
          <w:sz w:val="28"/>
        </w:rPr>
        <w:t xml:space="preserve"> договора;</w:t>
      </w:r>
    </w:p>
    <w:p w:rsidR="000D2270" w:rsidRDefault="000D2270" w:rsidP="00A95D29">
      <w:pPr>
        <w:pStyle w:val="aff8"/>
        <w:ind w:left="0" w:firstLine="709"/>
        <w:jc w:val="both"/>
        <w:rPr>
          <w:rFonts w:eastAsia="MS Mincho"/>
          <w:sz w:val="28"/>
        </w:rPr>
      </w:pPr>
      <w:r>
        <w:rPr>
          <w:sz w:val="28"/>
        </w:rPr>
        <w:t xml:space="preserve"> - окончательный расчет в размере не менее 70 % (семидесяти) процентов от общей цены Товара (</w:t>
      </w:r>
      <w:r w:rsidR="00A106B2">
        <w:rPr>
          <w:sz w:val="28"/>
        </w:rPr>
        <w:t xml:space="preserve">отгрузочной </w:t>
      </w:r>
      <w:r>
        <w:rPr>
          <w:sz w:val="28"/>
        </w:rPr>
        <w:t>партии Товара) по договору – производится в течение 30 (Тридцати) календарных дней с даты подписания сторонами акта приема-передачи Товара (</w:t>
      </w:r>
      <w:r w:rsidR="00A106B2">
        <w:rPr>
          <w:sz w:val="28"/>
        </w:rPr>
        <w:t xml:space="preserve">отгрузочной </w:t>
      </w:r>
      <w:r>
        <w:rPr>
          <w:sz w:val="28"/>
        </w:rPr>
        <w:t>партии Товара) на основании счета/счета-фактуры и предоставления поставщиком полного комплекта документов</w:t>
      </w:r>
      <w:r w:rsidR="00650C45">
        <w:rPr>
          <w:sz w:val="28"/>
        </w:rPr>
        <w:t>,</w:t>
      </w:r>
      <w:r w:rsidR="00650C45" w:rsidRPr="00650C45">
        <w:rPr>
          <w:sz w:val="28"/>
          <w:szCs w:val="28"/>
        </w:rPr>
        <w:t xml:space="preserve"> </w:t>
      </w:r>
      <w:r w:rsidR="00650C45" w:rsidRPr="006561B6">
        <w:rPr>
          <w:sz w:val="28"/>
          <w:szCs w:val="28"/>
        </w:rPr>
        <w:t>указанного в п.</w:t>
      </w:r>
      <w:r w:rsidR="00650C45">
        <w:rPr>
          <w:sz w:val="28"/>
          <w:szCs w:val="28"/>
        </w:rPr>
        <w:t xml:space="preserve"> 3</w:t>
      </w:r>
      <w:r w:rsidR="00650C45" w:rsidRPr="006561B6">
        <w:rPr>
          <w:sz w:val="28"/>
          <w:szCs w:val="28"/>
        </w:rPr>
        <w:t>.5. настоящего Договора</w:t>
      </w:r>
      <w:r>
        <w:rPr>
          <w:sz w:val="28"/>
        </w:rPr>
        <w:t xml:space="preserve">. Оплата </w:t>
      </w:r>
      <w:r w:rsidR="00650C45">
        <w:rPr>
          <w:sz w:val="28"/>
        </w:rPr>
        <w:t xml:space="preserve">Товара </w:t>
      </w:r>
      <w:r>
        <w:rPr>
          <w:sz w:val="28"/>
        </w:rPr>
        <w:t>производится по безналичному расчету.</w:t>
      </w:r>
      <w:r>
        <w:rPr>
          <w:rFonts w:eastAsia="MS Mincho"/>
          <w:sz w:val="28"/>
        </w:rPr>
        <w:t xml:space="preserve"> </w:t>
      </w:r>
    </w:p>
    <w:p w:rsidR="000D2270" w:rsidRDefault="000D2270" w:rsidP="00A95D29">
      <w:pPr>
        <w:pStyle w:val="aff8"/>
        <w:ind w:left="0" w:firstLine="709"/>
        <w:jc w:val="both"/>
        <w:rPr>
          <w:rFonts w:eastAsia="MS Mincho"/>
          <w:sz w:val="28"/>
        </w:rPr>
      </w:pPr>
      <w:r>
        <w:rPr>
          <w:rFonts w:eastAsia="MS Mincho"/>
          <w:sz w:val="28"/>
        </w:rPr>
        <w:t>5.2. Датой оплаты Товара считается дата зачисления денежных средств на корреспондентский счет Поставщика.</w:t>
      </w:r>
    </w:p>
    <w:p w:rsidR="00DA7B8E" w:rsidRPr="00806978" w:rsidRDefault="00DA7B8E" w:rsidP="00A95D29">
      <w:pPr>
        <w:pStyle w:val="aff8"/>
        <w:ind w:left="0" w:firstLine="709"/>
        <w:jc w:val="both"/>
        <w:rPr>
          <w:rFonts w:eastAsia="MS Mincho"/>
          <w:sz w:val="28"/>
        </w:rPr>
      </w:pPr>
    </w:p>
    <w:p w:rsidR="000D2270" w:rsidRPr="00806978" w:rsidRDefault="000D2270" w:rsidP="00DA7B8E">
      <w:pPr>
        <w:jc w:val="center"/>
        <w:outlineLvl w:val="1"/>
        <w:rPr>
          <w:b/>
          <w:bCs/>
          <w:sz w:val="28"/>
        </w:rPr>
      </w:pPr>
      <w:r>
        <w:rPr>
          <w:b/>
          <w:bCs/>
          <w:sz w:val="28"/>
        </w:rPr>
        <w:t>6. ПОРЯДОК ПРИЕМКИ ТОВАРА</w:t>
      </w:r>
    </w:p>
    <w:p w:rsidR="000D2270" w:rsidRPr="007439A3" w:rsidRDefault="000D2270" w:rsidP="00A95D29">
      <w:pPr>
        <w:ind w:firstLine="709"/>
        <w:jc w:val="both"/>
        <w:rPr>
          <w:sz w:val="28"/>
        </w:rPr>
      </w:pPr>
      <w:r>
        <w:rPr>
          <w:sz w:val="28"/>
        </w:rPr>
        <w:t>6.1.</w:t>
      </w:r>
      <w:r>
        <w:rPr>
          <w:sz w:val="28"/>
        </w:rPr>
        <w:tab/>
        <w:t>Поставщик письменно уведомляет Покупателя о дате технической приемки не менее</w:t>
      </w:r>
      <w:proofErr w:type="gramStart"/>
      <w:r>
        <w:rPr>
          <w:sz w:val="28"/>
        </w:rPr>
        <w:t>,</w:t>
      </w:r>
      <w:proofErr w:type="gramEnd"/>
      <w:r>
        <w:rPr>
          <w:sz w:val="28"/>
        </w:rPr>
        <w:t xml:space="preserve"> чем за 5 (пять) рабочих дней. Техническая приемка Товара </w:t>
      </w:r>
      <w:r w:rsidRPr="00321D9C">
        <w:rPr>
          <w:sz w:val="28"/>
        </w:rPr>
        <w:t>(отгрузочной партии Товара) по количеству и качеству производится</w:t>
      </w:r>
      <w:r>
        <w:rPr>
          <w:sz w:val="28"/>
        </w:rPr>
        <w:t xml:space="preserve"> представителями Поставщика и Покупателя на территории  предприятия-изготовителя в течение 5 (пяти) рабочих дней со дня получения Покупателем </w:t>
      </w:r>
      <w:r w:rsidRPr="00321D9C">
        <w:rPr>
          <w:sz w:val="28"/>
        </w:rPr>
        <w:t>уведомления Поставщика о готовности Товара (отгрузочной партии Товара) к</w:t>
      </w:r>
      <w:r>
        <w:rPr>
          <w:sz w:val="28"/>
        </w:rPr>
        <w:t xml:space="preserve"> технической приемке. Техническая приемка Товара (отгрузочной партии Товара) осуществляется на предприятии-изготовителе. По окончании </w:t>
      </w:r>
      <w:r w:rsidRPr="00321D9C">
        <w:rPr>
          <w:sz w:val="28"/>
        </w:rPr>
        <w:t>технической приемки Товара (отгрузочной партии Товара) по количеству и</w:t>
      </w:r>
      <w:r>
        <w:rPr>
          <w:sz w:val="28"/>
        </w:rPr>
        <w:t xml:space="preserve"> качеству Сторонами составляется и подписывается акт о технической приемке новых вагонов</w:t>
      </w:r>
      <w:r w:rsidR="00E64263">
        <w:rPr>
          <w:sz w:val="28"/>
        </w:rPr>
        <w:t>-платформ</w:t>
      </w:r>
      <w:r>
        <w:rPr>
          <w:sz w:val="28"/>
        </w:rPr>
        <w:t xml:space="preserve">, составленный по форме Приложения №3 к настоящему Договору и оформляется технический паспорт  по форме ВУ-4М. </w:t>
      </w:r>
    </w:p>
    <w:p w:rsidR="000D2270" w:rsidRPr="00321D9C" w:rsidRDefault="000D2270" w:rsidP="00A95D29">
      <w:pPr>
        <w:ind w:firstLine="709"/>
        <w:jc w:val="both"/>
        <w:rPr>
          <w:sz w:val="28"/>
        </w:rPr>
      </w:pPr>
      <w:r>
        <w:rPr>
          <w:sz w:val="28"/>
        </w:rPr>
        <w:t xml:space="preserve">6.2. В течение 3 (трех) рабочих дней с даты получения письменного </w:t>
      </w:r>
      <w:r w:rsidRPr="00321D9C">
        <w:rPr>
          <w:sz w:val="28"/>
        </w:rPr>
        <w:t xml:space="preserve">уведомления о готовности Товара (отгрузочной партии Товара) к приемке Покупатель обязан направить  своего  представителя  для  приемки  Товара (отгрузочной партии Товара) </w:t>
      </w:r>
      <w:proofErr w:type="gramStart"/>
      <w:r w:rsidRPr="00321D9C">
        <w:rPr>
          <w:sz w:val="28"/>
        </w:rPr>
        <w:t>на</w:t>
      </w:r>
      <w:proofErr w:type="gramEnd"/>
      <w:r w:rsidRPr="00321D9C">
        <w:rPr>
          <w:sz w:val="28"/>
        </w:rPr>
        <w:t xml:space="preserve"> __________________. </w:t>
      </w:r>
    </w:p>
    <w:p w:rsidR="000D2270" w:rsidRDefault="000D2270" w:rsidP="00A95D29">
      <w:pPr>
        <w:ind w:firstLine="709"/>
        <w:jc w:val="both"/>
        <w:rPr>
          <w:sz w:val="28"/>
        </w:rPr>
      </w:pPr>
      <w:r>
        <w:rPr>
          <w:sz w:val="28"/>
        </w:rPr>
        <w:t>6.3. По результатам приёмки Стороны подписывают Акт приёма-передачи Товара (отгрузочной партии Товара).</w:t>
      </w:r>
    </w:p>
    <w:p w:rsidR="00EB4026" w:rsidRPr="00806978" w:rsidRDefault="00EB4026" w:rsidP="00A95D29">
      <w:pPr>
        <w:ind w:firstLine="709"/>
        <w:jc w:val="both"/>
        <w:rPr>
          <w:sz w:val="28"/>
        </w:rPr>
      </w:pPr>
    </w:p>
    <w:p w:rsidR="000D2270" w:rsidRPr="00A95D29" w:rsidRDefault="000D2270" w:rsidP="00EB4026">
      <w:pPr>
        <w:jc w:val="center"/>
        <w:outlineLvl w:val="1"/>
        <w:rPr>
          <w:b/>
          <w:bCs/>
          <w:sz w:val="28"/>
        </w:rPr>
      </w:pPr>
      <w:r>
        <w:rPr>
          <w:b/>
          <w:bCs/>
          <w:sz w:val="28"/>
        </w:rPr>
        <w:t>7. МАРКИРОВКА</w:t>
      </w:r>
    </w:p>
    <w:p w:rsidR="000D2270" w:rsidRPr="00806978" w:rsidRDefault="000D2270" w:rsidP="00A95D29">
      <w:pPr>
        <w:ind w:firstLine="709"/>
        <w:jc w:val="both"/>
        <w:rPr>
          <w:sz w:val="28"/>
        </w:rPr>
      </w:pPr>
      <w:r>
        <w:rPr>
          <w:sz w:val="28"/>
        </w:rPr>
        <w:t>7.1.</w:t>
      </w:r>
      <w:r>
        <w:rPr>
          <w:sz w:val="28"/>
        </w:rPr>
        <w:tab/>
        <w:t xml:space="preserve">Поставщик обязуется произвести нанесение трафаретов и предоставленный ему Покупателем логотип на Товар. Нанесение трафаретов должно быть выполнено в соответствии с Разделом № 2 Альбома № 632-2011 «Знаки и надписи на вагонах грузового парка колеи 1520 мм» ПКБ ЦВ. </w:t>
      </w:r>
    </w:p>
    <w:p w:rsidR="000D2270" w:rsidRPr="00806978" w:rsidRDefault="000D2270" w:rsidP="00A95D29">
      <w:pPr>
        <w:ind w:firstLine="709"/>
        <w:jc w:val="both"/>
        <w:rPr>
          <w:sz w:val="28"/>
        </w:rPr>
      </w:pPr>
      <w:r>
        <w:rPr>
          <w:sz w:val="28"/>
        </w:rPr>
        <w:t>7.2.</w:t>
      </w:r>
      <w:r>
        <w:rPr>
          <w:sz w:val="28"/>
        </w:rPr>
        <w:tab/>
        <w:t>Покупатель в течение 10 (десяти) календарных дней после подписания Договора предоставляет Поставщику необходимую информацию для нанесения трафаретов и логотипов на Товар. Непред</w:t>
      </w:r>
      <w:r w:rsidR="00A106B2">
        <w:rPr>
          <w:sz w:val="28"/>
        </w:rPr>
        <w:t>о</w:t>
      </w:r>
      <w:r>
        <w:rPr>
          <w:sz w:val="28"/>
        </w:rPr>
        <w:t xml:space="preserve">ставление в установленный срок Поставщику необходимой информации для нанесения </w:t>
      </w:r>
      <w:r>
        <w:rPr>
          <w:sz w:val="28"/>
        </w:rPr>
        <w:lastRenderedPageBreak/>
        <w:t>трафаретов и логотипов на Товар не дает право Поставщику поставить Товар без трафаретов и логотипов. В случае нарушения Покупателем срока предоставления необходимой информации для нанесения трафаретов и логотипов на Товар, Поставщик вправе перенести срок поставки Товара на количество дней</w:t>
      </w:r>
      <w:r w:rsidR="00A106B2">
        <w:rPr>
          <w:sz w:val="28"/>
        </w:rPr>
        <w:t>,</w:t>
      </w:r>
      <w:r>
        <w:rPr>
          <w:sz w:val="28"/>
        </w:rPr>
        <w:t xml:space="preserve"> соразмерное просрочке предоставления информации, что не будет являться нарушением срока поставки.</w:t>
      </w:r>
    </w:p>
    <w:p w:rsidR="000D2270" w:rsidRDefault="000D2270" w:rsidP="00A95D29">
      <w:pPr>
        <w:ind w:firstLine="709"/>
        <w:jc w:val="both"/>
        <w:rPr>
          <w:sz w:val="28"/>
        </w:rPr>
      </w:pPr>
      <w:r>
        <w:rPr>
          <w:sz w:val="28"/>
        </w:rPr>
        <w:t>7.3.</w:t>
      </w:r>
      <w:r>
        <w:rPr>
          <w:sz w:val="28"/>
        </w:rPr>
        <w:tab/>
        <w:t xml:space="preserve">Окраска Товара производится по стандартному промышленному варианту в соответствии с требованиями </w:t>
      </w:r>
      <w:r w:rsidR="00382663">
        <w:rPr>
          <w:sz w:val="28"/>
        </w:rPr>
        <w:t>ГОСТ 7409-2018 «Вагоны грузовые. Требования к лакокрасочным покрытиям и противокоррозионной защите и методы их контроля (с Поправкой)»  - RAL 9005 и RAL 5017</w:t>
      </w:r>
      <w:r>
        <w:rPr>
          <w:sz w:val="28"/>
        </w:rPr>
        <w:t>.</w:t>
      </w:r>
    </w:p>
    <w:p w:rsidR="00382663" w:rsidRPr="00806978" w:rsidRDefault="00382663" w:rsidP="00A95D29">
      <w:pPr>
        <w:ind w:firstLine="709"/>
        <w:jc w:val="both"/>
        <w:rPr>
          <w:sz w:val="28"/>
        </w:rPr>
      </w:pPr>
    </w:p>
    <w:p w:rsidR="000D2270" w:rsidRPr="00806978" w:rsidRDefault="000D2270" w:rsidP="008D77EB">
      <w:pPr>
        <w:jc w:val="center"/>
        <w:outlineLvl w:val="1"/>
        <w:rPr>
          <w:b/>
          <w:bCs/>
          <w:sz w:val="28"/>
        </w:rPr>
      </w:pPr>
      <w:r>
        <w:rPr>
          <w:b/>
          <w:bCs/>
          <w:sz w:val="28"/>
        </w:rPr>
        <w:t>8. ОТВЕТСТВЕННОСТЬ СТОРОН</w:t>
      </w:r>
    </w:p>
    <w:p w:rsidR="000D2270" w:rsidRPr="00806978" w:rsidRDefault="000D2270" w:rsidP="00321D9C">
      <w:pPr>
        <w:suppressLineNumbers/>
        <w:tabs>
          <w:tab w:val="left" w:pos="709"/>
          <w:tab w:val="left" w:pos="851"/>
          <w:tab w:val="left" w:pos="993"/>
          <w:tab w:val="left" w:pos="1134"/>
          <w:tab w:val="left" w:pos="1276"/>
          <w:tab w:val="left" w:pos="1843"/>
        </w:tabs>
        <w:ind w:firstLine="709"/>
        <w:jc w:val="both"/>
        <w:rPr>
          <w:sz w:val="28"/>
        </w:rPr>
      </w:pPr>
      <w:r>
        <w:rPr>
          <w:sz w:val="28"/>
        </w:rPr>
        <w:t>8.1.</w:t>
      </w:r>
      <w:r>
        <w:rPr>
          <w:sz w:val="28"/>
        </w:rPr>
        <w:tab/>
        <w:t xml:space="preserve">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0D2270" w:rsidRPr="00806978" w:rsidRDefault="000D2270" w:rsidP="00A95D29">
      <w:pPr>
        <w:suppressLineNumbers/>
        <w:tabs>
          <w:tab w:val="left" w:pos="709"/>
          <w:tab w:val="left" w:pos="851"/>
          <w:tab w:val="left" w:pos="993"/>
          <w:tab w:val="left" w:pos="1134"/>
          <w:tab w:val="left" w:pos="1276"/>
          <w:tab w:val="left" w:pos="1843"/>
        </w:tabs>
        <w:jc w:val="both"/>
        <w:rPr>
          <w:sz w:val="28"/>
        </w:rPr>
      </w:pPr>
      <w:r>
        <w:rPr>
          <w:sz w:val="28"/>
        </w:rPr>
        <w:tab/>
        <w:t>8.2.</w:t>
      </w:r>
      <w:r>
        <w:rPr>
          <w:sz w:val="28"/>
        </w:rPr>
        <w:tab/>
        <w:t xml:space="preserve"> За просрочку платежей, предусмотренных п. 5.1. настоящего Договора, Покупатель оплачивает Поставщику неустойку в виде пени в размере 0,03 (трех сотых процента) % от суммы просроченного платежа за каждый день просрочки.</w:t>
      </w:r>
    </w:p>
    <w:p w:rsidR="000D2270" w:rsidRPr="00806978" w:rsidRDefault="000D2270" w:rsidP="00A95D29">
      <w:pPr>
        <w:suppressLineNumbers/>
        <w:tabs>
          <w:tab w:val="left" w:pos="709"/>
          <w:tab w:val="left" w:pos="851"/>
          <w:tab w:val="left" w:pos="993"/>
          <w:tab w:val="left" w:pos="1134"/>
          <w:tab w:val="left" w:pos="1276"/>
          <w:tab w:val="left" w:pos="1843"/>
        </w:tabs>
        <w:jc w:val="both"/>
        <w:rPr>
          <w:sz w:val="28"/>
        </w:rPr>
      </w:pPr>
      <w:r>
        <w:rPr>
          <w:sz w:val="28"/>
        </w:rPr>
        <w:tab/>
        <w:t>8.3.</w:t>
      </w:r>
      <w:r>
        <w:rPr>
          <w:sz w:val="28"/>
        </w:rPr>
        <w:tab/>
        <w:t xml:space="preserve"> За нарушение сроков поставки Поставщик оплачивает Покупателю неустойку в виде пени в размере 0,03 (трех сотых процента) % от стоимости не поставленного в срок Товара за каждый день просрочки. </w:t>
      </w:r>
    </w:p>
    <w:p w:rsidR="000D2270" w:rsidRPr="00806978" w:rsidRDefault="000D2270" w:rsidP="00321D9C">
      <w:pPr>
        <w:ind w:firstLine="709"/>
        <w:jc w:val="both"/>
        <w:rPr>
          <w:sz w:val="28"/>
        </w:rPr>
      </w:pPr>
      <w:r>
        <w:rPr>
          <w:sz w:val="28"/>
        </w:rPr>
        <w:t>В случае если просрочка поставки Товара составляет 15 (пятнадцать) календарных дней, Покупатель имеет право расторгнуть настоящий Договор в одностороннем порядке. Договор считается расторгнутым с даты указанной в  уведомлении Покупателя.</w:t>
      </w:r>
    </w:p>
    <w:p w:rsidR="000D2270" w:rsidRPr="00806978" w:rsidRDefault="000D2270" w:rsidP="00A95D29">
      <w:pPr>
        <w:ind w:firstLine="709"/>
        <w:jc w:val="both"/>
        <w:rPr>
          <w:sz w:val="28"/>
        </w:rPr>
      </w:pPr>
      <w:r>
        <w:rPr>
          <w:sz w:val="28"/>
        </w:rPr>
        <w:t>8.4. В случае нарушения Поставщиком срока выполнения гарантийного ремонта Товара либо замены Товара Поставщик уплачивает Покупателю неустойку в виде пени в размере 0,03 (трех сотых процента) % от стоимости не отремонтированного или не замененного в срок Товара за каждый день просрочки.</w:t>
      </w:r>
    </w:p>
    <w:p w:rsidR="000D2270" w:rsidRPr="00806978" w:rsidRDefault="000D2270" w:rsidP="00A95D29">
      <w:pPr>
        <w:suppressLineNumbers/>
        <w:tabs>
          <w:tab w:val="left" w:pos="709"/>
          <w:tab w:val="left" w:pos="851"/>
          <w:tab w:val="left" w:pos="993"/>
          <w:tab w:val="left" w:pos="1134"/>
          <w:tab w:val="left" w:pos="1276"/>
          <w:tab w:val="left" w:pos="1843"/>
        </w:tabs>
        <w:jc w:val="both"/>
        <w:rPr>
          <w:sz w:val="28"/>
        </w:rPr>
      </w:pPr>
      <w:r>
        <w:rPr>
          <w:sz w:val="28"/>
        </w:rPr>
        <w:tab/>
        <w:t>8.5.</w:t>
      </w:r>
      <w:r>
        <w:rPr>
          <w:sz w:val="28"/>
        </w:rPr>
        <w:tab/>
        <w:t xml:space="preserve"> В случае нарушения Поставщиком срока оплаты расходов Покупателя по ремонту и доставке (из ремонта) Товара Поставщик уплачивает Покупателю неустойку в виде пени в размере 0,03 (трех сотых процента) % от размера указанных расходов за каждый день просрочки.</w:t>
      </w:r>
    </w:p>
    <w:p w:rsidR="000D2270" w:rsidRPr="00806978" w:rsidRDefault="000D2270" w:rsidP="00A95D29">
      <w:pPr>
        <w:ind w:firstLine="709"/>
        <w:jc w:val="both"/>
        <w:rPr>
          <w:sz w:val="28"/>
        </w:rPr>
      </w:pPr>
      <w:r>
        <w:rPr>
          <w:sz w:val="28"/>
        </w:rPr>
        <w:t>8.6. Неустойка начисляется и уплачивается только после того, как Сторона выставит письменную претензию другой Стороне.</w:t>
      </w:r>
    </w:p>
    <w:p w:rsidR="000D2270" w:rsidRDefault="000D2270" w:rsidP="00A95D29">
      <w:pPr>
        <w:ind w:firstLine="709"/>
        <w:jc w:val="both"/>
        <w:rPr>
          <w:sz w:val="28"/>
        </w:rPr>
      </w:pPr>
      <w:r>
        <w:rPr>
          <w:sz w:val="28"/>
        </w:rPr>
        <w:t>8.7. Перечисленные в п. 8.3, 8.4, 8.5 настоящего Договора неустойки могут быть взысканы Покупателем путем направления Поставщику заявления о зачете встречных однородных требований  и удержания причитающихся сумм неустойки из сумм, подлежащих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0D2270" w:rsidRPr="00806978" w:rsidRDefault="000D2270" w:rsidP="008D77EB">
      <w:pPr>
        <w:jc w:val="center"/>
        <w:outlineLvl w:val="1"/>
        <w:rPr>
          <w:b/>
          <w:bCs/>
          <w:sz w:val="28"/>
        </w:rPr>
      </w:pPr>
      <w:r>
        <w:rPr>
          <w:b/>
          <w:bCs/>
          <w:sz w:val="28"/>
        </w:rPr>
        <w:lastRenderedPageBreak/>
        <w:t>9. РАЗРЕШЕНИЕ СПОРОВ</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9.1.</w:t>
      </w:r>
      <w:r>
        <w:rPr>
          <w:rFonts w:ascii="Times New Roman" w:hAnsi="Times New Roman" w:cs="Times New Roman"/>
          <w:sz w:val="28"/>
          <w:szCs w:val="24"/>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9.2.</w:t>
      </w:r>
      <w:r>
        <w:rPr>
          <w:rFonts w:ascii="Times New Roman" w:hAnsi="Times New Roman" w:cs="Times New Roman"/>
          <w:sz w:val="28"/>
          <w:szCs w:val="24"/>
        </w:rPr>
        <w:tab/>
        <w:t xml:space="preserve">Если Стороны не придут к соглашению путем переговоров в течение 5 (пяти) рабочих дней, все споры рассматриваются в обязательном досудебном претензионном порядке. Срок рассмотрения претензии – 30 (тридцать) календарных дней </w:t>
      </w:r>
      <w:proofErr w:type="gramStart"/>
      <w:r>
        <w:rPr>
          <w:rFonts w:ascii="Times New Roman" w:hAnsi="Times New Roman" w:cs="Times New Roman"/>
          <w:sz w:val="28"/>
          <w:szCs w:val="24"/>
        </w:rPr>
        <w:t>с даты получения</w:t>
      </w:r>
      <w:proofErr w:type="gramEnd"/>
      <w:r>
        <w:rPr>
          <w:rFonts w:ascii="Times New Roman" w:hAnsi="Times New Roman" w:cs="Times New Roman"/>
          <w:sz w:val="28"/>
          <w:szCs w:val="24"/>
        </w:rPr>
        <w:t xml:space="preserve"> претензии.</w:t>
      </w:r>
    </w:p>
    <w:p w:rsidR="000D2270"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9.3.</w:t>
      </w:r>
      <w:r>
        <w:rPr>
          <w:rFonts w:ascii="Times New Roman" w:hAnsi="Times New Roman" w:cs="Times New Roman"/>
          <w:sz w:val="28"/>
          <w:szCs w:val="24"/>
        </w:rPr>
        <w:tab/>
        <w:t>В случае</w:t>
      </w:r>
      <w:proofErr w:type="gramStart"/>
      <w:r>
        <w:rPr>
          <w:rFonts w:ascii="Times New Roman" w:hAnsi="Times New Roman" w:cs="Times New Roman"/>
          <w:sz w:val="28"/>
          <w:szCs w:val="24"/>
        </w:rPr>
        <w:t>,</w:t>
      </w:r>
      <w:proofErr w:type="gramEnd"/>
      <w:r>
        <w:rPr>
          <w:rFonts w:ascii="Times New Roman" w:hAnsi="Times New Roman" w:cs="Times New Roman"/>
          <w:sz w:val="28"/>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8D77EB" w:rsidRPr="00806978" w:rsidRDefault="008D77EB" w:rsidP="00A95D29">
      <w:pPr>
        <w:pStyle w:val="ConsNormal"/>
        <w:ind w:firstLine="709"/>
        <w:jc w:val="both"/>
        <w:rPr>
          <w:rFonts w:ascii="Times New Roman" w:hAnsi="Times New Roman" w:cs="Times New Roman"/>
          <w:sz w:val="28"/>
          <w:szCs w:val="24"/>
        </w:rPr>
      </w:pPr>
    </w:p>
    <w:p w:rsidR="000D2270" w:rsidRPr="00A95D29" w:rsidRDefault="000D2270" w:rsidP="008D77EB">
      <w:pPr>
        <w:jc w:val="center"/>
        <w:outlineLvl w:val="1"/>
        <w:rPr>
          <w:b/>
          <w:bCs/>
          <w:sz w:val="28"/>
        </w:rPr>
      </w:pPr>
      <w:r w:rsidRPr="00A95D29">
        <w:rPr>
          <w:b/>
          <w:bCs/>
          <w:sz w:val="28"/>
        </w:rPr>
        <w:t>10. АНТИКОРРУПЦИОННАЯ ОГОВОРКА</w:t>
      </w:r>
    </w:p>
    <w:p w:rsidR="000D2270" w:rsidRPr="00806978" w:rsidRDefault="000D2270" w:rsidP="00A95D29">
      <w:pPr>
        <w:autoSpaceDE w:val="0"/>
        <w:autoSpaceDN w:val="0"/>
        <w:ind w:firstLine="709"/>
        <w:jc w:val="both"/>
        <w:rPr>
          <w:sz w:val="28"/>
        </w:rPr>
      </w:pPr>
      <w:r>
        <w:rPr>
          <w:sz w:val="28"/>
        </w:rPr>
        <w:t xml:space="preserve">10.1. </w:t>
      </w:r>
      <w:proofErr w:type="gramStart"/>
      <w:r>
        <w:rPr>
          <w:sz w:val="28"/>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0D2270" w:rsidRPr="00806978" w:rsidRDefault="000D2270" w:rsidP="00A95D29">
      <w:pPr>
        <w:autoSpaceDE w:val="0"/>
        <w:autoSpaceDN w:val="0"/>
        <w:ind w:firstLine="709"/>
        <w:jc w:val="both"/>
        <w:rPr>
          <w:sz w:val="28"/>
        </w:rPr>
      </w:pPr>
      <w:r>
        <w:rPr>
          <w:sz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D2270" w:rsidRPr="00806978" w:rsidRDefault="000D2270" w:rsidP="00A95D29">
      <w:pPr>
        <w:autoSpaceDE w:val="0"/>
        <w:autoSpaceDN w:val="0"/>
        <w:ind w:firstLine="709"/>
        <w:jc w:val="both"/>
        <w:rPr>
          <w:sz w:val="28"/>
        </w:rPr>
      </w:pPr>
      <w:r>
        <w:rPr>
          <w:sz w:val="28"/>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0D2270" w:rsidRPr="00276907" w:rsidRDefault="000D2270" w:rsidP="00A95D29">
      <w:pPr>
        <w:autoSpaceDE w:val="0"/>
        <w:autoSpaceDN w:val="0"/>
        <w:ind w:firstLine="709"/>
        <w:jc w:val="both"/>
        <w:rPr>
          <w:sz w:val="28"/>
        </w:rPr>
      </w:pPr>
      <w:r>
        <w:rPr>
          <w:sz w:val="28"/>
        </w:rPr>
        <w:t xml:space="preserve">Каналы уведомления Поставщика о нарушениях каких-либо положений пункта 10.1 настоящего Договора: </w:t>
      </w:r>
      <w:r w:rsidR="00321D9C">
        <w:rPr>
          <w:sz w:val="28"/>
        </w:rPr>
        <w:t>___________________</w:t>
      </w:r>
      <w:r>
        <w:rPr>
          <w:sz w:val="28"/>
        </w:rPr>
        <w:t xml:space="preserve">, официальный </w:t>
      </w:r>
      <w:r w:rsidR="00321D9C">
        <w:rPr>
          <w:sz w:val="28"/>
        </w:rPr>
        <w:t xml:space="preserve">сайт </w:t>
      </w:r>
      <w:r>
        <w:rPr>
          <w:sz w:val="28"/>
        </w:rPr>
        <w:t>______________.</w:t>
      </w:r>
    </w:p>
    <w:p w:rsidR="000D2270" w:rsidRPr="00806978" w:rsidRDefault="000D2270" w:rsidP="00A95D29">
      <w:pPr>
        <w:autoSpaceDE w:val="0"/>
        <w:autoSpaceDN w:val="0"/>
        <w:ind w:firstLine="709"/>
        <w:jc w:val="both"/>
        <w:rPr>
          <w:sz w:val="28"/>
        </w:rPr>
      </w:pPr>
      <w:r>
        <w:rPr>
          <w:sz w:val="28"/>
        </w:rPr>
        <w:t>Каналы уведомления Покупателя о нарушениях каких-либо положений пункта 10.1 настоящего Договора: 8 (495) 788-17-17, официальный сайт www.trcont.ru.</w:t>
      </w:r>
    </w:p>
    <w:p w:rsidR="000D2270" w:rsidRPr="00806978" w:rsidRDefault="000D2270" w:rsidP="00A95D29">
      <w:pPr>
        <w:autoSpaceDE w:val="0"/>
        <w:autoSpaceDN w:val="0"/>
        <w:ind w:firstLine="709"/>
        <w:jc w:val="both"/>
        <w:rPr>
          <w:sz w:val="28"/>
        </w:rPr>
      </w:pPr>
      <w:r>
        <w:rPr>
          <w:sz w:val="28"/>
        </w:rP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sz w:val="28"/>
        </w:rPr>
        <w:t>с даты получения</w:t>
      </w:r>
      <w:proofErr w:type="gramEnd"/>
      <w:r>
        <w:rPr>
          <w:sz w:val="28"/>
        </w:rPr>
        <w:t xml:space="preserve"> письменного уведомления.</w:t>
      </w:r>
    </w:p>
    <w:p w:rsidR="000D2270" w:rsidRPr="00806978" w:rsidRDefault="000D2270" w:rsidP="00A95D29">
      <w:pPr>
        <w:autoSpaceDE w:val="0"/>
        <w:autoSpaceDN w:val="0"/>
        <w:ind w:firstLine="709"/>
        <w:jc w:val="both"/>
        <w:rPr>
          <w:sz w:val="28"/>
        </w:rPr>
      </w:pPr>
      <w:r>
        <w:rPr>
          <w:sz w:val="28"/>
        </w:rPr>
        <w:lastRenderedPageBreak/>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0D2270" w:rsidRDefault="000D2270" w:rsidP="00A95D29">
      <w:pPr>
        <w:autoSpaceDE w:val="0"/>
        <w:autoSpaceDN w:val="0"/>
        <w:ind w:firstLine="709"/>
        <w:jc w:val="both"/>
        <w:rPr>
          <w:sz w:val="28"/>
        </w:rPr>
      </w:pPr>
      <w:r>
        <w:rPr>
          <w:sz w:val="28"/>
        </w:rP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sz w:val="28"/>
        </w:rPr>
        <w:t>позднее</w:t>
      </w:r>
      <w:proofErr w:type="gramEnd"/>
      <w:r>
        <w:rPr>
          <w:sz w:val="28"/>
        </w:rPr>
        <w:t xml:space="preserve"> чем за 30 (тридцать) календарных дней до даты прекращения действия настоящего Договора. </w:t>
      </w:r>
    </w:p>
    <w:p w:rsidR="00FA671F" w:rsidRPr="00806978" w:rsidRDefault="00FA671F" w:rsidP="00A95D29">
      <w:pPr>
        <w:autoSpaceDE w:val="0"/>
        <w:autoSpaceDN w:val="0"/>
        <w:ind w:firstLine="709"/>
        <w:jc w:val="both"/>
        <w:rPr>
          <w:sz w:val="28"/>
        </w:rPr>
      </w:pPr>
    </w:p>
    <w:p w:rsidR="000D2270" w:rsidRPr="00A95D29" w:rsidRDefault="000D2270" w:rsidP="00FA671F">
      <w:pPr>
        <w:pStyle w:val="aff8"/>
        <w:numPr>
          <w:ilvl w:val="0"/>
          <w:numId w:val="29"/>
        </w:numPr>
        <w:jc w:val="center"/>
        <w:outlineLvl w:val="1"/>
        <w:rPr>
          <w:b/>
          <w:bCs/>
          <w:sz w:val="28"/>
        </w:rPr>
      </w:pPr>
      <w:r w:rsidRPr="00A95D29">
        <w:rPr>
          <w:b/>
          <w:bCs/>
          <w:sz w:val="28"/>
        </w:rPr>
        <w:t>ГАРАНТИИ И ЗАВЕРЕНИЯ ПОСТАВЩИКА</w:t>
      </w:r>
    </w:p>
    <w:p w:rsidR="000D2270" w:rsidRPr="00A95D29" w:rsidRDefault="000D2270" w:rsidP="00A95D29">
      <w:pPr>
        <w:pStyle w:val="aff8"/>
        <w:numPr>
          <w:ilvl w:val="1"/>
          <w:numId w:val="29"/>
        </w:numPr>
        <w:suppressAutoHyphens w:val="0"/>
        <w:ind w:left="0" w:firstLine="709"/>
        <w:contextualSpacing/>
        <w:jc w:val="both"/>
        <w:rPr>
          <w:sz w:val="28"/>
        </w:rPr>
      </w:pPr>
      <w:r w:rsidRPr="00A95D29">
        <w:rPr>
          <w:sz w:val="28"/>
        </w:rPr>
        <w:t>Поставщик настоящим заверяет Покупателя и гарантирует, что на дату заключения настоящего Договора:</w:t>
      </w:r>
    </w:p>
    <w:p w:rsidR="000D2270" w:rsidRPr="00806978" w:rsidRDefault="000D2270" w:rsidP="00A95D29">
      <w:pPr>
        <w:pStyle w:val="aff8"/>
        <w:numPr>
          <w:ilvl w:val="2"/>
          <w:numId w:val="29"/>
        </w:numPr>
        <w:suppressAutoHyphens w:val="0"/>
        <w:ind w:firstLine="709"/>
        <w:contextualSpacing/>
        <w:jc w:val="both"/>
        <w:rPr>
          <w:sz w:val="28"/>
        </w:rPr>
      </w:pPr>
      <w:r>
        <w:rPr>
          <w:sz w:val="28"/>
        </w:rPr>
        <w:t xml:space="preserve">Поставщик является надлежащим </w:t>
      </w:r>
      <w:proofErr w:type="gramStart"/>
      <w:r>
        <w:rPr>
          <w:sz w:val="28"/>
        </w:rPr>
        <w:t>образом</w:t>
      </w:r>
      <w:proofErr w:type="gramEnd"/>
      <w:r>
        <w:rPr>
          <w:sz w:val="28"/>
        </w:rPr>
        <w:t xml:space="preserve"> созданным юридическим лицом, действующим в соответствии с законодательством Российской Федерации;</w:t>
      </w:r>
    </w:p>
    <w:p w:rsidR="000D2270" w:rsidRPr="00806978" w:rsidRDefault="000D2270" w:rsidP="00A95D29">
      <w:pPr>
        <w:pStyle w:val="aff8"/>
        <w:numPr>
          <w:ilvl w:val="2"/>
          <w:numId w:val="29"/>
        </w:numPr>
        <w:suppressAutoHyphens w:val="0"/>
        <w:ind w:firstLine="709"/>
        <w:contextualSpacing/>
        <w:jc w:val="both"/>
        <w:rPr>
          <w:sz w:val="28"/>
        </w:rPr>
      </w:pPr>
      <w:r>
        <w:rPr>
          <w:sz w:val="28"/>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0D2270" w:rsidRPr="00806978" w:rsidRDefault="000D2270" w:rsidP="00A95D29">
      <w:pPr>
        <w:pStyle w:val="aff8"/>
        <w:numPr>
          <w:ilvl w:val="2"/>
          <w:numId w:val="29"/>
        </w:numPr>
        <w:suppressAutoHyphens w:val="0"/>
        <w:ind w:firstLine="709"/>
        <w:contextualSpacing/>
        <w:jc w:val="both"/>
        <w:rPr>
          <w:sz w:val="28"/>
        </w:rPr>
      </w:pPr>
      <w:r>
        <w:rPr>
          <w:sz w:val="28"/>
        </w:rPr>
        <w:t>настоящий Договор от имени Поставщика подписан лицом, которое надлежащим образом уполномочено совершать такие действия;</w:t>
      </w:r>
    </w:p>
    <w:p w:rsidR="000D2270" w:rsidRPr="00806978" w:rsidRDefault="000D2270" w:rsidP="00A95D29">
      <w:pPr>
        <w:pStyle w:val="aff8"/>
        <w:numPr>
          <w:ilvl w:val="2"/>
          <w:numId w:val="29"/>
        </w:numPr>
        <w:suppressAutoHyphens w:val="0"/>
        <w:ind w:firstLine="709"/>
        <w:contextualSpacing/>
        <w:jc w:val="both"/>
        <w:rPr>
          <w:sz w:val="28"/>
        </w:rPr>
      </w:pPr>
      <w:r>
        <w:rPr>
          <w:sz w:val="28"/>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0D2270" w:rsidRDefault="000D2270" w:rsidP="00A95D29">
      <w:pPr>
        <w:pStyle w:val="aff8"/>
        <w:numPr>
          <w:ilvl w:val="2"/>
          <w:numId w:val="29"/>
        </w:numPr>
        <w:suppressAutoHyphens w:val="0"/>
        <w:ind w:firstLine="709"/>
        <w:contextualSpacing/>
        <w:jc w:val="both"/>
        <w:rPr>
          <w:sz w:val="28"/>
        </w:rPr>
      </w:pPr>
      <w:r>
        <w:rPr>
          <w:sz w:val="28"/>
        </w:rPr>
        <w:t>не существует каких-либо обстоятельств, которые ограничивают, запрещают исполнение Поставщиком обязательств по настоящему Договору.</w:t>
      </w:r>
    </w:p>
    <w:p w:rsidR="00FA671F" w:rsidRPr="00806978" w:rsidRDefault="00FA671F" w:rsidP="00FA671F">
      <w:pPr>
        <w:pStyle w:val="aff8"/>
        <w:suppressAutoHyphens w:val="0"/>
        <w:ind w:left="709"/>
        <w:contextualSpacing/>
        <w:jc w:val="both"/>
        <w:rPr>
          <w:sz w:val="28"/>
        </w:rPr>
      </w:pPr>
    </w:p>
    <w:p w:rsidR="000D2270" w:rsidRPr="00806978" w:rsidRDefault="000D2270" w:rsidP="00FA671F">
      <w:pPr>
        <w:jc w:val="center"/>
        <w:outlineLvl w:val="1"/>
        <w:rPr>
          <w:b/>
          <w:bCs/>
          <w:sz w:val="28"/>
        </w:rPr>
      </w:pPr>
      <w:r>
        <w:rPr>
          <w:b/>
          <w:bCs/>
          <w:sz w:val="28"/>
        </w:rPr>
        <w:t>12. ПРОЧИЕ УСЛОВИЯ</w:t>
      </w:r>
    </w:p>
    <w:p w:rsidR="000D2270" w:rsidRPr="00806978" w:rsidRDefault="000D2270" w:rsidP="00A95D29">
      <w:pPr>
        <w:ind w:firstLine="709"/>
        <w:jc w:val="both"/>
        <w:rPr>
          <w:sz w:val="28"/>
        </w:rPr>
      </w:pPr>
      <w:r>
        <w:rPr>
          <w:sz w:val="28"/>
        </w:rPr>
        <w:t>12.1.</w:t>
      </w:r>
      <w:r>
        <w:rPr>
          <w:sz w:val="28"/>
        </w:rPr>
        <w:tab/>
        <w:t xml:space="preserve"> Ни одна из Сторон не будет вправе передавать третьему лицу свои права и обязанности по настоящему Договору без письменного согласия другой Стороны.</w:t>
      </w:r>
    </w:p>
    <w:p w:rsidR="000D2270" w:rsidRPr="00806978" w:rsidRDefault="000D2270" w:rsidP="00A95D29">
      <w:pPr>
        <w:ind w:firstLine="709"/>
        <w:jc w:val="both"/>
        <w:rPr>
          <w:sz w:val="28"/>
        </w:rPr>
      </w:pPr>
      <w:r>
        <w:rPr>
          <w:sz w:val="28"/>
        </w:rPr>
        <w:t xml:space="preserve">12.2. </w:t>
      </w:r>
      <w:r>
        <w:rPr>
          <w:sz w:val="28"/>
        </w:rPr>
        <w:tab/>
        <w:t xml:space="preserve"> Документы, переданные по факсимильной связи, имеют юридическую силу с последующим обязательным обменом оригиналами в течение 10 (десяти) календарных дней. </w:t>
      </w:r>
    </w:p>
    <w:p w:rsidR="000D2270" w:rsidRPr="00806978" w:rsidRDefault="000D2270" w:rsidP="00A95D29">
      <w:pPr>
        <w:ind w:firstLine="709"/>
        <w:jc w:val="both"/>
        <w:rPr>
          <w:sz w:val="28"/>
        </w:rPr>
      </w:pPr>
      <w:r>
        <w:rPr>
          <w:sz w:val="28"/>
        </w:rPr>
        <w:t>12.3.</w:t>
      </w:r>
      <w:r>
        <w:rPr>
          <w:sz w:val="28"/>
        </w:rPr>
        <w:tab/>
        <w:t xml:space="preserve">Настоящий Договор </w:t>
      </w:r>
      <w:proofErr w:type="gramStart"/>
      <w:r>
        <w:rPr>
          <w:sz w:val="28"/>
        </w:rPr>
        <w:t>может быть досрочно расторгнут</w:t>
      </w:r>
      <w:proofErr w:type="gramEnd"/>
      <w:r>
        <w:rPr>
          <w:sz w:val="28"/>
        </w:rPr>
        <w:t xml:space="preserve"> по основаниям, предусмотренным законодательством Российской Федерации и настоящим Договором.</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12.4.</w:t>
      </w:r>
      <w:r>
        <w:rPr>
          <w:rFonts w:ascii="Times New Roman" w:hAnsi="Times New Roman" w:cs="Times New Roman"/>
          <w:sz w:val="28"/>
          <w:szCs w:val="24"/>
        </w:rPr>
        <w:tab/>
        <w:t xml:space="preserve">Поставщик вправе в одностороннем порядке отказаться от исполнения настоящего Договора полностью либо в отношении отдельной </w:t>
      </w:r>
      <w:r>
        <w:rPr>
          <w:rFonts w:ascii="Times New Roman" w:hAnsi="Times New Roman" w:cs="Times New Roman"/>
          <w:sz w:val="28"/>
          <w:szCs w:val="24"/>
        </w:rPr>
        <w:lastRenderedPageBreak/>
        <w:t>партии Товара в случаях, если:</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12.4.1. Покупатель неоднократно просрочит осуществление любых платежей Поставщику, вытекающих из настоящего Договора.</w:t>
      </w:r>
    </w:p>
    <w:p w:rsidR="000D2270" w:rsidRPr="00806978" w:rsidRDefault="000D2270" w:rsidP="00A95D29">
      <w:pPr>
        <w:ind w:firstLine="709"/>
        <w:jc w:val="both"/>
        <w:rPr>
          <w:sz w:val="28"/>
        </w:rPr>
      </w:pPr>
      <w:r>
        <w:rPr>
          <w:sz w:val="28"/>
        </w:rPr>
        <w:t>12.4.2. Покупатель необоснованно откажется принять соответствующий условиям настоящего Договора Товар в срок, установленный настоящим Договором.</w:t>
      </w:r>
    </w:p>
    <w:p w:rsidR="000D2270" w:rsidRPr="00806978" w:rsidRDefault="000D2270" w:rsidP="00A95D29">
      <w:pPr>
        <w:ind w:firstLine="709"/>
        <w:jc w:val="both"/>
        <w:rPr>
          <w:sz w:val="28"/>
        </w:rPr>
      </w:pPr>
      <w:r>
        <w:rPr>
          <w:sz w:val="28"/>
        </w:rPr>
        <w:t>Договор считается расторгнутым с даты указанной в уведомлении Поставщика.</w:t>
      </w:r>
    </w:p>
    <w:p w:rsidR="000D2270" w:rsidRPr="00806978" w:rsidRDefault="000D2270" w:rsidP="00A95D29">
      <w:pPr>
        <w:ind w:firstLine="709"/>
        <w:jc w:val="both"/>
        <w:rPr>
          <w:sz w:val="28"/>
        </w:rPr>
      </w:pPr>
      <w:r>
        <w:rPr>
          <w:sz w:val="28"/>
        </w:rPr>
        <w:t>12.5. Покупатель вправе в одностороннем порядке расторгнуть настоящий Договор с предварительным письменным уведомлением Поставщика за 20 календарных дней до предполагаемой даты расторжения Договора.</w:t>
      </w:r>
    </w:p>
    <w:p w:rsidR="000D2270" w:rsidRPr="00806978" w:rsidRDefault="000D2270" w:rsidP="00A95D29">
      <w:pPr>
        <w:ind w:firstLine="709"/>
        <w:jc w:val="both"/>
        <w:rPr>
          <w:sz w:val="28"/>
        </w:rPr>
      </w:pPr>
      <w:r>
        <w:rPr>
          <w:sz w:val="28"/>
        </w:rPr>
        <w:t>12.6. В случае досрочного расторжения настоящего Договора Сторонами проводится сверка расчетов с обязательным составлением акта сверки. При этом оплате Покупателем подлежит фактически поставленный Товар.</w:t>
      </w:r>
    </w:p>
    <w:p w:rsidR="000D2270" w:rsidRPr="00806978" w:rsidRDefault="000D2270" w:rsidP="00A95D29">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12.7.</w:t>
      </w:r>
      <w:r>
        <w:rPr>
          <w:rFonts w:ascii="Times New Roman" w:hAnsi="Times New Roman" w:cs="Times New Roman"/>
          <w:sz w:val="28"/>
          <w:szCs w:val="24"/>
        </w:rPr>
        <w:tab/>
        <w:t>Стороны обязаны незамедлительно информировать друг друга об изменении адресов и реквизитов, предусмотренных настоящим Договором. Сторона, не извещенная надлежащим образом об изменении адресов и реквизитов, освобождается от ответственности за возможные негативные последствия, связанные с таким ненадлежащим информированием.</w:t>
      </w:r>
    </w:p>
    <w:p w:rsidR="000D2270" w:rsidRPr="00806978" w:rsidRDefault="000D2270" w:rsidP="00A95D29">
      <w:pPr>
        <w:ind w:firstLine="709"/>
        <w:jc w:val="both"/>
        <w:rPr>
          <w:sz w:val="28"/>
        </w:rPr>
      </w:pPr>
      <w:r>
        <w:rPr>
          <w:sz w:val="28"/>
        </w:rPr>
        <w:t xml:space="preserve">12.8. Настоящий Договор вступает в силу </w:t>
      </w:r>
      <w:proofErr w:type="gramStart"/>
      <w:r>
        <w:rPr>
          <w:sz w:val="28"/>
        </w:rPr>
        <w:t>с даты</w:t>
      </w:r>
      <w:proofErr w:type="gramEnd"/>
      <w:r>
        <w:rPr>
          <w:sz w:val="28"/>
        </w:rPr>
        <w:t xml:space="preserve"> его подписания Сторонами и действует до полного выполнения Сторонами своих обязательств.</w:t>
      </w:r>
    </w:p>
    <w:p w:rsidR="000D2270" w:rsidRPr="00806978" w:rsidRDefault="000D2270" w:rsidP="00A95D29">
      <w:pPr>
        <w:ind w:firstLine="709"/>
        <w:jc w:val="both"/>
        <w:rPr>
          <w:sz w:val="28"/>
        </w:rPr>
      </w:pPr>
      <w:r>
        <w:rPr>
          <w:sz w:val="28"/>
        </w:rPr>
        <w:t>12.9.</w:t>
      </w:r>
      <w:r>
        <w:rPr>
          <w:sz w:val="28"/>
        </w:rPr>
        <w:tab/>
        <w:t>Настоящий Договор составлен в двух экземплярах, по одному для каждой из Сторон.</w:t>
      </w:r>
    </w:p>
    <w:p w:rsidR="000D2270" w:rsidRPr="00806978" w:rsidRDefault="000D2270" w:rsidP="00A95D29">
      <w:pPr>
        <w:ind w:firstLine="709"/>
        <w:jc w:val="both"/>
        <w:rPr>
          <w:sz w:val="28"/>
        </w:rPr>
      </w:pPr>
      <w:r>
        <w:rPr>
          <w:sz w:val="28"/>
        </w:rPr>
        <w:t>12.10. К настоящему Договору прилагается:</w:t>
      </w:r>
      <w:bookmarkStart w:id="38" w:name="перечень_приложений"/>
      <w:bookmarkEnd w:id="38"/>
    </w:p>
    <w:p w:rsidR="000D2270" w:rsidRPr="00806978" w:rsidRDefault="000D2270" w:rsidP="00321D9C">
      <w:pPr>
        <w:ind w:firstLine="709"/>
        <w:jc w:val="both"/>
        <w:rPr>
          <w:sz w:val="28"/>
        </w:rPr>
      </w:pPr>
      <w:r>
        <w:rPr>
          <w:sz w:val="28"/>
        </w:rPr>
        <w:t xml:space="preserve">12.10.1. </w:t>
      </w:r>
      <w:r w:rsidR="00FA671F">
        <w:rPr>
          <w:sz w:val="28"/>
        </w:rPr>
        <w:t>Спецификация</w:t>
      </w:r>
      <w:r>
        <w:rPr>
          <w:sz w:val="28"/>
        </w:rPr>
        <w:t xml:space="preserve"> (Приложение №1);</w:t>
      </w:r>
    </w:p>
    <w:p w:rsidR="000D2270" w:rsidRPr="00806978" w:rsidRDefault="000D2270" w:rsidP="00321D9C">
      <w:pPr>
        <w:ind w:firstLine="709"/>
        <w:jc w:val="both"/>
        <w:rPr>
          <w:sz w:val="28"/>
        </w:rPr>
      </w:pPr>
      <w:r>
        <w:rPr>
          <w:sz w:val="28"/>
        </w:rPr>
        <w:t>12.10.2. Форма Акта</w:t>
      </w:r>
      <w:r>
        <w:rPr>
          <w:sz w:val="28"/>
        </w:rPr>
        <w:tab/>
        <w:t xml:space="preserve"> приема-передачи Товара (Приложение №2);</w:t>
      </w:r>
    </w:p>
    <w:p w:rsidR="000D2270" w:rsidRDefault="000D2270" w:rsidP="00321D9C">
      <w:pPr>
        <w:ind w:firstLine="709"/>
        <w:jc w:val="both"/>
        <w:rPr>
          <w:sz w:val="28"/>
        </w:rPr>
      </w:pPr>
      <w:r>
        <w:rPr>
          <w:sz w:val="28"/>
        </w:rPr>
        <w:t>12.10.3. Форма Акта о технической приемке новых вагонов</w:t>
      </w:r>
      <w:r w:rsidR="00FA671F">
        <w:rPr>
          <w:sz w:val="28"/>
        </w:rPr>
        <w:t>-платформ</w:t>
      </w:r>
      <w:r>
        <w:rPr>
          <w:sz w:val="28"/>
        </w:rPr>
        <w:t xml:space="preserve"> (Приложение №3).</w:t>
      </w:r>
    </w:p>
    <w:p w:rsidR="00376C9A" w:rsidRPr="00806978" w:rsidRDefault="00376C9A" w:rsidP="00A95D29">
      <w:pPr>
        <w:jc w:val="both"/>
        <w:rPr>
          <w:sz w:val="28"/>
        </w:rPr>
      </w:pPr>
    </w:p>
    <w:p w:rsidR="000D2270" w:rsidRPr="00806978" w:rsidRDefault="000D2270" w:rsidP="0080578F">
      <w:pPr>
        <w:jc w:val="center"/>
        <w:outlineLvl w:val="1"/>
        <w:rPr>
          <w:b/>
          <w:bCs/>
          <w:sz w:val="28"/>
        </w:rPr>
      </w:pPr>
      <w:r>
        <w:rPr>
          <w:b/>
          <w:bCs/>
          <w:sz w:val="28"/>
        </w:rPr>
        <w:t>13. АДРЕСА И ПЛАТЁЖНЫЕ РЕКВИЗИТЫ СТОРОН</w:t>
      </w:r>
    </w:p>
    <w:tbl>
      <w:tblPr>
        <w:tblW w:w="9639"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1"/>
        <w:gridCol w:w="5138"/>
      </w:tblGrid>
      <w:tr w:rsidR="000D2270" w:rsidRPr="00806978" w:rsidTr="00BD1486">
        <w:trPr>
          <w:trHeight w:val="1954"/>
          <w:jc w:val="center"/>
        </w:trPr>
        <w:tc>
          <w:tcPr>
            <w:tcW w:w="4501" w:type="dxa"/>
            <w:tcBorders>
              <w:top w:val="nil"/>
              <w:left w:val="nil"/>
              <w:bottom w:val="nil"/>
              <w:right w:val="nil"/>
            </w:tcBorders>
            <w:shd w:val="clear" w:color="auto" w:fill="auto"/>
          </w:tcPr>
          <w:p w:rsidR="000D2270" w:rsidRPr="00806978" w:rsidRDefault="000D2270" w:rsidP="00A95D29">
            <w:pPr>
              <w:widowControl w:val="0"/>
              <w:autoSpaceDE w:val="0"/>
              <w:autoSpaceDN w:val="0"/>
              <w:adjustRightInd w:val="0"/>
              <w:jc w:val="both"/>
              <w:rPr>
                <w:b/>
                <w:bCs/>
                <w:sz w:val="28"/>
              </w:rPr>
            </w:pPr>
            <w:r>
              <w:rPr>
                <w:b/>
                <w:bCs/>
                <w:sz w:val="28"/>
              </w:rPr>
              <w:t>ПОСТАВЩИК:</w:t>
            </w:r>
          </w:p>
          <w:p w:rsidR="000D2270" w:rsidRPr="00806978" w:rsidRDefault="00BD1486" w:rsidP="00A95D29">
            <w:pPr>
              <w:widowControl w:val="0"/>
              <w:autoSpaceDE w:val="0"/>
              <w:autoSpaceDN w:val="0"/>
              <w:adjustRightInd w:val="0"/>
              <w:jc w:val="both"/>
              <w:rPr>
                <w:b/>
                <w:bCs/>
                <w:sz w:val="28"/>
              </w:rPr>
            </w:pPr>
            <w:r>
              <w:rPr>
                <w:b/>
                <w:bCs/>
                <w:sz w:val="28"/>
              </w:rPr>
              <w:t>_________________________</w:t>
            </w:r>
          </w:p>
          <w:p w:rsidR="000D2270" w:rsidRPr="00806978" w:rsidRDefault="000D2270" w:rsidP="00A95D29">
            <w:pPr>
              <w:widowControl w:val="0"/>
              <w:autoSpaceDE w:val="0"/>
              <w:autoSpaceDN w:val="0"/>
              <w:adjustRightInd w:val="0"/>
              <w:jc w:val="both"/>
              <w:rPr>
                <w:b/>
                <w:bCs/>
                <w:sz w:val="28"/>
              </w:rPr>
            </w:pPr>
            <w:r>
              <w:rPr>
                <w:b/>
                <w:bCs/>
                <w:sz w:val="28"/>
              </w:rPr>
              <w:t>Место нахождения:</w:t>
            </w:r>
            <w:r w:rsidR="00BD1486">
              <w:rPr>
                <w:b/>
                <w:bCs/>
                <w:sz w:val="28"/>
              </w:rPr>
              <w:t xml:space="preserve"> </w:t>
            </w:r>
            <w:r>
              <w:rPr>
                <w:b/>
                <w:bCs/>
                <w:sz w:val="28"/>
              </w:rPr>
              <w:t xml:space="preserve">______________ </w:t>
            </w:r>
          </w:p>
          <w:p w:rsidR="000D2270" w:rsidRPr="00806978" w:rsidRDefault="000D2270" w:rsidP="00A95D29">
            <w:pPr>
              <w:widowControl w:val="0"/>
              <w:autoSpaceDE w:val="0"/>
              <w:autoSpaceDN w:val="0"/>
              <w:adjustRightInd w:val="0"/>
              <w:jc w:val="both"/>
              <w:rPr>
                <w:b/>
                <w:bCs/>
                <w:sz w:val="28"/>
              </w:rPr>
            </w:pPr>
            <w:r>
              <w:rPr>
                <w:b/>
                <w:bCs/>
                <w:sz w:val="28"/>
              </w:rPr>
              <w:t xml:space="preserve">Почтовый </w:t>
            </w:r>
            <w:r w:rsidR="00BD1486">
              <w:rPr>
                <w:b/>
                <w:bCs/>
                <w:sz w:val="28"/>
              </w:rPr>
              <w:t>а</w:t>
            </w:r>
            <w:r>
              <w:rPr>
                <w:b/>
                <w:bCs/>
                <w:sz w:val="28"/>
              </w:rPr>
              <w:t>дрес:</w:t>
            </w:r>
            <w:r w:rsidR="00BD1486">
              <w:rPr>
                <w:b/>
                <w:bCs/>
                <w:sz w:val="28"/>
              </w:rPr>
              <w:t xml:space="preserve"> </w:t>
            </w:r>
            <w:r>
              <w:rPr>
                <w:b/>
                <w:bCs/>
                <w:sz w:val="28"/>
              </w:rPr>
              <w:t>________________</w:t>
            </w:r>
          </w:p>
          <w:p w:rsidR="000D2270" w:rsidRPr="00806978" w:rsidRDefault="000D2270" w:rsidP="00A95D29">
            <w:pPr>
              <w:widowControl w:val="0"/>
              <w:autoSpaceDE w:val="0"/>
              <w:autoSpaceDN w:val="0"/>
              <w:adjustRightInd w:val="0"/>
              <w:jc w:val="both"/>
              <w:rPr>
                <w:sz w:val="28"/>
              </w:rPr>
            </w:pPr>
            <w:r>
              <w:rPr>
                <w:sz w:val="28"/>
              </w:rPr>
              <w:t>ИН</w:t>
            </w:r>
            <w:r w:rsidR="00BD1486">
              <w:rPr>
                <w:sz w:val="28"/>
              </w:rPr>
              <w:t>Н ____________,  КПП _______</w:t>
            </w:r>
          </w:p>
          <w:p w:rsidR="000D2270" w:rsidRPr="00806978" w:rsidRDefault="00BD1486" w:rsidP="00A95D29">
            <w:pPr>
              <w:widowControl w:val="0"/>
              <w:autoSpaceDE w:val="0"/>
              <w:autoSpaceDN w:val="0"/>
              <w:adjustRightInd w:val="0"/>
              <w:jc w:val="both"/>
              <w:rPr>
                <w:sz w:val="28"/>
              </w:rPr>
            </w:pPr>
            <w:r>
              <w:rPr>
                <w:sz w:val="28"/>
              </w:rPr>
              <w:t>ОКПО _</w:t>
            </w:r>
            <w:r w:rsidR="000D2270">
              <w:rPr>
                <w:sz w:val="28"/>
              </w:rPr>
              <w:t>______, ОГРН __________</w:t>
            </w:r>
          </w:p>
          <w:p w:rsidR="000D2270" w:rsidRPr="00806978" w:rsidRDefault="000D2270" w:rsidP="00A95D29">
            <w:pPr>
              <w:widowControl w:val="0"/>
              <w:autoSpaceDE w:val="0"/>
              <w:autoSpaceDN w:val="0"/>
              <w:adjustRightInd w:val="0"/>
              <w:jc w:val="both"/>
              <w:rPr>
                <w:bCs/>
                <w:sz w:val="28"/>
              </w:rPr>
            </w:pPr>
            <w:r>
              <w:rPr>
                <w:bCs/>
                <w:sz w:val="28"/>
              </w:rPr>
              <w:t>ОКВЭД__________________</w:t>
            </w:r>
          </w:p>
          <w:p w:rsidR="000D2270" w:rsidRPr="00806978" w:rsidRDefault="000D2270" w:rsidP="00A95D29">
            <w:pPr>
              <w:widowControl w:val="0"/>
              <w:autoSpaceDE w:val="0"/>
              <w:autoSpaceDN w:val="0"/>
              <w:adjustRightInd w:val="0"/>
              <w:jc w:val="both"/>
              <w:rPr>
                <w:b/>
                <w:bCs/>
                <w:sz w:val="28"/>
              </w:rPr>
            </w:pPr>
          </w:p>
          <w:p w:rsidR="000D2270" w:rsidRDefault="000D2270" w:rsidP="00A95D29">
            <w:pPr>
              <w:widowControl w:val="0"/>
              <w:autoSpaceDE w:val="0"/>
              <w:autoSpaceDN w:val="0"/>
              <w:adjustRightInd w:val="0"/>
              <w:jc w:val="both"/>
              <w:rPr>
                <w:b/>
                <w:bCs/>
                <w:sz w:val="28"/>
              </w:rPr>
            </w:pPr>
          </w:p>
          <w:p w:rsidR="000D2270" w:rsidRPr="00806978" w:rsidRDefault="000D2270" w:rsidP="00A95D29">
            <w:pPr>
              <w:widowControl w:val="0"/>
              <w:autoSpaceDE w:val="0"/>
              <w:autoSpaceDN w:val="0"/>
              <w:adjustRightInd w:val="0"/>
              <w:jc w:val="both"/>
              <w:rPr>
                <w:b/>
                <w:bCs/>
                <w:sz w:val="28"/>
              </w:rPr>
            </w:pPr>
            <w:r>
              <w:rPr>
                <w:b/>
                <w:bCs/>
                <w:sz w:val="28"/>
              </w:rPr>
              <w:t>Банковские реквизиты:</w:t>
            </w:r>
          </w:p>
          <w:p w:rsidR="000D2270" w:rsidRPr="00806978" w:rsidRDefault="000D2270" w:rsidP="00A95D29">
            <w:pPr>
              <w:widowControl w:val="0"/>
              <w:autoSpaceDE w:val="0"/>
              <w:autoSpaceDN w:val="0"/>
              <w:adjustRightInd w:val="0"/>
              <w:jc w:val="both"/>
              <w:rPr>
                <w:sz w:val="28"/>
              </w:rPr>
            </w:pPr>
            <w:proofErr w:type="gramStart"/>
            <w:r>
              <w:rPr>
                <w:sz w:val="28"/>
              </w:rPr>
              <w:t>Р</w:t>
            </w:r>
            <w:proofErr w:type="gramEnd"/>
            <w:r>
              <w:rPr>
                <w:sz w:val="28"/>
              </w:rPr>
              <w:t>/с ________________________</w:t>
            </w:r>
          </w:p>
          <w:p w:rsidR="000D2270" w:rsidRPr="00806978" w:rsidRDefault="00BD1486" w:rsidP="00A95D29">
            <w:pPr>
              <w:widowControl w:val="0"/>
              <w:autoSpaceDE w:val="0"/>
              <w:autoSpaceDN w:val="0"/>
              <w:adjustRightInd w:val="0"/>
              <w:jc w:val="both"/>
              <w:rPr>
                <w:sz w:val="28"/>
              </w:rPr>
            </w:pPr>
            <w:r>
              <w:rPr>
                <w:sz w:val="28"/>
              </w:rPr>
              <w:t xml:space="preserve">В </w:t>
            </w:r>
            <w:r w:rsidR="000D2270">
              <w:rPr>
                <w:sz w:val="28"/>
              </w:rPr>
              <w:t xml:space="preserve">«________________» </w:t>
            </w:r>
            <w:proofErr w:type="gramStart"/>
            <w:r w:rsidR="000D2270">
              <w:rPr>
                <w:sz w:val="28"/>
              </w:rPr>
              <w:t>г</w:t>
            </w:r>
            <w:proofErr w:type="gramEnd"/>
            <w:r w:rsidR="000D2270">
              <w:rPr>
                <w:sz w:val="28"/>
              </w:rPr>
              <w:t xml:space="preserve">. </w:t>
            </w:r>
            <w:r>
              <w:rPr>
                <w:sz w:val="28"/>
              </w:rPr>
              <w:t>_____</w:t>
            </w:r>
            <w:r w:rsidR="000D2270">
              <w:rPr>
                <w:sz w:val="28"/>
              </w:rPr>
              <w:t xml:space="preserve"> </w:t>
            </w:r>
          </w:p>
          <w:p w:rsidR="000D2270" w:rsidRPr="00806978" w:rsidRDefault="000D2270" w:rsidP="00A95D29">
            <w:pPr>
              <w:widowControl w:val="0"/>
              <w:autoSpaceDE w:val="0"/>
              <w:autoSpaceDN w:val="0"/>
              <w:adjustRightInd w:val="0"/>
              <w:jc w:val="both"/>
              <w:rPr>
                <w:sz w:val="28"/>
              </w:rPr>
            </w:pPr>
            <w:r>
              <w:rPr>
                <w:sz w:val="28"/>
              </w:rPr>
              <w:lastRenderedPageBreak/>
              <w:t>К/с _______________________</w:t>
            </w:r>
          </w:p>
          <w:p w:rsidR="000D2270" w:rsidRPr="00806978" w:rsidRDefault="000D2270" w:rsidP="00A95D29">
            <w:pPr>
              <w:widowControl w:val="0"/>
              <w:autoSpaceDE w:val="0"/>
              <w:autoSpaceDN w:val="0"/>
              <w:adjustRightInd w:val="0"/>
              <w:jc w:val="both"/>
              <w:rPr>
                <w:sz w:val="28"/>
              </w:rPr>
            </w:pPr>
            <w:r>
              <w:rPr>
                <w:sz w:val="28"/>
              </w:rPr>
              <w:t>БИК _________________</w:t>
            </w:r>
          </w:p>
          <w:p w:rsidR="000D2270" w:rsidRPr="00806978" w:rsidRDefault="000D2270" w:rsidP="00A95D29">
            <w:pPr>
              <w:widowControl w:val="0"/>
              <w:autoSpaceDE w:val="0"/>
              <w:autoSpaceDN w:val="0"/>
              <w:adjustRightInd w:val="0"/>
              <w:jc w:val="both"/>
              <w:rPr>
                <w:sz w:val="28"/>
              </w:rPr>
            </w:pPr>
            <w:r>
              <w:rPr>
                <w:sz w:val="28"/>
              </w:rPr>
              <w:t>Тел.</w:t>
            </w:r>
            <w:r w:rsidR="00BD1486">
              <w:rPr>
                <w:sz w:val="28"/>
              </w:rPr>
              <w:t xml:space="preserve"> </w:t>
            </w:r>
            <w:r>
              <w:rPr>
                <w:sz w:val="28"/>
              </w:rPr>
              <w:t>8</w:t>
            </w:r>
            <w:r w:rsidR="00BD1486">
              <w:rPr>
                <w:sz w:val="28"/>
              </w:rPr>
              <w:t xml:space="preserve"> </w:t>
            </w:r>
            <w:r>
              <w:rPr>
                <w:sz w:val="28"/>
              </w:rPr>
              <w:t>(___)_______</w:t>
            </w:r>
            <w:r w:rsidR="00BD1486">
              <w:rPr>
                <w:sz w:val="28"/>
              </w:rPr>
              <w:t>, Факс 8(__) _______</w:t>
            </w:r>
          </w:p>
          <w:p w:rsidR="00245420" w:rsidRDefault="00245420" w:rsidP="00A95D29">
            <w:pPr>
              <w:autoSpaceDN w:val="0"/>
              <w:adjustRightInd w:val="0"/>
              <w:snapToGrid w:val="0"/>
              <w:jc w:val="both"/>
              <w:rPr>
                <w:sz w:val="28"/>
              </w:rPr>
            </w:pPr>
          </w:p>
          <w:p w:rsidR="000D2270" w:rsidRPr="00245420" w:rsidRDefault="00245420" w:rsidP="00245420">
            <w:pPr>
              <w:tabs>
                <w:tab w:val="left" w:pos="1572"/>
              </w:tabs>
              <w:rPr>
                <w:sz w:val="28"/>
              </w:rPr>
            </w:pPr>
            <w:r>
              <w:rPr>
                <w:sz w:val="28"/>
              </w:rPr>
              <w:tab/>
            </w:r>
          </w:p>
        </w:tc>
        <w:tc>
          <w:tcPr>
            <w:tcW w:w="5138" w:type="dxa"/>
            <w:tcBorders>
              <w:top w:val="nil"/>
              <w:left w:val="nil"/>
              <w:bottom w:val="nil"/>
              <w:right w:val="nil"/>
            </w:tcBorders>
            <w:shd w:val="clear" w:color="auto" w:fill="auto"/>
          </w:tcPr>
          <w:p w:rsidR="000D2270" w:rsidRPr="00806978" w:rsidRDefault="000D2270" w:rsidP="00A95D29">
            <w:pPr>
              <w:widowControl w:val="0"/>
              <w:autoSpaceDE w:val="0"/>
              <w:autoSpaceDN w:val="0"/>
              <w:adjustRightInd w:val="0"/>
              <w:jc w:val="both"/>
              <w:rPr>
                <w:b/>
                <w:bCs/>
                <w:sz w:val="28"/>
              </w:rPr>
            </w:pPr>
            <w:r>
              <w:rPr>
                <w:b/>
                <w:bCs/>
                <w:sz w:val="28"/>
              </w:rPr>
              <w:lastRenderedPageBreak/>
              <w:t>ПОКУПАТЕЛЬ:</w:t>
            </w:r>
          </w:p>
          <w:p w:rsidR="000D2270" w:rsidRPr="00806978" w:rsidRDefault="000D2270" w:rsidP="00A95D29">
            <w:pPr>
              <w:autoSpaceDN w:val="0"/>
              <w:adjustRightInd w:val="0"/>
              <w:snapToGrid w:val="0"/>
              <w:jc w:val="both"/>
              <w:rPr>
                <w:b/>
                <w:sz w:val="28"/>
              </w:rPr>
            </w:pPr>
            <w:r>
              <w:rPr>
                <w:b/>
                <w:sz w:val="28"/>
              </w:rPr>
              <w:t>ПАО «</w:t>
            </w:r>
            <w:proofErr w:type="spellStart"/>
            <w:r>
              <w:rPr>
                <w:b/>
                <w:sz w:val="28"/>
              </w:rPr>
              <w:t>ТрансКонтейнер</w:t>
            </w:r>
            <w:proofErr w:type="spellEnd"/>
            <w:r>
              <w:rPr>
                <w:b/>
                <w:sz w:val="28"/>
              </w:rPr>
              <w:t>»</w:t>
            </w:r>
          </w:p>
          <w:p w:rsidR="000D2270" w:rsidRPr="00806978" w:rsidRDefault="000D2270" w:rsidP="00A95D29">
            <w:pPr>
              <w:autoSpaceDN w:val="0"/>
              <w:adjustRightInd w:val="0"/>
              <w:snapToGrid w:val="0"/>
              <w:jc w:val="both"/>
              <w:rPr>
                <w:sz w:val="28"/>
              </w:rPr>
            </w:pPr>
            <w:r>
              <w:rPr>
                <w:b/>
                <w:bCs/>
                <w:sz w:val="28"/>
              </w:rPr>
              <w:t>Место нахождения</w:t>
            </w:r>
            <w:r>
              <w:rPr>
                <w:sz w:val="28"/>
              </w:rPr>
              <w:t xml:space="preserve">: </w:t>
            </w:r>
          </w:p>
          <w:p w:rsidR="000D2270" w:rsidRPr="00806978" w:rsidRDefault="000D2270" w:rsidP="00A95D29">
            <w:pPr>
              <w:autoSpaceDN w:val="0"/>
              <w:adjustRightInd w:val="0"/>
              <w:snapToGrid w:val="0"/>
              <w:jc w:val="both"/>
              <w:rPr>
                <w:sz w:val="28"/>
              </w:rPr>
            </w:pPr>
            <w:r>
              <w:rPr>
                <w:sz w:val="28"/>
              </w:rPr>
              <w:t xml:space="preserve">125047, Российская Федерация, г. Москва, </w:t>
            </w:r>
          </w:p>
          <w:p w:rsidR="000D2270" w:rsidRPr="00806978" w:rsidRDefault="000D2270" w:rsidP="00A95D29">
            <w:pPr>
              <w:autoSpaceDN w:val="0"/>
              <w:adjustRightInd w:val="0"/>
              <w:snapToGrid w:val="0"/>
              <w:jc w:val="both"/>
              <w:rPr>
                <w:sz w:val="28"/>
              </w:rPr>
            </w:pPr>
            <w:r>
              <w:rPr>
                <w:sz w:val="28"/>
              </w:rPr>
              <w:t>Оружейный переулок, д. 19</w:t>
            </w:r>
          </w:p>
          <w:p w:rsidR="000D2270" w:rsidRPr="00806978" w:rsidRDefault="000D2270" w:rsidP="00A95D29">
            <w:pPr>
              <w:autoSpaceDN w:val="0"/>
              <w:adjustRightInd w:val="0"/>
              <w:snapToGrid w:val="0"/>
              <w:jc w:val="both"/>
              <w:rPr>
                <w:b/>
                <w:sz w:val="28"/>
              </w:rPr>
            </w:pPr>
            <w:r>
              <w:rPr>
                <w:b/>
                <w:sz w:val="28"/>
              </w:rPr>
              <w:t>Почтовый адрес:</w:t>
            </w:r>
          </w:p>
          <w:p w:rsidR="000D2270" w:rsidRPr="00806978" w:rsidRDefault="000D2270" w:rsidP="00A95D29">
            <w:pPr>
              <w:autoSpaceDN w:val="0"/>
              <w:adjustRightInd w:val="0"/>
              <w:snapToGrid w:val="0"/>
              <w:jc w:val="both"/>
              <w:rPr>
                <w:sz w:val="28"/>
              </w:rPr>
            </w:pPr>
            <w:r>
              <w:rPr>
                <w:sz w:val="28"/>
              </w:rPr>
              <w:t>125047, г. Москва, Оружейный переулок, д. 19</w:t>
            </w:r>
          </w:p>
          <w:p w:rsidR="000D2270" w:rsidRPr="00806978" w:rsidRDefault="000D2270" w:rsidP="00A95D29">
            <w:pPr>
              <w:autoSpaceDN w:val="0"/>
              <w:adjustRightInd w:val="0"/>
              <w:jc w:val="both"/>
              <w:rPr>
                <w:sz w:val="28"/>
              </w:rPr>
            </w:pPr>
            <w:r>
              <w:rPr>
                <w:sz w:val="28"/>
              </w:rPr>
              <w:t>ИНН  7708591995, КПП  997650001</w:t>
            </w:r>
          </w:p>
          <w:p w:rsidR="000D2270" w:rsidRPr="00806978" w:rsidRDefault="000D2270" w:rsidP="00A95D29">
            <w:pPr>
              <w:autoSpaceDN w:val="0"/>
              <w:adjustRightInd w:val="0"/>
              <w:jc w:val="both"/>
              <w:rPr>
                <w:sz w:val="28"/>
              </w:rPr>
            </w:pPr>
            <w:r>
              <w:rPr>
                <w:sz w:val="28"/>
              </w:rPr>
              <w:t>ОКПО 94421386 , ОГРН 1067746341024</w:t>
            </w:r>
          </w:p>
          <w:p w:rsidR="000D2270" w:rsidRPr="00806978" w:rsidRDefault="000D2270" w:rsidP="00A95D29">
            <w:pPr>
              <w:autoSpaceDN w:val="0"/>
              <w:adjustRightInd w:val="0"/>
              <w:jc w:val="both"/>
              <w:rPr>
                <w:b/>
                <w:sz w:val="28"/>
              </w:rPr>
            </w:pPr>
            <w:r>
              <w:rPr>
                <w:b/>
                <w:sz w:val="28"/>
              </w:rPr>
              <w:t>Банковские реквизиты:</w:t>
            </w:r>
          </w:p>
          <w:p w:rsidR="000D2270" w:rsidRPr="00806978" w:rsidRDefault="000D2270" w:rsidP="00A95D29">
            <w:pPr>
              <w:pStyle w:val="ConsNonformat"/>
              <w:widowControl/>
              <w:jc w:val="both"/>
              <w:rPr>
                <w:rFonts w:ascii="Times New Roman" w:hAnsi="Times New Roman"/>
                <w:sz w:val="28"/>
                <w:szCs w:val="24"/>
              </w:rPr>
            </w:pPr>
            <w:proofErr w:type="gramStart"/>
            <w:r>
              <w:rPr>
                <w:rFonts w:ascii="Times New Roman" w:hAnsi="Times New Roman"/>
                <w:sz w:val="28"/>
                <w:szCs w:val="24"/>
              </w:rPr>
              <w:t>р</w:t>
            </w:r>
            <w:proofErr w:type="gramEnd"/>
            <w:r>
              <w:rPr>
                <w:rFonts w:ascii="Times New Roman" w:hAnsi="Times New Roman"/>
                <w:sz w:val="28"/>
                <w:szCs w:val="24"/>
              </w:rPr>
              <w:t xml:space="preserve">/с 40702810200030004399 </w:t>
            </w:r>
          </w:p>
          <w:p w:rsidR="000D2270" w:rsidRPr="00806978" w:rsidRDefault="000D2270" w:rsidP="00A95D29">
            <w:pPr>
              <w:pStyle w:val="ConsNonformat"/>
              <w:widowControl/>
              <w:jc w:val="both"/>
              <w:rPr>
                <w:rFonts w:ascii="Times New Roman" w:hAnsi="Times New Roman"/>
                <w:sz w:val="28"/>
                <w:szCs w:val="24"/>
              </w:rPr>
            </w:pPr>
            <w:r>
              <w:rPr>
                <w:rFonts w:ascii="Times New Roman" w:hAnsi="Times New Roman"/>
                <w:sz w:val="28"/>
                <w:szCs w:val="24"/>
              </w:rPr>
              <w:t>в  Банк ВТБ (ПАО)</w:t>
            </w:r>
          </w:p>
          <w:p w:rsidR="000D2270" w:rsidRPr="00806978" w:rsidRDefault="000D2270" w:rsidP="00A95D29">
            <w:pPr>
              <w:pStyle w:val="ConsNonformat"/>
              <w:widowControl/>
              <w:jc w:val="both"/>
              <w:rPr>
                <w:rFonts w:ascii="Times New Roman" w:hAnsi="Times New Roman"/>
                <w:sz w:val="28"/>
                <w:szCs w:val="24"/>
              </w:rPr>
            </w:pPr>
            <w:r>
              <w:rPr>
                <w:rFonts w:ascii="Times New Roman" w:hAnsi="Times New Roman"/>
                <w:sz w:val="28"/>
                <w:szCs w:val="24"/>
              </w:rPr>
              <w:lastRenderedPageBreak/>
              <w:t xml:space="preserve">БИК 044525187  </w:t>
            </w:r>
          </w:p>
          <w:p w:rsidR="000D2270" w:rsidRPr="00806978" w:rsidRDefault="000D2270" w:rsidP="00A95D29">
            <w:pPr>
              <w:widowControl w:val="0"/>
              <w:autoSpaceDE w:val="0"/>
              <w:autoSpaceDN w:val="0"/>
              <w:adjustRightInd w:val="0"/>
              <w:jc w:val="both"/>
              <w:rPr>
                <w:sz w:val="28"/>
              </w:rPr>
            </w:pPr>
            <w:r>
              <w:rPr>
                <w:sz w:val="28"/>
              </w:rPr>
              <w:t>к/с 30101810700000000187</w:t>
            </w:r>
          </w:p>
          <w:p w:rsidR="000D2270" w:rsidRPr="00806978" w:rsidRDefault="000D2270" w:rsidP="00BD1486">
            <w:pPr>
              <w:widowControl w:val="0"/>
              <w:autoSpaceDE w:val="0"/>
              <w:autoSpaceDN w:val="0"/>
              <w:adjustRightInd w:val="0"/>
              <w:jc w:val="both"/>
              <w:rPr>
                <w:b/>
                <w:sz w:val="28"/>
              </w:rPr>
            </w:pPr>
            <w:r>
              <w:rPr>
                <w:sz w:val="28"/>
              </w:rPr>
              <w:t xml:space="preserve">Тел.  </w:t>
            </w:r>
            <w:r>
              <w:rPr>
                <w:color w:val="000000"/>
                <w:spacing w:val="5"/>
                <w:sz w:val="28"/>
              </w:rPr>
              <w:t>(495) 788-17-17</w:t>
            </w:r>
            <w:r w:rsidR="00BD1486">
              <w:rPr>
                <w:sz w:val="28"/>
              </w:rPr>
              <w:t xml:space="preserve">, </w:t>
            </w:r>
            <w:r>
              <w:rPr>
                <w:sz w:val="28"/>
              </w:rPr>
              <w:t>Факс 8(499) 262-75-78</w:t>
            </w:r>
          </w:p>
        </w:tc>
      </w:tr>
    </w:tbl>
    <w:tbl>
      <w:tblPr>
        <w:tblStyle w:val="aff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4619"/>
      </w:tblGrid>
      <w:tr w:rsidR="000D2270" w:rsidRPr="00806978" w:rsidTr="00BD1486">
        <w:trPr>
          <w:trHeight w:val="811"/>
          <w:jc w:val="center"/>
        </w:trPr>
        <w:tc>
          <w:tcPr>
            <w:tcW w:w="2604" w:type="pct"/>
          </w:tcPr>
          <w:p w:rsidR="000D2270" w:rsidRPr="00806978" w:rsidRDefault="000D2270" w:rsidP="00A95D29">
            <w:pPr>
              <w:widowControl w:val="0"/>
              <w:autoSpaceDE w:val="0"/>
              <w:autoSpaceDN w:val="0"/>
              <w:adjustRightInd w:val="0"/>
              <w:jc w:val="both"/>
              <w:rPr>
                <w:b/>
                <w:bCs/>
                <w:sz w:val="28"/>
              </w:rPr>
            </w:pPr>
            <w:r>
              <w:rPr>
                <w:b/>
                <w:bCs/>
                <w:sz w:val="28"/>
              </w:rPr>
              <w:lastRenderedPageBreak/>
              <w:t>От Поставщика</w:t>
            </w:r>
          </w:p>
          <w:p w:rsidR="000D2270" w:rsidRPr="00806978" w:rsidRDefault="000D2270" w:rsidP="00A95D29">
            <w:pPr>
              <w:widowControl w:val="0"/>
              <w:autoSpaceDE w:val="0"/>
              <w:autoSpaceDN w:val="0"/>
              <w:adjustRightInd w:val="0"/>
              <w:jc w:val="both"/>
              <w:rPr>
                <w:bCs/>
                <w:sz w:val="28"/>
              </w:rPr>
            </w:pPr>
            <w:r>
              <w:rPr>
                <w:bCs/>
                <w:sz w:val="28"/>
              </w:rPr>
              <w:t>____________________</w:t>
            </w:r>
          </w:p>
          <w:p w:rsidR="000D2270" w:rsidRPr="00806978" w:rsidRDefault="000D2270" w:rsidP="00A95D29">
            <w:pPr>
              <w:widowControl w:val="0"/>
              <w:autoSpaceDE w:val="0"/>
              <w:autoSpaceDN w:val="0"/>
              <w:adjustRightInd w:val="0"/>
              <w:jc w:val="both"/>
              <w:rPr>
                <w:bCs/>
                <w:sz w:val="28"/>
              </w:rPr>
            </w:pPr>
            <w:r>
              <w:rPr>
                <w:bCs/>
                <w:sz w:val="28"/>
              </w:rPr>
              <w:t>____________________</w:t>
            </w:r>
          </w:p>
          <w:p w:rsidR="000D2270" w:rsidRPr="00806978" w:rsidRDefault="000D2270" w:rsidP="00A95D29">
            <w:pPr>
              <w:jc w:val="both"/>
              <w:rPr>
                <w:sz w:val="28"/>
              </w:rPr>
            </w:pPr>
            <w:r>
              <w:rPr>
                <w:sz w:val="28"/>
              </w:rPr>
              <w:t>__________________    /___________/</w:t>
            </w:r>
          </w:p>
          <w:p w:rsidR="000D2270" w:rsidRPr="00806978" w:rsidRDefault="000D2270" w:rsidP="00A95D29">
            <w:pPr>
              <w:widowControl w:val="0"/>
              <w:autoSpaceDE w:val="0"/>
              <w:autoSpaceDN w:val="0"/>
              <w:adjustRightInd w:val="0"/>
              <w:jc w:val="both"/>
              <w:rPr>
                <w:b/>
                <w:bCs/>
                <w:sz w:val="28"/>
              </w:rPr>
            </w:pPr>
            <w:r>
              <w:rPr>
                <w:b/>
                <w:bCs/>
                <w:sz w:val="28"/>
              </w:rPr>
              <w:t>М.П.</w:t>
            </w:r>
          </w:p>
        </w:tc>
        <w:tc>
          <w:tcPr>
            <w:tcW w:w="2396" w:type="pct"/>
          </w:tcPr>
          <w:p w:rsidR="000D2270" w:rsidRPr="00806978" w:rsidRDefault="000D2270" w:rsidP="00A95D29">
            <w:pPr>
              <w:pStyle w:val="af2"/>
              <w:widowControl w:val="0"/>
              <w:autoSpaceDE w:val="0"/>
              <w:autoSpaceDN w:val="0"/>
              <w:adjustRightInd w:val="0"/>
              <w:ind w:firstLine="0"/>
              <w:rPr>
                <w:b/>
                <w:bCs/>
                <w:sz w:val="28"/>
                <w:szCs w:val="24"/>
              </w:rPr>
            </w:pPr>
            <w:r>
              <w:rPr>
                <w:b/>
                <w:bCs/>
                <w:sz w:val="28"/>
                <w:szCs w:val="24"/>
              </w:rPr>
              <w:t>От Покупателя</w:t>
            </w:r>
          </w:p>
          <w:p w:rsidR="000D2270" w:rsidRPr="00806978" w:rsidRDefault="000D2270" w:rsidP="00A95D29">
            <w:pPr>
              <w:pStyle w:val="af2"/>
              <w:widowControl w:val="0"/>
              <w:autoSpaceDE w:val="0"/>
              <w:autoSpaceDN w:val="0"/>
              <w:adjustRightInd w:val="0"/>
              <w:ind w:firstLine="0"/>
              <w:rPr>
                <w:sz w:val="28"/>
                <w:szCs w:val="24"/>
              </w:rPr>
            </w:pPr>
            <w:r>
              <w:rPr>
                <w:sz w:val="28"/>
                <w:szCs w:val="24"/>
              </w:rPr>
              <w:t>Генеральный директор</w:t>
            </w:r>
          </w:p>
          <w:p w:rsidR="000D2270" w:rsidRPr="00806978" w:rsidRDefault="000D2270" w:rsidP="00A95D29">
            <w:pPr>
              <w:pStyle w:val="af2"/>
              <w:widowControl w:val="0"/>
              <w:autoSpaceDE w:val="0"/>
              <w:autoSpaceDN w:val="0"/>
              <w:adjustRightInd w:val="0"/>
              <w:ind w:firstLine="0"/>
              <w:rPr>
                <w:sz w:val="28"/>
              </w:rPr>
            </w:pPr>
            <w:r>
              <w:rPr>
                <w:sz w:val="28"/>
                <w:szCs w:val="24"/>
              </w:rPr>
              <w:t>ПАО «</w:t>
            </w:r>
            <w:proofErr w:type="spellStart"/>
            <w:r>
              <w:rPr>
                <w:sz w:val="28"/>
                <w:szCs w:val="24"/>
              </w:rPr>
              <w:t>ТрансКонтейнер</w:t>
            </w:r>
            <w:proofErr w:type="spellEnd"/>
            <w:r>
              <w:rPr>
                <w:sz w:val="28"/>
                <w:szCs w:val="24"/>
              </w:rPr>
              <w:t>»</w:t>
            </w:r>
          </w:p>
          <w:p w:rsidR="000D2270" w:rsidRPr="00806978" w:rsidRDefault="000D2270" w:rsidP="00A95D29">
            <w:pPr>
              <w:widowControl w:val="0"/>
              <w:autoSpaceDE w:val="0"/>
              <w:autoSpaceDN w:val="0"/>
              <w:adjustRightInd w:val="0"/>
              <w:jc w:val="both"/>
              <w:rPr>
                <w:sz w:val="28"/>
              </w:rPr>
            </w:pPr>
            <w:r>
              <w:rPr>
                <w:b/>
                <w:sz w:val="28"/>
              </w:rPr>
              <w:t>________________</w:t>
            </w:r>
            <w:r w:rsidR="00BD1486">
              <w:rPr>
                <w:b/>
                <w:sz w:val="28"/>
              </w:rPr>
              <w:t xml:space="preserve">     </w:t>
            </w:r>
            <w:r>
              <w:rPr>
                <w:b/>
                <w:sz w:val="28"/>
              </w:rPr>
              <w:t xml:space="preserve"> /</w:t>
            </w:r>
            <w:r>
              <w:rPr>
                <w:sz w:val="28"/>
              </w:rPr>
              <w:t>В.Г. Сараев/</w:t>
            </w:r>
          </w:p>
          <w:p w:rsidR="000D2270" w:rsidRPr="00806978" w:rsidRDefault="000D2270" w:rsidP="00BD1486">
            <w:pPr>
              <w:widowControl w:val="0"/>
              <w:autoSpaceDE w:val="0"/>
              <w:autoSpaceDN w:val="0"/>
              <w:adjustRightInd w:val="0"/>
              <w:jc w:val="both"/>
              <w:rPr>
                <w:b/>
                <w:bCs/>
                <w:sz w:val="28"/>
              </w:rPr>
            </w:pPr>
            <w:r>
              <w:rPr>
                <w:b/>
                <w:bCs/>
                <w:sz w:val="28"/>
              </w:rPr>
              <w:t>М.П.</w:t>
            </w:r>
            <w:r w:rsidR="00BD1486">
              <w:rPr>
                <w:b/>
                <w:bCs/>
                <w:sz w:val="28"/>
              </w:rPr>
              <w:t xml:space="preserve"> </w:t>
            </w:r>
          </w:p>
        </w:tc>
      </w:tr>
    </w:tbl>
    <w:p w:rsidR="000D2270" w:rsidRPr="00806978" w:rsidRDefault="000D2270" w:rsidP="00A95D29">
      <w:pPr>
        <w:ind w:firstLine="567"/>
        <w:jc w:val="both"/>
        <w:rPr>
          <w:sz w:val="28"/>
        </w:rPr>
      </w:pPr>
    </w:p>
    <w:p w:rsidR="004E1EB3" w:rsidRDefault="004E1EB3" w:rsidP="00A95D29">
      <w:pPr>
        <w:ind w:firstLine="567"/>
        <w:jc w:val="both"/>
        <w:rPr>
          <w:sz w:val="28"/>
        </w:rPr>
        <w:sectPr w:rsidR="004E1EB3" w:rsidSect="00A95D29">
          <w:footerReference w:type="default" r:id="rId36"/>
          <w:headerReference w:type="first" r:id="rId37"/>
          <w:footerReference w:type="first" r:id="rId38"/>
          <w:pgSz w:w="11906" w:h="16838"/>
          <w:pgMar w:top="1134" w:right="851" w:bottom="1134" w:left="1418" w:header="709" w:footer="709" w:gutter="0"/>
          <w:cols w:space="708"/>
          <w:docGrid w:linePitch="360"/>
        </w:sectPr>
      </w:pPr>
    </w:p>
    <w:p w:rsidR="000D2270" w:rsidRPr="00900734" w:rsidRDefault="000D2270" w:rsidP="0080578F">
      <w:pPr>
        <w:ind w:firstLine="567"/>
        <w:jc w:val="right"/>
        <w:outlineLvl w:val="1"/>
      </w:pPr>
      <w:r w:rsidRPr="00900734">
        <w:lastRenderedPageBreak/>
        <w:t>Приложение № 1</w:t>
      </w:r>
    </w:p>
    <w:p w:rsidR="000D2270" w:rsidRPr="00900734" w:rsidRDefault="000D2270" w:rsidP="000D2270">
      <w:pPr>
        <w:ind w:firstLine="567"/>
        <w:jc w:val="right"/>
      </w:pPr>
      <w:r w:rsidRPr="00900734">
        <w:t xml:space="preserve"> к Договору поставки № </w:t>
      </w:r>
      <w:proofErr w:type="spellStart"/>
      <w:r w:rsidRPr="00900734">
        <w:t>ТКд</w:t>
      </w:r>
      <w:proofErr w:type="spellEnd"/>
      <w:r w:rsidRPr="00900734">
        <w:t>/__/__/__/</w:t>
      </w:r>
    </w:p>
    <w:p w:rsidR="000D2270" w:rsidRPr="00900734" w:rsidRDefault="000D2270" w:rsidP="000D2270">
      <w:pPr>
        <w:ind w:firstLine="567"/>
        <w:jc w:val="right"/>
      </w:pPr>
    </w:p>
    <w:p w:rsidR="000D2270" w:rsidRPr="00900734" w:rsidRDefault="000D2270" w:rsidP="000D2270">
      <w:pPr>
        <w:ind w:firstLine="567"/>
        <w:jc w:val="right"/>
      </w:pPr>
      <w:r w:rsidRPr="00900734">
        <w:t>от «__» ________ 201__г.</w:t>
      </w:r>
    </w:p>
    <w:p w:rsidR="000D2270" w:rsidRPr="00806978" w:rsidRDefault="004E1EB3" w:rsidP="0080578F">
      <w:pPr>
        <w:ind w:firstLine="567"/>
        <w:jc w:val="center"/>
        <w:outlineLvl w:val="2"/>
        <w:rPr>
          <w:b/>
          <w:sz w:val="28"/>
        </w:rPr>
      </w:pPr>
      <w:r>
        <w:rPr>
          <w:b/>
          <w:sz w:val="28"/>
        </w:rPr>
        <w:t>СПЕЦИФИКАЦИЯ</w:t>
      </w:r>
    </w:p>
    <w:p w:rsidR="000D2270" w:rsidRPr="00806978" w:rsidRDefault="000D2270" w:rsidP="000D2270">
      <w:pPr>
        <w:ind w:firstLine="567"/>
        <w:jc w:val="center"/>
        <w:rPr>
          <w:b/>
          <w:sz w:val="28"/>
        </w:rPr>
      </w:pPr>
    </w:p>
    <w:p w:rsidR="00245420" w:rsidRPr="00A106B2" w:rsidRDefault="00245420" w:rsidP="00245420">
      <w:pPr>
        <w:spacing w:before="120" w:after="120"/>
        <w:ind w:right="164"/>
        <w:jc w:val="both"/>
      </w:pPr>
      <w:r>
        <w:rPr>
          <w:b/>
        </w:rPr>
        <w:t>Публичное акционерное общество «Центр по перевозке грузов в контейнерах «</w:t>
      </w:r>
      <w:proofErr w:type="spellStart"/>
      <w:r>
        <w:rPr>
          <w:b/>
        </w:rPr>
        <w:t>ТрансКонтейнер</w:t>
      </w:r>
      <w:proofErr w:type="spellEnd"/>
      <w:r>
        <w:rPr>
          <w:b/>
        </w:rPr>
        <w:t>»</w:t>
      </w:r>
      <w:r>
        <w:t xml:space="preserve">, именуемое в дальнейшем </w:t>
      </w:r>
      <w:r>
        <w:rPr>
          <w:b/>
        </w:rPr>
        <w:t>«Покупатель»</w:t>
      </w:r>
      <w:r>
        <w:t xml:space="preserve">, в лице Генерального директора </w:t>
      </w:r>
      <w:proofErr w:type="spellStart"/>
      <w:r>
        <w:t>Сараева</w:t>
      </w:r>
      <w:proofErr w:type="spellEnd"/>
      <w:r>
        <w:t xml:space="preserve"> Вячеслава Геннадьевича, действующего на основании Устава</w:t>
      </w:r>
      <w:r>
        <w:rPr>
          <w:i/>
        </w:rPr>
        <w:t xml:space="preserve"> </w:t>
      </w:r>
      <w:r>
        <w:t xml:space="preserve">с одной стороны, и </w:t>
      </w:r>
      <w:r>
        <w:rPr>
          <w:b/>
        </w:rPr>
        <w:t xml:space="preserve">________________________________________, </w:t>
      </w:r>
      <w:r>
        <w:t xml:space="preserve">именуемое в дальнейшем </w:t>
      </w:r>
      <w:r>
        <w:rPr>
          <w:b/>
        </w:rPr>
        <w:t>«Поставщик»</w:t>
      </w:r>
      <w:r>
        <w:t>, в лице _____________________________________, действующего на основании _______________________________________,  с другой стороны, именуемые в дальнейшем «Стороны» подписали настоящую спецификацию о нижеследующем:</w:t>
      </w:r>
    </w:p>
    <w:p w:rsidR="00F175F8" w:rsidRPr="00A106B2" w:rsidRDefault="00F175F8" w:rsidP="00245420">
      <w:pPr>
        <w:spacing w:before="120" w:after="120"/>
        <w:ind w:right="164"/>
        <w:jc w:val="both"/>
      </w:pPr>
    </w:p>
    <w:p w:rsidR="00245420" w:rsidRDefault="00245420" w:rsidP="00245420">
      <w:pPr>
        <w:spacing w:before="120" w:after="120"/>
        <w:ind w:right="164"/>
        <w:jc w:val="both"/>
        <w:rPr>
          <w:b/>
        </w:rPr>
      </w:pPr>
      <w:r>
        <w:rPr>
          <w:b/>
        </w:rPr>
        <w:t>1. Поставщик обязуется поставить Товар:</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4836"/>
        <w:gridCol w:w="835"/>
        <w:gridCol w:w="1042"/>
        <w:gridCol w:w="1918"/>
        <w:gridCol w:w="1673"/>
        <w:gridCol w:w="1698"/>
        <w:gridCol w:w="2356"/>
      </w:tblGrid>
      <w:tr w:rsidR="00245420" w:rsidTr="000D1559">
        <w:trPr>
          <w:trHeight w:val="1164"/>
        </w:trPr>
        <w:tc>
          <w:tcPr>
            <w:tcW w:w="212" w:type="pct"/>
            <w:tcBorders>
              <w:top w:val="single" w:sz="4" w:space="0" w:color="auto"/>
              <w:left w:val="single" w:sz="4" w:space="0" w:color="auto"/>
              <w:bottom w:val="single" w:sz="4" w:space="0" w:color="auto"/>
              <w:right w:val="single" w:sz="4" w:space="0" w:color="auto"/>
            </w:tcBorders>
            <w:vAlign w:val="center"/>
            <w:hideMark/>
          </w:tcPr>
          <w:p w:rsidR="00245420" w:rsidRDefault="00245420">
            <w:pPr>
              <w:widowControl w:val="0"/>
              <w:autoSpaceDE w:val="0"/>
              <w:autoSpaceDN w:val="0"/>
              <w:adjustRightInd w:val="0"/>
              <w:spacing w:line="276" w:lineRule="auto"/>
              <w:jc w:val="center"/>
              <w:rPr>
                <w:b/>
                <w:lang w:eastAsia="en-US"/>
              </w:rPr>
            </w:pPr>
            <w:r>
              <w:rPr>
                <w:b/>
                <w:lang w:eastAsia="en-US"/>
              </w:rPr>
              <w:t>№</w:t>
            </w:r>
          </w:p>
          <w:p w:rsidR="00245420" w:rsidRDefault="00245420">
            <w:pPr>
              <w:widowControl w:val="0"/>
              <w:autoSpaceDE w:val="0"/>
              <w:autoSpaceDN w:val="0"/>
              <w:adjustRightInd w:val="0"/>
              <w:spacing w:line="276" w:lineRule="auto"/>
              <w:jc w:val="center"/>
              <w:rPr>
                <w:b/>
                <w:lang w:eastAsia="en-US"/>
              </w:rPr>
            </w:pPr>
            <w:proofErr w:type="gramStart"/>
            <w:r>
              <w:rPr>
                <w:b/>
                <w:lang w:eastAsia="en-US"/>
              </w:rPr>
              <w:t>п</w:t>
            </w:r>
            <w:proofErr w:type="gramEnd"/>
            <w:r>
              <w:rPr>
                <w:b/>
                <w:lang w:eastAsia="en-US"/>
              </w:rPr>
              <w:t>/п</w:t>
            </w:r>
          </w:p>
        </w:tc>
        <w:tc>
          <w:tcPr>
            <w:tcW w:w="1535" w:type="pct"/>
            <w:tcBorders>
              <w:top w:val="single" w:sz="4" w:space="0" w:color="auto"/>
              <w:left w:val="single" w:sz="4" w:space="0" w:color="auto"/>
              <w:bottom w:val="single" w:sz="4" w:space="0" w:color="auto"/>
              <w:right w:val="single" w:sz="4" w:space="0" w:color="auto"/>
            </w:tcBorders>
            <w:vAlign w:val="center"/>
          </w:tcPr>
          <w:p w:rsidR="00245420" w:rsidRDefault="00245420">
            <w:pPr>
              <w:widowControl w:val="0"/>
              <w:autoSpaceDE w:val="0"/>
              <w:autoSpaceDN w:val="0"/>
              <w:adjustRightInd w:val="0"/>
              <w:spacing w:line="276" w:lineRule="auto"/>
              <w:jc w:val="center"/>
              <w:rPr>
                <w:b/>
                <w:lang w:eastAsia="en-US"/>
              </w:rPr>
            </w:pPr>
            <w:r>
              <w:rPr>
                <w:b/>
                <w:lang w:eastAsia="en-US"/>
              </w:rPr>
              <w:t>Наименование Товара</w:t>
            </w:r>
          </w:p>
          <w:p w:rsidR="00245420" w:rsidRDefault="00245420">
            <w:pPr>
              <w:widowControl w:val="0"/>
              <w:autoSpaceDE w:val="0"/>
              <w:autoSpaceDN w:val="0"/>
              <w:adjustRightInd w:val="0"/>
              <w:spacing w:line="276" w:lineRule="auto"/>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245420" w:rsidRDefault="00245420">
            <w:pPr>
              <w:widowControl w:val="0"/>
              <w:autoSpaceDE w:val="0"/>
              <w:autoSpaceDN w:val="0"/>
              <w:adjustRightInd w:val="0"/>
              <w:spacing w:line="276" w:lineRule="auto"/>
              <w:jc w:val="center"/>
              <w:rPr>
                <w:b/>
                <w:lang w:eastAsia="en-US"/>
              </w:rPr>
            </w:pPr>
            <w:r>
              <w:rPr>
                <w:b/>
                <w:lang w:eastAsia="en-US"/>
              </w:rPr>
              <w:t>Ед. изм.</w:t>
            </w:r>
          </w:p>
        </w:tc>
        <w:tc>
          <w:tcPr>
            <w:tcW w:w="360" w:type="pct"/>
            <w:tcBorders>
              <w:top w:val="single" w:sz="4" w:space="0" w:color="auto"/>
              <w:left w:val="single" w:sz="4" w:space="0" w:color="auto"/>
              <w:bottom w:val="single" w:sz="4" w:space="0" w:color="auto"/>
              <w:right w:val="single" w:sz="4" w:space="0" w:color="auto"/>
            </w:tcBorders>
            <w:vAlign w:val="center"/>
            <w:hideMark/>
          </w:tcPr>
          <w:p w:rsidR="00245420" w:rsidRDefault="00245420">
            <w:pPr>
              <w:widowControl w:val="0"/>
              <w:autoSpaceDE w:val="0"/>
              <w:autoSpaceDN w:val="0"/>
              <w:adjustRightInd w:val="0"/>
              <w:spacing w:line="276" w:lineRule="auto"/>
              <w:jc w:val="center"/>
              <w:rPr>
                <w:b/>
                <w:lang w:eastAsia="en-US"/>
              </w:rPr>
            </w:pPr>
            <w:r>
              <w:rPr>
                <w:b/>
                <w:lang w:eastAsia="en-US"/>
              </w:rPr>
              <w:t>Кол-во</w:t>
            </w:r>
          </w:p>
        </w:tc>
        <w:tc>
          <w:tcPr>
            <w:tcW w:w="653" w:type="pct"/>
            <w:tcBorders>
              <w:top w:val="single" w:sz="4" w:space="0" w:color="auto"/>
              <w:left w:val="single" w:sz="4" w:space="0" w:color="auto"/>
              <w:bottom w:val="single" w:sz="4" w:space="0" w:color="auto"/>
              <w:right w:val="single" w:sz="4" w:space="0" w:color="auto"/>
            </w:tcBorders>
            <w:vAlign w:val="center"/>
            <w:hideMark/>
          </w:tcPr>
          <w:p w:rsidR="00245420" w:rsidRDefault="00245420">
            <w:pPr>
              <w:widowControl w:val="0"/>
              <w:autoSpaceDE w:val="0"/>
              <w:autoSpaceDN w:val="0"/>
              <w:adjustRightInd w:val="0"/>
              <w:spacing w:line="276" w:lineRule="auto"/>
              <w:jc w:val="center"/>
              <w:rPr>
                <w:b/>
                <w:lang w:eastAsia="en-US"/>
              </w:rPr>
            </w:pPr>
            <w:r>
              <w:rPr>
                <w:b/>
                <w:lang w:eastAsia="en-US"/>
              </w:rPr>
              <w:t>Цена за 1 ед.,</w:t>
            </w:r>
          </w:p>
          <w:p w:rsidR="00245420" w:rsidRDefault="00245420">
            <w:pPr>
              <w:widowControl w:val="0"/>
              <w:autoSpaceDE w:val="0"/>
              <w:autoSpaceDN w:val="0"/>
              <w:adjustRightInd w:val="0"/>
              <w:spacing w:line="276" w:lineRule="auto"/>
              <w:jc w:val="center"/>
              <w:rPr>
                <w:b/>
                <w:lang w:eastAsia="en-US"/>
              </w:rPr>
            </w:pPr>
            <w:r>
              <w:rPr>
                <w:b/>
                <w:lang w:eastAsia="en-US"/>
              </w:rPr>
              <w:t>без учета НДС</w:t>
            </w:r>
          </w:p>
        </w:tc>
        <w:tc>
          <w:tcPr>
            <w:tcW w:w="571" w:type="pct"/>
            <w:tcBorders>
              <w:top w:val="single" w:sz="4" w:space="0" w:color="auto"/>
              <w:left w:val="single" w:sz="4" w:space="0" w:color="auto"/>
              <w:bottom w:val="single" w:sz="4" w:space="0" w:color="auto"/>
              <w:right w:val="single" w:sz="4" w:space="0" w:color="auto"/>
            </w:tcBorders>
            <w:vAlign w:val="center"/>
          </w:tcPr>
          <w:p w:rsidR="00245420" w:rsidRDefault="00245420">
            <w:pPr>
              <w:widowControl w:val="0"/>
              <w:autoSpaceDE w:val="0"/>
              <w:autoSpaceDN w:val="0"/>
              <w:adjustRightInd w:val="0"/>
              <w:spacing w:line="276" w:lineRule="auto"/>
              <w:jc w:val="center"/>
              <w:rPr>
                <w:b/>
                <w:lang w:eastAsia="en-US"/>
              </w:rPr>
            </w:pPr>
          </w:p>
          <w:p w:rsidR="00245420" w:rsidRDefault="00245420">
            <w:pPr>
              <w:widowControl w:val="0"/>
              <w:autoSpaceDE w:val="0"/>
              <w:autoSpaceDN w:val="0"/>
              <w:adjustRightInd w:val="0"/>
              <w:spacing w:line="276" w:lineRule="auto"/>
              <w:jc w:val="center"/>
              <w:rPr>
                <w:b/>
                <w:lang w:eastAsia="en-US"/>
              </w:rPr>
            </w:pPr>
            <w:r>
              <w:rPr>
                <w:b/>
                <w:lang w:eastAsia="en-US"/>
              </w:rPr>
              <w:t>НДС 20%</w:t>
            </w:r>
          </w:p>
        </w:tc>
        <w:tc>
          <w:tcPr>
            <w:tcW w:w="579" w:type="pct"/>
            <w:tcBorders>
              <w:top w:val="single" w:sz="4" w:space="0" w:color="auto"/>
              <w:left w:val="single" w:sz="4" w:space="0" w:color="auto"/>
              <w:bottom w:val="single" w:sz="4" w:space="0" w:color="auto"/>
              <w:right w:val="single" w:sz="4" w:space="0" w:color="auto"/>
            </w:tcBorders>
            <w:vAlign w:val="center"/>
          </w:tcPr>
          <w:p w:rsidR="00245420" w:rsidRDefault="00245420">
            <w:pPr>
              <w:widowControl w:val="0"/>
              <w:autoSpaceDE w:val="0"/>
              <w:autoSpaceDN w:val="0"/>
              <w:adjustRightInd w:val="0"/>
              <w:spacing w:line="276" w:lineRule="auto"/>
              <w:jc w:val="center"/>
              <w:rPr>
                <w:b/>
                <w:lang w:eastAsia="en-US"/>
              </w:rPr>
            </w:pPr>
          </w:p>
          <w:p w:rsidR="00245420" w:rsidRDefault="00245420">
            <w:pPr>
              <w:widowControl w:val="0"/>
              <w:autoSpaceDE w:val="0"/>
              <w:autoSpaceDN w:val="0"/>
              <w:adjustRightInd w:val="0"/>
              <w:spacing w:line="276" w:lineRule="auto"/>
              <w:jc w:val="center"/>
              <w:rPr>
                <w:b/>
                <w:lang w:eastAsia="en-US"/>
              </w:rPr>
            </w:pPr>
            <w:r>
              <w:rPr>
                <w:b/>
                <w:lang w:eastAsia="en-US"/>
              </w:rPr>
              <w:t xml:space="preserve">Цена за 1 </w:t>
            </w:r>
            <w:proofErr w:type="spellStart"/>
            <w:proofErr w:type="gramStart"/>
            <w:r>
              <w:rPr>
                <w:b/>
                <w:lang w:eastAsia="en-US"/>
              </w:rPr>
              <w:t>ед</w:t>
            </w:r>
            <w:proofErr w:type="spellEnd"/>
            <w:proofErr w:type="gramEnd"/>
            <w:r>
              <w:rPr>
                <w:b/>
                <w:lang w:eastAsia="en-US"/>
              </w:rPr>
              <w:t xml:space="preserve">, в </w:t>
            </w:r>
            <w:proofErr w:type="spellStart"/>
            <w:r>
              <w:rPr>
                <w:b/>
                <w:lang w:eastAsia="en-US"/>
              </w:rPr>
              <w:t>т.ч</w:t>
            </w:r>
            <w:proofErr w:type="spellEnd"/>
            <w:r>
              <w:rPr>
                <w:b/>
                <w:lang w:eastAsia="en-US"/>
              </w:rPr>
              <w:t>. НДС</w:t>
            </w:r>
          </w:p>
        </w:tc>
        <w:tc>
          <w:tcPr>
            <w:tcW w:w="799" w:type="pct"/>
            <w:tcBorders>
              <w:top w:val="single" w:sz="4" w:space="0" w:color="auto"/>
              <w:left w:val="single" w:sz="4" w:space="0" w:color="auto"/>
              <w:bottom w:val="single" w:sz="4" w:space="0" w:color="auto"/>
              <w:right w:val="single" w:sz="4" w:space="0" w:color="auto"/>
            </w:tcBorders>
            <w:vAlign w:val="center"/>
            <w:hideMark/>
          </w:tcPr>
          <w:p w:rsidR="00245420" w:rsidRDefault="00245420" w:rsidP="00A106B2">
            <w:pPr>
              <w:widowControl w:val="0"/>
              <w:autoSpaceDE w:val="0"/>
              <w:autoSpaceDN w:val="0"/>
              <w:adjustRightInd w:val="0"/>
              <w:spacing w:line="276" w:lineRule="auto"/>
              <w:jc w:val="center"/>
              <w:rPr>
                <w:b/>
                <w:lang w:eastAsia="en-US"/>
              </w:rPr>
            </w:pPr>
            <w:r>
              <w:rPr>
                <w:b/>
                <w:lang w:eastAsia="en-US"/>
              </w:rPr>
              <w:t xml:space="preserve">Срок поставки Товара </w:t>
            </w:r>
          </w:p>
        </w:tc>
      </w:tr>
      <w:tr w:rsidR="00245420" w:rsidTr="00723623">
        <w:trPr>
          <w:trHeight w:val="1579"/>
        </w:trPr>
        <w:tc>
          <w:tcPr>
            <w:tcW w:w="212" w:type="pct"/>
            <w:tcBorders>
              <w:top w:val="single" w:sz="4" w:space="0" w:color="auto"/>
              <w:left w:val="single" w:sz="4" w:space="0" w:color="auto"/>
              <w:bottom w:val="single" w:sz="4" w:space="0" w:color="auto"/>
              <w:right w:val="single" w:sz="4" w:space="0" w:color="auto"/>
            </w:tcBorders>
            <w:vAlign w:val="center"/>
            <w:hideMark/>
          </w:tcPr>
          <w:p w:rsidR="00245420" w:rsidRDefault="00245420">
            <w:pPr>
              <w:widowControl w:val="0"/>
              <w:autoSpaceDE w:val="0"/>
              <w:autoSpaceDN w:val="0"/>
              <w:adjustRightInd w:val="0"/>
              <w:spacing w:line="276" w:lineRule="auto"/>
              <w:jc w:val="center"/>
              <w:rPr>
                <w:lang w:eastAsia="en-US"/>
              </w:rPr>
            </w:pPr>
            <w:r>
              <w:rPr>
                <w:lang w:eastAsia="en-US"/>
              </w:rPr>
              <w:t>1</w:t>
            </w:r>
          </w:p>
        </w:tc>
        <w:tc>
          <w:tcPr>
            <w:tcW w:w="1535" w:type="pct"/>
            <w:tcBorders>
              <w:top w:val="single" w:sz="4" w:space="0" w:color="auto"/>
              <w:left w:val="single" w:sz="4" w:space="0" w:color="auto"/>
              <w:bottom w:val="single" w:sz="4" w:space="0" w:color="auto"/>
              <w:right w:val="single" w:sz="4" w:space="0" w:color="auto"/>
            </w:tcBorders>
            <w:vAlign w:val="center"/>
            <w:hideMark/>
          </w:tcPr>
          <w:p w:rsidR="0080578F" w:rsidRDefault="0080578F" w:rsidP="0080578F">
            <w:pPr>
              <w:snapToGrid w:val="0"/>
              <w:jc w:val="both"/>
              <w:rPr>
                <w:rFonts w:eastAsia="MS Mincho"/>
              </w:rPr>
            </w:pPr>
            <w:r>
              <w:rPr>
                <w:rFonts w:eastAsia="MS Mincho"/>
              </w:rPr>
              <w:t xml:space="preserve">Новые, не находившиеся в эксплуатации </w:t>
            </w:r>
            <w:r w:rsidR="009E20C2">
              <w:rPr>
                <w:rFonts w:eastAsia="MS Mincho"/>
              </w:rPr>
              <w:t xml:space="preserve">40-футовые </w:t>
            </w:r>
            <w:r>
              <w:rPr>
                <w:rFonts w:eastAsia="MS Mincho"/>
              </w:rPr>
              <w:t>вагоны-платформы для перевозки крупнотоннажных контейнеров модели ______________________________________, ТУ __________________________________, производства __________________________</w:t>
            </w:r>
          </w:p>
          <w:p w:rsidR="00245420" w:rsidRDefault="00245420">
            <w:pPr>
              <w:widowControl w:val="0"/>
              <w:tabs>
                <w:tab w:val="left" w:pos="2251"/>
              </w:tabs>
              <w:autoSpaceDE w:val="0"/>
              <w:autoSpaceDN w:val="0"/>
              <w:adjustRightInd w:val="0"/>
              <w:spacing w:line="276" w:lineRule="auto"/>
              <w:rPr>
                <w:lang w:eastAsia="en-US"/>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245420" w:rsidRDefault="00245420">
            <w:pPr>
              <w:widowControl w:val="0"/>
              <w:autoSpaceDE w:val="0"/>
              <w:autoSpaceDN w:val="0"/>
              <w:adjustRightInd w:val="0"/>
              <w:spacing w:line="276" w:lineRule="auto"/>
              <w:jc w:val="center"/>
              <w:rPr>
                <w:lang w:eastAsia="en-US"/>
              </w:rPr>
            </w:pPr>
            <w:r>
              <w:rPr>
                <w:lang w:eastAsia="en-US"/>
              </w:rPr>
              <w:t>шт.</w:t>
            </w:r>
          </w:p>
        </w:tc>
        <w:tc>
          <w:tcPr>
            <w:tcW w:w="360" w:type="pct"/>
            <w:tcBorders>
              <w:top w:val="single" w:sz="4" w:space="0" w:color="auto"/>
              <w:left w:val="single" w:sz="4" w:space="0" w:color="auto"/>
              <w:bottom w:val="single" w:sz="4" w:space="0" w:color="auto"/>
              <w:right w:val="single" w:sz="4" w:space="0" w:color="auto"/>
            </w:tcBorders>
            <w:vAlign w:val="center"/>
            <w:hideMark/>
          </w:tcPr>
          <w:p w:rsidR="00245420" w:rsidRDefault="00410331">
            <w:pPr>
              <w:widowControl w:val="0"/>
              <w:autoSpaceDE w:val="0"/>
              <w:autoSpaceDN w:val="0"/>
              <w:adjustRightInd w:val="0"/>
              <w:spacing w:line="276" w:lineRule="auto"/>
              <w:jc w:val="center"/>
              <w:rPr>
                <w:lang w:eastAsia="en-US"/>
              </w:rPr>
            </w:pPr>
            <w:r>
              <w:rPr>
                <w:lang w:eastAsia="en-US"/>
              </w:rPr>
              <w:t>100</w:t>
            </w:r>
          </w:p>
        </w:tc>
        <w:tc>
          <w:tcPr>
            <w:tcW w:w="653" w:type="pct"/>
            <w:tcBorders>
              <w:top w:val="single" w:sz="4" w:space="0" w:color="auto"/>
              <w:left w:val="single" w:sz="4" w:space="0" w:color="auto"/>
              <w:bottom w:val="single" w:sz="4" w:space="0" w:color="auto"/>
              <w:right w:val="single" w:sz="4" w:space="0" w:color="auto"/>
            </w:tcBorders>
            <w:vAlign w:val="center"/>
            <w:hideMark/>
          </w:tcPr>
          <w:p w:rsidR="00245420" w:rsidRPr="00E5186B" w:rsidRDefault="00E5186B">
            <w:pPr>
              <w:widowControl w:val="0"/>
              <w:autoSpaceDE w:val="0"/>
              <w:autoSpaceDN w:val="0"/>
              <w:adjustRightInd w:val="0"/>
              <w:spacing w:line="276" w:lineRule="auto"/>
              <w:jc w:val="center"/>
              <w:rPr>
                <w:lang w:val="en-US" w:eastAsia="en-US"/>
              </w:rPr>
            </w:pPr>
            <w:r>
              <w:rPr>
                <w:lang w:val="en-US" w:eastAsia="en-US"/>
              </w:rPr>
              <w:t>____________</w:t>
            </w:r>
          </w:p>
        </w:tc>
        <w:tc>
          <w:tcPr>
            <w:tcW w:w="571" w:type="pct"/>
            <w:tcBorders>
              <w:top w:val="single" w:sz="4" w:space="0" w:color="auto"/>
              <w:left w:val="single" w:sz="4" w:space="0" w:color="auto"/>
              <w:bottom w:val="single" w:sz="4" w:space="0" w:color="auto"/>
              <w:right w:val="single" w:sz="4" w:space="0" w:color="auto"/>
            </w:tcBorders>
            <w:vAlign w:val="center"/>
            <w:hideMark/>
          </w:tcPr>
          <w:p w:rsidR="00245420" w:rsidRPr="00E5186B" w:rsidRDefault="00E5186B">
            <w:pPr>
              <w:widowControl w:val="0"/>
              <w:autoSpaceDE w:val="0"/>
              <w:autoSpaceDN w:val="0"/>
              <w:adjustRightInd w:val="0"/>
              <w:spacing w:line="276" w:lineRule="auto"/>
              <w:jc w:val="center"/>
              <w:rPr>
                <w:lang w:val="en-US" w:eastAsia="en-US"/>
              </w:rPr>
            </w:pPr>
            <w:r>
              <w:rPr>
                <w:lang w:val="en-US" w:eastAsia="en-US"/>
              </w:rPr>
              <w:t>__________</w:t>
            </w:r>
          </w:p>
        </w:tc>
        <w:tc>
          <w:tcPr>
            <w:tcW w:w="579" w:type="pct"/>
            <w:tcBorders>
              <w:top w:val="single" w:sz="4" w:space="0" w:color="auto"/>
              <w:left w:val="single" w:sz="4" w:space="0" w:color="auto"/>
              <w:bottom w:val="single" w:sz="4" w:space="0" w:color="auto"/>
              <w:right w:val="single" w:sz="4" w:space="0" w:color="auto"/>
            </w:tcBorders>
            <w:vAlign w:val="center"/>
            <w:hideMark/>
          </w:tcPr>
          <w:p w:rsidR="00245420" w:rsidRPr="00E5186B" w:rsidRDefault="00E5186B">
            <w:pPr>
              <w:widowControl w:val="0"/>
              <w:autoSpaceDE w:val="0"/>
              <w:autoSpaceDN w:val="0"/>
              <w:adjustRightInd w:val="0"/>
              <w:spacing w:line="276" w:lineRule="auto"/>
              <w:jc w:val="center"/>
              <w:rPr>
                <w:lang w:val="en-US" w:eastAsia="en-US"/>
              </w:rPr>
            </w:pPr>
            <w:r>
              <w:rPr>
                <w:lang w:val="en-US" w:eastAsia="en-US"/>
              </w:rPr>
              <w:t>___________</w:t>
            </w:r>
          </w:p>
        </w:tc>
        <w:tc>
          <w:tcPr>
            <w:tcW w:w="799" w:type="pct"/>
            <w:tcBorders>
              <w:top w:val="single" w:sz="4" w:space="0" w:color="auto"/>
              <w:left w:val="single" w:sz="4" w:space="0" w:color="auto"/>
              <w:bottom w:val="single" w:sz="4" w:space="0" w:color="auto"/>
              <w:right w:val="single" w:sz="4" w:space="0" w:color="auto"/>
            </w:tcBorders>
            <w:vAlign w:val="center"/>
            <w:hideMark/>
          </w:tcPr>
          <w:p w:rsidR="00245420" w:rsidRDefault="00A106B2" w:rsidP="000D1559">
            <w:pPr>
              <w:widowControl w:val="0"/>
              <w:autoSpaceDE w:val="0"/>
              <w:autoSpaceDN w:val="0"/>
              <w:adjustRightInd w:val="0"/>
              <w:spacing w:line="276" w:lineRule="auto"/>
              <w:jc w:val="center"/>
              <w:rPr>
                <w:lang w:eastAsia="en-US"/>
              </w:rPr>
            </w:pPr>
            <w:r>
              <w:rPr>
                <w:b/>
                <w:lang w:eastAsia="en-US"/>
              </w:rPr>
              <w:t>с даты подписания Договора</w:t>
            </w:r>
            <w:r>
              <w:rPr>
                <w:lang w:eastAsia="en-US"/>
              </w:rPr>
              <w:t xml:space="preserve"> </w:t>
            </w:r>
            <w:r w:rsidR="00245420">
              <w:rPr>
                <w:lang w:eastAsia="en-US"/>
              </w:rPr>
              <w:t>до 3</w:t>
            </w:r>
            <w:r w:rsidR="000D1559">
              <w:rPr>
                <w:lang w:eastAsia="en-US"/>
              </w:rPr>
              <w:t>1</w:t>
            </w:r>
            <w:r w:rsidR="00245420">
              <w:rPr>
                <w:lang w:eastAsia="en-US"/>
              </w:rPr>
              <w:t xml:space="preserve"> декабря 2019 года включительно</w:t>
            </w:r>
          </w:p>
        </w:tc>
      </w:tr>
      <w:tr w:rsidR="00245420" w:rsidTr="00245420">
        <w:trPr>
          <w:trHeight w:val="228"/>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F175F8" w:rsidRPr="00A106B2" w:rsidRDefault="00F175F8" w:rsidP="00E5186B">
            <w:pPr>
              <w:widowControl w:val="0"/>
              <w:autoSpaceDE w:val="0"/>
              <w:autoSpaceDN w:val="0"/>
              <w:adjustRightInd w:val="0"/>
              <w:spacing w:line="276" w:lineRule="auto"/>
              <w:rPr>
                <w:b/>
                <w:lang w:eastAsia="en-US"/>
              </w:rPr>
            </w:pPr>
          </w:p>
          <w:p w:rsidR="00245420" w:rsidRPr="00F175F8" w:rsidRDefault="00245420" w:rsidP="00E5186B">
            <w:pPr>
              <w:widowControl w:val="0"/>
              <w:autoSpaceDE w:val="0"/>
              <w:autoSpaceDN w:val="0"/>
              <w:adjustRightInd w:val="0"/>
              <w:spacing w:line="276" w:lineRule="auto"/>
              <w:rPr>
                <w:b/>
                <w:lang w:eastAsia="en-US"/>
              </w:rPr>
            </w:pPr>
            <w:r>
              <w:rPr>
                <w:b/>
                <w:lang w:eastAsia="en-US"/>
              </w:rPr>
              <w:t>Общая сумма поставки Товара по Спецификации составляет</w:t>
            </w:r>
            <w:proofErr w:type="gramStart"/>
            <w:r>
              <w:rPr>
                <w:b/>
                <w:lang w:eastAsia="en-US"/>
              </w:rPr>
              <w:t xml:space="preserve"> </w:t>
            </w:r>
            <w:r w:rsidR="00E5186B" w:rsidRPr="00E5186B">
              <w:rPr>
                <w:b/>
                <w:lang w:eastAsia="en-US"/>
              </w:rPr>
              <w:t>________________</w:t>
            </w:r>
            <w:r>
              <w:rPr>
                <w:b/>
                <w:lang w:eastAsia="en-US"/>
              </w:rPr>
              <w:t xml:space="preserve"> (</w:t>
            </w:r>
            <w:r w:rsidR="00E5186B" w:rsidRPr="00E5186B">
              <w:rPr>
                <w:b/>
                <w:lang w:eastAsia="en-US"/>
              </w:rPr>
              <w:t>______</w:t>
            </w:r>
            <w:r>
              <w:rPr>
                <w:b/>
                <w:lang w:eastAsia="en-US"/>
              </w:rPr>
              <w:t xml:space="preserve">), </w:t>
            </w:r>
            <w:proofErr w:type="gramEnd"/>
            <w:r>
              <w:rPr>
                <w:b/>
                <w:lang w:eastAsia="en-US"/>
              </w:rPr>
              <w:t xml:space="preserve">в </w:t>
            </w:r>
            <w:proofErr w:type="spellStart"/>
            <w:r>
              <w:rPr>
                <w:b/>
                <w:lang w:eastAsia="en-US"/>
              </w:rPr>
              <w:t>т.ч</w:t>
            </w:r>
            <w:proofErr w:type="spellEnd"/>
            <w:r>
              <w:rPr>
                <w:b/>
                <w:lang w:eastAsia="en-US"/>
              </w:rPr>
              <w:t xml:space="preserve">. НДС </w:t>
            </w:r>
            <w:r w:rsidR="00E5186B" w:rsidRPr="00E5186B">
              <w:rPr>
                <w:b/>
                <w:lang w:eastAsia="en-US"/>
              </w:rPr>
              <w:t>____________</w:t>
            </w:r>
            <w:r>
              <w:rPr>
                <w:b/>
                <w:lang w:eastAsia="en-US"/>
              </w:rPr>
              <w:t xml:space="preserve"> (</w:t>
            </w:r>
            <w:r w:rsidR="00E5186B" w:rsidRPr="00E5186B">
              <w:rPr>
                <w:b/>
                <w:lang w:eastAsia="en-US"/>
              </w:rPr>
              <w:t>_________</w:t>
            </w:r>
            <w:r w:rsidR="00900734">
              <w:rPr>
                <w:b/>
                <w:lang w:eastAsia="en-US"/>
              </w:rPr>
              <w:t>)</w:t>
            </w:r>
          </w:p>
          <w:p w:rsidR="00E5186B" w:rsidRPr="00E5186B" w:rsidRDefault="00E5186B" w:rsidP="00E5186B">
            <w:pPr>
              <w:widowControl w:val="0"/>
              <w:autoSpaceDE w:val="0"/>
              <w:autoSpaceDN w:val="0"/>
              <w:adjustRightInd w:val="0"/>
              <w:spacing w:line="276" w:lineRule="auto"/>
              <w:rPr>
                <w:b/>
                <w:lang w:eastAsia="en-US"/>
              </w:rPr>
            </w:pPr>
          </w:p>
        </w:tc>
      </w:tr>
    </w:tbl>
    <w:p w:rsidR="00AA120B" w:rsidRPr="00A106B2" w:rsidRDefault="00AA120B" w:rsidP="00245420">
      <w:pPr>
        <w:pStyle w:val="aff8"/>
        <w:ind w:left="0"/>
        <w:jc w:val="both"/>
      </w:pPr>
    </w:p>
    <w:p w:rsidR="00245420" w:rsidRDefault="00245420" w:rsidP="00245420">
      <w:pPr>
        <w:pStyle w:val="affb"/>
        <w:rPr>
          <w:rFonts w:ascii="Times New Roman" w:hAnsi="Times New Roman"/>
          <w:b/>
          <w:sz w:val="24"/>
          <w:szCs w:val="24"/>
        </w:rPr>
      </w:pPr>
      <w:r>
        <w:rPr>
          <w:rFonts w:ascii="Times New Roman" w:hAnsi="Times New Roman"/>
          <w:b/>
          <w:sz w:val="24"/>
          <w:szCs w:val="24"/>
        </w:rPr>
        <w:t xml:space="preserve">2. </w:t>
      </w:r>
      <w:proofErr w:type="gramStart"/>
      <w:r>
        <w:rPr>
          <w:rFonts w:ascii="Times New Roman" w:hAnsi="Times New Roman"/>
          <w:b/>
          <w:sz w:val="24"/>
          <w:szCs w:val="24"/>
        </w:rPr>
        <w:t>Товар должен быть укомплектован новыми, не бывшими в эксплуатации:</w:t>
      </w:r>
      <w:proofErr w:type="gramEnd"/>
    </w:p>
    <w:p w:rsidR="00245420" w:rsidRDefault="00245420" w:rsidP="00245420">
      <w:pPr>
        <w:pStyle w:val="affb"/>
        <w:rPr>
          <w:rFonts w:ascii="Times New Roman" w:hAnsi="Times New Roman"/>
          <w:sz w:val="24"/>
          <w:szCs w:val="24"/>
        </w:rPr>
      </w:pPr>
      <w:r>
        <w:rPr>
          <w:rFonts w:ascii="Times New Roman" w:hAnsi="Times New Roman"/>
          <w:sz w:val="24"/>
          <w:szCs w:val="24"/>
        </w:rPr>
        <w:t>- комплектами крупного вагонного литья (надрессорная балка, боковые рамы) не ранее 2019 года изготовления;</w:t>
      </w:r>
    </w:p>
    <w:p w:rsidR="00245420" w:rsidRPr="00A106B2" w:rsidRDefault="00245420" w:rsidP="00245420">
      <w:pPr>
        <w:pStyle w:val="affb"/>
        <w:rPr>
          <w:rFonts w:ascii="Times New Roman" w:hAnsi="Times New Roman"/>
          <w:sz w:val="24"/>
          <w:szCs w:val="24"/>
        </w:rPr>
      </w:pPr>
      <w:r>
        <w:rPr>
          <w:rFonts w:ascii="Times New Roman" w:hAnsi="Times New Roman"/>
          <w:sz w:val="24"/>
          <w:szCs w:val="24"/>
        </w:rPr>
        <w:t>- комплектами среднего вагонного литья (упор передний, упор задний, тяговый хомут, автосцепка и другие) не ранее 2019 года изготовления.</w:t>
      </w:r>
    </w:p>
    <w:p w:rsidR="00900734" w:rsidRPr="00A106B2" w:rsidRDefault="00900734" w:rsidP="00245420">
      <w:pPr>
        <w:pStyle w:val="affb"/>
        <w:rPr>
          <w:rFonts w:ascii="Times New Roman" w:hAnsi="Times New Roman"/>
          <w:sz w:val="24"/>
          <w:szCs w:val="24"/>
        </w:rPr>
      </w:pPr>
    </w:p>
    <w:p w:rsidR="000D2270" w:rsidRPr="00806978" w:rsidRDefault="000D2270" w:rsidP="000D2270">
      <w:pPr>
        <w:rPr>
          <w:sz w:val="28"/>
        </w:rPr>
      </w:pPr>
    </w:p>
    <w:tbl>
      <w:tblPr>
        <w:tblStyle w:val="afff3"/>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66"/>
      </w:tblGrid>
      <w:tr w:rsidR="000D2270" w:rsidRPr="00806978" w:rsidTr="00BD1486">
        <w:trPr>
          <w:trHeight w:val="811"/>
        </w:trPr>
        <w:tc>
          <w:tcPr>
            <w:tcW w:w="2424" w:type="pct"/>
          </w:tcPr>
          <w:p w:rsidR="000D2270" w:rsidRPr="0080578F" w:rsidRDefault="000D2270" w:rsidP="000D2270">
            <w:pPr>
              <w:widowControl w:val="0"/>
              <w:autoSpaceDE w:val="0"/>
              <w:autoSpaceDN w:val="0"/>
              <w:adjustRightInd w:val="0"/>
              <w:rPr>
                <w:b/>
                <w:bCs/>
              </w:rPr>
            </w:pPr>
            <w:r w:rsidRPr="0080578F">
              <w:rPr>
                <w:b/>
                <w:bCs/>
              </w:rPr>
              <w:t>От Поставщика</w:t>
            </w:r>
          </w:p>
          <w:p w:rsidR="000D2270" w:rsidRPr="0080578F" w:rsidRDefault="000D2270" w:rsidP="000D2270">
            <w:pPr>
              <w:widowControl w:val="0"/>
              <w:autoSpaceDE w:val="0"/>
              <w:autoSpaceDN w:val="0"/>
              <w:adjustRightInd w:val="0"/>
              <w:rPr>
                <w:b/>
                <w:bCs/>
              </w:rPr>
            </w:pPr>
          </w:p>
          <w:p w:rsidR="000D2270" w:rsidRPr="0080578F" w:rsidRDefault="000D2270" w:rsidP="000D2270">
            <w:pPr>
              <w:widowControl w:val="0"/>
              <w:autoSpaceDE w:val="0"/>
              <w:autoSpaceDN w:val="0"/>
              <w:adjustRightInd w:val="0"/>
              <w:rPr>
                <w:bCs/>
              </w:rPr>
            </w:pPr>
            <w:r w:rsidRPr="0080578F">
              <w:rPr>
                <w:bCs/>
              </w:rPr>
              <w:t>____________________</w:t>
            </w:r>
          </w:p>
          <w:p w:rsidR="000D2270" w:rsidRPr="0080578F" w:rsidRDefault="000D2270" w:rsidP="000D2270">
            <w:pPr>
              <w:widowControl w:val="0"/>
              <w:autoSpaceDE w:val="0"/>
              <w:autoSpaceDN w:val="0"/>
              <w:adjustRightInd w:val="0"/>
              <w:rPr>
                <w:bCs/>
              </w:rPr>
            </w:pPr>
            <w:r w:rsidRPr="0080578F">
              <w:rPr>
                <w:bCs/>
              </w:rPr>
              <w:t>____________________</w:t>
            </w:r>
          </w:p>
          <w:p w:rsidR="000D2270" w:rsidRPr="0080578F" w:rsidRDefault="000D2270" w:rsidP="000D2270">
            <w:pPr>
              <w:ind w:right="163"/>
            </w:pPr>
          </w:p>
          <w:p w:rsidR="000D2270" w:rsidRPr="0080578F" w:rsidRDefault="000D2270" w:rsidP="000D2270">
            <w:pPr>
              <w:ind w:right="163"/>
            </w:pPr>
            <w:r w:rsidRPr="0080578F">
              <w:t>__________________    /________/</w:t>
            </w:r>
          </w:p>
          <w:p w:rsidR="000D2270" w:rsidRPr="0080578F" w:rsidRDefault="000D2270" w:rsidP="000D2270">
            <w:pPr>
              <w:widowControl w:val="0"/>
              <w:autoSpaceDE w:val="0"/>
              <w:autoSpaceDN w:val="0"/>
              <w:adjustRightInd w:val="0"/>
              <w:rPr>
                <w:b/>
                <w:bCs/>
              </w:rPr>
            </w:pPr>
          </w:p>
          <w:p w:rsidR="000D2270" w:rsidRPr="0080578F" w:rsidRDefault="000D2270" w:rsidP="000D2270">
            <w:pPr>
              <w:widowControl w:val="0"/>
              <w:autoSpaceDE w:val="0"/>
              <w:autoSpaceDN w:val="0"/>
              <w:adjustRightInd w:val="0"/>
              <w:rPr>
                <w:b/>
              </w:rPr>
            </w:pPr>
            <w:r w:rsidRPr="0080578F">
              <w:rPr>
                <w:b/>
                <w:bCs/>
              </w:rPr>
              <w:t>М.П.</w:t>
            </w:r>
          </w:p>
          <w:p w:rsidR="000D2270" w:rsidRPr="0080578F" w:rsidRDefault="000D2270" w:rsidP="000D2270">
            <w:pPr>
              <w:widowControl w:val="0"/>
              <w:autoSpaceDE w:val="0"/>
              <w:autoSpaceDN w:val="0"/>
              <w:adjustRightInd w:val="0"/>
              <w:rPr>
                <w:b/>
                <w:bCs/>
              </w:rPr>
            </w:pPr>
          </w:p>
        </w:tc>
        <w:tc>
          <w:tcPr>
            <w:tcW w:w="2576" w:type="pct"/>
          </w:tcPr>
          <w:p w:rsidR="000D2270" w:rsidRPr="0080578F" w:rsidRDefault="000D2270" w:rsidP="000D2270">
            <w:pPr>
              <w:pStyle w:val="af2"/>
              <w:widowControl w:val="0"/>
              <w:autoSpaceDE w:val="0"/>
              <w:autoSpaceDN w:val="0"/>
              <w:adjustRightInd w:val="0"/>
              <w:ind w:firstLine="0"/>
              <w:rPr>
                <w:b/>
                <w:bCs/>
                <w:sz w:val="24"/>
                <w:szCs w:val="24"/>
              </w:rPr>
            </w:pPr>
            <w:r w:rsidRPr="0080578F">
              <w:rPr>
                <w:b/>
                <w:bCs/>
                <w:sz w:val="24"/>
                <w:szCs w:val="24"/>
              </w:rPr>
              <w:t>От Покупателя</w:t>
            </w:r>
          </w:p>
          <w:p w:rsidR="000D2270" w:rsidRPr="0080578F" w:rsidRDefault="000D2270" w:rsidP="000D2270">
            <w:pPr>
              <w:pStyle w:val="af2"/>
              <w:widowControl w:val="0"/>
              <w:autoSpaceDE w:val="0"/>
              <w:autoSpaceDN w:val="0"/>
              <w:adjustRightInd w:val="0"/>
              <w:ind w:firstLine="0"/>
              <w:rPr>
                <w:b/>
                <w:bCs/>
                <w:sz w:val="24"/>
                <w:szCs w:val="24"/>
              </w:rPr>
            </w:pPr>
          </w:p>
          <w:p w:rsidR="000D2270" w:rsidRPr="0080578F" w:rsidRDefault="000D2270" w:rsidP="000D2270">
            <w:pPr>
              <w:pStyle w:val="af2"/>
              <w:widowControl w:val="0"/>
              <w:autoSpaceDE w:val="0"/>
              <w:autoSpaceDN w:val="0"/>
              <w:adjustRightInd w:val="0"/>
              <w:ind w:firstLine="0"/>
              <w:rPr>
                <w:sz w:val="24"/>
                <w:szCs w:val="24"/>
              </w:rPr>
            </w:pPr>
            <w:r w:rsidRPr="0080578F">
              <w:rPr>
                <w:sz w:val="24"/>
                <w:szCs w:val="24"/>
              </w:rPr>
              <w:t>Генеральный директор</w:t>
            </w:r>
          </w:p>
          <w:p w:rsidR="000D2270" w:rsidRPr="0080578F" w:rsidRDefault="000D2270" w:rsidP="000D2270">
            <w:pPr>
              <w:pStyle w:val="af2"/>
              <w:widowControl w:val="0"/>
              <w:autoSpaceDE w:val="0"/>
              <w:autoSpaceDN w:val="0"/>
              <w:adjustRightInd w:val="0"/>
              <w:ind w:firstLine="0"/>
              <w:rPr>
                <w:sz w:val="24"/>
                <w:szCs w:val="24"/>
              </w:rPr>
            </w:pPr>
            <w:r w:rsidRPr="0080578F">
              <w:rPr>
                <w:sz w:val="24"/>
                <w:szCs w:val="24"/>
              </w:rPr>
              <w:t>ПАО «</w:t>
            </w:r>
            <w:proofErr w:type="spellStart"/>
            <w:r w:rsidRPr="0080578F">
              <w:rPr>
                <w:sz w:val="24"/>
                <w:szCs w:val="24"/>
              </w:rPr>
              <w:t>ТрансКонтейнер</w:t>
            </w:r>
            <w:proofErr w:type="spellEnd"/>
            <w:r w:rsidRPr="0080578F">
              <w:rPr>
                <w:sz w:val="24"/>
                <w:szCs w:val="24"/>
              </w:rPr>
              <w:t>»</w:t>
            </w:r>
          </w:p>
          <w:p w:rsidR="000D2270" w:rsidRPr="0080578F" w:rsidRDefault="000D2270" w:rsidP="000D2270">
            <w:pPr>
              <w:widowControl w:val="0"/>
              <w:autoSpaceDE w:val="0"/>
              <w:autoSpaceDN w:val="0"/>
              <w:adjustRightInd w:val="0"/>
              <w:rPr>
                <w:b/>
              </w:rPr>
            </w:pPr>
          </w:p>
          <w:p w:rsidR="000D2270" w:rsidRPr="0080578F" w:rsidRDefault="000D2270" w:rsidP="000D2270">
            <w:pPr>
              <w:widowControl w:val="0"/>
              <w:autoSpaceDE w:val="0"/>
              <w:autoSpaceDN w:val="0"/>
              <w:adjustRightInd w:val="0"/>
            </w:pPr>
            <w:r w:rsidRPr="0080578F">
              <w:rPr>
                <w:b/>
              </w:rPr>
              <w:t>________________        /</w:t>
            </w:r>
            <w:r w:rsidRPr="0080578F">
              <w:t>В.Г. Сараев/</w:t>
            </w:r>
          </w:p>
          <w:p w:rsidR="000D2270" w:rsidRPr="0080578F" w:rsidRDefault="000D2270" w:rsidP="000D2270">
            <w:pPr>
              <w:widowControl w:val="0"/>
              <w:autoSpaceDE w:val="0"/>
              <w:autoSpaceDN w:val="0"/>
              <w:adjustRightInd w:val="0"/>
            </w:pPr>
          </w:p>
          <w:p w:rsidR="000D2270" w:rsidRPr="0080578F" w:rsidRDefault="000D2270" w:rsidP="000D2270">
            <w:pPr>
              <w:widowControl w:val="0"/>
              <w:autoSpaceDE w:val="0"/>
              <w:autoSpaceDN w:val="0"/>
              <w:adjustRightInd w:val="0"/>
              <w:jc w:val="center"/>
              <w:rPr>
                <w:b/>
              </w:rPr>
            </w:pPr>
            <w:r w:rsidRPr="0080578F">
              <w:rPr>
                <w:b/>
                <w:bCs/>
              </w:rPr>
              <w:t>М.П.</w:t>
            </w:r>
          </w:p>
          <w:p w:rsidR="000D2270" w:rsidRPr="0080578F" w:rsidRDefault="000D2270" w:rsidP="000D2270">
            <w:pPr>
              <w:widowControl w:val="0"/>
              <w:autoSpaceDE w:val="0"/>
              <w:autoSpaceDN w:val="0"/>
              <w:adjustRightInd w:val="0"/>
              <w:rPr>
                <w:b/>
              </w:rPr>
            </w:pPr>
          </w:p>
          <w:p w:rsidR="000D2270" w:rsidRPr="0080578F" w:rsidRDefault="000D2270" w:rsidP="000D2270">
            <w:pPr>
              <w:widowControl w:val="0"/>
              <w:autoSpaceDE w:val="0"/>
              <w:autoSpaceDN w:val="0"/>
              <w:adjustRightInd w:val="0"/>
              <w:rPr>
                <w:b/>
                <w:bCs/>
              </w:rPr>
            </w:pPr>
            <w:r w:rsidRPr="0080578F">
              <w:rPr>
                <w:b/>
                <w:bCs/>
              </w:rPr>
              <w:t xml:space="preserve">            </w:t>
            </w:r>
          </w:p>
        </w:tc>
      </w:tr>
    </w:tbl>
    <w:p w:rsidR="000D2270" w:rsidRPr="00806978" w:rsidRDefault="000D2270" w:rsidP="000D2270">
      <w:pPr>
        <w:widowControl w:val="0"/>
        <w:autoSpaceDE w:val="0"/>
        <w:autoSpaceDN w:val="0"/>
        <w:adjustRightInd w:val="0"/>
        <w:rPr>
          <w:b/>
          <w:sz w:val="28"/>
        </w:rPr>
        <w:sectPr w:rsidR="000D2270" w:rsidRPr="00806978" w:rsidSect="004E1EB3">
          <w:pgSz w:w="16838" w:h="11906" w:orient="landscape"/>
          <w:pgMar w:top="567" w:right="851" w:bottom="851" w:left="1134" w:header="709" w:footer="709" w:gutter="0"/>
          <w:cols w:space="708"/>
          <w:titlePg/>
          <w:docGrid w:linePitch="360"/>
        </w:sect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5051"/>
      </w:tblGrid>
      <w:tr w:rsidR="000D2270" w:rsidRPr="00806978" w:rsidTr="00BD1486">
        <w:trPr>
          <w:trHeight w:val="811"/>
          <w:jc w:val="center"/>
        </w:trPr>
        <w:tc>
          <w:tcPr>
            <w:tcW w:w="4980" w:type="dxa"/>
            <w:tcBorders>
              <w:top w:val="nil"/>
              <w:left w:val="nil"/>
              <w:bottom w:val="nil"/>
              <w:right w:val="nil"/>
            </w:tcBorders>
          </w:tcPr>
          <w:p w:rsidR="000D2270" w:rsidRPr="00806978" w:rsidRDefault="000D2270" w:rsidP="000D2270">
            <w:pPr>
              <w:widowControl w:val="0"/>
              <w:autoSpaceDE w:val="0"/>
              <w:autoSpaceDN w:val="0"/>
              <w:adjustRightInd w:val="0"/>
              <w:rPr>
                <w:b/>
                <w:bCs/>
                <w:sz w:val="28"/>
              </w:rPr>
            </w:pPr>
          </w:p>
        </w:tc>
        <w:tc>
          <w:tcPr>
            <w:tcW w:w="5332" w:type="dxa"/>
            <w:tcBorders>
              <w:top w:val="nil"/>
              <w:left w:val="nil"/>
              <w:bottom w:val="nil"/>
              <w:right w:val="nil"/>
            </w:tcBorders>
          </w:tcPr>
          <w:p w:rsidR="000D2270" w:rsidRPr="00806978" w:rsidRDefault="000D2270" w:rsidP="00361EA3">
            <w:pPr>
              <w:ind w:firstLine="567"/>
              <w:jc w:val="right"/>
              <w:outlineLvl w:val="1"/>
              <w:rPr>
                <w:sz w:val="28"/>
              </w:rPr>
            </w:pPr>
            <w:r>
              <w:rPr>
                <w:sz w:val="28"/>
              </w:rPr>
              <w:t>Приложение № 2</w:t>
            </w:r>
          </w:p>
          <w:p w:rsidR="000D2270" w:rsidRPr="00806978" w:rsidRDefault="000D2270" w:rsidP="00BD1486">
            <w:pPr>
              <w:rPr>
                <w:sz w:val="28"/>
              </w:rPr>
            </w:pPr>
            <w:r>
              <w:rPr>
                <w:sz w:val="28"/>
              </w:rPr>
              <w:t xml:space="preserve">       к Договору поставки № </w:t>
            </w:r>
            <w:proofErr w:type="spellStart"/>
            <w:r>
              <w:rPr>
                <w:sz w:val="28"/>
              </w:rPr>
              <w:t>ТКд</w:t>
            </w:r>
            <w:proofErr w:type="spellEnd"/>
            <w:r>
              <w:rPr>
                <w:sz w:val="28"/>
              </w:rPr>
              <w:t>/__/__/___   от «__» _______ 201</w:t>
            </w:r>
            <w:r w:rsidR="00BD1486">
              <w:rPr>
                <w:sz w:val="28"/>
              </w:rPr>
              <w:t xml:space="preserve">9 </w:t>
            </w:r>
            <w:r>
              <w:rPr>
                <w:sz w:val="28"/>
              </w:rPr>
              <w:t>г.</w:t>
            </w:r>
          </w:p>
          <w:p w:rsidR="000D2270" w:rsidRPr="00806978" w:rsidRDefault="000D2270" w:rsidP="000D2270">
            <w:pPr>
              <w:pStyle w:val="af2"/>
              <w:widowControl w:val="0"/>
              <w:autoSpaceDE w:val="0"/>
              <w:autoSpaceDN w:val="0"/>
              <w:adjustRightInd w:val="0"/>
              <w:rPr>
                <w:b/>
                <w:bCs/>
                <w:sz w:val="28"/>
                <w:szCs w:val="24"/>
              </w:rPr>
            </w:pPr>
          </w:p>
        </w:tc>
      </w:tr>
    </w:tbl>
    <w:p w:rsidR="000D2270" w:rsidRPr="00806978" w:rsidRDefault="000D2270" w:rsidP="00BD1486">
      <w:pPr>
        <w:jc w:val="center"/>
        <w:rPr>
          <w:b/>
          <w:sz w:val="28"/>
        </w:rPr>
      </w:pPr>
      <w:r>
        <w:rPr>
          <w:b/>
          <w:sz w:val="28"/>
        </w:rPr>
        <w:t>Форма</w:t>
      </w:r>
    </w:p>
    <w:p w:rsidR="000D2270" w:rsidRPr="00BD1486" w:rsidRDefault="000D2270" w:rsidP="000D2270">
      <w:pPr>
        <w:jc w:val="center"/>
        <w:rPr>
          <w:b/>
        </w:rPr>
      </w:pPr>
      <w:r w:rsidRPr="00BD1486">
        <w:rPr>
          <w:b/>
        </w:rPr>
        <w:t>А</w:t>
      </w:r>
      <w:bookmarkStart w:id="39" w:name="Annex2"/>
      <w:bookmarkEnd w:id="39"/>
      <w:r w:rsidRPr="00BD1486">
        <w:rPr>
          <w:b/>
        </w:rPr>
        <w:t>кт № __</w:t>
      </w:r>
    </w:p>
    <w:p w:rsidR="000D2270" w:rsidRPr="00BD1486" w:rsidRDefault="000D2270" w:rsidP="000D2270">
      <w:pPr>
        <w:jc w:val="center"/>
      </w:pPr>
      <w:r w:rsidRPr="00BD1486">
        <w:t>Приема-передачи Товара</w:t>
      </w:r>
    </w:p>
    <w:p w:rsidR="000D2270" w:rsidRPr="00BD1486" w:rsidRDefault="000D2270" w:rsidP="000D2270">
      <w:pPr>
        <w:jc w:val="center"/>
      </w:pPr>
      <w:r w:rsidRPr="00BD1486">
        <w:t xml:space="preserve">к Договору поставки №________________ от  «___»___________20__года </w:t>
      </w:r>
    </w:p>
    <w:p w:rsidR="000D2270" w:rsidRPr="00BD1486" w:rsidRDefault="000D2270" w:rsidP="000D2270">
      <w:pPr>
        <w:jc w:val="right"/>
      </w:pPr>
      <w:r w:rsidRPr="00BD1486">
        <w:t xml:space="preserve"> </w:t>
      </w:r>
    </w:p>
    <w:p w:rsidR="000D2270" w:rsidRPr="00BD1486" w:rsidRDefault="000D2270" w:rsidP="000D2270">
      <w:pPr>
        <w:jc w:val="right"/>
      </w:pPr>
      <w:r w:rsidRPr="00BD1486">
        <w:t>«___»____________20__года</w:t>
      </w:r>
    </w:p>
    <w:p w:rsidR="000D2270" w:rsidRPr="00BD1486" w:rsidRDefault="000D2270" w:rsidP="000D2270">
      <w:pPr>
        <w:jc w:val="right"/>
      </w:pPr>
    </w:p>
    <w:p w:rsidR="000D2270" w:rsidRPr="00BD1486" w:rsidRDefault="000D2270" w:rsidP="000D2270">
      <w:pPr>
        <w:ind w:firstLine="567"/>
        <w:jc w:val="both"/>
      </w:pPr>
      <w:r w:rsidRPr="00BD1486">
        <w:t>________________________, именуемое в дальнейшем «Поставщик», в лице ____________________, действующего на основании _________, с одной стороны и ПАО «</w:t>
      </w:r>
      <w:proofErr w:type="spellStart"/>
      <w:r w:rsidRPr="00BD1486">
        <w:t>ТрансКонтейнер</w:t>
      </w:r>
      <w:proofErr w:type="spellEnd"/>
      <w:r w:rsidRPr="00BD1486">
        <w:t>», именуемое в дальнейшем «Покупатель» в лице _____________________, действующего на основании __________, с другой стороны, вместе именуемые «Стороны», составили настоящий Акт о нижеследующем:</w:t>
      </w:r>
    </w:p>
    <w:p w:rsidR="000D2270" w:rsidRPr="00BD1486" w:rsidRDefault="000D2270" w:rsidP="006C125E">
      <w:pPr>
        <w:pStyle w:val="aff8"/>
        <w:numPr>
          <w:ilvl w:val="0"/>
          <w:numId w:val="28"/>
        </w:numPr>
        <w:suppressAutoHyphens w:val="0"/>
        <w:spacing w:after="200"/>
        <w:ind w:left="0" w:firstLine="567"/>
        <w:contextualSpacing/>
        <w:jc w:val="both"/>
      </w:pPr>
      <w:r w:rsidRPr="00BD1486">
        <w:t>Поставщик передал, а Покупатель принял следующий товар в соответствии с Договором поставки вагонов №________________ от  «___»___________20__года.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984"/>
        <w:gridCol w:w="1843"/>
        <w:gridCol w:w="1417"/>
      </w:tblGrid>
      <w:tr w:rsidR="000D2270" w:rsidRPr="00BD1486" w:rsidTr="000D2270">
        <w:tc>
          <w:tcPr>
            <w:tcW w:w="2694" w:type="dxa"/>
            <w:shd w:val="clear" w:color="auto" w:fill="auto"/>
          </w:tcPr>
          <w:p w:rsidR="000D2270" w:rsidRPr="00BD1486" w:rsidRDefault="000D2270" w:rsidP="000D2270">
            <w:pPr>
              <w:jc w:val="center"/>
            </w:pPr>
            <w:r w:rsidRPr="00BD1486">
              <w:t>Наименование (модель) Товара,</w:t>
            </w:r>
          </w:p>
          <w:p w:rsidR="000D2270" w:rsidRPr="00BD1486" w:rsidRDefault="000D2270" w:rsidP="000D2270">
            <w:pPr>
              <w:jc w:val="center"/>
            </w:pPr>
            <w:r w:rsidRPr="00BD1486">
              <w:t>краткая характеристика</w:t>
            </w:r>
          </w:p>
        </w:tc>
        <w:tc>
          <w:tcPr>
            <w:tcW w:w="1701" w:type="dxa"/>
            <w:shd w:val="clear" w:color="auto" w:fill="auto"/>
          </w:tcPr>
          <w:p w:rsidR="000D2270" w:rsidRPr="00BD1486" w:rsidRDefault="000D2270" w:rsidP="00BD1486">
            <w:pPr>
              <w:jc w:val="center"/>
            </w:pPr>
            <w:r w:rsidRPr="00BD1486">
              <w:t xml:space="preserve">Количество, </w:t>
            </w:r>
            <w:proofErr w:type="spellStart"/>
            <w:proofErr w:type="gramStart"/>
            <w:r w:rsidR="00BD1486" w:rsidRPr="00BD1486">
              <w:t>ш</w:t>
            </w:r>
            <w:r w:rsidRPr="00BD1486">
              <w:t>т</w:t>
            </w:r>
            <w:proofErr w:type="spellEnd"/>
            <w:proofErr w:type="gramEnd"/>
          </w:p>
        </w:tc>
        <w:tc>
          <w:tcPr>
            <w:tcW w:w="1984" w:type="dxa"/>
            <w:shd w:val="clear" w:color="auto" w:fill="auto"/>
          </w:tcPr>
          <w:p w:rsidR="000D2270" w:rsidRPr="00BD1486" w:rsidRDefault="000D2270" w:rsidP="000D2270">
            <w:pPr>
              <w:jc w:val="center"/>
            </w:pPr>
            <w:r w:rsidRPr="00BD1486">
              <w:t>Изготовитель</w:t>
            </w:r>
          </w:p>
        </w:tc>
        <w:tc>
          <w:tcPr>
            <w:tcW w:w="1843" w:type="dxa"/>
            <w:shd w:val="clear" w:color="auto" w:fill="auto"/>
          </w:tcPr>
          <w:p w:rsidR="000D2270" w:rsidRPr="00BD1486" w:rsidRDefault="000D2270" w:rsidP="000D2270">
            <w:pPr>
              <w:jc w:val="center"/>
            </w:pPr>
            <w:r w:rsidRPr="00BD1486">
              <w:t>Год изготовления</w:t>
            </w:r>
          </w:p>
        </w:tc>
        <w:tc>
          <w:tcPr>
            <w:tcW w:w="1417" w:type="dxa"/>
            <w:shd w:val="clear" w:color="auto" w:fill="auto"/>
          </w:tcPr>
          <w:p w:rsidR="000D2270" w:rsidRPr="00BD1486" w:rsidRDefault="000D2270" w:rsidP="000D2270">
            <w:pPr>
              <w:jc w:val="center"/>
            </w:pPr>
            <w:r w:rsidRPr="00BD1486">
              <w:t>Сетевой номер</w:t>
            </w:r>
          </w:p>
        </w:tc>
      </w:tr>
      <w:tr w:rsidR="000D2270" w:rsidRPr="00BD1486" w:rsidTr="000D2270">
        <w:tc>
          <w:tcPr>
            <w:tcW w:w="2694" w:type="dxa"/>
            <w:shd w:val="clear" w:color="auto" w:fill="auto"/>
          </w:tcPr>
          <w:p w:rsidR="000D2270" w:rsidRPr="00BD1486" w:rsidRDefault="000D2270" w:rsidP="000D2270">
            <w:pPr>
              <w:jc w:val="both"/>
            </w:pPr>
            <w:r w:rsidRPr="00BD1486">
              <w:t>40-футовые вагоны-платформы для перевозки крупното</w:t>
            </w:r>
            <w:r w:rsidR="00BD1486" w:rsidRPr="00BD1486">
              <w:t>ннажных контейнеров модели ___</w:t>
            </w:r>
            <w:r w:rsidRPr="00BD1486">
              <w:t>__, ТУ________,</w:t>
            </w:r>
          </w:p>
          <w:p w:rsidR="000D2270" w:rsidRPr="00BD1486" w:rsidRDefault="000D2270" w:rsidP="00BD1486">
            <w:pPr>
              <w:jc w:val="both"/>
            </w:pPr>
            <w:r w:rsidRPr="00BD1486">
              <w:t>Производства _____</w:t>
            </w:r>
          </w:p>
        </w:tc>
        <w:tc>
          <w:tcPr>
            <w:tcW w:w="1701" w:type="dxa"/>
            <w:shd w:val="clear" w:color="auto" w:fill="auto"/>
          </w:tcPr>
          <w:p w:rsidR="000D2270" w:rsidRPr="00BD1486" w:rsidRDefault="000D2270" w:rsidP="000D2270">
            <w:pPr>
              <w:jc w:val="both"/>
            </w:pPr>
          </w:p>
        </w:tc>
        <w:tc>
          <w:tcPr>
            <w:tcW w:w="1984" w:type="dxa"/>
            <w:shd w:val="clear" w:color="auto" w:fill="auto"/>
          </w:tcPr>
          <w:p w:rsidR="000D2270" w:rsidRPr="00BD1486" w:rsidRDefault="000D2270" w:rsidP="000D2270">
            <w:pPr>
              <w:jc w:val="both"/>
            </w:pPr>
          </w:p>
        </w:tc>
        <w:tc>
          <w:tcPr>
            <w:tcW w:w="1843" w:type="dxa"/>
            <w:shd w:val="clear" w:color="auto" w:fill="auto"/>
          </w:tcPr>
          <w:p w:rsidR="000D2270" w:rsidRPr="00BD1486" w:rsidRDefault="000D2270" w:rsidP="000D2270">
            <w:pPr>
              <w:jc w:val="both"/>
            </w:pPr>
          </w:p>
        </w:tc>
        <w:tc>
          <w:tcPr>
            <w:tcW w:w="1417" w:type="dxa"/>
            <w:shd w:val="clear" w:color="auto" w:fill="auto"/>
          </w:tcPr>
          <w:p w:rsidR="000D2270" w:rsidRPr="00BD1486" w:rsidRDefault="000D2270" w:rsidP="000D2270">
            <w:pPr>
              <w:jc w:val="both"/>
            </w:pPr>
          </w:p>
        </w:tc>
      </w:tr>
      <w:tr w:rsidR="000D2270" w:rsidRPr="00BD1486" w:rsidTr="000D2270">
        <w:tc>
          <w:tcPr>
            <w:tcW w:w="2694" w:type="dxa"/>
            <w:shd w:val="clear" w:color="auto" w:fill="auto"/>
          </w:tcPr>
          <w:p w:rsidR="000D2270" w:rsidRPr="00BD1486" w:rsidRDefault="000D2270" w:rsidP="000D2270">
            <w:pPr>
              <w:jc w:val="both"/>
            </w:pPr>
            <w:r w:rsidRPr="00BD1486">
              <w:t>ИТОГО</w:t>
            </w:r>
          </w:p>
        </w:tc>
        <w:tc>
          <w:tcPr>
            <w:tcW w:w="1701" w:type="dxa"/>
            <w:shd w:val="clear" w:color="auto" w:fill="auto"/>
          </w:tcPr>
          <w:p w:rsidR="000D2270" w:rsidRPr="00BD1486" w:rsidRDefault="000D2270" w:rsidP="000D2270">
            <w:pPr>
              <w:jc w:val="both"/>
            </w:pPr>
          </w:p>
        </w:tc>
        <w:tc>
          <w:tcPr>
            <w:tcW w:w="1984" w:type="dxa"/>
            <w:shd w:val="clear" w:color="auto" w:fill="auto"/>
          </w:tcPr>
          <w:p w:rsidR="000D2270" w:rsidRPr="00BD1486" w:rsidRDefault="000D2270" w:rsidP="000D2270">
            <w:pPr>
              <w:jc w:val="both"/>
            </w:pPr>
          </w:p>
        </w:tc>
        <w:tc>
          <w:tcPr>
            <w:tcW w:w="1843" w:type="dxa"/>
            <w:shd w:val="clear" w:color="auto" w:fill="auto"/>
          </w:tcPr>
          <w:p w:rsidR="000D2270" w:rsidRPr="00BD1486" w:rsidRDefault="000D2270" w:rsidP="000D2270">
            <w:pPr>
              <w:jc w:val="both"/>
            </w:pPr>
          </w:p>
        </w:tc>
        <w:tc>
          <w:tcPr>
            <w:tcW w:w="1417" w:type="dxa"/>
            <w:shd w:val="clear" w:color="auto" w:fill="auto"/>
          </w:tcPr>
          <w:p w:rsidR="000D2270" w:rsidRPr="00BD1486" w:rsidRDefault="000D2270" w:rsidP="000D2270">
            <w:pPr>
              <w:jc w:val="both"/>
            </w:pPr>
          </w:p>
        </w:tc>
      </w:tr>
    </w:tbl>
    <w:p w:rsidR="000D2270" w:rsidRPr="00BD1486" w:rsidRDefault="000D2270" w:rsidP="00BD1486">
      <w:pPr>
        <w:pStyle w:val="aff8"/>
        <w:numPr>
          <w:ilvl w:val="0"/>
          <w:numId w:val="28"/>
        </w:numPr>
        <w:suppressAutoHyphens w:val="0"/>
        <w:ind w:left="0" w:firstLine="709"/>
        <w:contextualSpacing/>
        <w:jc w:val="both"/>
      </w:pPr>
      <w:r w:rsidRPr="00BD1486">
        <w:t>Стоимость переданного по настоящему Акту Товара составляет ___________ (цифра прописью), в том числе НДС (20%) -_____________.</w:t>
      </w:r>
    </w:p>
    <w:p w:rsidR="000D2270" w:rsidRPr="00BD1486" w:rsidRDefault="000D2270" w:rsidP="00BD1486">
      <w:pPr>
        <w:pStyle w:val="aff8"/>
        <w:numPr>
          <w:ilvl w:val="0"/>
          <w:numId w:val="28"/>
        </w:numPr>
        <w:suppressAutoHyphens w:val="0"/>
        <w:ind w:left="0" w:firstLine="709"/>
        <w:contextualSpacing/>
        <w:jc w:val="both"/>
      </w:pPr>
      <w:r w:rsidRPr="00BD1486">
        <w:t>Покупатель не имеет претензий к Поставщику по количеству, комплектности и качеству переданного Товара, за исключением недостатков, отмеченных в настоящем Акте.</w:t>
      </w:r>
    </w:p>
    <w:p w:rsidR="000D2270" w:rsidRPr="00BD1486" w:rsidRDefault="000D2270" w:rsidP="00BD1486">
      <w:pPr>
        <w:pStyle w:val="aff8"/>
        <w:numPr>
          <w:ilvl w:val="0"/>
          <w:numId w:val="28"/>
        </w:numPr>
        <w:suppressAutoHyphens w:val="0"/>
        <w:ind w:left="0" w:firstLine="709"/>
        <w:contextualSpacing/>
        <w:jc w:val="both"/>
      </w:pPr>
      <w:r w:rsidRPr="00BD1486">
        <w:t>Документы, передаваемые по настоящему Акту:</w:t>
      </w:r>
    </w:p>
    <w:p w:rsidR="000D2270" w:rsidRPr="00BD1486" w:rsidRDefault="000D2270" w:rsidP="00BD1486">
      <w:pPr>
        <w:pStyle w:val="aff8"/>
        <w:ind w:left="0" w:firstLine="709"/>
        <w:jc w:val="both"/>
      </w:pPr>
      <w:r w:rsidRPr="00BD1486">
        <w:t>-выписку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отгрузочной партии Товара);</w:t>
      </w:r>
    </w:p>
    <w:p w:rsidR="000D2270" w:rsidRPr="00BD1486" w:rsidRDefault="000D2270" w:rsidP="00BD1486">
      <w:pPr>
        <w:pStyle w:val="aff8"/>
        <w:ind w:left="0" w:firstLine="709"/>
        <w:jc w:val="both"/>
      </w:pPr>
      <w:r w:rsidRPr="00BD1486">
        <w:t xml:space="preserve">- счет-фактуру – 1 экз. оригинал на Товар (на  отгрузочную партию Товара); </w:t>
      </w:r>
    </w:p>
    <w:p w:rsidR="000D2270" w:rsidRPr="00BD1486" w:rsidRDefault="000D2270" w:rsidP="00BD1486">
      <w:pPr>
        <w:pStyle w:val="aff8"/>
        <w:ind w:left="0" w:firstLine="709"/>
        <w:jc w:val="both"/>
      </w:pPr>
      <w:r w:rsidRPr="00BD1486">
        <w:t>- товарную накладную (форма № ТОРГ–12) - 2 экз. оригинала;</w:t>
      </w:r>
    </w:p>
    <w:p w:rsidR="000D2270" w:rsidRPr="00BD1486" w:rsidRDefault="000D2270" w:rsidP="00BD1486">
      <w:pPr>
        <w:pStyle w:val="aff8"/>
        <w:ind w:left="0" w:firstLine="709"/>
        <w:jc w:val="both"/>
      </w:pPr>
      <w:r w:rsidRPr="00BD1486">
        <w:t xml:space="preserve">- паспорт формы ВУ-4М (на каждую единицу Товара) – 1 экз. оригинал; </w:t>
      </w:r>
    </w:p>
    <w:p w:rsidR="000D2270" w:rsidRPr="00BD1486" w:rsidRDefault="000D2270" w:rsidP="00BD1486">
      <w:pPr>
        <w:pStyle w:val="aff8"/>
        <w:ind w:left="0" w:firstLine="709"/>
        <w:jc w:val="both"/>
      </w:pPr>
      <w:r w:rsidRPr="00BD1486">
        <w:t>- акт о результатах проведения инспекторского контроля новых грузовых и пассажирских вагонов в окончательно готовом виде  на каждую единицу Товара  (на отгрузочную партию Товара) - 1 экз. оригинал;</w:t>
      </w:r>
    </w:p>
    <w:p w:rsidR="000D2270" w:rsidRPr="00BD1486" w:rsidRDefault="000D2270" w:rsidP="00BD1486">
      <w:pPr>
        <w:pStyle w:val="aff8"/>
        <w:ind w:left="0" w:firstLine="709"/>
        <w:jc w:val="both"/>
      </w:pPr>
      <w:r w:rsidRPr="00BD1486">
        <w:t>- копию паспорта качества (сертификата соответствия)  «Рама боковая» (заверенную Поставщиком Товара) (предоставляется на первую отгрузочную партию Товара) – 1 экз.;</w:t>
      </w:r>
    </w:p>
    <w:p w:rsidR="000D2270" w:rsidRPr="00BD1486" w:rsidRDefault="000D2270" w:rsidP="00BD1486">
      <w:pPr>
        <w:pStyle w:val="aff8"/>
        <w:ind w:left="0" w:firstLine="709"/>
        <w:jc w:val="both"/>
      </w:pPr>
      <w:r w:rsidRPr="00BD1486">
        <w:t xml:space="preserve">- копию паспорта качества (сертификата соответствия)  «Балка надрессорная» (заверенную Поставщиком Товара) (предоставляется на отгрузочную первую партию Товара) – 1 экз.; </w:t>
      </w:r>
    </w:p>
    <w:p w:rsidR="000D2270" w:rsidRPr="00BD1486" w:rsidRDefault="000D2270" w:rsidP="00BD1486">
      <w:pPr>
        <w:pStyle w:val="aff8"/>
        <w:ind w:left="0" w:firstLine="709"/>
        <w:jc w:val="both"/>
      </w:pPr>
      <w:r w:rsidRPr="00BD1486">
        <w:t>- акт допуска на инфраструктуру (на каждую единицу Товара) - 1 экз. оригинал;</w:t>
      </w:r>
    </w:p>
    <w:p w:rsidR="000D2270" w:rsidRPr="00BD1486" w:rsidRDefault="000D2270" w:rsidP="00BD1486">
      <w:pPr>
        <w:pStyle w:val="aff8"/>
        <w:ind w:left="0" w:firstLine="709"/>
        <w:jc w:val="both"/>
      </w:pPr>
      <w:r w:rsidRPr="00BD1486">
        <w:t>- счет на оплату – 1 экз. оригинал;</w:t>
      </w:r>
    </w:p>
    <w:p w:rsidR="000D2270" w:rsidRPr="00BD1486" w:rsidRDefault="000D2270" w:rsidP="00BD1486">
      <w:pPr>
        <w:pStyle w:val="aff8"/>
        <w:ind w:left="0" w:firstLine="709"/>
        <w:jc w:val="both"/>
      </w:pPr>
      <w:r w:rsidRPr="00BD1486">
        <w:lastRenderedPageBreak/>
        <w:t>- руководство по эксплуатации Товара, заверенное Поставщиком, –1 экз. на Товар (отгрузочную партию Товара);</w:t>
      </w:r>
    </w:p>
    <w:p w:rsidR="000D2270" w:rsidRPr="00BD1486" w:rsidRDefault="000D2270" w:rsidP="00BD1486">
      <w:pPr>
        <w:pStyle w:val="aff8"/>
        <w:ind w:left="0" w:firstLine="709"/>
        <w:jc w:val="both"/>
      </w:pPr>
      <w:r w:rsidRPr="00BD1486">
        <w:t>- акт о технической приемке новых вагонов</w:t>
      </w:r>
      <w:r w:rsidR="00E64263">
        <w:t>-платформ</w:t>
      </w:r>
      <w:r w:rsidRPr="00BD1486">
        <w:t xml:space="preserve"> - 1 экз. оригинал на Товар (отгрузочную партию Товара);</w:t>
      </w:r>
    </w:p>
    <w:p w:rsidR="000D2270" w:rsidRPr="00BD1486" w:rsidRDefault="000D2270" w:rsidP="00BD1486">
      <w:pPr>
        <w:pStyle w:val="aff8"/>
        <w:ind w:left="0" w:firstLine="709"/>
        <w:jc w:val="both"/>
      </w:pPr>
      <w:r w:rsidRPr="00BD1486">
        <w:t xml:space="preserve">- 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 – 1 </w:t>
      </w:r>
      <w:proofErr w:type="spellStart"/>
      <w:proofErr w:type="gramStart"/>
      <w:r w:rsidRPr="00BD1486">
        <w:t>экз</w:t>
      </w:r>
      <w:proofErr w:type="spellEnd"/>
      <w:proofErr w:type="gramEnd"/>
      <w:r w:rsidRPr="00BD1486">
        <w:t>;</w:t>
      </w:r>
    </w:p>
    <w:p w:rsidR="000D2270" w:rsidRPr="00BD1486" w:rsidRDefault="000D2270" w:rsidP="00BD1486">
      <w:pPr>
        <w:pStyle w:val="aff8"/>
        <w:ind w:left="0" w:firstLine="709"/>
        <w:jc w:val="both"/>
      </w:pPr>
      <w:r w:rsidRPr="00BD1486">
        <w:t>- паспорта колесных пар в соответствии с ГОСТ 4853-2013 приложение</w:t>
      </w:r>
      <w:proofErr w:type="gramStart"/>
      <w:r w:rsidRPr="00BD1486">
        <w:t xml:space="preserve"> Ж</w:t>
      </w:r>
      <w:proofErr w:type="gramEnd"/>
      <w:r w:rsidRPr="00BD1486">
        <w:t xml:space="preserve"> (копия, заверенная Поставщиком), предоставляется на каждую колесную пару – 1 экз.;</w:t>
      </w:r>
    </w:p>
    <w:p w:rsidR="000D2270" w:rsidRPr="00BD1486" w:rsidRDefault="000D2270" w:rsidP="00BD1486">
      <w:pPr>
        <w:pStyle w:val="aff8"/>
        <w:ind w:left="0" w:firstLine="709"/>
        <w:jc w:val="both"/>
      </w:pPr>
      <w:r w:rsidRPr="00BD1486">
        <w:t>- 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(копия, заверенная Поставщиком).</w:t>
      </w:r>
    </w:p>
    <w:p w:rsidR="000D2270" w:rsidRPr="00BD1486" w:rsidRDefault="000D2270" w:rsidP="00BD1486">
      <w:pPr>
        <w:tabs>
          <w:tab w:val="left" w:pos="426"/>
        </w:tabs>
        <w:ind w:firstLine="709"/>
        <w:jc w:val="both"/>
      </w:pPr>
      <w:r w:rsidRPr="00BD1486">
        <w:t>- доверенность от собственника Товара, зарегистрированного в информационных базах межгосударственного уровня ИВЦ ЖА, на право использовать Товар Покупателем по назначению под перевозку грузов на срок его перерегистрации в информационных базах межгосударственного уровня ИВЦ ЖА, но не менее чем на 30 (тридцати) календарных дней – 1 (один) экземпляр оригинала;</w:t>
      </w:r>
    </w:p>
    <w:p w:rsidR="000D2270" w:rsidRPr="00BD1486" w:rsidRDefault="000D2270" w:rsidP="000D2270">
      <w:pPr>
        <w:ind w:left="-284"/>
        <w:jc w:val="both"/>
        <w:rPr>
          <w:b/>
        </w:rPr>
      </w:pPr>
    </w:p>
    <w:p w:rsidR="000D2270" w:rsidRPr="00BD1486" w:rsidRDefault="000D2270" w:rsidP="000D2270">
      <w:pPr>
        <w:ind w:firstLine="567"/>
        <w:jc w:val="both"/>
        <w:rPr>
          <w:b/>
        </w:rPr>
      </w:pPr>
      <w:r w:rsidRPr="00BD1486">
        <w:rPr>
          <w:b/>
        </w:rPr>
        <w:t>ПОСТАВЩИК:                                          ПОКУПАТЕЛЬ:</w:t>
      </w:r>
    </w:p>
    <w:p w:rsidR="000D2270" w:rsidRPr="00BD1486" w:rsidRDefault="000D2270" w:rsidP="000D2270">
      <w:pPr>
        <w:jc w:val="both"/>
      </w:pPr>
      <w:r w:rsidRPr="00BD1486">
        <w:rPr>
          <w:b/>
        </w:rPr>
        <w:t>______________/_________/                              _______________/__________/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2"/>
        <w:gridCol w:w="5107"/>
      </w:tblGrid>
      <w:tr w:rsidR="000D2270" w:rsidRPr="00BD1486" w:rsidTr="00BD1486">
        <w:trPr>
          <w:trHeight w:val="811"/>
          <w:jc w:val="center"/>
        </w:trPr>
        <w:tc>
          <w:tcPr>
            <w:tcW w:w="4980" w:type="dxa"/>
            <w:tcBorders>
              <w:top w:val="nil"/>
              <w:left w:val="nil"/>
              <w:bottom w:val="nil"/>
              <w:right w:val="nil"/>
            </w:tcBorders>
            <w:shd w:val="clear" w:color="auto" w:fill="auto"/>
          </w:tcPr>
          <w:p w:rsidR="000D2270" w:rsidRPr="00BD1486" w:rsidRDefault="000D2270" w:rsidP="000D2270">
            <w:pPr>
              <w:widowControl w:val="0"/>
              <w:autoSpaceDE w:val="0"/>
              <w:autoSpaceDN w:val="0"/>
              <w:adjustRightInd w:val="0"/>
              <w:ind w:left="902" w:hanging="142"/>
              <w:rPr>
                <w:b/>
                <w:bCs/>
              </w:rPr>
            </w:pPr>
          </w:p>
        </w:tc>
        <w:tc>
          <w:tcPr>
            <w:tcW w:w="5616" w:type="dxa"/>
            <w:tcBorders>
              <w:top w:val="nil"/>
              <w:left w:val="nil"/>
              <w:bottom w:val="nil"/>
              <w:right w:val="nil"/>
            </w:tcBorders>
            <w:shd w:val="clear" w:color="auto" w:fill="auto"/>
          </w:tcPr>
          <w:p w:rsidR="000D2270" w:rsidRPr="00BD1486" w:rsidRDefault="000D2270" w:rsidP="000D2270">
            <w:pPr>
              <w:widowControl w:val="0"/>
              <w:autoSpaceDE w:val="0"/>
              <w:autoSpaceDN w:val="0"/>
              <w:adjustRightInd w:val="0"/>
              <w:rPr>
                <w:b/>
                <w:bCs/>
              </w:rPr>
            </w:pPr>
          </w:p>
        </w:tc>
      </w:tr>
    </w:tbl>
    <w:p w:rsidR="000D2270" w:rsidRPr="00BD1486" w:rsidRDefault="000D2270" w:rsidP="000D2270">
      <w:pPr>
        <w:ind w:firstLine="567"/>
        <w:jc w:val="right"/>
      </w:pPr>
    </w:p>
    <w:tbl>
      <w:tblPr>
        <w:tblStyle w:val="aff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4712"/>
      </w:tblGrid>
      <w:tr w:rsidR="000D2270" w:rsidRPr="00806978" w:rsidTr="00BD1486">
        <w:trPr>
          <w:trHeight w:val="811"/>
          <w:jc w:val="center"/>
        </w:trPr>
        <w:tc>
          <w:tcPr>
            <w:tcW w:w="2609" w:type="pct"/>
          </w:tcPr>
          <w:p w:rsidR="000D2270" w:rsidRPr="00806978" w:rsidRDefault="000D2270" w:rsidP="000D2270">
            <w:pPr>
              <w:widowControl w:val="0"/>
              <w:autoSpaceDE w:val="0"/>
              <w:autoSpaceDN w:val="0"/>
              <w:adjustRightInd w:val="0"/>
              <w:rPr>
                <w:b/>
                <w:bCs/>
                <w:sz w:val="28"/>
              </w:rPr>
            </w:pPr>
            <w:r>
              <w:rPr>
                <w:b/>
                <w:bCs/>
                <w:sz w:val="28"/>
              </w:rPr>
              <w:t>От Поставщика</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ind w:right="163"/>
              <w:rPr>
                <w:sz w:val="28"/>
              </w:rPr>
            </w:pPr>
          </w:p>
          <w:p w:rsidR="000D2270" w:rsidRPr="00806978" w:rsidRDefault="000D2270" w:rsidP="000D2270">
            <w:pPr>
              <w:ind w:right="163"/>
              <w:rPr>
                <w:sz w:val="28"/>
              </w:rPr>
            </w:pPr>
            <w:r>
              <w:rPr>
                <w:sz w:val="28"/>
              </w:rPr>
              <w:t>__________________ /________/</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
                <w:bCs/>
                <w:sz w:val="28"/>
              </w:rPr>
            </w:pPr>
            <w:r>
              <w:rPr>
                <w:b/>
                <w:bCs/>
                <w:sz w:val="28"/>
              </w:rPr>
              <w:t>М.П.</w:t>
            </w:r>
          </w:p>
        </w:tc>
        <w:tc>
          <w:tcPr>
            <w:tcW w:w="2391" w:type="pct"/>
          </w:tcPr>
          <w:p w:rsidR="000D2270" w:rsidRPr="00806978" w:rsidRDefault="000D2270" w:rsidP="000D2270">
            <w:pPr>
              <w:pStyle w:val="af2"/>
              <w:widowControl w:val="0"/>
              <w:autoSpaceDE w:val="0"/>
              <w:autoSpaceDN w:val="0"/>
              <w:adjustRightInd w:val="0"/>
              <w:ind w:firstLine="0"/>
              <w:rPr>
                <w:b/>
                <w:bCs/>
                <w:sz w:val="28"/>
                <w:szCs w:val="24"/>
              </w:rPr>
            </w:pPr>
            <w:r>
              <w:rPr>
                <w:b/>
                <w:bCs/>
                <w:sz w:val="28"/>
                <w:szCs w:val="24"/>
              </w:rPr>
              <w:t>От Покупателя</w:t>
            </w:r>
          </w:p>
          <w:p w:rsidR="000D2270" w:rsidRPr="00806978" w:rsidRDefault="000D2270" w:rsidP="000D2270">
            <w:pPr>
              <w:pStyle w:val="af2"/>
              <w:widowControl w:val="0"/>
              <w:autoSpaceDE w:val="0"/>
              <w:autoSpaceDN w:val="0"/>
              <w:adjustRightInd w:val="0"/>
              <w:ind w:firstLine="0"/>
              <w:rPr>
                <w:b/>
                <w:bCs/>
                <w:sz w:val="28"/>
                <w:szCs w:val="24"/>
              </w:rPr>
            </w:pPr>
          </w:p>
          <w:p w:rsidR="000D2270" w:rsidRPr="00806978" w:rsidRDefault="000D2270" w:rsidP="000D2270">
            <w:pPr>
              <w:pStyle w:val="af2"/>
              <w:widowControl w:val="0"/>
              <w:autoSpaceDE w:val="0"/>
              <w:autoSpaceDN w:val="0"/>
              <w:adjustRightInd w:val="0"/>
              <w:ind w:firstLine="0"/>
              <w:rPr>
                <w:sz w:val="28"/>
                <w:szCs w:val="24"/>
              </w:rPr>
            </w:pPr>
            <w:r>
              <w:rPr>
                <w:sz w:val="28"/>
                <w:szCs w:val="24"/>
              </w:rPr>
              <w:t>Генеральный директор</w:t>
            </w:r>
          </w:p>
          <w:p w:rsidR="000D2270" w:rsidRPr="00806978" w:rsidRDefault="000D2270" w:rsidP="000D2270">
            <w:pPr>
              <w:pStyle w:val="af2"/>
              <w:widowControl w:val="0"/>
              <w:autoSpaceDE w:val="0"/>
              <w:autoSpaceDN w:val="0"/>
              <w:adjustRightInd w:val="0"/>
              <w:ind w:firstLine="0"/>
              <w:rPr>
                <w:sz w:val="28"/>
              </w:rPr>
            </w:pPr>
            <w:r>
              <w:rPr>
                <w:sz w:val="28"/>
                <w:szCs w:val="24"/>
              </w:rPr>
              <w:t>ПАО «</w:t>
            </w:r>
            <w:proofErr w:type="spellStart"/>
            <w:r>
              <w:rPr>
                <w:sz w:val="28"/>
                <w:szCs w:val="24"/>
              </w:rPr>
              <w:t>ТрансКонтейнер</w:t>
            </w:r>
            <w:proofErr w:type="spellEnd"/>
            <w:r>
              <w:rPr>
                <w:sz w:val="28"/>
                <w:szCs w:val="24"/>
              </w:rPr>
              <w:t>»</w:t>
            </w:r>
          </w:p>
          <w:p w:rsidR="000D2270" w:rsidRPr="00806978" w:rsidRDefault="000D2270" w:rsidP="000D2270">
            <w:pPr>
              <w:widowControl w:val="0"/>
              <w:autoSpaceDE w:val="0"/>
              <w:autoSpaceDN w:val="0"/>
              <w:adjustRightInd w:val="0"/>
              <w:rPr>
                <w:b/>
                <w:sz w:val="28"/>
              </w:rPr>
            </w:pPr>
          </w:p>
          <w:p w:rsidR="000D2270" w:rsidRPr="00806978" w:rsidRDefault="000D2270" w:rsidP="000D2270">
            <w:pPr>
              <w:widowControl w:val="0"/>
              <w:autoSpaceDE w:val="0"/>
              <w:autoSpaceDN w:val="0"/>
              <w:adjustRightInd w:val="0"/>
              <w:rPr>
                <w:sz w:val="28"/>
              </w:rPr>
            </w:pPr>
            <w:r>
              <w:rPr>
                <w:b/>
                <w:sz w:val="28"/>
              </w:rPr>
              <w:t>________________        /</w:t>
            </w:r>
            <w:r>
              <w:rPr>
                <w:sz w:val="28"/>
              </w:rPr>
              <w:t>В.Г. Сараев/</w:t>
            </w:r>
          </w:p>
          <w:p w:rsidR="000D2270" w:rsidRPr="00806978" w:rsidRDefault="000D2270" w:rsidP="000D2270">
            <w:pPr>
              <w:widowControl w:val="0"/>
              <w:autoSpaceDE w:val="0"/>
              <w:autoSpaceDN w:val="0"/>
              <w:adjustRightInd w:val="0"/>
              <w:rPr>
                <w:sz w:val="28"/>
              </w:rPr>
            </w:pPr>
          </w:p>
          <w:p w:rsidR="000D2270" w:rsidRPr="00806978" w:rsidRDefault="000D2270" w:rsidP="000D2270">
            <w:pPr>
              <w:widowControl w:val="0"/>
              <w:autoSpaceDE w:val="0"/>
              <w:autoSpaceDN w:val="0"/>
              <w:adjustRightInd w:val="0"/>
              <w:jc w:val="center"/>
              <w:rPr>
                <w:b/>
                <w:sz w:val="28"/>
              </w:rPr>
            </w:pPr>
            <w:r>
              <w:rPr>
                <w:b/>
                <w:bCs/>
                <w:sz w:val="28"/>
              </w:rPr>
              <w:t>М.П.</w:t>
            </w:r>
          </w:p>
          <w:p w:rsidR="000D2270" w:rsidRPr="00806978" w:rsidRDefault="000D2270" w:rsidP="000D2270">
            <w:pPr>
              <w:widowControl w:val="0"/>
              <w:autoSpaceDE w:val="0"/>
              <w:autoSpaceDN w:val="0"/>
              <w:adjustRightInd w:val="0"/>
              <w:rPr>
                <w:b/>
                <w:bCs/>
                <w:sz w:val="28"/>
              </w:rPr>
            </w:pPr>
            <w:r>
              <w:rPr>
                <w:b/>
                <w:bCs/>
                <w:sz w:val="28"/>
              </w:rPr>
              <w:t xml:space="preserve">            </w:t>
            </w:r>
          </w:p>
        </w:tc>
      </w:tr>
    </w:tbl>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Pr="00806978" w:rsidRDefault="000D2270" w:rsidP="000D2270">
      <w:pPr>
        <w:ind w:firstLine="567"/>
        <w:jc w:val="right"/>
        <w:rPr>
          <w:sz w:val="28"/>
        </w:rPr>
      </w:pPr>
    </w:p>
    <w:p w:rsidR="000D2270" w:rsidRDefault="000D2270">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5810"/>
      </w:tblGrid>
      <w:tr w:rsidR="000D2270" w:rsidRPr="00806978" w:rsidTr="00BD1486">
        <w:trPr>
          <w:trHeight w:val="80"/>
          <w:jc w:val="center"/>
        </w:trPr>
        <w:tc>
          <w:tcPr>
            <w:tcW w:w="3829" w:type="dxa"/>
            <w:tcBorders>
              <w:top w:val="nil"/>
              <w:left w:val="nil"/>
              <w:bottom w:val="nil"/>
              <w:right w:val="nil"/>
            </w:tcBorders>
          </w:tcPr>
          <w:p w:rsidR="000D2270" w:rsidRPr="00806978" w:rsidRDefault="000D2270" w:rsidP="000D2270">
            <w:pPr>
              <w:widowControl w:val="0"/>
              <w:autoSpaceDE w:val="0"/>
              <w:autoSpaceDN w:val="0"/>
              <w:adjustRightInd w:val="0"/>
              <w:spacing w:line="276" w:lineRule="auto"/>
              <w:rPr>
                <w:b/>
                <w:bCs/>
                <w:sz w:val="28"/>
              </w:rPr>
            </w:pPr>
          </w:p>
        </w:tc>
        <w:tc>
          <w:tcPr>
            <w:tcW w:w="5810" w:type="dxa"/>
            <w:tcBorders>
              <w:top w:val="nil"/>
              <w:left w:val="nil"/>
              <w:bottom w:val="nil"/>
              <w:right w:val="nil"/>
            </w:tcBorders>
          </w:tcPr>
          <w:p w:rsidR="000D2270" w:rsidRPr="00806978" w:rsidRDefault="000D2270" w:rsidP="00361EA3">
            <w:pPr>
              <w:jc w:val="right"/>
              <w:outlineLvl w:val="1"/>
              <w:rPr>
                <w:sz w:val="28"/>
              </w:rPr>
            </w:pPr>
            <w:r>
              <w:rPr>
                <w:sz w:val="28"/>
              </w:rPr>
              <w:t>Приложение № 3</w:t>
            </w:r>
          </w:p>
          <w:p w:rsidR="00BD1486" w:rsidRDefault="00BD1486" w:rsidP="00BD1486">
            <w:pPr>
              <w:jc w:val="right"/>
              <w:rPr>
                <w:sz w:val="28"/>
              </w:rPr>
            </w:pPr>
            <w:r>
              <w:rPr>
                <w:sz w:val="28"/>
              </w:rPr>
              <w:t>к Договору поставки</w:t>
            </w:r>
          </w:p>
          <w:p w:rsidR="000D2270" w:rsidRPr="00806978" w:rsidRDefault="000D2270" w:rsidP="00BD1486">
            <w:pPr>
              <w:rPr>
                <w:sz w:val="28"/>
              </w:rPr>
            </w:pPr>
            <w:r>
              <w:rPr>
                <w:sz w:val="28"/>
              </w:rPr>
              <w:t>№</w:t>
            </w:r>
            <w:proofErr w:type="spellStart"/>
            <w:r>
              <w:rPr>
                <w:sz w:val="28"/>
              </w:rPr>
              <w:t>ТКд</w:t>
            </w:r>
            <w:proofErr w:type="spellEnd"/>
            <w:r>
              <w:rPr>
                <w:sz w:val="28"/>
              </w:rPr>
              <w:t xml:space="preserve">/__/__/___   </w:t>
            </w:r>
            <w:r w:rsidR="00BD1486">
              <w:rPr>
                <w:sz w:val="28"/>
              </w:rPr>
              <w:t>о</w:t>
            </w:r>
            <w:r>
              <w:rPr>
                <w:sz w:val="28"/>
              </w:rPr>
              <w:t>т «__» ________ 201__г.</w:t>
            </w:r>
          </w:p>
          <w:p w:rsidR="000D2270" w:rsidRPr="00806978" w:rsidRDefault="000D2270" w:rsidP="000D2270">
            <w:pPr>
              <w:jc w:val="right"/>
              <w:rPr>
                <w:sz w:val="28"/>
              </w:rPr>
            </w:pPr>
          </w:p>
        </w:tc>
      </w:tr>
    </w:tbl>
    <w:p w:rsidR="000D2270" w:rsidRPr="00806978" w:rsidRDefault="000D2270" w:rsidP="00C05817">
      <w:pPr>
        <w:jc w:val="center"/>
        <w:rPr>
          <w:b/>
          <w:i/>
          <w:sz w:val="28"/>
        </w:rPr>
      </w:pPr>
      <w:r>
        <w:rPr>
          <w:b/>
          <w:i/>
          <w:sz w:val="28"/>
        </w:rPr>
        <w:t>Форма</w:t>
      </w:r>
    </w:p>
    <w:p w:rsidR="000D2270" w:rsidRPr="00AA120B" w:rsidRDefault="000D2270" w:rsidP="000D2270">
      <w:pPr>
        <w:jc w:val="center"/>
        <w:rPr>
          <w:b/>
          <w:sz w:val="28"/>
        </w:rPr>
      </w:pPr>
      <w:r>
        <w:rPr>
          <w:sz w:val="28"/>
        </w:rPr>
        <w:t>Акт о технической приемке новых вагонов</w:t>
      </w:r>
      <w:r w:rsidR="00AA120B" w:rsidRPr="00AA120B">
        <w:rPr>
          <w:sz w:val="28"/>
        </w:rPr>
        <w:t>-</w:t>
      </w:r>
      <w:r w:rsidR="00AA120B">
        <w:rPr>
          <w:sz w:val="28"/>
        </w:rPr>
        <w:t>платформ</w:t>
      </w:r>
    </w:p>
    <w:p w:rsidR="000D2270" w:rsidRPr="00806978" w:rsidRDefault="000D2270" w:rsidP="000D2270">
      <w:pPr>
        <w:rPr>
          <w:b/>
          <w:sz w:val="28"/>
        </w:rPr>
      </w:pPr>
    </w:p>
    <w:p w:rsidR="000D2270" w:rsidRPr="00806978" w:rsidRDefault="000D2270" w:rsidP="000D2270">
      <w:pPr>
        <w:ind w:left="2832" w:firstLine="708"/>
        <w:rPr>
          <w:sz w:val="28"/>
        </w:rPr>
      </w:pPr>
      <w:r>
        <w:rPr>
          <w:sz w:val="28"/>
        </w:rPr>
        <w:t xml:space="preserve">                                           от «___» ______ 201__г.</w:t>
      </w:r>
    </w:p>
    <w:p w:rsidR="000D2270" w:rsidRPr="00806978" w:rsidRDefault="000D2270" w:rsidP="000D2270">
      <w:pPr>
        <w:rPr>
          <w:sz w:val="28"/>
        </w:rPr>
      </w:pPr>
    </w:p>
    <w:p w:rsidR="000D2270" w:rsidRPr="00806978" w:rsidRDefault="000D2270" w:rsidP="000D2270">
      <w:pPr>
        <w:rPr>
          <w:sz w:val="28"/>
        </w:rPr>
      </w:pPr>
      <w:r>
        <w:rPr>
          <w:sz w:val="28"/>
        </w:rPr>
        <w:t>Настоящий акт составлен о том, что комиссией в составе:</w:t>
      </w:r>
    </w:p>
    <w:p w:rsidR="000D2270" w:rsidRPr="00806978" w:rsidRDefault="000D2270" w:rsidP="000D2270">
      <w:pPr>
        <w:rPr>
          <w:sz w:val="28"/>
        </w:rPr>
      </w:pPr>
      <w:r>
        <w:rPr>
          <w:sz w:val="28"/>
        </w:rPr>
        <w:t>От Поставщика _________  - __________</w:t>
      </w:r>
    </w:p>
    <w:p w:rsidR="000D2270" w:rsidRPr="00806978" w:rsidRDefault="000D2270" w:rsidP="000D2270">
      <w:pPr>
        <w:rPr>
          <w:sz w:val="28"/>
        </w:rPr>
      </w:pPr>
      <w:r>
        <w:rPr>
          <w:sz w:val="28"/>
        </w:rPr>
        <w:t>От Покупателя __________ - __________</w:t>
      </w:r>
    </w:p>
    <w:p w:rsidR="000D2270" w:rsidRPr="00806978" w:rsidRDefault="000D2270" w:rsidP="000D2270">
      <w:pPr>
        <w:rPr>
          <w:sz w:val="28"/>
        </w:rPr>
      </w:pPr>
      <w:r>
        <w:rPr>
          <w:sz w:val="28"/>
        </w:rPr>
        <w:t>в результате технического осмотра следующих платформ модели ______</w:t>
      </w:r>
    </w:p>
    <w:p w:rsidR="000D2270" w:rsidRPr="00806978" w:rsidRDefault="000D2270" w:rsidP="000D2270">
      <w:pPr>
        <w:rPr>
          <w:b/>
          <w:sz w:val="28"/>
        </w:rPr>
      </w:pPr>
    </w:p>
    <w:tbl>
      <w:tblPr>
        <w:tblW w:w="9120" w:type="dxa"/>
        <w:tblInd w:w="93" w:type="dxa"/>
        <w:tblLook w:val="04A0" w:firstRow="1" w:lastRow="0" w:firstColumn="1" w:lastColumn="0" w:noHBand="0" w:noVBand="1"/>
      </w:tblPr>
      <w:tblGrid>
        <w:gridCol w:w="960"/>
        <w:gridCol w:w="3320"/>
        <w:gridCol w:w="2260"/>
        <w:gridCol w:w="2580"/>
      </w:tblGrid>
      <w:tr w:rsidR="000D2270" w:rsidRPr="00806978" w:rsidTr="00AA120B">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270" w:rsidRPr="00806978" w:rsidRDefault="000D2270" w:rsidP="00AA120B">
            <w:pPr>
              <w:jc w:val="center"/>
              <w:rPr>
                <w:color w:val="000000"/>
                <w:sz w:val="28"/>
              </w:rPr>
            </w:pPr>
            <w:bookmarkStart w:id="40" w:name="RANGE!A1"/>
            <w:r>
              <w:rPr>
                <w:color w:val="000000"/>
                <w:sz w:val="28"/>
              </w:rPr>
              <w:t xml:space="preserve">№ </w:t>
            </w:r>
            <w:proofErr w:type="gramStart"/>
            <w:r>
              <w:rPr>
                <w:color w:val="000000"/>
                <w:sz w:val="28"/>
              </w:rPr>
              <w:t>п</w:t>
            </w:r>
            <w:proofErr w:type="gramEnd"/>
            <w:r>
              <w:rPr>
                <w:color w:val="000000"/>
                <w:sz w:val="28"/>
              </w:rPr>
              <w:t>/п</w:t>
            </w:r>
            <w:bookmarkEnd w:id="40"/>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0D2270" w:rsidRPr="00806978" w:rsidRDefault="000D2270" w:rsidP="00AA120B">
            <w:pPr>
              <w:jc w:val="center"/>
              <w:rPr>
                <w:color w:val="000000"/>
                <w:sz w:val="28"/>
              </w:rPr>
            </w:pPr>
            <w:r>
              <w:rPr>
                <w:color w:val="000000"/>
                <w:sz w:val="28"/>
              </w:rPr>
              <w:t>Заводской номер платформы</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0D2270" w:rsidRPr="00806978" w:rsidRDefault="000D2270" w:rsidP="00AA120B">
            <w:pPr>
              <w:jc w:val="center"/>
              <w:rPr>
                <w:color w:val="000000"/>
                <w:sz w:val="28"/>
              </w:rPr>
            </w:pPr>
            <w:r>
              <w:rPr>
                <w:color w:val="000000"/>
                <w:sz w:val="28"/>
              </w:rPr>
              <w:t>Сетевой  номер</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rsidR="000D2270" w:rsidRPr="00806978" w:rsidRDefault="000D2270" w:rsidP="00AA120B">
            <w:pPr>
              <w:jc w:val="center"/>
              <w:rPr>
                <w:color w:val="000000"/>
                <w:sz w:val="28"/>
              </w:rPr>
            </w:pPr>
            <w:r>
              <w:rPr>
                <w:color w:val="000000"/>
                <w:sz w:val="28"/>
              </w:rPr>
              <w:t>Дата постройки</w:t>
            </w:r>
          </w:p>
        </w:tc>
      </w:tr>
      <w:tr w:rsidR="000D2270" w:rsidRPr="00806978" w:rsidTr="000D2270">
        <w:trPr>
          <w:trHeight w:val="39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1</w:t>
            </w:r>
          </w:p>
        </w:tc>
        <w:tc>
          <w:tcPr>
            <w:tcW w:w="3320" w:type="dxa"/>
            <w:tcBorders>
              <w:top w:val="single" w:sz="8" w:space="0" w:color="auto"/>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single" w:sz="8" w:space="0" w:color="auto"/>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single" w:sz="8" w:space="0" w:color="auto"/>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2</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3</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4</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r w:rsidR="000D2270" w:rsidRPr="00806978" w:rsidTr="000D2270">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n</w:t>
            </w:r>
          </w:p>
        </w:tc>
        <w:tc>
          <w:tcPr>
            <w:tcW w:w="332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0D2270" w:rsidRPr="00806978" w:rsidRDefault="000D2270" w:rsidP="000D2270">
            <w:pPr>
              <w:jc w:val="center"/>
              <w:rPr>
                <w:color w:val="000000"/>
                <w:sz w:val="28"/>
              </w:rPr>
            </w:pPr>
            <w:r>
              <w:rPr>
                <w:color w:val="000000"/>
                <w:sz w:val="28"/>
              </w:rPr>
              <w:t> </w:t>
            </w:r>
          </w:p>
        </w:tc>
      </w:tr>
    </w:tbl>
    <w:p w:rsidR="000D2270" w:rsidRPr="00806978" w:rsidRDefault="000D2270" w:rsidP="000D2270">
      <w:pPr>
        <w:ind w:firstLine="709"/>
        <w:jc w:val="both"/>
        <w:rPr>
          <w:sz w:val="28"/>
        </w:rPr>
      </w:pPr>
      <w:r>
        <w:rPr>
          <w:sz w:val="28"/>
        </w:rPr>
        <w:t>Установлено, что вышеперечисленные платформы соответствуют требованиям ТУ_________, соответствующей нормативно-технической документации и пригодны для эксплуатации на путях общего пользования, схема покраски (гамма цветов) соответствуют требованиям Покупателя.</w:t>
      </w:r>
    </w:p>
    <w:p w:rsidR="000D2270" w:rsidRDefault="000D2270" w:rsidP="000D2270">
      <w:pPr>
        <w:rPr>
          <w:b/>
          <w:sz w:val="28"/>
        </w:rPr>
      </w:pPr>
    </w:p>
    <w:p w:rsidR="000D2270" w:rsidRPr="00806978" w:rsidRDefault="000D2270" w:rsidP="000D2270">
      <w:pPr>
        <w:rPr>
          <w:b/>
          <w:sz w:val="28"/>
        </w:rPr>
      </w:pPr>
      <w:r>
        <w:rPr>
          <w:b/>
          <w:sz w:val="28"/>
        </w:rPr>
        <w:t>Представитель Поставщика                           _______________</w:t>
      </w:r>
      <w:r>
        <w:rPr>
          <w:b/>
          <w:sz w:val="28"/>
          <w:lang w:val="en-US"/>
        </w:rPr>
        <w:t>/_______________/</w:t>
      </w:r>
      <w:r>
        <w:rPr>
          <w:b/>
          <w:sz w:val="28"/>
        </w:rPr>
        <w:tab/>
      </w:r>
      <w:r>
        <w:rPr>
          <w:b/>
          <w:sz w:val="28"/>
        </w:rPr>
        <w:tab/>
      </w:r>
    </w:p>
    <w:p w:rsidR="000D2270" w:rsidRPr="00806978" w:rsidRDefault="000D2270" w:rsidP="000D2270">
      <w:pPr>
        <w:rPr>
          <w:b/>
          <w:sz w:val="28"/>
        </w:rPr>
      </w:pPr>
    </w:p>
    <w:p w:rsidR="000D2270" w:rsidRPr="00806978" w:rsidRDefault="000D2270" w:rsidP="000D2270">
      <w:pPr>
        <w:rPr>
          <w:b/>
          <w:sz w:val="28"/>
          <w:lang w:val="en-US"/>
        </w:rPr>
      </w:pPr>
      <w:r>
        <w:rPr>
          <w:b/>
          <w:sz w:val="28"/>
        </w:rPr>
        <w:t>Представитель Покупателя</w:t>
      </w:r>
      <w:r>
        <w:rPr>
          <w:sz w:val="28"/>
        </w:rPr>
        <w:t xml:space="preserve">                            </w:t>
      </w:r>
      <w:r>
        <w:rPr>
          <w:b/>
          <w:sz w:val="28"/>
        </w:rPr>
        <w:t>_______________</w:t>
      </w:r>
      <w:r>
        <w:rPr>
          <w:b/>
          <w:sz w:val="28"/>
          <w:lang w:val="en-US"/>
        </w:rPr>
        <w:t>/_______________/</w:t>
      </w:r>
    </w:p>
    <w:p w:rsidR="000D2270" w:rsidRPr="00806978" w:rsidRDefault="000D2270" w:rsidP="000D2270">
      <w:pPr>
        <w:tabs>
          <w:tab w:val="left" w:pos="3518"/>
        </w:tabs>
        <w:rPr>
          <w:sz w:val="28"/>
        </w:rPr>
      </w:pPr>
    </w:p>
    <w:p w:rsidR="000D2270" w:rsidRPr="00806978" w:rsidRDefault="000D2270" w:rsidP="000D2270">
      <w:pPr>
        <w:ind w:firstLine="567"/>
        <w:jc w:val="right"/>
        <w:rPr>
          <w:sz w:val="28"/>
        </w:rPr>
      </w:pPr>
    </w:p>
    <w:tbl>
      <w:tblPr>
        <w:tblStyle w:val="afff3"/>
        <w:tblW w:w="4891"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0D2270" w:rsidRPr="00806978" w:rsidTr="000D2270">
        <w:trPr>
          <w:trHeight w:val="811"/>
        </w:trPr>
        <w:tc>
          <w:tcPr>
            <w:tcW w:w="2574" w:type="pct"/>
          </w:tcPr>
          <w:p w:rsidR="000D2270" w:rsidRPr="00806978" w:rsidRDefault="000D2270" w:rsidP="000D2270">
            <w:pPr>
              <w:widowControl w:val="0"/>
              <w:autoSpaceDE w:val="0"/>
              <w:autoSpaceDN w:val="0"/>
              <w:adjustRightInd w:val="0"/>
              <w:rPr>
                <w:b/>
                <w:bCs/>
                <w:sz w:val="28"/>
              </w:rPr>
            </w:pPr>
            <w:r>
              <w:rPr>
                <w:b/>
                <w:bCs/>
                <w:sz w:val="28"/>
              </w:rPr>
              <w:t>От Поставщика</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widowControl w:val="0"/>
              <w:autoSpaceDE w:val="0"/>
              <w:autoSpaceDN w:val="0"/>
              <w:adjustRightInd w:val="0"/>
              <w:rPr>
                <w:bCs/>
                <w:sz w:val="28"/>
              </w:rPr>
            </w:pPr>
            <w:r>
              <w:rPr>
                <w:bCs/>
                <w:sz w:val="28"/>
              </w:rPr>
              <w:t>____________________</w:t>
            </w:r>
          </w:p>
          <w:p w:rsidR="000D2270" w:rsidRPr="00806978" w:rsidRDefault="000D2270" w:rsidP="000D2270">
            <w:pPr>
              <w:ind w:right="163"/>
              <w:rPr>
                <w:sz w:val="28"/>
              </w:rPr>
            </w:pPr>
          </w:p>
          <w:p w:rsidR="000D2270" w:rsidRPr="00806978" w:rsidRDefault="000D2270" w:rsidP="000D2270">
            <w:pPr>
              <w:ind w:right="163"/>
              <w:rPr>
                <w:sz w:val="28"/>
              </w:rPr>
            </w:pPr>
            <w:r>
              <w:rPr>
                <w:sz w:val="28"/>
              </w:rPr>
              <w:t>__________________    /________/</w:t>
            </w:r>
          </w:p>
          <w:p w:rsidR="000D2270" w:rsidRPr="00806978" w:rsidRDefault="000D2270" w:rsidP="000D2270">
            <w:pPr>
              <w:widowControl w:val="0"/>
              <w:autoSpaceDE w:val="0"/>
              <w:autoSpaceDN w:val="0"/>
              <w:adjustRightInd w:val="0"/>
              <w:rPr>
                <w:b/>
                <w:bCs/>
                <w:sz w:val="28"/>
              </w:rPr>
            </w:pPr>
          </w:p>
          <w:p w:rsidR="000D2270" w:rsidRPr="00806978" w:rsidRDefault="000D2270" w:rsidP="000D2270">
            <w:pPr>
              <w:widowControl w:val="0"/>
              <w:autoSpaceDE w:val="0"/>
              <w:autoSpaceDN w:val="0"/>
              <w:adjustRightInd w:val="0"/>
              <w:rPr>
                <w:b/>
                <w:bCs/>
                <w:sz w:val="28"/>
              </w:rPr>
            </w:pPr>
            <w:r>
              <w:rPr>
                <w:b/>
                <w:bCs/>
                <w:sz w:val="28"/>
              </w:rPr>
              <w:t>М.П.</w:t>
            </w:r>
          </w:p>
        </w:tc>
        <w:tc>
          <w:tcPr>
            <w:tcW w:w="2426" w:type="pct"/>
          </w:tcPr>
          <w:p w:rsidR="000D2270" w:rsidRPr="00806978" w:rsidRDefault="000D2270" w:rsidP="000D2270">
            <w:pPr>
              <w:pStyle w:val="af2"/>
              <w:widowControl w:val="0"/>
              <w:autoSpaceDE w:val="0"/>
              <w:autoSpaceDN w:val="0"/>
              <w:adjustRightInd w:val="0"/>
              <w:ind w:firstLine="0"/>
              <w:rPr>
                <w:b/>
                <w:bCs/>
                <w:sz w:val="28"/>
                <w:szCs w:val="24"/>
              </w:rPr>
            </w:pPr>
            <w:r>
              <w:rPr>
                <w:b/>
                <w:bCs/>
                <w:sz w:val="28"/>
                <w:szCs w:val="24"/>
              </w:rPr>
              <w:t>От Покупателя</w:t>
            </w:r>
          </w:p>
          <w:p w:rsidR="000D2270" w:rsidRPr="00806978" w:rsidRDefault="000D2270" w:rsidP="000D2270">
            <w:pPr>
              <w:pStyle w:val="af2"/>
              <w:widowControl w:val="0"/>
              <w:autoSpaceDE w:val="0"/>
              <w:autoSpaceDN w:val="0"/>
              <w:adjustRightInd w:val="0"/>
              <w:ind w:firstLine="0"/>
              <w:rPr>
                <w:b/>
                <w:bCs/>
                <w:sz w:val="28"/>
                <w:szCs w:val="24"/>
              </w:rPr>
            </w:pPr>
          </w:p>
          <w:p w:rsidR="000D2270" w:rsidRPr="00806978" w:rsidRDefault="000D2270" w:rsidP="000D2270">
            <w:pPr>
              <w:pStyle w:val="af2"/>
              <w:widowControl w:val="0"/>
              <w:autoSpaceDE w:val="0"/>
              <w:autoSpaceDN w:val="0"/>
              <w:adjustRightInd w:val="0"/>
              <w:ind w:firstLine="0"/>
              <w:rPr>
                <w:sz w:val="28"/>
                <w:szCs w:val="24"/>
              </w:rPr>
            </w:pPr>
            <w:r>
              <w:rPr>
                <w:sz w:val="28"/>
                <w:szCs w:val="24"/>
              </w:rPr>
              <w:t>Генеральный директор</w:t>
            </w:r>
          </w:p>
          <w:p w:rsidR="000D2270" w:rsidRPr="00806978" w:rsidRDefault="000D2270" w:rsidP="000D2270">
            <w:pPr>
              <w:pStyle w:val="af2"/>
              <w:widowControl w:val="0"/>
              <w:autoSpaceDE w:val="0"/>
              <w:autoSpaceDN w:val="0"/>
              <w:adjustRightInd w:val="0"/>
              <w:ind w:firstLine="0"/>
              <w:rPr>
                <w:sz w:val="28"/>
              </w:rPr>
            </w:pPr>
            <w:r>
              <w:rPr>
                <w:sz w:val="28"/>
                <w:szCs w:val="24"/>
              </w:rPr>
              <w:t>ПАО «</w:t>
            </w:r>
            <w:proofErr w:type="spellStart"/>
            <w:r>
              <w:rPr>
                <w:sz w:val="28"/>
                <w:szCs w:val="24"/>
              </w:rPr>
              <w:t>ТрансКонтейнер</w:t>
            </w:r>
            <w:proofErr w:type="spellEnd"/>
            <w:r>
              <w:rPr>
                <w:sz w:val="28"/>
                <w:szCs w:val="24"/>
              </w:rPr>
              <w:t>»</w:t>
            </w:r>
          </w:p>
          <w:p w:rsidR="000D2270" w:rsidRPr="00806978" w:rsidRDefault="000D2270" w:rsidP="000D2270">
            <w:pPr>
              <w:widowControl w:val="0"/>
              <w:autoSpaceDE w:val="0"/>
              <w:autoSpaceDN w:val="0"/>
              <w:adjustRightInd w:val="0"/>
              <w:rPr>
                <w:b/>
                <w:sz w:val="28"/>
              </w:rPr>
            </w:pPr>
          </w:p>
          <w:p w:rsidR="000D2270" w:rsidRPr="00806978" w:rsidRDefault="000D2270" w:rsidP="000D2270">
            <w:pPr>
              <w:widowControl w:val="0"/>
              <w:autoSpaceDE w:val="0"/>
              <w:autoSpaceDN w:val="0"/>
              <w:adjustRightInd w:val="0"/>
              <w:rPr>
                <w:sz w:val="28"/>
              </w:rPr>
            </w:pPr>
            <w:r>
              <w:rPr>
                <w:b/>
                <w:sz w:val="28"/>
              </w:rPr>
              <w:t>________________        /</w:t>
            </w:r>
            <w:r>
              <w:rPr>
                <w:sz w:val="28"/>
              </w:rPr>
              <w:t>В.Г. Сараев/</w:t>
            </w:r>
          </w:p>
          <w:p w:rsidR="000D2270" w:rsidRPr="00806978" w:rsidRDefault="000D2270" w:rsidP="000D2270">
            <w:pPr>
              <w:widowControl w:val="0"/>
              <w:autoSpaceDE w:val="0"/>
              <w:autoSpaceDN w:val="0"/>
              <w:adjustRightInd w:val="0"/>
              <w:rPr>
                <w:sz w:val="28"/>
              </w:rPr>
            </w:pPr>
          </w:p>
          <w:p w:rsidR="000D2270" w:rsidRPr="00806978" w:rsidRDefault="000D2270" w:rsidP="000D2270">
            <w:pPr>
              <w:widowControl w:val="0"/>
              <w:autoSpaceDE w:val="0"/>
              <w:autoSpaceDN w:val="0"/>
              <w:adjustRightInd w:val="0"/>
              <w:jc w:val="center"/>
              <w:rPr>
                <w:b/>
                <w:bCs/>
                <w:sz w:val="28"/>
              </w:rPr>
            </w:pPr>
            <w:r>
              <w:rPr>
                <w:b/>
                <w:bCs/>
                <w:sz w:val="28"/>
              </w:rPr>
              <w:t>М.П.</w:t>
            </w:r>
          </w:p>
        </w:tc>
      </w:tr>
    </w:tbl>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b/>
          <w:i/>
          <w:iCs/>
        </w:rPr>
      </w:pPr>
      <w: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0D2270" w:rsidRPr="00EA63AC" w:rsidRDefault="000D2270" w:rsidP="00153582">
      <w:pPr>
        <w:jc w:val="center"/>
      </w:pPr>
      <w:r>
        <w:rPr>
          <w:b/>
        </w:rPr>
        <w:t>СВЕДЕНИЯ О ПЛАНИРУЕМЫХ К ПРИВЛЕЧЕНИЮ СУБПОДРЯДНЫХ ОРГАНИЗАЦИЯХ</w:t>
      </w:r>
      <w:r>
        <w:rPr>
          <w:rStyle w:val="af7"/>
          <w:b/>
          <w:szCs w:val="28"/>
        </w:rPr>
        <w:footnoteReference w:id="2"/>
      </w:r>
    </w:p>
    <w:p w:rsidR="000D2270" w:rsidRPr="00EA63AC" w:rsidRDefault="000D2270" w:rsidP="00153582">
      <w:pPr>
        <w:jc w:val="center"/>
        <w:rPr>
          <w:i/>
        </w:rPr>
      </w:pPr>
      <w:r>
        <w:rPr>
          <w:i/>
        </w:rPr>
        <w:t>(отдельный лист по каждому субподрядчику)</w:t>
      </w:r>
    </w:p>
    <w:p w:rsidR="000D2270" w:rsidRPr="00EA63AC" w:rsidRDefault="000D2270" w:rsidP="000D2270">
      <w:pPr>
        <w:rPr>
          <w:sz w:val="22"/>
        </w:rPr>
      </w:pPr>
    </w:p>
    <w:p w:rsidR="000D2270" w:rsidRPr="00EA63AC" w:rsidRDefault="000D2270" w:rsidP="000D2270">
      <w:r>
        <w:t>Наименование организации, фирмы:</w:t>
      </w:r>
    </w:p>
    <w:p w:rsidR="000D2270" w:rsidRPr="00EA63AC" w:rsidRDefault="000D2270" w:rsidP="000D2270">
      <w:pPr>
        <w:rPr>
          <w:sz w:val="22"/>
        </w:rPr>
      </w:pPr>
      <w:r>
        <w:rPr>
          <w:sz w:val="22"/>
        </w:rPr>
        <w:t>____________________________________________________________________________</w:t>
      </w:r>
    </w:p>
    <w:p w:rsidR="000D2270" w:rsidRPr="00EA63AC" w:rsidRDefault="000D2270" w:rsidP="000D2270">
      <w:pPr>
        <w:rPr>
          <w:sz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257"/>
        <w:gridCol w:w="1701"/>
        <w:gridCol w:w="141"/>
        <w:gridCol w:w="3119"/>
      </w:tblGrid>
      <w:tr w:rsidR="000D2270" w:rsidRPr="00EA63AC" w:rsidTr="000D2270">
        <w:tc>
          <w:tcPr>
            <w:tcW w:w="3138" w:type="dxa"/>
            <w:tcBorders>
              <w:top w:val="single" w:sz="4" w:space="0" w:color="auto"/>
              <w:left w:val="single" w:sz="4" w:space="0" w:color="auto"/>
              <w:bottom w:val="single" w:sz="4" w:space="0" w:color="auto"/>
              <w:right w:val="single" w:sz="4" w:space="0" w:color="auto"/>
            </w:tcBorders>
            <w:vAlign w:val="center"/>
            <w:hideMark/>
          </w:tcPr>
          <w:p w:rsidR="000D2270" w:rsidRPr="00EA63AC" w:rsidRDefault="000D2270" w:rsidP="000D2270">
            <w:r>
              <w:t>Основные сведения</w:t>
            </w:r>
          </w:p>
        </w:tc>
        <w:tc>
          <w:tcPr>
            <w:tcW w:w="2958" w:type="dxa"/>
            <w:gridSpan w:val="2"/>
            <w:tcBorders>
              <w:top w:val="single" w:sz="4" w:space="0" w:color="auto"/>
              <w:left w:val="single" w:sz="4" w:space="0" w:color="auto"/>
              <w:bottom w:val="single" w:sz="4" w:space="0" w:color="auto"/>
              <w:right w:val="single" w:sz="4" w:space="0" w:color="auto"/>
            </w:tcBorders>
            <w:vAlign w:val="center"/>
            <w:hideMark/>
          </w:tcPr>
          <w:p w:rsidR="000D2270" w:rsidRPr="00EA63AC" w:rsidRDefault="000D2270" w:rsidP="000D2270">
            <w:r>
              <w:t>Головная фирма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0D2270" w:rsidRPr="00EA63AC" w:rsidRDefault="000D2270" w:rsidP="000D2270">
            <w:r>
              <w:t>Филиалы и дочерние предприятия</w:t>
            </w:r>
          </w:p>
        </w:tc>
      </w:tr>
      <w:tr w:rsidR="000D2270" w:rsidRPr="00EA63AC" w:rsidTr="000D2270">
        <w:trPr>
          <w:trHeight w:val="227"/>
        </w:trPr>
        <w:tc>
          <w:tcPr>
            <w:tcW w:w="3138" w:type="dxa"/>
            <w:tcBorders>
              <w:top w:val="single" w:sz="4" w:space="0" w:color="auto"/>
              <w:left w:val="single" w:sz="4" w:space="0" w:color="auto"/>
              <w:bottom w:val="single" w:sz="4" w:space="0" w:color="auto"/>
              <w:right w:val="single" w:sz="4" w:space="0" w:color="auto"/>
            </w:tcBorders>
            <w:hideMark/>
          </w:tcPr>
          <w:p w:rsidR="000D2270" w:rsidRPr="00EA63AC" w:rsidRDefault="000D2270" w:rsidP="000D2270">
            <w:r>
              <w:t>ИНН</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c>
          <w:tcPr>
            <w:tcW w:w="3260"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r>
      <w:tr w:rsidR="000D2270" w:rsidRPr="00EA63AC" w:rsidTr="000D2270">
        <w:trPr>
          <w:trHeight w:val="227"/>
        </w:trPr>
        <w:tc>
          <w:tcPr>
            <w:tcW w:w="3138" w:type="dxa"/>
            <w:tcBorders>
              <w:top w:val="single" w:sz="4" w:space="0" w:color="auto"/>
              <w:left w:val="single" w:sz="4" w:space="0" w:color="auto"/>
              <w:bottom w:val="single" w:sz="4" w:space="0" w:color="auto"/>
              <w:right w:val="single" w:sz="4" w:space="0" w:color="auto"/>
            </w:tcBorders>
            <w:hideMark/>
          </w:tcPr>
          <w:p w:rsidR="000D2270" w:rsidRPr="00EA63AC" w:rsidRDefault="000D2270" w:rsidP="000D2270">
            <w:r>
              <w:t>ОГРН/ОГРНИП</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c>
          <w:tcPr>
            <w:tcW w:w="3260"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r>
      <w:tr w:rsidR="000D2270" w:rsidRPr="00EA63AC" w:rsidTr="000D2270">
        <w:trPr>
          <w:trHeight w:val="227"/>
        </w:trPr>
        <w:tc>
          <w:tcPr>
            <w:tcW w:w="3138" w:type="dxa"/>
            <w:tcBorders>
              <w:top w:val="single" w:sz="4" w:space="0" w:color="auto"/>
              <w:left w:val="single" w:sz="4" w:space="0" w:color="auto"/>
              <w:bottom w:val="single" w:sz="4" w:space="0" w:color="auto"/>
              <w:right w:val="single" w:sz="4" w:space="0" w:color="auto"/>
            </w:tcBorders>
            <w:hideMark/>
          </w:tcPr>
          <w:p w:rsidR="000D2270" w:rsidRPr="00EA63AC" w:rsidRDefault="000D2270" w:rsidP="000D2270">
            <w:r>
              <w:t>Адрес</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c>
          <w:tcPr>
            <w:tcW w:w="3260" w:type="dxa"/>
            <w:gridSpan w:val="2"/>
            <w:tcBorders>
              <w:top w:val="single" w:sz="4" w:space="0" w:color="auto"/>
              <w:left w:val="single" w:sz="4" w:space="0" w:color="auto"/>
              <w:bottom w:val="single" w:sz="4" w:space="0" w:color="auto"/>
              <w:right w:val="single" w:sz="4" w:space="0" w:color="auto"/>
            </w:tcBorders>
            <w:vAlign w:val="center"/>
          </w:tcPr>
          <w:p w:rsidR="000D2270" w:rsidRPr="00EA63AC" w:rsidRDefault="000D2270" w:rsidP="000D2270"/>
        </w:tc>
      </w:tr>
      <w:tr w:rsidR="000D2270" w:rsidRPr="00EA63AC" w:rsidTr="000D2270">
        <w:trPr>
          <w:trHeight w:val="227"/>
        </w:trPr>
        <w:tc>
          <w:tcPr>
            <w:tcW w:w="3138" w:type="dxa"/>
            <w:tcBorders>
              <w:top w:val="single" w:sz="4" w:space="0" w:color="auto"/>
              <w:left w:val="single" w:sz="4" w:space="0" w:color="auto"/>
              <w:bottom w:val="single" w:sz="4" w:space="0" w:color="auto"/>
              <w:right w:val="single" w:sz="4" w:space="0" w:color="auto"/>
            </w:tcBorders>
            <w:hideMark/>
          </w:tcPr>
          <w:p w:rsidR="000D2270" w:rsidRPr="00EA63AC" w:rsidRDefault="000D2270" w:rsidP="000D2270">
            <w:r>
              <w:t>Адрес места нахождения</w:t>
            </w:r>
          </w:p>
        </w:tc>
        <w:tc>
          <w:tcPr>
            <w:tcW w:w="2958" w:type="dxa"/>
            <w:gridSpan w:val="2"/>
            <w:tcBorders>
              <w:top w:val="single" w:sz="4" w:space="0" w:color="auto"/>
              <w:left w:val="single" w:sz="4" w:space="0" w:color="auto"/>
              <w:bottom w:val="single" w:sz="4" w:space="0" w:color="auto"/>
              <w:right w:val="single" w:sz="4" w:space="0" w:color="auto"/>
            </w:tcBorders>
          </w:tcPr>
          <w:p w:rsidR="000D2270" w:rsidRPr="00EA63AC" w:rsidRDefault="000D2270" w:rsidP="000D2270"/>
        </w:tc>
        <w:tc>
          <w:tcPr>
            <w:tcW w:w="3260" w:type="dxa"/>
            <w:gridSpan w:val="2"/>
            <w:tcBorders>
              <w:top w:val="single" w:sz="4" w:space="0" w:color="auto"/>
              <w:left w:val="single" w:sz="4" w:space="0" w:color="auto"/>
              <w:bottom w:val="single" w:sz="4" w:space="0" w:color="auto"/>
              <w:right w:val="single" w:sz="4" w:space="0" w:color="auto"/>
            </w:tcBorders>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Pr>
          <w:p w:rsidR="000D2270" w:rsidRPr="00EA63AC" w:rsidRDefault="000D2270" w:rsidP="000D2270">
            <w:r>
              <w:t>Телефон/факс</w:t>
            </w:r>
          </w:p>
        </w:tc>
        <w:tc>
          <w:tcPr>
            <w:tcW w:w="2958" w:type="dxa"/>
            <w:gridSpan w:val="2"/>
          </w:tcPr>
          <w:p w:rsidR="000D2270" w:rsidRPr="00EA63AC" w:rsidRDefault="000D2270" w:rsidP="000D2270"/>
        </w:tc>
        <w:tc>
          <w:tcPr>
            <w:tcW w:w="3260" w:type="dxa"/>
            <w:gridSpan w:val="2"/>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Pr>
          <w:p w:rsidR="000D2270" w:rsidRPr="00EA63AC" w:rsidRDefault="000D2270" w:rsidP="000D2270">
            <w:r>
              <w:t>Ответственное лицо</w:t>
            </w:r>
          </w:p>
        </w:tc>
        <w:tc>
          <w:tcPr>
            <w:tcW w:w="2958" w:type="dxa"/>
            <w:gridSpan w:val="2"/>
          </w:tcPr>
          <w:p w:rsidR="000D2270" w:rsidRPr="00EA63AC" w:rsidRDefault="000D2270" w:rsidP="000D2270"/>
        </w:tc>
        <w:tc>
          <w:tcPr>
            <w:tcW w:w="3260" w:type="dxa"/>
            <w:gridSpan w:val="2"/>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Pr>
          <w:p w:rsidR="000D2270" w:rsidRPr="00EA63AC" w:rsidRDefault="000D2270" w:rsidP="000D2270">
            <w:r>
              <w:t>Форма (ООО, ЗАО и т.д.)</w:t>
            </w:r>
          </w:p>
        </w:tc>
        <w:tc>
          <w:tcPr>
            <w:tcW w:w="2958" w:type="dxa"/>
            <w:gridSpan w:val="2"/>
          </w:tcPr>
          <w:p w:rsidR="000D2270" w:rsidRPr="00EA63AC" w:rsidRDefault="000D2270" w:rsidP="000D2270"/>
        </w:tc>
        <w:tc>
          <w:tcPr>
            <w:tcW w:w="3260" w:type="dxa"/>
            <w:gridSpan w:val="2"/>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Pr>
          <w:p w:rsidR="000D2270" w:rsidRPr="00EA63AC" w:rsidRDefault="000D2270" w:rsidP="000D2270">
            <w:r>
              <w:t>Уставный капитал</w:t>
            </w:r>
          </w:p>
        </w:tc>
        <w:tc>
          <w:tcPr>
            <w:tcW w:w="2958" w:type="dxa"/>
            <w:gridSpan w:val="2"/>
          </w:tcPr>
          <w:p w:rsidR="000D2270" w:rsidRPr="00EA63AC" w:rsidRDefault="000D2270" w:rsidP="000D2270"/>
        </w:tc>
        <w:tc>
          <w:tcPr>
            <w:tcW w:w="3260" w:type="dxa"/>
            <w:gridSpan w:val="2"/>
          </w:tcPr>
          <w:p w:rsidR="000D2270" w:rsidRPr="00EA63AC" w:rsidRDefault="000D2270" w:rsidP="000D2270"/>
        </w:tc>
      </w:tr>
      <w:tr w:rsidR="000D2270" w:rsidRPr="00EA63AC" w:rsidTr="000D2270">
        <w:tblPrEx>
          <w:tblLook w:val="0000" w:firstRow="0" w:lastRow="0" w:firstColumn="0" w:lastColumn="0" w:noHBand="0" w:noVBand="0"/>
        </w:tblPrEx>
        <w:trPr>
          <w:trHeight w:val="227"/>
        </w:trPr>
        <w:tc>
          <w:tcPr>
            <w:tcW w:w="3138" w:type="dxa"/>
            <w:tcBorders>
              <w:bottom w:val="nil"/>
            </w:tcBorders>
          </w:tcPr>
          <w:p w:rsidR="000D2270" w:rsidRPr="00EA63AC" w:rsidRDefault="000D2270" w:rsidP="000D2270">
            <w:r>
              <w:t>Сфера деятельности</w:t>
            </w:r>
          </w:p>
        </w:tc>
        <w:tc>
          <w:tcPr>
            <w:tcW w:w="2958" w:type="dxa"/>
            <w:gridSpan w:val="2"/>
            <w:tcBorders>
              <w:bottom w:val="nil"/>
            </w:tcBorders>
          </w:tcPr>
          <w:p w:rsidR="000D2270" w:rsidRPr="00EA63AC" w:rsidRDefault="000D2270" w:rsidP="000D2270"/>
        </w:tc>
        <w:tc>
          <w:tcPr>
            <w:tcW w:w="3260" w:type="dxa"/>
            <w:gridSpan w:val="2"/>
            <w:tcBorders>
              <w:bottom w:val="nil"/>
            </w:tcBorders>
          </w:tcPr>
          <w:p w:rsidR="000D2270" w:rsidRPr="00EA63AC" w:rsidRDefault="000D2270" w:rsidP="000D2270"/>
        </w:tc>
      </w:tr>
      <w:tr w:rsidR="000D2270" w:rsidRPr="00EA63AC" w:rsidTr="000D2270">
        <w:tblPrEx>
          <w:tblLook w:val="0000" w:firstRow="0" w:lastRow="0" w:firstColumn="0" w:lastColumn="0" w:noHBand="0" w:noVBand="0"/>
        </w:tblPrEx>
        <w:tc>
          <w:tcPr>
            <w:tcW w:w="3138" w:type="dxa"/>
            <w:tcBorders>
              <w:right w:val="nil"/>
            </w:tcBorders>
          </w:tcPr>
          <w:p w:rsidR="000D2270" w:rsidRPr="00EA63AC" w:rsidRDefault="000D2270" w:rsidP="000D2270">
            <w:r>
              <w:t>Руководитель:</w:t>
            </w:r>
          </w:p>
        </w:tc>
        <w:tc>
          <w:tcPr>
            <w:tcW w:w="2958" w:type="dxa"/>
            <w:gridSpan w:val="2"/>
            <w:tcBorders>
              <w:left w:val="nil"/>
              <w:right w:val="nil"/>
            </w:tcBorders>
          </w:tcPr>
          <w:p w:rsidR="000D2270" w:rsidRPr="00EA63AC" w:rsidRDefault="000D2270" w:rsidP="000D2270">
            <w:r>
              <w:t>Дата:</w:t>
            </w:r>
          </w:p>
        </w:tc>
        <w:tc>
          <w:tcPr>
            <w:tcW w:w="3260" w:type="dxa"/>
            <w:gridSpan w:val="2"/>
            <w:tcBorders>
              <w:left w:val="nil"/>
            </w:tcBorders>
          </w:tcPr>
          <w:p w:rsidR="000D2270" w:rsidRPr="00EA63AC" w:rsidRDefault="000D2270" w:rsidP="000D2270">
            <w:r>
              <w:t>Печать/подпись (субподрядчика)</w:t>
            </w:r>
          </w:p>
        </w:tc>
      </w:tr>
      <w:tr w:rsidR="000D2270" w:rsidRPr="00EA63AC" w:rsidTr="000D2270">
        <w:tblPrEx>
          <w:tblLook w:val="0000" w:firstRow="0" w:lastRow="0" w:firstColumn="0" w:lastColumn="0" w:noHBand="0" w:noVBand="0"/>
        </w:tblPrEx>
        <w:trPr>
          <w:cantSplit/>
        </w:trPr>
        <w:tc>
          <w:tcPr>
            <w:tcW w:w="9356" w:type="dxa"/>
            <w:gridSpan w:val="5"/>
          </w:tcPr>
          <w:p w:rsidR="000D2270" w:rsidRPr="00EA63AC" w:rsidRDefault="000D2270" w:rsidP="000D2270"/>
        </w:tc>
      </w:tr>
      <w:tr w:rsidR="000D2270" w:rsidRPr="00EA63AC" w:rsidTr="000D2270">
        <w:tblPrEx>
          <w:tblLook w:val="0000" w:firstRow="0" w:lastRow="0" w:firstColumn="0" w:lastColumn="0" w:noHBand="0" w:noVBand="0"/>
        </w:tblPrEx>
        <w:trPr>
          <w:cantSplit/>
        </w:trPr>
        <w:tc>
          <w:tcPr>
            <w:tcW w:w="4395" w:type="dxa"/>
            <w:gridSpan w:val="2"/>
            <w:vMerge w:val="restart"/>
            <w:vAlign w:val="center"/>
          </w:tcPr>
          <w:p w:rsidR="000D2270" w:rsidRPr="00EA63AC" w:rsidRDefault="000D2270" w:rsidP="000D2270">
            <w:r>
              <w:t>Виды работ, передаваемые субподрядчику по предмету Открытого конкурса</w:t>
            </w:r>
          </w:p>
        </w:tc>
        <w:tc>
          <w:tcPr>
            <w:tcW w:w="4961" w:type="dxa"/>
            <w:gridSpan w:val="3"/>
          </w:tcPr>
          <w:p w:rsidR="000D2270" w:rsidRPr="00EA63AC" w:rsidRDefault="000D2270" w:rsidP="000D2270">
            <w:r>
              <w:t>Передаваемые объемы работ</w:t>
            </w:r>
          </w:p>
        </w:tc>
      </w:tr>
      <w:tr w:rsidR="000D2270" w:rsidRPr="00EA63AC" w:rsidTr="000D2270">
        <w:tblPrEx>
          <w:tblLook w:val="0000" w:firstRow="0" w:lastRow="0" w:firstColumn="0" w:lastColumn="0" w:noHBand="0" w:noVBand="0"/>
        </w:tblPrEx>
        <w:trPr>
          <w:cantSplit/>
        </w:trPr>
        <w:tc>
          <w:tcPr>
            <w:tcW w:w="4395" w:type="dxa"/>
            <w:gridSpan w:val="2"/>
            <w:vMerge/>
          </w:tcPr>
          <w:p w:rsidR="000D2270" w:rsidRPr="00EA63AC" w:rsidRDefault="000D2270" w:rsidP="000D2270"/>
        </w:tc>
        <w:tc>
          <w:tcPr>
            <w:tcW w:w="1842" w:type="dxa"/>
            <w:gridSpan w:val="2"/>
          </w:tcPr>
          <w:p w:rsidR="000D2270" w:rsidRPr="00EA63AC" w:rsidRDefault="000D2270" w:rsidP="000D2270">
            <w:r>
              <w:t>В физических единицах</w:t>
            </w:r>
          </w:p>
        </w:tc>
        <w:tc>
          <w:tcPr>
            <w:tcW w:w="3119" w:type="dxa"/>
            <w:vAlign w:val="center"/>
          </w:tcPr>
          <w:p w:rsidR="000D2270" w:rsidRPr="00EA63AC" w:rsidRDefault="000D2270" w:rsidP="000D2270">
            <w:proofErr w:type="gramStart"/>
            <w:r>
              <w:t>В</w:t>
            </w:r>
            <w:proofErr w:type="gramEnd"/>
            <w:r>
              <w:t xml:space="preserve"> % к общему объему работ по предмету Открытого конкурса</w:t>
            </w:r>
          </w:p>
        </w:tc>
      </w:tr>
      <w:tr w:rsidR="000D2270" w:rsidRPr="00EA63AC" w:rsidTr="000D2270">
        <w:tblPrEx>
          <w:tblLook w:val="0000" w:firstRow="0" w:lastRow="0" w:firstColumn="0" w:lastColumn="0" w:noHBand="0" w:noVBand="0"/>
        </w:tblPrEx>
        <w:tc>
          <w:tcPr>
            <w:tcW w:w="4395" w:type="dxa"/>
            <w:gridSpan w:val="2"/>
          </w:tcPr>
          <w:p w:rsidR="000D2270" w:rsidRPr="00EA63AC" w:rsidRDefault="000D2270" w:rsidP="000D2270"/>
        </w:tc>
        <w:tc>
          <w:tcPr>
            <w:tcW w:w="1842" w:type="dxa"/>
            <w:gridSpan w:val="2"/>
          </w:tcPr>
          <w:p w:rsidR="000D2270" w:rsidRPr="00EA63AC" w:rsidRDefault="000D2270" w:rsidP="000D2270"/>
        </w:tc>
        <w:tc>
          <w:tcPr>
            <w:tcW w:w="3119" w:type="dxa"/>
          </w:tcPr>
          <w:p w:rsidR="000D2270" w:rsidRPr="00EA63AC" w:rsidRDefault="000D2270" w:rsidP="000D2270"/>
        </w:tc>
      </w:tr>
      <w:tr w:rsidR="000D2270" w:rsidRPr="00EA63AC" w:rsidTr="000D2270">
        <w:tblPrEx>
          <w:tblLook w:val="0000" w:firstRow="0" w:lastRow="0" w:firstColumn="0" w:lastColumn="0" w:noHBand="0" w:noVBand="0"/>
        </w:tblPrEx>
        <w:tc>
          <w:tcPr>
            <w:tcW w:w="6237" w:type="dxa"/>
            <w:gridSpan w:val="4"/>
          </w:tcPr>
          <w:p w:rsidR="000D2270" w:rsidRPr="00EA63AC" w:rsidRDefault="000D2270" w:rsidP="000D2270">
            <w:r>
              <w:t>Итого % передаваемых субподрядчику объёмов работ к общему объёму работ по предмету Открытого конкурса</w:t>
            </w:r>
          </w:p>
        </w:tc>
        <w:tc>
          <w:tcPr>
            <w:tcW w:w="3119" w:type="dxa"/>
          </w:tcPr>
          <w:p w:rsidR="000D2270" w:rsidRPr="00EA63AC" w:rsidRDefault="000D2270" w:rsidP="000D2270"/>
        </w:tc>
      </w:tr>
      <w:tr w:rsidR="000D2270" w:rsidRPr="00EA63AC" w:rsidTr="000D2270">
        <w:tblPrEx>
          <w:tblLook w:val="0000" w:firstRow="0" w:lastRow="0" w:firstColumn="0" w:lastColumn="0" w:noHBand="0" w:noVBand="0"/>
        </w:tblPrEx>
        <w:tc>
          <w:tcPr>
            <w:tcW w:w="6237" w:type="dxa"/>
            <w:gridSpan w:val="4"/>
          </w:tcPr>
          <w:p w:rsidR="000D2270" w:rsidRPr="00EA63AC" w:rsidRDefault="000D2270" w:rsidP="000D2270">
            <w:r>
              <w:t>Количество персонала, привлекаемого субподрядчиком к исполнению договора:</w:t>
            </w:r>
          </w:p>
        </w:tc>
        <w:tc>
          <w:tcPr>
            <w:tcW w:w="3119" w:type="dxa"/>
          </w:tcPr>
          <w:p w:rsidR="000D2270" w:rsidRPr="00EA63AC" w:rsidRDefault="000D2270" w:rsidP="000D2270"/>
        </w:tc>
      </w:tr>
    </w:tbl>
    <w:p w:rsidR="000D2270" w:rsidRPr="00EA63AC" w:rsidRDefault="000D2270" w:rsidP="000D2270">
      <w:pPr>
        <w:jc w:val="both"/>
      </w:pPr>
      <w:r>
        <w:t>Приложения:</w:t>
      </w:r>
    </w:p>
    <w:p w:rsidR="000D2270" w:rsidRPr="00EA63AC" w:rsidRDefault="000D2270" w:rsidP="000D2270">
      <w:pPr>
        <w:jc w:val="both"/>
      </w:pPr>
      <w: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0D2270" w:rsidRPr="00EA63AC" w:rsidRDefault="000D2270" w:rsidP="000D2270"/>
    <w:p w:rsidR="000D2270" w:rsidRPr="00DF526A" w:rsidRDefault="000D2270" w:rsidP="000D2270">
      <w:pPr>
        <w:jc w:val="both"/>
      </w:pPr>
      <w:r>
        <w:rPr>
          <w:b/>
        </w:rPr>
        <w:t>Представитель, имеющий полномочия подписать Заявку на участие в Открытом конкурсе от имени _</w:t>
      </w:r>
      <w:r>
        <w:t>___________________________________________________________</w:t>
      </w:r>
    </w:p>
    <w:p w:rsidR="000D2270" w:rsidRPr="00DF526A" w:rsidRDefault="000D2270" w:rsidP="000D2270">
      <w:pPr>
        <w:jc w:val="both"/>
        <w:rPr>
          <w:i/>
        </w:rPr>
      </w:pPr>
      <w:r>
        <w:rPr>
          <w:i/>
        </w:rPr>
        <w:t xml:space="preserve">                                                                    (наименование претендента)</w:t>
      </w:r>
    </w:p>
    <w:p w:rsidR="000D2270" w:rsidRPr="00DF526A" w:rsidRDefault="000D2270" w:rsidP="000D2270">
      <w:pPr>
        <w:jc w:val="both"/>
      </w:pPr>
      <w:r>
        <w:t>__________________________________________________________________</w:t>
      </w:r>
    </w:p>
    <w:p w:rsidR="000D2270" w:rsidRPr="00DF526A" w:rsidRDefault="000D2270" w:rsidP="000D2270">
      <w:pPr>
        <w:jc w:val="both"/>
        <w:rPr>
          <w:i/>
        </w:rPr>
      </w:pPr>
      <w:r>
        <w:rPr>
          <w:i/>
        </w:rPr>
        <w:t xml:space="preserve">       Печать</w:t>
      </w:r>
      <w:r>
        <w:rPr>
          <w:i/>
        </w:rPr>
        <w:tab/>
      </w:r>
      <w:r>
        <w:rPr>
          <w:i/>
        </w:rPr>
        <w:tab/>
      </w:r>
      <w:r>
        <w:rPr>
          <w:i/>
        </w:rPr>
        <w:tab/>
        <w:t>(должность, подпись, ФИО)</w:t>
      </w:r>
    </w:p>
    <w:p w:rsidR="000D2270" w:rsidRPr="000139E3" w:rsidRDefault="000D2270" w:rsidP="000D2270">
      <w:pPr>
        <w:jc w:val="both"/>
      </w:pPr>
      <w:r>
        <w:t>«____» _________ 201__ г.</w:t>
      </w:r>
    </w:p>
    <w:p w:rsidR="000D2270" w:rsidRDefault="000D2270"/>
    <w:p w:rsidR="00E22993" w:rsidRDefault="00E22993"/>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E22993" w:rsidRDefault="000D2270">
      <w:pPr>
        <w:pStyle w:val="19"/>
        <w:ind w:firstLine="0"/>
        <w:jc w:val="right"/>
        <w:outlineLvl w:val="0"/>
        <w:rPr>
          <w:b/>
          <w:i/>
          <w:iCs/>
        </w:rPr>
      </w:pPr>
      <w:r>
        <w:lastRenderedPageBreak/>
        <w:t>Приложение № 7</w:t>
      </w:r>
      <w:r>
        <w:br/>
        <w:t>к документации о закупке</w:t>
      </w:r>
    </w:p>
    <w:p w:rsidR="00C03380" w:rsidRPr="00C03380" w:rsidRDefault="00C03380" w:rsidP="00C03380"/>
    <w:p w:rsidR="00E22993" w:rsidRDefault="000D2270">
      <w:r>
        <w:rPr>
          <w:noProof/>
          <w:lang w:eastAsia="ru-RU"/>
        </w:rPr>
        <w:drawing>
          <wp:inline distT="0" distB="0" distL="0" distR="0" wp14:anchorId="205E076B" wp14:editId="524F5BF4">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153582" w:rsidRDefault="00153582">
      <w:pPr>
        <w:suppressAutoHyphens w:val="0"/>
        <w:rPr>
          <w:rFonts w:eastAsia="Arial"/>
          <w:sz w:val="28"/>
          <w:szCs w:val="20"/>
        </w:rPr>
      </w:pPr>
      <w:r>
        <w:br w:type="page"/>
      </w:r>
    </w:p>
    <w:p w:rsidR="00E22993" w:rsidRDefault="000D2270">
      <w:pPr>
        <w:pStyle w:val="19"/>
        <w:ind w:firstLine="0"/>
        <w:jc w:val="right"/>
        <w:outlineLvl w:val="0"/>
        <w:rPr>
          <w:b/>
          <w:i/>
          <w:iCs/>
        </w:rPr>
      </w:pPr>
      <w:r>
        <w:lastRenderedPageBreak/>
        <w:t>Приложение № 8</w:t>
      </w:r>
      <w:r>
        <w:br/>
        <w:t>к документации о закупке</w:t>
      </w:r>
    </w:p>
    <w:p w:rsidR="00C03380" w:rsidRPr="00C03380" w:rsidRDefault="00C03380" w:rsidP="00C03380"/>
    <w:p w:rsidR="000D2270" w:rsidRPr="001865E3" w:rsidRDefault="000D2270" w:rsidP="000D2270">
      <w:pPr>
        <w:keepNext/>
        <w:numPr>
          <w:ilvl w:val="2"/>
          <w:numId w:val="0"/>
        </w:numPr>
        <w:tabs>
          <w:tab w:val="num" w:pos="720"/>
        </w:tabs>
        <w:ind w:firstLine="709"/>
        <w:outlineLvl w:val="1"/>
        <w:rPr>
          <w:b/>
          <w:sz w:val="28"/>
          <w:szCs w:val="28"/>
        </w:rPr>
      </w:pPr>
      <w:r>
        <w:rPr>
          <w:b/>
          <w:sz w:val="28"/>
          <w:szCs w:val="28"/>
        </w:rPr>
        <w:t>ТРЕБОВАНИЯ К НЕЗАВИСИМОЙ (БАНКОВСКОЙ) ГАРАНТИИ</w:t>
      </w:r>
    </w:p>
    <w:p w:rsidR="000D2270" w:rsidRPr="001865E3" w:rsidRDefault="000D2270" w:rsidP="000D2270">
      <w:pPr>
        <w:ind w:firstLine="709"/>
        <w:rPr>
          <w:sz w:val="28"/>
          <w:szCs w:val="28"/>
        </w:rPr>
      </w:pPr>
    </w:p>
    <w:p w:rsidR="000D2270" w:rsidRPr="001865E3" w:rsidRDefault="000D2270" w:rsidP="006C125E">
      <w:pPr>
        <w:numPr>
          <w:ilvl w:val="0"/>
          <w:numId w:val="31"/>
        </w:numPr>
        <w:suppressAutoHyphens w:val="0"/>
        <w:ind w:left="0" w:firstLine="709"/>
        <w:jc w:val="both"/>
        <w:rPr>
          <w:rFonts w:eastAsia="MS Mincho"/>
          <w:sz w:val="28"/>
          <w:szCs w:val="28"/>
        </w:rPr>
      </w:pPr>
      <w:r>
        <w:rPr>
          <w:rFonts w:eastAsia="MS Mincho"/>
          <w:color w:val="000000"/>
          <w:sz w:val="28"/>
          <w:szCs w:val="28"/>
        </w:rPr>
        <w:t>Б</w:t>
      </w:r>
      <w:r>
        <w:rPr>
          <w:rFonts w:eastAsia="MS Mincho" w:hint="cs"/>
          <w:color w:val="000000"/>
          <w:sz w:val="28"/>
          <w:szCs w:val="28"/>
        </w:rPr>
        <w:t>анковск</w:t>
      </w:r>
      <w:r>
        <w:rPr>
          <w:rFonts w:eastAsia="MS Mincho"/>
          <w:color w:val="000000"/>
          <w:sz w:val="28"/>
          <w:szCs w:val="28"/>
        </w:rPr>
        <w:t xml:space="preserve">ая </w:t>
      </w:r>
      <w:r>
        <w:rPr>
          <w:rFonts w:eastAsia="MS Mincho" w:hint="cs"/>
          <w:color w:val="000000"/>
          <w:sz w:val="28"/>
          <w:szCs w:val="28"/>
        </w:rPr>
        <w:t>гаранти</w:t>
      </w:r>
      <w:r>
        <w:rPr>
          <w:rFonts w:eastAsia="MS Mincho"/>
          <w:color w:val="000000"/>
          <w:sz w:val="28"/>
          <w:szCs w:val="28"/>
        </w:rPr>
        <w:t xml:space="preserve">я </w:t>
      </w:r>
      <w:r>
        <w:rPr>
          <w:rFonts w:eastAsia="MS Mincho" w:hint="cs"/>
          <w:color w:val="000000"/>
          <w:sz w:val="28"/>
          <w:szCs w:val="28"/>
        </w:rPr>
        <w:t>оформляется</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требованиями</w:t>
      </w:r>
      <w:r>
        <w:rPr>
          <w:rFonts w:eastAsia="MS Mincho"/>
          <w:color w:val="000000"/>
          <w:sz w:val="28"/>
          <w:szCs w:val="28"/>
        </w:rPr>
        <w:t xml:space="preserve"> </w:t>
      </w:r>
      <w:r>
        <w:rPr>
          <w:rFonts w:eastAsia="MS Mincho" w:hint="cs"/>
          <w:color w:val="000000"/>
          <w:sz w:val="28"/>
          <w:szCs w:val="28"/>
        </w:rPr>
        <w:t>§</w:t>
      </w:r>
      <w:r>
        <w:rPr>
          <w:rFonts w:eastAsia="MS Mincho"/>
          <w:color w:val="000000"/>
          <w:sz w:val="28"/>
          <w:szCs w:val="28"/>
        </w:rPr>
        <w:t xml:space="preserve">6 </w:t>
      </w:r>
      <w:r>
        <w:rPr>
          <w:rFonts w:eastAsia="MS Mincho" w:hint="cs"/>
          <w:color w:val="000000"/>
          <w:sz w:val="28"/>
          <w:szCs w:val="28"/>
        </w:rPr>
        <w:t>главы</w:t>
      </w:r>
      <w:r>
        <w:rPr>
          <w:rFonts w:eastAsia="MS Mincho"/>
          <w:color w:val="000000"/>
          <w:sz w:val="28"/>
          <w:szCs w:val="28"/>
        </w:rPr>
        <w:t xml:space="preserve"> 23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и</w:t>
      </w:r>
      <w:r>
        <w:rPr>
          <w:rFonts w:eastAsia="MS Mincho"/>
          <w:color w:val="000000"/>
          <w:sz w:val="28"/>
          <w:szCs w:val="28"/>
        </w:rPr>
        <w:t xml:space="preserve"> </w:t>
      </w:r>
      <w:r>
        <w:rPr>
          <w:rFonts w:eastAsia="MS Mincho" w:hint="cs"/>
          <w:color w:val="000000"/>
          <w:sz w:val="28"/>
          <w:szCs w:val="28"/>
        </w:rPr>
        <w:t>настоящей</w:t>
      </w:r>
      <w:r>
        <w:rPr>
          <w:rFonts w:eastAsia="MS Mincho"/>
          <w:color w:val="000000"/>
          <w:sz w:val="28"/>
          <w:szCs w:val="28"/>
        </w:rPr>
        <w:t xml:space="preserve"> </w:t>
      </w:r>
      <w:r>
        <w:rPr>
          <w:rFonts w:eastAsia="MS Mincho" w:hint="cs"/>
          <w:color w:val="000000"/>
          <w:sz w:val="28"/>
          <w:szCs w:val="28"/>
        </w:rPr>
        <w:t>документации</w:t>
      </w:r>
      <w:r>
        <w:rPr>
          <w:rFonts w:eastAsia="MS Mincho"/>
          <w:color w:val="000000"/>
          <w:sz w:val="28"/>
          <w:szCs w:val="28"/>
        </w:rPr>
        <w:t xml:space="preserve"> о закупке.</w:t>
      </w:r>
    </w:p>
    <w:p w:rsidR="000D2270" w:rsidRPr="001865E3" w:rsidRDefault="000D2270" w:rsidP="006C125E">
      <w:pPr>
        <w:numPr>
          <w:ilvl w:val="0"/>
          <w:numId w:val="31"/>
        </w:numPr>
        <w:suppressAutoHyphens w:val="0"/>
        <w:ind w:left="0" w:firstLine="709"/>
        <w:jc w:val="both"/>
        <w:rPr>
          <w:rFonts w:eastAsia="MS Mincho"/>
          <w:color w:val="000000"/>
          <w:sz w:val="28"/>
          <w:szCs w:val="28"/>
        </w:rPr>
      </w:pP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должны</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указаны</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sz w:val="28"/>
          <w:szCs w:val="28"/>
        </w:rPr>
      </w:pPr>
      <w:r>
        <w:rPr>
          <w:rFonts w:eastAsia="MS Mincho" w:hint="cs"/>
          <w:color w:val="000000"/>
          <w:sz w:val="28"/>
          <w:szCs w:val="28"/>
        </w:rPr>
        <w:t>дата</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sz w:val="28"/>
          <w:szCs w:val="28"/>
        </w:rPr>
      </w:pPr>
      <w:r>
        <w:rPr>
          <w:rFonts w:eastAsia="MS Mincho" w:hint="cs"/>
          <w:sz w:val="28"/>
          <w:szCs w:val="28"/>
        </w:rPr>
        <w:t>принципал</w:t>
      </w:r>
      <w:r>
        <w:rPr>
          <w:rFonts w:eastAsia="MS Mincho"/>
          <w:sz w:val="28"/>
          <w:szCs w:val="28"/>
        </w:rPr>
        <w:t xml:space="preserve"> – наименование, адрес, ИНН, ОГРН;</w:t>
      </w:r>
    </w:p>
    <w:p w:rsidR="000D2270" w:rsidRPr="001865E3" w:rsidRDefault="000D2270" w:rsidP="006C125E">
      <w:pPr>
        <w:numPr>
          <w:ilvl w:val="0"/>
          <w:numId w:val="30"/>
        </w:numPr>
        <w:suppressAutoHyphens w:val="0"/>
        <w:ind w:left="0" w:firstLine="709"/>
        <w:jc w:val="both"/>
        <w:rPr>
          <w:rFonts w:eastAsia="MS Mincho"/>
          <w:sz w:val="28"/>
          <w:szCs w:val="28"/>
        </w:rPr>
      </w:pPr>
      <w:r>
        <w:rPr>
          <w:rFonts w:eastAsia="MS Mincho" w:hint="cs"/>
          <w:sz w:val="28"/>
          <w:szCs w:val="28"/>
        </w:rPr>
        <w:t>бенефициар</w:t>
      </w:r>
      <w:r>
        <w:rPr>
          <w:rFonts w:eastAsia="MS Mincho"/>
          <w:sz w:val="28"/>
          <w:szCs w:val="28"/>
        </w:rPr>
        <w:t xml:space="preserve"> (</w:t>
      </w:r>
      <w:r>
        <w:rPr>
          <w:rFonts w:eastAsia="MS Mincho" w:hint="cs"/>
          <w:sz w:val="28"/>
          <w:szCs w:val="28"/>
        </w:rPr>
        <w:t>заказчик</w:t>
      </w:r>
      <w:r>
        <w:rPr>
          <w:rFonts w:eastAsia="MS Mincho"/>
          <w:sz w:val="28"/>
          <w:szCs w:val="28"/>
        </w:rPr>
        <w:t>) – Публичное акционерное общество «Центр по перевозке грузов в контейнерах «</w:t>
      </w:r>
      <w:proofErr w:type="spellStart"/>
      <w:r>
        <w:rPr>
          <w:rFonts w:eastAsia="MS Mincho"/>
          <w:sz w:val="28"/>
          <w:szCs w:val="28"/>
        </w:rPr>
        <w:t>ТрансКонтейнер</w:t>
      </w:r>
      <w:proofErr w:type="spellEnd"/>
      <w:r>
        <w:rPr>
          <w:rFonts w:eastAsia="MS Mincho"/>
          <w:sz w:val="28"/>
          <w:szCs w:val="28"/>
        </w:rPr>
        <w:t xml:space="preserve">» </w:t>
      </w:r>
      <w:r>
        <w:rPr>
          <w:rFonts w:eastAsia="MS Mincho"/>
          <w:sz w:val="28"/>
          <w:szCs w:val="28"/>
        </w:rPr>
        <w:br/>
        <w:t>(ПАО «</w:t>
      </w:r>
      <w:proofErr w:type="spellStart"/>
      <w:r>
        <w:rPr>
          <w:rFonts w:eastAsia="MS Mincho"/>
          <w:sz w:val="28"/>
          <w:szCs w:val="28"/>
        </w:rPr>
        <w:t>ТрансКонтейнер</w:t>
      </w:r>
      <w:proofErr w:type="spellEnd"/>
      <w:r>
        <w:rPr>
          <w:rFonts w:eastAsia="MS Mincho"/>
          <w:sz w:val="28"/>
          <w:szCs w:val="28"/>
        </w:rPr>
        <w:t xml:space="preserve">»), место нахождения: Российская Федерация, 125047, г. Москва, Оружейный пер., д.19, ИНН 7708591995, ОКПО 94421386, </w:t>
      </w:r>
      <w:r>
        <w:rPr>
          <w:rFonts w:eastAsia="MS Mincho"/>
          <w:sz w:val="28"/>
          <w:szCs w:val="28"/>
        </w:rPr>
        <w:br/>
        <w:t>КПП 997650001;</w:t>
      </w:r>
    </w:p>
    <w:p w:rsidR="000D2270" w:rsidRPr="001865E3" w:rsidRDefault="000D2270" w:rsidP="006C125E">
      <w:pPr>
        <w:numPr>
          <w:ilvl w:val="0"/>
          <w:numId w:val="30"/>
        </w:numPr>
        <w:suppressAutoHyphens w:val="0"/>
        <w:ind w:left="0" w:firstLine="709"/>
        <w:jc w:val="both"/>
        <w:rPr>
          <w:rFonts w:eastAsia="MS Mincho"/>
          <w:bCs/>
          <w:sz w:val="28"/>
          <w:szCs w:val="28"/>
        </w:rPr>
      </w:pPr>
      <w:r>
        <w:rPr>
          <w:rFonts w:eastAsia="MS Mincho" w:hint="cs"/>
          <w:sz w:val="28"/>
          <w:szCs w:val="28"/>
        </w:rPr>
        <w:t>гарант</w:t>
      </w:r>
      <w:r>
        <w:rPr>
          <w:rFonts w:eastAsia="MS Mincho"/>
          <w:sz w:val="28"/>
          <w:szCs w:val="28"/>
        </w:rPr>
        <w:t xml:space="preserve"> – наименование б</w:t>
      </w:r>
      <w:r>
        <w:rPr>
          <w:rFonts w:eastAsia="MS Mincho"/>
          <w:bCs/>
          <w:sz w:val="28"/>
          <w:szCs w:val="28"/>
        </w:rPr>
        <w:t xml:space="preserve">анка, его адрес, </w:t>
      </w: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дата</w:t>
      </w:r>
      <w:r>
        <w:rPr>
          <w:rFonts w:eastAsia="MS Mincho"/>
          <w:bCs/>
          <w:sz w:val="28"/>
          <w:szCs w:val="28"/>
        </w:rPr>
        <w:t xml:space="preserve"> </w:t>
      </w:r>
      <w:r>
        <w:rPr>
          <w:rFonts w:eastAsia="MS Mincho" w:hint="cs"/>
          <w:bCs/>
          <w:sz w:val="28"/>
          <w:szCs w:val="28"/>
        </w:rPr>
        <w:t>выдачи</w:t>
      </w:r>
      <w:r>
        <w:rPr>
          <w:rFonts w:eastAsia="MS Mincho"/>
          <w:bCs/>
          <w:sz w:val="28"/>
          <w:szCs w:val="28"/>
        </w:rPr>
        <w:t xml:space="preserve"> </w:t>
      </w:r>
      <w:r>
        <w:rPr>
          <w:rFonts w:eastAsia="MS Mincho" w:hint="cs"/>
          <w:bCs/>
          <w:sz w:val="28"/>
          <w:szCs w:val="28"/>
        </w:rPr>
        <w:t>лицензии</w:t>
      </w:r>
      <w:r>
        <w:rPr>
          <w:rFonts w:eastAsia="MS Mincho"/>
          <w:bCs/>
          <w:sz w:val="28"/>
          <w:szCs w:val="28"/>
        </w:rPr>
        <w:t xml:space="preserve"> </w:t>
      </w:r>
      <w:r>
        <w:rPr>
          <w:rFonts w:eastAsia="MS Mincho" w:hint="cs"/>
          <w:bCs/>
          <w:sz w:val="28"/>
          <w:szCs w:val="28"/>
        </w:rPr>
        <w:t>на</w:t>
      </w:r>
      <w:r>
        <w:rPr>
          <w:rFonts w:eastAsia="MS Mincho"/>
          <w:bCs/>
          <w:sz w:val="28"/>
          <w:szCs w:val="28"/>
        </w:rPr>
        <w:t xml:space="preserve"> </w:t>
      </w:r>
      <w:r>
        <w:rPr>
          <w:rFonts w:eastAsia="MS Mincho" w:hint="cs"/>
          <w:bCs/>
          <w:sz w:val="28"/>
          <w:szCs w:val="28"/>
        </w:rPr>
        <w:t>право</w:t>
      </w:r>
      <w:r>
        <w:rPr>
          <w:rFonts w:eastAsia="MS Mincho"/>
          <w:bCs/>
          <w:sz w:val="28"/>
          <w:szCs w:val="28"/>
        </w:rPr>
        <w:t xml:space="preserve"> </w:t>
      </w:r>
      <w:r>
        <w:rPr>
          <w:rFonts w:eastAsia="MS Mincho" w:hint="cs"/>
          <w:bCs/>
          <w:sz w:val="28"/>
          <w:szCs w:val="28"/>
        </w:rPr>
        <w:t>осущ</w:t>
      </w:r>
      <w:bookmarkStart w:id="41" w:name="_GoBack"/>
      <w:bookmarkEnd w:id="41"/>
      <w:r>
        <w:rPr>
          <w:rFonts w:eastAsia="MS Mincho" w:hint="cs"/>
          <w:bCs/>
          <w:sz w:val="28"/>
          <w:szCs w:val="28"/>
        </w:rPr>
        <w:t>ествления</w:t>
      </w:r>
      <w:r>
        <w:rPr>
          <w:rFonts w:eastAsia="MS Mincho"/>
          <w:bCs/>
          <w:sz w:val="28"/>
          <w:szCs w:val="28"/>
        </w:rPr>
        <w:t xml:space="preserve"> </w:t>
      </w:r>
      <w:r>
        <w:rPr>
          <w:rFonts w:eastAsia="MS Mincho" w:hint="cs"/>
          <w:bCs/>
          <w:sz w:val="28"/>
          <w:szCs w:val="28"/>
        </w:rPr>
        <w:t>банковских</w:t>
      </w:r>
      <w:r>
        <w:rPr>
          <w:rFonts w:eastAsia="MS Mincho"/>
          <w:bCs/>
          <w:sz w:val="28"/>
          <w:szCs w:val="28"/>
        </w:rPr>
        <w:t xml:space="preserve"> </w:t>
      </w:r>
      <w:r>
        <w:rPr>
          <w:rFonts w:eastAsia="MS Mincho" w:hint="cs"/>
          <w:bCs/>
          <w:sz w:val="28"/>
          <w:szCs w:val="28"/>
        </w:rPr>
        <w:t>операций</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сделок</w:t>
      </w:r>
      <w:r>
        <w:rPr>
          <w:rFonts w:eastAsia="MS Mincho"/>
          <w:bCs/>
          <w:sz w:val="28"/>
          <w:szCs w:val="28"/>
        </w:rPr>
        <w:t xml:space="preserve">, </w:t>
      </w:r>
      <w:r>
        <w:rPr>
          <w:rFonts w:eastAsia="MS Mincho" w:hint="cs"/>
          <w:bCs/>
          <w:sz w:val="28"/>
          <w:szCs w:val="28"/>
        </w:rPr>
        <w:t>выданной</w:t>
      </w:r>
      <w:r>
        <w:rPr>
          <w:rFonts w:eastAsia="MS Mincho"/>
          <w:bCs/>
          <w:sz w:val="28"/>
          <w:szCs w:val="28"/>
        </w:rPr>
        <w:t xml:space="preserve"> </w:t>
      </w:r>
      <w:r>
        <w:rPr>
          <w:rFonts w:eastAsia="MS Mincho" w:hint="cs"/>
          <w:bCs/>
          <w:sz w:val="28"/>
          <w:szCs w:val="28"/>
        </w:rPr>
        <w:t>гаранту</w:t>
      </w:r>
      <w:r>
        <w:rPr>
          <w:rFonts w:eastAsia="MS Mincho"/>
          <w:bCs/>
          <w:sz w:val="28"/>
          <w:szCs w:val="28"/>
        </w:rPr>
        <w:t xml:space="preserve"> </w:t>
      </w:r>
      <w:r>
        <w:rPr>
          <w:rFonts w:eastAsia="MS Mincho" w:hint="cs"/>
          <w:bCs/>
          <w:sz w:val="28"/>
          <w:szCs w:val="28"/>
        </w:rPr>
        <w:t>Центральным</w:t>
      </w:r>
      <w:r>
        <w:rPr>
          <w:rFonts w:eastAsia="MS Mincho"/>
          <w:bCs/>
          <w:sz w:val="28"/>
          <w:szCs w:val="28"/>
        </w:rPr>
        <w:t xml:space="preserve"> </w:t>
      </w:r>
      <w:r>
        <w:rPr>
          <w:rFonts w:eastAsia="MS Mincho" w:hint="cs"/>
          <w:bCs/>
          <w:sz w:val="28"/>
          <w:szCs w:val="28"/>
        </w:rPr>
        <w:t>Банком</w:t>
      </w:r>
      <w:r>
        <w:rPr>
          <w:rFonts w:eastAsia="MS Mincho"/>
          <w:bCs/>
          <w:sz w:val="28"/>
          <w:szCs w:val="28"/>
        </w:rPr>
        <w:t xml:space="preserve"> </w:t>
      </w:r>
      <w:r>
        <w:rPr>
          <w:rFonts w:eastAsia="MS Mincho" w:hint="cs"/>
          <w:bCs/>
          <w:sz w:val="28"/>
          <w:szCs w:val="28"/>
        </w:rPr>
        <w:t>Российской</w:t>
      </w:r>
      <w:r>
        <w:rPr>
          <w:rFonts w:eastAsia="MS Mincho"/>
          <w:bCs/>
          <w:sz w:val="28"/>
          <w:szCs w:val="28"/>
        </w:rPr>
        <w:t xml:space="preserve"> </w:t>
      </w:r>
      <w:r>
        <w:rPr>
          <w:rFonts w:eastAsia="MS Mincho" w:hint="cs"/>
          <w:bCs/>
          <w:sz w:val="28"/>
          <w:szCs w:val="28"/>
        </w:rPr>
        <w:t>Федерации</w:t>
      </w:r>
      <w:r>
        <w:rPr>
          <w:rFonts w:eastAsia="MS Mincho"/>
          <w:bCs/>
          <w:sz w:val="28"/>
          <w:szCs w:val="28"/>
        </w:rPr>
        <w:t xml:space="preserve">, </w:t>
      </w:r>
      <w:r>
        <w:rPr>
          <w:rFonts w:eastAsia="MS Mincho" w:hint="cs"/>
          <w:bCs/>
          <w:sz w:val="28"/>
          <w:szCs w:val="28"/>
        </w:rPr>
        <w:t>адрес</w:t>
      </w:r>
      <w:r>
        <w:rPr>
          <w:rFonts w:eastAsia="MS Mincho"/>
          <w:bCs/>
          <w:sz w:val="28"/>
          <w:szCs w:val="28"/>
        </w:rPr>
        <w:t xml:space="preserve"> </w:t>
      </w:r>
      <w:r>
        <w:rPr>
          <w:rFonts w:eastAsia="MS Mincho" w:hint="cs"/>
          <w:bCs/>
          <w:sz w:val="28"/>
          <w:szCs w:val="28"/>
        </w:rPr>
        <w:t>для</w:t>
      </w:r>
      <w:r>
        <w:rPr>
          <w:rFonts w:eastAsia="MS Mincho"/>
          <w:bCs/>
          <w:sz w:val="28"/>
          <w:szCs w:val="28"/>
        </w:rPr>
        <w:t xml:space="preserve"> </w:t>
      </w:r>
      <w:r>
        <w:rPr>
          <w:rFonts w:eastAsia="MS Mincho" w:hint="cs"/>
          <w:bCs/>
          <w:sz w:val="28"/>
          <w:szCs w:val="28"/>
        </w:rPr>
        <w:t>предъявления</w:t>
      </w:r>
      <w:r>
        <w:rPr>
          <w:rFonts w:eastAsia="MS Mincho"/>
          <w:bCs/>
          <w:sz w:val="28"/>
          <w:szCs w:val="28"/>
        </w:rPr>
        <w:t xml:space="preserve"> </w:t>
      </w:r>
      <w:r>
        <w:rPr>
          <w:rFonts w:eastAsia="MS Mincho" w:hint="cs"/>
          <w:bCs/>
          <w:sz w:val="28"/>
          <w:szCs w:val="28"/>
        </w:rPr>
        <w:t>требований</w:t>
      </w:r>
      <w:r>
        <w:rPr>
          <w:rFonts w:eastAsia="MS Mincho"/>
          <w:bCs/>
          <w:sz w:val="28"/>
          <w:szCs w:val="28"/>
        </w:rPr>
        <w:t xml:space="preserve"> </w:t>
      </w:r>
      <w:r>
        <w:rPr>
          <w:rFonts w:eastAsia="MS Mincho" w:hint="cs"/>
          <w:bCs/>
          <w:sz w:val="28"/>
          <w:szCs w:val="28"/>
        </w:rPr>
        <w:t>по</w:t>
      </w:r>
      <w:r>
        <w:rPr>
          <w:rFonts w:eastAsia="MS Mincho"/>
          <w:bCs/>
          <w:sz w:val="28"/>
          <w:szCs w:val="28"/>
        </w:rPr>
        <w:t xml:space="preserve"> </w:t>
      </w:r>
      <w:r>
        <w:rPr>
          <w:rFonts w:eastAsia="MS Mincho" w:hint="cs"/>
          <w:bCs/>
          <w:sz w:val="28"/>
          <w:szCs w:val="28"/>
        </w:rPr>
        <w:t>банковской</w:t>
      </w:r>
      <w:r>
        <w:rPr>
          <w:rFonts w:eastAsia="MS Mincho"/>
          <w:bCs/>
          <w:sz w:val="28"/>
          <w:szCs w:val="28"/>
        </w:rPr>
        <w:t xml:space="preserve"> </w:t>
      </w:r>
      <w:r>
        <w:rPr>
          <w:rFonts w:eastAsia="MS Mincho" w:hint="cs"/>
          <w:bCs/>
          <w:sz w:val="28"/>
          <w:szCs w:val="28"/>
        </w:rPr>
        <w:t>гарантии</w:t>
      </w:r>
      <w:r>
        <w:rPr>
          <w:rFonts w:eastAsia="MS Mincho"/>
          <w:bCs/>
          <w:sz w:val="28"/>
          <w:szCs w:val="28"/>
        </w:rPr>
        <w:t>, корреспондентский счет, БИК, ИНН.</w:t>
      </w:r>
    </w:p>
    <w:p w:rsidR="000D2270" w:rsidRPr="000E009D" w:rsidRDefault="000D2270" w:rsidP="00F06DFA">
      <w:pPr>
        <w:numPr>
          <w:ilvl w:val="0"/>
          <w:numId w:val="30"/>
        </w:numPr>
        <w:suppressAutoHyphens w:val="0"/>
        <w:ind w:left="0" w:firstLine="709"/>
        <w:jc w:val="both"/>
        <w:rPr>
          <w:rFonts w:eastAsia="MS Mincho"/>
          <w:bCs/>
          <w:sz w:val="28"/>
          <w:szCs w:val="28"/>
        </w:rPr>
      </w:pP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наименование</w:t>
      </w:r>
      <w:r>
        <w:rPr>
          <w:rFonts w:eastAsia="MS Mincho"/>
          <w:bCs/>
          <w:sz w:val="28"/>
          <w:szCs w:val="28"/>
        </w:rPr>
        <w:t xml:space="preserve"> закупки: «Открытый конкурс в электронной форме № </w:t>
      </w:r>
      <w:r w:rsidR="00F06DFA" w:rsidRPr="00F06DFA">
        <w:rPr>
          <w:rFonts w:eastAsia="MS Mincho"/>
          <w:bCs/>
          <w:sz w:val="28"/>
          <w:szCs w:val="28"/>
        </w:rPr>
        <w:t>ОКэ-ЦКПЗУс-19-0097</w:t>
      </w:r>
      <w:r w:rsidR="00F06DFA">
        <w:rPr>
          <w:rFonts w:eastAsia="MS Mincho"/>
          <w:bCs/>
          <w:sz w:val="28"/>
          <w:szCs w:val="28"/>
        </w:rPr>
        <w:t xml:space="preserve"> </w:t>
      </w:r>
      <w:r>
        <w:rPr>
          <w:rFonts w:eastAsia="MS Mincho"/>
          <w:bCs/>
          <w:sz w:val="28"/>
          <w:szCs w:val="28"/>
        </w:rPr>
        <w:t>по предмету закупки «Поставка 40-футовых вагонов-платформ для перевозки крупнотоннажных контейнеров»;</w:t>
      </w:r>
    </w:p>
    <w:p w:rsidR="000D2270" w:rsidRPr="00A20637" w:rsidRDefault="000D2270" w:rsidP="000D2270">
      <w:pPr>
        <w:ind w:firstLine="709"/>
        <w:jc w:val="both"/>
        <w:rPr>
          <w:rFonts w:eastAsia="MS Mincho"/>
          <w:i/>
          <w:color w:val="000000"/>
          <w:sz w:val="28"/>
          <w:szCs w:val="28"/>
        </w:rPr>
      </w:pPr>
      <w:r>
        <w:rPr>
          <w:rFonts w:eastAsia="MS Mincho" w:hint="cs"/>
          <w:color w:val="000000"/>
          <w:sz w:val="28"/>
          <w:szCs w:val="28"/>
        </w:rPr>
        <w:t>денежная</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подлежащая</w:t>
      </w:r>
      <w:r>
        <w:rPr>
          <w:rFonts w:eastAsia="MS Mincho"/>
          <w:color w:val="000000"/>
          <w:sz w:val="28"/>
          <w:szCs w:val="28"/>
        </w:rPr>
        <w:t xml:space="preserve"> </w:t>
      </w:r>
      <w:r>
        <w:rPr>
          <w:rFonts w:eastAsia="MS Mincho" w:hint="cs"/>
          <w:color w:val="000000"/>
          <w:sz w:val="28"/>
          <w:szCs w:val="28"/>
        </w:rPr>
        <w:t>выплате</w:t>
      </w:r>
      <w:r>
        <w:rPr>
          <w:rFonts w:eastAsia="MS Mincho"/>
          <w:color w:val="000000"/>
          <w:sz w:val="28"/>
          <w:szCs w:val="28"/>
        </w:rPr>
        <w:t xml:space="preserve"> –</w:t>
      </w:r>
      <w:r>
        <w:rPr>
          <w:rFonts w:eastAsia="MS Mincho"/>
          <w:i/>
          <w:color w:val="000000"/>
          <w:sz w:val="28"/>
          <w:szCs w:val="28"/>
        </w:rPr>
        <w:t xml:space="preserve"> ____________ (сумма, равная авансовому платежу по договору, указанному в финансово-коммерческом предложении победителя или лица, с которым в соответствии с положениями документации о закупке заключается договор);</w:t>
      </w:r>
    </w:p>
    <w:p w:rsidR="000D2270" w:rsidRPr="000E009D"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срок</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_____________</w:t>
      </w:r>
      <w:r>
        <w:rPr>
          <w:rFonts w:eastAsia="MS Mincho"/>
          <w:i/>
          <w:color w:val="000000"/>
          <w:sz w:val="28"/>
          <w:szCs w:val="28"/>
        </w:rPr>
        <w:t>(дата не ранее 31.01.2020);</w:t>
      </w:r>
    </w:p>
    <w:p w:rsidR="000D2270" w:rsidRPr="001865E3" w:rsidRDefault="000D2270" w:rsidP="006C125E">
      <w:pPr>
        <w:numPr>
          <w:ilvl w:val="0"/>
          <w:numId w:val="30"/>
        </w:numPr>
        <w:suppressAutoHyphens w:val="0"/>
        <w:ind w:left="0" w:firstLine="709"/>
        <w:jc w:val="both"/>
        <w:rPr>
          <w:rFonts w:eastAsia="MS Mincho"/>
          <w:color w:val="000000"/>
          <w:sz w:val="28"/>
          <w:szCs w:val="28"/>
        </w:rPr>
      </w:pPr>
      <w:proofErr w:type="gramStart"/>
      <w:r>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Pr>
          <w:rFonts w:eastAsia="MS Mincho"/>
          <w:color w:val="000000"/>
          <w:sz w:val="28"/>
          <w:szCs w:val="28"/>
        </w:rPr>
        <w:t xml:space="preserve"> договору;</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предъявить</w:t>
      </w:r>
      <w:r>
        <w:rPr>
          <w:rFonts w:eastAsia="MS Mincho"/>
          <w:color w:val="000000"/>
          <w:sz w:val="28"/>
          <w:szCs w:val="28"/>
        </w:rPr>
        <w:t xml:space="preserve"> </w:t>
      </w:r>
      <w:r>
        <w:rPr>
          <w:rFonts w:eastAsia="MS Mincho" w:hint="cs"/>
          <w:color w:val="000000"/>
          <w:sz w:val="28"/>
          <w:szCs w:val="28"/>
        </w:rPr>
        <w:t>одно</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несколько</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совокупности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превышающих</w:t>
      </w:r>
      <w:r>
        <w:rPr>
          <w:rFonts w:eastAsia="MS Mincho"/>
          <w:color w:val="000000"/>
          <w:sz w:val="28"/>
          <w:szCs w:val="28"/>
        </w:rPr>
        <w:t xml:space="preserve"> </w:t>
      </w:r>
      <w:r>
        <w:rPr>
          <w:rFonts w:eastAsia="MS Mincho" w:hint="cs"/>
          <w:color w:val="000000"/>
          <w:sz w:val="28"/>
          <w:szCs w:val="28"/>
        </w:rPr>
        <w:t>сумму</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исполнением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является</w:t>
      </w:r>
      <w:r>
        <w:rPr>
          <w:rFonts w:eastAsia="MS Mincho"/>
          <w:color w:val="000000"/>
          <w:sz w:val="28"/>
          <w:szCs w:val="28"/>
        </w:rPr>
        <w:t xml:space="preserve"> </w:t>
      </w:r>
      <w:r>
        <w:rPr>
          <w:rFonts w:eastAsia="MS Mincho" w:hint="cs"/>
          <w:color w:val="000000"/>
          <w:sz w:val="28"/>
          <w:szCs w:val="28"/>
        </w:rPr>
        <w:t>фактическое</w:t>
      </w:r>
      <w:r>
        <w:rPr>
          <w:rFonts w:eastAsia="MS Mincho"/>
          <w:color w:val="000000"/>
          <w:sz w:val="28"/>
          <w:szCs w:val="28"/>
        </w:rPr>
        <w:t xml:space="preserve"> </w:t>
      </w:r>
      <w:r>
        <w:rPr>
          <w:rFonts w:eastAsia="MS Mincho" w:hint="cs"/>
          <w:color w:val="000000"/>
          <w:sz w:val="28"/>
          <w:szCs w:val="28"/>
        </w:rPr>
        <w:t>поступление</w:t>
      </w:r>
      <w:r>
        <w:rPr>
          <w:rFonts w:eastAsia="MS Mincho"/>
          <w:color w:val="000000"/>
          <w:sz w:val="28"/>
          <w:szCs w:val="28"/>
        </w:rPr>
        <w:t xml:space="preserve"> </w:t>
      </w:r>
      <w:r>
        <w:rPr>
          <w:rFonts w:eastAsia="MS Mincho" w:hint="cs"/>
          <w:color w:val="000000"/>
          <w:sz w:val="28"/>
          <w:szCs w:val="28"/>
        </w:rPr>
        <w:t>денежных</w:t>
      </w:r>
      <w:r>
        <w:rPr>
          <w:rFonts w:eastAsia="MS Mincho"/>
          <w:color w:val="000000"/>
          <w:sz w:val="28"/>
          <w:szCs w:val="28"/>
        </w:rPr>
        <w:t xml:space="preserve"> </w:t>
      </w:r>
      <w:r>
        <w:rPr>
          <w:rFonts w:eastAsia="MS Mincho" w:hint="cs"/>
          <w:color w:val="000000"/>
          <w:sz w:val="28"/>
          <w:szCs w:val="28"/>
        </w:rPr>
        <w:t>сумм</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счет</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законодательством</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учитываются</w:t>
      </w:r>
      <w:r>
        <w:rPr>
          <w:rFonts w:eastAsia="MS Mincho"/>
          <w:color w:val="000000"/>
          <w:sz w:val="28"/>
          <w:szCs w:val="28"/>
        </w:rPr>
        <w:t xml:space="preserve"> </w:t>
      </w:r>
      <w:r>
        <w:rPr>
          <w:rFonts w:eastAsia="MS Mincho" w:hint="cs"/>
          <w:color w:val="000000"/>
          <w:sz w:val="28"/>
          <w:szCs w:val="28"/>
        </w:rPr>
        <w:t>операции</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средствами</w:t>
      </w:r>
      <w:r>
        <w:rPr>
          <w:rFonts w:eastAsia="MS Mincho"/>
          <w:color w:val="000000"/>
          <w:sz w:val="28"/>
          <w:szCs w:val="28"/>
        </w:rPr>
        <w:t xml:space="preserve">, </w:t>
      </w:r>
      <w:r>
        <w:rPr>
          <w:rFonts w:eastAsia="MS Mincho" w:hint="cs"/>
          <w:color w:val="000000"/>
          <w:sz w:val="28"/>
          <w:szCs w:val="28"/>
        </w:rPr>
        <w:t>поступающими</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обязанность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уплатить</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неустойку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размере</w:t>
      </w:r>
      <w:r>
        <w:rPr>
          <w:rFonts w:eastAsia="MS Mincho"/>
          <w:color w:val="000000"/>
          <w:sz w:val="28"/>
          <w:szCs w:val="28"/>
        </w:rPr>
        <w:t xml:space="preserve"> 0,1% </w:t>
      </w:r>
      <w:r>
        <w:rPr>
          <w:rFonts w:eastAsia="MS Mincho" w:hint="cs"/>
          <w:color w:val="000000"/>
          <w:sz w:val="28"/>
          <w:szCs w:val="28"/>
        </w:rPr>
        <w:t>денежной</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подлежащей</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каждый</w:t>
      </w:r>
      <w:r>
        <w:rPr>
          <w:rFonts w:eastAsia="MS Mincho"/>
          <w:color w:val="000000"/>
          <w:sz w:val="28"/>
          <w:szCs w:val="28"/>
        </w:rPr>
        <w:t xml:space="preserve"> </w:t>
      </w:r>
      <w:r>
        <w:rPr>
          <w:rFonts w:eastAsia="MS Mincho" w:hint="cs"/>
          <w:color w:val="000000"/>
          <w:sz w:val="28"/>
          <w:szCs w:val="28"/>
        </w:rPr>
        <w:t>календарный</w:t>
      </w:r>
      <w:r>
        <w:rPr>
          <w:rFonts w:eastAsia="MS Mincho"/>
          <w:color w:val="000000"/>
          <w:sz w:val="28"/>
          <w:szCs w:val="28"/>
        </w:rPr>
        <w:t xml:space="preserve"> </w:t>
      </w:r>
      <w:r>
        <w:rPr>
          <w:rFonts w:eastAsia="MS Mincho" w:hint="cs"/>
          <w:color w:val="000000"/>
          <w:sz w:val="28"/>
          <w:szCs w:val="28"/>
        </w:rPr>
        <w:t>день</w:t>
      </w:r>
      <w:r>
        <w:rPr>
          <w:rFonts w:eastAsia="MS Mincho"/>
          <w:color w:val="000000"/>
          <w:sz w:val="28"/>
          <w:szCs w:val="28"/>
        </w:rPr>
        <w:t xml:space="preserve"> </w:t>
      </w:r>
      <w:r>
        <w:rPr>
          <w:rFonts w:eastAsia="MS Mincho" w:hint="cs"/>
          <w:color w:val="000000"/>
          <w:sz w:val="28"/>
          <w:szCs w:val="28"/>
        </w:rPr>
        <w:t>просрочки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lastRenderedPageBreak/>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передача</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права</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другому</w:t>
      </w:r>
      <w:r>
        <w:rPr>
          <w:rFonts w:eastAsia="MS Mincho"/>
          <w:color w:val="000000"/>
          <w:sz w:val="28"/>
          <w:szCs w:val="28"/>
        </w:rPr>
        <w:t xml:space="preserve"> </w:t>
      </w:r>
      <w:r>
        <w:rPr>
          <w:rFonts w:eastAsia="MS Mincho" w:hint="cs"/>
          <w:color w:val="000000"/>
          <w:sz w:val="28"/>
          <w:szCs w:val="28"/>
        </w:rPr>
        <w:t>лицу</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соблюдении</w:t>
      </w:r>
      <w:r>
        <w:rPr>
          <w:rFonts w:eastAsia="MS Mincho"/>
          <w:color w:val="000000"/>
          <w:sz w:val="28"/>
          <w:szCs w:val="28"/>
        </w:rPr>
        <w:t xml:space="preserve"> </w:t>
      </w:r>
      <w:r>
        <w:rPr>
          <w:rFonts w:eastAsia="MS Mincho" w:hint="cs"/>
          <w:color w:val="000000"/>
          <w:sz w:val="28"/>
          <w:szCs w:val="28"/>
        </w:rPr>
        <w:t>условий</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372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прекращаются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случаях</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частью</w:t>
      </w:r>
      <w:r>
        <w:rPr>
          <w:rFonts w:eastAsia="MS Mincho"/>
          <w:color w:val="000000"/>
          <w:sz w:val="28"/>
          <w:szCs w:val="28"/>
        </w:rPr>
        <w:t xml:space="preserve"> 1 </w:t>
      </w:r>
      <w:r>
        <w:rPr>
          <w:rFonts w:eastAsia="MS Mincho" w:hint="cs"/>
          <w:color w:val="000000"/>
          <w:sz w:val="28"/>
          <w:szCs w:val="28"/>
        </w:rPr>
        <w:t>статьи</w:t>
      </w:r>
      <w:r>
        <w:rPr>
          <w:rFonts w:eastAsia="MS Mincho"/>
          <w:color w:val="000000"/>
          <w:sz w:val="28"/>
          <w:szCs w:val="28"/>
        </w:rPr>
        <w:t xml:space="preserve"> 378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гарант</w:t>
      </w:r>
      <w:r>
        <w:rPr>
          <w:rFonts w:eastAsia="MS Mincho"/>
          <w:color w:val="000000"/>
          <w:sz w:val="28"/>
          <w:szCs w:val="28"/>
        </w:rPr>
        <w:t xml:space="preserve"> </w:t>
      </w:r>
      <w:r>
        <w:rPr>
          <w:rFonts w:eastAsia="MS Mincho" w:hint="cs"/>
          <w:color w:val="000000"/>
          <w:sz w:val="28"/>
          <w:szCs w:val="28"/>
        </w:rPr>
        <w:t>отказывает</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удовлетворении</w:t>
      </w:r>
      <w:r>
        <w:rPr>
          <w:rFonts w:eastAsia="MS Mincho"/>
          <w:color w:val="000000"/>
          <w:sz w:val="28"/>
          <w:szCs w:val="28"/>
        </w:rPr>
        <w:t xml:space="preserve"> </w:t>
      </w:r>
      <w:r>
        <w:rPr>
          <w:rFonts w:eastAsia="MS Mincho" w:hint="cs"/>
          <w:color w:val="000000"/>
          <w:sz w:val="28"/>
          <w:szCs w:val="28"/>
        </w:rPr>
        <w:t>его</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случае</w:t>
      </w:r>
      <w:r>
        <w:rPr>
          <w:rFonts w:eastAsia="MS Mincho"/>
          <w:color w:val="000000"/>
          <w:sz w:val="28"/>
          <w:szCs w:val="28"/>
        </w:rPr>
        <w:t xml:space="preserve">, </w:t>
      </w:r>
      <w:r>
        <w:rPr>
          <w:rFonts w:eastAsia="MS Mincho" w:hint="cs"/>
          <w:color w:val="000000"/>
          <w:sz w:val="28"/>
          <w:szCs w:val="28"/>
        </w:rPr>
        <w:t>предусмотренном</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376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ответственность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невыполнение</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выполнение</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ограничивается</w:t>
      </w:r>
      <w:r>
        <w:rPr>
          <w:rFonts w:eastAsia="MS Mincho"/>
          <w:color w:val="000000"/>
          <w:sz w:val="28"/>
          <w:szCs w:val="28"/>
        </w:rPr>
        <w:t xml:space="preserve"> </w:t>
      </w:r>
      <w:r>
        <w:rPr>
          <w:rFonts w:eastAsia="MS Mincho" w:hint="cs"/>
          <w:color w:val="000000"/>
          <w:sz w:val="28"/>
          <w:szCs w:val="28"/>
        </w:rPr>
        <w:t>суммой</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proofErr w:type="gramStart"/>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бенефициара</w:t>
      </w:r>
      <w:r>
        <w:rPr>
          <w:rFonts w:eastAsia="MS Mincho"/>
          <w:color w:val="000000"/>
          <w:sz w:val="28"/>
          <w:szCs w:val="28"/>
        </w:rPr>
        <w:t xml:space="preserve"> </w:t>
      </w:r>
      <w:r>
        <w:rPr>
          <w:rFonts w:eastAsia="MS Mincho" w:hint="cs"/>
          <w:color w:val="000000"/>
          <w:sz w:val="28"/>
          <w:szCs w:val="28"/>
        </w:rPr>
        <w:t>об</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указанной</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реквизиты</w:t>
      </w:r>
      <w:r>
        <w:rPr>
          <w:rFonts w:eastAsia="MS Mincho"/>
          <w:color w:val="000000"/>
          <w:sz w:val="28"/>
          <w:szCs w:val="28"/>
        </w:rPr>
        <w:t xml:space="preserve"> </w:t>
      </w:r>
      <w:r>
        <w:rPr>
          <w:rFonts w:eastAsia="MS Mincho" w:hint="cs"/>
          <w:color w:val="000000"/>
          <w:sz w:val="28"/>
          <w:szCs w:val="28"/>
        </w:rPr>
        <w:t>счета</w:t>
      </w:r>
      <w:r>
        <w:rPr>
          <w:rFonts w:eastAsia="MS Mincho"/>
          <w:color w:val="000000"/>
          <w:sz w:val="28"/>
          <w:szCs w:val="28"/>
        </w:rPr>
        <w:t xml:space="preserve">, </w:t>
      </w:r>
      <w:r>
        <w:rPr>
          <w:rFonts w:eastAsia="MS Mincho" w:hint="cs"/>
          <w:color w:val="000000"/>
          <w:sz w:val="28"/>
          <w:szCs w:val="28"/>
        </w:rPr>
        <w:t>указанные</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требовании</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могут</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представлены</w:t>
      </w:r>
      <w:r>
        <w:rPr>
          <w:rFonts w:eastAsia="MS Mincho"/>
          <w:color w:val="000000"/>
          <w:sz w:val="28"/>
          <w:szCs w:val="28"/>
        </w:rPr>
        <w:t xml:space="preserve"> </w:t>
      </w:r>
      <w:r>
        <w:rPr>
          <w:rFonts w:eastAsia="MS Mincho" w:hint="cs"/>
          <w:color w:val="000000"/>
          <w:sz w:val="28"/>
          <w:szCs w:val="28"/>
        </w:rPr>
        <w:t>гаранту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письменной</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адресу</w:t>
      </w:r>
      <w:r>
        <w:rPr>
          <w:rFonts w:eastAsia="MS Mincho"/>
          <w:color w:val="000000"/>
          <w:sz w:val="28"/>
          <w:szCs w:val="28"/>
        </w:rPr>
        <w:t xml:space="preserve"> </w:t>
      </w:r>
      <w:r>
        <w:rPr>
          <w:rFonts w:eastAsia="MS Mincho" w:hint="cs"/>
          <w:color w:val="000000"/>
          <w:sz w:val="28"/>
          <w:szCs w:val="28"/>
        </w:rPr>
        <w:t>места</w:t>
      </w:r>
      <w:r>
        <w:rPr>
          <w:rFonts w:eastAsia="MS Mincho"/>
          <w:color w:val="000000"/>
          <w:sz w:val="28"/>
          <w:szCs w:val="28"/>
        </w:rPr>
        <w:t xml:space="preserve"> </w:t>
      </w:r>
      <w:r>
        <w:rPr>
          <w:rFonts w:eastAsia="MS Mincho" w:hint="cs"/>
          <w:color w:val="000000"/>
          <w:sz w:val="28"/>
          <w:szCs w:val="28"/>
        </w:rPr>
        <w:t>нахождения</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электронного</w:t>
      </w:r>
      <w:r>
        <w:rPr>
          <w:rFonts w:eastAsia="MS Mincho"/>
          <w:color w:val="000000"/>
          <w:sz w:val="28"/>
          <w:szCs w:val="28"/>
        </w:rPr>
        <w:t xml:space="preserve"> </w:t>
      </w:r>
      <w:r>
        <w:rPr>
          <w:rFonts w:eastAsia="MS Mincho" w:hint="cs"/>
          <w:color w:val="000000"/>
          <w:sz w:val="28"/>
          <w:szCs w:val="28"/>
        </w:rPr>
        <w:t>сообщения</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использованием</w:t>
      </w:r>
      <w:r>
        <w:rPr>
          <w:rFonts w:eastAsia="MS Mincho"/>
          <w:color w:val="000000"/>
          <w:sz w:val="28"/>
          <w:szCs w:val="28"/>
        </w:rPr>
        <w:t xml:space="preserve"> </w:t>
      </w:r>
      <w:r>
        <w:rPr>
          <w:rFonts w:eastAsia="MS Mincho" w:hint="cs"/>
          <w:color w:val="000000"/>
          <w:sz w:val="28"/>
          <w:szCs w:val="28"/>
        </w:rPr>
        <w:t>телекоммуникационной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 xml:space="preserve"> SWIFT (</w:t>
      </w:r>
      <w:r>
        <w:rPr>
          <w:rFonts w:eastAsia="MS Mincho" w:hint="cs"/>
          <w:color w:val="000000"/>
          <w:sz w:val="28"/>
          <w:szCs w:val="28"/>
        </w:rPr>
        <w:t>СВИФТ</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соблюдением</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к</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установленных</w:t>
      </w:r>
      <w:r>
        <w:rPr>
          <w:rFonts w:eastAsia="MS Mincho"/>
          <w:color w:val="000000"/>
          <w:sz w:val="28"/>
          <w:szCs w:val="28"/>
        </w:rPr>
        <w:t xml:space="preserve"> </w:t>
      </w:r>
      <w:r>
        <w:rPr>
          <w:rFonts w:eastAsia="MS Mincho" w:hint="cs"/>
          <w:color w:val="000000"/>
          <w:sz w:val="28"/>
          <w:szCs w:val="28"/>
        </w:rPr>
        <w:t>стандартами</w:t>
      </w:r>
      <w:r>
        <w:rPr>
          <w:rFonts w:eastAsia="MS Mincho"/>
          <w:color w:val="000000"/>
          <w:sz w:val="28"/>
          <w:szCs w:val="28"/>
        </w:rPr>
        <w:t xml:space="preserve"> </w:t>
      </w:r>
      <w:r>
        <w:rPr>
          <w:rFonts w:eastAsia="MS Mincho" w:hint="cs"/>
          <w:color w:val="000000"/>
          <w:sz w:val="28"/>
          <w:szCs w:val="28"/>
        </w:rPr>
        <w:t>этой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w:t>
      </w:r>
      <w:proofErr w:type="gramEnd"/>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обстоятельства</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наступлении</w:t>
      </w:r>
      <w:r>
        <w:rPr>
          <w:rFonts w:eastAsia="MS Mincho"/>
          <w:color w:val="000000"/>
          <w:sz w:val="28"/>
          <w:szCs w:val="28"/>
        </w:rPr>
        <w:t xml:space="preserve"> </w:t>
      </w:r>
      <w:r>
        <w:rPr>
          <w:rFonts w:eastAsia="MS Mincho" w:hint="cs"/>
          <w:color w:val="000000"/>
          <w:sz w:val="28"/>
          <w:szCs w:val="28"/>
        </w:rPr>
        <w:t>которых</w:t>
      </w:r>
      <w:r>
        <w:rPr>
          <w:rFonts w:eastAsia="MS Mincho"/>
          <w:color w:val="000000"/>
          <w:sz w:val="28"/>
          <w:szCs w:val="28"/>
        </w:rPr>
        <w:t xml:space="preserve"> </w:t>
      </w:r>
      <w:r>
        <w:rPr>
          <w:rFonts w:eastAsia="MS Mincho" w:hint="cs"/>
          <w:color w:val="000000"/>
          <w:sz w:val="28"/>
          <w:szCs w:val="28"/>
        </w:rPr>
        <w:t>должна</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выплачена</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а</w:t>
      </w:r>
      <w:r>
        <w:rPr>
          <w:rFonts w:eastAsia="MS Mincho"/>
          <w:color w:val="000000"/>
          <w:sz w:val="28"/>
          <w:szCs w:val="28"/>
        </w:rPr>
        <w:t xml:space="preserve"> </w:t>
      </w:r>
      <w:r>
        <w:rPr>
          <w:rFonts w:eastAsia="MS Mincho" w:hint="cs"/>
          <w:color w:val="000000"/>
          <w:sz w:val="28"/>
          <w:szCs w:val="28"/>
        </w:rPr>
        <w:t>именно</w:t>
      </w:r>
      <w:r>
        <w:rPr>
          <w:rFonts w:eastAsia="MS Mincho"/>
          <w:color w:val="000000"/>
          <w:sz w:val="28"/>
          <w:szCs w:val="28"/>
        </w:rPr>
        <w:t xml:space="preserve">: </w:t>
      </w:r>
      <w:r>
        <w:rPr>
          <w:rFonts w:eastAsia="MS Mincho" w:hint="cs"/>
          <w:color w:val="000000"/>
          <w:sz w:val="28"/>
          <w:szCs w:val="28"/>
        </w:rPr>
        <w:t>неисполнение</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исполнение</w:t>
      </w:r>
      <w:r>
        <w:rPr>
          <w:rFonts w:eastAsia="MS Mincho"/>
          <w:color w:val="000000"/>
          <w:sz w:val="28"/>
          <w:szCs w:val="28"/>
        </w:rPr>
        <w:t xml:space="preserve"> </w:t>
      </w:r>
      <w:r>
        <w:rPr>
          <w:rFonts w:eastAsia="MS Mincho" w:hint="cs"/>
          <w:color w:val="000000"/>
          <w:sz w:val="28"/>
          <w:szCs w:val="28"/>
        </w:rPr>
        <w:t>принципалом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договору;</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 xml:space="preserve"> </w:t>
      </w:r>
      <w:r>
        <w:rPr>
          <w:rFonts w:eastAsia="MS Mincho" w:hint="cs"/>
          <w:color w:val="000000"/>
          <w:sz w:val="28"/>
          <w:szCs w:val="28"/>
        </w:rPr>
        <w:t>вступает</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силу</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дня</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0D2270" w:rsidRPr="001865E3" w:rsidRDefault="000D2270" w:rsidP="006C125E">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предъявлять</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течение</w:t>
      </w:r>
      <w:r>
        <w:rPr>
          <w:rFonts w:eastAsia="MS Mincho"/>
          <w:color w:val="000000"/>
          <w:sz w:val="28"/>
          <w:szCs w:val="28"/>
        </w:rPr>
        <w:t xml:space="preserve"> </w:t>
      </w:r>
      <w:r>
        <w:rPr>
          <w:rFonts w:eastAsia="MS Mincho" w:hint="cs"/>
          <w:color w:val="000000"/>
          <w:sz w:val="28"/>
          <w:szCs w:val="28"/>
        </w:rPr>
        <w:t>всего</w:t>
      </w:r>
      <w:r>
        <w:rPr>
          <w:rFonts w:eastAsia="MS Mincho"/>
          <w:color w:val="000000"/>
          <w:sz w:val="28"/>
          <w:szCs w:val="28"/>
        </w:rPr>
        <w:t xml:space="preserve"> </w:t>
      </w:r>
      <w:r>
        <w:rPr>
          <w:rFonts w:eastAsia="MS Mincho" w:hint="cs"/>
          <w:color w:val="000000"/>
          <w:sz w:val="28"/>
          <w:szCs w:val="28"/>
        </w:rPr>
        <w:t>срока</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0D2270" w:rsidRPr="001865E3" w:rsidRDefault="000D2270" w:rsidP="006C125E">
      <w:pPr>
        <w:numPr>
          <w:ilvl w:val="0"/>
          <w:numId w:val="31"/>
        </w:numPr>
        <w:suppressAutoHyphens w:val="0"/>
        <w:ind w:left="0" w:firstLine="709"/>
        <w:jc w:val="both"/>
        <w:rPr>
          <w:rFonts w:eastAsia="MS Mincho"/>
          <w:sz w:val="28"/>
          <w:szCs w:val="28"/>
        </w:rPr>
      </w:pPr>
      <w:proofErr w:type="gramStart"/>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включение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условия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о</w:t>
      </w:r>
      <w:r>
        <w:rPr>
          <w:rFonts w:eastAsia="MS Mincho"/>
          <w:color w:val="000000"/>
          <w:sz w:val="28"/>
          <w:szCs w:val="28"/>
        </w:rPr>
        <w:t xml:space="preserve"> </w:t>
      </w:r>
      <w:r>
        <w:rPr>
          <w:rFonts w:eastAsia="MS Mincho" w:hint="cs"/>
          <w:color w:val="000000"/>
          <w:sz w:val="28"/>
          <w:szCs w:val="28"/>
        </w:rPr>
        <w:t>предоставлении</w:t>
      </w:r>
      <w:r>
        <w:rPr>
          <w:rFonts w:eastAsia="MS Mincho"/>
          <w:color w:val="000000"/>
          <w:sz w:val="28"/>
          <w:szCs w:val="28"/>
        </w:rPr>
        <w:t xml:space="preserve"> </w:t>
      </w:r>
      <w:r>
        <w:rPr>
          <w:rFonts w:eastAsia="MS Mincho" w:hint="cs"/>
          <w:sz w:val="28"/>
          <w:szCs w:val="28"/>
        </w:rPr>
        <w:t>бенефициаром</w:t>
      </w:r>
      <w:r>
        <w:rPr>
          <w:rFonts w:eastAsia="MS Mincho"/>
          <w:sz w:val="28"/>
          <w:szCs w:val="28"/>
        </w:rPr>
        <w:t xml:space="preserve"> </w:t>
      </w:r>
      <w:r>
        <w:rPr>
          <w:rFonts w:eastAsia="MS Mincho" w:hint="cs"/>
          <w:sz w:val="28"/>
          <w:szCs w:val="28"/>
        </w:rPr>
        <w:t>гаранту</w:t>
      </w:r>
      <w:r>
        <w:rPr>
          <w:rFonts w:eastAsia="MS Mincho"/>
          <w:sz w:val="28"/>
          <w:szCs w:val="28"/>
        </w:rPr>
        <w:t xml:space="preserve"> </w:t>
      </w: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требованием</w:t>
      </w:r>
      <w:r>
        <w:rPr>
          <w:rFonts w:eastAsia="MS Mincho"/>
          <w:sz w:val="28"/>
          <w:szCs w:val="28"/>
        </w:rPr>
        <w:t xml:space="preserve"> </w:t>
      </w:r>
      <w:r>
        <w:rPr>
          <w:rFonts w:eastAsia="MS Mincho" w:hint="cs"/>
          <w:sz w:val="28"/>
          <w:szCs w:val="28"/>
        </w:rPr>
        <w:t>об</w:t>
      </w:r>
      <w:r>
        <w:rPr>
          <w:rFonts w:eastAsia="MS Mincho"/>
          <w:sz w:val="28"/>
          <w:szCs w:val="28"/>
        </w:rPr>
        <w:t xml:space="preserve"> </w:t>
      </w:r>
      <w:r>
        <w:rPr>
          <w:rFonts w:eastAsia="MS Mincho" w:hint="cs"/>
          <w:sz w:val="28"/>
          <w:szCs w:val="28"/>
        </w:rPr>
        <w:t>осуществлении</w:t>
      </w:r>
      <w:r>
        <w:rPr>
          <w:rFonts w:eastAsia="MS Mincho"/>
          <w:sz w:val="28"/>
          <w:szCs w:val="28"/>
        </w:rPr>
        <w:t xml:space="preserve"> </w:t>
      </w:r>
      <w:r>
        <w:rPr>
          <w:rFonts w:eastAsia="MS Mincho" w:hint="cs"/>
          <w:sz w:val="28"/>
          <w:szCs w:val="28"/>
        </w:rPr>
        <w:t>платежа</w:t>
      </w:r>
      <w:r>
        <w:rPr>
          <w:rFonts w:eastAsia="MS Mincho"/>
          <w:sz w:val="28"/>
          <w:szCs w:val="28"/>
        </w:rPr>
        <w:t xml:space="preserve"> </w:t>
      </w:r>
      <w:r>
        <w:rPr>
          <w:rFonts w:eastAsia="MS Mincho" w:hint="cs"/>
          <w:sz w:val="28"/>
          <w:szCs w:val="28"/>
        </w:rPr>
        <w:t>каких</w:t>
      </w:r>
      <w:r>
        <w:rPr>
          <w:rFonts w:eastAsia="MS Mincho"/>
          <w:sz w:val="28"/>
          <w:szCs w:val="28"/>
        </w:rPr>
        <w:t>-</w:t>
      </w:r>
      <w:r>
        <w:rPr>
          <w:rFonts w:eastAsia="MS Mincho" w:hint="cs"/>
          <w:sz w:val="28"/>
          <w:szCs w:val="28"/>
        </w:rPr>
        <w:t>либо</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подтверждающих</w:t>
      </w:r>
      <w:r>
        <w:rPr>
          <w:rFonts w:eastAsia="MS Mincho"/>
          <w:sz w:val="28"/>
          <w:szCs w:val="28"/>
        </w:rPr>
        <w:t xml:space="preserve"> </w:t>
      </w:r>
      <w:r>
        <w:rPr>
          <w:rFonts w:eastAsia="MS Mincho" w:hint="cs"/>
          <w:sz w:val="28"/>
          <w:szCs w:val="28"/>
        </w:rPr>
        <w:t>неисполнение</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ненадлежащее</w:t>
      </w:r>
      <w:r>
        <w:rPr>
          <w:rFonts w:eastAsia="MS Mincho"/>
          <w:sz w:val="28"/>
          <w:szCs w:val="28"/>
        </w:rPr>
        <w:t xml:space="preserve"> </w:t>
      </w:r>
      <w:r>
        <w:rPr>
          <w:rFonts w:eastAsia="MS Mincho" w:hint="cs"/>
          <w:sz w:val="28"/>
          <w:szCs w:val="28"/>
        </w:rPr>
        <w:t>исполнение</w:t>
      </w:r>
      <w:r>
        <w:rPr>
          <w:rFonts w:eastAsia="MS Mincho"/>
          <w:sz w:val="28"/>
          <w:szCs w:val="28"/>
        </w:rPr>
        <w:t xml:space="preserve"> </w:t>
      </w:r>
      <w:r>
        <w:rPr>
          <w:rFonts w:eastAsia="MS Mincho" w:hint="cs"/>
          <w:sz w:val="28"/>
          <w:szCs w:val="28"/>
        </w:rPr>
        <w:t>принципалом</w:t>
      </w:r>
      <w:r>
        <w:rPr>
          <w:rFonts w:eastAsia="MS Mincho"/>
          <w:sz w:val="28"/>
          <w:szCs w:val="28"/>
        </w:rPr>
        <w:t xml:space="preserve"> </w:t>
      </w:r>
      <w:r>
        <w:rPr>
          <w:rFonts w:eastAsia="MS Mincho" w:hint="cs"/>
          <w:sz w:val="28"/>
          <w:szCs w:val="28"/>
        </w:rPr>
        <w:t>обязательств</w:t>
      </w:r>
      <w:r>
        <w:rPr>
          <w:rFonts w:eastAsia="MS Mincho"/>
          <w:sz w:val="28"/>
          <w:szCs w:val="28"/>
        </w:rPr>
        <w:t xml:space="preserve">, </w:t>
      </w:r>
      <w:r>
        <w:rPr>
          <w:rFonts w:eastAsia="MS Mincho" w:hint="cs"/>
          <w:sz w:val="28"/>
          <w:szCs w:val="28"/>
        </w:rPr>
        <w:t>обеспечиваемых</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w:t>
      </w:r>
      <w:r>
        <w:rPr>
          <w:rFonts w:eastAsia="MS Mincho" w:hint="cs"/>
          <w:sz w:val="28"/>
          <w:szCs w:val="28"/>
        </w:rPr>
        <w:t>судебных</w:t>
      </w:r>
      <w:r>
        <w:rPr>
          <w:rFonts w:eastAsia="MS Mincho"/>
          <w:sz w:val="28"/>
          <w:szCs w:val="28"/>
        </w:rPr>
        <w:t xml:space="preserve"> </w:t>
      </w:r>
      <w:r>
        <w:rPr>
          <w:rFonts w:eastAsia="MS Mincho" w:hint="cs"/>
          <w:sz w:val="28"/>
          <w:szCs w:val="28"/>
        </w:rPr>
        <w:t>актов</w:t>
      </w:r>
      <w:r>
        <w:rPr>
          <w:rFonts w:eastAsia="MS Mincho"/>
          <w:sz w:val="28"/>
          <w:szCs w:val="28"/>
        </w:rPr>
        <w:t xml:space="preserve">, </w:t>
      </w:r>
      <w:r>
        <w:rPr>
          <w:rFonts w:eastAsia="MS Mincho" w:hint="cs"/>
          <w:sz w:val="28"/>
          <w:szCs w:val="28"/>
        </w:rPr>
        <w:t>претензий</w:t>
      </w:r>
      <w:r>
        <w:rPr>
          <w:rFonts w:eastAsia="MS Mincho"/>
          <w:sz w:val="28"/>
          <w:szCs w:val="28"/>
        </w:rPr>
        <w:t xml:space="preserve">, </w:t>
      </w:r>
      <w:r>
        <w:rPr>
          <w:rFonts w:eastAsia="MS Mincho" w:hint="cs"/>
          <w:sz w:val="28"/>
          <w:szCs w:val="28"/>
        </w:rPr>
        <w:t>писем</w:t>
      </w:r>
      <w:r>
        <w:rPr>
          <w:rFonts w:eastAsia="MS Mincho"/>
          <w:sz w:val="28"/>
          <w:szCs w:val="28"/>
        </w:rPr>
        <w:t xml:space="preserve">, </w:t>
      </w:r>
      <w:r>
        <w:rPr>
          <w:rFonts w:eastAsia="MS Mincho" w:hint="cs"/>
          <w:sz w:val="28"/>
          <w:szCs w:val="28"/>
        </w:rPr>
        <w:t>уведомлений</w:t>
      </w:r>
      <w:r>
        <w:rPr>
          <w:rFonts w:eastAsia="MS Mincho"/>
          <w:sz w:val="28"/>
          <w:szCs w:val="28"/>
        </w:rPr>
        <w:t xml:space="preserve">), </w:t>
      </w:r>
      <w:r>
        <w:rPr>
          <w:rFonts w:eastAsia="MS Mincho" w:hint="cs"/>
          <w:sz w:val="28"/>
          <w:szCs w:val="28"/>
        </w:rPr>
        <w:t>за</w:t>
      </w:r>
      <w:r>
        <w:rPr>
          <w:rFonts w:eastAsia="MS Mincho"/>
          <w:sz w:val="28"/>
          <w:szCs w:val="28"/>
        </w:rPr>
        <w:t xml:space="preserve"> </w:t>
      </w:r>
      <w:r>
        <w:rPr>
          <w:rFonts w:eastAsia="MS Mincho" w:hint="cs"/>
          <w:sz w:val="28"/>
          <w:szCs w:val="28"/>
        </w:rPr>
        <w:t>исключением</w:t>
      </w:r>
      <w:r>
        <w:rPr>
          <w:rFonts w:eastAsia="MS Mincho"/>
          <w:sz w:val="28"/>
          <w:szCs w:val="28"/>
        </w:rPr>
        <w:t xml:space="preserve"> </w:t>
      </w:r>
      <w:r>
        <w:rPr>
          <w:rFonts w:eastAsia="MS Mincho" w:hint="cs"/>
          <w:sz w:val="28"/>
          <w:szCs w:val="28"/>
        </w:rPr>
        <w:t>копии</w:t>
      </w:r>
      <w:r>
        <w:rPr>
          <w:rFonts w:eastAsia="MS Mincho"/>
          <w:sz w:val="28"/>
          <w:szCs w:val="28"/>
        </w:rPr>
        <w:t xml:space="preserve"> </w:t>
      </w:r>
      <w:r>
        <w:rPr>
          <w:rFonts w:eastAsia="MS Mincho" w:hint="cs"/>
          <w:sz w:val="28"/>
          <w:szCs w:val="28"/>
        </w:rPr>
        <w:t>выданной</w:t>
      </w:r>
      <w:r>
        <w:rPr>
          <w:rFonts w:eastAsia="MS Mincho"/>
          <w:sz w:val="28"/>
          <w:szCs w:val="28"/>
        </w:rPr>
        <w:t xml:space="preserve"> </w:t>
      </w:r>
      <w:r>
        <w:rPr>
          <w:rFonts w:eastAsia="MS Mincho" w:hint="cs"/>
          <w:sz w:val="28"/>
          <w:szCs w:val="28"/>
        </w:rPr>
        <w:t>гарантии</w:t>
      </w:r>
      <w:r>
        <w:rPr>
          <w:rFonts w:eastAsia="MS Mincho"/>
          <w:sz w:val="28"/>
          <w:szCs w:val="28"/>
        </w:rPr>
        <w:t>, а также расчета суммы, подлежащей уплате бенефициару согласно гарантии, за подписью уполномоченного представителя бенефициара.</w:t>
      </w:r>
      <w:proofErr w:type="gramEnd"/>
    </w:p>
    <w:p w:rsidR="000D2270" w:rsidRPr="004265A0" w:rsidRDefault="000D2270" w:rsidP="006C125E">
      <w:pPr>
        <w:numPr>
          <w:ilvl w:val="0"/>
          <w:numId w:val="31"/>
        </w:numPr>
        <w:suppressAutoHyphens w:val="0"/>
        <w:ind w:left="0" w:firstLine="709"/>
        <w:jc w:val="both"/>
        <w:rPr>
          <w:rFonts w:eastAsia="MS Mincho"/>
          <w:sz w:val="28"/>
          <w:szCs w:val="28"/>
        </w:rPr>
      </w:pP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принципал </w:t>
      </w:r>
      <w:r>
        <w:rPr>
          <w:rFonts w:eastAsia="MS Mincho" w:hint="cs"/>
          <w:sz w:val="28"/>
          <w:szCs w:val="28"/>
        </w:rPr>
        <w:t>представляет</w:t>
      </w:r>
      <w:r>
        <w:rPr>
          <w:rFonts w:eastAsia="MS Mincho"/>
          <w:sz w:val="28"/>
          <w:szCs w:val="28"/>
        </w:rPr>
        <w:t xml:space="preserve"> бенефициару </w:t>
      </w:r>
      <w:r>
        <w:rPr>
          <w:rFonts w:eastAsia="MS Mincho" w:hint="cs"/>
          <w:sz w:val="28"/>
          <w:szCs w:val="28"/>
        </w:rPr>
        <w:t>документы</w:t>
      </w:r>
      <w:r>
        <w:rPr>
          <w:rFonts w:eastAsia="MS Mincho"/>
          <w:sz w:val="28"/>
          <w:szCs w:val="28"/>
        </w:rPr>
        <w:t xml:space="preserve">, </w:t>
      </w:r>
      <w:r>
        <w:rPr>
          <w:rFonts w:eastAsia="MS Mincho" w:hint="cs"/>
          <w:sz w:val="28"/>
          <w:szCs w:val="28"/>
        </w:rPr>
        <w:t>подтверждающие</w:t>
      </w:r>
      <w:r>
        <w:rPr>
          <w:rFonts w:eastAsia="MS Mincho"/>
          <w:sz w:val="28"/>
          <w:szCs w:val="28"/>
        </w:rPr>
        <w:t xml:space="preserve"> </w:t>
      </w:r>
      <w:r>
        <w:rPr>
          <w:rFonts w:eastAsia="MS Mincho" w:hint="cs"/>
          <w:sz w:val="28"/>
          <w:szCs w:val="28"/>
        </w:rPr>
        <w:t>полномочия</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подписавшего</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лицо</w:t>
      </w:r>
      <w:r>
        <w:rPr>
          <w:rFonts w:eastAsia="MS Mincho"/>
          <w:sz w:val="28"/>
          <w:szCs w:val="28"/>
        </w:rPr>
        <w:t xml:space="preserve">, </w:t>
      </w:r>
      <w:r>
        <w:rPr>
          <w:rFonts w:eastAsia="MS Mincho" w:hint="cs"/>
          <w:sz w:val="28"/>
          <w:szCs w:val="28"/>
        </w:rPr>
        <w:t>подписавшее</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а</w:t>
      </w:r>
      <w:r>
        <w:rPr>
          <w:rFonts w:eastAsia="MS Mincho"/>
          <w:sz w:val="28"/>
          <w:szCs w:val="28"/>
        </w:rPr>
        <w:t xml:space="preserve"> </w:t>
      </w:r>
      <w:r>
        <w:rPr>
          <w:rFonts w:eastAsia="MS Mincho" w:hint="cs"/>
          <w:sz w:val="28"/>
          <w:szCs w:val="28"/>
        </w:rPr>
        <w:t>также</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выдавшего</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Если</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подписана</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лицом</w:t>
      </w:r>
      <w:r>
        <w:rPr>
          <w:rFonts w:eastAsia="MS Mincho"/>
          <w:sz w:val="28"/>
          <w:szCs w:val="28"/>
        </w:rPr>
        <w:t xml:space="preserve">, </w:t>
      </w:r>
      <w:r>
        <w:rPr>
          <w:rFonts w:eastAsia="MS Mincho" w:hint="cs"/>
          <w:sz w:val="28"/>
          <w:szCs w:val="28"/>
        </w:rPr>
        <w:t>действующим</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основании</w:t>
      </w:r>
      <w:r>
        <w:rPr>
          <w:rFonts w:eastAsia="MS Mincho"/>
          <w:sz w:val="28"/>
          <w:szCs w:val="28"/>
        </w:rPr>
        <w:t xml:space="preserve"> </w:t>
      </w:r>
      <w:r>
        <w:rPr>
          <w:rFonts w:eastAsia="MS Mincho" w:hint="cs"/>
          <w:sz w:val="28"/>
          <w:szCs w:val="28"/>
        </w:rPr>
        <w:t>устава</w:t>
      </w:r>
      <w:r>
        <w:rPr>
          <w:rFonts w:eastAsia="MS Mincho"/>
          <w:sz w:val="28"/>
          <w:szCs w:val="28"/>
        </w:rPr>
        <w:t xml:space="preserve"> (</w:t>
      </w:r>
      <w:r>
        <w:rPr>
          <w:rFonts w:eastAsia="MS Mincho" w:hint="cs"/>
          <w:sz w:val="28"/>
          <w:szCs w:val="28"/>
        </w:rPr>
        <w:t>учредительных</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должны</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представлены</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w:t>
      </w:r>
    </w:p>
    <w:p w:rsidR="000D2270" w:rsidRPr="004265A0" w:rsidRDefault="000D2270" w:rsidP="006C125E">
      <w:pPr>
        <w:numPr>
          <w:ilvl w:val="0"/>
          <w:numId w:val="31"/>
        </w:numPr>
        <w:suppressAutoHyphens w:val="0"/>
        <w:ind w:left="0" w:firstLine="709"/>
        <w:jc w:val="both"/>
        <w:rPr>
          <w:rFonts w:eastAsia="MS Mincho"/>
          <w:sz w:val="28"/>
          <w:szCs w:val="28"/>
        </w:rPr>
      </w:pPr>
      <w:r>
        <w:rPr>
          <w:rFonts w:eastAsia="MS Mincho" w:hint="cs"/>
          <w:sz w:val="28"/>
          <w:szCs w:val="28"/>
        </w:rPr>
        <w:lastRenderedPageBreak/>
        <w:t>Банковская</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должна</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безусловной</w:t>
      </w:r>
      <w:r>
        <w:rPr>
          <w:rFonts w:eastAsia="MS Mincho"/>
          <w:sz w:val="28"/>
          <w:szCs w:val="28"/>
        </w:rPr>
        <w:t xml:space="preserve"> </w:t>
      </w:r>
      <w:r>
        <w:rPr>
          <w:rFonts w:eastAsia="MS Mincho" w:hint="cs"/>
          <w:sz w:val="28"/>
          <w:szCs w:val="28"/>
        </w:rPr>
        <w:t>и</w:t>
      </w:r>
      <w:r>
        <w:rPr>
          <w:rFonts w:eastAsia="MS Mincho"/>
          <w:sz w:val="28"/>
          <w:szCs w:val="28"/>
        </w:rPr>
        <w:t xml:space="preserve"> </w:t>
      </w:r>
      <w:r>
        <w:rPr>
          <w:rFonts w:eastAsia="MS Mincho" w:hint="cs"/>
          <w:sz w:val="28"/>
          <w:szCs w:val="28"/>
        </w:rPr>
        <w:t>безотзывной</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не</w:t>
      </w:r>
      <w:r>
        <w:rPr>
          <w:rFonts w:eastAsia="MS Mincho"/>
          <w:sz w:val="28"/>
          <w:szCs w:val="28"/>
        </w:rPr>
        <w:t xml:space="preserve"> </w:t>
      </w:r>
      <w:r>
        <w:rPr>
          <w:rFonts w:eastAsia="MS Mincho" w:hint="cs"/>
          <w:sz w:val="28"/>
          <w:szCs w:val="28"/>
        </w:rPr>
        <w:t>может</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отозвана</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изменена</w:t>
      </w:r>
      <w:r>
        <w:rPr>
          <w:rFonts w:eastAsia="MS Mincho"/>
          <w:sz w:val="28"/>
          <w:szCs w:val="28"/>
        </w:rPr>
        <w:t xml:space="preserve"> </w:t>
      </w:r>
      <w:r>
        <w:rPr>
          <w:rFonts w:eastAsia="MS Mincho" w:hint="cs"/>
          <w:sz w:val="28"/>
          <w:szCs w:val="28"/>
        </w:rPr>
        <w:t>гарантом</w:t>
      </w:r>
      <w:r>
        <w:rPr>
          <w:rFonts w:eastAsia="MS Mincho"/>
          <w:sz w:val="28"/>
          <w:szCs w:val="28"/>
        </w:rPr>
        <w:t xml:space="preserve"> </w:t>
      </w:r>
      <w:r>
        <w:rPr>
          <w:rFonts w:eastAsia="MS Mincho" w:hint="cs"/>
          <w:sz w:val="28"/>
          <w:szCs w:val="28"/>
        </w:rPr>
        <w:t>в</w:t>
      </w:r>
      <w:r>
        <w:rPr>
          <w:rFonts w:eastAsia="MS Mincho"/>
          <w:sz w:val="28"/>
          <w:szCs w:val="28"/>
        </w:rPr>
        <w:t xml:space="preserve"> </w:t>
      </w:r>
      <w:r>
        <w:rPr>
          <w:rFonts w:eastAsia="MS Mincho" w:hint="cs"/>
          <w:sz w:val="28"/>
          <w:szCs w:val="28"/>
        </w:rPr>
        <w:t>одностороннем</w:t>
      </w:r>
      <w:r>
        <w:rPr>
          <w:rFonts w:eastAsia="MS Mincho"/>
          <w:sz w:val="28"/>
          <w:szCs w:val="28"/>
        </w:rPr>
        <w:t xml:space="preserve"> </w:t>
      </w:r>
      <w:r>
        <w:rPr>
          <w:rFonts w:eastAsia="MS Mincho" w:hint="cs"/>
          <w:sz w:val="28"/>
          <w:szCs w:val="28"/>
        </w:rPr>
        <w:t>порядке</w:t>
      </w:r>
      <w:r>
        <w:rPr>
          <w:rFonts w:eastAsia="MS Mincho"/>
          <w:sz w:val="28"/>
          <w:szCs w:val="28"/>
        </w:rPr>
        <w:t>).</w:t>
      </w:r>
    </w:p>
    <w:p w:rsidR="00153582" w:rsidRDefault="00153582">
      <w:pPr>
        <w:suppressAutoHyphens w:val="0"/>
        <w:rPr>
          <w:rFonts w:eastAsia="Arial"/>
          <w:sz w:val="28"/>
          <w:szCs w:val="20"/>
        </w:rPr>
      </w:pPr>
      <w:r>
        <w:br w:type="page"/>
      </w:r>
    </w:p>
    <w:p w:rsidR="00E22993" w:rsidRDefault="000D2270">
      <w:pPr>
        <w:pStyle w:val="19"/>
        <w:ind w:firstLine="0"/>
        <w:jc w:val="right"/>
        <w:outlineLvl w:val="0"/>
        <w:rPr>
          <w:b/>
          <w:i/>
          <w:iCs/>
        </w:rPr>
      </w:pPr>
      <w:r>
        <w:lastRenderedPageBreak/>
        <w:t>Приложение № 9</w:t>
      </w:r>
      <w:r>
        <w:br/>
        <w:t>к документации о закупке</w:t>
      </w:r>
    </w:p>
    <w:p w:rsidR="00C03380" w:rsidRPr="00C03380" w:rsidRDefault="00C03380" w:rsidP="00C03380"/>
    <w:p w:rsidR="000D2270" w:rsidRDefault="000D2270" w:rsidP="00361EA3">
      <w:pPr>
        <w:jc w:val="center"/>
        <w:outlineLvl w:val="1"/>
        <w:rPr>
          <w:b/>
        </w:rPr>
      </w:pPr>
      <w:r>
        <w:rPr>
          <w:b/>
        </w:rPr>
        <w:t xml:space="preserve">Информация о функциональных и качественных характеристиках Товара, предлагаемого ______________________ </w:t>
      </w:r>
      <w:r>
        <w:rPr>
          <w:b/>
          <w:i/>
        </w:rPr>
        <w:t>(наименование претендента)</w:t>
      </w:r>
      <w:r>
        <w:rPr>
          <w:b/>
        </w:rPr>
        <w:t xml:space="preserve"> к поставке по Открытому конкурсу № ___________________, а именно:</w:t>
      </w:r>
    </w:p>
    <w:p w:rsidR="000D2270" w:rsidRDefault="000D2270" w:rsidP="000D2270">
      <w:pPr>
        <w:jc w:val="center"/>
        <w:rPr>
          <w:b/>
        </w:rPr>
      </w:pPr>
    </w:p>
    <w:p w:rsidR="000D2270" w:rsidRPr="008B074B" w:rsidRDefault="000D2270" w:rsidP="000D2270">
      <w:pPr>
        <w:jc w:val="center"/>
        <w:rPr>
          <w:b/>
        </w:rPr>
      </w:pPr>
      <w:r>
        <w:rPr>
          <w:b/>
        </w:rPr>
        <w:t>Новые, не находившиеся в эксплуатации вагоны-платформы для перевозки крупнотоннажных контейнеров модели _____________________, ТУ _________________, производства __________________________</w:t>
      </w:r>
    </w:p>
    <w:p w:rsidR="000D2270" w:rsidRDefault="000D2270" w:rsidP="000D2270"/>
    <w:tbl>
      <w:tblPr>
        <w:tblW w:w="9639" w:type="dxa"/>
        <w:jc w:val="center"/>
        <w:tblLayout w:type="fixed"/>
        <w:tblLook w:val="0000" w:firstRow="0" w:lastRow="0" w:firstColumn="0" w:lastColumn="0" w:noHBand="0" w:noVBand="0"/>
      </w:tblPr>
      <w:tblGrid>
        <w:gridCol w:w="679"/>
        <w:gridCol w:w="2298"/>
        <w:gridCol w:w="3539"/>
        <w:gridCol w:w="3123"/>
      </w:tblGrid>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tcPr>
          <w:p w:rsidR="000D2270" w:rsidRPr="008B074B" w:rsidRDefault="000D2270" w:rsidP="000D2270">
            <w:pPr>
              <w:snapToGrid w:val="0"/>
              <w:jc w:val="center"/>
              <w:rPr>
                <w:bCs/>
              </w:rPr>
            </w:pPr>
            <w:r>
              <w:rPr>
                <w:bCs/>
              </w:rPr>
              <w:t xml:space="preserve">№ </w:t>
            </w:r>
            <w:proofErr w:type="gramStart"/>
            <w:r>
              <w:rPr>
                <w:bCs/>
              </w:rPr>
              <w:t>п</w:t>
            </w:r>
            <w:proofErr w:type="gramEnd"/>
            <w:r>
              <w:rPr>
                <w:bCs/>
              </w:rPr>
              <w:t>/п</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center"/>
              <w:rPr>
                <w:bCs/>
              </w:rPr>
            </w:pPr>
            <w:r>
              <w:rPr>
                <w:bCs/>
              </w:rPr>
              <w:t>Наименование показателя</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center"/>
              <w:rPr>
                <w:bCs/>
              </w:rPr>
            </w:pPr>
            <w:r>
              <w:rPr>
                <w:bCs/>
              </w:rPr>
              <w:t>Параметры Технического задания</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center"/>
              <w:rPr>
                <w:bCs/>
              </w:rPr>
            </w:pPr>
            <w:r>
              <w:rPr>
                <w:bCs/>
              </w:rPr>
              <w:t>Параметры предлагаемого к поставке Товара</w:t>
            </w:r>
            <w:r>
              <w:rPr>
                <w:rStyle w:val="af7"/>
                <w:rFonts w:eastAsia="MS Mincho"/>
                <w:bCs/>
              </w:rPr>
              <w:footnoteReference w:id="3"/>
            </w: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1.</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 xml:space="preserve">Максимальная грузоподъемность, </w:t>
            </w:r>
            <w:proofErr w:type="gramStart"/>
            <w:r>
              <w:rPr>
                <w:bCs/>
              </w:rPr>
              <w:t>т</w:t>
            </w:r>
            <w:proofErr w:type="gramEnd"/>
            <w:r>
              <w:rPr>
                <w:bCs/>
              </w:rPr>
              <w:t xml:space="preserve"> </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both"/>
              <w:rPr>
                <w:bCs/>
              </w:rPr>
            </w:pPr>
            <w:r>
              <w:rPr>
                <w:bCs/>
              </w:rPr>
              <w:t>не менее 72</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i/>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2</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 xml:space="preserve">Конструкционная скорость, </w:t>
            </w:r>
            <w:proofErr w:type="gramStart"/>
            <w:r>
              <w:rPr>
                <w:bCs/>
              </w:rPr>
              <w:t>км</w:t>
            </w:r>
            <w:proofErr w:type="gramEnd"/>
            <w:r>
              <w:rPr>
                <w:bCs/>
              </w:rPr>
              <w:t>/ч</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both"/>
              <w:rPr>
                <w:bCs/>
              </w:rPr>
            </w:pPr>
            <w:r>
              <w:rPr>
                <w:bCs/>
              </w:rPr>
              <w:t>120</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3.</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Применяемые тележки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jc w:val="both"/>
              <w:rPr>
                <w:bCs/>
              </w:rPr>
            </w:pPr>
            <w:r>
              <w:rPr>
                <w:bCs/>
              </w:rPr>
              <w:t xml:space="preserve">Применяемые тележки </w:t>
            </w:r>
            <w:r>
              <w:t>тип 2,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4.</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Колесные пары</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jc w:val="both"/>
              <w:rPr>
                <w:bCs/>
              </w:rPr>
            </w:pPr>
            <w:r>
              <w:rPr>
                <w:bCs/>
              </w:rPr>
              <w:t>Колесные пары - ГОСТ 4835-2013 «Колесные пары железнодорожных вагонов. Технические условия» с использованием стали марки</w:t>
            </w:r>
            <w:proofErr w:type="gramStart"/>
            <w:r>
              <w:rPr>
                <w:bCs/>
              </w:rPr>
              <w:t xml:space="preserve"> Т</w:t>
            </w:r>
            <w:proofErr w:type="gramEnd"/>
            <w:r>
              <w:rPr>
                <w:bCs/>
              </w:rPr>
              <w:t xml:space="preserve"> для производства ЦКК в соответствии с ГОСТ 10791-2011 «Колеса цельнокатаные. Технические условия» или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5.</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jc w:val="both"/>
              <w:rPr>
                <w:bCs/>
              </w:rPr>
            </w:pPr>
            <w:r>
              <w:rPr>
                <w:bCs/>
              </w:rPr>
              <w:t xml:space="preserve">Пробег до первого планового ремонта не менее 210 тыс. км, с последующим межремонтным пробегом не менее </w:t>
            </w:r>
            <w:r>
              <w:rPr>
                <w:bCs/>
              </w:rPr>
              <w:lastRenderedPageBreak/>
              <w:t xml:space="preserve">160 тыс. км. </w:t>
            </w:r>
          </w:p>
          <w:p w:rsidR="000D2270" w:rsidRPr="008B074B" w:rsidRDefault="000D2270" w:rsidP="000D2270">
            <w:pPr>
              <w:snapToGrid w:val="0"/>
              <w:jc w:val="both"/>
              <w:rPr>
                <w:bCs/>
              </w:rPr>
            </w:pP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lastRenderedPageBreak/>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lastRenderedPageBreak/>
              <w:t>6.</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Применяемые поглощающие аппараты</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jc w:val="both"/>
              <w:rPr>
                <w:bCs/>
              </w:rPr>
            </w:pPr>
            <w:r>
              <w:rPr>
                <w:bCs/>
              </w:rPr>
              <w:t>Применяемые поглощающие аппараты не ниже класса Т</w:t>
            </w:r>
            <w:proofErr w:type="gramStart"/>
            <w:r>
              <w:rPr>
                <w:bCs/>
              </w:rPr>
              <w:t>1</w:t>
            </w:r>
            <w:proofErr w:type="gramEnd"/>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7.</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Срок службы вагона, лет</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both"/>
              <w:rPr>
                <w:bCs/>
              </w:rPr>
            </w:pPr>
            <w:r>
              <w:rPr>
                <w:bCs/>
              </w:rPr>
              <w:t>не менее 32</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8.</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Наличие откидных фитингов</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0D2270" w:rsidRPr="008B074B" w:rsidRDefault="000D2270" w:rsidP="000D2270">
            <w:pPr>
              <w:snapToGrid w:val="0"/>
              <w:jc w:val="both"/>
              <w:rPr>
                <w:bCs/>
              </w:rPr>
            </w:pPr>
            <w:r>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9.</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Качество Товара/</w:t>
            </w:r>
            <w:proofErr w:type="gramStart"/>
            <w:r>
              <w:rPr>
                <w:bCs/>
              </w:rPr>
              <w:t>комплектующих</w:t>
            </w:r>
            <w:proofErr w:type="gramEnd"/>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t xml:space="preserve">Действующий сертификат </w:t>
            </w:r>
            <w:r>
              <w:t xml:space="preserve">соответствия </w:t>
            </w:r>
            <w:r>
              <w:rPr>
                <w:bCs/>
              </w:rPr>
              <w:t xml:space="preserve">ФБУ «РС ФЖТ» </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10</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Территория эксплуатации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t>Товар должен быть пригоден для эксплуатации по всей сети железных дорог с шириной колеи 1520 мм для стран СНГ</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11</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Соответствие государственным стандартам</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t xml:space="preserve">Товар должен соответствовать: ГОСТ 15150-69, с обеспечением эксплуатационной надежности в диапазоне температур воздуха </w:t>
            </w:r>
            <w:proofErr w:type="gramStart"/>
            <w:r>
              <w:rPr>
                <w:bCs/>
              </w:rPr>
              <w:t>от</w:t>
            </w:r>
            <w:proofErr w:type="gramEnd"/>
            <w:r>
              <w:rPr>
                <w:bCs/>
              </w:rPr>
              <w:t xml:space="preserve"> минус 60 до плюс 40 °С.</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r w:rsidR="000D2270" w:rsidRPr="008B074B" w:rsidTr="000D2270">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12</w:t>
            </w:r>
          </w:p>
        </w:tc>
        <w:tc>
          <w:tcPr>
            <w:tcW w:w="2298" w:type="dxa"/>
            <w:tcBorders>
              <w:top w:val="single" w:sz="4" w:space="0" w:color="000000"/>
              <w:left w:val="single" w:sz="4" w:space="0" w:color="000000"/>
              <w:bottom w:val="single" w:sz="4" w:space="0" w:color="000000"/>
            </w:tcBorders>
            <w:shd w:val="clear" w:color="auto" w:fill="auto"/>
            <w:vAlign w:val="center"/>
          </w:tcPr>
          <w:p w:rsidR="000D2270" w:rsidRPr="008B074B" w:rsidRDefault="000D2270" w:rsidP="000D2270">
            <w:pPr>
              <w:snapToGrid w:val="0"/>
              <w:jc w:val="both"/>
              <w:rPr>
                <w:bCs/>
              </w:rPr>
            </w:pPr>
            <w:r>
              <w:rPr>
                <w:bCs/>
              </w:rPr>
              <w:t>Происхождение Товара</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2270" w:rsidRPr="008B074B" w:rsidRDefault="000D2270" w:rsidP="000D2270">
            <w:pPr>
              <w:snapToGrid w:val="0"/>
              <w:jc w:val="both"/>
              <w:rPr>
                <w:bCs/>
              </w:rPr>
            </w:pPr>
            <w:r>
              <w:rPr>
                <w:bCs/>
              </w:rPr>
              <w:t>Товар должен быть произведен на территории Российской Федерации</w:t>
            </w:r>
          </w:p>
        </w:tc>
        <w:tc>
          <w:tcPr>
            <w:tcW w:w="3123" w:type="dxa"/>
            <w:tcBorders>
              <w:top w:val="single" w:sz="4" w:space="0" w:color="000000"/>
              <w:left w:val="single" w:sz="4" w:space="0" w:color="000000"/>
              <w:bottom w:val="single" w:sz="4" w:space="0" w:color="000000"/>
              <w:right w:val="single" w:sz="4" w:space="0" w:color="000000"/>
            </w:tcBorders>
          </w:tcPr>
          <w:p w:rsidR="000D2270" w:rsidRPr="008B074B" w:rsidRDefault="000D2270" w:rsidP="000D2270">
            <w:pPr>
              <w:snapToGrid w:val="0"/>
              <w:jc w:val="both"/>
              <w:rPr>
                <w:bCs/>
              </w:rPr>
            </w:pPr>
          </w:p>
        </w:tc>
      </w:tr>
    </w:tbl>
    <w:p w:rsidR="000D2270" w:rsidRDefault="000D2270" w:rsidP="000D2270"/>
    <w:p w:rsidR="000D2270" w:rsidRDefault="000D2270"/>
    <w:sectPr w:rsidR="000D2270"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3EB" w:rsidRDefault="006D73EB">
      <w:r>
        <w:separator/>
      </w:r>
    </w:p>
  </w:endnote>
  <w:endnote w:type="continuationSeparator" w:id="0">
    <w:p w:rsidR="006D73EB" w:rsidRDefault="006D73EB">
      <w:r>
        <w:continuationSeparator/>
      </w:r>
    </w:p>
  </w:endnote>
  <w:endnote w:type="continuationNotice" w:id="1">
    <w:p w:rsidR="006D73EB" w:rsidRDefault="006D73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6C" w:rsidRDefault="0039176C"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39176C" w:rsidRDefault="0039176C"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6C" w:rsidRDefault="0039176C"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39176C" w:rsidRDefault="0039176C" w:rsidP="00BF6892">
    <w:pPr>
      <w:pStyle w:val="af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6C" w:rsidRPr="003026ED" w:rsidRDefault="0039176C" w:rsidP="003026ED">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6C" w:rsidRDefault="0039176C">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6C" w:rsidRPr="00BD1486" w:rsidRDefault="0039176C" w:rsidP="00BD1486">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6C" w:rsidRPr="00153582" w:rsidRDefault="0039176C" w:rsidP="00153582">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3EB" w:rsidRDefault="006D73EB">
      <w:r>
        <w:separator/>
      </w:r>
    </w:p>
  </w:footnote>
  <w:footnote w:type="continuationSeparator" w:id="0">
    <w:p w:rsidR="006D73EB" w:rsidRDefault="006D73EB">
      <w:r>
        <w:continuationSeparator/>
      </w:r>
    </w:p>
  </w:footnote>
  <w:footnote w:type="continuationNotice" w:id="1">
    <w:p w:rsidR="006D73EB" w:rsidRDefault="006D73EB"/>
  </w:footnote>
  <w:footnote w:id="2">
    <w:p w:rsidR="0039176C" w:rsidRPr="007E4465" w:rsidRDefault="0039176C" w:rsidP="000D2270">
      <w:pPr>
        <w:pStyle w:val="aff"/>
        <w:jc w:val="both"/>
      </w:pPr>
      <w:r>
        <w:rPr>
          <w:rStyle w:val="af7"/>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3">
    <w:p w:rsidR="0039176C" w:rsidRPr="008B074B" w:rsidRDefault="0039176C" w:rsidP="000D2270">
      <w:pPr>
        <w:pStyle w:val="aff"/>
        <w:ind w:firstLine="709"/>
        <w:jc w:val="both"/>
      </w:pPr>
      <w:r>
        <w:rPr>
          <w:rStyle w:val="af7"/>
          <w:rFonts w:eastAsia="MS Mincho"/>
        </w:rPr>
        <w:footnoteRef/>
      </w:r>
      <w:r>
        <w:t xml:space="preserve"> Необходимо </w:t>
      </w:r>
      <w:r>
        <w:rPr>
          <w:bCs/>
        </w:rPr>
        <w:t>указать значение в соответствии с ТУ или продекларировать соответствие установленным требованиям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6C" w:rsidRDefault="0039176C">
    <w:pPr>
      <w:pStyle w:val="afc"/>
      <w:jc w:val="center"/>
    </w:pPr>
    <w:r>
      <w:fldChar w:fldCharType="begin"/>
    </w:r>
    <w:r>
      <w:instrText xml:space="preserve"> PAGE   \* MERGEFORMAT </w:instrText>
    </w:r>
    <w:r>
      <w:fldChar w:fldCharType="separate"/>
    </w:r>
    <w:r w:rsidR="00F06DFA">
      <w:rPr>
        <w:noProof/>
      </w:rPr>
      <w:t>31</w:t>
    </w:r>
    <w:r>
      <w:rPr>
        <w:noProof/>
      </w:rPr>
      <w:fldChar w:fldCharType="end"/>
    </w:r>
  </w:p>
  <w:p w:rsidR="0039176C" w:rsidRDefault="0039176C">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6C" w:rsidRDefault="0039176C">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76C" w:rsidRDefault="0039176C" w:rsidP="00510148">
    <w:pPr>
      <w:pStyle w:val="afc"/>
      <w:jc w:val="center"/>
    </w:pPr>
    <w:r>
      <w:fldChar w:fldCharType="begin"/>
    </w:r>
    <w:r>
      <w:instrText xml:space="preserve"> PAGE   \* MERGEFORMAT </w:instrText>
    </w:r>
    <w:r>
      <w:fldChar w:fldCharType="separate"/>
    </w:r>
    <w:r w:rsidR="00F06DFA">
      <w:rPr>
        <w:noProof/>
      </w:rPr>
      <w:t>70</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766129"/>
      <w:docPartObj>
        <w:docPartGallery w:val="Page Numbers (Top of Page)"/>
        <w:docPartUnique/>
      </w:docPartObj>
    </w:sdtPr>
    <w:sdtEndPr/>
    <w:sdtContent>
      <w:p w:rsidR="0039176C" w:rsidRDefault="0039176C">
        <w:pPr>
          <w:pStyle w:val="afc"/>
          <w:jc w:val="center"/>
        </w:pPr>
        <w:r>
          <w:fldChar w:fldCharType="begin"/>
        </w:r>
        <w:r>
          <w:instrText>PAGE   \* MERGEFORMAT</w:instrText>
        </w:r>
        <w:r>
          <w:fldChar w:fldCharType="separate"/>
        </w:r>
        <w:r w:rsidR="00F06DFA">
          <w:rPr>
            <w:noProof/>
          </w:rPr>
          <w:t>49</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46540"/>
      <w:docPartObj>
        <w:docPartGallery w:val="Page Numbers (Top of Page)"/>
        <w:docPartUnique/>
      </w:docPartObj>
    </w:sdtPr>
    <w:sdtEndPr/>
    <w:sdtContent>
      <w:p w:rsidR="0039176C" w:rsidRDefault="0039176C">
        <w:pPr>
          <w:pStyle w:val="afc"/>
          <w:jc w:val="center"/>
        </w:pPr>
        <w:r>
          <w:fldChar w:fldCharType="begin"/>
        </w:r>
        <w:r>
          <w:instrText>PAGE   \* MERGEFORMAT</w:instrText>
        </w:r>
        <w:r>
          <w:fldChar w:fldCharType="separate"/>
        </w:r>
        <w:r w:rsidR="00F06DFA">
          <w:rPr>
            <w:noProof/>
          </w:rPr>
          <w:t>67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AA2118C"/>
    <w:multiLevelType w:val="hybridMultilevel"/>
    <w:tmpl w:val="6DA4C2DA"/>
    <w:lvl w:ilvl="0" w:tplc="EA5A1C4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576"/>
        </w:tabs>
        <w:ind w:left="2576" w:hanging="360"/>
      </w:pPr>
      <w:rPr>
        <w:rFonts w:ascii="Courier New" w:hAnsi="Courier New" w:hint="default"/>
      </w:rPr>
    </w:lvl>
    <w:lvl w:ilvl="2" w:tplc="04190005">
      <w:start w:val="1"/>
      <w:numFmt w:val="bullet"/>
      <w:lvlText w:val=""/>
      <w:lvlJc w:val="left"/>
      <w:pPr>
        <w:tabs>
          <w:tab w:val="num" w:pos="3296"/>
        </w:tabs>
        <w:ind w:left="3296" w:hanging="360"/>
      </w:pPr>
      <w:rPr>
        <w:rFonts w:ascii="Wingdings" w:hAnsi="Wingdings" w:hint="default"/>
      </w:rPr>
    </w:lvl>
    <w:lvl w:ilvl="3" w:tplc="04190001">
      <w:start w:val="1"/>
      <w:numFmt w:val="bullet"/>
      <w:lvlText w:val=""/>
      <w:lvlJc w:val="left"/>
      <w:pPr>
        <w:tabs>
          <w:tab w:val="num" w:pos="4016"/>
        </w:tabs>
        <w:ind w:left="4016" w:hanging="360"/>
      </w:pPr>
      <w:rPr>
        <w:rFonts w:ascii="Symbol" w:hAnsi="Symbol" w:hint="default"/>
      </w:rPr>
    </w:lvl>
    <w:lvl w:ilvl="4" w:tplc="04190003">
      <w:start w:val="1"/>
      <w:numFmt w:val="bullet"/>
      <w:lvlText w:val="o"/>
      <w:lvlJc w:val="left"/>
      <w:pPr>
        <w:tabs>
          <w:tab w:val="num" w:pos="4736"/>
        </w:tabs>
        <w:ind w:left="4736" w:hanging="360"/>
      </w:pPr>
      <w:rPr>
        <w:rFonts w:ascii="Courier New" w:hAnsi="Courier New" w:hint="default"/>
      </w:rPr>
    </w:lvl>
    <w:lvl w:ilvl="5" w:tplc="04190005">
      <w:start w:val="1"/>
      <w:numFmt w:val="bullet"/>
      <w:lvlText w:val=""/>
      <w:lvlJc w:val="left"/>
      <w:pPr>
        <w:tabs>
          <w:tab w:val="num" w:pos="5456"/>
        </w:tabs>
        <w:ind w:left="5456" w:hanging="360"/>
      </w:pPr>
      <w:rPr>
        <w:rFonts w:ascii="Wingdings" w:hAnsi="Wingdings" w:hint="default"/>
      </w:rPr>
    </w:lvl>
    <w:lvl w:ilvl="6" w:tplc="04190001">
      <w:start w:val="1"/>
      <w:numFmt w:val="bullet"/>
      <w:lvlText w:val=""/>
      <w:lvlJc w:val="left"/>
      <w:pPr>
        <w:tabs>
          <w:tab w:val="num" w:pos="6176"/>
        </w:tabs>
        <w:ind w:left="6176" w:hanging="360"/>
      </w:pPr>
      <w:rPr>
        <w:rFonts w:ascii="Symbol" w:hAnsi="Symbol" w:hint="default"/>
      </w:rPr>
    </w:lvl>
    <w:lvl w:ilvl="7" w:tplc="04190003">
      <w:start w:val="1"/>
      <w:numFmt w:val="bullet"/>
      <w:lvlText w:val="o"/>
      <w:lvlJc w:val="left"/>
      <w:pPr>
        <w:tabs>
          <w:tab w:val="num" w:pos="6896"/>
        </w:tabs>
        <w:ind w:left="6896" w:hanging="360"/>
      </w:pPr>
      <w:rPr>
        <w:rFonts w:ascii="Courier New" w:hAnsi="Courier New" w:hint="default"/>
      </w:rPr>
    </w:lvl>
    <w:lvl w:ilvl="8" w:tplc="04190005">
      <w:start w:val="1"/>
      <w:numFmt w:val="bullet"/>
      <w:lvlText w:val=""/>
      <w:lvlJc w:val="left"/>
      <w:pPr>
        <w:tabs>
          <w:tab w:val="num" w:pos="7616"/>
        </w:tabs>
        <w:ind w:left="7616" w:hanging="360"/>
      </w:pPr>
      <w:rPr>
        <w:rFonts w:ascii="Wingdings" w:hAnsi="Wingdings" w:hint="default"/>
      </w:rPr>
    </w:lvl>
  </w:abstractNum>
  <w:abstractNum w:abstractNumId="24">
    <w:nsid w:val="12951CC7"/>
    <w:multiLevelType w:val="multilevel"/>
    <w:tmpl w:val="609A690E"/>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0" w:firstLine="1134"/>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6">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4743639"/>
    <w:multiLevelType w:val="hybridMultilevel"/>
    <w:tmpl w:val="CDC0C044"/>
    <w:lvl w:ilvl="0" w:tplc="EA5A1C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3">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4">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5">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A52684A"/>
    <w:multiLevelType w:val="hybridMultilevel"/>
    <w:tmpl w:val="FF74A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22"/>
  </w:num>
  <w:num w:numId="8">
    <w:abstractNumId w:val="35"/>
  </w:num>
  <w:num w:numId="9">
    <w:abstractNumId w:val="42"/>
  </w:num>
  <w:num w:numId="10">
    <w:abstractNumId w:val="37"/>
  </w:num>
  <w:num w:numId="11">
    <w:abstractNumId w:val="45"/>
  </w:num>
  <w:num w:numId="12">
    <w:abstractNumId w:val="49"/>
  </w:num>
  <w:num w:numId="13">
    <w:abstractNumId w:val="34"/>
  </w:num>
  <w:num w:numId="14">
    <w:abstractNumId w:val="36"/>
  </w:num>
  <w:num w:numId="15">
    <w:abstractNumId w:val="30"/>
  </w:num>
  <w:num w:numId="16">
    <w:abstractNumId w:val="32"/>
  </w:num>
  <w:num w:numId="17">
    <w:abstractNumId w:val="47"/>
  </w:num>
  <w:num w:numId="18">
    <w:abstractNumId w:val="27"/>
  </w:num>
  <w:num w:numId="19">
    <w:abstractNumId w:val="44"/>
  </w:num>
  <w:num w:numId="20">
    <w:abstractNumId w:val="40"/>
  </w:num>
  <w:num w:numId="21">
    <w:abstractNumId w:val="41"/>
  </w:num>
  <w:num w:numId="22">
    <w:abstractNumId w:val="25"/>
  </w:num>
  <w:num w:numId="23">
    <w:abstractNumId w:val="29"/>
  </w:num>
  <w:num w:numId="24">
    <w:abstractNumId w:val="38"/>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48"/>
  </w:num>
  <w:num w:numId="29">
    <w:abstractNumId w:val="24"/>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31"/>
  </w:num>
  <w:num w:numId="33">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45C"/>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9F8"/>
    <w:rsid w:val="0005366B"/>
    <w:rsid w:val="000539B3"/>
    <w:rsid w:val="00054101"/>
    <w:rsid w:val="000557B3"/>
    <w:rsid w:val="000600AA"/>
    <w:rsid w:val="0006056A"/>
    <w:rsid w:val="00060D59"/>
    <w:rsid w:val="00063F1C"/>
    <w:rsid w:val="00066A62"/>
    <w:rsid w:val="000670CE"/>
    <w:rsid w:val="00067DAA"/>
    <w:rsid w:val="00070803"/>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7B0"/>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ABF"/>
    <w:rsid w:val="000C7CAF"/>
    <w:rsid w:val="000D030E"/>
    <w:rsid w:val="000D033E"/>
    <w:rsid w:val="000D1559"/>
    <w:rsid w:val="000D2270"/>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18C2"/>
    <w:rsid w:val="00132E21"/>
    <w:rsid w:val="00134C04"/>
    <w:rsid w:val="00134EB9"/>
    <w:rsid w:val="00135273"/>
    <w:rsid w:val="001356F1"/>
    <w:rsid w:val="00136411"/>
    <w:rsid w:val="0013760D"/>
    <w:rsid w:val="00143A6A"/>
    <w:rsid w:val="00146CC2"/>
    <w:rsid w:val="00147510"/>
    <w:rsid w:val="00150594"/>
    <w:rsid w:val="00150E45"/>
    <w:rsid w:val="00151D7A"/>
    <w:rsid w:val="00153262"/>
    <w:rsid w:val="00153582"/>
    <w:rsid w:val="00153C91"/>
    <w:rsid w:val="00154547"/>
    <w:rsid w:val="00155E25"/>
    <w:rsid w:val="00156B73"/>
    <w:rsid w:val="00157CA9"/>
    <w:rsid w:val="00161C17"/>
    <w:rsid w:val="001629D5"/>
    <w:rsid w:val="00163522"/>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1B97"/>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5FE4"/>
    <w:rsid w:val="002376E6"/>
    <w:rsid w:val="002378E3"/>
    <w:rsid w:val="002379A3"/>
    <w:rsid w:val="00237EE7"/>
    <w:rsid w:val="002410DF"/>
    <w:rsid w:val="00242695"/>
    <w:rsid w:val="00242A1E"/>
    <w:rsid w:val="0024314D"/>
    <w:rsid w:val="00243F0F"/>
    <w:rsid w:val="00245420"/>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6308"/>
    <w:rsid w:val="0026763E"/>
    <w:rsid w:val="00267AAB"/>
    <w:rsid w:val="00274113"/>
    <w:rsid w:val="002745CC"/>
    <w:rsid w:val="00274699"/>
    <w:rsid w:val="002810F4"/>
    <w:rsid w:val="0028168C"/>
    <w:rsid w:val="0028247A"/>
    <w:rsid w:val="00282B03"/>
    <w:rsid w:val="0028339B"/>
    <w:rsid w:val="00290F36"/>
    <w:rsid w:val="002910EA"/>
    <w:rsid w:val="00291899"/>
    <w:rsid w:val="00292ED6"/>
    <w:rsid w:val="00293CE8"/>
    <w:rsid w:val="002A1180"/>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40DE"/>
    <w:rsid w:val="002F543C"/>
    <w:rsid w:val="002F6A6B"/>
    <w:rsid w:val="0030151C"/>
    <w:rsid w:val="00302054"/>
    <w:rsid w:val="00302217"/>
    <w:rsid w:val="003026ED"/>
    <w:rsid w:val="003031C4"/>
    <w:rsid w:val="0030466B"/>
    <w:rsid w:val="003056D5"/>
    <w:rsid w:val="00305BD2"/>
    <w:rsid w:val="00306BEB"/>
    <w:rsid w:val="003072B4"/>
    <w:rsid w:val="00311A92"/>
    <w:rsid w:val="00311B95"/>
    <w:rsid w:val="00313385"/>
    <w:rsid w:val="00313F83"/>
    <w:rsid w:val="00320EDC"/>
    <w:rsid w:val="00321D9C"/>
    <w:rsid w:val="00324C26"/>
    <w:rsid w:val="00325CC8"/>
    <w:rsid w:val="0033083C"/>
    <w:rsid w:val="00331801"/>
    <w:rsid w:val="00331930"/>
    <w:rsid w:val="00334292"/>
    <w:rsid w:val="00335079"/>
    <w:rsid w:val="00335F0B"/>
    <w:rsid w:val="0033715C"/>
    <w:rsid w:val="00341E0B"/>
    <w:rsid w:val="00343C35"/>
    <w:rsid w:val="003467BF"/>
    <w:rsid w:val="003527E1"/>
    <w:rsid w:val="00357154"/>
    <w:rsid w:val="003571CE"/>
    <w:rsid w:val="00357415"/>
    <w:rsid w:val="00361C96"/>
    <w:rsid w:val="00361EA3"/>
    <w:rsid w:val="0036291B"/>
    <w:rsid w:val="003630DE"/>
    <w:rsid w:val="003657D7"/>
    <w:rsid w:val="003663BC"/>
    <w:rsid w:val="00370C44"/>
    <w:rsid w:val="00371504"/>
    <w:rsid w:val="003719A4"/>
    <w:rsid w:val="003736B2"/>
    <w:rsid w:val="00376C9A"/>
    <w:rsid w:val="003778ED"/>
    <w:rsid w:val="00381CD3"/>
    <w:rsid w:val="00382663"/>
    <w:rsid w:val="00382F34"/>
    <w:rsid w:val="00385C54"/>
    <w:rsid w:val="00386F7E"/>
    <w:rsid w:val="003876E3"/>
    <w:rsid w:val="0039127A"/>
    <w:rsid w:val="0039176C"/>
    <w:rsid w:val="00391B86"/>
    <w:rsid w:val="00391D03"/>
    <w:rsid w:val="003934B6"/>
    <w:rsid w:val="003936DB"/>
    <w:rsid w:val="00395664"/>
    <w:rsid w:val="0039674B"/>
    <w:rsid w:val="00396B5A"/>
    <w:rsid w:val="00397A99"/>
    <w:rsid w:val="003A0695"/>
    <w:rsid w:val="003A0EBB"/>
    <w:rsid w:val="003A1033"/>
    <w:rsid w:val="003A15D4"/>
    <w:rsid w:val="003A17CC"/>
    <w:rsid w:val="003A3A53"/>
    <w:rsid w:val="003A7044"/>
    <w:rsid w:val="003A741B"/>
    <w:rsid w:val="003B2AFB"/>
    <w:rsid w:val="003B3FE8"/>
    <w:rsid w:val="003B62BB"/>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331"/>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3ED7"/>
    <w:rsid w:val="004864C2"/>
    <w:rsid w:val="00487153"/>
    <w:rsid w:val="004874C1"/>
    <w:rsid w:val="00493AB2"/>
    <w:rsid w:val="004A0B79"/>
    <w:rsid w:val="004A1302"/>
    <w:rsid w:val="004A25F0"/>
    <w:rsid w:val="004A35E4"/>
    <w:rsid w:val="004A4212"/>
    <w:rsid w:val="004A66FA"/>
    <w:rsid w:val="004B0D75"/>
    <w:rsid w:val="004B3482"/>
    <w:rsid w:val="004B366A"/>
    <w:rsid w:val="004B4B1F"/>
    <w:rsid w:val="004B5C24"/>
    <w:rsid w:val="004B65DB"/>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1EB3"/>
    <w:rsid w:val="004E202E"/>
    <w:rsid w:val="004E2156"/>
    <w:rsid w:val="004E3757"/>
    <w:rsid w:val="004E3AC2"/>
    <w:rsid w:val="004E5C57"/>
    <w:rsid w:val="004F1EB5"/>
    <w:rsid w:val="004F2ABB"/>
    <w:rsid w:val="004F4D22"/>
    <w:rsid w:val="004F5E74"/>
    <w:rsid w:val="004F6737"/>
    <w:rsid w:val="00501981"/>
    <w:rsid w:val="00505622"/>
    <w:rsid w:val="00505842"/>
    <w:rsid w:val="005058F1"/>
    <w:rsid w:val="00506066"/>
    <w:rsid w:val="005060D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424"/>
    <w:rsid w:val="00573F02"/>
    <w:rsid w:val="00575E36"/>
    <w:rsid w:val="0057655F"/>
    <w:rsid w:val="005812B7"/>
    <w:rsid w:val="005834BA"/>
    <w:rsid w:val="00590A1B"/>
    <w:rsid w:val="005921BC"/>
    <w:rsid w:val="00593786"/>
    <w:rsid w:val="005944C1"/>
    <w:rsid w:val="005A0E3B"/>
    <w:rsid w:val="005A2B08"/>
    <w:rsid w:val="005A3290"/>
    <w:rsid w:val="005A41D0"/>
    <w:rsid w:val="005A6CE9"/>
    <w:rsid w:val="005B12F9"/>
    <w:rsid w:val="005B1BA9"/>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5F7A86"/>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0C45"/>
    <w:rsid w:val="0065306F"/>
    <w:rsid w:val="00655386"/>
    <w:rsid w:val="0065657D"/>
    <w:rsid w:val="006575DD"/>
    <w:rsid w:val="0066025A"/>
    <w:rsid w:val="0066041B"/>
    <w:rsid w:val="0066193E"/>
    <w:rsid w:val="00662DF2"/>
    <w:rsid w:val="00664449"/>
    <w:rsid w:val="006647CD"/>
    <w:rsid w:val="00670AF4"/>
    <w:rsid w:val="00670FD8"/>
    <w:rsid w:val="00674404"/>
    <w:rsid w:val="00676243"/>
    <w:rsid w:val="00676EDD"/>
    <w:rsid w:val="00677EA3"/>
    <w:rsid w:val="006801C2"/>
    <w:rsid w:val="00681C65"/>
    <w:rsid w:val="00682215"/>
    <w:rsid w:val="00685C56"/>
    <w:rsid w:val="006863B5"/>
    <w:rsid w:val="00686679"/>
    <w:rsid w:val="00690B2B"/>
    <w:rsid w:val="00693668"/>
    <w:rsid w:val="00693858"/>
    <w:rsid w:val="00695F50"/>
    <w:rsid w:val="006A1CB3"/>
    <w:rsid w:val="006A6A23"/>
    <w:rsid w:val="006A6E08"/>
    <w:rsid w:val="006A6E7D"/>
    <w:rsid w:val="006A76EE"/>
    <w:rsid w:val="006B1DB0"/>
    <w:rsid w:val="006B2801"/>
    <w:rsid w:val="006B3895"/>
    <w:rsid w:val="006B3974"/>
    <w:rsid w:val="006B3BD2"/>
    <w:rsid w:val="006B5155"/>
    <w:rsid w:val="006B6573"/>
    <w:rsid w:val="006B6F56"/>
    <w:rsid w:val="006B7625"/>
    <w:rsid w:val="006C125E"/>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D73EB"/>
    <w:rsid w:val="006E08A0"/>
    <w:rsid w:val="006E23DE"/>
    <w:rsid w:val="006E2A28"/>
    <w:rsid w:val="006E4289"/>
    <w:rsid w:val="006E574F"/>
    <w:rsid w:val="006E67B8"/>
    <w:rsid w:val="006E7589"/>
    <w:rsid w:val="006F08E6"/>
    <w:rsid w:val="006F1466"/>
    <w:rsid w:val="006F2786"/>
    <w:rsid w:val="006F2C73"/>
    <w:rsid w:val="006F3F9D"/>
    <w:rsid w:val="006F4390"/>
    <w:rsid w:val="006F4522"/>
    <w:rsid w:val="006F6D36"/>
    <w:rsid w:val="00700A24"/>
    <w:rsid w:val="00701BE5"/>
    <w:rsid w:val="0070359A"/>
    <w:rsid w:val="007046B2"/>
    <w:rsid w:val="00705E2E"/>
    <w:rsid w:val="00706C8C"/>
    <w:rsid w:val="0072064C"/>
    <w:rsid w:val="00720F1F"/>
    <w:rsid w:val="00722AFD"/>
    <w:rsid w:val="00722D74"/>
    <w:rsid w:val="00723623"/>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4F56"/>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5466"/>
    <w:rsid w:val="007768E4"/>
    <w:rsid w:val="00776E57"/>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0CCA"/>
    <w:rsid w:val="007E34AB"/>
    <w:rsid w:val="007E48BC"/>
    <w:rsid w:val="007E5B43"/>
    <w:rsid w:val="007E5BBC"/>
    <w:rsid w:val="007E72CC"/>
    <w:rsid w:val="007F1DFC"/>
    <w:rsid w:val="008035D3"/>
    <w:rsid w:val="00804946"/>
    <w:rsid w:val="0080578F"/>
    <w:rsid w:val="00805A1B"/>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40158"/>
    <w:rsid w:val="008437AD"/>
    <w:rsid w:val="00847C9D"/>
    <w:rsid w:val="0085471E"/>
    <w:rsid w:val="00860529"/>
    <w:rsid w:val="008613BE"/>
    <w:rsid w:val="008614B4"/>
    <w:rsid w:val="00861659"/>
    <w:rsid w:val="00861B45"/>
    <w:rsid w:val="00861D29"/>
    <w:rsid w:val="0086287A"/>
    <w:rsid w:val="0086373E"/>
    <w:rsid w:val="00863A7D"/>
    <w:rsid w:val="008643A6"/>
    <w:rsid w:val="00864E72"/>
    <w:rsid w:val="008660CC"/>
    <w:rsid w:val="00866B11"/>
    <w:rsid w:val="008703E8"/>
    <w:rsid w:val="00871018"/>
    <w:rsid w:val="00871748"/>
    <w:rsid w:val="00875571"/>
    <w:rsid w:val="0087611C"/>
    <w:rsid w:val="00880FE9"/>
    <w:rsid w:val="008825E9"/>
    <w:rsid w:val="00885059"/>
    <w:rsid w:val="00885288"/>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C0D"/>
    <w:rsid w:val="008D0E64"/>
    <w:rsid w:val="008D0F5D"/>
    <w:rsid w:val="008D1FAC"/>
    <w:rsid w:val="008D2E20"/>
    <w:rsid w:val="008D2F7D"/>
    <w:rsid w:val="008D3484"/>
    <w:rsid w:val="008D4CFE"/>
    <w:rsid w:val="008D57CB"/>
    <w:rsid w:val="008D5EFE"/>
    <w:rsid w:val="008D67F8"/>
    <w:rsid w:val="008D77EB"/>
    <w:rsid w:val="008E0966"/>
    <w:rsid w:val="008E22A1"/>
    <w:rsid w:val="008E5FFE"/>
    <w:rsid w:val="008E60E5"/>
    <w:rsid w:val="008F3328"/>
    <w:rsid w:val="008F356D"/>
    <w:rsid w:val="008F526C"/>
    <w:rsid w:val="008F6343"/>
    <w:rsid w:val="008F6890"/>
    <w:rsid w:val="008F79D4"/>
    <w:rsid w:val="00900734"/>
    <w:rsid w:val="00901913"/>
    <w:rsid w:val="00901E6E"/>
    <w:rsid w:val="00902129"/>
    <w:rsid w:val="00902BC0"/>
    <w:rsid w:val="00903128"/>
    <w:rsid w:val="00903379"/>
    <w:rsid w:val="00903FBC"/>
    <w:rsid w:val="009068D2"/>
    <w:rsid w:val="00910B09"/>
    <w:rsid w:val="00911B06"/>
    <w:rsid w:val="00914122"/>
    <w:rsid w:val="00914E3D"/>
    <w:rsid w:val="00917F76"/>
    <w:rsid w:val="00920738"/>
    <w:rsid w:val="00920884"/>
    <w:rsid w:val="0092198F"/>
    <w:rsid w:val="0092359B"/>
    <w:rsid w:val="00925034"/>
    <w:rsid w:val="00926992"/>
    <w:rsid w:val="009271A2"/>
    <w:rsid w:val="009317AA"/>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760"/>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0DB8"/>
    <w:rsid w:val="009D3A40"/>
    <w:rsid w:val="009D4112"/>
    <w:rsid w:val="009D561F"/>
    <w:rsid w:val="009D5AB8"/>
    <w:rsid w:val="009D65A3"/>
    <w:rsid w:val="009D6D8C"/>
    <w:rsid w:val="009D7247"/>
    <w:rsid w:val="009E00CD"/>
    <w:rsid w:val="009E0C31"/>
    <w:rsid w:val="009E15ED"/>
    <w:rsid w:val="009E1B08"/>
    <w:rsid w:val="009E20C2"/>
    <w:rsid w:val="009E228A"/>
    <w:rsid w:val="009E31A8"/>
    <w:rsid w:val="009E581C"/>
    <w:rsid w:val="009E64D8"/>
    <w:rsid w:val="009F021A"/>
    <w:rsid w:val="009F1124"/>
    <w:rsid w:val="009F1995"/>
    <w:rsid w:val="009F232D"/>
    <w:rsid w:val="009F2BCA"/>
    <w:rsid w:val="009F3BE8"/>
    <w:rsid w:val="009F4371"/>
    <w:rsid w:val="009F4C89"/>
    <w:rsid w:val="009F5D15"/>
    <w:rsid w:val="009F7E18"/>
    <w:rsid w:val="00A00A8B"/>
    <w:rsid w:val="00A023CD"/>
    <w:rsid w:val="00A0298B"/>
    <w:rsid w:val="00A02EA1"/>
    <w:rsid w:val="00A0514A"/>
    <w:rsid w:val="00A07BF5"/>
    <w:rsid w:val="00A10441"/>
    <w:rsid w:val="00A106B2"/>
    <w:rsid w:val="00A134DC"/>
    <w:rsid w:val="00A135E2"/>
    <w:rsid w:val="00A13F75"/>
    <w:rsid w:val="00A14699"/>
    <w:rsid w:val="00A153F5"/>
    <w:rsid w:val="00A161F5"/>
    <w:rsid w:val="00A16719"/>
    <w:rsid w:val="00A2183E"/>
    <w:rsid w:val="00A23026"/>
    <w:rsid w:val="00A2358C"/>
    <w:rsid w:val="00A2612F"/>
    <w:rsid w:val="00A2619E"/>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106A"/>
    <w:rsid w:val="00A74F40"/>
    <w:rsid w:val="00A77CDC"/>
    <w:rsid w:val="00A77E79"/>
    <w:rsid w:val="00A804B4"/>
    <w:rsid w:val="00A81242"/>
    <w:rsid w:val="00A8303E"/>
    <w:rsid w:val="00A83569"/>
    <w:rsid w:val="00A856EA"/>
    <w:rsid w:val="00A876EA"/>
    <w:rsid w:val="00A921CD"/>
    <w:rsid w:val="00A948AC"/>
    <w:rsid w:val="00A95C94"/>
    <w:rsid w:val="00A95D29"/>
    <w:rsid w:val="00AA120B"/>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5972"/>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537"/>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61E8"/>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1486"/>
    <w:rsid w:val="00BD26A2"/>
    <w:rsid w:val="00BD3B75"/>
    <w:rsid w:val="00BD59BC"/>
    <w:rsid w:val="00BD5B44"/>
    <w:rsid w:val="00BD5D50"/>
    <w:rsid w:val="00BE06D9"/>
    <w:rsid w:val="00BE0DC2"/>
    <w:rsid w:val="00BE4C8D"/>
    <w:rsid w:val="00BE5571"/>
    <w:rsid w:val="00BE60EA"/>
    <w:rsid w:val="00BE689B"/>
    <w:rsid w:val="00BE7854"/>
    <w:rsid w:val="00BF0E71"/>
    <w:rsid w:val="00BF42D0"/>
    <w:rsid w:val="00BF53FF"/>
    <w:rsid w:val="00BF5C0A"/>
    <w:rsid w:val="00BF6892"/>
    <w:rsid w:val="00BF735A"/>
    <w:rsid w:val="00BF7827"/>
    <w:rsid w:val="00C03380"/>
    <w:rsid w:val="00C049E1"/>
    <w:rsid w:val="00C05817"/>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27AF"/>
    <w:rsid w:val="00C234C4"/>
    <w:rsid w:val="00C25872"/>
    <w:rsid w:val="00C264D5"/>
    <w:rsid w:val="00C26B87"/>
    <w:rsid w:val="00C278F3"/>
    <w:rsid w:val="00C2793E"/>
    <w:rsid w:val="00C30B72"/>
    <w:rsid w:val="00C318D3"/>
    <w:rsid w:val="00C3191F"/>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23A"/>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345"/>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3E1"/>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67B33"/>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A7B8E"/>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4AC"/>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2993"/>
    <w:rsid w:val="00E24379"/>
    <w:rsid w:val="00E3003F"/>
    <w:rsid w:val="00E30932"/>
    <w:rsid w:val="00E32243"/>
    <w:rsid w:val="00E33D5A"/>
    <w:rsid w:val="00E34585"/>
    <w:rsid w:val="00E347BF"/>
    <w:rsid w:val="00E34FFB"/>
    <w:rsid w:val="00E35BF3"/>
    <w:rsid w:val="00E37422"/>
    <w:rsid w:val="00E3769D"/>
    <w:rsid w:val="00E37C34"/>
    <w:rsid w:val="00E40597"/>
    <w:rsid w:val="00E409C9"/>
    <w:rsid w:val="00E40D81"/>
    <w:rsid w:val="00E41C06"/>
    <w:rsid w:val="00E43524"/>
    <w:rsid w:val="00E43DAA"/>
    <w:rsid w:val="00E473A7"/>
    <w:rsid w:val="00E47C93"/>
    <w:rsid w:val="00E5186B"/>
    <w:rsid w:val="00E519CA"/>
    <w:rsid w:val="00E55D94"/>
    <w:rsid w:val="00E570F4"/>
    <w:rsid w:val="00E572A9"/>
    <w:rsid w:val="00E614C1"/>
    <w:rsid w:val="00E6258A"/>
    <w:rsid w:val="00E63C3D"/>
    <w:rsid w:val="00E64263"/>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5D99"/>
    <w:rsid w:val="00E961FF"/>
    <w:rsid w:val="00E9668C"/>
    <w:rsid w:val="00EA0326"/>
    <w:rsid w:val="00EA36BD"/>
    <w:rsid w:val="00EA385F"/>
    <w:rsid w:val="00EA674E"/>
    <w:rsid w:val="00EB1B7D"/>
    <w:rsid w:val="00EB1F70"/>
    <w:rsid w:val="00EB23BD"/>
    <w:rsid w:val="00EB37F5"/>
    <w:rsid w:val="00EB4026"/>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6DFA"/>
    <w:rsid w:val="00F07540"/>
    <w:rsid w:val="00F101B7"/>
    <w:rsid w:val="00F11C40"/>
    <w:rsid w:val="00F123BA"/>
    <w:rsid w:val="00F12C06"/>
    <w:rsid w:val="00F15C48"/>
    <w:rsid w:val="00F15DAC"/>
    <w:rsid w:val="00F172AF"/>
    <w:rsid w:val="00F175F8"/>
    <w:rsid w:val="00F2152A"/>
    <w:rsid w:val="00F2335B"/>
    <w:rsid w:val="00F23E06"/>
    <w:rsid w:val="00F253AD"/>
    <w:rsid w:val="00F31C55"/>
    <w:rsid w:val="00F3355C"/>
    <w:rsid w:val="00F348A5"/>
    <w:rsid w:val="00F34B34"/>
    <w:rsid w:val="00F34E24"/>
    <w:rsid w:val="00F356EB"/>
    <w:rsid w:val="00F3754B"/>
    <w:rsid w:val="00F37FDB"/>
    <w:rsid w:val="00F40A6F"/>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0CEF"/>
    <w:rsid w:val="00F91C4C"/>
    <w:rsid w:val="00F93108"/>
    <w:rsid w:val="00F935EB"/>
    <w:rsid w:val="00F94925"/>
    <w:rsid w:val="00F95B55"/>
    <w:rsid w:val="00F9754F"/>
    <w:rsid w:val="00F97E18"/>
    <w:rsid w:val="00FA0811"/>
    <w:rsid w:val="00FA3C13"/>
    <w:rsid w:val="00FA40D7"/>
    <w:rsid w:val="00FA44EB"/>
    <w:rsid w:val="00FA671F"/>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2D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uiPriority w:val="10"/>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rsid w:val="00F76448"/>
    <w:rPr>
      <w:b/>
      <w:bCs/>
    </w:rPr>
  </w:style>
  <w:style w:type="paragraph" w:styleId="aff7">
    <w:name w:val="Balloon Text"/>
    <w:basedOn w:val="a"/>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nhideWhenUsed/>
    <w:rsid w:val="009C211A"/>
    <w:rPr>
      <w:sz w:val="16"/>
      <w:szCs w:val="16"/>
    </w:rPr>
  </w:style>
  <w:style w:type="paragraph" w:styleId="afff2">
    <w:name w:val="annotation text"/>
    <w:basedOn w:val="a"/>
    <w:link w:val="1f8"/>
    <w:semiHidden/>
    <w:unhideWhenUsed/>
    <w:rsid w:val="009C211A"/>
    <w:rPr>
      <w:sz w:val="20"/>
      <w:szCs w:val="20"/>
    </w:rPr>
  </w:style>
  <w:style w:type="character" w:customStyle="1" w:styleId="1f8">
    <w:name w:val="Текст примечания Знак1"/>
    <w:basedOn w:val="a0"/>
    <w:link w:val="afff2"/>
    <w:semiHidden/>
    <w:rsid w:val="009C211A"/>
    <w:rPr>
      <w:lang w:eastAsia="ar-SA"/>
    </w:rPr>
  </w:style>
  <w:style w:type="table" w:styleId="afff3">
    <w:name w:val="Table Grid"/>
    <w:basedOn w:val="a1"/>
    <w:uiPriority w:val="3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uiPriority w:val="10"/>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9">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semiHidden/>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character" w:customStyle="1" w:styleId="1f">
    <w:name w:val="Текст сноски Знак1"/>
    <w:basedOn w:val="a0"/>
    <w:link w:val="aff"/>
    <w:uiPriority w:val="99"/>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uiPriority w:val="10"/>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rsid w:val="00F76448"/>
    <w:rPr>
      <w:b/>
      <w:bCs/>
    </w:rPr>
  </w:style>
  <w:style w:type="paragraph" w:styleId="aff7">
    <w:name w:val="Balloon Text"/>
    <w:basedOn w:val="a"/>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nhideWhenUsed/>
    <w:rsid w:val="009C211A"/>
    <w:rPr>
      <w:sz w:val="16"/>
      <w:szCs w:val="16"/>
    </w:rPr>
  </w:style>
  <w:style w:type="paragraph" w:styleId="afff2">
    <w:name w:val="annotation text"/>
    <w:basedOn w:val="a"/>
    <w:link w:val="1f8"/>
    <w:semiHidden/>
    <w:unhideWhenUsed/>
    <w:rsid w:val="009C211A"/>
    <w:rPr>
      <w:sz w:val="20"/>
      <w:szCs w:val="20"/>
    </w:rPr>
  </w:style>
  <w:style w:type="character" w:customStyle="1" w:styleId="1f8">
    <w:name w:val="Текст примечания Знак1"/>
    <w:basedOn w:val="a0"/>
    <w:link w:val="afff2"/>
    <w:semiHidden/>
    <w:rsid w:val="009C211A"/>
    <w:rPr>
      <w:lang w:eastAsia="ar-SA"/>
    </w:rPr>
  </w:style>
  <w:style w:type="table" w:styleId="afff3">
    <w:name w:val="Table Grid"/>
    <w:basedOn w:val="a1"/>
    <w:uiPriority w:val="3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uiPriority w:val="10"/>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9">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semiHidden/>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character" w:customStyle="1" w:styleId="1f">
    <w:name w:val="Текст сноски Знак1"/>
    <w:basedOn w:val="a0"/>
    <w:link w:val="aff"/>
    <w:uiPriority w:val="99"/>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6816106">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440875136">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2231233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hyperlink" Target="https://service.nalog.ru/zd.do" TargetMode="External"/><Relationship Id="rId39"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www.trcont.com/" TargetMode="External"/><Relationship Id="rId34"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hyperlink" Target="http://otc.ru/" TargetMode="External"/><Relationship Id="rId33" Type="http://schemas.openxmlformats.org/officeDocument/2006/relationships/footer" Target="footer3.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footer" Target="footer1.xml"/><Relationship Id="rId29" Type="http://schemas.openxmlformats.org/officeDocument/2006/relationships/hyperlink" Target="http://www.fedresurs.ru/companies/IsSearch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otc.ru/" TargetMode="External"/><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zakupki.gov.ru/epz/main/public/home.html" TargetMode="External"/><Relationship Id="rId28" Type="http://schemas.openxmlformats.org/officeDocument/2006/relationships/hyperlink" Target="http://fssprus.ru/iss/ip" TargetMode="External"/><Relationship Id="rId36"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otc.ru/documents" TargetMode="External"/><Relationship Id="rId22" Type="http://schemas.openxmlformats.org/officeDocument/2006/relationships/hyperlink" Target="http://zakupki.gov.ru/epz/main/public/home.html" TargetMode="External"/><Relationship Id="rId27" Type="http://schemas.openxmlformats.org/officeDocument/2006/relationships/hyperlink" Target="https://service.nalog.ru/zd.do" TargetMode="External"/><Relationship Id="rId30" Type="http://schemas.openxmlformats.org/officeDocument/2006/relationships/header" Target="header2.xml"/><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F163734F-A021-404B-A288-ACB22E23DA52}">
  <ds:schemaRefs>
    <ds:schemaRef ds:uri="http://schemas.openxmlformats.org/officeDocument/2006/bibliography"/>
  </ds:schemaRefs>
</ds:datastoreItem>
</file>

<file path=customXml/itemProps4.xml><?xml version="1.0" encoding="utf-8"?>
<ds:datastoreItem xmlns:ds="http://schemas.openxmlformats.org/officeDocument/2006/customXml" ds:itemID="{AFCE7639-1920-4934-BF9E-AAEC15F21376}">
  <ds:schemaRefs>
    <ds:schemaRef ds:uri="http://schemas.openxmlformats.org/officeDocument/2006/bibliography"/>
  </ds:schemaRefs>
</ds:datastoreItem>
</file>

<file path=customXml/itemProps5.xml><?xml version="1.0" encoding="utf-8"?>
<ds:datastoreItem xmlns:ds="http://schemas.openxmlformats.org/officeDocument/2006/customXml" ds:itemID="{B25CD03E-2A29-48ED-9CFC-D48C24543FE4}">
  <ds:schemaRefs>
    <ds:schemaRef ds:uri="http://schemas.openxmlformats.org/officeDocument/2006/bibliography"/>
  </ds:schemaRefs>
</ds:datastoreItem>
</file>

<file path=customXml/itemProps6.xml><?xml version="1.0" encoding="utf-8"?>
<ds:datastoreItem xmlns:ds="http://schemas.openxmlformats.org/officeDocument/2006/customXml" ds:itemID="{CAE97501-BB41-42E7-9B77-72A307725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72</Pages>
  <Words>23115</Words>
  <Characters>131759</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154565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Радион Назаров</cp:lastModifiedBy>
  <cp:revision>25</cp:revision>
  <cp:lastPrinted>2019-06-21T16:57:00Z</cp:lastPrinted>
  <dcterms:created xsi:type="dcterms:W3CDTF">2019-11-21T14:02:00Z</dcterms:created>
  <dcterms:modified xsi:type="dcterms:W3CDTF">2019-11-22T13:07:00Z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