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F39E9" w:rsidRPr="006D2B87" w:rsidRDefault="001F39E9" w:rsidP="001F39E9">
      <w:pPr>
        <w:tabs>
          <w:tab w:val="left" w:pos="4962"/>
        </w:tabs>
        <w:ind w:left="4820"/>
        <w:rPr>
          <w:b/>
          <w:bCs/>
          <w:sz w:val="28"/>
          <w:szCs w:val="28"/>
        </w:rPr>
      </w:pPr>
      <w:r>
        <w:rPr>
          <w:b/>
          <w:bCs/>
          <w:sz w:val="28"/>
          <w:szCs w:val="28"/>
        </w:rPr>
        <w:t>УТВЕРЖДАЮ:</w:t>
      </w:r>
    </w:p>
    <w:p w:rsidR="001F39E9" w:rsidRPr="006D2B87" w:rsidRDefault="001F39E9" w:rsidP="001F39E9">
      <w:pPr>
        <w:tabs>
          <w:tab w:val="left" w:pos="4962"/>
        </w:tabs>
        <w:ind w:left="4820"/>
        <w:rPr>
          <w:rFonts w:eastAsia="Arial Unicode MS"/>
          <w:b/>
          <w:bCs/>
          <w:sz w:val="28"/>
          <w:szCs w:val="28"/>
        </w:rPr>
      </w:pPr>
    </w:p>
    <w:p w:rsidR="0095147F" w:rsidRDefault="00570417">
      <w:pPr>
        <w:tabs>
          <w:tab w:val="left" w:pos="4962"/>
        </w:tabs>
        <w:ind w:left="4820"/>
        <w:rPr>
          <w:b/>
          <w:bCs/>
          <w:sz w:val="28"/>
          <w:szCs w:val="28"/>
        </w:rPr>
      </w:pPr>
      <w:r>
        <w:rPr>
          <w:b/>
          <w:bCs/>
          <w:sz w:val="28"/>
          <w:szCs w:val="28"/>
        </w:rPr>
        <w:t xml:space="preserve">Председатель Конкурсной комиссии  Уральского филиала ПАО «ТрансКонтейнер» </w:t>
      </w:r>
    </w:p>
    <w:p w:rsidR="001F39E9" w:rsidRPr="006D2B87" w:rsidRDefault="001F39E9" w:rsidP="001F39E9">
      <w:pPr>
        <w:tabs>
          <w:tab w:val="left" w:pos="4962"/>
        </w:tabs>
        <w:ind w:left="4820"/>
        <w:rPr>
          <w:b/>
          <w:bCs/>
          <w:sz w:val="28"/>
          <w:szCs w:val="28"/>
        </w:rPr>
      </w:pPr>
    </w:p>
    <w:p w:rsidR="0095147F" w:rsidRDefault="00570417">
      <w:pPr>
        <w:tabs>
          <w:tab w:val="left" w:pos="4962"/>
        </w:tabs>
        <w:ind w:left="4820"/>
        <w:rPr>
          <w:b/>
          <w:bCs/>
          <w:sz w:val="28"/>
          <w:szCs w:val="28"/>
        </w:rPr>
      </w:pPr>
      <w:r>
        <w:rPr>
          <w:b/>
          <w:bCs/>
          <w:sz w:val="28"/>
          <w:szCs w:val="28"/>
        </w:rPr>
        <w:t>________________</w:t>
      </w:r>
      <w:r w:rsidR="001F39E9">
        <w:rPr>
          <w:b/>
          <w:bCs/>
          <w:sz w:val="28"/>
          <w:szCs w:val="28"/>
        </w:rPr>
        <w:t xml:space="preserve"> </w:t>
      </w:r>
      <w:r>
        <w:rPr>
          <w:b/>
          <w:bCs/>
          <w:sz w:val="28"/>
          <w:szCs w:val="28"/>
        </w:rPr>
        <w:t>А.А. Кривошапкин</w:t>
      </w:r>
    </w:p>
    <w:p w:rsidR="001F39E9" w:rsidRPr="006D2B87" w:rsidRDefault="001F39E9" w:rsidP="001F39E9">
      <w:pPr>
        <w:tabs>
          <w:tab w:val="left" w:pos="4962"/>
        </w:tabs>
        <w:ind w:left="4820"/>
        <w:rPr>
          <w:rFonts w:eastAsia="Arial Unicode MS"/>
        </w:rPr>
      </w:pPr>
    </w:p>
    <w:p w:rsidR="0095147F" w:rsidRDefault="00570417">
      <w:pPr>
        <w:tabs>
          <w:tab w:val="left" w:pos="4962"/>
        </w:tabs>
        <w:ind w:left="4820"/>
        <w:rPr>
          <w:b/>
          <w:bCs/>
          <w:sz w:val="28"/>
        </w:rPr>
      </w:pPr>
      <w:r>
        <w:rPr>
          <w:b/>
          <w:bCs/>
          <w:sz w:val="28"/>
        </w:rPr>
        <w:t>«30» декабря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A80F3A" w:rsidRDefault="000A2D97">
      <w:pPr>
        <w:spacing w:after="120"/>
        <w:ind w:firstLine="709"/>
        <w:jc w:val="center"/>
        <w:rPr>
          <w:b/>
          <w:bCs/>
          <w:sz w:val="20"/>
          <w:szCs w:val="20"/>
        </w:rPr>
      </w:pPr>
    </w:p>
    <w:p w:rsidR="007D6548" w:rsidRDefault="006400A0" w:rsidP="004928E5">
      <w:pPr>
        <w:spacing w:after="120"/>
        <w:jc w:val="center"/>
        <w:outlineLvl w:val="0"/>
        <w:rPr>
          <w:b/>
          <w:bCs/>
          <w:sz w:val="32"/>
          <w:szCs w:val="32"/>
        </w:rPr>
      </w:pPr>
      <w:r>
        <w:rPr>
          <w:b/>
          <w:bCs/>
          <w:sz w:val="32"/>
          <w:szCs w:val="32"/>
        </w:rPr>
        <w:t>Раздел 1. Общие положения</w:t>
      </w:r>
    </w:p>
    <w:p w:rsidR="00185741" w:rsidRPr="00185741" w:rsidRDefault="00185741" w:rsidP="00185741">
      <w:pPr>
        <w:pStyle w:val="aff8"/>
        <w:spacing w:after="120"/>
        <w:ind w:left="705"/>
        <w:jc w:val="center"/>
        <w:rPr>
          <w:bCs/>
          <w:sz w:val="20"/>
          <w:szCs w:val="20"/>
        </w:rPr>
      </w:pPr>
    </w:p>
    <w:p w:rsidR="005F6435" w:rsidRPr="00D20AD0" w:rsidRDefault="005F6435" w:rsidP="004928E5">
      <w:pPr>
        <w:pStyle w:val="19"/>
        <w:numPr>
          <w:ilvl w:val="1"/>
          <w:numId w:val="1"/>
        </w:numPr>
        <w:tabs>
          <w:tab w:val="clear" w:pos="720"/>
          <w:tab w:val="num" w:pos="567"/>
        </w:tabs>
        <w:ind w:left="0" w:firstLine="709"/>
        <w:outlineLvl w:val="1"/>
        <w:rPr>
          <w:b/>
          <w:szCs w:val="28"/>
        </w:rPr>
      </w:pPr>
      <w:r>
        <w:rPr>
          <w:b/>
          <w:szCs w:val="28"/>
        </w:rPr>
        <w:t>Общие положения</w:t>
      </w:r>
    </w:p>
    <w:p w:rsidR="0095147F" w:rsidRDefault="00570417">
      <w:pPr>
        <w:pStyle w:val="19"/>
        <w:numPr>
          <w:ilvl w:val="2"/>
          <w:numId w:val="1"/>
        </w:numPr>
        <w:ind w:left="0" w:firstLine="709"/>
      </w:pPr>
      <w:proofErr w:type="gramStart"/>
      <w:r>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 положением о порядке закупки товаров, работ, услуг для нужд ПАО «ТрансКонтейнер»,</w:t>
      </w:r>
      <w:r>
        <w:t xml:space="preserve"> утвержденным решением совета директоров ПАО «ТрансКонтейнер» от 26 декабря 2018 г. </w:t>
      </w:r>
      <w:r>
        <w:rPr>
          <w:szCs w:val="28"/>
        </w:rPr>
        <w:t xml:space="preserve">(далее – Положение о закупках), проводит </w:t>
      </w:r>
      <w:r>
        <w:t>Закупку способом запроса предложений в электронной форме № ЗПэ-СВЕРД-19-0036 по предмету закупки «Выполнение работ по техническому обслуживанию и/или</w:t>
      </w:r>
      <w:proofErr w:type="gramEnd"/>
      <w:r>
        <w:t xml:space="preserve"> ремонту транспортных средств (автомобилей МАЗ и полуприцепов к ним) контейнерного терминала Екатеринбург-Товарный Уральского филиала ПАО «ТрансКонтейнер» (далее – Запрос предложений).</w:t>
      </w:r>
    </w:p>
    <w:p w:rsidR="00144E2B" w:rsidRPr="00144E2B" w:rsidRDefault="00144E2B" w:rsidP="004928E5">
      <w:pPr>
        <w:pStyle w:val="19"/>
        <w:numPr>
          <w:ilvl w:val="2"/>
          <w:numId w:val="1"/>
        </w:numPr>
        <w:ind w:left="0" w:firstLine="709"/>
      </w:pPr>
      <w:r>
        <w:t>Информация об организаторе Запроса предложений (далее – Организатор)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4928E5">
      <w:pPr>
        <w:pStyle w:val="19"/>
        <w:numPr>
          <w:ilvl w:val="2"/>
          <w:numId w:val="1"/>
        </w:numPr>
        <w:ind w:left="0" w:firstLine="709"/>
        <w:rPr>
          <w:szCs w:val="28"/>
        </w:rPr>
      </w:pPr>
      <w:r>
        <w:rPr>
          <w:szCs w:val="28"/>
        </w:rPr>
        <w:t>Дата опубликования извещения о проведении Запроса предложений указана в пункте 3 Информационной карты.</w:t>
      </w:r>
    </w:p>
    <w:p w:rsidR="006E08A0" w:rsidRPr="00D32FFA" w:rsidRDefault="00991BDD" w:rsidP="004928E5">
      <w:pPr>
        <w:pStyle w:val="19"/>
        <w:numPr>
          <w:ilvl w:val="2"/>
          <w:numId w:val="1"/>
        </w:numPr>
        <w:ind w:left="0" w:firstLine="709"/>
        <w:rPr>
          <w:szCs w:val="28"/>
        </w:rPr>
      </w:pPr>
      <w:r>
        <w:rPr>
          <w:szCs w:val="28"/>
        </w:rPr>
        <w:t xml:space="preserve">Извещение о проведении Запроса предложений, изменения к извещению, настоящая документация о закупке, </w:t>
      </w:r>
      <w:proofErr w:type="gramStart"/>
      <w:r>
        <w:t>протоколы, оформляемые в ходе проведения Запроса предложений и иная информация о Запросе предложений публикуется</w:t>
      </w:r>
      <w:proofErr w:type="gramEnd"/>
      <w:r>
        <w:t xml:space="preserve">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4928E5">
      <w:pPr>
        <w:pStyle w:val="19"/>
        <w:numPr>
          <w:ilvl w:val="2"/>
          <w:numId w:val="1"/>
        </w:numPr>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w:t>
      </w:r>
      <w:r>
        <w:rPr>
          <w:szCs w:val="28"/>
        </w:rPr>
        <w:lastRenderedPageBreak/>
        <w:t>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Техническое задание настоящей документации о закупке (далее – Техническое задание) и Информационной карте.</w:t>
      </w:r>
    </w:p>
    <w:p w:rsidR="00A647EF" w:rsidRPr="00D32FFA" w:rsidRDefault="002C7848" w:rsidP="004928E5">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4928E5">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Запросе предложений (далее – Заявки) указана в пункте 8 Информационной карты.</w:t>
      </w:r>
    </w:p>
    <w:p w:rsidR="007D6548" w:rsidRPr="00D32FFA" w:rsidRDefault="00B523FD" w:rsidP="004928E5">
      <w:pPr>
        <w:pStyle w:val="19"/>
        <w:numPr>
          <w:ilvl w:val="2"/>
          <w:numId w:val="1"/>
        </w:numPr>
        <w:ind w:left="0" w:firstLine="709"/>
      </w:pPr>
      <w:proofErr w:type="gramStart"/>
      <w:r>
        <w:t>Участником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7B00CF" w:rsidRDefault="00192929" w:rsidP="004928E5">
      <w:pPr>
        <w:pStyle w:val="19"/>
        <w:numPr>
          <w:ilvl w:val="2"/>
          <w:numId w:val="1"/>
        </w:numPr>
        <w:ind w:left="0" w:firstLine="709"/>
      </w:pPr>
      <w:r>
        <w:t>В настоящей документации о закупке используются следующие определения (разновидности) участника Запроса предложений:</w:t>
      </w:r>
    </w:p>
    <w:p w:rsidR="007B00CF" w:rsidRPr="007B00CF" w:rsidRDefault="007B00CF" w:rsidP="004928E5">
      <w:pPr>
        <w:pStyle w:val="19"/>
        <w:ind w:firstLine="709"/>
      </w:pPr>
      <w:r>
        <w:t xml:space="preserve">- претендент – участник Запроса предложений, который получил в установленном порядке всю необходимую документацию о закупке, имеющий намерения подать или подавший Заявку на участие в </w:t>
      </w:r>
      <w:r>
        <w:rPr>
          <w:szCs w:val="28"/>
        </w:rPr>
        <w:t>Запросе предложений</w:t>
      </w:r>
      <w:r>
        <w:t>;</w:t>
      </w:r>
    </w:p>
    <w:p w:rsidR="007B00CF" w:rsidRPr="007B00CF" w:rsidRDefault="00192929" w:rsidP="004928E5">
      <w:pPr>
        <w:pStyle w:val="19"/>
        <w:ind w:firstLine="709"/>
      </w:pPr>
      <w:proofErr w:type="gramStart"/>
      <w:r>
        <w:t>- допущенный участник Запроса предложений (допущенный участник) – претендент, своевременно и по установленной форме подавший Заявку на участие в Запросе предложений,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Запросе предложений.</w:t>
      </w:r>
      <w:proofErr w:type="gramEnd"/>
    </w:p>
    <w:p w:rsidR="007D6548" w:rsidRPr="007B00CF" w:rsidRDefault="007D6548" w:rsidP="004928E5">
      <w:pPr>
        <w:pStyle w:val="19"/>
        <w:numPr>
          <w:ilvl w:val="2"/>
          <w:numId w:val="1"/>
        </w:numPr>
        <w:ind w:left="0" w:firstLine="709"/>
        <w:rPr>
          <w:szCs w:val="28"/>
        </w:rPr>
      </w:pPr>
      <w:r>
        <w:rPr>
          <w:szCs w:val="28"/>
        </w:rPr>
        <w:t>Для участия в Запросе предложений претендент должен:</w:t>
      </w:r>
    </w:p>
    <w:p w:rsidR="007B00CF" w:rsidRPr="00D32FFA" w:rsidRDefault="007B00CF" w:rsidP="004928E5">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B00CF" w:rsidRDefault="007B00CF" w:rsidP="004928E5">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85741" w:rsidRPr="00D32FFA" w:rsidRDefault="00185741" w:rsidP="004928E5">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4928E5">
      <w:pPr>
        <w:pStyle w:val="19"/>
        <w:numPr>
          <w:ilvl w:val="2"/>
          <w:numId w:val="1"/>
        </w:numPr>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w:t>
      </w:r>
      <w:r>
        <w:lastRenderedPageBreak/>
        <w:t xml:space="preserve">которым принято решение заключить договор по итогам Запроса предложений, заключения договора на условиях, предложенных в его Заявке. </w:t>
      </w:r>
      <w:r>
        <w:rPr>
          <w:szCs w:val="28"/>
        </w:rPr>
        <w:t>Для всех участников Запроса предложений устанавливаются единые требования</w:t>
      </w:r>
      <w:r>
        <w:t xml:space="preserve"> с учетом случаев, предусмотренных подпунктами 1.1.21, 1.1.22, 1.1.23, 2.3.2 настоящей документации о закупке</w:t>
      </w:r>
      <w:r>
        <w:rPr>
          <w:szCs w:val="28"/>
        </w:rPr>
        <w:t>.</w:t>
      </w:r>
    </w:p>
    <w:p w:rsidR="007D6548" w:rsidRPr="00D32FFA" w:rsidRDefault="003E2C12" w:rsidP="004928E5">
      <w:pPr>
        <w:pStyle w:val="19"/>
        <w:numPr>
          <w:ilvl w:val="2"/>
          <w:numId w:val="1"/>
        </w:numPr>
        <w:ind w:left="0" w:firstLine="709"/>
      </w:pPr>
      <w:r>
        <w:rPr>
          <w:szCs w:val="28"/>
        </w:rPr>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4928E5">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участника Запроса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допущенного участника Запроса предложений от участия в Запросе предложений на любом этапе его проведения.</w:t>
      </w:r>
      <w:proofErr w:type="gramEnd"/>
    </w:p>
    <w:p w:rsidR="007D6548" w:rsidRPr="00D32FFA" w:rsidRDefault="00192929" w:rsidP="004928E5">
      <w:pPr>
        <w:pStyle w:val="19"/>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Запросе предложений.</w:t>
      </w:r>
    </w:p>
    <w:p w:rsidR="00185741" w:rsidRDefault="00185741" w:rsidP="004928E5">
      <w:pPr>
        <w:pStyle w:val="19"/>
        <w:numPr>
          <w:ilvl w:val="2"/>
          <w:numId w:val="1"/>
        </w:numPr>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185741" w:rsidRPr="00202CD3" w:rsidRDefault="00185741" w:rsidP="004928E5">
      <w:pPr>
        <w:pStyle w:val="19"/>
        <w:numPr>
          <w:ilvl w:val="2"/>
          <w:numId w:val="1"/>
        </w:numPr>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Запроса предложений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185741" w:rsidRPr="0039674B" w:rsidRDefault="00185741" w:rsidP="004928E5">
      <w:pPr>
        <w:pStyle w:val="19"/>
        <w:numPr>
          <w:ilvl w:val="2"/>
          <w:numId w:val="1"/>
        </w:numPr>
        <w:ind w:left="0" w:firstLine="709"/>
      </w:pPr>
      <w:proofErr w:type="gramStart"/>
      <w:r>
        <w:lastRenderedPageBreak/>
        <w:t>Претендент на участие в Запроса предложений,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w:t>
      </w:r>
      <w:proofErr w:type="gramEnd"/>
      <w:r>
        <w:t xml:space="preserve"> Правила регистрации претендента на участие в Запросе предложений на ЭТП, аккредитация претендента на участие в Запросе предложений на ЭТП, правила проведения процедур Запроса предложений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1" w:history="1">
        <w:r>
          <w:rPr>
            <w:rStyle w:val="a7"/>
          </w:rPr>
          <w:t>https://otc.ru/documents</w:t>
        </w:r>
      </w:hyperlink>
      <w:r>
        <w:t>).</w:t>
      </w:r>
    </w:p>
    <w:p w:rsidR="00185741" w:rsidRDefault="00185741" w:rsidP="004928E5">
      <w:pPr>
        <w:pStyle w:val="19"/>
        <w:numPr>
          <w:ilvl w:val="2"/>
          <w:numId w:val="1"/>
        </w:numPr>
        <w:ind w:left="0" w:firstLine="709"/>
      </w:pPr>
      <w:r>
        <w:t xml:space="preserve">Заказчик/Организатор Запроса предложений вправе отменить его проведение по одному и более предмету (лоту) в любой момент до наступления даты и времени окончания срока подачи Заявок на участие </w:t>
      </w:r>
      <w:proofErr w:type="gramStart"/>
      <w:r>
        <w:t>в</w:t>
      </w:r>
      <w:proofErr w:type="gramEnd"/>
      <w:r>
        <w:t xml:space="preserve"> Запроса предложений. </w:t>
      </w:r>
      <w:proofErr w:type="gramStart"/>
      <w:r>
        <w:t>Решение Конкурсной комиссии об итогах проведения Запроса предложений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Запросе предложений и до заключения (подписания) договора по итогам Запроса предложений только в случае возникновения обстоятельств непреодолимой силы в соответствии с законодательством Российской Федерации.</w:t>
      </w:r>
      <w:proofErr w:type="gramEnd"/>
    </w:p>
    <w:p w:rsidR="00185741" w:rsidRDefault="00185741" w:rsidP="004928E5">
      <w:pPr>
        <w:pStyle w:val="19"/>
        <w:widowControl w:val="0"/>
        <w:ind w:firstLine="709"/>
      </w:pPr>
      <w:r>
        <w:t>Извещение об отмене проведения Запроса предложений размещается в соответствии с пунктом 4 Информационной карты в день принятия решения об отмене проведения Запроса предложений.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185741" w:rsidRDefault="00185741" w:rsidP="004928E5">
      <w:pPr>
        <w:pStyle w:val="19"/>
        <w:widowControl w:val="0"/>
        <w:numPr>
          <w:ilvl w:val="2"/>
          <w:numId w:val="1"/>
        </w:numPr>
        <w:ind w:left="0" w:firstLine="709"/>
      </w:pPr>
      <w:r>
        <w:t>Протоколы, оформляемые в ходе проведения Запроса предложений,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197D87" w:rsidRDefault="00197D87" w:rsidP="00197D87">
      <w:pPr>
        <w:pStyle w:val="19"/>
        <w:widowControl w:val="0"/>
        <w:ind w:firstLine="709"/>
      </w:pPr>
      <w:r>
        <w:t xml:space="preserve">Сроки подготовки, согласования и подписания протоколов, оформляемых в процессе проведения настоящего Запроса предложений, не могут превышать 7 (семь) рабочих дней </w:t>
      </w:r>
      <w:proofErr w:type="gramStart"/>
      <w:r>
        <w:t>с даты проведения</w:t>
      </w:r>
      <w:proofErr w:type="gramEnd"/>
      <w:r>
        <w:t xml:space="preserve"> соответствующего этапа Запроса предложений.</w:t>
      </w:r>
    </w:p>
    <w:p w:rsidR="00197D87" w:rsidRPr="00D32FFA" w:rsidRDefault="00197D87" w:rsidP="00197D87">
      <w:pPr>
        <w:pStyle w:val="19"/>
        <w:widowControl w:val="0"/>
        <w:ind w:firstLine="709"/>
      </w:pPr>
      <w:r>
        <w:t xml:space="preserve">В исключительных случаях, например: при значительном (более 6) количестве заявок на участие в Запросе предложений,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w:t>
      </w:r>
      <w:bookmarkStart w:id="0" w:name="_GoBack"/>
      <w:r>
        <w:t>гос</w:t>
      </w:r>
      <w:bookmarkEnd w:id="0"/>
      <w:r>
        <w:t xml:space="preserve">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w:t>
      </w:r>
      <w:proofErr w:type="gramStart"/>
      <w:r>
        <w:t>с даты истечения</w:t>
      </w:r>
      <w:proofErr w:type="gramEnd"/>
      <w:r>
        <w:t xml:space="preserve"> установленного в настоящем пункте срока подписания протокола.</w:t>
      </w:r>
    </w:p>
    <w:p w:rsidR="0095147F" w:rsidRDefault="00570417">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4928E5">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4928E5">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D32FFA" w:rsidRDefault="00C51709" w:rsidP="004928E5">
      <w:pPr>
        <w:pStyle w:val="19"/>
        <w:widowControl w:val="0"/>
        <w:numPr>
          <w:ilvl w:val="2"/>
          <w:numId w:val="1"/>
        </w:numPr>
        <w:ind w:left="0" w:firstLine="709"/>
      </w:pPr>
      <w:r>
        <w:t>Иностранный участник закупки вправе указать цену в рублях Российской Федерации, либо, если это указано в</w:t>
      </w:r>
      <w:r>
        <w:rPr>
          <w:szCs w:val="28"/>
        </w:rPr>
        <w:t xml:space="preserve"> пункте 16 Информационной карты, в</w:t>
      </w:r>
      <w:r>
        <w:t xml:space="preserve">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C51709" w:rsidRDefault="00C51709" w:rsidP="004928E5">
      <w:pPr>
        <w:pStyle w:val="19"/>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202932" w:rsidRDefault="00202932" w:rsidP="004928E5">
      <w:pPr>
        <w:pStyle w:val="19"/>
        <w:numPr>
          <w:ilvl w:val="2"/>
          <w:numId w:val="1"/>
        </w:numPr>
        <w:ind w:left="0" w:firstLine="709"/>
      </w:pPr>
      <w:proofErr w:type="gramStart"/>
      <w:r>
        <w:t>Конфиденциальная информация, ставшая известной сторонам при проведении Запроса предложений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63C8D" w:rsidRPr="00D32FFA" w:rsidRDefault="00A63C8D" w:rsidP="004928E5">
      <w:pPr>
        <w:pStyle w:val="19"/>
        <w:numPr>
          <w:ilvl w:val="2"/>
          <w:numId w:val="1"/>
        </w:numPr>
        <w:ind w:left="0" w:firstLine="709"/>
      </w:pPr>
      <w:r>
        <w:t>Заказчик не берет на себя обязательства по уведомлению участников Запроса предложений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t>я(</w:t>
      </w:r>
      <w:proofErr w:type="gramEnd"/>
      <w:r>
        <w:t>-ей) Запроса предложений, и лица, с которым в соответствии с настоящей документацией о закупке заключается договор)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в СМИ.</w:t>
      </w:r>
    </w:p>
    <w:p w:rsidR="007D6548" w:rsidRPr="00D32FFA" w:rsidRDefault="007D6548" w:rsidP="004928E5">
      <w:pPr>
        <w:pStyle w:val="19"/>
        <w:widowControl w:val="0"/>
        <w:ind w:firstLine="709"/>
      </w:pPr>
    </w:p>
    <w:p w:rsidR="003D24EF" w:rsidRPr="00D20AD0" w:rsidRDefault="003D24EF" w:rsidP="004928E5">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3D24EF" w:rsidRDefault="003D24EF"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Pr>
          <w:rFonts w:eastAsia="MS Mincho"/>
          <w:sz w:val="28"/>
          <w:szCs w:val="28"/>
        </w:rPr>
        <w:t>запрос</w:t>
      </w:r>
      <w:proofErr w:type="gramEnd"/>
      <w:r>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3649C5" w:rsidRPr="003649C5" w:rsidRDefault="00202932" w:rsidP="004928E5">
      <w:pPr>
        <w:numPr>
          <w:ilvl w:val="2"/>
          <w:numId w:val="2"/>
        </w:numPr>
        <w:tabs>
          <w:tab w:val="clear" w:pos="0"/>
          <w:tab w:val="num" w:pos="-611"/>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3D24EF" w:rsidRDefault="00202932"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3649C5" w:rsidRPr="00FA0127" w:rsidRDefault="003649C5" w:rsidP="00FA0127">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 пунктом 4 Информационной карты.</w:t>
      </w:r>
    </w:p>
    <w:p w:rsidR="003D24EF" w:rsidRPr="00FA0127" w:rsidRDefault="003D24EF" w:rsidP="00FA0127">
      <w:pPr>
        <w:numPr>
          <w:ilvl w:val="2"/>
          <w:numId w:val="2"/>
        </w:numPr>
        <w:tabs>
          <w:tab w:val="clear" w:pos="0"/>
          <w:tab w:val="num" w:pos="-611"/>
        </w:tabs>
        <w:ind w:left="0" w:firstLine="709"/>
        <w:jc w:val="both"/>
        <w:rPr>
          <w:rFonts w:eastAsia="MS Mincho"/>
          <w:sz w:val="28"/>
          <w:szCs w:val="28"/>
        </w:rPr>
      </w:pPr>
      <w:proofErr w:type="gramStart"/>
      <w:r>
        <w:rPr>
          <w:rFonts w:eastAsia="MS Mincho"/>
          <w:sz w:val="28"/>
          <w:szCs w:val="28"/>
        </w:rPr>
        <w:t>Разъяснения</w:t>
      </w:r>
      <w:proofErr w:type="gramEnd"/>
      <w:r>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Запроса предложений.</w:t>
      </w:r>
    </w:p>
    <w:p w:rsidR="003D24EF" w:rsidRPr="00D32FFA" w:rsidRDefault="00192929" w:rsidP="004928E5">
      <w:pPr>
        <w:numPr>
          <w:ilvl w:val="2"/>
          <w:numId w:val="2"/>
        </w:numPr>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Запроса предложений, поступившие позднее срока, установленного в подпункте 1.2.1 настоящей документации о закупке.</w:t>
      </w:r>
    </w:p>
    <w:p w:rsidR="003D24EF" w:rsidRPr="00D32FFA" w:rsidRDefault="003D24EF" w:rsidP="004928E5">
      <w:pPr>
        <w:numPr>
          <w:ilvl w:val="2"/>
          <w:numId w:val="2"/>
        </w:numPr>
        <w:ind w:left="0" w:firstLine="709"/>
        <w:jc w:val="both"/>
        <w:rPr>
          <w:sz w:val="28"/>
          <w:szCs w:val="28"/>
        </w:rPr>
      </w:pPr>
      <w:r>
        <w:rPr>
          <w:sz w:val="28"/>
          <w:szCs w:val="28"/>
        </w:rPr>
        <w:t>Получение и ознакомление претендентов на участие в Запросе предложений с разъяснениями извещения и/или настоящей документации о закупке осуществляется через СМИ.</w:t>
      </w:r>
    </w:p>
    <w:p w:rsidR="007D6548" w:rsidRPr="00D32FFA" w:rsidRDefault="007D6548" w:rsidP="004928E5">
      <w:pPr>
        <w:ind w:firstLine="709"/>
        <w:jc w:val="both"/>
        <w:rPr>
          <w:rFonts w:eastAsia="MS Mincho"/>
          <w:sz w:val="28"/>
          <w:szCs w:val="28"/>
        </w:rPr>
      </w:pPr>
    </w:p>
    <w:p w:rsidR="009C4C7C" w:rsidRDefault="009C4C7C" w:rsidP="004928E5">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E81704" w:rsidRDefault="00E81704" w:rsidP="004928E5">
      <w:pPr>
        <w:numPr>
          <w:ilvl w:val="0"/>
          <w:numId w:val="8"/>
        </w:numPr>
        <w:ind w:left="0" w:firstLine="709"/>
        <w:jc w:val="both"/>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Запроса предложений. Любые изменения, дополнения, вносимые в извещение и/или настоящую документацию о закупке Запроса предложений, являются ее неотъемлемыми частями. Заказчик/Организатор не вправе вносить изменения, касающиеся замены предмета закупки.</w:t>
      </w:r>
    </w:p>
    <w:p w:rsidR="00E82B84" w:rsidRDefault="00E82B84" w:rsidP="004928E5">
      <w:pPr>
        <w:numPr>
          <w:ilvl w:val="0"/>
          <w:numId w:val="8"/>
        </w:numPr>
        <w:ind w:left="0" w:firstLine="709"/>
        <w:jc w:val="both"/>
        <w:rPr>
          <w:sz w:val="28"/>
          <w:szCs w:val="28"/>
        </w:rPr>
      </w:pPr>
      <w:r>
        <w:rPr>
          <w:sz w:val="28"/>
          <w:szCs w:val="28"/>
        </w:rPr>
        <w:t>Изменения и дополнения, внесенные в извещение и/или в настоящую документацию о закупке Запроса предложений, размещаются в соответствии с пунктом 4 Информационной карты не позднее 3 (трех) дней со дня принятия решения о внесении изменений.</w:t>
      </w:r>
    </w:p>
    <w:p w:rsidR="00B237EE" w:rsidRDefault="00B237EE" w:rsidP="004928E5">
      <w:pPr>
        <w:numPr>
          <w:ilvl w:val="0"/>
          <w:numId w:val="8"/>
        </w:numPr>
        <w:ind w:left="0" w:firstLine="709"/>
        <w:jc w:val="both"/>
        <w:rPr>
          <w:sz w:val="28"/>
          <w:szCs w:val="28"/>
        </w:rPr>
      </w:pPr>
      <w:r>
        <w:rPr>
          <w:sz w:val="28"/>
          <w:szCs w:val="28"/>
        </w:rPr>
        <w:t xml:space="preserve">В случае внесения изменений и дополнений в извещение и/или настоящую документацию о закупке Запроса предложений,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Запросе предложений оставалось не менее 4 (четырех) рабочих дней.</w:t>
      </w:r>
    </w:p>
    <w:p w:rsidR="009B799A" w:rsidRPr="00E82B84" w:rsidRDefault="009B799A" w:rsidP="004928E5">
      <w:pPr>
        <w:numPr>
          <w:ilvl w:val="0"/>
          <w:numId w:val="8"/>
        </w:numPr>
        <w:ind w:left="0" w:firstLine="709"/>
        <w:jc w:val="both"/>
        <w:rPr>
          <w:sz w:val="28"/>
          <w:szCs w:val="28"/>
        </w:rPr>
      </w:pPr>
      <w:r>
        <w:rPr>
          <w:sz w:val="28"/>
          <w:szCs w:val="28"/>
        </w:rPr>
        <w:t>Получение и ознакомление претендентов на участие в Запросе предложений с изменениями и дополнениями извещения и/или настоящей документации о закупке осуществляется через СМИ.</w:t>
      </w:r>
    </w:p>
    <w:p w:rsidR="00615A97" w:rsidRPr="00D32FFA" w:rsidRDefault="00615A97" w:rsidP="004928E5">
      <w:pPr>
        <w:pStyle w:val="afa"/>
        <w:rPr>
          <w:sz w:val="28"/>
          <w:szCs w:val="28"/>
        </w:rPr>
      </w:pPr>
    </w:p>
    <w:p w:rsidR="003649C5" w:rsidRPr="00A83569" w:rsidRDefault="003649C5" w:rsidP="004928E5">
      <w:pPr>
        <w:pStyle w:val="19"/>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3649C5" w:rsidRDefault="003649C5" w:rsidP="00FA0127">
      <w:pPr>
        <w:pStyle w:val="afa"/>
        <w:numPr>
          <w:ilvl w:val="0"/>
          <w:numId w:val="31"/>
        </w:numPr>
        <w:ind w:left="0" w:firstLine="709"/>
        <w:rPr>
          <w:sz w:val="28"/>
          <w:szCs w:val="28"/>
        </w:rPr>
      </w:pPr>
      <w:proofErr w:type="gramStart"/>
      <w:r>
        <w:rPr>
          <w:sz w:val="28"/>
          <w:szCs w:val="28"/>
        </w:rPr>
        <w:t xml:space="preserve">В рамках проведения настоящей закупки 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649C5" w:rsidRPr="005812B7" w:rsidRDefault="003649C5" w:rsidP="00FA0127">
      <w:pPr>
        <w:pStyle w:val="afa"/>
        <w:rPr>
          <w:sz w:val="28"/>
          <w:szCs w:val="28"/>
        </w:rPr>
      </w:pPr>
      <w:r>
        <w:rPr>
          <w:sz w:val="28"/>
          <w:szCs w:val="28"/>
        </w:rPr>
        <w:t xml:space="preserve">В рамках проведения закупки участники, Заказчик/Организатор, их </w:t>
      </w:r>
      <w:proofErr w:type="spellStart"/>
      <w:r>
        <w:rPr>
          <w:sz w:val="28"/>
          <w:szCs w:val="28"/>
        </w:rPr>
        <w:t>аффилированные</w:t>
      </w:r>
      <w:proofErr w:type="spellEnd"/>
      <w:r>
        <w:rPr>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649C5" w:rsidRPr="00A83569" w:rsidRDefault="003649C5" w:rsidP="00FA0127">
      <w:pPr>
        <w:pStyle w:val="afa"/>
        <w:numPr>
          <w:ilvl w:val="0"/>
          <w:numId w:val="31"/>
        </w:numPr>
        <w:ind w:left="0" w:firstLine="709"/>
        <w:rPr>
          <w:sz w:val="28"/>
          <w:szCs w:val="28"/>
        </w:rPr>
      </w:pPr>
      <w:r>
        <w:rPr>
          <w:color w:val="000000"/>
          <w:sz w:val="28"/>
          <w:szCs w:val="28"/>
        </w:rPr>
        <w:t xml:space="preserve">В случае установления нарушения 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649C5" w:rsidRPr="007E0067" w:rsidRDefault="003649C5" w:rsidP="004928E5">
      <w:pPr>
        <w:pStyle w:val="afa"/>
        <w:numPr>
          <w:ilvl w:val="0"/>
          <w:numId w:val="31"/>
        </w:numPr>
        <w:ind w:left="0" w:firstLine="709"/>
        <w:rPr>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3649C5" w:rsidRDefault="003649C5" w:rsidP="004928E5">
      <w:pPr>
        <w:pStyle w:val="afa"/>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2"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3" w:history="1">
        <w:proofErr w:type="gramEnd"/>
        <w:r>
          <w:rPr>
            <w:color w:val="0000FF"/>
            <w:sz w:val="28"/>
            <w:szCs w:val="28"/>
            <w:u w:val="single"/>
          </w:rPr>
          <w:t>anticorr@trcont.ru</w:t>
        </w:r>
        <w:proofErr w:type="gramStart"/>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3649C5" w:rsidRPr="007E0067" w:rsidRDefault="003649C5" w:rsidP="004928E5">
      <w:pPr>
        <w:pStyle w:val="afa"/>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3649C5" w:rsidRDefault="003649C5" w:rsidP="004928E5">
      <w:pPr>
        <w:pStyle w:val="afa"/>
        <w:numPr>
          <w:ilvl w:val="0"/>
          <w:numId w:val="31"/>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w:t>
      </w:r>
      <w:proofErr w:type="gramStart"/>
      <w:r>
        <w:rPr>
          <w:color w:val="000000"/>
          <w:sz w:val="28"/>
          <w:szCs w:val="28"/>
        </w:rPr>
        <w:t>быть</w:t>
      </w:r>
      <w:proofErr w:type="gramEnd"/>
      <w:r>
        <w:rPr>
          <w:color w:val="000000"/>
          <w:sz w:val="28"/>
          <w:szCs w:val="28"/>
        </w:rPr>
        <w:t xml:space="preserve"> расторгнут по инициативе Заказчика в одностороннем порядке.</w:t>
      </w:r>
    </w:p>
    <w:p w:rsidR="007D6548" w:rsidRPr="00EB6E83" w:rsidRDefault="007D6548" w:rsidP="00EB6E83">
      <w:pPr>
        <w:ind w:firstLine="540"/>
        <w:jc w:val="both"/>
        <w:rPr>
          <w:sz w:val="28"/>
          <w:szCs w:val="28"/>
        </w:rPr>
      </w:pPr>
    </w:p>
    <w:p w:rsidR="00EB6E83" w:rsidRDefault="006400A0" w:rsidP="00EB6E83">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D449B8" w:rsidRPr="00D20AD0" w:rsidRDefault="00D449B8" w:rsidP="004928E5">
      <w:pPr>
        <w:pStyle w:val="19"/>
        <w:numPr>
          <w:ilvl w:val="1"/>
          <w:numId w:val="20"/>
        </w:numPr>
        <w:ind w:left="0" w:firstLine="709"/>
        <w:outlineLvl w:val="1"/>
        <w:rPr>
          <w:b/>
          <w:szCs w:val="28"/>
        </w:rPr>
      </w:pPr>
      <w:r>
        <w:rPr>
          <w:b/>
          <w:szCs w:val="28"/>
        </w:rPr>
        <w:t>Обязательные требования</w:t>
      </w:r>
    </w:p>
    <w:p w:rsidR="007D6548" w:rsidRPr="00D32FFA" w:rsidRDefault="00ED26B9" w:rsidP="004928E5">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CD7613" w:rsidRPr="00CD7613" w:rsidRDefault="007D6548" w:rsidP="004928E5">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Запросе предложений поставщика (исполнителя, подрядчика) не принято;</w:t>
      </w:r>
    </w:p>
    <w:p w:rsidR="007D6548" w:rsidRPr="00D32FFA" w:rsidRDefault="007D6548" w:rsidP="004928E5">
      <w:pPr>
        <w:ind w:firstLine="709"/>
        <w:jc w:val="both"/>
        <w:rPr>
          <w:sz w:val="28"/>
          <w:szCs w:val="28"/>
        </w:rPr>
      </w:pPr>
      <w:r>
        <w:rPr>
          <w:sz w:val="28"/>
          <w:szCs w:val="28"/>
        </w:rPr>
        <w:t>б) не находиться в процессе ликвидации;</w:t>
      </w:r>
    </w:p>
    <w:p w:rsidR="007D6548" w:rsidRPr="00D32FFA" w:rsidRDefault="007D6548" w:rsidP="004928E5">
      <w:pPr>
        <w:ind w:firstLine="709"/>
        <w:jc w:val="both"/>
        <w:rPr>
          <w:sz w:val="28"/>
          <w:szCs w:val="28"/>
        </w:rPr>
      </w:pPr>
      <w:r>
        <w:rPr>
          <w:sz w:val="28"/>
          <w:szCs w:val="28"/>
        </w:rPr>
        <w:t>в) не быть признанным несостоятельным (банкротом);</w:t>
      </w:r>
    </w:p>
    <w:p w:rsidR="007D6548" w:rsidRPr="00D32FFA" w:rsidRDefault="007D6548" w:rsidP="004928E5">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rsidP="004928E5">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Запроса предложений;</w:t>
      </w:r>
    </w:p>
    <w:p w:rsidR="009B1024" w:rsidRPr="00D32FFA" w:rsidRDefault="009B1024" w:rsidP="004928E5">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EA2ED5" w:rsidRPr="00EA2ED5" w:rsidRDefault="009B1024" w:rsidP="004928E5">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317454" w:rsidRPr="00317454" w:rsidRDefault="00317454" w:rsidP="004928E5">
      <w:pPr>
        <w:ind w:firstLine="709"/>
        <w:jc w:val="both"/>
        <w:rPr>
          <w:sz w:val="28"/>
          <w:szCs w:val="28"/>
        </w:rPr>
      </w:pPr>
      <w:proofErr w:type="spellStart"/>
      <w:proofErr w:type="gramStart"/>
      <w:r>
        <w:rPr>
          <w:sz w:val="28"/>
          <w:szCs w:val="28"/>
        </w:rPr>
        <w:t>з</w:t>
      </w:r>
      <w:proofErr w:type="spellEnd"/>
      <w:r>
        <w:rPr>
          <w:sz w:val="28"/>
          <w:szCs w:val="28"/>
        </w:rPr>
        <w:t>)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 ПАО «ТрансКонтейнер»;</w:t>
      </w:r>
      <w:proofErr w:type="gramEnd"/>
    </w:p>
    <w:p w:rsidR="00317454" w:rsidRPr="00317454" w:rsidRDefault="00317454" w:rsidP="004928E5">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Запроса предложений.</w:t>
      </w:r>
    </w:p>
    <w:p w:rsidR="007D6548" w:rsidRPr="00D32FFA" w:rsidRDefault="007D6548" w:rsidP="004928E5">
      <w:pPr>
        <w:ind w:firstLine="709"/>
        <w:jc w:val="both"/>
        <w:rPr>
          <w:sz w:val="28"/>
          <w:szCs w:val="28"/>
        </w:rPr>
      </w:pPr>
    </w:p>
    <w:p w:rsidR="00EF2D5A" w:rsidRPr="00D32FFA" w:rsidRDefault="00EF2D5A" w:rsidP="004928E5">
      <w:pPr>
        <w:pStyle w:val="19"/>
        <w:numPr>
          <w:ilvl w:val="1"/>
          <w:numId w:val="20"/>
        </w:numPr>
        <w:ind w:left="0" w:firstLine="709"/>
        <w:outlineLvl w:val="1"/>
        <w:rPr>
          <w:b/>
          <w:szCs w:val="28"/>
        </w:rPr>
      </w:pPr>
      <w:r>
        <w:rPr>
          <w:b/>
          <w:szCs w:val="28"/>
        </w:rPr>
        <w:t>Квалификационные требования</w:t>
      </w:r>
    </w:p>
    <w:p w:rsidR="00752FEB" w:rsidRPr="00D32FFA" w:rsidRDefault="00317454" w:rsidP="004928E5">
      <w:pPr>
        <w:pStyle w:val="afa"/>
        <w:tabs>
          <w:tab w:val="left" w:pos="1080"/>
        </w:tabs>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4928E5">
      <w:pPr>
        <w:pStyle w:val="afa"/>
        <w:tabs>
          <w:tab w:val="left" w:pos="1080"/>
        </w:tabs>
        <w:rPr>
          <w:sz w:val="28"/>
          <w:szCs w:val="28"/>
        </w:rPr>
      </w:pPr>
      <w:proofErr w:type="gramStart"/>
      <w:r>
        <w:rPr>
          <w:sz w:val="28"/>
          <w:szCs w:val="28"/>
        </w:rPr>
        <w:t>а) участник должен быть правомочен заключать и исполнять договор, заключение которого является предметом Запроса предложений,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w:t>
      </w:r>
      <w:proofErr w:type="gramEnd"/>
      <w:r>
        <w:rPr>
          <w:sz w:val="28"/>
          <w:szCs w:val="28"/>
        </w:rPr>
        <w:t>, являющейся предметом закупки;</w:t>
      </w:r>
    </w:p>
    <w:p w:rsidR="00752FEB" w:rsidRPr="00D32FFA" w:rsidRDefault="00752FEB" w:rsidP="004928E5">
      <w:pPr>
        <w:pStyle w:val="afa"/>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4928E5">
      <w:pPr>
        <w:pStyle w:val="afa"/>
        <w:tabs>
          <w:tab w:val="left" w:pos="1080"/>
        </w:tabs>
        <w:rPr>
          <w:i/>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Запроса предложений.</w:t>
      </w:r>
    </w:p>
    <w:p w:rsidR="00997B7D" w:rsidRPr="00D32FFA" w:rsidRDefault="00997B7D" w:rsidP="004928E5">
      <w:pPr>
        <w:pStyle w:val="afa"/>
        <w:tabs>
          <w:tab w:val="left" w:pos="1080"/>
        </w:tabs>
        <w:rPr>
          <w:sz w:val="28"/>
          <w:szCs w:val="28"/>
        </w:rPr>
      </w:pPr>
    </w:p>
    <w:p w:rsidR="002410DF" w:rsidRPr="00D32FFA" w:rsidRDefault="002410DF" w:rsidP="004928E5">
      <w:pPr>
        <w:numPr>
          <w:ilvl w:val="1"/>
          <w:numId w:val="5"/>
        </w:numPr>
        <w:tabs>
          <w:tab w:val="left" w:pos="0"/>
        </w:tabs>
        <w:ind w:left="0" w:firstLine="709"/>
        <w:jc w:val="both"/>
        <w:outlineLvl w:val="1"/>
        <w:rPr>
          <w:rFonts w:eastAsia="MS Mincho"/>
          <w:b/>
          <w:sz w:val="28"/>
          <w:szCs w:val="28"/>
        </w:rPr>
      </w:pPr>
      <w:r>
        <w:rPr>
          <w:rFonts w:eastAsia="MS Mincho"/>
          <w:b/>
          <w:sz w:val="28"/>
          <w:szCs w:val="28"/>
        </w:rPr>
        <w:t>Представление документов</w:t>
      </w:r>
    </w:p>
    <w:p w:rsidR="00737675" w:rsidRPr="00D32FFA" w:rsidRDefault="00737675" w:rsidP="004928E5">
      <w:pPr>
        <w:pStyle w:val="aff8"/>
        <w:numPr>
          <w:ilvl w:val="0"/>
          <w:numId w:val="14"/>
        </w:numPr>
        <w:tabs>
          <w:tab w:val="left" w:pos="0"/>
        </w:tabs>
        <w:ind w:left="0" w:firstLine="709"/>
        <w:jc w:val="both"/>
        <w:rPr>
          <w:rFonts w:eastAsia="MS Mincho"/>
          <w:sz w:val="28"/>
          <w:szCs w:val="28"/>
        </w:rPr>
      </w:pPr>
      <w:r>
        <w:rPr>
          <w:rFonts w:eastAsia="MS Mincho"/>
          <w:sz w:val="28"/>
          <w:szCs w:val="28"/>
        </w:rPr>
        <w:t xml:space="preserve">Претендент в составе Заявки, представляет следующие </w:t>
      </w:r>
      <w:r>
        <w:rPr>
          <w:sz w:val="28"/>
          <w:szCs w:val="28"/>
        </w:rPr>
        <w:t>надлежащим образом оформленные</w:t>
      </w:r>
      <w:r>
        <w:rPr>
          <w:rFonts w:eastAsia="MS Mincho"/>
          <w:sz w:val="28"/>
          <w:szCs w:val="28"/>
        </w:rPr>
        <w:t xml:space="preserve"> документы:</w:t>
      </w:r>
    </w:p>
    <w:p w:rsidR="00BC37FA" w:rsidRDefault="00BC37FA" w:rsidP="004928E5">
      <w:pPr>
        <w:pStyle w:val="afa"/>
        <w:numPr>
          <w:ilvl w:val="0"/>
          <w:numId w:val="3"/>
        </w:numPr>
        <w:tabs>
          <w:tab w:val="left" w:pos="144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8D0CAB" w:rsidRPr="008D0CAB" w:rsidRDefault="008D0CAB" w:rsidP="008D0CAB">
      <w:pPr>
        <w:pStyle w:val="afa"/>
        <w:numPr>
          <w:ilvl w:val="0"/>
          <w:numId w:val="3"/>
        </w:numPr>
        <w:tabs>
          <w:tab w:val="left" w:pos="1440"/>
        </w:tabs>
        <w:ind w:left="0" w:firstLine="709"/>
        <w:rPr>
          <w:sz w:val="28"/>
          <w:szCs w:val="28"/>
        </w:rPr>
      </w:pPr>
      <w:r>
        <w:rPr>
          <w:sz w:val="28"/>
          <w:szCs w:val="28"/>
        </w:rPr>
        <w:t xml:space="preserve">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w:t>
      </w:r>
      <w:proofErr w:type="gramStart"/>
      <w:r>
        <w:rPr>
          <w:sz w:val="28"/>
          <w:szCs w:val="28"/>
        </w:rPr>
        <w:t>Указанный документ должен быть представлен на каждое лицо, выступающее на стороне претендента;</w:t>
      </w:r>
      <w:proofErr w:type="gramEnd"/>
    </w:p>
    <w:p w:rsidR="00BC37FA" w:rsidRPr="008D0CAB" w:rsidRDefault="00615A97" w:rsidP="008D0CAB">
      <w:pPr>
        <w:pStyle w:val="afa"/>
        <w:numPr>
          <w:ilvl w:val="0"/>
          <w:numId w:val="3"/>
        </w:numPr>
        <w:tabs>
          <w:tab w:val="left" w:pos="144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BC37FA" w:rsidRPr="00D32FFA" w:rsidRDefault="00BC37FA" w:rsidP="004928E5">
      <w:pPr>
        <w:pStyle w:val="afa"/>
        <w:numPr>
          <w:ilvl w:val="0"/>
          <w:numId w:val="3"/>
        </w:numPr>
        <w:tabs>
          <w:tab w:val="left" w:pos="144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BC37FA" w:rsidRPr="005B5FED" w:rsidRDefault="002A2128" w:rsidP="004928E5">
      <w:pPr>
        <w:pStyle w:val="afa"/>
        <w:numPr>
          <w:ilvl w:val="0"/>
          <w:numId w:val="3"/>
        </w:numPr>
        <w:tabs>
          <w:tab w:val="left" w:pos="1440"/>
        </w:tabs>
        <w:ind w:left="0" w:firstLine="709"/>
        <w:rPr>
          <w:sz w:val="28"/>
          <w:szCs w:val="28"/>
        </w:rPr>
      </w:pPr>
      <w:r>
        <w:rPr>
          <w:sz w:val="28"/>
          <w:szCs w:val="28"/>
        </w:rPr>
        <w:t xml:space="preserve">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w:t>
      </w:r>
      <w:proofErr w:type="gramStart"/>
      <w:r>
        <w:rPr>
          <w:sz w:val="28"/>
          <w:szCs w:val="28"/>
        </w:rPr>
        <w:t>Документы должны быть сканированы с оригинала или нотариально заверенной копии;</w:t>
      </w:r>
      <w:proofErr w:type="gramEnd"/>
    </w:p>
    <w:p w:rsidR="00BC37FA" w:rsidRPr="005B5FED" w:rsidRDefault="00BC37FA" w:rsidP="004928E5">
      <w:pPr>
        <w:pStyle w:val="afa"/>
        <w:numPr>
          <w:ilvl w:val="0"/>
          <w:numId w:val="3"/>
        </w:numPr>
        <w:tabs>
          <w:tab w:val="left" w:pos="144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BC37FA" w:rsidRDefault="00BC37FA" w:rsidP="004928E5">
      <w:pPr>
        <w:pStyle w:val="afa"/>
        <w:numPr>
          <w:ilvl w:val="0"/>
          <w:numId w:val="3"/>
        </w:numPr>
        <w:tabs>
          <w:tab w:val="left" w:pos="144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BC37FA" w:rsidRPr="007E5BBC" w:rsidRDefault="0008788A" w:rsidP="00432F75">
      <w:pPr>
        <w:pStyle w:val="afa"/>
        <w:tabs>
          <w:tab w:val="left" w:pos="1440"/>
        </w:tabs>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D0CAB" w:rsidRDefault="008D0CAB" w:rsidP="008D0CAB">
      <w:pPr>
        <w:pStyle w:val="aff8"/>
        <w:numPr>
          <w:ilvl w:val="0"/>
          <w:numId w:val="34"/>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8D0CAB" w:rsidRPr="00D32FFA" w:rsidRDefault="008D0CAB" w:rsidP="008D0CAB">
      <w:pPr>
        <w:pStyle w:val="aff8"/>
        <w:tabs>
          <w:tab w:val="left" w:pos="0"/>
        </w:tabs>
        <w:ind w:left="709"/>
        <w:jc w:val="both"/>
        <w:rPr>
          <w:rFonts w:eastAsia="MS Mincho"/>
          <w:sz w:val="28"/>
          <w:szCs w:val="28"/>
        </w:rPr>
      </w:pPr>
    </w:p>
    <w:p w:rsidR="008D0CAB" w:rsidRPr="00BE7854" w:rsidRDefault="008D0CAB" w:rsidP="008D0CAB">
      <w:pPr>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8D0CAB" w:rsidRPr="00D32FFA" w:rsidRDefault="008D0CAB" w:rsidP="008D0CAB">
      <w:pPr>
        <w:pStyle w:val="afa"/>
        <w:tabs>
          <w:tab w:val="left" w:pos="0"/>
          <w:tab w:val="left" w:pos="1440"/>
        </w:tabs>
        <w:ind w:firstLine="0"/>
        <w:rPr>
          <w:sz w:val="28"/>
        </w:rPr>
      </w:pPr>
    </w:p>
    <w:p w:rsidR="008D0CAB" w:rsidRPr="00D20AD0" w:rsidRDefault="008D0CAB" w:rsidP="008D0CAB">
      <w:pPr>
        <w:pStyle w:val="19"/>
        <w:numPr>
          <w:ilvl w:val="1"/>
          <w:numId w:val="22"/>
        </w:numPr>
        <w:ind w:left="0" w:firstLine="720"/>
        <w:outlineLvl w:val="1"/>
        <w:rPr>
          <w:b/>
          <w:szCs w:val="28"/>
        </w:rPr>
      </w:pPr>
      <w:r>
        <w:rPr>
          <w:b/>
          <w:szCs w:val="28"/>
        </w:rPr>
        <w:t>Заявка</w:t>
      </w:r>
    </w:p>
    <w:p w:rsidR="008D0CAB" w:rsidRPr="007E5BBC" w:rsidRDefault="008D0CAB" w:rsidP="008D0CAB">
      <w:pPr>
        <w:pStyle w:val="afa"/>
        <w:numPr>
          <w:ilvl w:val="2"/>
          <w:numId w:val="6"/>
        </w:numPr>
        <w:tabs>
          <w:tab w:val="left" w:pos="720"/>
          <w:tab w:val="left" w:pos="900"/>
        </w:tabs>
        <w:ind w:firstLine="720"/>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Запроса предложений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9C211A" w:rsidRPr="00A63ACA" w:rsidRDefault="007B3AD8" w:rsidP="004928E5">
      <w:pPr>
        <w:pStyle w:val="afa"/>
        <w:numPr>
          <w:ilvl w:val="2"/>
          <w:numId w:val="6"/>
        </w:numPr>
        <w:tabs>
          <w:tab w:val="left" w:pos="720"/>
          <w:tab w:val="left" w:pos="900"/>
        </w:tabs>
        <w:ind w:firstLine="709"/>
        <w:rPr>
          <w:sz w:val="28"/>
        </w:rPr>
      </w:pPr>
      <w:r>
        <w:rPr>
          <w:sz w:val="28"/>
          <w:szCs w:val="28"/>
        </w:rPr>
        <w:t>Информация об обеспечении Заявки на участие в Запросе предложений указана в пункте 23 Информационной карты.</w:t>
      </w:r>
    </w:p>
    <w:p w:rsidR="007D6548" w:rsidRPr="00A63ACA" w:rsidRDefault="00F64983" w:rsidP="004928E5">
      <w:pPr>
        <w:pStyle w:val="afa"/>
        <w:numPr>
          <w:ilvl w:val="2"/>
          <w:numId w:val="6"/>
        </w:numPr>
        <w:tabs>
          <w:tab w:val="left" w:pos="720"/>
          <w:tab w:val="left" w:pos="900"/>
        </w:tabs>
        <w:ind w:firstLine="709"/>
        <w:rPr>
          <w:sz w:val="28"/>
        </w:rPr>
      </w:pPr>
      <w:r>
        <w:rPr>
          <w:sz w:val="28"/>
          <w:szCs w:val="28"/>
        </w:rPr>
        <w:t>Каждый претендент может подать только одну Заявку на участие в Запросе предложений в отношении каждого предмета закупки (лота) в любое время с момента размещения извещения Запроса предложений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FF06F2" w:rsidRPr="00A63ACA" w:rsidRDefault="00FF06F2" w:rsidP="004928E5">
      <w:pPr>
        <w:pStyle w:val="afa"/>
        <w:numPr>
          <w:ilvl w:val="2"/>
          <w:numId w:val="6"/>
        </w:numPr>
        <w:tabs>
          <w:tab w:val="num" w:pos="72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Запросе предложений.</w:t>
      </w:r>
    </w:p>
    <w:p w:rsidR="007D6548" w:rsidRPr="00A63ACA" w:rsidRDefault="007D6548" w:rsidP="004928E5">
      <w:pPr>
        <w:pStyle w:val="afa"/>
        <w:numPr>
          <w:ilvl w:val="2"/>
          <w:numId w:val="6"/>
        </w:numPr>
        <w:tabs>
          <w:tab w:val="left" w:pos="720"/>
        </w:tabs>
        <w:ind w:firstLine="709"/>
        <w:rPr>
          <w:sz w:val="28"/>
        </w:rPr>
      </w:pPr>
      <w:r>
        <w:rPr>
          <w:sz w:val="28"/>
          <w:szCs w:val="28"/>
        </w:rPr>
        <w:t xml:space="preserve">Заявка оформляется в соответствии с пунктом 3.3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A63ACA" w:rsidRDefault="00860529" w:rsidP="004928E5">
      <w:pPr>
        <w:pStyle w:val="afa"/>
        <w:numPr>
          <w:ilvl w:val="2"/>
          <w:numId w:val="6"/>
        </w:numPr>
        <w:tabs>
          <w:tab w:val="left" w:pos="720"/>
        </w:tabs>
        <w:ind w:firstLine="709"/>
        <w:rPr>
          <w:sz w:val="28"/>
          <w:szCs w:val="28"/>
        </w:rPr>
      </w:pPr>
      <w:r>
        <w:rPr>
          <w:rFonts w:eastAsia="Times New Roman"/>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проведением Запроса предложений, которыми обмениваются участник и Заказчик/Организатор, должны быть составлены на язык</w:t>
      </w:r>
      <w:proofErr w:type="gramStart"/>
      <w:r>
        <w:rPr>
          <w:rFonts w:eastAsia="Times New Roman"/>
          <w:sz w:val="28"/>
          <w:szCs w:val="28"/>
        </w:rPr>
        <w:t>е(</w:t>
      </w:r>
      <w:proofErr w:type="gramEnd"/>
      <w:r>
        <w:rPr>
          <w:rFonts w:eastAsia="Times New Roman"/>
          <w:sz w:val="28"/>
          <w:szCs w:val="28"/>
        </w:rPr>
        <w:t>-ах), указанном(-</w:t>
      </w:r>
      <w:proofErr w:type="spellStart"/>
      <w:r>
        <w:rPr>
          <w:rFonts w:eastAsia="Times New Roman"/>
          <w:sz w:val="28"/>
          <w:szCs w:val="28"/>
        </w:rPr>
        <w:t>ых</w:t>
      </w:r>
      <w:proofErr w:type="spellEnd"/>
      <w:r>
        <w:rPr>
          <w:rFonts w:eastAsia="Times New Roman"/>
          <w:sz w:val="28"/>
          <w:szCs w:val="28"/>
        </w:rPr>
        <w:t>)</w:t>
      </w:r>
      <w:r>
        <w:rPr>
          <w:sz w:val="28"/>
          <w:szCs w:val="28"/>
        </w:rPr>
        <w:t xml:space="preserve"> в пункте 15 Информационной карты</w:t>
      </w:r>
      <w:r>
        <w:rPr>
          <w:rFonts w:eastAsia="Times New Roman"/>
          <w:sz w:val="28"/>
          <w:szCs w:val="28"/>
        </w:rPr>
        <w:t>.</w:t>
      </w:r>
    </w:p>
    <w:p w:rsidR="00D126A9" w:rsidRPr="00A63ACA" w:rsidRDefault="00D126A9" w:rsidP="004928E5">
      <w:pPr>
        <w:pStyle w:val="afa"/>
        <w:numPr>
          <w:ilvl w:val="2"/>
          <w:numId w:val="6"/>
        </w:numPr>
        <w:tabs>
          <w:tab w:val="left" w:pos="720"/>
        </w:tabs>
        <w:ind w:firstLine="709"/>
        <w:rPr>
          <w:sz w:val="28"/>
          <w:szCs w:val="28"/>
        </w:rPr>
      </w:pPr>
      <w:r>
        <w:rPr>
          <w:rFonts w:eastAsia="Times New Roman"/>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8D6460" w:rsidRPr="00A63ACA" w:rsidRDefault="00982C6F" w:rsidP="004928E5">
      <w:pPr>
        <w:pStyle w:val="afa"/>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rPr>
        <w:t>контроль данного требования также обеспечивается техническими средствами ЭТП.</w:t>
      </w:r>
    </w:p>
    <w:p w:rsidR="002E3DBF" w:rsidRPr="00A63ACA" w:rsidRDefault="004E3757" w:rsidP="004928E5">
      <w:pPr>
        <w:pStyle w:val="afa"/>
        <w:numPr>
          <w:ilvl w:val="2"/>
          <w:numId w:val="6"/>
        </w:numPr>
        <w:tabs>
          <w:tab w:val="left" w:pos="720"/>
        </w:tabs>
        <w:ind w:firstLine="709"/>
        <w:rPr>
          <w:sz w:val="28"/>
          <w:szCs w:val="28"/>
        </w:rPr>
      </w:pPr>
      <w:r>
        <w:rPr>
          <w:rFonts w:eastAsia="Times New Roman"/>
          <w:bCs/>
          <w:sz w:val="28"/>
          <w:szCs w:val="28"/>
        </w:rPr>
        <w:t>Начальная (максимальная) цена лот</w:t>
      </w:r>
      <w:proofErr w:type="gramStart"/>
      <w:r>
        <w:rPr>
          <w:rFonts w:eastAsia="Times New Roman"/>
          <w:bCs/>
          <w:sz w:val="28"/>
          <w:szCs w:val="28"/>
        </w:rPr>
        <w:t>а(</w:t>
      </w:r>
      <w:proofErr w:type="gramEnd"/>
      <w:r>
        <w:rPr>
          <w:rFonts w:eastAsia="Times New Roman"/>
          <w:bCs/>
          <w:sz w:val="28"/>
          <w:szCs w:val="28"/>
        </w:rPr>
        <w:t>-</w:t>
      </w:r>
      <w:proofErr w:type="spellStart"/>
      <w:r>
        <w:rPr>
          <w:rFonts w:eastAsia="Times New Roman"/>
          <w:bCs/>
          <w:sz w:val="28"/>
          <w:szCs w:val="28"/>
        </w:rPr>
        <w:t>ов</w:t>
      </w:r>
      <w:proofErr w:type="spellEnd"/>
      <w:r>
        <w:rPr>
          <w:rFonts w:eastAsia="Times New Roman"/>
          <w:bCs/>
          <w:sz w:val="28"/>
          <w:szCs w:val="28"/>
        </w:rPr>
        <w:t>)</w:t>
      </w:r>
      <w:r>
        <w:rPr>
          <w:rFonts w:eastAsia="Times New Roman"/>
          <w:sz w:val="28"/>
          <w:szCs w:val="28"/>
        </w:rPr>
        <w:t xml:space="preserve"> указана в извещении о проведении Запроса предложений и </w:t>
      </w:r>
      <w:r>
        <w:rPr>
          <w:sz w:val="28"/>
          <w:szCs w:val="28"/>
        </w:rPr>
        <w:t>в пункте 5 Информационной карты</w:t>
      </w:r>
      <w:r>
        <w:rPr>
          <w:rFonts w:eastAsia="Times New Roman"/>
          <w:sz w:val="28"/>
          <w:szCs w:val="28"/>
        </w:rPr>
        <w:t>.</w:t>
      </w:r>
    </w:p>
    <w:p w:rsidR="007D6548" w:rsidRDefault="007D6548" w:rsidP="004928E5">
      <w:pPr>
        <w:pStyle w:val="afa"/>
        <w:numPr>
          <w:ilvl w:val="2"/>
          <w:numId w:val="6"/>
        </w:numPr>
        <w:tabs>
          <w:tab w:val="num" w:pos="720"/>
          <w:tab w:val="num" w:pos="900"/>
        </w:tabs>
        <w:ind w:firstLine="709"/>
        <w:rPr>
          <w:rFonts w:eastAsia="Times New Roman"/>
          <w:sz w:val="28"/>
          <w:szCs w:val="28"/>
        </w:rPr>
      </w:pPr>
      <w:r>
        <w:rPr>
          <w:rFonts w:eastAsia="Times New Roman"/>
          <w:sz w:val="28"/>
          <w:szCs w:val="28"/>
        </w:rPr>
        <w:t xml:space="preserve">Предоставляемые в составе Заявки документы должны быть четко напечатаны, сканированы с оригинала документа или его надлежащим образом заверенной копии и перенесены без искажения в скан-копию (файл). </w:t>
      </w:r>
      <w:proofErr w:type="gramStart"/>
      <w:r>
        <w:rPr>
          <w:rFonts w:eastAsia="Times New Roman"/>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732975" w:rsidRPr="0026546E" w:rsidRDefault="00732975" w:rsidP="004928E5">
      <w:pPr>
        <w:pStyle w:val="afa"/>
        <w:numPr>
          <w:ilvl w:val="2"/>
          <w:numId w:val="6"/>
        </w:numPr>
        <w:tabs>
          <w:tab w:val="num" w:pos="720"/>
          <w:tab w:val="num" w:pos="900"/>
        </w:tabs>
        <w:ind w:firstLine="709"/>
        <w:rPr>
          <w:rFonts w:eastAsia="Times New Roman"/>
          <w:sz w:val="28"/>
          <w:szCs w:val="28"/>
        </w:rPr>
      </w:pPr>
      <w:r>
        <w:rPr>
          <w:rFonts w:eastAsia="Times New Roman"/>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rFonts w:eastAsia="Times New Roman"/>
          <w:sz w:val="28"/>
          <w:szCs w:val="28"/>
        </w:rPr>
        <w:t>непредставленными</w:t>
      </w:r>
      <w:proofErr w:type="spellEnd"/>
      <w:r>
        <w:rPr>
          <w:rFonts w:eastAsia="Times New Roman"/>
          <w:sz w:val="28"/>
          <w:szCs w:val="28"/>
        </w:rPr>
        <w:t>.</w:t>
      </w:r>
    </w:p>
    <w:p w:rsidR="009068D2" w:rsidRDefault="007D6548" w:rsidP="004928E5">
      <w:pPr>
        <w:pStyle w:val="Default"/>
        <w:numPr>
          <w:ilvl w:val="2"/>
          <w:numId w:val="6"/>
        </w:numPr>
        <w:ind w:firstLine="709"/>
        <w:jc w:val="both"/>
        <w:rPr>
          <w:rFonts w:eastAsia="Times New Roman"/>
          <w:color w:val="auto"/>
          <w:sz w:val="28"/>
          <w:szCs w:val="28"/>
        </w:rPr>
      </w:pPr>
      <w:r>
        <w:rPr>
          <w:rFonts w:eastAsia="Times New Roman"/>
          <w:color w:val="auto"/>
          <w:sz w:val="28"/>
          <w:szCs w:val="28"/>
        </w:rPr>
        <w:t>Все суммы денежных средств в Заявке должны быть выражены в валют</w:t>
      </w:r>
      <w:proofErr w:type="gramStart"/>
      <w:r>
        <w:rPr>
          <w:rFonts w:eastAsia="Times New Roman"/>
          <w:color w:val="auto"/>
          <w:sz w:val="28"/>
          <w:szCs w:val="28"/>
        </w:rPr>
        <w:t>е(</w:t>
      </w:r>
      <w:proofErr w:type="gramEnd"/>
      <w:r>
        <w:rPr>
          <w:rFonts w:eastAsia="Times New Roman"/>
          <w:color w:val="auto"/>
          <w:sz w:val="28"/>
          <w:szCs w:val="28"/>
        </w:rPr>
        <w:t>-ах), установленной(-</w:t>
      </w:r>
      <w:proofErr w:type="spellStart"/>
      <w:r>
        <w:rPr>
          <w:rFonts w:eastAsia="Times New Roman"/>
          <w:color w:val="auto"/>
          <w:sz w:val="28"/>
          <w:szCs w:val="28"/>
        </w:rPr>
        <w:t>ых</w:t>
      </w:r>
      <w:proofErr w:type="spellEnd"/>
      <w:r>
        <w:rPr>
          <w:rFonts w:eastAsia="Times New Roman"/>
          <w:color w:val="auto"/>
          <w:sz w:val="28"/>
          <w:szCs w:val="28"/>
        </w:rPr>
        <w:t xml:space="preserve">) в пункте 16 </w:t>
      </w:r>
      <w:r>
        <w:rPr>
          <w:color w:val="auto"/>
          <w:sz w:val="28"/>
          <w:szCs w:val="28"/>
        </w:rPr>
        <w:t>Информационной карты</w:t>
      </w:r>
      <w:r>
        <w:rPr>
          <w:rFonts w:eastAsia="Times New Roman"/>
          <w:color w:val="auto"/>
          <w:sz w:val="28"/>
          <w:szCs w:val="28"/>
        </w:rPr>
        <w:t>.</w:t>
      </w:r>
    </w:p>
    <w:p w:rsidR="007D6548" w:rsidRPr="0026546E" w:rsidRDefault="007D6548" w:rsidP="004928E5">
      <w:pPr>
        <w:pStyle w:val="Default"/>
        <w:numPr>
          <w:ilvl w:val="2"/>
          <w:numId w:val="6"/>
        </w:numPr>
        <w:ind w:firstLine="709"/>
        <w:jc w:val="both"/>
        <w:rPr>
          <w:rFonts w:eastAsia="Times New Roman"/>
          <w:color w:val="auto"/>
          <w:sz w:val="28"/>
          <w:szCs w:val="28"/>
        </w:rPr>
      </w:pPr>
      <w:r>
        <w:rPr>
          <w:rFonts w:eastAsia="Times New Roman"/>
          <w:color w:val="auto"/>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 о закупке.</w:t>
      </w:r>
    </w:p>
    <w:p w:rsidR="00732975" w:rsidRPr="00D32FFA" w:rsidRDefault="00732975" w:rsidP="004928E5">
      <w:pPr>
        <w:pStyle w:val="Default"/>
        <w:tabs>
          <w:tab w:val="left" w:pos="720"/>
        </w:tabs>
        <w:ind w:firstLine="709"/>
        <w:jc w:val="both"/>
        <w:rPr>
          <w:rFonts w:eastAsia="Times New Roman"/>
          <w:sz w:val="28"/>
          <w:szCs w:val="28"/>
        </w:rPr>
      </w:pPr>
    </w:p>
    <w:p w:rsidR="00732975" w:rsidRDefault="00732975" w:rsidP="004928E5">
      <w:pPr>
        <w:pStyle w:val="19"/>
        <w:numPr>
          <w:ilvl w:val="1"/>
          <w:numId w:val="22"/>
        </w:numPr>
        <w:ind w:left="0" w:firstLine="709"/>
        <w:outlineLvl w:val="1"/>
        <w:rPr>
          <w:b/>
          <w:szCs w:val="28"/>
        </w:rPr>
      </w:pPr>
      <w:r>
        <w:rPr>
          <w:b/>
          <w:szCs w:val="28"/>
        </w:rPr>
        <w:t>Срок и порядок подачи Заявок</w:t>
      </w:r>
    </w:p>
    <w:p w:rsidR="00945622" w:rsidRPr="002D2D73" w:rsidRDefault="00945622" w:rsidP="004928E5">
      <w:pPr>
        <w:pStyle w:val="afa"/>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945622" w:rsidRDefault="00945622" w:rsidP="004928E5">
      <w:pPr>
        <w:pStyle w:val="afa"/>
        <w:numPr>
          <w:ilvl w:val="2"/>
          <w:numId w:val="4"/>
        </w:numPr>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945622" w:rsidRDefault="00945622" w:rsidP="004928E5">
      <w:pPr>
        <w:pStyle w:val="afa"/>
        <w:numPr>
          <w:ilvl w:val="2"/>
          <w:numId w:val="4"/>
        </w:numPr>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945622" w:rsidRDefault="00945622" w:rsidP="004928E5">
      <w:pPr>
        <w:pStyle w:val="afa"/>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945622" w:rsidRDefault="00945622" w:rsidP="004928E5">
      <w:pPr>
        <w:pStyle w:val="afa"/>
        <w:numPr>
          <w:ilvl w:val="2"/>
          <w:numId w:val="4"/>
        </w:numPr>
        <w:ind w:left="0" w:firstLine="709"/>
        <w:rPr>
          <w:sz w:val="28"/>
        </w:rPr>
      </w:pPr>
      <w:r>
        <w:rPr>
          <w:sz w:val="28"/>
        </w:rPr>
        <w:t>Окончательная дата подачи Заявок и, соответственно,</w:t>
      </w:r>
      <w:r>
        <w:rPr>
          <w:rFonts w:eastAsia="Times New Roman"/>
          <w:sz w:val="28"/>
        </w:rPr>
        <w:t xml:space="preserve"> </w:t>
      </w:r>
      <w:r>
        <w:rPr>
          <w:sz w:val="28"/>
        </w:rPr>
        <w:t>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945622" w:rsidRPr="00BE4C8D" w:rsidRDefault="00945622" w:rsidP="004928E5">
      <w:pPr>
        <w:pStyle w:val="afa"/>
        <w:numPr>
          <w:ilvl w:val="2"/>
          <w:numId w:val="4"/>
        </w:numPr>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 w:name="_Ref322534903"/>
      <w:r>
        <w:rPr>
          <w:sz w:val="28"/>
        </w:rPr>
        <w:t>реализуется Программно-аппаратными средствами, в соответствии с функционалом, предусмотренным ЭТП.</w:t>
      </w:r>
      <w:bookmarkEnd w:id="1"/>
      <w:r>
        <w:rPr>
          <w:rFonts w:eastAsia="Times New Roman"/>
          <w:sz w:val="28"/>
        </w:rPr>
        <w:t xml:space="preserve"> В случае отзыва Заявки, датой подачи Заявки на участие в Запросе предложений считается дата предоставления Заказчику последней Заявки претендента.</w:t>
      </w:r>
    </w:p>
    <w:p w:rsidR="00945622" w:rsidRPr="00D11A28" w:rsidRDefault="00945622" w:rsidP="004928E5">
      <w:pPr>
        <w:pStyle w:val="afa"/>
        <w:numPr>
          <w:ilvl w:val="2"/>
          <w:numId w:val="4"/>
        </w:numPr>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945622" w:rsidRDefault="00945622" w:rsidP="004928E5">
      <w:pPr>
        <w:pStyle w:val="afa"/>
        <w:numPr>
          <w:ilvl w:val="2"/>
          <w:numId w:val="4"/>
        </w:numPr>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26546E" w:rsidRPr="00C031CE" w:rsidRDefault="0026546E" w:rsidP="004928E5">
      <w:pPr>
        <w:pStyle w:val="afa"/>
        <w:rPr>
          <w:sz w:val="28"/>
        </w:rPr>
      </w:pPr>
    </w:p>
    <w:p w:rsidR="00301418" w:rsidRPr="00542481" w:rsidRDefault="00301418" w:rsidP="004928E5">
      <w:pPr>
        <w:pStyle w:val="19"/>
        <w:numPr>
          <w:ilvl w:val="1"/>
          <w:numId w:val="22"/>
        </w:numPr>
        <w:ind w:left="0" w:firstLine="709"/>
        <w:outlineLvl w:val="1"/>
        <w:rPr>
          <w:b/>
          <w:szCs w:val="28"/>
        </w:rPr>
      </w:pPr>
      <w:r>
        <w:rPr>
          <w:b/>
        </w:rPr>
        <w:t>Порядок оформления Заявки</w:t>
      </w:r>
    </w:p>
    <w:p w:rsidR="000378C5" w:rsidRDefault="000378C5" w:rsidP="004928E5">
      <w:pPr>
        <w:pStyle w:val="afa"/>
        <w:numPr>
          <w:ilvl w:val="0"/>
          <w:numId w:val="24"/>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0378C5" w:rsidRPr="00A07BF5" w:rsidRDefault="000378C5" w:rsidP="004928E5">
      <w:pPr>
        <w:pStyle w:val="afa"/>
        <w:numPr>
          <w:ilvl w:val="0"/>
          <w:numId w:val="24"/>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0378C5" w:rsidRPr="0060072E" w:rsidRDefault="000378C5" w:rsidP="004928E5">
      <w:pPr>
        <w:pStyle w:val="afa"/>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0378C5" w:rsidRPr="00407088" w:rsidRDefault="000378C5" w:rsidP="004928E5">
      <w:pPr>
        <w:pStyle w:val="afa"/>
        <w:numPr>
          <w:ilvl w:val="0"/>
          <w:numId w:val="24"/>
        </w:numPr>
        <w:ind w:left="0" w:firstLine="709"/>
        <w:rPr>
          <w:sz w:val="28"/>
        </w:rPr>
      </w:pPr>
      <w:r>
        <w:rPr>
          <w:sz w:val="28"/>
        </w:rPr>
        <w:t>Участник, с которым по итогам настоящего Запроса предложений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0378C5" w:rsidRDefault="000378C5" w:rsidP="004928E5">
      <w:pPr>
        <w:pStyle w:val="afa"/>
        <w:numPr>
          <w:ilvl w:val="0"/>
          <w:numId w:val="24"/>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и т.д.</w:t>
      </w:r>
    </w:p>
    <w:p w:rsidR="000378C5" w:rsidRPr="0016413E" w:rsidRDefault="000378C5" w:rsidP="004928E5">
      <w:pPr>
        <w:pStyle w:val="afa"/>
        <w:numPr>
          <w:ilvl w:val="0"/>
          <w:numId w:val="24"/>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0378C5" w:rsidRPr="009F2BCA" w:rsidRDefault="000378C5" w:rsidP="004928E5">
      <w:pPr>
        <w:pStyle w:val="afa"/>
        <w:numPr>
          <w:ilvl w:val="0"/>
          <w:numId w:val="24"/>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0378C5" w:rsidRPr="006217BC" w:rsidRDefault="000378C5" w:rsidP="004928E5">
      <w:pPr>
        <w:pStyle w:val="afa"/>
        <w:numPr>
          <w:ilvl w:val="0"/>
          <w:numId w:val="24"/>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0378C5" w:rsidRPr="00AA1400" w:rsidRDefault="000378C5" w:rsidP="004928E5">
      <w:pPr>
        <w:pStyle w:val="afa"/>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0378C5" w:rsidRPr="00AA1400" w:rsidRDefault="000378C5" w:rsidP="004928E5">
      <w:pPr>
        <w:pStyle w:val="afa"/>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Запроса предложений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95147F" w:rsidRDefault="0095147F">
      <w:pPr>
        <w:pStyle w:val="afa"/>
        <w:rPr>
          <w:sz w:val="28"/>
        </w:rPr>
      </w:pPr>
      <w:r w:rsidRPr="0095147F">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570417" w:rsidRPr="007E6DE4" w:rsidRDefault="00570417" w:rsidP="000378C5">
                  <w:pPr>
                    <w:jc w:val="center"/>
                    <w:rPr>
                      <w:b/>
                      <w:sz w:val="28"/>
                      <w:szCs w:val="28"/>
                    </w:rPr>
                  </w:pPr>
                  <w:r w:rsidRPr="007E6DE4">
                    <w:rPr>
                      <w:b/>
                      <w:sz w:val="28"/>
                      <w:szCs w:val="28"/>
                    </w:rPr>
                    <w:t xml:space="preserve">_____________________________________________, </w:t>
                  </w:r>
                </w:p>
                <w:p w:rsidR="00570417" w:rsidRDefault="00570417" w:rsidP="000378C5">
                  <w:pPr>
                    <w:jc w:val="center"/>
                    <w:rPr>
                      <w:sz w:val="28"/>
                      <w:szCs w:val="28"/>
                    </w:rPr>
                  </w:pPr>
                  <w:r w:rsidRPr="007E6DE4">
                    <w:rPr>
                      <w:i/>
                      <w:sz w:val="20"/>
                      <w:szCs w:val="20"/>
                    </w:rPr>
                    <w:t>наименование претендента</w:t>
                  </w:r>
                  <w:r w:rsidRPr="00923E2D">
                    <w:rPr>
                      <w:sz w:val="28"/>
                      <w:szCs w:val="28"/>
                    </w:rPr>
                    <w:t xml:space="preserve"> </w:t>
                  </w:r>
                </w:p>
                <w:p w:rsidR="00570417" w:rsidRPr="007E6DE4" w:rsidRDefault="00570417" w:rsidP="000378C5">
                  <w:pPr>
                    <w:jc w:val="center"/>
                    <w:rPr>
                      <w:b/>
                      <w:sz w:val="28"/>
                      <w:szCs w:val="28"/>
                    </w:rPr>
                  </w:pPr>
                  <w:r w:rsidRPr="007E6DE4">
                    <w:rPr>
                      <w:b/>
                      <w:sz w:val="28"/>
                      <w:szCs w:val="28"/>
                    </w:rPr>
                    <w:t>________________________________________</w:t>
                  </w:r>
                </w:p>
                <w:p w:rsidR="00570417" w:rsidRPr="007E6DE4" w:rsidRDefault="00570417" w:rsidP="000378C5">
                  <w:pPr>
                    <w:jc w:val="center"/>
                    <w:rPr>
                      <w:i/>
                      <w:sz w:val="20"/>
                      <w:szCs w:val="20"/>
                    </w:rPr>
                  </w:pPr>
                  <w:r w:rsidRPr="007E6DE4">
                    <w:rPr>
                      <w:i/>
                      <w:sz w:val="20"/>
                      <w:szCs w:val="20"/>
                    </w:rPr>
                    <w:t>государство регистрации претендента</w:t>
                  </w:r>
                </w:p>
                <w:p w:rsidR="00570417" w:rsidRPr="007E6DE4" w:rsidRDefault="00570417" w:rsidP="000378C5">
                  <w:pPr>
                    <w:jc w:val="center"/>
                    <w:rPr>
                      <w:b/>
                      <w:sz w:val="28"/>
                      <w:szCs w:val="28"/>
                    </w:rPr>
                  </w:pPr>
                  <w:r w:rsidRPr="007E6DE4">
                    <w:rPr>
                      <w:b/>
                      <w:sz w:val="28"/>
                      <w:szCs w:val="28"/>
                    </w:rPr>
                    <w:t>_____________________________</w:t>
                  </w:r>
                  <w:r>
                    <w:rPr>
                      <w:b/>
                      <w:sz w:val="28"/>
                      <w:szCs w:val="28"/>
                    </w:rPr>
                    <w:t>__________________</w:t>
                  </w:r>
                </w:p>
                <w:p w:rsidR="00570417" w:rsidRPr="007E6DE4" w:rsidRDefault="00570417" w:rsidP="000378C5">
                  <w:pPr>
                    <w:jc w:val="center"/>
                    <w:rPr>
                      <w:i/>
                      <w:sz w:val="20"/>
                      <w:szCs w:val="20"/>
                    </w:rPr>
                  </w:pPr>
                  <w:r w:rsidRPr="007E6DE4">
                    <w:rPr>
                      <w:i/>
                      <w:sz w:val="20"/>
                      <w:szCs w:val="20"/>
                    </w:rPr>
                    <w:t>ИНН претендента (для претендентов-резидентов Российской Федерации)</w:t>
                  </w:r>
                </w:p>
                <w:p w:rsidR="00570417" w:rsidRDefault="00570417" w:rsidP="000378C5">
                  <w:pPr>
                    <w:jc w:val="both"/>
                  </w:pPr>
                </w:p>
                <w:p w:rsidR="00570417" w:rsidRDefault="00570417">
                  <w:pPr>
                    <w:jc w:val="center"/>
                    <w:rPr>
                      <w:b/>
                    </w:rPr>
                  </w:pPr>
                  <w:r>
                    <w:rPr>
                      <w:b/>
                    </w:rPr>
                    <w:t>ОБЕСПЕЧЕНИЕ ЗАЯВКИ НА УЧАСТИЕ В ЗАПРОСЕ ПРЕДЛОЖЕНИЙ № ЗПэ-СВЕРД-19-0036</w:t>
                  </w:r>
                </w:p>
                <w:p w:rsidR="00570417" w:rsidRPr="003C6269" w:rsidRDefault="00570417" w:rsidP="000378C5">
                  <w:pPr>
                    <w:jc w:val="center"/>
                    <w:rPr>
                      <w:b/>
                    </w:rPr>
                  </w:pPr>
                  <w:r w:rsidRPr="003C6269">
                    <w:rPr>
                      <w:b/>
                    </w:rPr>
                    <w:t xml:space="preserve">(лот № _________) </w:t>
                  </w:r>
                </w:p>
                <w:p w:rsidR="00570417" w:rsidRPr="006471D1" w:rsidRDefault="00570417" w:rsidP="000378C5">
                  <w:pPr>
                    <w:jc w:val="center"/>
                    <w:rPr>
                      <w:i/>
                    </w:rPr>
                  </w:pPr>
                  <w:r w:rsidRPr="003C6269">
                    <w:rPr>
                      <w:i/>
                    </w:rPr>
                    <w:t>(указывается номер лота)</w:t>
                  </w:r>
                </w:p>
              </w:txbxContent>
            </v:textbox>
            <w10:wrap type="tight"/>
          </v:shape>
        </w:pict>
      </w:r>
      <w:r w:rsidR="00570417">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0378C5" w:rsidRPr="00AA1400" w:rsidRDefault="000378C5" w:rsidP="004928E5">
      <w:pPr>
        <w:pStyle w:val="afa"/>
        <w:rPr>
          <w:sz w:val="28"/>
        </w:rPr>
      </w:pPr>
      <w:r>
        <w:rPr>
          <w:sz w:val="28"/>
        </w:rPr>
        <w:t>Обеспечения Заявки по истечении срока, указанного в пункте 6 Информационной карты, не принимаются.</w:t>
      </w:r>
    </w:p>
    <w:p w:rsidR="000378C5" w:rsidRDefault="000378C5" w:rsidP="004928E5">
      <w:pPr>
        <w:pStyle w:val="afa"/>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0378C5" w:rsidRDefault="000378C5" w:rsidP="004928E5">
      <w:pPr>
        <w:pStyle w:val="afa"/>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окончания срока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301418" w:rsidRPr="00D32FFA" w:rsidRDefault="00301418" w:rsidP="004928E5">
      <w:pPr>
        <w:pStyle w:val="afa"/>
        <w:rPr>
          <w:sz w:val="28"/>
        </w:rPr>
      </w:pPr>
    </w:p>
    <w:p w:rsidR="00301418" w:rsidRDefault="00301418" w:rsidP="004928E5">
      <w:pPr>
        <w:pStyle w:val="19"/>
        <w:numPr>
          <w:ilvl w:val="1"/>
          <w:numId w:val="22"/>
        </w:numPr>
        <w:ind w:left="0" w:firstLine="709"/>
        <w:outlineLvl w:val="1"/>
        <w:rPr>
          <w:b/>
          <w:szCs w:val="28"/>
        </w:rPr>
      </w:pPr>
      <w:r>
        <w:rPr>
          <w:b/>
          <w:bCs/>
          <w:iCs/>
          <w:szCs w:val="28"/>
        </w:rPr>
        <w:t>Обеспечение Заявки</w:t>
      </w:r>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301418" w:rsidRPr="006913EB"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bCs/>
          <w:sz w:val="28"/>
          <w:szCs w:val="28"/>
          <w:lang w:eastAsia="ru-RU"/>
        </w:rPr>
        <w:t xml:space="preserve">Обеспечение </w:t>
      </w:r>
      <w:r>
        <w:rPr>
          <w:sz w:val="28"/>
          <w:szCs w:val="28"/>
          <w:lang w:eastAsia="ru-RU"/>
        </w:rPr>
        <w:t>Заявки устанавливается Заказчиком</w:t>
      </w:r>
      <w:r>
        <w:rPr>
          <w:color w:val="000000"/>
          <w:sz w:val="28"/>
          <w:szCs w:val="28"/>
          <w:lang w:eastAsia="ru-RU"/>
        </w:rPr>
        <w:t xml:space="preserve"> при формировании извещения о закупке в процентах к начальной (максимальной) цене Запроса предложений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6913EB" w:rsidRDefault="006913EB"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301418" w:rsidRPr="00786BE2"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В случае</w:t>
      </w:r>
      <w:proofErr w:type="gramStart"/>
      <w:r>
        <w:rPr>
          <w:color w:val="000000"/>
          <w:sz w:val="28"/>
          <w:szCs w:val="28"/>
          <w:lang w:eastAsia="ru-RU"/>
        </w:rPr>
        <w:t>,</w:t>
      </w:r>
      <w:proofErr w:type="gramEnd"/>
      <w:r>
        <w:rPr>
          <w:color w:val="000000"/>
          <w:sz w:val="28"/>
          <w:szCs w:val="28"/>
          <w:lang w:eastAsia="ru-RU"/>
        </w:rPr>
        <w:t xml:space="preserve"> если начальная (максимальная) цена Запроса предложений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Требование об обеспечении Заявки на участие в Запросе предложений в равной мере относится ко всем участникам закупки.</w:t>
      </w:r>
    </w:p>
    <w:p w:rsidR="00301418"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Запроса предложений предоставляет оригинал независимой (банковской) гарантии, выданной одним из банков указанных в пункте 23 Информационной карты.</w:t>
      </w:r>
    </w:p>
    <w:p w:rsidR="00301418" w:rsidRPr="00B04591"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Запросе предложений,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301418" w:rsidRPr="00960B3D" w:rsidRDefault="00786BE2"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Запросе предложений необходимо подать новую Заявку до окончания срока подачи Заявок.</w:t>
      </w:r>
    </w:p>
    <w:p w:rsidR="00301418" w:rsidRPr="00960B3D" w:rsidRDefault="00301418"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Запросе предложений, если иное не указано в настоящей документации о закупке.</w:t>
      </w:r>
    </w:p>
    <w:p w:rsidR="00301418" w:rsidRPr="00960B3D" w:rsidRDefault="00301418"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w:t>
      </w:r>
      <w:r>
        <w:rPr>
          <w:sz w:val="28"/>
          <w:szCs w:val="28"/>
        </w:rPr>
        <w:t xml:space="preserve"> </w:t>
      </w:r>
      <w:r>
        <w:rPr>
          <w:sz w:val="28"/>
          <w:szCs w:val="28"/>
          <w:lang w:eastAsia="ru-RU"/>
        </w:rPr>
        <w:t xml:space="preserve">если иное не указано в настоящей документации о закупке. При необходимости участник обязан </w:t>
      </w:r>
      <w:proofErr w:type="gramStart"/>
      <w:r>
        <w:rPr>
          <w:sz w:val="28"/>
          <w:szCs w:val="28"/>
          <w:lang w:eastAsia="ru-RU"/>
        </w:rPr>
        <w:t>предоставить документы</w:t>
      </w:r>
      <w:proofErr w:type="gramEnd"/>
      <w:r>
        <w:rPr>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960B3D" w:rsidRPr="002E7AB1" w:rsidRDefault="00960B3D"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Возврат участнику Запроса предложений обеспечения Заявки на участие в закупке не производится в случаях, установленных законодательством Российской Федерации, в том числе:</w:t>
      </w:r>
    </w:p>
    <w:p w:rsidR="00960B3D" w:rsidRDefault="00960B3D" w:rsidP="00306B9D">
      <w:pPr>
        <w:tabs>
          <w:tab w:val="num" w:pos="1560"/>
        </w:tabs>
        <w:autoSpaceDE w:val="0"/>
        <w:autoSpaceDN w:val="0"/>
        <w:adjustRightInd w:val="0"/>
        <w:ind w:firstLine="709"/>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301418" w:rsidRPr="00B90994" w:rsidRDefault="00960B3D" w:rsidP="00306B9D">
      <w:pPr>
        <w:tabs>
          <w:tab w:val="num" w:pos="1560"/>
        </w:tabs>
        <w:autoSpaceDE w:val="0"/>
        <w:autoSpaceDN w:val="0"/>
        <w:adjustRightInd w:val="0"/>
        <w:ind w:firstLine="709"/>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1418" w:rsidRPr="00EE49EB"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sz w:val="28"/>
          <w:szCs w:val="28"/>
        </w:rPr>
        <w:t>Обеспечение Заявки возвращается</w:t>
      </w:r>
      <w:r>
        <w:rPr>
          <w:snapToGrid w:val="0"/>
          <w:lang w:eastAsia="ru-RU"/>
        </w:rPr>
        <w:t xml:space="preserve"> </w:t>
      </w:r>
      <w:r>
        <w:rPr>
          <w:sz w:val="28"/>
          <w:szCs w:val="28"/>
        </w:rPr>
        <w:t>на основании полученного Заказчиком подписанного уполномоченным представителем участника Запроса предложений письменного уведомления. В уведомлении указывается, номер и предмет Запроса предложений,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Информационной карты.</w:t>
      </w:r>
    </w:p>
    <w:p w:rsidR="00301418" w:rsidRPr="00960254"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960254" w:rsidRPr="0096025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2) после принятия решения об отказе в проведении Запроса предложений (опубликования информации в соответствии с пунктом 4 Информационной карты);</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5) претенденту, который не был допущен до участия в Запросе предложений (после опубликования протокола подведения итогов Конкурсной комиссии в соответствии с пунктом 4 Информационной карты);</w:t>
      </w:r>
    </w:p>
    <w:p w:rsidR="00154E4A"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6) после получения Заявки на участие в Запросе предложений по окончании срока подачи Заявок - участнику, который подал эту Заявку;</w:t>
      </w:r>
    </w:p>
    <w:p w:rsidR="00325B39" w:rsidRPr="00325B39" w:rsidRDefault="00325B39" w:rsidP="00306B9D">
      <w:pPr>
        <w:tabs>
          <w:tab w:val="num" w:pos="1560"/>
        </w:tabs>
        <w:autoSpaceDE w:val="0"/>
        <w:ind w:firstLine="709"/>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Запроса предложений, за исключением участника, Заявке которого присвоен второй порядковый номер (далее – Участник со вторым порядковым номером);</w:t>
      </w:r>
    </w:p>
    <w:p w:rsidR="00960254" w:rsidRPr="00960254" w:rsidRDefault="00325B39" w:rsidP="00306B9D">
      <w:pPr>
        <w:tabs>
          <w:tab w:val="num" w:pos="1560"/>
        </w:tabs>
        <w:autoSpaceDE w:val="0"/>
        <w:ind w:firstLine="709"/>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301418" w:rsidRPr="000F25B3" w:rsidRDefault="00960254" w:rsidP="00306B9D">
      <w:pPr>
        <w:numPr>
          <w:ilvl w:val="0"/>
          <w:numId w:val="23"/>
        </w:numPr>
        <w:tabs>
          <w:tab w:val="clear" w:pos="851"/>
          <w:tab w:val="num" w:pos="1560"/>
        </w:tabs>
        <w:suppressAutoHyphens w:val="0"/>
        <w:autoSpaceDE w:val="0"/>
        <w:autoSpaceDN w:val="0"/>
        <w:adjustRightInd w:val="0"/>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301418" w:rsidRDefault="00301418" w:rsidP="004928E5">
      <w:pPr>
        <w:autoSpaceDE w:val="0"/>
        <w:ind w:firstLine="709"/>
        <w:jc w:val="both"/>
        <w:rPr>
          <w:b/>
          <w:szCs w:val="28"/>
        </w:rPr>
      </w:pPr>
    </w:p>
    <w:p w:rsidR="00301418" w:rsidRDefault="00301418" w:rsidP="000C014B">
      <w:pPr>
        <w:pStyle w:val="2"/>
        <w:keepNext w:val="0"/>
        <w:widowControl w:val="0"/>
        <w:numPr>
          <w:ilvl w:val="1"/>
          <w:numId w:val="22"/>
        </w:numPr>
        <w:tabs>
          <w:tab w:val="clear" w:pos="720"/>
        </w:tabs>
        <w:spacing w:before="0" w:after="0"/>
        <w:ind w:left="0" w:firstLine="709"/>
        <w:jc w:val="both"/>
        <w:rPr>
          <w:rFonts w:cs="Times New Roman"/>
          <w:i w:val="0"/>
          <w:iCs w:val="0"/>
        </w:rPr>
      </w:pPr>
      <w:r>
        <w:rPr>
          <w:rFonts w:cs="Times New Roman"/>
          <w:i w:val="0"/>
          <w:iCs w:val="0"/>
        </w:rPr>
        <w:t>Финансово-коммерческое предложение</w:t>
      </w:r>
    </w:p>
    <w:p w:rsidR="0095147F" w:rsidRDefault="00570417">
      <w:pPr>
        <w:pStyle w:val="afa"/>
        <w:numPr>
          <w:ilvl w:val="2"/>
          <w:numId w:val="9"/>
        </w:numPr>
        <w:tabs>
          <w:tab w:val="left" w:pos="1560"/>
        </w:tabs>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301418" w:rsidRPr="000C37D3" w:rsidRDefault="00301418" w:rsidP="000C014B">
      <w:pPr>
        <w:pStyle w:val="afa"/>
        <w:numPr>
          <w:ilvl w:val="2"/>
          <w:numId w:val="9"/>
        </w:numPr>
        <w:tabs>
          <w:tab w:val="left" w:pos="1560"/>
        </w:tabs>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95147F" w:rsidRDefault="00570417">
      <w:pPr>
        <w:pStyle w:val="afa"/>
        <w:numPr>
          <w:ilvl w:val="2"/>
          <w:numId w:val="9"/>
        </w:numPr>
        <w:tabs>
          <w:tab w:val="left" w:pos="1560"/>
        </w:tabs>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301418" w:rsidRPr="000C37D3" w:rsidRDefault="00301418" w:rsidP="000C014B">
      <w:pPr>
        <w:pStyle w:val="afa"/>
        <w:numPr>
          <w:ilvl w:val="2"/>
          <w:numId w:val="9"/>
        </w:numPr>
        <w:tabs>
          <w:tab w:val="left" w:pos="1560"/>
        </w:tabs>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w:t>
      </w:r>
      <w:r>
        <w:rPr>
          <w:rFonts w:eastAsia="Times New Roman"/>
          <w:sz w:val="28"/>
          <w:szCs w:val="28"/>
        </w:rPr>
        <w:t xml:space="preserve"> </w:t>
      </w:r>
      <w:r>
        <w:rPr>
          <w:sz w:val="28"/>
          <w:szCs w:val="28"/>
        </w:rPr>
        <w:t xml:space="preserve">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95147F" w:rsidRDefault="00570417">
      <w:pPr>
        <w:pStyle w:val="Default"/>
        <w:tabs>
          <w:tab w:val="left" w:pos="1560"/>
        </w:tabs>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301418" w:rsidRDefault="00301418" w:rsidP="000C014B">
      <w:pPr>
        <w:pStyle w:val="afa"/>
        <w:numPr>
          <w:ilvl w:val="2"/>
          <w:numId w:val="9"/>
        </w:numPr>
        <w:tabs>
          <w:tab w:val="left" w:pos="1560"/>
        </w:tabs>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95147F" w:rsidRPr="00570417" w:rsidRDefault="00570417" w:rsidP="00570417">
      <w:pPr>
        <w:pStyle w:val="afa"/>
        <w:numPr>
          <w:ilvl w:val="2"/>
          <w:numId w:val="9"/>
        </w:numPr>
        <w:tabs>
          <w:tab w:val="left" w:pos="1560"/>
        </w:tabs>
        <w:ind w:left="0" w:firstLine="709"/>
        <w:rPr>
          <w:sz w:val="28"/>
          <w:szCs w:val="28"/>
        </w:rPr>
      </w:pPr>
      <w:r w:rsidRPr="00570417">
        <w:rPr>
          <w:sz w:val="28"/>
          <w:szCs w:val="28"/>
        </w:rPr>
        <w:t xml:space="preserve">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w:t>
      </w:r>
    </w:p>
    <w:p w:rsidR="00301418" w:rsidRDefault="00301418" w:rsidP="000C014B">
      <w:pPr>
        <w:tabs>
          <w:tab w:val="left" w:pos="1560"/>
        </w:tabs>
        <w:ind w:firstLine="709"/>
        <w:jc w:val="both"/>
        <w:rPr>
          <w:sz w:val="28"/>
          <w:szCs w:val="28"/>
        </w:rPr>
      </w:pPr>
    </w:p>
    <w:p w:rsidR="000378C5" w:rsidRPr="004B366A" w:rsidRDefault="000378C5" w:rsidP="000C014B">
      <w:pPr>
        <w:pStyle w:val="19"/>
        <w:numPr>
          <w:ilvl w:val="1"/>
          <w:numId w:val="22"/>
        </w:numPr>
        <w:tabs>
          <w:tab w:val="clear" w:pos="720"/>
          <w:tab w:val="left" w:pos="1560"/>
        </w:tabs>
        <w:ind w:left="0" w:firstLine="709"/>
        <w:outlineLvl w:val="1"/>
        <w:rPr>
          <w:b/>
          <w:szCs w:val="28"/>
        </w:rPr>
      </w:pPr>
      <w:r>
        <w:rPr>
          <w:b/>
          <w:szCs w:val="28"/>
        </w:rPr>
        <w:t>Открытие доступа к Заявкам</w:t>
      </w:r>
    </w:p>
    <w:p w:rsidR="000378C5" w:rsidRPr="00C605FC" w:rsidRDefault="000378C5" w:rsidP="000C014B">
      <w:pPr>
        <w:pStyle w:val="aff8"/>
        <w:numPr>
          <w:ilvl w:val="0"/>
          <w:numId w:val="29"/>
        </w:numPr>
        <w:tabs>
          <w:tab w:val="left" w:pos="1560"/>
        </w:tabs>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 Открытие доступа к Заявкам не является отдельным этапом Запроса предложений.</w:t>
      </w:r>
    </w:p>
    <w:p w:rsidR="000378C5" w:rsidRPr="00C605FC" w:rsidRDefault="000378C5" w:rsidP="000C014B">
      <w:pPr>
        <w:pStyle w:val="aff8"/>
        <w:numPr>
          <w:ilvl w:val="0"/>
          <w:numId w:val="29"/>
        </w:numPr>
        <w:tabs>
          <w:tab w:val="left" w:pos="1560"/>
        </w:tabs>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0378C5" w:rsidRPr="00A54598" w:rsidRDefault="00A54598" w:rsidP="000C014B">
      <w:pPr>
        <w:pStyle w:val="aff8"/>
        <w:numPr>
          <w:ilvl w:val="0"/>
          <w:numId w:val="29"/>
        </w:numPr>
        <w:tabs>
          <w:tab w:val="left" w:pos="1560"/>
        </w:tabs>
        <w:ind w:left="0" w:firstLine="709"/>
        <w:jc w:val="both"/>
        <w:rPr>
          <w:sz w:val="28"/>
        </w:rPr>
      </w:pPr>
      <w:r>
        <w:rPr>
          <w:sz w:val="28"/>
        </w:rPr>
        <w:t>По результатам открытия доступа к Заявкам протокол не оформляется. Данные о поступивших Заявках, дата и время регистрации каждой такой Заявки и иная информация (по необходимости) указываются в протоколе, оформляемом по результатам рассмотрения, оценки и сопоставления Заявок и изучения квалификации претендентов Организатором.</w:t>
      </w:r>
    </w:p>
    <w:p w:rsidR="000378C5" w:rsidRPr="00C0748C" w:rsidRDefault="000378C5" w:rsidP="000C014B">
      <w:pPr>
        <w:pStyle w:val="aff8"/>
        <w:tabs>
          <w:tab w:val="left" w:pos="1560"/>
        </w:tabs>
        <w:ind w:left="0" w:firstLine="709"/>
        <w:rPr>
          <w:rFonts w:eastAsia="MS Mincho"/>
          <w:sz w:val="28"/>
        </w:rPr>
      </w:pPr>
    </w:p>
    <w:p w:rsidR="002F12D4" w:rsidRPr="004B366A" w:rsidRDefault="002F12D4" w:rsidP="000C014B">
      <w:pPr>
        <w:pStyle w:val="19"/>
        <w:numPr>
          <w:ilvl w:val="1"/>
          <w:numId w:val="22"/>
        </w:numPr>
        <w:tabs>
          <w:tab w:val="left" w:pos="1560"/>
        </w:tabs>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BB45A3" w:rsidP="000C014B">
      <w:pPr>
        <w:numPr>
          <w:ilvl w:val="0"/>
          <w:numId w:val="13"/>
        </w:numPr>
        <w:tabs>
          <w:tab w:val="left" w:pos="1560"/>
        </w:tabs>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 победител</w:t>
      </w:r>
      <w:proofErr w:type="gramStart"/>
      <w:r>
        <w:rPr>
          <w:sz w:val="28"/>
          <w:szCs w:val="28"/>
        </w:rPr>
        <w:t>я(</w:t>
      </w:r>
      <w:proofErr w:type="gramEnd"/>
      <w:r>
        <w:rPr>
          <w:sz w:val="28"/>
          <w:szCs w:val="28"/>
        </w:rPr>
        <w:t>-ей).</w:t>
      </w:r>
    </w:p>
    <w:p w:rsidR="001749AE" w:rsidRPr="00D32FFA" w:rsidRDefault="001749AE" w:rsidP="000C014B">
      <w:pPr>
        <w:numPr>
          <w:ilvl w:val="0"/>
          <w:numId w:val="13"/>
        </w:numPr>
        <w:tabs>
          <w:tab w:val="left" w:pos="1560"/>
        </w:tabs>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Default="00754AD8" w:rsidP="000C014B">
      <w:pPr>
        <w:numPr>
          <w:ilvl w:val="0"/>
          <w:numId w:val="13"/>
        </w:numPr>
        <w:tabs>
          <w:tab w:val="left" w:pos="1560"/>
        </w:tabs>
        <w:ind w:left="0" w:firstLine="709"/>
        <w:jc w:val="both"/>
        <w:rPr>
          <w:sz w:val="28"/>
          <w:szCs w:val="28"/>
        </w:rPr>
      </w:pPr>
      <w:r>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6913EB" w:rsidRPr="00D32FFA" w:rsidRDefault="006913EB" w:rsidP="000C014B">
      <w:pPr>
        <w:numPr>
          <w:ilvl w:val="0"/>
          <w:numId w:val="13"/>
        </w:numPr>
        <w:tabs>
          <w:tab w:val="left" w:pos="1560"/>
        </w:tabs>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0C014B">
      <w:pPr>
        <w:numPr>
          <w:ilvl w:val="0"/>
          <w:numId w:val="13"/>
        </w:numPr>
        <w:tabs>
          <w:tab w:val="left" w:pos="1560"/>
        </w:tabs>
        <w:ind w:left="0" w:firstLine="709"/>
        <w:jc w:val="both"/>
        <w:rPr>
          <w:sz w:val="28"/>
          <w:szCs w:val="28"/>
        </w:rPr>
      </w:pPr>
      <w:r>
        <w:rPr>
          <w:sz w:val="28"/>
          <w:szCs w:val="28"/>
        </w:rPr>
        <w:t>Наличие в реестрах недобросовестных поставщиков, указанных в подпункте «</w:t>
      </w:r>
      <w:proofErr w:type="spellStart"/>
      <w:r>
        <w:rPr>
          <w:sz w:val="28"/>
          <w:szCs w:val="28"/>
        </w:rPr>
        <w:t>з</w:t>
      </w:r>
      <w:proofErr w:type="spellEnd"/>
      <w:r>
        <w:rPr>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Претендент также может быть не допущен к участию в Запросе предложений в случае:</w:t>
      </w:r>
    </w:p>
    <w:p w:rsidR="00C56CE8" w:rsidRDefault="00754AD8" w:rsidP="000C014B">
      <w:pPr>
        <w:tabs>
          <w:tab w:val="left" w:pos="1560"/>
        </w:tabs>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Запрос предложений</w:t>
      </w:r>
      <w:r>
        <w:rPr>
          <w:sz w:val="28"/>
          <w:szCs w:val="28"/>
        </w:rPr>
        <w:t>;</w:t>
      </w:r>
    </w:p>
    <w:p w:rsidR="00243F0F" w:rsidRPr="004A5270" w:rsidRDefault="00754AD8" w:rsidP="000C014B">
      <w:pPr>
        <w:tabs>
          <w:tab w:val="left" w:pos="1560"/>
        </w:tabs>
        <w:ind w:firstLine="709"/>
        <w:jc w:val="both"/>
        <w:rPr>
          <w:sz w:val="28"/>
          <w:szCs w:val="28"/>
        </w:rPr>
      </w:pPr>
      <w:r>
        <w:rPr>
          <w:sz w:val="28"/>
          <w:szCs w:val="28"/>
        </w:rPr>
        <w:t xml:space="preserve">2) </w:t>
      </w:r>
      <w:r>
        <w:rPr>
          <w:sz w:val="28"/>
        </w:rPr>
        <w:t xml:space="preserve">несоответствия претендента </w:t>
      </w:r>
      <w:r>
        <w:rPr>
          <w:sz w:val="28"/>
          <w:szCs w:val="28"/>
        </w:rPr>
        <w:t>(любого из юридических или физических лиц/индивидуальных предпринимателей, выступающих на стороне претендента)</w:t>
      </w:r>
      <w:r>
        <w:rPr>
          <w:sz w:val="28"/>
        </w:rPr>
        <w:t xml:space="preserve"> предусмотренным настоящей </w:t>
      </w:r>
      <w:r>
        <w:rPr>
          <w:sz w:val="28"/>
          <w:szCs w:val="28"/>
        </w:rPr>
        <w:t>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C014B">
      <w:pPr>
        <w:pStyle w:val="afa"/>
        <w:tabs>
          <w:tab w:val="left" w:pos="1560"/>
        </w:tabs>
        <w:rPr>
          <w:sz w:val="28"/>
        </w:rPr>
      </w:pPr>
      <w:r>
        <w:rPr>
          <w:sz w:val="28"/>
        </w:rPr>
        <w:t>3) несоответствия Заявки требованиям настоящей документации о закупке, в том числе если:</w:t>
      </w:r>
    </w:p>
    <w:p w:rsidR="00243F0F" w:rsidRDefault="00B441FF" w:rsidP="000C014B">
      <w:pPr>
        <w:pStyle w:val="afa"/>
        <w:tabs>
          <w:tab w:val="left" w:pos="1560"/>
        </w:tabs>
        <w:rPr>
          <w:sz w:val="28"/>
        </w:rPr>
      </w:pPr>
      <w:r>
        <w:rPr>
          <w:sz w:val="28"/>
        </w:rPr>
        <w:t>- Заявка не соответствует форме, установленной настоящей документацией о закупке;</w:t>
      </w:r>
    </w:p>
    <w:p w:rsidR="007646D6" w:rsidRPr="007646D6" w:rsidRDefault="00B441FF" w:rsidP="000C014B">
      <w:pPr>
        <w:pStyle w:val="afa"/>
        <w:tabs>
          <w:tab w:val="left" w:pos="1560"/>
        </w:tabs>
        <w:rPr>
          <w:sz w:val="28"/>
        </w:rPr>
      </w:pPr>
      <w:r>
        <w:rPr>
          <w:sz w:val="28"/>
        </w:rPr>
        <w:t>- Заявка не соответствует положениям Технического задания;</w:t>
      </w:r>
    </w:p>
    <w:p w:rsidR="002007E8" w:rsidRDefault="00B441FF" w:rsidP="000C014B">
      <w:pPr>
        <w:pStyle w:val="afa"/>
        <w:tabs>
          <w:tab w:val="left" w:pos="1560"/>
        </w:tabs>
        <w:rPr>
          <w:sz w:val="28"/>
        </w:rPr>
      </w:pPr>
      <w:r>
        <w:rPr>
          <w:sz w:val="28"/>
        </w:rPr>
        <w:t>- Заявка не подписана должным образом в соответствии с требованиями настоящей документации о закупке;</w:t>
      </w:r>
    </w:p>
    <w:p w:rsidR="00B441FF" w:rsidRDefault="00B441FF" w:rsidP="000C014B">
      <w:pPr>
        <w:pStyle w:val="afa"/>
        <w:tabs>
          <w:tab w:val="left" w:pos="1560"/>
        </w:tabs>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C014B">
      <w:pPr>
        <w:pStyle w:val="afa"/>
        <w:tabs>
          <w:tab w:val="left" w:pos="1560"/>
        </w:tabs>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Pr="00D32FFA" w:rsidRDefault="00B441FF" w:rsidP="000C014B">
      <w:pPr>
        <w:pStyle w:val="afa"/>
        <w:tabs>
          <w:tab w:val="left" w:pos="1560"/>
        </w:tabs>
        <w:rPr>
          <w:sz w:val="28"/>
        </w:rPr>
      </w:pPr>
      <w:r>
        <w:rPr>
          <w:sz w:val="28"/>
        </w:rPr>
        <w:t>5) отказа претендента от продления срока действия Заявки (если такой запрос претендентам направлялся);</w:t>
      </w:r>
    </w:p>
    <w:p w:rsidR="00B441FF" w:rsidRDefault="00243F0F" w:rsidP="000C014B">
      <w:pPr>
        <w:pStyle w:val="afa"/>
        <w:tabs>
          <w:tab w:val="left" w:pos="1560"/>
        </w:tabs>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243F0F" w:rsidRPr="00D32FFA" w:rsidRDefault="00B441FF" w:rsidP="000C014B">
      <w:pPr>
        <w:pStyle w:val="afa"/>
        <w:tabs>
          <w:tab w:val="left" w:pos="1560"/>
        </w:tabs>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DE3335" w:rsidRDefault="00754AD8" w:rsidP="000C014B">
      <w:pPr>
        <w:numPr>
          <w:ilvl w:val="0"/>
          <w:numId w:val="13"/>
        </w:numPr>
        <w:tabs>
          <w:tab w:val="left" w:pos="1560"/>
        </w:tabs>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DE3335" w:rsidRPr="00DE3335" w:rsidRDefault="00DE3335" w:rsidP="000C014B">
      <w:pPr>
        <w:tabs>
          <w:tab w:val="left" w:pos="1560"/>
        </w:tabs>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0C014B">
      <w:pPr>
        <w:numPr>
          <w:ilvl w:val="0"/>
          <w:numId w:val="13"/>
        </w:numPr>
        <w:tabs>
          <w:tab w:val="left" w:pos="1560"/>
        </w:tabs>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0C014B">
      <w:pPr>
        <w:numPr>
          <w:ilvl w:val="0"/>
          <w:numId w:val="13"/>
        </w:numPr>
        <w:tabs>
          <w:tab w:val="left" w:pos="1560"/>
        </w:tabs>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Запросе</w:t>
      </w:r>
      <w:proofErr w:type="gramEnd"/>
      <w:r>
        <w:rPr>
          <w:sz w:val="28"/>
          <w:szCs w:val="28"/>
        </w:rPr>
        <w:t xml:space="preserve"> предложений всех претендентов, подавших Заявки, Запрос предложений признается несостоявшимся.</w:t>
      </w:r>
    </w:p>
    <w:p w:rsidR="00F4424F" w:rsidRPr="00D32FFA" w:rsidRDefault="00C52456" w:rsidP="000C014B">
      <w:pPr>
        <w:numPr>
          <w:ilvl w:val="0"/>
          <w:numId w:val="13"/>
        </w:numPr>
        <w:tabs>
          <w:tab w:val="left" w:pos="1560"/>
        </w:tabs>
        <w:ind w:left="0" w:firstLine="709"/>
        <w:jc w:val="both"/>
        <w:rPr>
          <w:sz w:val="28"/>
          <w:szCs w:val="28"/>
        </w:rPr>
      </w:pPr>
      <w:proofErr w:type="gramStart"/>
      <w:r>
        <w:rPr>
          <w:sz w:val="28"/>
          <w:szCs w:val="28"/>
        </w:rPr>
        <w:t>В случае если претендентами в составе Заявки на участие в Запросе предложений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Запросе предложений, в равной степени.</w:t>
      </w:r>
    </w:p>
    <w:p w:rsidR="00F4424F" w:rsidRDefault="0058389E" w:rsidP="000C014B">
      <w:pPr>
        <w:numPr>
          <w:ilvl w:val="0"/>
          <w:numId w:val="13"/>
        </w:numPr>
        <w:tabs>
          <w:tab w:val="left" w:pos="1560"/>
        </w:tabs>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Запроса предложений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C950E5" w:rsidRPr="00D32FFA" w:rsidRDefault="00C950E5" w:rsidP="000C014B">
      <w:pPr>
        <w:tabs>
          <w:tab w:val="left" w:pos="1560"/>
        </w:tabs>
        <w:ind w:firstLine="709"/>
        <w:jc w:val="both"/>
        <w:rPr>
          <w:sz w:val="28"/>
          <w:szCs w:val="28"/>
        </w:rPr>
      </w:pPr>
    </w:p>
    <w:p w:rsidR="00057DBD" w:rsidRPr="004B366A" w:rsidRDefault="00057DBD" w:rsidP="000C014B">
      <w:pPr>
        <w:pStyle w:val="19"/>
        <w:numPr>
          <w:ilvl w:val="1"/>
          <w:numId w:val="22"/>
        </w:numPr>
        <w:tabs>
          <w:tab w:val="left" w:pos="1560"/>
        </w:tabs>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определения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Запросе предложений применяются в равной степени ко всем Заявкам участников закупки.</w:t>
      </w:r>
    </w:p>
    <w:p w:rsidR="007D6548"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7D6548" w:rsidRPr="00D32FFA" w:rsidRDefault="007D6548" w:rsidP="000C014B">
      <w:pPr>
        <w:numPr>
          <w:ilvl w:val="0"/>
          <w:numId w:val="15"/>
        </w:numPr>
        <w:tabs>
          <w:tab w:val="left" w:pos="1560"/>
        </w:tabs>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0C014B">
      <w:pPr>
        <w:numPr>
          <w:ilvl w:val="0"/>
          <w:numId w:val="15"/>
        </w:numPr>
        <w:tabs>
          <w:tab w:val="left" w:pos="1560"/>
        </w:tabs>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0C014B">
      <w:pPr>
        <w:numPr>
          <w:ilvl w:val="0"/>
          <w:numId w:val="15"/>
        </w:numPr>
        <w:tabs>
          <w:tab w:val="left" w:pos="1560"/>
        </w:tabs>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0C014B">
      <w:pPr>
        <w:numPr>
          <w:ilvl w:val="0"/>
          <w:numId w:val="15"/>
        </w:numPr>
        <w:tabs>
          <w:tab w:val="left" w:pos="1560"/>
        </w:tabs>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16223F" w:rsidRPr="001B4296" w:rsidRDefault="0016223F" w:rsidP="000C014B">
      <w:pPr>
        <w:numPr>
          <w:ilvl w:val="0"/>
          <w:numId w:val="15"/>
        </w:numPr>
        <w:tabs>
          <w:tab w:val="left" w:pos="1560"/>
        </w:tabs>
        <w:ind w:left="0" w:firstLine="709"/>
        <w:jc w:val="both"/>
        <w:rPr>
          <w:sz w:val="28"/>
          <w:szCs w:val="28"/>
        </w:rPr>
      </w:pPr>
      <w:proofErr w:type="gramStart"/>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4" w:history="1">
        <w:r>
          <w:rPr>
            <w:rStyle w:val="a7"/>
            <w:sz w:val="28"/>
            <w:szCs w:val="28"/>
          </w:rPr>
          <w:t>www.trcont.com</w:t>
        </w:r>
      </w:hyperlink>
      <w:r>
        <w:rPr>
          <w:sz w:val="28"/>
          <w:szCs w:val="28"/>
        </w:rPr>
        <w:t xml:space="preserve"> (раздел Компания/Закупки)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roofErr w:type="gramEnd"/>
    </w:p>
    <w:p w:rsidR="00D816FC" w:rsidRDefault="00D816FC" w:rsidP="000C014B">
      <w:pPr>
        <w:pStyle w:val="Default"/>
        <w:numPr>
          <w:ilvl w:val="0"/>
          <w:numId w:val="30"/>
        </w:numPr>
        <w:tabs>
          <w:tab w:val="left" w:pos="1560"/>
        </w:tabs>
        <w:ind w:left="0" w:firstLine="709"/>
        <w:jc w:val="both"/>
        <w:rPr>
          <w:sz w:val="28"/>
          <w:szCs w:val="28"/>
        </w:rPr>
      </w:pPr>
      <w:r>
        <w:rPr>
          <w:sz w:val="28"/>
          <w:szCs w:val="28"/>
        </w:rPr>
        <w:t>дата подписания протокола;</w:t>
      </w:r>
    </w:p>
    <w:p w:rsidR="00D816FC" w:rsidRDefault="00D816FC" w:rsidP="000C014B">
      <w:pPr>
        <w:pStyle w:val="Default"/>
        <w:numPr>
          <w:ilvl w:val="0"/>
          <w:numId w:val="30"/>
        </w:numPr>
        <w:tabs>
          <w:tab w:val="left" w:pos="1560"/>
        </w:tabs>
        <w:ind w:left="0" w:firstLine="709"/>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D816FC" w:rsidRPr="0022650C" w:rsidRDefault="00D816FC" w:rsidP="000C014B">
      <w:pPr>
        <w:pStyle w:val="Default"/>
        <w:numPr>
          <w:ilvl w:val="0"/>
          <w:numId w:val="30"/>
        </w:numPr>
        <w:tabs>
          <w:tab w:val="left" w:pos="1560"/>
        </w:tabs>
        <w:ind w:left="0" w:firstLine="709"/>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Запросе предложений с указанием количества Заявок на участие в закупке</w:t>
      </w:r>
      <w:proofErr w:type="gramEnd"/>
      <w:r>
        <w:rPr>
          <w:color w:val="auto"/>
          <w:sz w:val="28"/>
          <w:szCs w:val="28"/>
        </w:rPr>
        <w:t>, которые отклонены,</w:t>
      </w:r>
      <w:r>
        <w:rPr>
          <w:rFonts w:eastAsia="Times New Roman"/>
          <w:snapToGrid w:val="0"/>
          <w:color w:val="auto"/>
          <w:sz w:val="28"/>
          <w:szCs w:val="28"/>
          <w:lang w:eastAsia="ru-RU"/>
        </w:rPr>
        <w:t xml:space="preserve"> </w:t>
      </w:r>
      <w:r>
        <w:rPr>
          <w:color w:val="auto"/>
          <w:sz w:val="28"/>
          <w:szCs w:val="28"/>
        </w:rPr>
        <w:t>оснований отклонения каждой такой Заявки и положений документации о закупке, которым не соответствует такая Заявка;</w:t>
      </w:r>
    </w:p>
    <w:p w:rsidR="00D816FC" w:rsidRDefault="00D816FC" w:rsidP="000C014B">
      <w:pPr>
        <w:pStyle w:val="Default"/>
        <w:numPr>
          <w:ilvl w:val="0"/>
          <w:numId w:val="30"/>
        </w:numPr>
        <w:tabs>
          <w:tab w:val="left" w:pos="1560"/>
        </w:tabs>
        <w:ind w:left="0" w:firstLine="709"/>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816FC" w:rsidRDefault="00D816FC" w:rsidP="000C014B">
      <w:pPr>
        <w:pStyle w:val="Default"/>
        <w:numPr>
          <w:ilvl w:val="0"/>
          <w:numId w:val="30"/>
        </w:numPr>
        <w:tabs>
          <w:tab w:val="left" w:pos="1560"/>
        </w:tabs>
        <w:ind w:left="0" w:firstLine="709"/>
        <w:jc w:val="both"/>
        <w:rPr>
          <w:sz w:val="28"/>
          <w:szCs w:val="28"/>
        </w:rPr>
      </w:pPr>
      <w:r>
        <w:rPr>
          <w:sz w:val="28"/>
          <w:szCs w:val="28"/>
        </w:rPr>
        <w:t>принятое Организатором решение с причинами, по которым Запрос предложений признан несостоявшимся, в случае его признания таковым;</w:t>
      </w:r>
    </w:p>
    <w:p w:rsidR="00D816FC" w:rsidRPr="00DC03ED" w:rsidRDefault="00D816FC" w:rsidP="000C014B">
      <w:pPr>
        <w:pStyle w:val="Default"/>
        <w:numPr>
          <w:ilvl w:val="0"/>
          <w:numId w:val="30"/>
        </w:numPr>
        <w:tabs>
          <w:tab w:val="left" w:pos="1560"/>
        </w:tabs>
        <w:ind w:left="0" w:firstLine="709"/>
        <w:jc w:val="both"/>
        <w:rPr>
          <w:sz w:val="28"/>
          <w:szCs w:val="28"/>
        </w:rPr>
      </w:pPr>
      <w:r>
        <w:rPr>
          <w:sz w:val="28"/>
          <w:szCs w:val="28"/>
        </w:rPr>
        <w:t>иная информация при необходимости.</w:t>
      </w:r>
    </w:p>
    <w:p w:rsidR="0087611C" w:rsidRPr="0016223F" w:rsidRDefault="00694939" w:rsidP="000C014B">
      <w:pPr>
        <w:numPr>
          <w:ilvl w:val="0"/>
          <w:numId w:val="15"/>
        </w:numPr>
        <w:tabs>
          <w:tab w:val="left" w:pos="1560"/>
        </w:tabs>
        <w:ind w:left="0" w:firstLine="709"/>
        <w:jc w:val="both"/>
        <w:rPr>
          <w:sz w:val="28"/>
          <w:szCs w:val="28"/>
        </w:rPr>
      </w:pPr>
      <w:r>
        <w:rPr>
          <w:rFonts w:eastAsia="Arial"/>
          <w:color w:val="000000"/>
          <w:sz w:val="28"/>
          <w:szCs w:val="28"/>
        </w:rPr>
        <w:t xml:space="preserve">По итогам рассмотрения,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Pr>
          <w:rFonts w:eastAsia="Arial"/>
          <w:color w:val="000000"/>
          <w:sz w:val="28"/>
          <w:szCs w:val="28"/>
        </w:rPr>
        <w:t>с даты</w:t>
      </w:r>
      <w:proofErr w:type="gramEnd"/>
      <w:r>
        <w:rPr>
          <w:rFonts w:eastAsia="Arial"/>
          <w:color w:val="000000"/>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16223F" w:rsidRPr="0016223F" w:rsidRDefault="0016223F" w:rsidP="000C014B">
      <w:pPr>
        <w:tabs>
          <w:tab w:val="left" w:pos="1560"/>
        </w:tabs>
        <w:ind w:firstLine="709"/>
        <w:jc w:val="both"/>
        <w:rPr>
          <w:sz w:val="28"/>
          <w:szCs w:val="28"/>
        </w:rPr>
      </w:pPr>
    </w:p>
    <w:p w:rsidR="0016223F" w:rsidRPr="004B366A" w:rsidRDefault="0016223F" w:rsidP="000C014B">
      <w:pPr>
        <w:pStyle w:val="19"/>
        <w:numPr>
          <w:ilvl w:val="1"/>
          <w:numId w:val="22"/>
        </w:numPr>
        <w:tabs>
          <w:tab w:val="left" w:pos="1560"/>
        </w:tabs>
        <w:ind w:left="0" w:firstLine="709"/>
        <w:outlineLvl w:val="1"/>
        <w:rPr>
          <w:b/>
          <w:szCs w:val="28"/>
        </w:rPr>
      </w:pPr>
      <w:r>
        <w:rPr>
          <w:b/>
          <w:szCs w:val="28"/>
        </w:rPr>
        <w:t>Подведение итогов Запроса предложений</w:t>
      </w:r>
    </w:p>
    <w:p w:rsidR="0016223F" w:rsidRPr="00D32FFA" w:rsidRDefault="0016223F" w:rsidP="000C014B">
      <w:pPr>
        <w:numPr>
          <w:ilvl w:val="0"/>
          <w:numId w:val="16"/>
        </w:numPr>
        <w:tabs>
          <w:tab w:val="left" w:pos="1560"/>
        </w:tabs>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рассматриваются Конкурсной комиссией для принятия решения об итогах Запроса предложений.</w:t>
      </w:r>
    </w:p>
    <w:p w:rsidR="0016223F" w:rsidRPr="00D32FFA" w:rsidRDefault="0016223F" w:rsidP="000C014B">
      <w:pPr>
        <w:numPr>
          <w:ilvl w:val="0"/>
          <w:numId w:val="16"/>
        </w:numPr>
        <w:tabs>
          <w:tab w:val="left" w:pos="1560"/>
        </w:tabs>
        <w:ind w:left="0" w:firstLine="709"/>
        <w:jc w:val="both"/>
        <w:rPr>
          <w:sz w:val="28"/>
          <w:szCs w:val="28"/>
        </w:rPr>
      </w:pPr>
      <w:r>
        <w:rPr>
          <w:sz w:val="28"/>
          <w:szCs w:val="28"/>
        </w:rPr>
        <w:t>Подведение итогов Запроса предложений проводится Конкурсной комиссией в срок, указанный в пункте 10 Информационной карты.</w:t>
      </w:r>
    </w:p>
    <w:p w:rsidR="0016223F" w:rsidRPr="00D32FFA" w:rsidRDefault="0016223F" w:rsidP="000C014B">
      <w:pPr>
        <w:numPr>
          <w:ilvl w:val="0"/>
          <w:numId w:val="16"/>
        </w:numPr>
        <w:tabs>
          <w:tab w:val="left" w:pos="1560"/>
        </w:tabs>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16223F" w:rsidRPr="00D32FFA" w:rsidRDefault="0016223F" w:rsidP="000C014B">
      <w:pPr>
        <w:numPr>
          <w:ilvl w:val="0"/>
          <w:numId w:val="16"/>
        </w:numPr>
        <w:tabs>
          <w:tab w:val="left" w:pos="1560"/>
        </w:tabs>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Запроса предложений.</w:t>
      </w:r>
    </w:p>
    <w:p w:rsidR="0016223F" w:rsidRPr="004A5270" w:rsidRDefault="0016223F" w:rsidP="000C014B">
      <w:pPr>
        <w:tabs>
          <w:tab w:val="left" w:pos="1560"/>
        </w:tabs>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Запроса предложений.</w:t>
      </w:r>
      <w:r>
        <w:rPr>
          <w:snapToGrid w:val="0"/>
          <w:sz w:val="28"/>
          <w:szCs w:val="28"/>
          <w:lang w:eastAsia="ru-RU"/>
        </w:rPr>
        <w:t xml:space="preserve"> </w:t>
      </w:r>
      <w:r>
        <w:rPr>
          <w:sz w:val="28"/>
          <w:szCs w:val="28"/>
        </w:rPr>
        <w:t>Протокол, составленный по итогам Запроса предложений, должен содержать сведения, указанные в подпункте 3.8.9 настоящей документации о закупке.</w:t>
      </w:r>
    </w:p>
    <w:p w:rsidR="0016223F" w:rsidRPr="0050702D" w:rsidRDefault="0016223F" w:rsidP="000C014B">
      <w:pPr>
        <w:numPr>
          <w:ilvl w:val="0"/>
          <w:numId w:val="16"/>
        </w:numPr>
        <w:tabs>
          <w:tab w:val="left" w:pos="1560"/>
        </w:tabs>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16223F" w:rsidRPr="00D32FFA" w:rsidRDefault="0016223F" w:rsidP="000C014B">
      <w:pPr>
        <w:numPr>
          <w:ilvl w:val="0"/>
          <w:numId w:val="16"/>
        </w:numPr>
        <w:tabs>
          <w:tab w:val="left" w:pos="1560"/>
        </w:tabs>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Запроса предложений, в случаях, предусмотренных главой 15 Положения о закупках.</w:t>
      </w:r>
    </w:p>
    <w:p w:rsidR="0016223F" w:rsidRPr="00D32FFA" w:rsidRDefault="007D4D20" w:rsidP="000C014B">
      <w:pPr>
        <w:numPr>
          <w:ilvl w:val="0"/>
          <w:numId w:val="16"/>
        </w:numPr>
        <w:tabs>
          <w:tab w:val="left" w:pos="1560"/>
        </w:tabs>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16223F" w:rsidRDefault="0016223F" w:rsidP="000C014B">
      <w:pPr>
        <w:numPr>
          <w:ilvl w:val="0"/>
          <w:numId w:val="16"/>
        </w:numPr>
        <w:tabs>
          <w:tab w:val="left" w:pos="1560"/>
        </w:tabs>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переговоров, переторжки в соответствии с пунктами 33-49 Положения о закупках.</w:t>
      </w:r>
    </w:p>
    <w:p w:rsidR="0016223F" w:rsidRPr="004A5270" w:rsidRDefault="0016223F" w:rsidP="000C014B">
      <w:pPr>
        <w:tabs>
          <w:tab w:val="left" w:pos="1560"/>
        </w:tabs>
        <w:ind w:firstLine="709"/>
        <w:jc w:val="both"/>
        <w:rPr>
          <w:sz w:val="28"/>
          <w:szCs w:val="28"/>
        </w:rPr>
      </w:pPr>
      <w:r>
        <w:rPr>
          <w:sz w:val="28"/>
          <w:szCs w:val="28"/>
        </w:rPr>
        <w:t xml:space="preserve">Переторжка является дополнительным элементом Запроса предложений и заключается в добровольном повышении </w:t>
      </w:r>
      <w:proofErr w:type="gramStart"/>
      <w:r>
        <w:rPr>
          <w:sz w:val="28"/>
          <w:szCs w:val="28"/>
        </w:rPr>
        <w:t>предпочтительности Заявок участников Запроса предложений</w:t>
      </w:r>
      <w:proofErr w:type="gramEnd"/>
      <w:r>
        <w:rPr>
          <w:sz w:val="28"/>
          <w:szCs w:val="28"/>
        </w:rPr>
        <w:t xml:space="preserve">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w:t>
      </w:r>
      <w:r>
        <w:rPr>
          <w:sz w:val="28"/>
          <w:szCs w:val="28"/>
          <w:lang w:eastAsia="ru-RU"/>
        </w:rPr>
        <w:t xml:space="preserve"> </w:t>
      </w:r>
      <w:r>
        <w:rPr>
          <w:sz w:val="28"/>
          <w:szCs w:val="28"/>
        </w:rPr>
        <w:t>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16223F" w:rsidRDefault="0016223F" w:rsidP="000C014B">
      <w:pPr>
        <w:tabs>
          <w:tab w:val="left" w:pos="1560"/>
        </w:tabs>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w:t>
      </w:r>
      <w:r>
        <w:rPr>
          <w:color w:val="000000"/>
          <w:sz w:val="23"/>
          <w:szCs w:val="23"/>
          <w:lang w:eastAsia="ru-RU"/>
        </w:rPr>
        <w:t xml:space="preserve"> </w:t>
      </w:r>
      <w:r>
        <w:rPr>
          <w:sz w:val="28"/>
          <w:szCs w:val="28"/>
        </w:rPr>
        <w:t>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16223F" w:rsidRPr="00D32FFA" w:rsidRDefault="0016223F" w:rsidP="000C014B">
      <w:pPr>
        <w:tabs>
          <w:tab w:val="left" w:pos="1560"/>
        </w:tabs>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16223F" w:rsidRPr="00D32FFA" w:rsidRDefault="00015E4D" w:rsidP="000C014B">
      <w:pPr>
        <w:numPr>
          <w:ilvl w:val="0"/>
          <w:numId w:val="16"/>
        </w:numPr>
        <w:tabs>
          <w:tab w:val="left" w:pos="1560"/>
        </w:tabs>
        <w:ind w:left="0" w:firstLine="709"/>
        <w:jc w:val="both"/>
        <w:rPr>
          <w:sz w:val="28"/>
          <w:szCs w:val="28"/>
        </w:rPr>
      </w:pPr>
      <w:r>
        <w:rPr>
          <w:sz w:val="28"/>
          <w:szCs w:val="28"/>
        </w:rPr>
        <w:t>Запрос предложений признается состоявшимся, если к участию в Запросе предложений допущено не менее 2 претендентов.</w:t>
      </w:r>
    </w:p>
    <w:p w:rsidR="0016223F" w:rsidRPr="00D32FFA" w:rsidRDefault="00B71EC5" w:rsidP="000C014B">
      <w:pPr>
        <w:numPr>
          <w:ilvl w:val="0"/>
          <w:numId w:val="16"/>
        </w:numPr>
        <w:tabs>
          <w:tab w:val="left" w:pos="1560"/>
        </w:tabs>
        <w:ind w:left="0" w:firstLine="709"/>
        <w:jc w:val="both"/>
        <w:rPr>
          <w:sz w:val="28"/>
          <w:szCs w:val="28"/>
        </w:rPr>
      </w:pPr>
      <w:r>
        <w:rPr>
          <w:sz w:val="28"/>
          <w:szCs w:val="28"/>
        </w:rPr>
        <w:t>Запрос предложений признается несостоявшимся, если:</w:t>
      </w:r>
    </w:p>
    <w:p w:rsidR="0016223F" w:rsidRPr="00D32FFA" w:rsidRDefault="0016223F" w:rsidP="000C014B">
      <w:pPr>
        <w:tabs>
          <w:tab w:val="left" w:pos="1560"/>
        </w:tabs>
        <w:ind w:firstLine="709"/>
        <w:jc w:val="both"/>
        <w:rPr>
          <w:sz w:val="28"/>
          <w:szCs w:val="28"/>
        </w:rPr>
      </w:pPr>
      <w:r>
        <w:rPr>
          <w:sz w:val="28"/>
          <w:szCs w:val="28"/>
        </w:rPr>
        <w:t>1) на участие в Запросе предложений не подана ни одна Заявка;</w:t>
      </w:r>
    </w:p>
    <w:p w:rsidR="0016223F" w:rsidRPr="00D32FFA" w:rsidRDefault="0016223F" w:rsidP="000C014B">
      <w:pPr>
        <w:tabs>
          <w:tab w:val="left" w:pos="1560"/>
        </w:tabs>
        <w:ind w:firstLine="709"/>
        <w:jc w:val="both"/>
        <w:rPr>
          <w:sz w:val="28"/>
          <w:szCs w:val="28"/>
        </w:rPr>
      </w:pPr>
      <w:r>
        <w:rPr>
          <w:sz w:val="28"/>
          <w:szCs w:val="28"/>
        </w:rPr>
        <w:t>2) на участие в Запросе предложений подана одна Заявка;</w:t>
      </w:r>
    </w:p>
    <w:p w:rsidR="0016223F" w:rsidRPr="00D32FFA" w:rsidRDefault="0016223F" w:rsidP="000C014B">
      <w:pPr>
        <w:tabs>
          <w:tab w:val="left" w:pos="1560"/>
        </w:tabs>
        <w:ind w:firstLine="709"/>
        <w:jc w:val="both"/>
        <w:rPr>
          <w:sz w:val="28"/>
          <w:szCs w:val="28"/>
        </w:rPr>
      </w:pPr>
      <w:r>
        <w:rPr>
          <w:sz w:val="28"/>
          <w:szCs w:val="28"/>
        </w:rPr>
        <w:t>3) по итогам рассмотрения Заявок к участию в Запросе предложений допущен один участник;</w:t>
      </w:r>
    </w:p>
    <w:p w:rsidR="0016223F" w:rsidRPr="00D32FFA" w:rsidRDefault="0016223F" w:rsidP="000C014B">
      <w:pPr>
        <w:tabs>
          <w:tab w:val="left" w:pos="1560"/>
        </w:tabs>
        <w:ind w:firstLine="709"/>
        <w:jc w:val="both"/>
        <w:rPr>
          <w:sz w:val="28"/>
          <w:szCs w:val="28"/>
        </w:rPr>
      </w:pPr>
      <w:r>
        <w:rPr>
          <w:sz w:val="28"/>
          <w:szCs w:val="28"/>
        </w:rPr>
        <w:t>4) ни один из участников не допущен к участию в Запросе предложений.</w:t>
      </w:r>
    </w:p>
    <w:p w:rsidR="0016223F" w:rsidRPr="00812135" w:rsidRDefault="0016223F" w:rsidP="000C014B">
      <w:pPr>
        <w:numPr>
          <w:ilvl w:val="0"/>
          <w:numId w:val="16"/>
        </w:numPr>
        <w:tabs>
          <w:tab w:val="left" w:pos="1560"/>
        </w:tabs>
        <w:ind w:left="0" w:firstLine="709"/>
        <w:jc w:val="both"/>
        <w:rPr>
          <w:sz w:val="28"/>
          <w:szCs w:val="28"/>
        </w:rPr>
      </w:pPr>
      <w:r>
        <w:rPr>
          <w:rFonts w:eastAsia="Calibri"/>
          <w:sz w:val="28"/>
          <w:szCs w:val="28"/>
          <w:lang w:eastAsia="en-US"/>
        </w:rPr>
        <w:t xml:space="preserve">В случае если на участие в </w:t>
      </w:r>
      <w:r>
        <w:rPr>
          <w:sz w:val="28"/>
          <w:szCs w:val="28"/>
        </w:rPr>
        <w:t>Запросе предложений</w:t>
      </w:r>
      <w:r>
        <w:rPr>
          <w:rFonts w:eastAsia="Calibri"/>
          <w:sz w:val="28"/>
          <w:szCs w:val="28"/>
          <w:lang w:eastAsia="en-US"/>
        </w:rPr>
        <w:t xml:space="preserve">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C014B">
      <w:pPr>
        <w:pStyle w:val="afa"/>
        <w:tabs>
          <w:tab w:val="left" w:pos="1560"/>
          <w:tab w:val="left" w:pos="1680"/>
        </w:tabs>
        <w:rPr>
          <w:sz w:val="28"/>
          <w:szCs w:val="28"/>
        </w:rPr>
      </w:pPr>
    </w:p>
    <w:p w:rsidR="0016223F" w:rsidRPr="004B366A" w:rsidRDefault="0016223F" w:rsidP="000C014B">
      <w:pPr>
        <w:pStyle w:val="19"/>
        <w:numPr>
          <w:ilvl w:val="1"/>
          <w:numId w:val="22"/>
        </w:numPr>
        <w:tabs>
          <w:tab w:val="left" w:pos="1560"/>
        </w:tabs>
        <w:ind w:left="0" w:firstLine="709"/>
        <w:outlineLvl w:val="1"/>
        <w:rPr>
          <w:b/>
          <w:szCs w:val="28"/>
        </w:rPr>
      </w:pPr>
      <w:r>
        <w:rPr>
          <w:b/>
          <w:szCs w:val="28"/>
        </w:rPr>
        <w:t>Заключение договора</w:t>
      </w:r>
    </w:p>
    <w:p w:rsidR="00015E4D" w:rsidRDefault="00015E4D" w:rsidP="000C014B">
      <w:pPr>
        <w:numPr>
          <w:ilvl w:val="0"/>
          <w:numId w:val="17"/>
        </w:numPr>
        <w:tabs>
          <w:tab w:val="left" w:pos="1701"/>
        </w:tabs>
        <w:ind w:left="0" w:firstLine="709"/>
        <w:jc w:val="both"/>
        <w:rPr>
          <w:sz w:val="28"/>
          <w:szCs w:val="28"/>
        </w:rPr>
      </w:pPr>
      <w:r>
        <w:rPr>
          <w:sz w:val="28"/>
          <w:szCs w:val="28"/>
        </w:rPr>
        <w:t>По результатам Запроса предложений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95147F" w:rsidRDefault="00570417">
      <w:pPr>
        <w:numPr>
          <w:ilvl w:val="0"/>
          <w:numId w:val="17"/>
        </w:numPr>
        <w:tabs>
          <w:tab w:val="left" w:pos="1701"/>
        </w:tabs>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A61A58" w:rsidRDefault="00A61A58" w:rsidP="000C014B">
      <w:pPr>
        <w:numPr>
          <w:ilvl w:val="0"/>
          <w:numId w:val="17"/>
        </w:numPr>
        <w:tabs>
          <w:tab w:val="left" w:pos="1701"/>
        </w:tabs>
        <w:suppressAutoHyphens w:val="0"/>
        <w:ind w:left="0" w:firstLine="709"/>
        <w:jc w:val="both"/>
        <w:rPr>
          <w:sz w:val="28"/>
          <w:szCs w:val="28"/>
        </w:rPr>
      </w:pPr>
      <w:r>
        <w:rPr>
          <w:sz w:val="28"/>
          <w:szCs w:val="28"/>
        </w:rPr>
        <w:t>После опубликования протокола об итогах Запроса предложений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015E4D" w:rsidRPr="00902129" w:rsidRDefault="00A61A58" w:rsidP="000C014B">
      <w:pPr>
        <w:tabs>
          <w:tab w:val="left" w:pos="1701"/>
        </w:tabs>
        <w:ind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Запроса предложений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015E4D" w:rsidRDefault="00015E4D" w:rsidP="000C014B">
      <w:pPr>
        <w:numPr>
          <w:ilvl w:val="0"/>
          <w:numId w:val="17"/>
        </w:numPr>
        <w:tabs>
          <w:tab w:val="left" w:pos="1701"/>
        </w:tabs>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015E4D" w:rsidRPr="00D32FFA" w:rsidRDefault="00015E4D" w:rsidP="000C014B">
      <w:pPr>
        <w:numPr>
          <w:ilvl w:val="0"/>
          <w:numId w:val="17"/>
        </w:numPr>
        <w:tabs>
          <w:tab w:val="left" w:pos="1701"/>
        </w:tabs>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p>
    <w:p w:rsidR="00015E4D" w:rsidRPr="00D32FFA" w:rsidRDefault="00015E4D" w:rsidP="000C014B">
      <w:pPr>
        <w:numPr>
          <w:ilvl w:val="0"/>
          <w:numId w:val="17"/>
        </w:numPr>
        <w:tabs>
          <w:tab w:val="left" w:pos="1701"/>
        </w:tabs>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Запроса предложений,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Запроса предложений.</w:t>
      </w:r>
    </w:p>
    <w:p w:rsidR="00015E4D" w:rsidRPr="00D32FFA" w:rsidRDefault="00015E4D" w:rsidP="000C014B">
      <w:pPr>
        <w:numPr>
          <w:ilvl w:val="0"/>
          <w:numId w:val="17"/>
        </w:numPr>
        <w:tabs>
          <w:tab w:val="left" w:pos="1701"/>
        </w:tabs>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015E4D" w:rsidRDefault="00015E4D" w:rsidP="000C014B">
      <w:pPr>
        <w:numPr>
          <w:ilvl w:val="0"/>
          <w:numId w:val="17"/>
        </w:numPr>
        <w:tabs>
          <w:tab w:val="left" w:pos="1701"/>
        </w:tabs>
        <w:ind w:left="0" w:firstLine="709"/>
        <w:jc w:val="both"/>
        <w:rPr>
          <w:sz w:val="28"/>
          <w:szCs w:val="28"/>
        </w:rPr>
      </w:pPr>
      <w:proofErr w:type="gramStart"/>
      <w:r>
        <w:rPr>
          <w:sz w:val="28"/>
          <w:szCs w:val="28"/>
        </w:rPr>
        <w:t>До заключения договора лицо, с которым заключается договор по итогам Запроса предложений,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Pr>
          <w:sz w:val="28"/>
          <w:szCs w:val="28"/>
        </w:rPr>
        <w:t xml:space="preserve"> </w:t>
      </w:r>
      <w:proofErr w:type="gramStart"/>
      <w:r>
        <w:rPr>
          <w:sz w:val="28"/>
          <w:szCs w:val="28"/>
        </w:rPr>
        <w:t>случаях</w:t>
      </w:r>
      <w:proofErr w:type="gramEnd"/>
      <w:r>
        <w:rPr>
          <w:sz w:val="28"/>
          <w:szCs w:val="28"/>
        </w:rPr>
        <w:t>, когда такое согласие (одобрение) или уведомление предусмотрено законодательством Российской Федерации.</w:t>
      </w:r>
    </w:p>
    <w:p w:rsidR="00015E4D" w:rsidRDefault="00015E4D" w:rsidP="000C014B">
      <w:pPr>
        <w:tabs>
          <w:tab w:val="left" w:pos="1701"/>
        </w:tabs>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15E4D" w:rsidRPr="00FE2342" w:rsidRDefault="00015E4D" w:rsidP="000C014B">
      <w:pPr>
        <w:tabs>
          <w:tab w:val="left" w:pos="1701"/>
        </w:tabs>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015E4D" w:rsidRDefault="00015E4D" w:rsidP="000C014B">
      <w:pPr>
        <w:numPr>
          <w:ilvl w:val="0"/>
          <w:numId w:val="17"/>
        </w:numPr>
        <w:tabs>
          <w:tab w:val="left" w:pos="1701"/>
        </w:tabs>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015E4D" w:rsidRDefault="00015E4D" w:rsidP="000C014B">
      <w:pPr>
        <w:numPr>
          <w:ilvl w:val="0"/>
          <w:numId w:val="17"/>
        </w:numPr>
        <w:tabs>
          <w:tab w:val="left" w:pos="1701"/>
        </w:tabs>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Pr>
          <w:sz w:val="28"/>
          <w:szCs w:val="28"/>
        </w:rPr>
        <w:t xml:space="preserve"> </w:t>
      </w:r>
      <w:proofErr w:type="gramStart"/>
      <w:r>
        <w:rPr>
          <w:sz w:val="28"/>
          <w:szCs w:val="28"/>
        </w:rPr>
        <w:t>своем</w:t>
      </w:r>
      <w:proofErr w:type="gramEnd"/>
      <w:r>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A61A58" w:rsidRPr="004558A3" w:rsidRDefault="00A61A58" w:rsidP="000C014B">
      <w:pPr>
        <w:tabs>
          <w:tab w:val="left" w:pos="1560"/>
        </w:tabs>
        <w:ind w:firstLine="709"/>
        <w:jc w:val="both"/>
        <w:rPr>
          <w:sz w:val="28"/>
          <w:szCs w:val="28"/>
        </w:rPr>
      </w:pPr>
    </w:p>
    <w:p w:rsidR="00235D79" w:rsidRDefault="00235D79" w:rsidP="000C014B">
      <w:pPr>
        <w:pStyle w:val="19"/>
        <w:numPr>
          <w:ilvl w:val="1"/>
          <w:numId w:val="22"/>
        </w:numPr>
        <w:tabs>
          <w:tab w:val="left" w:pos="1560"/>
        </w:tabs>
        <w:ind w:left="0" w:firstLine="709"/>
        <w:outlineLvl w:val="1"/>
        <w:rPr>
          <w:b/>
          <w:szCs w:val="28"/>
        </w:rPr>
      </w:pPr>
      <w:r>
        <w:rPr>
          <w:b/>
          <w:szCs w:val="28"/>
        </w:rPr>
        <w:t>Обеспечение исполнения договора</w:t>
      </w:r>
    </w:p>
    <w:p w:rsidR="00235D79" w:rsidRPr="00CC064B" w:rsidRDefault="00235D79" w:rsidP="000C014B">
      <w:pPr>
        <w:pStyle w:val="aff8"/>
        <w:numPr>
          <w:ilvl w:val="0"/>
          <w:numId w:val="26"/>
        </w:numPr>
        <w:tabs>
          <w:tab w:val="left" w:pos="1560"/>
        </w:tabs>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235D79" w:rsidRPr="00450672" w:rsidRDefault="00235D79" w:rsidP="000C014B">
      <w:pPr>
        <w:pStyle w:val="aff8"/>
        <w:numPr>
          <w:ilvl w:val="0"/>
          <w:numId w:val="26"/>
        </w:numPr>
        <w:tabs>
          <w:tab w:val="left" w:pos="1560"/>
        </w:tabs>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235D79" w:rsidRPr="00450672" w:rsidRDefault="00235D79" w:rsidP="000C014B">
      <w:pPr>
        <w:pStyle w:val="aff8"/>
        <w:numPr>
          <w:ilvl w:val="0"/>
          <w:numId w:val="26"/>
        </w:numPr>
        <w:tabs>
          <w:tab w:val="left" w:pos="1560"/>
        </w:tabs>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235D79" w:rsidRPr="00450672" w:rsidRDefault="00235D79" w:rsidP="000C014B">
      <w:pPr>
        <w:pStyle w:val="aff8"/>
        <w:tabs>
          <w:tab w:val="left" w:pos="1560"/>
        </w:tabs>
        <w:ind w:left="0" w:firstLine="709"/>
        <w:jc w:val="both"/>
        <w:rPr>
          <w:sz w:val="28"/>
          <w:szCs w:val="28"/>
        </w:rPr>
      </w:pPr>
      <w:r>
        <w:rPr>
          <w:sz w:val="28"/>
          <w:szCs w:val="28"/>
        </w:rPr>
        <w:t>1) обязательств по возврату аванса;</w:t>
      </w:r>
    </w:p>
    <w:p w:rsidR="00235D79" w:rsidRPr="00450672" w:rsidRDefault="00235D79" w:rsidP="000C014B">
      <w:pPr>
        <w:pStyle w:val="aff8"/>
        <w:tabs>
          <w:tab w:val="left" w:pos="1560"/>
        </w:tabs>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235D79" w:rsidRPr="00450672" w:rsidRDefault="00235D79" w:rsidP="000C014B">
      <w:pPr>
        <w:pStyle w:val="aff8"/>
        <w:tabs>
          <w:tab w:val="left" w:pos="1560"/>
        </w:tabs>
        <w:ind w:left="0" w:firstLine="709"/>
        <w:jc w:val="both"/>
        <w:rPr>
          <w:sz w:val="28"/>
          <w:szCs w:val="28"/>
        </w:rPr>
      </w:pPr>
      <w:r>
        <w:rPr>
          <w:sz w:val="28"/>
          <w:szCs w:val="28"/>
        </w:rPr>
        <w:t>3) гарантийных обязательств.</w:t>
      </w:r>
    </w:p>
    <w:p w:rsidR="00235D79" w:rsidRPr="0078268F" w:rsidRDefault="00235D79" w:rsidP="000C014B">
      <w:pPr>
        <w:pStyle w:val="aff8"/>
        <w:numPr>
          <w:ilvl w:val="0"/>
          <w:numId w:val="26"/>
        </w:numPr>
        <w:tabs>
          <w:tab w:val="left" w:pos="1560"/>
        </w:tabs>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со вторым порядковым номером.</w:t>
      </w:r>
    </w:p>
    <w:p w:rsidR="00235D79" w:rsidRPr="006B528B" w:rsidRDefault="00235D79" w:rsidP="000C014B">
      <w:pPr>
        <w:pStyle w:val="aff8"/>
        <w:numPr>
          <w:ilvl w:val="0"/>
          <w:numId w:val="26"/>
        </w:numPr>
        <w:tabs>
          <w:tab w:val="left" w:pos="1560"/>
        </w:tabs>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w:t>
      </w:r>
      <w:r>
        <w:rPr>
          <w:sz w:val="28"/>
          <w:szCs w:val="28"/>
        </w:rPr>
        <w:t>Запроса предложений</w:t>
      </w:r>
      <w:r>
        <w:rPr>
          <w:rFonts w:eastAsia="MS Mincho"/>
          <w:sz w:val="28"/>
          <w:szCs w:val="28"/>
        </w:rPr>
        <w:t xml:space="preserve">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235D79" w:rsidRPr="00BC54B6" w:rsidRDefault="00235D79" w:rsidP="000C014B">
      <w:pPr>
        <w:pStyle w:val="aff8"/>
        <w:numPr>
          <w:ilvl w:val="0"/>
          <w:numId w:val="26"/>
        </w:numPr>
        <w:tabs>
          <w:tab w:val="left" w:pos="1560"/>
        </w:tabs>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235D79" w:rsidRPr="00CC0633" w:rsidRDefault="00235D79" w:rsidP="000C014B">
      <w:pPr>
        <w:pStyle w:val="aff8"/>
        <w:numPr>
          <w:ilvl w:val="0"/>
          <w:numId w:val="26"/>
        </w:numPr>
        <w:tabs>
          <w:tab w:val="left" w:pos="1560"/>
        </w:tabs>
        <w:ind w:left="0" w:firstLine="709"/>
        <w:jc w:val="both"/>
        <w:rPr>
          <w:sz w:val="28"/>
          <w:szCs w:val="28"/>
        </w:rPr>
      </w:pPr>
      <w:r>
        <w:rPr>
          <w:sz w:val="28"/>
          <w:szCs w:val="28"/>
        </w:rPr>
        <w:t>Если участник, который извещен о том, что он признан победителем Запроса предложений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235D79" w:rsidRPr="00BC54B6" w:rsidRDefault="001152DC" w:rsidP="000C014B">
      <w:pPr>
        <w:pStyle w:val="aff8"/>
        <w:numPr>
          <w:ilvl w:val="0"/>
          <w:numId w:val="26"/>
        </w:numPr>
        <w:tabs>
          <w:tab w:val="left" w:pos="1560"/>
        </w:tabs>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235D79" w:rsidRDefault="001152DC" w:rsidP="000C014B">
      <w:pPr>
        <w:pStyle w:val="aff8"/>
        <w:numPr>
          <w:ilvl w:val="0"/>
          <w:numId w:val="26"/>
        </w:numPr>
        <w:tabs>
          <w:tab w:val="left" w:pos="1560"/>
        </w:tabs>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B2645C" w:rsidRDefault="00B2645C" w:rsidP="00B2645C">
      <w:pPr>
        <w:pStyle w:val="aff8"/>
        <w:ind w:left="709"/>
        <w:jc w:val="both"/>
        <w:rPr>
          <w:sz w:val="28"/>
          <w:szCs w:val="28"/>
        </w:rPr>
      </w:pPr>
    </w:p>
    <w:p w:rsidR="00570417" w:rsidRDefault="00570417" w:rsidP="00B2645C">
      <w:pPr>
        <w:pStyle w:val="aff8"/>
        <w:ind w:left="709"/>
        <w:jc w:val="both"/>
        <w:rPr>
          <w:sz w:val="28"/>
          <w:szCs w:val="28"/>
        </w:rPr>
      </w:pPr>
    </w:p>
    <w:p w:rsidR="000954FB" w:rsidRPr="004928E5" w:rsidRDefault="006400A0" w:rsidP="00713191">
      <w:pPr>
        <w:spacing w:after="120"/>
        <w:jc w:val="center"/>
        <w:outlineLvl w:val="0"/>
        <w:rPr>
          <w:b/>
          <w:bCs/>
          <w:sz w:val="32"/>
          <w:szCs w:val="32"/>
        </w:rPr>
      </w:pPr>
      <w:r>
        <w:rPr>
          <w:b/>
          <w:bCs/>
          <w:sz w:val="32"/>
          <w:szCs w:val="32"/>
        </w:rPr>
        <w:t>Раздел 4. Техническое задание</w:t>
      </w:r>
    </w:p>
    <w:p w:rsidR="000954FB" w:rsidRPr="002C3FF9" w:rsidRDefault="000954FB" w:rsidP="000954FB">
      <w:pPr>
        <w:ind w:firstLine="709"/>
        <w:jc w:val="both"/>
        <w:rPr>
          <w:b/>
          <w:sz w:val="28"/>
          <w:szCs w:val="28"/>
          <w:highlight w:val="cyan"/>
        </w:rPr>
      </w:pPr>
    </w:p>
    <w:p w:rsidR="0095147F" w:rsidRDefault="0095147F" w:rsidP="00570417">
      <w:pPr>
        <w:ind w:firstLine="709"/>
        <w:jc w:val="both"/>
        <w:rPr>
          <w:b/>
          <w:sz w:val="28"/>
          <w:szCs w:val="28"/>
        </w:rPr>
      </w:pPr>
      <w:r>
        <w:rPr>
          <w:b/>
          <w:sz w:val="28"/>
          <w:szCs w:val="28"/>
        </w:rPr>
        <w:t>4.1. Цель Запроса предложений</w:t>
      </w:r>
    </w:p>
    <w:p w:rsidR="0095147F" w:rsidRDefault="0095147F" w:rsidP="00570417">
      <w:pPr>
        <w:ind w:firstLine="709"/>
        <w:jc w:val="both"/>
        <w:rPr>
          <w:sz w:val="28"/>
          <w:szCs w:val="28"/>
        </w:rPr>
      </w:pPr>
      <w:r>
        <w:rPr>
          <w:sz w:val="28"/>
          <w:szCs w:val="28"/>
        </w:rPr>
        <w:t>4.1.1. Выполнение работ по техническому обслуживанию и/или ремонту транспортных средств (автомобилей МАЗ и полуприцепов к ним) (далее – Работы) контейнерного терминала Екатеринбург-Товарный Уральского филиала   ПАО «ТрансКонтейнер» (далее – Запрос предложений).</w:t>
      </w:r>
    </w:p>
    <w:p w:rsidR="0095147F" w:rsidRDefault="0095147F" w:rsidP="00570417">
      <w:pPr>
        <w:tabs>
          <w:tab w:val="left" w:pos="8520"/>
        </w:tabs>
        <w:ind w:firstLine="709"/>
        <w:jc w:val="both"/>
        <w:rPr>
          <w:sz w:val="28"/>
          <w:szCs w:val="28"/>
        </w:rPr>
      </w:pPr>
      <w:r>
        <w:rPr>
          <w:sz w:val="28"/>
          <w:szCs w:val="28"/>
        </w:rPr>
        <w:tab/>
      </w:r>
    </w:p>
    <w:p w:rsidR="0095147F" w:rsidRDefault="0095147F" w:rsidP="00570417">
      <w:pPr>
        <w:widowControl w:val="0"/>
        <w:autoSpaceDE w:val="0"/>
        <w:autoSpaceDN w:val="0"/>
        <w:adjustRightInd w:val="0"/>
        <w:ind w:firstLine="709"/>
        <w:jc w:val="both"/>
        <w:rPr>
          <w:rFonts w:ascii="Times New Roman CYR" w:hAnsi="Times New Roman CYR" w:cs="Times New Roman CYR"/>
          <w:b/>
          <w:bCs/>
          <w:sz w:val="28"/>
          <w:szCs w:val="28"/>
        </w:rPr>
      </w:pPr>
      <w:r>
        <w:rPr>
          <w:b/>
          <w:bCs/>
          <w:sz w:val="28"/>
          <w:szCs w:val="28"/>
        </w:rPr>
        <w:t xml:space="preserve">4.2.  </w:t>
      </w:r>
      <w:r>
        <w:rPr>
          <w:rFonts w:ascii="Times New Roman CYR" w:hAnsi="Times New Roman CYR" w:cs="Times New Roman CYR"/>
          <w:b/>
          <w:bCs/>
          <w:sz w:val="28"/>
          <w:szCs w:val="28"/>
        </w:rPr>
        <w:t>Общие положения</w:t>
      </w:r>
    </w:p>
    <w:p w:rsidR="0095147F" w:rsidRDefault="0095147F" w:rsidP="00570417">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4.2.1. </w:t>
      </w:r>
      <w:r>
        <w:rPr>
          <w:rFonts w:ascii="Times New Roman CYR" w:hAnsi="Times New Roman CYR" w:cs="Times New Roman CYR"/>
          <w:sz w:val="28"/>
          <w:szCs w:val="28"/>
        </w:rPr>
        <w:t>В Заявке должны быть изложены предложения, соответствующие требованиям технического задания и условиям конкурса. Претендент может предложить более выгодные условия, которые Заказчик принимает по своему усмотрению.</w:t>
      </w:r>
    </w:p>
    <w:p w:rsidR="0095147F" w:rsidRDefault="0095147F" w:rsidP="00570417">
      <w:pPr>
        <w:widowControl w:val="0"/>
        <w:autoSpaceDE w:val="0"/>
        <w:autoSpaceDN w:val="0"/>
        <w:adjustRightInd w:val="0"/>
        <w:ind w:firstLine="709"/>
        <w:jc w:val="both"/>
        <w:rPr>
          <w:rFonts w:ascii="Times New Roman CYR" w:hAnsi="Times New Roman CYR" w:cs="Times New Roman CYR"/>
          <w:b/>
          <w:bCs/>
          <w:sz w:val="28"/>
          <w:szCs w:val="28"/>
          <w:highlight w:val="green"/>
        </w:rPr>
      </w:pPr>
      <w:r>
        <w:rPr>
          <w:sz w:val="28"/>
          <w:szCs w:val="28"/>
          <w:highlight w:val="white"/>
        </w:rPr>
        <w:t xml:space="preserve">4.2.2. </w:t>
      </w:r>
      <w:r>
        <w:rPr>
          <w:rFonts w:ascii="Times New Roman CYR" w:hAnsi="Times New Roman CYR" w:cs="Times New Roman CYR"/>
          <w:sz w:val="28"/>
          <w:szCs w:val="28"/>
          <w:highlight w:val="white"/>
        </w:rPr>
        <w:t>Предмет Запроса предложений неделим, то есть претендент в случае победы в конкурсе должен выполнить Работы, прописанные в техническом задании, в полном объеме, согласно условиям документации о закупке.</w:t>
      </w:r>
    </w:p>
    <w:p w:rsidR="0095147F" w:rsidRPr="0033173C" w:rsidRDefault="0095147F" w:rsidP="00570417">
      <w:pPr>
        <w:widowControl w:val="0"/>
        <w:autoSpaceDE w:val="0"/>
        <w:autoSpaceDN w:val="0"/>
        <w:adjustRightInd w:val="0"/>
        <w:ind w:firstLine="709"/>
        <w:jc w:val="both"/>
        <w:rPr>
          <w:b/>
          <w:bCs/>
          <w:sz w:val="28"/>
          <w:szCs w:val="28"/>
          <w:highlight w:val="white"/>
        </w:rPr>
      </w:pPr>
    </w:p>
    <w:p w:rsidR="0095147F" w:rsidRDefault="0095147F" w:rsidP="00570417">
      <w:pPr>
        <w:ind w:firstLine="709"/>
        <w:jc w:val="both"/>
        <w:rPr>
          <w:sz w:val="28"/>
          <w:szCs w:val="28"/>
        </w:rPr>
      </w:pPr>
      <w:r>
        <w:rPr>
          <w:b/>
          <w:bCs/>
          <w:sz w:val="28"/>
          <w:szCs w:val="28"/>
          <w:highlight w:val="white"/>
          <w:lang w:val="en-US"/>
        </w:rPr>
        <w:t xml:space="preserve">4.3. </w:t>
      </w:r>
      <w:r>
        <w:rPr>
          <w:rFonts w:ascii="Times New Roman CYR" w:hAnsi="Times New Roman CYR" w:cs="Times New Roman CYR"/>
          <w:b/>
          <w:bCs/>
          <w:sz w:val="28"/>
          <w:szCs w:val="28"/>
          <w:highlight w:val="white"/>
        </w:rPr>
        <w:t>Перечень транспортных средств*</w:t>
      </w:r>
    </w:p>
    <w:p w:rsidR="0095147F" w:rsidRPr="00630A68" w:rsidRDefault="0095147F" w:rsidP="00570417">
      <w:pPr>
        <w:shd w:val="clear" w:color="auto" w:fill="FFFFFF"/>
        <w:ind w:firstLine="709"/>
        <w:jc w:val="both"/>
        <w:rPr>
          <w:sz w:val="28"/>
          <w:szCs w:val="28"/>
        </w:rPr>
      </w:pPr>
    </w:p>
    <w:tbl>
      <w:tblPr>
        <w:tblW w:w="485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2729"/>
        <w:gridCol w:w="3228"/>
        <w:gridCol w:w="1432"/>
        <w:gridCol w:w="1360"/>
      </w:tblGrid>
      <w:tr w:rsidR="0095147F" w:rsidTr="00570417">
        <w:tc>
          <w:tcPr>
            <w:tcW w:w="431" w:type="pct"/>
            <w:tcBorders>
              <w:top w:val="single" w:sz="4" w:space="0" w:color="000000"/>
              <w:left w:val="single" w:sz="4" w:space="0" w:color="000000"/>
              <w:bottom w:val="single" w:sz="4" w:space="0" w:color="000000"/>
              <w:right w:val="single" w:sz="4" w:space="0" w:color="auto"/>
            </w:tcBorders>
            <w:vAlign w:val="center"/>
            <w:hideMark/>
          </w:tcPr>
          <w:p w:rsidR="0095147F" w:rsidRPr="00E41EA2" w:rsidRDefault="0095147F" w:rsidP="00570417">
            <w:pPr>
              <w:jc w:val="center"/>
            </w:pPr>
            <w:r>
              <w:rPr>
                <w:sz w:val="22"/>
                <w:szCs w:val="22"/>
              </w:rPr>
              <w:t>№ п./п.</w:t>
            </w:r>
          </w:p>
        </w:tc>
        <w:tc>
          <w:tcPr>
            <w:tcW w:w="1425" w:type="pct"/>
            <w:tcBorders>
              <w:top w:val="single" w:sz="4" w:space="0" w:color="000000"/>
              <w:left w:val="single" w:sz="4" w:space="0" w:color="auto"/>
              <w:bottom w:val="single" w:sz="4" w:space="0" w:color="000000"/>
              <w:right w:val="single" w:sz="4" w:space="0" w:color="000000"/>
            </w:tcBorders>
            <w:vAlign w:val="center"/>
            <w:hideMark/>
          </w:tcPr>
          <w:p w:rsidR="0095147F" w:rsidRPr="00E41EA2" w:rsidRDefault="0095147F" w:rsidP="00570417">
            <w:pPr>
              <w:jc w:val="center"/>
            </w:pPr>
            <w:r>
              <w:rPr>
                <w:sz w:val="22"/>
                <w:szCs w:val="22"/>
              </w:rPr>
              <w:t>Тип  ТС</w:t>
            </w:r>
          </w:p>
        </w:tc>
        <w:tc>
          <w:tcPr>
            <w:tcW w:w="1686" w:type="pct"/>
            <w:tcBorders>
              <w:top w:val="single" w:sz="4" w:space="0" w:color="000000"/>
              <w:left w:val="single" w:sz="4" w:space="0" w:color="000000"/>
              <w:bottom w:val="single" w:sz="4" w:space="0" w:color="000000"/>
              <w:right w:val="single" w:sz="4" w:space="0" w:color="000000"/>
            </w:tcBorders>
            <w:vAlign w:val="center"/>
            <w:hideMark/>
          </w:tcPr>
          <w:p w:rsidR="0095147F" w:rsidRPr="00E41EA2" w:rsidRDefault="0095147F" w:rsidP="00570417">
            <w:pPr>
              <w:jc w:val="center"/>
            </w:pPr>
            <w:r>
              <w:rPr>
                <w:sz w:val="22"/>
                <w:szCs w:val="22"/>
              </w:rPr>
              <w:t>Марка,</w:t>
            </w:r>
          </w:p>
          <w:p w:rsidR="0095147F" w:rsidRPr="00E41EA2" w:rsidRDefault="0095147F" w:rsidP="00570417">
            <w:pPr>
              <w:jc w:val="center"/>
            </w:pPr>
            <w:r>
              <w:rPr>
                <w:sz w:val="22"/>
                <w:szCs w:val="22"/>
              </w:rPr>
              <w:t>модель ТС</w:t>
            </w:r>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95147F" w:rsidRPr="00E41EA2" w:rsidRDefault="0095147F" w:rsidP="00570417">
            <w:pPr>
              <w:jc w:val="center"/>
            </w:pPr>
            <w:r>
              <w:rPr>
                <w:sz w:val="22"/>
                <w:szCs w:val="22"/>
              </w:rPr>
              <w:t>Количество</w:t>
            </w:r>
          </w:p>
        </w:tc>
        <w:tc>
          <w:tcPr>
            <w:tcW w:w="710" w:type="pct"/>
            <w:tcBorders>
              <w:top w:val="single" w:sz="4" w:space="0" w:color="000000"/>
              <w:left w:val="single" w:sz="4" w:space="0" w:color="000000"/>
              <w:bottom w:val="single" w:sz="4" w:space="0" w:color="000000"/>
              <w:right w:val="single" w:sz="4" w:space="0" w:color="000000"/>
            </w:tcBorders>
            <w:vAlign w:val="center"/>
            <w:hideMark/>
          </w:tcPr>
          <w:p w:rsidR="0095147F" w:rsidRPr="00E41EA2" w:rsidRDefault="0095147F" w:rsidP="00570417">
            <w:pPr>
              <w:jc w:val="center"/>
            </w:pPr>
            <w:r>
              <w:rPr>
                <w:sz w:val="22"/>
                <w:szCs w:val="22"/>
              </w:rPr>
              <w:t>Год выпуска ТС</w:t>
            </w:r>
          </w:p>
        </w:tc>
      </w:tr>
      <w:tr w:rsidR="0095147F" w:rsidTr="00570417">
        <w:trPr>
          <w:trHeight w:val="425"/>
        </w:trPr>
        <w:tc>
          <w:tcPr>
            <w:tcW w:w="431" w:type="pct"/>
            <w:tcBorders>
              <w:top w:val="single" w:sz="4" w:space="0" w:color="000000"/>
              <w:left w:val="single" w:sz="4" w:space="0" w:color="000000"/>
              <w:bottom w:val="single" w:sz="4" w:space="0" w:color="000000"/>
              <w:right w:val="single" w:sz="4" w:space="0" w:color="auto"/>
            </w:tcBorders>
            <w:hideMark/>
          </w:tcPr>
          <w:p w:rsidR="0095147F" w:rsidRPr="00E41EA2" w:rsidRDefault="0095147F" w:rsidP="00570417">
            <w:pPr>
              <w:jc w:val="center"/>
            </w:pPr>
            <w:r>
              <w:rPr>
                <w:sz w:val="22"/>
                <w:szCs w:val="22"/>
              </w:rPr>
              <w:t>1</w:t>
            </w:r>
          </w:p>
        </w:tc>
        <w:tc>
          <w:tcPr>
            <w:tcW w:w="1425" w:type="pct"/>
            <w:tcBorders>
              <w:top w:val="single" w:sz="4" w:space="0" w:color="000000"/>
              <w:left w:val="single" w:sz="4" w:space="0" w:color="auto"/>
              <w:bottom w:val="single" w:sz="4" w:space="0" w:color="000000"/>
              <w:right w:val="single" w:sz="4" w:space="0" w:color="000000"/>
            </w:tcBorders>
            <w:hideMark/>
          </w:tcPr>
          <w:p w:rsidR="0095147F" w:rsidRPr="00E41EA2" w:rsidRDefault="0095147F" w:rsidP="00570417">
            <w:pPr>
              <w:jc w:val="center"/>
            </w:pPr>
            <w:r>
              <w:rPr>
                <w:sz w:val="22"/>
                <w:szCs w:val="22"/>
              </w:rPr>
              <w:t>Седельный тягач</w:t>
            </w:r>
          </w:p>
        </w:tc>
        <w:tc>
          <w:tcPr>
            <w:tcW w:w="1686" w:type="pct"/>
            <w:tcBorders>
              <w:top w:val="single" w:sz="4" w:space="0" w:color="000000"/>
              <w:left w:val="single" w:sz="4" w:space="0" w:color="000000"/>
              <w:bottom w:val="single" w:sz="4" w:space="0" w:color="000000"/>
              <w:right w:val="single" w:sz="4" w:space="0" w:color="000000"/>
            </w:tcBorders>
            <w:hideMark/>
          </w:tcPr>
          <w:p w:rsidR="0095147F" w:rsidRPr="00E41EA2" w:rsidRDefault="0095147F" w:rsidP="00570417">
            <w:pPr>
              <w:jc w:val="center"/>
            </w:pPr>
            <w:r>
              <w:rPr>
                <w:sz w:val="22"/>
                <w:szCs w:val="22"/>
              </w:rPr>
              <w:t>МАЗ-544008-060-031</w:t>
            </w:r>
          </w:p>
        </w:tc>
        <w:tc>
          <w:tcPr>
            <w:tcW w:w="748" w:type="pct"/>
            <w:tcBorders>
              <w:top w:val="single" w:sz="4" w:space="0" w:color="000000"/>
              <w:left w:val="single" w:sz="4" w:space="0" w:color="000000"/>
              <w:bottom w:val="single" w:sz="4" w:space="0" w:color="000000"/>
              <w:right w:val="single" w:sz="4" w:space="0" w:color="000000"/>
            </w:tcBorders>
            <w:hideMark/>
          </w:tcPr>
          <w:p w:rsidR="0095147F" w:rsidRPr="00E41EA2" w:rsidRDefault="0095147F" w:rsidP="00570417">
            <w:pPr>
              <w:jc w:val="center"/>
            </w:pPr>
            <w:r>
              <w:rPr>
                <w:sz w:val="22"/>
                <w:szCs w:val="22"/>
              </w:rPr>
              <w:t>3</w:t>
            </w:r>
          </w:p>
        </w:tc>
        <w:tc>
          <w:tcPr>
            <w:tcW w:w="710" w:type="pct"/>
            <w:tcBorders>
              <w:top w:val="single" w:sz="4" w:space="0" w:color="000000"/>
              <w:left w:val="single" w:sz="4" w:space="0" w:color="000000"/>
              <w:bottom w:val="single" w:sz="4" w:space="0" w:color="000000"/>
              <w:right w:val="single" w:sz="4" w:space="0" w:color="000000"/>
            </w:tcBorders>
            <w:hideMark/>
          </w:tcPr>
          <w:p w:rsidR="0095147F" w:rsidRPr="00E41EA2" w:rsidRDefault="0095147F" w:rsidP="00570417">
            <w:pPr>
              <w:jc w:val="center"/>
            </w:pPr>
            <w:r>
              <w:rPr>
                <w:sz w:val="22"/>
                <w:szCs w:val="22"/>
              </w:rPr>
              <w:t>2007</w:t>
            </w:r>
          </w:p>
        </w:tc>
      </w:tr>
      <w:tr w:rsidR="0095147F" w:rsidTr="00570417">
        <w:trPr>
          <w:trHeight w:val="403"/>
        </w:trPr>
        <w:tc>
          <w:tcPr>
            <w:tcW w:w="431" w:type="pct"/>
            <w:tcBorders>
              <w:top w:val="single" w:sz="4" w:space="0" w:color="000000"/>
              <w:left w:val="single" w:sz="4" w:space="0" w:color="000000"/>
              <w:bottom w:val="single" w:sz="4" w:space="0" w:color="000000"/>
              <w:right w:val="single" w:sz="4" w:space="0" w:color="auto"/>
            </w:tcBorders>
            <w:hideMark/>
          </w:tcPr>
          <w:p w:rsidR="0095147F" w:rsidRPr="00E41EA2" w:rsidRDefault="0095147F" w:rsidP="00570417">
            <w:pPr>
              <w:jc w:val="center"/>
            </w:pPr>
            <w:r>
              <w:rPr>
                <w:sz w:val="22"/>
                <w:szCs w:val="22"/>
              </w:rPr>
              <w:t>2</w:t>
            </w:r>
          </w:p>
        </w:tc>
        <w:tc>
          <w:tcPr>
            <w:tcW w:w="1425" w:type="pct"/>
            <w:tcBorders>
              <w:top w:val="single" w:sz="4" w:space="0" w:color="000000"/>
              <w:left w:val="single" w:sz="4" w:space="0" w:color="auto"/>
              <w:bottom w:val="single" w:sz="4" w:space="0" w:color="000000"/>
              <w:right w:val="single" w:sz="4" w:space="0" w:color="000000"/>
            </w:tcBorders>
            <w:hideMark/>
          </w:tcPr>
          <w:p w:rsidR="0095147F" w:rsidRPr="00E41EA2" w:rsidRDefault="0095147F" w:rsidP="00570417">
            <w:pPr>
              <w:jc w:val="center"/>
            </w:pPr>
            <w:r>
              <w:rPr>
                <w:sz w:val="22"/>
                <w:szCs w:val="22"/>
              </w:rPr>
              <w:t>Седельный тягач</w:t>
            </w:r>
          </w:p>
        </w:tc>
        <w:tc>
          <w:tcPr>
            <w:tcW w:w="1686" w:type="pct"/>
            <w:tcBorders>
              <w:top w:val="single" w:sz="4" w:space="0" w:color="000000"/>
              <w:left w:val="single" w:sz="4" w:space="0" w:color="000000"/>
              <w:bottom w:val="single" w:sz="4" w:space="0" w:color="000000"/>
              <w:right w:val="single" w:sz="4" w:space="0" w:color="000000"/>
            </w:tcBorders>
            <w:hideMark/>
          </w:tcPr>
          <w:p w:rsidR="0095147F" w:rsidRPr="00E41EA2" w:rsidRDefault="0095147F" w:rsidP="00570417">
            <w:pPr>
              <w:jc w:val="center"/>
            </w:pPr>
            <w:r>
              <w:rPr>
                <w:sz w:val="22"/>
                <w:szCs w:val="22"/>
              </w:rPr>
              <w:t>МАЗ-6430А8-360-020</w:t>
            </w:r>
          </w:p>
        </w:tc>
        <w:tc>
          <w:tcPr>
            <w:tcW w:w="748" w:type="pct"/>
            <w:tcBorders>
              <w:top w:val="single" w:sz="4" w:space="0" w:color="000000"/>
              <w:left w:val="single" w:sz="4" w:space="0" w:color="000000"/>
              <w:bottom w:val="single" w:sz="4" w:space="0" w:color="000000"/>
              <w:right w:val="single" w:sz="4" w:space="0" w:color="000000"/>
            </w:tcBorders>
            <w:hideMark/>
          </w:tcPr>
          <w:p w:rsidR="0095147F" w:rsidRPr="00E41EA2" w:rsidRDefault="0095147F" w:rsidP="00570417">
            <w:pPr>
              <w:jc w:val="center"/>
            </w:pPr>
            <w:r>
              <w:rPr>
                <w:sz w:val="22"/>
                <w:szCs w:val="22"/>
              </w:rPr>
              <w:t xml:space="preserve"> 4</w:t>
            </w:r>
          </w:p>
        </w:tc>
        <w:tc>
          <w:tcPr>
            <w:tcW w:w="710" w:type="pct"/>
            <w:tcBorders>
              <w:top w:val="single" w:sz="4" w:space="0" w:color="000000"/>
              <w:left w:val="single" w:sz="4" w:space="0" w:color="000000"/>
              <w:bottom w:val="single" w:sz="4" w:space="0" w:color="000000"/>
              <w:right w:val="single" w:sz="4" w:space="0" w:color="000000"/>
            </w:tcBorders>
            <w:hideMark/>
          </w:tcPr>
          <w:p w:rsidR="0095147F" w:rsidRPr="00E41EA2" w:rsidRDefault="0095147F" w:rsidP="00570417">
            <w:pPr>
              <w:jc w:val="center"/>
            </w:pPr>
            <w:r>
              <w:rPr>
                <w:sz w:val="22"/>
                <w:szCs w:val="22"/>
              </w:rPr>
              <w:t>2008</w:t>
            </w:r>
          </w:p>
        </w:tc>
      </w:tr>
      <w:tr w:rsidR="0095147F" w:rsidTr="00570417">
        <w:trPr>
          <w:trHeight w:val="406"/>
        </w:trPr>
        <w:tc>
          <w:tcPr>
            <w:tcW w:w="431" w:type="pct"/>
            <w:tcBorders>
              <w:top w:val="single" w:sz="4" w:space="0" w:color="000000"/>
              <w:left w:val="single" w:sz="4" w:space="0" w:color="000000"/>
              <w:bottom w:val="single" w:sz="4" w:space="0" w:color="000000"/>
              <w:right w:val="single" w:sz="4" w:space="0" w:color="auto"/>
            </w:tcBorders>
            <w:hideMark/>
          </w:tcPr>
          <w:p w:rsidR="0095147F" w:rsidRPr="00E41EA2" w:rsidRDefault="0095147F" w:rsidP="00570417">
            <w:pPr>
              <w:jc w:val="center"/>
            </w:pPr>
            <w:r>
              <w:rPr>
                <w:sz w:val="22"/>
                <w:szCs w:val="22"/>
              </w:rPr>
              <w:t>3</w:t>
            </w:r>
          </w:p>
        </w:tc>
        <w:tc>
          <w:tcPr>
            <w:tcW w:w="1425" w:type="pct"/>
            <w:tcBorders>
              <w:top w:val="single" w:sz="4" w:space="0" w:color="000000"/>
              <w:left w:val="single" w:sz="4" w:space="0" w:color="auto"/>
              <w:bottom w:val="single" w:sz="4" w:space="0" w:color="000000"/>
              <w:right w:val="single" w:sz="4" w:space="0" w:color="000000"/>
            </w:tcBorders>
            <w:hideMark/>
          </w:tcPr>
          <w:p w:rsidR="0095147F" w:rsidRPr="00E41EA2" w:rsidRDefault="0095147F" w:rsidP="00570417">
            <w:pPr>
              <w:jc w:val="center"/>
            </w:pPr>
            <w:r>
              <w:rPr>
                <w:sz w:val="22"/>
                <w:szCs w:val="22"/>
              </w:rPr>
              <w:t>Полуприцеп</w:t>
            </w:r>
          </w:p>
        </w:tc>
        <w:tc>
          <w:tcPr>
            <w:tcW w:w="1686" w:type="pct"/>
            <w:tcBorders>
              <w:top w:val="single" w:sz="4" w:space="0" w:color="000000"/>
              <w:left w:val="single" w:sz="4" w:space="0" w:color="000000"/>
              <w:bottom w:val="single" w:sz="4" w:space="0" w:color="000000"/>
              <w:right w:val="single" w:sz="4" w:space="0" w:color="000000"/>
            </w:tcBorders>
            <w:hideMark/>
          </w:tcPr>
          <w:p w:rsidR="0095147F" w:rsidRPr="00E41EA2" w:rsidRDefault="0095147F" w:rsidP="00570417">
            <w:pPr>
              <w:jc w:val="center"/>
            </w:pPr>
            <w:r>
              <w:rPr>
                <w:sz w:val="22"/>
                <w:szCs w:val="22"/>
              </w:rPr>
              <w:t>МТМ-933060</w:t>
            </w:r>
          </w:p>
        </w:tc>
        <w:tc>
          <w:tcPr>
            <w:tcW w:w="748" w:type="pct"/>
            <w:tcBorders>
              <w:top w:val="single" w:sz="4" w:space="0" w:color="000000"/>
              <w:left w:val="single" w:sz="4" w:space="0" w:color="000000"/>
              <w:bottom w:val="single" w:sz="4" w:space="0" w:color="000000"/>
              <w:right w:val="single" w:sz="4" w:space="0" w:color="000000"/>
            </w:tcBorders>
            <w:hideMark/>
          </w:tcPr>
          <w:p w:rsidR="0095147F" w:rsidRPr="00532950" w:rsidRDefault="0095147F" w:rsidP="00570417">
            <w:pPr>
              <w:jc w:val="center"/>
            </w:pPr>
            <w:r>
              <w:rPr>
                <w:sz w:val="22"/>
                <w:szCs w:val="22"/>
              </w:rPr>
              <w:t xml:space="preserve"> 2</w:t>
            </w:r>
          </w:p>
        </w:tc>
        <w:tc>
          <w:tcPr>
            <w:tcW w:w="710" w:type="pct"/>
            <w:tcBorders>
              <w:top w:val="single" w:sz="4" w:space="0" w:color="000000"/>
              <w:left w:val="single" w:sz="4" w:space="0" w:color="000000"/>
              <w:bottom w:val="single" w:sz="4" w:space="0" w:color="000000"/>
              <w:right w:val="single" w:sz="4" w:space="0" w:color="000000"/>
            </w:tcBorders>
            <w:hideMark/>
          </w:tcPr>
          <w:p w:rsidR="0095147F" w:rsidRPr="00E41EA2" w:rsidRDefault="0095147F" w:rsidP="00570417">
            <w:pPr>
              <w:jc w:val="center"/>
            </w:pPr>
            <w:r>
              <w:rPr>
                <w:sz w:val="22"/>
                <w:szCs w:val="22"/>
              </w:rPr>
              <w:t>2006</w:t>
            </w:r>
          </w:p>
        </w:tc>
      </w:tr>
      <w:tr w:rsidR="0095147F" w:rsidTr="00570417">
        <w:trPr>
          <w:trHeight w:val="425"/>
        </w:trPr>
        <w:tc>
          <w:tcPr>
            <w:tcW w:w="431" w:type="pct"/>
            <w:tcBorders>
              <w:top w:val="single" w:sz="4" w:space="0" w:color="000000"/>
              <w:left w:val="single" w:sz="4" w:space="0" w:color="000000"/>
              <w:bottom w:val="single" w:sz="4" w:space="0" w:color="000000"/>
              <w:right w:val="single" w:sz="4" w:space="0" w:color="auto"/>
            </w:tcBorders>
            <w:hideMark/>
          </w:tcPr>
          <w:p w:rsidR="0095147F" w:rsidRPr="00E41EA2" w:rsidRDefault="0095147F" w:rsidP="00570417">
            <w:pPr>
              <w:jc w:val="center"/>
            </w:pPr>
            <w:r>
              <w:rPr>
                <w:sz w:val="22"/>
                <w:szCs w:val="22"/>
              </w:rPr>
              <w:t>4</w:t>
            </w:r>
          </w:p>
        </w:tc>
        <w:tc>
          <w:tcPr>
            <w:tcW w:w="1425" w:type="pct"/>
            <w:tcBorders>
              <w:top w:val="single" w:sz="4" w:space="0" w:color="000000"/>
              <w:left w:val="single" w:sz="4" w:space="0" w:color="auto"/>
              <w:bottom w:val="single" w:sz="4" w:space="0" w:color="000000"/>
              <w:right w:val="single" w:sz="4" w:space="0" w:color="000000"/>
            </w:tcBorders>
            <w:hideMark/>
          </w:tcPr>
          <w:p w:rsidR="0095147F" w:rsidRPr="00E41EA2" w:rsidRDefault="0095147F" w:rsidP="00570417">
            <w:pPr>
              <w:jc w:val="center"/>
            </w:pPr>
            <w:r>
              <w:rPr>
                <w:sz w:val="22"/>
                <w:szCs w:val="22"/>
              </w:rPr>
              <w:t>Полуприцеп</w:t>
            </w:r>
          </w:p>
        </w:tc>
        <w:tc>
          <w:tcPr>
            <w:tcW w:w="1686" w:type="pct"/>
            <w:tcBorders>
              <w:top w:val="single" w:sz="4" w:space="0" w:color="000000"/>
              <w:left w:val="single" w:sz="4" w:space="0" w:color="000000"/>
              <w:bottom w:val="single" w:sz="4" w:space="0" w:color="000000"/>
              <w:right w:val="single" w:sz="4" w:space="0" w:color="000000"/>
            </w:tcBorders>
            <w:hideMark/>
          </w:tcPr>
          <w:p w:rsidR="0095147F" w:rsidRPr="00E41EA2" w:rsidRDefault="0095147F" w:rsidP="00570417">
            <w:pPr>
              <w:jc w:val="center"/>
            </w:pPr>
            <w:r>
              <w:rPr>
                <w:sz w:val="22"/>
                <w:szCs w:val="22"/>
              </w:rPr>
              <w:t>МАЗ-933060</w:t>
            </w:r>
          </w:p>
        </w:tc>
        <w:tc>
          <w:tcPr>
            <w:tcW w:w="748" w:type="pct"/>
            <w:tcBorders>
              <w:top w:val="single" w:sz="4" w:space="0" w:color="000000"/>
              <w:left w:val="single" w:sz="4" w:space="0" w:color="000000"/>
              <w:bottom w:val="single" w:sz="4" w:space="0" w:color="000000"/>
              <w:right w:val="single" w:sz="4" w:space="0" w:color="000000"/>
            </w:tcBorders>
            <w:hideMark/>
          </w:tcPr>
          <w:p w:rsidR="0095147F" w:rsidRPr="00532950" w:rsidRDefault="0095147F" w:rsidP="00570417">
            <w:pPr>
              <w:jc w:val="center"/>
            </w:pPr>
            <w:r>
              <w:rPr>
                <w:sz w:val="22"/>
                <w:szCs w:val="22"/>
              </w:rPr>
              <w:t>6</w:t>
            </w:r>
          </w:p>
        </w:tc>
        <w:tc>
          <w:tcPr>
            <w:tcW w:w="710" w:type="pct"/>
            <w:tcBorders>
              <w:top w:val="single" w:sz="4" w:space="0" w:color="000000"/>
              <w:left w:val="single" w:sz="4" w:space="0" w:color="000000"/>
              <w:bottom w:val="single" w:sz="4" w:space="0" w:color="000000"/>
              <w:right w:val="single" w:sz="4" w:space="0" w:color="000000"/>
            </w:tcBorders>
            <w:hideMark/>
          </w:tcPr>
          <w:p w:rsidR="0095147F" w:rsidRPr="00E41EA2" w:rsidRDefault="0095147F" w:rsidP="00570417">
            <w:pPr>
              <w:jc w:val="center"/>
            </w:pPr>
            <w:r>
              <w:rPr>
                <w:sz w:val="22"/>
                <w:szCs w:val="22"/>
              </w:rPr>
              <w:t>2007</w:t>
            </w:r>
          </w:p>
        </w:tc>
      </w:tr>
      <w:tr w:rsidR="0095147F" w:rsidTr="00570417">
        <w:trPr>
          <w:trHeight w:val="431"/>
        </w:trPr>
        <w:tc>
          <w:tcPr>
            <w:tcW w:w="431" w:type="pct"/>
            <w:tcBorders>
              <w:top w:val="single" w:sz="4" w:space="0" w:color="000000"/>
              <w:left w:val="single" w:sz="4" w:space="0" w:color="000000"/>
              <w:bottom w:val="single" w:sz="4" w:space="0" w:color="000000"/>
              <w:right w:val="single" w:sz="4" w:space="0" w:color="auto"/>
            </w:tcBorders>
            <w:hideMark/>
          </w:tcPr>
          <w:p w:rsidR="0095147F" w:rsidRPr="00E41EA2" w:rsidRDefault="0095147F" w:rsidP="00570417">
            <w:pPr>
              <w:jc w:val="center"/>
            </w:pPr>
            <w:r>
              <w:rPr>
                <w:sz w:val="22"/>
                <w:szCs w:val="22"/>
              </w:rPr>
              <w:t>5</w:t>
            </w:r>
          </w:p>
        </w:tc>
        <w:tc>
          <w:tcPr>
            <w:tcW w:w="1425" w:type="pct"/>
            <w:tcBorders>
              <w:top w:val="single" w:sz="4" w:space="0" w:color="000000"/>
              <w:left w:val="single" w:sz="4" w:space="0" w:color="auto"/>
              <w:bottom w:val="single" w:sz="4" w:space="0" w:color="000000"/>
              <w:right w:val="single" w:sz="4" w:space="0" w:color="000000"/>
            </w:tcBorders>
            <w:hideMark/>
          </w:tcPr>
          <w:p w:rsidR="0095147F" w:rsidRPr="00E41EA2" w:rsidRDefault="0095147F" w:rsidP="00570417">
            <w:pPr>
              <w:jc w:val="center"/>
            </w:pPr>
            <w:r>
              <w:rPr>
                <w:sz w:val="22"/>
                <w:szCs w:val="22"/>
              </w:rPr>
              <w:t>Полуприцеп</w:t>
            </w:r>
          </w:p>
        </w:tc>
        <w:tc>
          <w:tcPr>
            <w:tcW w:w="1686" w:type="pct"/>
            <w:tcBorders>
              <w:top w:val="single" w:sz="4" w:space="0" w:color="000000"/>
              <w:left w:val="single" w:sz="4" w:space="0" w:color="000000"/>
              <w:bottom w:val="single" w:sz="4" w:space="0" w:color="000000"/>
              <w:right w:val="single" w:sz="4" w:space="0" w:color="000000"/>
            </w:tcBorders>
            <w:hideMark/>
          </w:tcPr>
          <w:p w:rsidR="0095147F" w:rsidRPr="00E41EA2" w:rsidRDefault="0095147F" w:rsidP="00570417">
            <w:pPr>
              <w:jc w:val="center"/>
            </w:pPr>
            <w:r>
              <w:rPr>
                <w:sz w:val="22"/>
                <w:szCs w:val="22"/>
              </w:rPr>
              <w:t>РК-24Р</w:t>
            </w:r>
          </w:p>
        </w:tc>
        <w:tc>
          <w:tcPr>
            <w:tcW w:w="748" w:type="pct"/>
            <w:tcBorders>
              <w:top w:val="single" w:sz="4" w:space="0" w:color="000000"/>
              <w:left w:val="single" w:sz="4" w:space="0" w:color="000000"/>
              <w:bottom w:val="single" w:sz="4" w:space="0" w:color="000000"/>
              <w:right w:val="single" w:sz="4" w:space="0" w:color="000000"/>
            </w:tcBorders>
            <w:hideMark/>
          </w:tcPr>
          <w:p w:rsidR="0095147F" w:rsidRPr="00E41EA2" w:rsidRDefault="0095147F" w:rsidP="00570417">
            <w:pPr>
              <w:jc w:val="center"/>
            </w:pPr>
            <w:r>
              <w:rPr>
                <w:sz w:val="22"/>
                <w:szCs w:val="22"/>
              </w:rPr>
              <w:t>3</w:t>
            </w:r>
          </w:p>
        </w:tc>
        <w:tc>
          <w:tcPr>
            <w:tcW w:w="710" w:type="pct"/>
            <w:tcBorders>
              <w:top w:val="single" w:sz="4" w:space="0" w:color="000000"/>
              <w:left w:val="single" w:sz="4" w:space="0" w:color="000000"/>
              <w:bottom w:val="single" w:sz="4" w:space="0" w:color="000000"/>
              <w:right w:val="single" w:sz="4" w:space="0" w:color="000000"/>
            </w:tcBorders>
            <w:hideMark/>
          </w:tcPr>
          <w:p w:rsidR="0095147F" w:rsidRPr="00E41EA2" w:rsidRDefault="0095147F" w:rsidP="00570417">
            <w:pPr>
              <w:jc w:val="center"/>
            </w:pPr>
            <w:r>
              <w:rPr>
                <w:sz w:val="22"/>
                <w:szCs w:val="22"/>
              </w:rPr>
              <w:t>2008</w:t>
            </w:r>
          </w:p>
        </w:tc>
      </w:tr>
    </w:tbl>
    <w:p w:rsidR="0095147F" w:rsidRDefault="0095147F" w:rsidP="00570417">
      <w:pPr>
        <w:jc w:val="both"/>
      </w:pPr>
      <w:r>
        <w:t>* Перечень транспортных сре</w:t>
      </w:r>
      <w:proofErr w:type="gramStart"/>
      <w:r>
        <w:t>дств в п</w:t>
      </w:r>
      <w:proofErr w:type="gramEnd"/>
      <w:r>
        <w:t>ериод действия договора может быть изменен в одностороннем порядке.</w:t>
      </w:r>
    </w:p>
    <w:p w:rsidR="0095147F" w:rsidRDefault="0095147F" w:rsidP="00570417">
      <w:pPr>
        <w:ind w:firstLine="709"/>
        <w:jc w:val="both"/>
        <w:rPr>
          <w:sz w:val="28"/>
          <w:szCs w:val="28"/>
        </w:rPr>
      </w:pPr>
    </w:p>
    <w:p w:rsidR="0095147F" w:rsidRDefault="0095147F" w:rsidP="00570417">
      <w:pPr>
        <w:ind w:firstLine="709"/>
        <w:jc w:val="both"/>
        <w:rPr>
          <w:b/>
          <w:sz w:val="28"/>
          <w:szCs w:val="28"/>
        </w:rPr>
      </w:pPr>
      <w:r>
        <w:rPr>
          <w:b/>
          <w:sz w:val="28"/>
          <w:szCs w:val="28"/>
        </w:rPr>
        <w:t>4.4. Общие требования к Работам</w:t>
      </w:r>
    </w:p>
    <w:p w:rsidR="0095147F" w:rsidRDefault="0095147F" w:rsidP="00570417">
      <w:pPr>
        <w:ind w:firstLine="709"/>
        <w:jc w:val="both"/>
        <w:rPr>
          <w:sz w:val="28"/>
          <w:szCs w:val="28"/>
        </w:rPr>
      </w:pPr>
      <w:r>
        <w:rPr>
          <w:sz w:val="28"/>
          <w:szCs w:val="28"/>
        </w:rPr>
        <w:t>4.4.1. 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95147F" w:rsidRDefault="0095147F" w:rsidP="00570417">
      <w:pPr>
        <w:ind w:firstLine="709"/>
        <w:jc w:val="both"/>
        <w:rPr>
          <w:sz w:val="28"/>
          <w:szCs w:val="28"/>
        </w:rPr>
      </w:pPr>
      <w:r>
        <w:rPr>
          <w:sz w:val="28"/>
          <w:szCs w:val="28"/>
        </w:rPr>
        <w:t>4.4.2. 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95147F" w:rsidRDefault="0095147F" w:rsidP="00570417">
      <w:pPr>
        <w:ind w:firstLine="709"/>
        <w:jc w:val="both"/>
        <w:rPr>
          <w:sz w:val="28"/>
          <w:szCs w:val="28"/>
        </w:rPr>
      </w:pPr>
      <w:r>
        <w:rPr>
          <w:sz w:val="28"/>
          <w:szCs w:val="28"/>
        </w:rPr>
        <w:t xml:space="preserve">4.4.3. Работы по ремонту агрегатов, узлов должны осуществляться специализированными рабочими соответствующей квалификации, ознакомленными с правилами производства и техникой безопасности. </w:t>
      </w:r>
    </w:p>
    <w:p w:rsidR="0095147F" w:rsidRPr="00392DB9" w:rsidRDefault="0095147F" w:rsidP="00570417">
      <w:pPr>
        <w:ind w:firstLine="709"/>
        <w:jc w:val="both"/>
        <w:rPr>
          <w:sz w:val="28"/>
          <w:szCs w:val="28"/>
        </w:rPr>
      </w:pPr>
      <w:r>
        <w:rPr>
          <w:sz w:val="28"/>
          <w:szCs w:val="28"/>
        </w:rPr>
        <w:t xml:space="preserve">4.4.4. Работы должны оказываться в полном соответствии с </w:t>
      </w:r>
      <w:r>
        <w:rPr>
          <w:sz w:val="28"/>
          <w:szCs w:val="28"/>
          <w:shd w:val="clear" w:color="auto" w:fill="FFFFFF"/>
          <w:lang w:eastAsia="ru-RU"/>
        </w:rPr>
        <w:t xml:space="preserve">ГОСТ 33997-2016, </w:t>
      </w:r>
      <w:r>
        <w:rPr>
          <w:sz w:val="28"/>
          <w:szCs w:val="28"/>
          <w:lang w:eastAsia="ru-RU"/>
        </w:rPr>
        <w:t xml:space="preserve">ГОСТ </w:t>
      </w:r>
      <w:proofErr w:type="gramStart"/>
      <w:r>
        <w:rPr>
          <w:sz w:val="28"/>
          <w:szCs w:val="28"/>
          <w:lang w:eastAsia="ru-RU"/>
        </w:rPr>
        <w:t>Р</w:t>
      </w:r>
      <w:proofErr w:type="gramEnd"/>
      <w:r>
        <w:rPr>
          <w:sz w:val="28"/>
          <w:szCs w:val="28"/>
          <w:lang w:eastAsia="ru-RU"/>
        </w:rPr>
        <w:t xml:space="preserve"> 52230-2004.</w:t>
      </w:r>
    </w:p>
    <w:p w:rsidR="0095147F" w:rsidRDefault="0095147F" w:rsidP="00570417">
      <w:pPr>
        <w:ind w:firstLine="709"/>
        <w:jc w:val="both"/>
        <w:rPr>
          <w:sz w:val="28"/>
          <w:szCs w:val="28"/>
        </w:rPr>
      </w:pPr>
      <w:r>
        <w:rPr>
          <w:sz w:val="28"/>
          <w:szCs w:val="28"/>
        </w:rPr>
        <w:t>4.4.5. Выполнение Работ по техническому обслуживанию, ремонту производится на площадках Исполнителя в пределах 30 км от границ                  г. Екатеринбурга в соответствии со стандартами качества и предписаниями завода-изготовителя транспортного средства.</w:t>
      </w:r>
    </w:p>
    <w:p w:rsidR="0095147F" w:rsidRDefault="0095147F" w:rsidP="00570417">
      <w:pPr>
        <w:ind w:firstLine="709"/>
        <w:jc w:val="both"/>
        <w:rPr>
          <w:sz w:val="28"/>
          <w:szCs w:val="28"/>
        </w:rPr>
      </w:pPr>
    </w:p>
    <w:p w:rsidR="0095147F" w:rsidRDefault="0095147F" w:rsidP="00570417">
      <w:pPr>
        <w:ind w:firstLine="709"/>
        <w:jc w:val="both"/>
        <w:rPr>
          <w:sz w:val="28"/>
          <w:szCs w:val="28"/>
        </w:rPr>
      </w:pPr>
      <w:r>
        <w:rPr>
          <w:b/>
          <w:sz w:val="28"/>
          <w:szCs w:val="28"/>
        </w:rPr>
        <w:t>4.5. Технические требования к Работам</w:t>
      </w:r>
    </w:p>
    <w:p w:rsidR="0095147F" w:rsidRDefault="0095147F" w:rsidP="00570417">
      <w:pPr>
        <w:ind w:firstLine="709"/>
        <w:jc w:val="both"/>
        <w:rPr>
          <w:sz w:val="28"/>
          <w:szCs w:val="28"/>
        </w:rPr>
      </w:pPr>
      <w:r>
        <w:rPr>
          <w:sz w:val="28"/>
          <w:szCs w:val="28"/>
        </w:rPr>
        <w:t>4.5.1. Требования к качеству Работ:</w:t>
      </w:r>
    </w:p>
    <w:p w:rsidR="0095147F" w:rsidRDefault="0095147F" w:rsidP="00570417">
      <w:pPr>
        <w:ind w:firstLine="709"/>
        <w:jc w:val="both"/>
        <w:rPr>
          <w:sz w:val="28"/>
          <w:szCs w:val="28"/>
        </w:rPr>
      </w:pPr>
      <w:r>
        <w:rPr>
          <w:sz w:val="28"/>
          <w:szCs w:val="28"/>
        </w:rPr>
        <w:t xml:space="preserve">Исполнитель должен: </w:t>
      </w:r>
    </w:p>
    <w:p w:rsidR="0095147F" w:rsidRDefault="0095147F" w:rsidP="00570417">
      <w:pPr>
        <w:ind w:firstLine="709"/>
        <w:jc w:val="both"/>
        <w:rPr>
          <w:sz w:val="28"/>
          <w:szCs w:val="28"/>
        </w:rPr>
      </w:pPr>
      <w:r>
        <w:rPr>
          <w:sz w:val="28"/>
          <w:szCs w:val="28"/>
        </w:rPr>
        <w:t>- предоставлять качественные услуги на основании действующих стандартов обслуживания в соответствии с заявкой Заказчика;</w:t>
      </w:r>
    </w:p>
    <w:p w:rsidR="0095147F" w:rsidRDefault="0095147F" w:rsidP="00570417">
      <w:pPr>
        <w:tabs>
          <w:tab w:val="left" w:pos="1134"/>
        </w:tabs>
        <w:ind w:firstLine="709"/>
        <w:jc w:val="both"/>
        <w:rPr>
          <w:sz w:val="28"/>
          <w:szCs w:val="28"/>
        </w:rPr>
      </w:pPr>
      <w:r>
        <w:rPr>
          <w:sz w:val="28"/>
          <w:szCs w:val="28"/>
        </w:rPr>
        <w:t>- обеспечивать постоянный контроль над выполнением Работ, незамедлительно принимать меры по устранению выявленных недостатков;</w:t>
      </w:r>
    </w:p>
    <w:p w:rsidR="0095147F" w:rsidRDefault="0095147F" w:rsidP="00570417">
      <w:pPr>
        <w:ind w:firstLine="709"/>
        <w:jc w:val="both"/>
        <w:rPr>
          <w:sz w:val="28"/>
          <w:szCs w:val="28"/>
        </w:rPr>
      </w:pPr>
      <w:r>
        <w:rPr>
          <w:sz w:val="28"/>
          <w:szCs w:val="28"/>
        </w:rPr>
        <w:t>- соблюдать гарантийные обязательства при проведении ремонтных работ и замене запасных частей,  узлов и агрегатов;</w:t>
      </w:r>
    </w:p>
    <w:p w:rsidR="0095147F" w:rsidRDefault="0095147F" w:rsidP="00570417">
      <w:pPr>
        <w:ind w:firstLine="709"/>
        <w:jc w:val="both"/>
        <w:rPr>
          <w:sz w:val="28"/>
          <w:szCs w:val="28"/>
        </w:rPr>
      </w:pPr>
      <w:r>
        <w:rPr>
          <w:sz w:val="28"/>
          <w:szCs w:val="28"/>
        </w:rPr>
        <w:t>- нести ответственность за повреждения автомобилей в процессе проведения ремонтных работ.</w:t>
      </w:r>
    </w:p>
    <w:p w:rsidR="0095147F" w:rsidRDefault="0095147F" w:rsidP="00570417">
      <w:pPr>
        <w:ind w:firstLine="709"/>
        <w:jc w:val="both"/>
        <w:rPr>
          <w:sz w:val="28"/>
          <w:szCs w:val="28"/>
        </w:rPr>
      </w:pPr>
      <w:r>
        <w:rPr>
          <w:sz w:val="28"/>
          <w:szCs w:val="28"/>
        </w:rPr>
        <w:t>4.5.2. Требования к техническим характеристикам Работ:</w:t>
      </w:r>
    </w:p>
    <w:p w:rsidR="0095147F" w:rsidRDefault="0095147F" w:rsidP="00570417">
      <w:pPr>
        <w:ind w:firstLine="709"/>
        <w:jc w:val="both"/>
        <w:rPr>
          <w:sz w:val="28"/>
          <w:szCs w:val="28"/>
        </w:rPr>
      </w:pPr>
      <w:r>
        <w:rPr>
          <w:sz w:val="28"/>
          <w:szCs w:val="28"/>
        </w:rPr>
        <w:t>Работы должны быть оказаны в полном объеме  в соответствии с Договором и приложениями к нему.</w:t>
      </w:r>
    </w:p>
    <w:p w:rsidR="0095147F" w:rsidRDefault="0095147F" w:rsidP="00570417">
      <w:pPr>
        <w:ind w:firstLine="709"/>
        <w:jc w:val="both"/>
        <w:rPr>
          <w:sz w:val="28"/>
          <w:szCs w:val="28"/>
        </w:rPr>
      </w:pPr>
      <w:r>
        <w:rPr>
          <w:sz w:val="28"/>
          <w:szCs w:val="28"/>
        </w:rPr>
        <w:t>Исполнитель должен предоставлять Заказчику необходимую и достоверную информацию о выполняемых Работах, их видах и особенностях.</w:t>
      </w:r>
    </w:p>
    <w:p w:rsidR="0095147F" w:rsidRDefault="0095147F" w:rsidP="00570417">
      <w:pPr>
        <w:ind w:firstLine="709"/>
        <w:jc w:val="both"/>
        <w:rPr>
          <w:sz w:val="28"/>
          <w:szCs w:val="28"/>
        </w:rPr>
      </w:pPr>
      <w:r>
        <w:rPr>
          <w:sz w:val="28"/>
          <w:szCs w:val="28"/>
        </w:rPr>
        <w:t>4.5.3. Требования к безопасности Работ:</w:t>
      </w:r>
    </w:p>
    <w:p w:rsidR="0095147F" w:rsidRDefault="0095147F" w:rsidP="00570417">
      <w:pPr>
        <w:ind w:firstLine="709"/>
        <w:jc w:val="both"/>
        <w:rPr>
          <w:sz w:val="28"/>
          <w:szCs w:val="28"/>
        </w:rPr>
      </w:pPr>
      <w:r>
        <w:rPr>
          <w:sz w:val="28"/>
          <w:szCs w:val="28"/>
        </w:rPr>
        <w:t>Выполняемые Работы должны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rsidR="0095147F" w:rsidRDefault="0095147F" w:rsidP="00570417">
      <w:pPr>
        <w:ind w:firstLine="709"/>
        <w:jc w:val="both"/>
        <w:rPr>
          <w:sz w:val="28"/>
          <w:szCs w:val="28"/>
        </w:rPr>
      </w:pPr>
      <w:r>
        <w:rPr>
          <w:sz w:val="28"/>
          <w:szCs w:val="28"/>
        </w:rPr>
        <w:t>4.5.4. Требования к условиям и способам выполнения Работ:</w:t>
      </w:r>
    </w:p>
    <w:p w:rsidR="0095147F" w:rsidRDefault="0095147F" w:rsidP="00570417">
      <w:pPr>
        <w:ind w:firstLine="709"/>
        <w:jc w:val="both"/>
        <w:rPr>
          <w:sz w:val="28"/>
          <w:szCs w:val="28"/>
        </w:rPr>
      </w:pPr>
      <w:r>
        <w:rPr>
          <w:sz w:val="28"/>
          <w:szCs w:val="28"/>
        </w:rPr>
        <w:t>Исполнитель должен:</w:t>
      </w:r>
    </w:p>
    <w:p w:rsidR="0095147F" w:rsidRDefault="0095147F" w:rsidP="00570417">
      <w:pPr>
        <w:ind w:firstLine="709"/>
        <w:jc w:val="both"/>
        <w:rPr>
          <w:sz w:val="28"/>
          <w:szCs w:val="28"/>
        </w:rPr>
      </w:pPr>
      <w:r>
        <w:rPr>
          <w:sz w:val="28"/>
          <w:szCs w:val="28"/>
        </w:rPr>
        <w:t>- обеспечивать сохранность автомобильного транспорта в течение всего  времени выполнения Работ;</w:t>
      </w:r>
    </w:p>
    <w:p w:rsidR="0095147F" w:rsidRDefault="0095147F" w:rsidP="00570417">
      <w:pPr>
        <w:ind w:firstLine="709"/>
        <w:jc w:val="both"/>
        <w:rPr>
          <w:sz w:val="28"/>
          <w:szCs w:val="28"/>
        </w:rPr>
      </w:pPr>
      <w:r>
        <w:rPr>
          <w:sz w:val="28"/>
          <w:szCs w:val="28"/>
        </w:rPr>
        <w:t>- обеспечить бесплатное хранение  автомобилей Заказчика в течение обслуживания и/или ремонта;</w:t>
      </w:r>
    </w:p>
    <w:p w:rsidR="0095147F" w:rsidRDefault="0095147F" w:rsidP="00570417">
      <w:pPr>
        <w:ind w:firstLine="709"/>
        <w:jc w:val="both"/>
        <w:rPr>
          <w:sz w:val="28"/>
          <w:szCs w:val="28"/>
        </w:rPr>
      </w:pPr>
      <w:r>
        <w:rPr>
          <w:sz w:val="28"/>
          <w:szCs w:val="28"/>
        </w:rPr>
        <w:t xml:space="preserve">- обеспечить запись Заказчика на плановое техническое обслуживание за 1 день, возможность постановки на ремонт в день обращения; </w:t>
      </w:r>
    </w:p>
    <w:p w:rsidR="0095147F" w:rsidRDefault="0095147F" w:rsidP="00570417">
      <w:pPr>
        <w:ind w:firstLine="709"/>
        <w:jc w:val="both"/>
        <w:rPr>
          <w:sz w:val="28"/>
          <w:szCs w:val="28"/>
        </w:rPr>
      </w:pPr>
      <w:r>
        <w:rPr>
          <w:sz w:val="28"/>
          <w:szCs w:val="28"/>
        </w:rPr>
        <w:t>- обеспечить возврат замененных узлов и агрегатов Заказчику вместе с транспортом.</w:t>
      </w:r>
    </w:p>
    <w:p w:rsidR="0095147F" w:rsidRDefault="0095147F" w:rsidP="00570417">
      <w:pPr>
        <w:ind w:firstLine="709"/>
        <w:jc w:val="both"/>
        <w:rPr>
          <w:sz w:val="28"/>
          <w:szCs w:val="28"/>
        </w:rPr>
      </w:pPr>
      <w:r>
        <w:rPr>
          <w:sz w:val="28"/>
          <w:szCs w:val="28"/>
        </w:rPr>
        <w:t>4.5.5. Требования к станции технического обслуживания:</w:t>
      </w:r>
    </w:p>
    <w:p w:rsidR="0095147F" w:rsidRDefault="0095147F" w:rsidP="00570417">
      <w:pPr>
        <w:ind w:firstLine="709"/>
        <w:jc w:val="both"/>
        <w:rPr>
          <w:sz w:val="28"/>
          <w:szCs w:val="28"/>
        </w:rPr>
      </w:pPr>
      <w:r>
        <w:rPr>
          <w:sz w:val="28"/>
          <w:szCs w:val="28"/>
        </w:rPr>
        <w:t xml:space="preserve">Исполнитель должен иметь в собственности или на ином законном праве ряд оборудования и инструментов, используемых при выполнении Работ, такие как диагностические стенды, </w:t>
      </w:r>
      <w:proofErr w:type="spellStart"/>
      <w:proofErr w:type="gramStart"/>
      <w:r>
        <w:rPr>
          <w:sz w:val="28"/>
          <w:szCs w:val="28"/>
        </w:rPr>
        <w:t>мотор-тестеры</w:t>
      </w:r>
      <w:proofErr w:type="spellEnd"/>
      <w:proofErr w:type="gramEnd"/>
      <w:r>
        <w:rPr>
          <w:sz w:val="28"/>
          <w:szCs w:val="28"/>
        </w:rPr>
        <w:t xml:space="preserve">, </w:t>
      </w:r>
      <w:proofErr w:type="spellStart"/>
      <w:r>
        <w:rPr>
          <w:sz w:val="28"/>
          <w:szCs w:val="28"/>
        </w:rPr>
        <w:t>сервис-мануалы</w:t>
      </w:r>
      <w:proofErr w:type="spellEnd"/>
      <w:r>
        <w:rPr>
          <w:sz w:val="28"/>
          <w:szCs w:val="28"/>
        </w:rPr>
        <w:t xml:space="preserve">. </w:t>
      </w:r>
    </w:p>
    <w:p w:rsidR="0095147F" w:rsidRDefault="0095147F" w:rsidP="00570417">
      <w:pPr>
        <w:ind w:firstLine="709"/>
        <w:jc w:val="both"/>
        <w:rPr>
          <w:sz w:val="28"/>
          <w:szCs w:val="28"/>
        </w:rPr>
      </w:pPr>
      <w:r>
        <w:rPr>
          <w:sz w:val="28"/>
          <w:szCs w:val="28"/>
        </w:rPr>
        <w:t>Исполнитель должен иметь посты: мойки, компьютерной диагностики, ремонта электрооборудования, проверки геометрии подвески (сход-развал), слесарных работ, арматурных работ, жестяно-сварочных работ, лакокрасочных работ и нанесения антикоррозийного покрытия кузова.</w:t>
      </w:r>
    </w:p>
    <w:p w:rsidR="0095147F" w:rsidRPr="00ED4569" w:rsidRDefault="0095147F" w:rsidP="00570417">
      <w:pPr>
        <w:ind w:firstLine="709"/>
        <w:jc w:val="both"/>
        <w:rPr>
          <w:sz w:val="28"/>
          <w:szCs w:val="28"/>
        </w:rPr>
      </w:pPr>
      <w:r>
        <w:rPr>
          <w:sz w:val="28"/>
          <w:szCs w:val="28"/>
        </w:rPr>
        <w:t>4.5.6. Требования к запасным частям:</w:t>
      </w:r>
    </w:p>
    <w:p w:rsidR="0095147F" w:rsidRDefault="0095147F" w:rsidP="00570417">
      <w:pPr>
        <w:ind w:firstLine="709"/>
        <w:jc w:val="both"/>
        <w:rPr>
          <w:sz w:val="28"/>
          <w:szCs w:val="28"/>
        </w:rPr>
      </w:pPr>
      <w:r>
        <w:rPr>
          <w:sz w:val="28"/>
          <w:szCs w:val="28"/>
        </w:rPr>
        <w:t>Исполнитель должен гарантировать, что запасные части, детали, расходные материалы, технические жидкости, применяемые в ходе технического обслуживания, являются новыми, неиспользованными, не восстановленными и не собранными из восстановленных компонентов, разрешенными (рекомендованными) к применению заводом-изготовителем данной марки транспортного средства.</w:t>
      </w:r>
    </w:p>
    <w:p w:rsidR="0095147F" w:rsidRDefault="0095147F" w:rsidP="00570417">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4.5.7.   </w:t>
      </w:r>
      <w:r>
        <w:rPr>
          <w:rFonts w:ascii="Times New Roman CYR" w:hAnsi="Times New Roman CYR" w:cs="Times New Roman CYR"/>
          <w:sz w:val="28"/>
          <w:szCs w:val="28"/>
        </w:rPr>
        <w:t>Перечень основных регламентных работ, проводимых при техническом обслуживании (ТО – 30</w:t>
      </w:r>
      <w:r>
        <w:rPr>
          <w:sz w:val="28"/>
          <w:szCs w:val="28"/>
          <w:lang w:val="en-US"/>
        </w:rPr>
        <w:t> </w:t>
      </w:r>
      <w:r>
        <w:rPr>
          <w:sz w:val="28"/>
          <w:szCs w:val="28"/>
        </w:rPr>
        <w:t xml:space="preserve">000 </w:t>
      </w:r>
      <w:r>
        <w:rPr>
          <w:rFonts w:ascii="Times New Roman CYR" w:hAnsi="Times New Roman CYR" w:cs="Times New Roman CYR"/>
          <w:sz w:val="28"/>
          <w:szCs w:val="28"/>
        </w:rPr>
        <w:t>км или по истечении 1 года) на одно транспортное средство в нормо-часах:</w:t>
      </w:r>
    </w:p>
    <w:p w:rsidR="0095147F" w:rsidRDefault="0095147F" w:rsidP="00570417">
      <w:pPr>
        <w:ind w:firstLine="709"/>
        <w:jc w:val="both"/>
        <w:rPr>
          <w:sz w:val="28"/>
          <w:szCs w:val="28"/>
        </w:rPr>
      </w:pPr>
      <w:r>
        <w:rPr>
          <w:sz w:val="28"/>
          <w:szCs w:val="28"/>
        </w:rPr>
        <w:t>- замена масла и фильтра двигателя – 0,5;</w:t>
      </w:r>
    </w:p>
    <w:p w:rsidR="0095147F" w:rsidRDefault="0095147F" w:rsidP="00570417">
      <w:pPr>
        <w:ind w:firstLine="709"/>
        <w:jc w:val="both"/>
        <w:rPr>
          <w:sz w:val="28"/>
          <w:szCs w:val="28"/>
        </w:rPr>
      </w:pPr>
      <w:r>
        <w:rPr>
          <w:sz w:val="28"/>
          <w:szCs w:val="28"/>
        </w:rPr>
        <w:t>- замена топливного фильтра – 0,3;</w:t>
      </w:r>
    </w:p>
    <w:p w:rsidR="0095147F" w:rsidRDefault="0095147F" w:rsidP="00570417">
      <w:pPr>
        <w:ind w:firstLine="709"/>
        <w:jc w:val="both"/>
        <w:rPr>
          <w:sz w:val="28"/>
          <w:szCs w:val="28"/>
        </w:rPr>
      </w:pPr>
      <w:r>
        <w:rPr>
          <w:sz w:val="28"/>
          <w:szCs w:val="28"/>
        </w:rPr>
        <w:t>- замена фильтра водоотделителя – 0,3;</w:t>
      </w:r>
    </w:p>
    <w:p w:rsidR="0095147F" w:rsidRDefault="0095147F" w:rsidP="00570417">
      <w:pPr>
        <w:ind w:firstLine="709"/>
        <w:jc w:val="both"/>
        <w:rPr>
          <w:sz w:val="28"/>
          <w:szCs w:val="28"/>
        </w:rPr>
      </w:pPr>
      <w:r>
        <w:rPr>
          <w:sz w:val="28"/>
          <w:szCs w:val="28"/>
        </w:rPr>
        <w:t xml:space="preserve">- замена кассеты </w:t>
      </w:r>
      <w:proofErr w:type="spellStart"/>
      <w:r>
        <w:rPr>
          <w:sz w:val="28"/>
          <w:szCs w:val="28"/>
        </w:rPr>
        <w:t>воздухоосушителя</w:t>
      </w:r>
      <w:proofErr w:type="spellEnd"/>
      <w:r>
        <w:rPr>
          <w:sz w:val="28"/>
          <w:szCs w:val="28"/>
        </w:rPr>
        <w:t xml:space="preserve"> – 0,3;</w:t>
      </w:r>
    </w:p>
    <w:p w:rsidR="0095147F" w:rsidRDefault="0095147F" w:rsidP="00570417">
      <w:pPr>
        <w:ind w:firstLine="709"/>
        <w:jc w:val="both"/>
        <w:rPr>
          <w:sz w:val="28"/>
          <w:szCs w:val="28"/>
        </w:rPr>
      </w:pPr>
      <w:r>
        <w:rPr>
          <w:sz w:val="28"/>
          <w:szCs w:val="28"/>
        </w:rPr>
        <w:t>- замена фильтрующего элемента воздухоочистителя – 0,2;</w:t>
      </w:r>
    </w:p>
    <w:p w:rsidR="0095147F" w:rsidRDefault="0095147F" w:rsidP="00570417">
      <w:pPr>
        <w:ind w:firstLine="709"/>
        <w:jc w:val="both"/>
        <w:rPr>
          <w:sz w:val="28"/>
          <w:szCs w:val="28"/>
        </w:rPr>
      </w:pPr>
      <w:r>
        <w:rPr>
          <w:sz w:val="28"/>
          <w:szCs w:val="28"/>
        </w:rPr>
        <w:t>- смазка в соответствии с картой смазки – 0,4;</w:t>
      </w:r>
    </w:p>
    <w:p w:rsidR="0095147F" w:rsidRDefault="0095147F" w:rsidP="00570417">
      <w:pPr>
        <w:ind w:firstLine="709"/>
        <w:jc w:val="both"/>
        <w:rPr>
          <w:sz w:val="28"/>
          <w:szCs w:val="28"/>
        </w:rPr>
      </w:pPr>
      <w:r>
        <w:rPr>
          <w:sz w:val="28"/>
          <w:szCs w:val="28"/>
        </w:rPr>
        <w:t>- замена масла и фильтра коробки передач – 0,6;</w:t>
      </w:r>
    </w:p>
    <w:p w:rsidR="0095147F" w:rsidRDefault="0095147F" w:rsidP="00570417">
      <w:pPr>
        <w:ind w:firstLine="709"/>
        <w:jc w:val="both"/>
        <w:rPr>
          <w:sz w:val="28"/>
          <w:szCs w:val="28"/>
        </w:rPr>
      </w:pPr>
      <w:r>
        <w:rPr>
          <w:sz w:val="28"/>
          <w:szCs w:val="28"/>
        </w:rPr>
        <w:t>- замена масла в конечной передаче – 0,3;</w:t>
      </w:r>
    </w:p>
    <w:p w:rsidR="0095147F" w:rsidRDefault="0095147F" w:rsidP="00570417">
      <w:pPr>
        <w:ind w:firstLine="709"/>
        <w:jc w:val="both"/>
        <w:rPr>
          <w:sz w:val="28"/>
          <w:szCs w:val="28"/>
        </w:rPr>
      </w:pPr>
      <w:r>
        <w:rPr>
          <w:sz w:val="28"/>
          <w:szCs w:val="28"/>
        </w:rPr>
        <w:t xml:space="preserve">- регулировка клапана и </w:t>
      </w:r>
      <w:proofErr w:type="spellStart"/>
      <w:proofErr w:type="gramStart"/>
      <w:r>
        <w:rPr>
          <w:sz w:val="28"/>
          <w:szCs w:val="28"/>
        </w:rPr>
        <w:t>насос-форсунки</w:t>
      </w:r>
      <w:proofErr w:type="spellEnd"/>
      <w:proofErr w:type="gramEnd"/>
      <w:r>
        <w:rPr>
          <w:sz w:val="28"/>
          <w:szCs w:val="28"/>
        </w:rPr>
        <w:t xml:space="preserve"> – 1,3;</w:t>
      </w:r>
    </w:p>
    <w:p w:rsidR="0095147F" w:rsidRDefault="0095147F" w:rsidP="00570417">
      <w:pPr>
        <w:ind w:firstLine="709"/>
        <w:jc w:val="both"/>
        <w:rPr>
          <w:sz w:val="28"/>
          <w:szCs w:val="28"/>
        </w:rPr>
      </w:pPr>
      <w:r>
        <w:rPr>
          <w:sz w:val="28"/>
          <w:szCs w:val="28"/>
        </w:rPr>
        <w:t>- регулировка ступиц колес -1,5;</w:t>
      </w:r>
    </w:p>
    <w:p w:rsidR="0095147F" w:rsidRDefault="0095147F" w:rsidP="00570417">
      <w:pPr>
        <w:ind w:firstLine="709"/>
        <w:jc w:val="both"/>
        <w:rPr>
          <w:sz w:val="28"/>
          <w:szCs w:val="28"/>
        </w:rPr>
      </w:pPr>
      <w:r>
        <w:rPr>
          <w:sz w:val="28"/>
          <w:szCs w:val="28"/>
        </w:rPr>
        <w:t>- регулировка схождения – 0,8;</w:t>
      </w:r>
    </w:p>
    <w:p w:rsidR="0095147F" w:rsidRDefault="0095147F" w:rsidP="00570417">
      <w:pPr>
        <w:ind w:firstLine="709"/>
        <w:jc w:val="both"/>
        <w:rPr>
          <w:sz w:val="28"/>
          <w:szCs w:val="28"/>
        </w:rPr>
      </w:pPr>
      <w:r>
        <w:rPr>
          <w:sz w:val="28"/>
          <w:szCs w:val="28"/>
        </w:rPr>
        <w:t>- проверка и доливка технических жидкостей – 0,6.</w:t>
      </w:r>
    </w:p>
    <w:p w:rsidR="0095147F" w:rsidRDefault="0095147F" w:rsidP="00570417">
      <w:pPr>
        <w:widowControl w:val="0"/>
        <w:autoSpaceDE w:val="0"/>
        <w:autoSpaceDN w:val="0"/>
        <w:adjustRightInd w:val="0"/>
        <w:ind w:firstLine="709"/>
        <w:jc w:val="both"/>
        <w:rPr>
          <w:rFonts w:ascii="Times New Roman CYR" w:hAnsi="Times New Roman CYR" w:cs="Times New Roman CYR"/>
          <w:sz w:val="28"/>
          <w:szCs w:val="28"/>
        </w:rPr>
      </w:pPr>
    </w:p>
    <w:p w:rsidR="0095147F" w:rsidRDefault="0095147F" w:rsidP="00570417">
      <w:pPr>
        <w:ind w:firstLine="709"/>
        <w:jc w:val="both"/>
        <w:rPr>
          <w:sz w:val="28"/>
          <w:szCs w:val="28"/>
        </w:rPr>
      </w:pPr>
      <w:r>
        <w:rPr>
          <w:b/>
          <w:sz w:val="28"/>
          <w:szCs w:val="28"/>
        </w:rPr>
        <w:t xml:space="preserve">4.6. Начальная </w:t>
      </w:r>
      <w:r>
        <w:rPr>
          <w:sz w:val="28"/>
          <w:szCs w:val="28"/>
        </w:rPr>
        <w:t>м</w:t>
      </w:r>
      <w:r>
        <w:rPr>
          <w:b/>
          <w:sz w:val="28"/>
          <w:szCs w:val="28"/>
        </w:rPr>
        <w:t>аксимальная цена одного нормо-часа без учета НДС:</w:t>
      </w:r>
    </w:p>
    <w:p w:rsidR="0095147F" w:rsidRPr="00630A68" w:rsidRDefault="0095147F" w:rsidP="00570417">
      <w:pPr>
        <w:ind w:firstLine="709"/>
        <w:jc w:val="both"/>
        <w:rPr>
          <w:sz w:val="28"/>
          <w:szCs w:val="28"/>
        </w:rPr>
      </w:pPr>
      <w:r>
        <w:rPr>
          <w:sz w:val="28"/>
          <w:szCs w:val="28"/>
        </w:rPr>
        <w:t>Техническое обслуживание – 1341,33 рубль.</w:t>
      </w:r>
    </w:p>
    <w:p w:rsidR="0095147F" w:rsidRPr="00630A68" w:rsidRDefault="0095147F" w:rsidP="00570417">
      <w:pPr>
        <w:ind w:firstLine="709"/>
        <w:jc w:val="both"/>
        <w:rPr>
          <w:sz w:val="28"/>
          <w:szCs w:val="28"/>
        </w:rPr>
      </w:pPr>
      <w:r>
        <w:rPr>
          <w:sz w:val="28"/>
          <w:szCs w:val="28"/>
        </w:rPr>
        <w:t>Ремонт электрооборудования – 1593,33 рубля.</w:t>
      </w:r>
    </w:p>
    <w:p w:rsidR="0095147F" w:rsidRPr="00630A68" w:rsidRDefault="0095147F" w:rsidP="00570417">
      <w:pPr>
        <w:ind w:firstLine="709"/>
        <w:jc w:val="both"/>
        <w:rPr>
          <w:sz w:val="28"/>
          <w:szCs w:val="28"/>
        </w:rPr>
      </w:pPr>
      <w:r>
        <w:rPr>
          <w:sz w:val="28"/>
          <w:szCs w:val="28"/>
        </w:rPr>
        <w:t>Ремонт ДВС, КПП, главной передачи – 1341,33 рубль.</w:t>
      </w:r>
    </w:p>
    <w:p w:rsidR="0095147F" w:rsidRPr="00630A68" w:rsidRDefault="0095147F" w:rsidP="00570417">
      <w:pPr>
        <w:ind w:firstLine="709"/>
        <w:jc w:val="both"/>
        <w:rPr>
          <w:sz w:val="28"/>
          <w:szCs w:val="28"/>
        </w:rPr>
      </w:pPr>
      <w:r>
        <w:rPr>
          <w:sz w:val="28"/>
          <w:szCs w:val="28"/>
        </w:rPr>
        <w:t>Кузовной ремонт – 1341,33 рубль.</w:t>
      </w:r>
    </w:p>
    <w:p w:rsidR="0095147F" w:rsidRPr="00630A68" w:rsidRDefault="0095147F" w:rsidP="00570417">
      <w:pPr>
        <w:ind w:firstLine="709"/>
        <w:jc w:val="both"/>
        <w:rPr>
          <w:sz w:val="28"/>
          <w:szCs w:val="28"/>
        </w:rPr>
      </w:pPr>
      <w:r>
        <w:rPr>
          <w:sz w:val="28"/>
          <w:szCs w:val="28"/>
        </w:rPr>
        <w:t>Ремонт и обслуживание полуприцепов – 1341,33 рубль.</w:t>
      </w:r>
    </w:p>
    <w:p w:rsidR="0095147F" w:rsidRDefault="0095147F" w:rsidP="00570417">
      <w:pPr>
        <w:ind w:firstLine="709"/>
        <w:jc w:val="both"/>
        <w:rPr>
          <w:sz w:val="28"/>
          <w:szCs w:val="28"/>
        </w:rPr>
      </w:pPr>
      <w:r>
        <w:rPr>
          <w:sz w:val="28"/>
          <w:szCs w:val="28"/>
        </w:rPr>
        <w:t>Диагностика и поиск неисправностей с использованием компьютера – 2016,67 рублей.</w:t>
      </w:r>
    </w:p>
    <w:p w:rsidR="0095147F" w:rsidRDefault="0095147F" w:rsidP="00570417">
      <w:pPr>
        <w:ind w:firstLine="709"/>
        <w:jc w:val="both"/>
        <w:rPr>
          <w:sz w:val="28"/>
          <w:szCs w:val="28"/>
        </w:rPr>
      </w:pPr>
    </w:p>
    <w:p w:rsidR="0095147F" w:rsidRDefault="0095147F" w:rsidP="00570417">
      <w:pPr>
        <w:ind w:firstLine="709"/>
        <w:jc w:val="both"/>
        <w:rPr>
          <w:b/>
          <w:sz w:val="28"/>
          <w:szCs w:val="28"/>
        </w:rPr>
      </w:pPr>
      <w:r>
        <w:rPr>
          <w:b/>
          <w:sz w:val="28"/>
          <w:szCs w:val="28"/>
        </w:rPr>
        <w:t>4.7.</w:t>
      </w:r>
      <w:r>
        <w:rPr>
          <w:sz w:val="28"/>
          <w:szCs w:val="28"/>
        </w:rPr>
        <w:t xml:space="preserve"> </w:t>
      </w:r>
      <w:r>
        <w:rPr>
          <w:b/>
          <w:sz w:val="28"/>
          <w:szCs w:val="28"/>
        </w:rPr>
        <w:t>Начальная (максимальная) цена договора.</w:t>
      </w:r>
    </w:p>
    <w:p w:rsidR="0095147F" w:rsidRPr="007D5ED5" w:rsidRDefault="0095147F" w:rsidP="00570417">
      <w:pPr>
        <w:pStyle w:val="19"/>
        <w:ind w:firstLine="709"/>
        <w:rPr>
          <w:szCs w:val="28"/>
        </w:rPr>
      </w:pPr>
      <w:r>
        <w:rPr>
          <w:szCs w:val="28"/>
        </w:rPr>
        <w:t xml:space="preserve">4.7.1. </w:t>
      </w:r>
      <w:proofErr w:type="gramStart"/>
      <w:r>
        <w:rPr>
          <w:szCs w:val="28"/>
        </w:rPr>
        <w:t>Начальная (максимальная) цена договора составляет 2 400 000 (два миллиона четыреста тысяч) рублей 00 копеек с учетом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w:t>
      </w:r>
      <w:proofErr w:type="gramEnd"/>
    </w:p>
    <w:p w:rsidR="0095147F" w:rsidRPr="007D5ED5" w:rsidRDefault="0095147F" w:rsidP="00570417">
      <w:pPr>
        <w:ind w:firstLine="709"/>
        <w:jc w:val="both"/>
        <w:rPr>
          <w:sz w:val="28"/>
          <w:szCs w:val="28"/>
        </w:rPr>
      </w:pPr>
      <w:r>
        <w:rPr>
          <w:sz w:val="28"/>
          <w:szCs w:val="28"/>
        </w:rPr>
        <w:t>Сумма НДС и условия начисления определяются в соответствии с законодательством Российской Федерации.</w:t>
      </w:r>
    </w:p>
    <w:p w:rsidR="0095147F" w:rsidRDefault="0095147F" w:rsidP="00570417">
      <w:pPr>
        <w:ind w:firstLine="709"/>
        <w:jc w:val="both"/>
        <w:rPr>
          <w:sz w:val="28"/>
          <w:szCs w:val="28"/>
        </w:rPr>
      </w:pPr>
    </w:p>
    <w:p w:rsidR="0095147F" w:rsidRPr="00CA217F" w:rsidRDefault="0095147F" w:rsidP="00570417">
      <w:pPr>
        <w:ind w:firstLine="709"/>
        <w:jc w:val="both"/>
        <w:rPr>
          <w:sz w:val="28"/>
          <w:szCs w:val="28"/>
        </w:rPr>
      </w:pPr>
      <w:r>
        <w:rPr>
          <w:b/>
          <w:sz w:val="28"/>
          <w:szCs w:val="28"/>
        </w:rPr>
        <w:t>4.8. Требования к гарантии качества</w:t>
      </w:r>
    </w:p>
    <w:p w:rsidR="0095147F" w:rsidRPr="00CA217F" w:rsidRDefault="0095147F" w:rsidP="00570417">
      <w:pPr>
        <w:pStyle w:val="23"/>
        <w:spacing w:after="0" w:line="240" w:lineRule="auto"/>
        <w:ind w:left="0" w:firstLine="709"/>
        <w:jc w:val="both"/>
        <w:rPr>
          <w:sz w:val="28"/>
          <w:szCs w:val="28"/>
        </w:rPr>
      </w:pPr>
      <w:r>
        <w:rPr>
          <w:sz w:val="28"/>
          <w:szCs w:val="28"/>
        </w:rPr>
        <w:t>4.8.1. На выполненные Работы по техническому обслуживанию автотранспортной техники предоставляется гарантия сроком не более 30 (тридцати) календарных дней или 20 тыс</w:t>
      </w:r>
      <w:proofErr w:type="gramStart"/>
      <w:r>
        <w:rPr>
          <w:sz w:val="28"/>
          <w:szCs w:val="28"/>
        </w:rPr>
        <w:t>.к</w:t>
      </w:r>
      <w:proofErr w:type="gramEnd"/>
      <w:r>
        <w:rPr>
          <w:sz w:val="28"/>
          <w:szCs w:val="28"/>
        </w:rPr>
        <w:t xml:space="preserve">м с даты подписания Сторонами акта сдачи-приемки выполненных работ при условии соблюдения Заказчиком Инструкции по эксплуатации автомобиля. </w:t>
      </w:r>
    </w:p>
    <w:p w:rsidR="0095147F" w:rsidRPr="00CA217F" w:rsidRDefault="0095147F" w:rsidP="00570417">
      <w:pPr>
        <w:pStyle w:val="23"/>
        <w:spacing w:after="0" w:line="240" w:lineRule="auto"/>
        <w:ind w:left="0" w:firstLine="709"/>
        <w:jc w:val="both"/>
        <w:rPr>
          <w:sz w:val="28"/>
          <w:szCs w:val="28"/>
        </w:rPr>
      </w:pPr>
      <w:r>
        <w:rPr>
          <w:sz w:val="28"/>
          <w:szCs w:val="28"/>
        </w:rPr>
        <w:t xml:space="preserve"> На выполненные работы по ремонту ДВС, КПП, главной передачи и работы по ремонту электрооборудования Исполнителем предоставляется гарантия сроком не более 30 (тридцати) календарных дней или 20 тыс</w:t>
      </w:r>
      <w:proofErr w:type="gramStart"/>
      <w:r>
        <w:rPr>
          <w:sz w:val="28"/>
          <w:szCs w:val="28"/>
        </w:rPr>
        <w:t>.к</w:t>
      </w:r>
      <w:proofErr w:type="gramEnd"/>
      <w:r>
        <w:rPr>
          <w:sz w:val="28"/>
          <w:szCs w:val="28"/>
        </w:rPr>
        <w:t>м с даты подписания Сторонами акта сдачи-приемки выполненных Работ при условии соблюдения Заказчиком Инструкции по эксплуатации автомобиля.</w:t>
      </w:r>
    </w:p>
    <w:p w:rsidR="0095147F" w:rsidRPr="00CA2D93" w:rsidRDefault="0095147F" w:rsidP="00570417">
      <w:pPr>
        <w:ind w:firstLine="709"/>
        <w:jc w:val="both"/>
        <w:rPr>
          <w:sz w:val="28"/>
          <w:szCs w:val="28"/>
        </w:rPr>
      </w:pPr>
      <w:r>
        <w:rPr>
          <w:sz w:val="28"/>
          <w:szCs w:val="28"/>
        </w:rPr>
        <w:t xml:space="preserve">Гарантия на кузовной ремонт автомобиля составляет не более 12 (двенадцати) месяцев </w:t>
      </w:r>
      <w:proofErr w:type="gramStart"/>
      <w:r>
        <w:rPr>
          <w:sz w:val="28"/>
          <w:szCs w:val="28"/>
        </w:rPr>
        <w:t>с даты подписания</w:t>
      </w:r>
      <w:proofErr w:type="gramEnd"/>
      <w:r>
        <w:rPr>
          <w:sz w:val="28"/>
          <w:szCs w:val="28"/>
        </w:rPr>
        <w:t xml:space="preserve"> Сторонами акта сдачи-приемки выполненных Работ. </w:t>
      </w:r>
    </w:p>
    <w:p w:rsidR="0095147F" w:rsidRDefault="0095147F" w:rsidP="00570417">
      <w:pPr>
        <w:ind w:firstLine="709"/>
        <w:jc w:val="both"/>
        <w:rPr>
          <w:sz w:val="28"/>
          <w:szCs w:val="28"/>
        </w:rPr>
      </w:pPr>
      <w:r>
        <w:rPr>
          <w:sz w:val="28"/>
          <w:szCs w:val="28"/>
        </w:rPr>
        <w:t>4.8.2. Гарантия качества распространяется на все конструктивные элементы  и услуги, оказанные Исполнителем. Гарантийный срок продлевается на время устранения Исполнителем выявленных в период гарантийного срока недостатков.</w:t>
      </w:r>
    </w:p>
    <w:p w:rsidR="0095147F" w:rsidRDefault="0095147F" w:rsidP="00570417">
      <w:pPr>
        <w:ind w:firstLine="709"/>
        <w:jc w:val="both"/>
        <w:rPr>
          <w:sz w:val="28"/>
          <w:szCs w:val="28"/>
        </w:rPr>
      </w:pPr>
      <w:r>
        <w:rPr>
          <w:sz w:val="28"/>
          <w:szCs w:val="28"/>
        </w:rPr>
        <w:t>4.8.3. Срок гарантии на запасные части - устанавливается заводом-изготовителем.</w:t>
      </w:r>
      <w:r>
        <w:t xml:space="preserve"> </w:t>
      </w:r>
      <w:r>
        <w:rPr>
          <w:sz w:val="28"/>
          <w:szCs w:val="28"/>
        </w:rPr>
        <w:t>Гарантийные сроки начинаются с момента, когда результат выполненных Работ был принят.</w:t>
      </w:r>
    </w:p>
    <w:p w:rsidR="0095147F" w:rsidRDefault="0095147F" w:rsidP="00570417">
      <w:pPr>
        <w:ind w:firstLine="709"/>
        <w:jc w:val="both"/>
        <w:rPr>
          <w:sz w:val="28"/>
          <w:szCs w:val="28"/>
        </w:rPr>
      </w:pPr>
      <w:r>
        <w:rPr>
          <w:sz w:val="28"/>
          <w:szCs w:val="28"/>
        </w:rPr>
        <w:t>4.8.4. Гарантия распространяется на весь объем выполненных Работ по ремонту и/или техническому обслуживанию.</w:t>
      </w:r>
    </w:p>
    <w:p w:rsidR="0095147F" w:rsidRDefault="0095147F" w:rsidP="00570417">
      <w:pPr>
        <w:ind w:firstLine="709"/>
        <w:jc w:val="both"/>
        <w:rPr>
          <w:sz w:val="28"/>
          <w:szCs w:val="28"/>
        </w:rPr>
      </w:pPr>
    </w:p>
    <w:p w:rsidR="0095147F" w:rsidRDefault="0095147F" w:rsidP="00570417">
      <w:pPr>
        <w:ind w:firstLine="709"/>
        <w:jc w:val="both"/>
        <w:rPr>
          <w:sz w:val="28"/>
          <w:szCs w:val="28"/>
        </w:rPr>
      </w:pPr>
      <w:r>
        <w:rPr>
          <w:b/>
          <w:sz w:val="28"/>
          <w:szCs w:val="28"/>
        </w:rPr>
        <w:t>4.9. Срок выполнения Работ</w:t>
      </w:r>
    </w:p>
    <w:p w:rsidR="0095147F" w:rsidRDefault="0095147F" w:rsidP="00570417">
      <w:pPr>
        <w:ind w:firstLine="709"/>
        <w:jc w:val="both"/>
        <w:rPr>
          <w:sz w:val="28"/>
          <w:szCs w:val="28"/>
        </w:rPr>
      </w:pPr>
      <w:r>
        <w:rPr>
          <w:sz w:val="28"/>
          <w:szCs w:val="28"/>
        </w:rPr>
        <w:t xml:space="preserve">4.9.1. </w:t>
      </w:r>
      <w:proofErr w:type="gramStart"/>
      <w:r>
        <w:rPr>
          <w:sz w:val="28"/>
          <w:szCs w:val="28"/>
        </w:rPr>
        <w:t>С даты подписания</w:t>
      </w:r>
      <w:proofErr w:type="gramEnd"/>
      <w:r>
        <w:rPr>
          <w:sz w:val="28"/>
          <w:szCs w:val="28"/>
        </w:rPr>
        <w:t xml:space="preserve"> Договора до 28.02.2022 включительно.</w:t>
      </w:r>
    </w:p>
    <w:p w:rsidR="0095147F" w:rsidRDefault="0095147F" w:rsidP="00570417">
      <w:pPr>
        <w:ind w:firstLine="709"/>
        <w:jc w:val="both"/>
        <w:rPr>
          <w:sz w:val="28"/>
          <w:szCs w:val="28"/>
        </w:rPr>
      </w:pPr>
      <w:r>
        <w:rPr>
          <w:sz w:val="28"/>
          <w:szCs w:val="28"/>
        </w:rPr>
        <w:t>4.9.2. Техническое обслуживание (ТО) должно осуществляться в течение не более 2 (двух) календарных дней. Выполнение Работ по ремонту транспортных средств должно осуществляться в течение не более 7 (семи) рабочих дней. В случае отсутствия определенных видов запасных частей у Исполнителя срок выполнения Работ может быть продлен по согласованию Сторон.</w:t>
      </w:r>
    </w:p>
    <w:p w:rsidR="0095147F" w:rsidRDefault="0095147F" w:rsidP="00570417">
      <w:pPr>
        <w:ind w:firstLine="709"/>
        <w:jc w:val="both"/>
        <w:rPr>
          <w:sz w:val="28"/>
          <w:szCs w:val="28"/>
        </w:rPr>
      </w:pPr>
    </w:p>
    <w:p w:rsidR="0095147F" w:rsidRDefault="0095147F" w:rsidP="00570417">
      <w:pPr>
        <w:ind w:firstLine="709"/>
        <w:jc w:val="both"/>
        <w:rPr>
          <w:sz w:val="28"/>
          <w:szCs w:val="28"/>
        </w:rPr>
      </w:pPr>
      <w:r>
        <w:rPr>
          <w:b/>
          <w:sz w:val="28"/>
          <w:szCs w:val="28"/>
        </w:rPr>
        <w:t>4.10.  Квалификационные требования к участнику</w:t>
      </w:r>
    </w:p>
    <w:p w:rsidR="0095147F" w:rsidRDefault="0095147F" w:rsidP="00570417">
      <w:pPr>
        <w:ind w:firstLine="709"/>
        <w:jc w:val="both"/>
        <w:rPr>
          <w:sz w:val="28"/>
          <w:szCs w:val="28"/>
        </w:rPr>
      </w:pPr>
      <w:r>
        <w:rPr>
          <w:sz w:val="28"/>
          <w:szCs w:val="28"/>
        </w:rPr>
        <w:t>4.10.1. Наличие у специалистов Исполнителя сертификатов, подтверждающих обучение для выполнения работ по диагностике, ремонту и обслуживанию автотранспорта в соответствии с нормативами заводов-изготовителей.</w:t>
      </w:r>
    </w:p>
    <w:p w:rsidR="0095147F" w:rsidRDefault="0095147F" w:rsidP="00570417">
      <w:pPr>
        <w:ind w:firstLine="709"/>
        <w:jc w:val="both"/>
        <w:rPr>
          <w:b/>
          <w:sz w:val="28"/>
          <w:szCs w:val="28"/>
        </w:rPr>
      </w:pPr>
    </w:p>
    <w:p w:rsidR="0095147F" w:rsidRDefault="0095147F" w:rsidP="00570417">
      <w:pPr>
        <w:ind w:firstLine="709"/>
        <w:jc w:val="both"/>
        <w:rPr>
          <w:sz w:val="28"/>
          <w:szCs w:val="28"/>
        </w:rPr>
      </w:pPr>
      <w:r>
        <w:rPr>
          <w:b/>
          <w:sz w:val="28"/>
          <w:szCs w:val="28"/>
        </w:rPr>
        <w:t>4.11. Порядок оплаты Работ</w:t>
      </w:r>
    </w:p>
    <w:p w:rsidR="0095147F" w:rsidRDefault="0095147F" w:rsidP="00570417">
      <w:pPr>
        <w:tabs>
          <w:tab w:val="left" w:pos="426"/>
          <w:tab w:val="left" w:pos="709"/>
        </w:tabs>
        <w:jc w:val="both"/>
        <w:rPr>
          <w:sz w:val="28"/>
          <w:szCs w:val="28"/>
        </w:rPr>
      </w:pPr>
      <w:r>
        <w:rPr>
          <w:sz w:val="28"/>
          <w:szCs w:val="28"/>
        </w:rPr>
        <w:t xml:space="preserve">          4.11.1. Стоимость Работ определяется умножением стоимости нормо-часа на длительность Работ. Стоимость оборудования, запасных частей, деталей, агрегатов и узлов, смазочных материалов, необходимых  для выполнения Работ определяется по ценам, действующим у Исполнителя на дату принятия Заказа.</w:t>
      </w:r>
    </w:p>
    <w:p w:rsidR="0095147F" w:rsidRDefault="0095147F" w:rsidP="00570417">
      <w:pPr>
        <w:tabs>
          <w:tab w:val="left" w:pos="709"/>
        </w:tabs>
        <w:ind w:firstLine="709"/>
        <w:jc w:val="both"/>
        <w:rPr>
          <w:sz w:val="28"/>
          <w:szCs w:val="28"/>
        </w:rPr>
      </w:pPr>
      <w:r>
        <w:rPr>
          <w:sz w:val="28"/>
          <w:szCs w:val="28"/>
        </w:rPr>
        <w:t>4.11.2.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95147F" w:rsidRDefault="0095147F" w:rsidP="00570417">
      <w:pPr>
        <w:ind w:firstLine="709"/>
        <w:jc w:val="both"/>
        <w:rPr>
          <w:sz w:val="28"/>
          <w:szCs w:val="28"/>
        </w:rPr>
      </w:pPr>
      <w:r>
        <w:rPr>
          <w:sz w:val="28"/>
          <w:szCs w:val="28"/>
        </w:rPr>
        <w:t xml:space="preserve">4.11.3. Заказчик обязан оплатить счет в течение 30 (тридцати)  календарных дней </w:t>
      </w:r>
      <w:proofErr w:type="gramStart"/>
      <w:r>
        <w:rPr>
          <w:sz w:val="28"/>
          <w:szCs w:val="28"/>
        </w:rPr>
        <w:t>с даты</w:t>
      </w:r>
      <w:proofErr w:type="gramEnd"/>
      <w:r>
        <w:rPr>
          <w:sz w:val="28"/>
          <w:szCs w:val="28"/>
        </w:rPr>
        <w:t xml:space="preserve"> его получения.</w:t>
      </w:r>
    </w:p>
    <w:p w:rsidR="0095147F" w:rsidRDefault="0095147F"/>
    <w:p w:rsidR="00115908" w:rsidRDefault="000954FB" w:rsidP="00752202">
      <w:pPr>
        <w:spacing w:after="120"/>
        <w:outlineLvl w:val="0"/>
        <w:rPr>
          <w:rFonts w:eastAsia="MS Mincho"/>
          <w:szCs w:val="28"/>
        </w:rPr>
        <w:sectPr w:rsidR="00115908" w:rsidSect="00C031CE">
          <w:headerReference w:type="default" r:id="rId15"/>
          <w:footerReference w:type="even" r:id="rId16"/>
          <w:footerReference w:type="default" r:id="rId17"/>
          <w:footerReference w:type="first" r:id="rId18"/>
          <w:pgSz w:w="11907" w:h="16840" w:code="9"/>
          <w:pgMar w:top="1134" w:right="851" w:bottom="1134" w:left="1418" w:header="794" w:footer="794" w:gutter="0"/>
          <w:cols w:space="720"/>
          <w:titlePg/>
          <w:docGrid w:linePitch="326"/>
        </w:sectPr>
      </w:pPr>
      <w:r>
        <w:rPr>
          <w:rFonts w:eastAsia="MS Mincho"/>
          <w:szCs w:val="28"/>
        </w:rPr>
        <w:br w:type="page"/>
      </w:r>
    </w:p>
    <w:p w:rsidR="002E18D3" w:rsidRPr="002F29FA" w:rsidRDefault="002E18D3" w:rsidP="00143855">
      <w:pPr>
        <w:spacing w:after="120"/>
        <w:jc w:val="center"/>
        <w:outlineLvl w:val="0"/>
        <w:rPr>
          <w:b/>
          <w:bCs/>
          <w:sz w:val="32"/>
          <w:szCs w:val="32"/>
        </w:rPr>
      </w:pPr>
      <w:r>
        <w:rPr>
          <w:b/>
          <w:bCs/>
          <w:sz w:val="32"/>
          <w:szCs w:val="32"/>
        </w:rPr>
        <w:t>Раздел 5. Информационная карта</w:t>
      </w:r>
    </w:p>
    <w:p w:rsidR="002E18D3" w:rsidRPr="003D7345" w:rsidRDefault="002E18D3" w:rsidP="00143855">
      <w:pPr>
        <w:pStyle w:val="afff4"/>
        <w:ind w:firstLine="709"/>
      </w:pPr>
      <w:r>
        <w:t>Следующие условия проведения Запроса предложений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6945"/>
      </w:tblGrid>
      <w:tr w:rsidR="002E18D3" w:rsidRPr="00F86FAA" w:rsidTr="00143855">
        <w:tc>
          <w:tcPr>
            <w:tcW w:w="567" w:type="dxa"/>
            <w:vAlign w:val="center"/>
          </w:tcPr>
          <w:p w:rsidR="002E18D3" w:rsidRPr="00235D79" w:rsidRDefault="002E18D3" w:rsidP="00143855">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7" w:type="dxa"/>
            <w:vAlign w:val="center"/>
          </w:tcPr>
          <w:p w:rsidR="002E18D3" w:rsidRPr="00F86FAA" w:rsidRDefault="002E18D3" w:rsidP="00143855">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945" w:type="dxa"/>
            <w:vAlign w:val="center"/>
          </w:tcPr>
          <w:p w:rsidR="002E18D3" w:rsidRPr="00F86FAA" w:rsidRDefault="002E18D3" w:rsidP="00143855">
            <w:pPr>
              <w:pStyle w:val="Default"/>
              <w:jc w:val="center"/>
              <w:rPr>
                <w:b/>
                <w:color w:val="auto"/>
              </w:rPr>
            </w:pPr>
            <w:r>
              <w:rPr>
                <w:b/>
                <w:color w:val="auto"/>
              </w:rPr>
              <w:t>Содержание</w:t>
            </w:r>
          </w:p>
        </w:tc>
      </w:tr>
      <w:tr w:rsidR="002E18D3" w:rsidRPr="00F86FAA" w:rsidTr="00143855">
        <w:tc>
          <w:tcPr>
            <w:tcW w:w="567" w:type="dxa"/>
          </w:tcPr>
          <w:p w:rsidR="002E18D3" w:rsidRPr="00F86FAA" w:rsidRDefault="002E18D3" w:rsidP="00143855">
            <w:pPr>
              <w:pStyle w:val="19"/>
              <w:ind w:firstLine="0"/>
              <w:rPr>
                <w:b/>
                <w:sz w:val="24"/>
                <w:szCs w:val="24"/>
              </w:rPr>
            </w:pPr>
            <w:r>
              <w:rPr>
                <w:b/>
                <w:sz w:val="24"/>
                <w:szCs w:val="24"/>
              </w:rPr>
              <w:t>1.</w:t>
            </w:r>
          </w:p>
        </w:tc>
        <w:tc>
          <w:tcPr>
            <w:tcW w:w="2127" w:type="dxa"/>
          </w:tcPr>
          <w:p w:rsidR="002E18D3" w:rsidRPr="00F86FAA" w:rsidRDefault="002E18D3" w:rsidP="00143855">
            <w:pPr>
              <w:pStyle w:val="Default"/>
              <w:rPr>
                <w:b/>
                <w:color w:val="auto"/>
              </w:rPr>
            </w:pPr>
            <w:r>
              <w:rPr>
                <w:b/>
                <w:color w:val="auto"/>
              </w:rPr>
              <w:t>Предмет Запроса предложений</w:t>
            </w:r>
          </w:p>
        </w:tc>
        <w:tc>
          <w:tcPr>
            <w:tcW w:w="6945" w:type="dxa"/>
          </w:tcPr>
          <w:p w:rsidR="0095147F" w:rsidRDefault="00570417" w:rsidP="00570417">
            <w:pPr>
              <w:jc w:val="both"/>
            </w:pPr>
            <w:r>
              <w:t>Закупка способом запроса предложений в электронной форме № ЗПэ-СВЕРД-19-0036 по предмету закупки «Выполнение работ по техническому обслуживанию и/или ремонту транспортных средств (автомобилей МАЗ и полуприцепов к ним) контейнерного терминала Екатеринбург-Товарный Уральского филиала ПАО «ТрансКонтейнер».</w:t>
            </w:r>
          </w:p>
        </w:tc>
      </w:tr>
      <w:tr w:rsidR="0099583B" w:rsidRPr="00F86FAA" w:rsidTr="00143855">
        <w:tc>
          <w:tcPr>
            <w:tcW w:w="567" w:type="dxa"/>
          </w:tcPr>
          <w:p w:rsidR="0099583B" w:rsidRPr="00F86FAA" w:rsidRDefault="0099583B" w:rsidP="00143855">
            <w:pPr>
              <w:pStyle w:val="19"/>
              <w:ind w:firstLine="0"/>
              <w:rPr>
                <w:b/>
                <w:sz w:val="24"/>
                <w:szCs w:val="24"/>
              </w:rPr>
            </w:pPr>
            <w:r>
              <w:rPr>
                <w:b/>
                <w:sz w:val="24"/>
                <w:szCs w:val="24"/>
              </w:rPr>
              <w:t>2.</w:t>
            </w:r>
          </w:p>
        </w:tc>
        <w:tc>
          <w:tcPr>
            <w:tcW w:w="2127" w:type="dxa"/>
          </w:tcPr>
          <w:p w:rsidR="0099583B" w:rsidRPr="00F86FAA" w:rsidRDefault="0099583B" w:rsidP="00143855">
            <w:pPr>
              <w:pStyle w:val="Default"/>
              <w:rPr>
                <w:b/>
                <w:color w:val="auto"/>
              </w:rPr>
            </w:pPr>
            <w:r>
              <w:rPr>
                <w:b/>
                <w:color w:val="auto"/>
              </w:rPr>
              <w:t>Организатор Запроса предложений, адрес, контактные лица и представители Заказчика</w:t>
            </w:r>
          </w:p>
        </w:tc>
        <w:tc>
          <w:tcPr>
            <w:tcW w:w="6945" w:type="dxa"/>
          </w:tcPr>
          <w:p w:rsidR="0095147F" w:rsidRDefault="00570417">
            <w:pPr>
              <w:pStyle w:val="19"/>
              <w:ind w:firstLine="0"/>
              <w:rPr>
                <w:sz w:val="24"/>
                <w:szCs w:val="24"/>
              </w:rPr>
            </w:pPr>
            <w:r>
              <w:rPr>
                <w:sz w:val="24"/>
                <w:szCs w:val="24"/>
              </w:rPr>
              <w:t xml:space="preserve">Организатором Запроса предложений является </w:t>
            </w:r>
            <w:r>
              <w:rPr>
                <w:sz w:val="24"/>
                <w:szCs w:val="24"/>
              </w:rPr>
              <w:br/>
              <w:t>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570417" w:rsidRDefault="00570417">
            <w:pPr>
              <w:pStyle w:val="19"/>
              <w:ind w:firstLine="0"/>
              <w:rPr>
                <w:sz w:val="24"/>
                <w:szCs w:val="24"/>
              </w:rPr>
            </w:pPr>
            <w:r>
              <w:rPr>
                <w:sz w:val="24"/>
                <w:szCs w:val="24"/>
              </w:rPr>
              <w:t>- постоянная рабочая группа Конкурсной комиссии Уральского филиала ПАО «ТрансКонтейнер».</w:t>
            </w:r>
          </w:p>
          <w:p w:rsidR="0095147F" w:rsidRDefault="00570417">
            <w:pPr>
              <w:pStyle w:val="19"/>
              <w:ind w:firstLine="0"/>
              <w:rPr>
                <w:sz w:val="24"/>
                <w:szCs w:val="24"/>
              </w:rPr>
            </w:pPr>
            <w:r>
              <w:rPr>
                <w:sz w:val="24"/>
                <w:szCs w:val="24"/>
              </w:rPr>
              <w:t>Адрес: Российская Федерация, 620027, г. Екатеринбург, ул. Николая Никонова, д.8</w:t>
            </w:r>
          </w:p>
          <w:p w:rsidR="0095147F" w:rsidRDefault="00570417" w:rsidP="00570417">
            <w:r>
              <w:t>Контактно</w:t>
            </w:r>
            <w:proofErr w:type="gramStart"/>
            <w:r>
              <w:t>е(</w:t>
            </w:r>
            <w:proofErr w:type="gramEnd"/>
            <w:r>
              <w:t>-</w:t>
            </w:r>
            <w:proofErr w:type="spellStart"/>
            <w:r>
              <w:t>ые</w:t>
            </w:r>
            <w:proofErr w:type="spellEnd"/>
            <w:r>
              <w:t xml:space="preserve">) лицо(-а) Заказчика: </w:t>
            </w:r>
            <w:proofErr w:type="spellStart"/>
            <w:r>
              <w:t>Ербягина</w:t>
            </w:r>
            <w:proofErr w:type="spellEnd"/>
            <w:r>
              <w:t xml:space="preserve"> Марина Валерьевна, тел. +7(495)7881717(5052), электронный адрес </w:t>
            </w:r>
            <w:proofErr w:type="spellStart"/>
            <w:r>
              <w:t>erbiaginamv@trcont.ru</w:t>
            </w:r>
            <w:proofErr w:type="spellEnd"/>
            <w:r>
              <w:t>.</w:t>
            </w:r>
          </w:p>
        </w:tc>
      </w:tr>
      <w:tr w:rsidR="001F39E9" w:rsidRPr="00F86FAA" w:rsidTr="00143855">
        <w:tc>
          <w:tcPr>
            <w:tcW w:w="567" w:type="dxa"/>
          </w:tcPr>
          <w:p w:rsidR="001F39E9" w:rsidRPr="00F86FAA" w:rsidRDefault="001F39E9" w:rsidP="00143855">
            <w:pPr>
              <w:pStyle w:val="19"/>
              <w:ind w:firstLine="0"/>
              <w:rPr>
                <w:b/>
                <w:sz w:val="24"/>
                <w:szCs w:val="24"/>
              </w:rPr>
            </w:pPr>
            <w:r>
              <w:rPr>
                <w:b/>
                <w:sz w:val="24"/>
                <w:szCs w:val="24"/>
              </w:rPr>
              <w:t>3.</w:t>
            </w:r>
          </w:p>
        </w:tc>
        <w:tc>
          <w:tcPr>
            <w:tcW w:w="2127" w:type="dxa"/>
          </w:tcPr>
          <w:p w:rsidR="001F39E9" w:rsidRPr="00F86FAA" w:rsidRDefault="001F39E9" w:rsidP="00143855">
            <w:pPr>
              <w:pStyle w:val="Default"/>
              <w:rPr>
                <w:b/>
                <w:color w:val="auto"/>
              </w:rPr>
            </w:pPr>
            <w:r>
              <w:rPr>
                <w:b/>
                <w:color w:val="auto"/>
              </w:rPr>
              <w:t>Дата опубликования извещения о проведении Запроса предложений</w:t>
            </w:r>
          </w:p>
        </w:tc>
        <w:tc>
          <w:tcPr>
            <w:tcW w:w="6945" w:type="dxa"/>
          </w:tcPr>
          <w:p w:rsidR="0095147F" w:rsidRDefault="00570417">
            <w:pPr>
              <w:pStyle w:val="19"/>
              <w:ind w:firstLine="0"/>
              <w:rPr>
                <w:b/>
                <w:sz w:val="24"/>
                <w:szCs w:val="24"/>
              </w:rPr>
            </w:pPr>
            <w:r>
              <w:rPr>
                <w:sz w:val="24"/>
                <w:szCs w:val="24"/>
              </w:rPr>
              <w:t>«30» декабря 2019 года</w:t>
            </w:r>
          </w:p>
        </w:tc>
      </w:tr>
      <w:tr w:rsidR="00FA3C13" w:rsidRPr="00F86FAA" w:rsidTr="00143855">
        <w:tc>
          <w:tcPr>
            <w:tcW w:w="567" w:type="dxa"/>
          </w:tcPr>
          <w:p w:rsidR="00FA3C13" w:rsidRPr="00F86FAA" w:rsidRDefault="00B02654" w:rsidP="00143855">
            <w:pPr>
              <w:pStyle w:val="19"/>
              <w:ind w:firstLine="0"/>
              <w:rPr>
                <w:b/>
                <w:sz w:val="24"/>
                <w:szCs w:val="24"/>
              </w:rPr>
            </w:pPr>
            <w:r>
              <w:rPr>
                <w:b/>
                <w:sz w:val="24"/>
                <w:szCs w:val="24"/>
              </w:rPr>
              <w:t>4.</w:t>
            </w:r>
          </w:p>
        </w:tc>
        <w:tc>
          <w:tcPr>
            <w:tcW w:w="2127" w:type="dxa"/>
          </w:tcPr>
          <w:p w:rsidR="00783AD5" w:rsidRPr="00F86FAA" w:rsidRDefault="00783AD5" w:rsidP="00143855">
            <w:pPr>
              <w:pStyle w:val="Default"/>
              <w:rPr>
                <w:b/>
                <w:color w:val="auto"/>
              </w:rPr>
            </w:pPr>
            <w:r>
              <w:rPr>
                <w:b/>
                <w:color w:val="auto"/>
              </w:rPr>
              <w:t>Средства массовой информации (СМИ), используемые в целях информационного обеспечения проведения Запроса предложений</w:t>
            </w:r>
          </w:p>
        </w:tc>
        <w:tc>
          <w:tcPr>
            <w:tcW w:w="6945" w:type="dxa"/>
          </w:tcPr>
          <w:p w:rsidR="00C61887" w:rsidRPr="00C61887" w:rsidRDefault="00C61887" w:rsidP="00143855">
            <w:pPr>
              <w:pStyle w:val="19"/>
              <w:ind w:firstLine="0"/>
              <w:rPr>
                <w:sz w:val="24"/>
                <w:szCs w:val="24"/>
              </w:rPr>
            </w:pPr>
            <w:proofErr w:type="gramStart"/>
            <w:r>
              <w:rPr>
                <w:sz w:val="24"/>
                <w:szCs w:val="24"/>
              </w:rPr>
              <w:t>Извещение о проведении Запроса предложений, изменения к извещению, настоящая документация о закупке,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9" w:history="1">
              <w:r>
                <w:rPr>
                  <w:rStyle w:val="a7"/>
                  <w:sz w:val="24"/>
                  <w:szCs w:val="24"/>
                </w:rPr>
                <w:t>www.trcont.com</w:t>
              </w:r>
            </w:hyperlink>
            <w:r>
              <w:rPr>
                <w:sz w:val="24"/>
                <w:szCs w:val="24"/>
              </w:rPr>
              <w:t>).</w:t>
            </w:r>
            <w:proofErr w:type="gramEnd"/>
          </w:p>
          <w:p w:rsidR="00A61A58" w:rsidRDefault="00A61A58" w:rsidP="00143855">
            <w:pPr>
              <w:pStyle w:val="19"/>
              <w:ind w:firstLine="0"/>
              <w:rPr>
                <w:sz w:val="24"/>
                <w:szCs w:val="24"/>
              </w:rPr>
            </w:pPr>
            <w:r>
              <w:rPr>
                <w:sz w:val="24"/>
                <w:szCs w:val="24"/>
              </w:rPr>
              <w:t xml:space="preserve">Для целей проведения Запроса предложений в электронной </w:t>
            </w:r>
            <w:proofErr w:type="gramStart"/>
            <w:r>
              <w:rPr>
                <w:sz w:val="24"/>
                <w:szCs w:val="24"/>
              </w:rPr>
              <w:t>форме</w:t>
            </w:r>
            <w:proofErr w:type="gramEnd"/>
            <w:r>
              <w:rPr>
                <w:sz w:val="24"/>
                <w:szCs w:val="24"/>
              </w:rPr>
              <w:t xml:space="preserve"> в том числе подачи участниками Запроса предложений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Запроса предложений запросов о даче разъяснений положений извещения и/или документации о закупке Запроса предложений, размещение таких разъяснений, сопоставление ценовых предложений, дополнительных ценовых предложений участников Запроса предложений, формирование проектов протоколов в соответствии с настоящей документацией о закупке предусмотрен оператор ЭТП.</w:t>
            </w:r>
          </w:p>
          <w:p w:rsidR="00A61A58" w:rsidRPr="0074087D" w:rsidRDefault="00A61A58" w:rsidP="00143855">
            <w:pPr>
              <w:pStyle w:val="19"/>
              <w:ind w:firstLine="0"/>
              <w:rPr>
                <w:sz w:val="24"/>
                <w:szCs w:val="24"/>
              </w:rPr>
            </w:pPr>
            <w:r>
              <w:rPr>
                <w:sz w:val="24"/>
                <w:szCs w:val="24"/>
              </w:rPr>
              <w:t xml:space="preserve">Необходимая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0"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A61A58" w:rsidRPr="000F0177" w:rsidRDefault="00A61A58" w:rsidP="00143855">
            <w:pPr>
              <w:pStyle w:val="19"/>
              <w:ind w:firstLine="0"/>
              <w:rPr>
                <w:sz w:val="24"/>
                <w:szCs w:val="24"/>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1" w:history="1">
              <w:r>
                <w:rPr>
                  <w:rStyle w:val="a7"/>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w:t>
            </w:r>
            <w:proofErr w:type="spellStart"/>
            <w:r>
              <w:rPr>
                <w:sz w:val="24"/>
                <w:szCs w:val="24"/>
              </w:rPr>
              <w:t>E-mail</w:t>
            </w:r>
            <w:proofErr w:type="spellEnd"/>
            <w:r>
              <w:rPr>
                <w:sz w:val="24"/>
                <w:szCs w:val="24"/>
              </w:rPr>
              <w:t>: info@otc.ru</w:t>
            </w:r>
          </w:p>
        </w:tc>
      </w:tr>
      <w:tr w:rsidR="000925C9" w:rsidRPr="00F86FAA" w:rsidTr="00143855">
        <w:tc>
          <w:tcPr>
            <w:tcW w:w="567" w:type="dxa"/>
          </w:tcPr>
          <w:p w:rsidR="000925C9" w:rsidRPr="00F86FAA" w:rsidRDefault="000925C9" w:rsidP="00143855">
            <w:pPr>
              <w:pStyle w:val="19"/>
              <w:ind w:firstLine="0"/>
              <w:rPr>
                <w:b/>
                <w:sz w:val="24"/>
                <w:szCs w:val="24"/>
              </w:rPr>
            </w:pPr>
            <w:r>
              <w:rPr>
                <w:b/>
                <w:sz w:val="24"/>
                <w:szCs w:val="24"/>
              </w:rPr>
              <w:t>5.</w:t>
            </w:r>
          </w:p>
        </w:tc>
        <w:tc>
          <w:tcPr>
            <w:tcW w:w="2127" w:type="dxa"/>
          </w:tcPr>
          <w:p w:rsidR="000925C9" w:rsidRPr="00F86FAA" w:rsidRDefault="000925C9" w:rsidP="00143855">
            <w:pPr>
              <w:pStyle w:val="Default"/>
              <w:rPr>
                <w:b/>
                <w:color w:val="auto"/>
              </w:rPr>
            </w:pPr>
            <w:r>
              <w:rPr>
                <w:b/>
                <w:color w:val="auto"/>
              </w:rPr>
              <w:t>Начальная (максимальная) цена договора/ цена лота</w:t>
            </w:r>
          </w:p>
        </w:tc>
        <w:tc>
          <w:tcPr>
            <w:tcW w:w="6945" w:type="dxa"/>
          </w:tcPr>
          <w:p w:rsidR="00570417" w:rsidRDefault="00570417" w:rsidP="00570417">
            <w:pPr>
              <w:pStyle w:val="19"/>
              <w:ind w:firstLine="0"/>
              <w:rPr>
                <w:sz w:val="24"/>
                <w:szCs w:val="24"/>
              </w:rPr>
            </w:pPr>
            <w:proofErr w:type="gramStart"/>
            <w:r>
              <w:rPr>
                <w:sz w:val="24"/>
                <w:szCs w:val="24"/>
              </w:rPr>
              <w:t>Начальная (максимальная) цена договора составляет 2400000 (два миллиона четыреста тысяч) рублей 00 копеек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(в случае наличия).</w:t>
            </w:r>
            <w:proofErr w:type="gramEnd"/>
          </w:p>
          <w:p w:rsidR="0095147F" w:rsidRDefault="00570417" w:rsidP="00570417">
            <w:pPr>
              <w:pStyle w:val="19"/>
              <w:ind w:firstLine="0"/>
              <w:rPr>
                <w:sz w:val="24"/>
                <w:szCs w:val="24"/>
              </w:rPr>
            </w:pPr>
            <w:r>
              <w:rPr>
                <w:sz w:val="24"/>
                <w:szCs w:val="24"/>
              </w:rPr>
              <w:t>Сумма НДС и условия начисления определяются в соответствии с законодательством Российской Федерации.</w:t>
            </w:r>
          </w:p>
        </w:tc>
      </w:tr>
      <w:tr w:rsidR="009E64D8" w:rsidRPr="00F86FAA" w:rsidTr="00143855">
        <w:tc>
          <w:tcPr>
            <w:tcW w:w="567" w:type="dxa"/>
          </w:tcPr>
          <w:p w:rsidR="009E64D8" w:rsidRPr="00F86FAA" w:rsidRDefault="009E64D8" w:rsidP="00143855">
            <w:pPr>
              <w:pStyle w:val="19"/>
              <w:ind w:firstLine="0"/>
              <w:rPr>
                <w:b/>
                <w:sz w:val="24"/>
                <w:szCs w:val="24"/>
              </w:rPr>
            </w:pPr>
            <w:r>
              <w:rPr>
                <w:b/>
                <w:sz w:val="24"/>
                <w:szCs w:val="24"/>
              </w:rPr>
              <w:t>6.</w:t>
            </w:r>
          </w:p>
        </w:tc>
        <w:tc>
          <w:tcPr>
            <w:tcW w:w="2127" w:type="dxa"/>
          </w:tcPr>
          <w:p w:rsidR="005F2D24" w:rsidRPr="00F86FAA" w:rsidRDefault="005F2D24" w:rsidP="00143855">
            <w:pPr>
              <w:pStyle w:val="Default"/>
              <w:rPr>
                <w:b/>
                <w:color w:val="auto"/>
              </w:rPr>
            </w:pPr>
            <w:r>
              <w:rPr>
                <w:b/>
                <w:color w:val="auto"/>
              </w:rPr>
              <w:t>Место, дата начала и окончания срока подачи Заявок</w:t>
            </w:r>
          </w:p>
        </w:tc>
        <w:tc>
          <w:tcPr>
            <w:tcW w:w="6945" w:type="dxa"/>
          </w:tcPr>
          <w:p w:rsidR="0095147F" w:rsidRDefault="00570417">
            <w:pPr>
              <w:pStyle w:val="19"/>
              <w:ind w:firstLine="0"/>
              <w:rPr>
                <w:b/>
                <w:sz w:val="24"/>
                <w:szCs w:val="24"/>
              </w:rPr>
            </w:pPr>
            <w:r>
              <w:rPr>
                <w:sz w:val="24"/>
                <w:szCs w:val="24"/>
              </w:rPr>
              <w:t>Заявки принимаются через ЭТП, информация по которой указана в пункте 4 Информационной карты с даты опубликования извещения о проведении Запроса предложений и до «24» января 2020 г. 12 час. 00 мин</w:t>
            </w:r>
            <w:proofErr w:type="gramStart"/>
            <w:r>
              <w:rPr>
                <w:sz w:val="24"/>
                <w:szCs w:val="24"/>
              </w:rPr>
              <w:t>.м</w:t>
            </w:r>
            <w:proofErr w:type="gramEnd"/>
            <w:r>
              <w:rPr>
                <w:sz w:val="24"/>
                <w:szCs w:val="24"/>
              </w:rPr>
              <w:t>естного времени.</w:t>
            </w:r>
          </w:p>
        </w:tc>
      </w:tr>
      <w:tr w:rsidR="00760537" w:rsidRPr="00811548" w:rsidTr="00143855">
        <w:tc>
          <w:tcPr>
            <w:tcW w:w="567" w:type="dxa"/>
            <w:tcBorders>
              <w:top w:val="single" w:sz="4" w:space="0" w:color="auto"/>
              <w:left w:val="single" w:sz="4" w:space="0" w:color="auto"/>
              <w:bottom w:val="single" w:sz="4" w:space="0" w:color="auto"/>
              <w:right w:val="single" w:sz="4" w:space="0" w:color="auto"/>
            </w:tcBorders>
          </w:tcPr>
          <w:p w:rsidR="00760537" w:rsidRPr="00F86FAA" w:rsidRDefault="00760537" w:rsidP="00143855">
            <w:pPr>
              <w:pStyle w:val="19"/>
              <w:ind w:firstLine="0"/>
              <w:rPr>
                <w:b/>
                <w:sz w:val="24"/>
                <w:szCs w:val="24"/>
              </w:rPr>
            </w:pPr>
            <w:r>
              <w:rPr>
                <w:b/>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760537" w:rsidRPr="00F86FAA" w:rsidRDefault="00760537" w:rsidP="00143855">
            <w:pPr>
              <w:pStyle w:val="Default"/>
              <w:rPr>
                <w:b/>
                <w:color w:val="auto"/>
              </w:rPr>
            </w:pPr>
            <w:r>
              <w:rPr>
                <w:b/>
                <w:color w:val="auto"/>
              </w:rPr>
              <w:t>Место, дата и время открытия доступа к Заявкам</w:t>
            </w:r>
          </w:p>
        </w:tc>
        <w:tc>
          <w:tcPr>
            <w:tcW w:w="6945" w:type="dxa"/>
            <w:tcBorders>
              <w:top w:val="single" w:sz="4" w:space="0" w:color="auto"/>
              <w:left w:val="single" w:sz="4" w:space="0" w:color="auto"/>
              <w:bottom w:val="single" w:sz="4" w:space="0" w:color="auto"/>
              <w:right w:val="single" w:sz="4" w:space="0" w:color="auto"/>
            </w:tcBorders>
          </w:tcPr>
          <w:p w:rsidR="0095147F" w:rsidRDefault="00570417">
            <w:pPr>
              <w:pStyle w:val="19"/>
              <w:ind w:firstLine="0"/>
              <w:rPr>
                <w:sz w:val="24"/>
                <w:szCs w:val="24"/>
              </w:rPr>
            </w:pPr>
            <w:r>
              <w:rPr>
                <w:sz w:val="24"/>
                <w:szCs w:val="24"/>
              </w:rPr>
              <w:t>Открытие доступа к Заявкам состоится автоматически в Программно-аппаратном средстве ЭТП в момент окончания срока для подачи Заявок, не позднее «24» января 2020 г. 12 час. 00 мин</w:t>
            </w:r>
            <w:proofErr w:type="gramStart"/>
            <w:r>
              <w:rPr>
                <w:sz w:val="24"/>
                <w:szCs w:val="24"/>
              </w:rPr>
              <w:t>.м</w:t>
            </w:r>
            <w:proofErr w:type="gramEnd"/>
            <w:r>
              <w:rPr>
                <w:sz w:val="24"/>
                <w:szCs w:val="24"/>
              </w:rPr>
              <w:t>естного времени.</w:t>
            </w:r>
          </w:p>
        </w:tc>
      </w:tr>
      <w:tr w:rsidR="003E2C12" w:rsidRPr="00F86FAA" w:rsidTr="00143855">
        <w:tc>
          <w:tcPr>
            <w:tcW w:w="567" w:type="dxa"/>
          </w:tcPr>
          <w:p w:rsidR="003E2C12" w:rsidRPr="00F86FAA" w:rsidRDefault="00F86FAA" w:rsidP="00143855">
            <w:pPr>
              <w:pStyle w:val="19"/>
              <w:ind w:firstLine="0"/>
              <w:rPr>
                <w:b/>
                <w:sz w:val="24"/>
                <w:szCs w:val="24"/>
              </w:rPr>
            </w:pPr>
            <w:r>
              <w:rPr>
                <w:b/>
                <w:sz w:val="24"/>
                <w:szCs w:val="24"/>
              </w:rPr>
              <w:t xml:space="preserve">8. </w:t>
            </w:r>
          </w:p>
        </w:tc>
        <w:tc>
          <w:tcPr>
            <w:tcW w:w="2127" w:type="dxa"/>
          </w:tcPr>
          <w:p w:rsidR="003E2C12" w:rsidRPr="00F86FAA" w:rsidRDefault="00B1747B" w:rsidP="00143855">
            <w:pPr>
              <w:pStyle w:val="Default"/>
              <w:rPr>
                <w:b/>
                <w:color w:val="auto"/>
              </w:rPr>
            </w:pPr>
            <w:r>
              <w:rPr>
                <w:b/>
                <w:color w:val="auto"/>
              </w:rPr>
              <w:t>Рассмотрение, оценка и сопоставление Заявок</w:t>
            </w:r>
          </w:p>
        </w:tc>
        <w:tc>
          <w:tcPr>
            <w:tcW w:w="6945" w:type="dxa"/>
          </w:tcPr>
          <w:p w:rsidR="0095147F" w:rsidRDefault="00570417">
            <w:pPr>
              <w:pStyle w:val="19"/>
              <w:ind w:firstLine="0"/>
              <w:rPr>
                <w:sz w:val="24"/>
                <w:szCs w:val="24"/>
                <w:highlight w:val="cyan"/>
              </w:rPr>
            </w:pPr>
            <w:r>
              <w:rPr>
                <w:sz w:val="24"/>
                <w:szCs w:val="24"/>
              </w:rPr>
              <w:t xml:space="preserve">Рассмотрение, оценка и сопоставление Заявок состоится </w:t>
            </w:r>
            <w:r>
              <w:rPr>
                <w:sz w:val="24"/>
                <w:szCs w:val="24"/>
              </w:rPr>
              <w:br/>
              <w:t>«27» января 2020 г. 12 час. 00 мин. местного времени по адресу, указанному в пункте 2 Информационной карты.</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9.</w:t>
            </w:r>
          </w:p>
        </w:tc>
        <w:tc>
          <w:tcPr>
            <w:tcW w:w="2127" w:type="dxa"/>
          </w:tcPr>
          <w:p w:rsidR="00864393" w:rsidRPr="00F86FAA" w:rsidRDefault="00864393" w:rsidP="00143855">
            <w:pPr>
              <w:pStyle w:val="Default"/>
              <w:rPr>
                <w:b/>
                <w:color w:val="auto"/>
              </w:rPr>
            </w:pPr>
            <w:r>
              <w:rPr>
                <w:b/>
                <w:color w:val="auto"/>
              </w:rPr>
              <w:t>Конкурсная комиссия</w:t>
            </w:r>
          </w:p>
        </w:tc>
        <w:tc>
          <w:tcPr>
            <w:tcW w:w="6945" w:type="dxa"/>
          </w:tcPr>
          <w:p w:rsidR="00570417" w:rsidRDefault="00570417" w:rsidP="00570417">
            <w:pPr>
              <w:pStyle w:val="19"/>
              <w:ind w:firstLine="0"/>
              <w:rPr>
                <w:sz w:val="24"/>
                <w:szCs w:val="24"/>
              </w:rPr>
            </w:pPr>
            <w:r>
              <w:rPr>
                <w:sz w:val="24"/>
                <w:szCs w:val="24"/>
              </w:rPr>
              <w:t xml:space="preserve">Проведение конкурентной закупки и принятие решений об итогах и выборе победителя Запроса предложений принимается комиссией по осуществлению закупок (далее - Конкурсной комиссией) коллегиальным </w:t>
            </w:r>
            <w:proofErr w:type="gramStart"/>
            <w:r>
              <w:rPr>
                <w:sz w:val="24"/>
                <w:szCs w:val="24"/>
              </w:rPr>
              <w:t>органом</w:t>
            </w:r>
            <w:proofErr w:type="gramEnd"/>
            <w:r>
              <w:rPr>
                <w:sz w:val="24"/>
                <w:szCs w:val="24"/>
              </w:rPr>
              <w:t xml:space="preserve"> сформированным в  Уральском филиале ПАО «ТрансКонтейнер».</w:t>
            </w:r>
          </w:p>
          <w:p w:rsidR="0095147F" w:rsidRDefault="00570417" w:rsidP="00570417">
            <w:pPr>
              <w:pStyle w:val="19"/>
              <w:ind w:firstLine="0"/>
              <w:rPr>
                <w:sz w:val="24"/>
                <w:szCs w:val="24"/>
                <w:highlight w:val="cyan"/>
              </w:rPr>
            </w:pPr>
            <w:r>
              <w:rPr>
                <w:sz w:val="24"/>
                <w:szCs w:val="24"/>
              </w:rPr>
              <w:t>Адрес: Российская Федерация, 620027, г. Екатеринбург, ул. Николая Никонова, д.8</w:t>
            </w:r>
          </w:p>
        </w:tc>
      </w:tr>
      <w:tr w:rsidR="003E2C12" w:rsidRPr="00F86FAA" w:rsidTr="00143855">
        <w:tc>
          <w:tcPr>
            <w:tcW w:w="567" w:type="dxa"/>
          </w:tcPr>
          <w:p w:rsidR="003E2C12" w:rsidRPr="00F86FAA" w:rsidRDefault="009830CC" w:rsidP="00143855">
            <w:pPr>
              <w:pStyle w:val="19"/>
              <w:ind w:firstLine="0"/>
              <w:rPr>
                <w:b/>
                <w:sz w:val="24"/>
                <w:szCs w:val="24"/>
              </w:rPr>
            </w:pPr>
            <w:r>
              <w:rPr>
                <w:b/>
                <w:sz w:val="24"/>
                <w:szCs w:val="24"/>
              </w:rPr>
              <w:t>10.</w:t>
            </w:r>
          </w:p>
        </w:tc>
        <w:tc>
          <w:tcPr>
            <w:tcW w:w="2127" w:type="dxa"/>
          </w:tcPr>
          <w:p w:rsidR="003E2C12" w:rsidRPr="00F86FAA" w:rsidRDefault="009830CC" w:rsidP="00143855">
            <w:pPr>
              <w:pStyle w:val="Default"/>
              <w:rPr>
                <w:b/>
                <w:color w:val="auto"/>
              </w:rPr>
            </w:pPr>
            <w:r>
              <w:rPr>
                <w:b/>
                <w:color w:val="auto"/>
              </w:rPr>
              <w:t>Подведение итогов</w:t>
            </w:r>
          </w:p>
        </w:tc>
        <w:tc>
          <w:tcPr>
            <w:tcW w:w="6945" w:type="dxa"/>
          </w:tcPr>
          <w:p w:rsidR="0095147F" w:rsidRDefault="00570417">
            <w:pPr>
              <w:pStyle w:val="19"/>
              <w:ind w:firstLine="0"/>
              <w:rPr>
                <w:sz w:val="24"/>
                <w:szCs w:val="24"/>
                <w:shd w:val="clear" w:color="auto" w:fill="FFFF00"/>
              </w:rPr>
            </w:pPr>
            <w:r>
              <w:rPr>
                <w:sz w:val="24"/>
                <w:szCs w:val="24"/>
              </w:rPr>
              <w:t>Подведение итогов состоится не позднее «10» февраля 2020 г. 12 час. 00 мин. местного времени по адресу, указанному в пункте 9 Информационной карты.</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11.</w:t>
            </w:r>
          </w:p>
        </w:tc>
        <w:tc>
          <w:tcPr>
            <w:tcW w:w="2127" w:type="dxa"/>
          </w:tcPr>
          <w:p w:rsidR="00864393" w:rsidRPr="00F86FAA" w:rsidRDefault="00B1747B" w:rsidP="00143855">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95147F" w:rsidRDefault="00570417" w:rsidP="00570417">
            <w:pPr>
              <w:pStyle w:val="19"/>
              <w:ind w:firstLine="0"/>
              <w:rPr>
                <w:sz w:val="24"/>
                <w:szCs w:val="24"/>
              </w:rPr>
            </w:pPr>
            <w:r>
              <w:rPr>
                <w:sz w:val="24"/>
                <w:szCs w:val="24"/>
              </w:rPr>
              <w:t xml:space="preserve">Стоимость Работ определяется умножением стоимости нормо-часа на длительность Работ. Стоимость оборудования, запасных частей, деталей, агрегатов и узлов, смазочных материалов, необходимых  для выполнения Работ определяется по ценам, действующим у Исполнителя на дату принятия Заказа.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 Заказчик обязан оплатить счет в течение 30 (тридцати)  календарных дней </w:t>
            </w:r>
            <w:proofErr w:type="gramStart"/>
            <w:r>
              <w:rPr>
                <w:sz w:val="24"/>
                <w:szCs w:val="24"/>
              </w:rPr>
              <w:t>с даты</w:t>
            </w:r>
            <w:proofErr w:type="gramEnd"/>
            <w:r>
              <w:rPr>
                <w:sz w:val="24"/>
                <w:szCs w:val="24"/>
              </w:rPr>
              <w:t xml:space="preserve"> его получения.</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12.</w:t>
            </w:r>
          </w:p>
        </w:tc>
        <w:tc>
          <w:tcPr>
            <w:tcW w:w="2127" w:type="dxa"/>
          </w:tcPr>
          <w:p w:rsidR="00864393" w:rsidRPr="00F86FAA" w:rsidRDefault="00C4558F" w:rsidP="00143855">
            <w:pPr>
              <w:pStyle w:val="Default"/>
              <w:rPr>
                <w:b/>
                <w:color w:val="auto"/>
              </w:rPr>
            </w:pPr>
            <w:r>
              <w:rPr>
                <w:b/>
                <w:color w:val="auto"/>
              </w:rPr>
              <w:t>Количество лотов</w:t>
            </w:r>
          </w:p>
        </w:tc>
        <w:tc>
          <w:tcPr>
            <w:tcW w:w="6945" w:type="dxa"/>
          </w:tcPr>
          <w:p w:rsidR="0095147F" w:rsidRDefault="00570417">
            <w:pPr>
              <w:pStyle w:val="19"/>
              <w:ind w:firstLine="0"/>
              <w:rPr>
                <w:b/>
                <w:sz w:val="24"/>
                <w:szCs w:val="24"/>
              </w:rPr>
            </w:pPr>
            <w:r>
              <w:rPr>
                <w:sz w:val="24"/>
                <w:szCs w:val="24"/>
              </w:rPr>
              <w:t>один лот</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13.</w:t>
            </w:r>
          </w:p>
        </w:tc>
        <w:tc>
          <w:tcPr>
            <w:tcW w:w="2127" w:type="dxa"/>
          </w:tcPr>
          <w:p w:rsidR="00864393" w:rsidRPr="00F86FAA" w:rsidRDefault="00B1747B" w:rsidP="00143855">
            <w:pPr>
              <w:pStyle w:val="Default"/>
              <w:rPr>
                <w:b/>
                <w:color w:val="auto"/>
              </w:rPr>
            </w:pPr>
            <w:r>
              <w:rPr>
                <w:b/>
                <w:color w:val="auto"/>
              </w:rPr>
              <w:t>Срок (период), условия и место поставки товаров, выполнения работ, оказания услуг</w:t>
            </w:r>
          </w:p>
        </w:tc>
        <w:tc>
          <w:tcPr>
            <w:tcW w:w="6945" w:type="dxa"/>
          </w:tcPr>
          <w:p w:rsidR="0095147F" w:rsidRDefault="00570417">
            <w:pPr>
              <w:pStyle w:val="Default"/>
              <w:jc w:val="both"/>
            </w:pPr>
            <w:r>
              <w:rPr>
                <w:b/>
                <w:bCs/>
                <w:color w:val="auto"/>
              </w:rPr>
              <w:t xml:space="preserve">Срок поставки товаров, </w:t>
            </w:r>
            <w:r>
              <w:rPr>
                <w:b/>
                <w:color w:val="auto"/>
              </w:rPr>
              <w:t>выполнения работ, оказания услуг и т.д.</w:t>
            </w:r>
            <w:r>
              <w:rPr>
                <w:b/>
                <w:bCs/>
                <w:color w:val="auto"/>
              </w:rPr>
              <w:t xml:space="preserve">: </w:t>
            </w:r>
            <w:proofErr w:type="gramStart"/>
            <w:r>
              <w:t>с даты подписания</w:t>
            </w:r>
            <w:proofErr w:type="gramEnd"/>
            <w:r>
              <w:t xml:space="preserve"> Договора до 28.02.2022 включительно. </w:t>
            </w:r>
          </w:p>
          <w:p w:rsidR="00864393" w:rsidRPr="00F86FAA" w:rsidRDefault="00864393" w:rsidP="00143855">
            <w:pPr>
              <w:pStyle w:val="Default"/>
              <w:jc w:val="both"/>
              <w:rPr>
                <w:color w:val="auto"/>
              </w:rPr>
            </w:pPr>
          </w:p>
          <w:p w:rsidR="0095147F" w:rsidRDefault="00570417">
            <w:pPr>
              <w:pStyle w:val="Default"/>
              <w:jc w:val="both"/>
            </w:pPr>
            <w:r>
              <w:rPr>
                <w:b/>
                <w:bCs/>
                <w:color w:val="auto"/>
              </w:rPr>
              <w:t xml:space="preserve">Место поставки товаров, </w:t>
            </w:r>
            <w:r>
              <w:rPr>
                <w:b/>
                <w:color w:val="auto"/>
              </w:rPr>
              <w:t xml:space="preserve">выполнения работ, оказания услуг и т.д.: </w:t>
            </w:r>
            <w:r>
              <w:t>Станция технического обслуживания Исполнителя в пределах 30 км от границ г. Екатеринбурга.</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14.</w:t>
            </w:r>
          </w:p>
        </w:tc>
        <w:tc>
          <w:tcPr>
            <w:tcW w:w="2127" w:type="dxa"/>
          </w:tcPr>
          <w:p w:rsidR="00864393" w:rsidRPr="00F86FAA" w:rsidRDefault="00864393" w:rsidP="00143855">
            <w:pPr>
              <w:pStyle w:val="Default"/>
              <w:rPr>
                <w:b/>
                <w:color w:val="auto"/>
              </w:rPr>
            </w:pPr>
            <w:r>
              <w:rPr>
                <w:b/>
                <w:color w:val="auto"/>
              </w:rPr>
              <w:t>Состав и количество (объем) товаров, работ, услуг</w:t>
            </w:r>
          </w:p>
        </w:tc>
        <w:tc>
          <w:tcPr>
            <w:tcW w:w="6945" w:type="dxa"/>
          </w:tcPr>
          <w:p w:rsidR="0095147F" w:rsidRDefault="00570417">
            <w:pPr>
              <w:pStyle w:val="19"/>
              <w:ind w:firstLine="0"/>
              <w:rPr>
                <w:sz w:val="24"/>
                <w:szCs w:val="24"/>
              </w:rPr>
            </w:pPr>
            <w:r>
              <w:rPr>
                <w:sz w:val="24"/>
                <w:szCs w:val="24"/>
              </w:rPr>
              <w:t>В соответствии с разделом 4 "Техническое задание"</w:t>
            </w:r>
          </w:p>
        </w:tc>
      </w:tr>
      <w:tr w:rsidR="007D6548" w:rsidRPr="00F86FAA" w:rsidTr="00143855">
        <w:tc>
          <w:tcPr>
            <w:tcW w:w="567" w:type="dxa"/>
          </w:tcPr>
          <w:p w:rsidR="007D6548" w:rsidRPr="00F86FAA" w:rsidRDefault="00357415" w:rsidP="00143855">
            <w:pPr>
              <w:pStyle w:val="19"/>
              <w:ind w:firstLine="0"/>
              <w:rPr>
                <w:b/>
                <w:sz w:val="24"/>
                <w:szCs w:val="24"/>
              </w:rPr>
            </w:pPr>
            <w:r>
              <w:rPr>
                <w:b/>
                <w:sz w:val="24"/>
                <w:szCs w:val="24"/>
              </w:rPr>
              <w:t>15.</w:t>
            </w:r>
          </w:p>
        </w:tc>
        <w:tc>
          <w:tcPr>
            <w:tcW w:w="2127" w:type="dxa"/>
          </w:tcPr>
          <w:p w:rsidR="007D6548" w:rsidRPr="00F86FAA" w:rsidRDefault="00C4558F" w:rsidP="00143855">
            <w:pPr>
              <w:pStyle w:val="Default"/>
              <w:rPr>
                <w:b/>
                <w:color w:val="auto"/>
              </w:rPr>
            </w:pPr>
            <w:r>
              <w:rPr>
                <w:b/>
                <w:color w:val="auto"/>
              </w:rPr>
              <w:t>Официальный язык</w:t>
            </w:r>
          </w:p>
        </w:tc>
        <w:tc>
          <w:tcPr>
            <w:tcW w:w="6945" w:type="dxa"/>
          </w:tcPr>
          <w:p w:rsidR="0095147F" w:rsidRDefault="00570417">
            <w:pPr>
              <w:pStyle w:val="aff"/>
              <w:jc w:val="both"/>
              <w:rPr>
                <w:sz w:val="24"/>
                <w:szCs w:val="24"/>
              </w:rPr>
            </w:pPr>
            <w:r w:rsidRPr="00570417">
              <w:rPr>
                <w:sz w:val="24"/>
                <w:szCs w:val="24"/>
              </w:rPr>
              <w:t>Русский язык. Вся переписка, связанная с проведением Запроса предложений, ведется на русском языке.</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16.</w:t>
            </w:r>
          </w:p>
        </w:tc>
        <w:tc>
          <w:tcPr>
            <w:tcW w:w="2127" w:type="dxa"/>
          </w:tcPr>
          <w:p w:rsidR="00864393" w:rsidRPr="00F86FAA" w:rsidRDefault="00D0539B" w:rsidP="00143855">
            <w:pPr>
              <w:pStyle w:val="Default"/>
              <w:rPr>
                <w:b/>
                <w:color w:val="auto"/>
              </w:rPr>
            </w:pPr>
            <w:r>
              <w:rPr>
                <w:b/>
                <w:color w:val="auto"/>
              </w:rPr>
              <w:t>Валюта Запроса предложений</w:t>
            </w:r>
          </w:p>
        </w:tc>
        <w:tc>
          <w:tcPr>
            <w:tcW w:w="6945" w:type="dxa"/>
          </w:tcPr>
          <w:p w:rsidR="0095147F" w:rsidRDefault="00570417">
            <w:pPr>
              <w:pStyle w:val="19"/>
              <w:ind w:firstLine="0"/>
              <w:jc w:val="left"/>
              <w:rPr>
                <w:b/>
                <w:sz w:val="24"/>
                <w:szCs w:val="24"/>
                <w:highlight w:val="yellow"/>
                <w:lang w:val="en-US"/>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17.</w:t>
            </w:r>
          </w:p>
        </w:tc>
        <w:tc>
          <w:tcPr>
            <w:tcW w:w="2127" w:type="dxa"/>
          </w:tcPr>
          <w:p w:rsidR="00864393" w:rsidRPr="00F86FAA" w:rsidRDefault="00864393" w:rsidP="00143855">
            <w:pPr>
              <w:pStyle w:val="Default"/>
              <w:rPr>
                <w:b/>
                <w:color w:val="auto"/>
              </w:rPr>
            </w:pPr>
            <w:r>
              <w:rPr>
                <w:b/>
                <w:color w:val="auto"/>
              </w:rPr>
              <w:t>Требования, предъявляемые к претендентам и Заявке на участие в Запросе предложений</w:t>
            </w:r>
          </w:p>
        </w:tc>
        <w:tc>
          <w:tcPr>
            <w:tcW w:w="6945" w:type="dxa"/>
          </w:tcPr>
          <w:p w:rsidR="00864393" w:rsidRPr="006D2B87" w:rsidRDefault="00864393" w:rsidP="00143855">
            <w:pPr>
              <w:pStyle w:val="aff8"/>
              <w:numPr>
                <w:ilvl w:val="0"/>
                <w:numId w:val="18"/>
              </w:numPr>
              <w:ind w:left="0" w:firstLine="0"/>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95147F" w:rsidRPr="00570417" w:rsidRDefault="00570417">
            <w:pPr>
              <w:pStyle w:val="aff8"/>
              <w:numPr>
                <w:ilvl w:val="1"/>
                <w:numId w:val="18"/>
              </w:numPr>
              <w:ind w:left="0" w:firstLine="0"/>
              <w:jc w:val="both"/>
            </w:pPr>
            <w:r w:rsidRPr="00570417">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95147F" w:rsidRPr="00570417" w:rsidRDefault="00570417">
            <w:pPr>
              <w:pStyle w:val="aff8"/>
              <w:numPr>
                <w:ilvl w:val="1"/>
                <w:numId w:val="18"/>
              </w:numPr>
              <w:ind w:left="0" w:firstLine="0"/>
              <w:jc w:val="both"/>
            </w:pPr>
            <w:r w:rsidRPr="00570417">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95147F" w:rsidRPr="00570417" w:rsidRDefault="00570417">
            <w:pPr>
              <w:pStyle w:val="aff8"/>
              <w:numPr>
                <w:ilvl w:val="1"/>
                <w:numId w:val="18"/>
              </w:numPr>
              <w:ind w:left="0" w:firstLine="0"/>
              <w:jc w:val="both"/>
            </w:pPr>
            <w:r w:rsidRPr="00570417">
              <w:t>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(оказание услуг по техническому обслуживанию и/или ремонту грузовых автомобилей МАЗ), с суммарной стоимостью договор</w:t>
            </w:r>
            <w:proofErr w:type="gramStart"/>
            <w:r w:rsidRPr="00570417">
              <w:t>а(</w:t>
            </w:r>
            <w:proofErr w:type="gramEnd"/>
            <w:r w:rsidRPr="00570417">
              <w:t>-</w:t>
            </w:r>
            <w:proofErr w:type="spellStart"/>
            <w:r w:rsidRPr="00570417">
              <w:t>ов</w:t>
            </w:r>
            <w:proofErr w:type="spellEnd"/>
            <w:r w:rsidRPr="00570417">
              <w:t>) не менее 20 % от начальной (максима</w:t>
            </w:r>
            <w:r>
              <w:t>льной) цены договора/цены лота.</w:t>
            </w:r>
          </w:p>
          <w:p w:rsidR="00864393" w:rsidRPr="006D2B87" w:rsidRDefault="00864393" w:rsidP="00143855">
            <w:pPr>
              <w:pStyle w:val="aff8"/>
              <w:numPr>
                <w:ilvl w:val="0"/>
                <w:numId w:val="18"/>
              </w:numPr>
              <w:ind w:left="0" w:firstLine="0"/>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95147F" w:rsidRPr="00570417" w:rsidRDefault="00570417">
            <w:pPr>
              <w:pStyle w:val="aff8"/>
              <w:numPr>
                <w:ilvl w:val="1"/>
                <w:numId w:val="18"/>
              </w:numPr>
              <w:ind w:left="0" w:firstLine="0"/>
              <w:jc w:val="both"/>
            </w:pPr>
            <w:r w:rsidRPr="00570417">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95147F" w:rsidRPr="00570417" w:rsidRDefault="00570417">
            <w:pPr>
              <w:pStyle w:val="aff8"/>
              <w:numPr>
                <w:ilvl w:val="1"/>
                <w:numId w:val="18"/>
              </w:numPr>
              <w:ind w:left="0" w:firstLine="0"/>
              <w:jc w:val="both"/>
            </w:pPr>
            <w:proofErr w:type="gramStart"/>
            <w:r w:rsidRPr="00570417">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570417">
              <w:t>://</w:t>
            </w:r>
            <w:r>
              <w:rPr>
                <w:lang w:val="en-US"/>
              </w:rPr>
              <w:t>service</w:t>
            </w:r>
            <w:r w:rsidRPr="00570417">
              <w:t>.</w:t>
            </w:r>
            <w:proofErr w:type="spellStart"/>
            <w:r>
              <w:rPr>
                <w:lang w:val="en-US"/>
              </w:rPr>
              <w:t>nalog</w:t>
            </w:r>
            <w:proofErr w:type="spellEnd"/>
            <w:r w:rsidRPr="00570417">
              <w:t>.</w:t>
            </w:r>
            <w:proofErr w:type="spellStart"/>
            <w:r>
              <w:rPr>
                <w:lang w:val="en-US"/>
              </w:rPr>
              <w:t>ru</w:t>
            </w:r>
            <w:proofErr w:type="spellEnd"/>
            <w:r w:rsidRPr="00570417">
              <w:t>/</w:t>
            </w:r>
            <w:proofErr w:type="spellStart"/>
            <w:r>
              <w:rPr>
                <w:lang w:val="en-US"/>
              </w:rPr>
              <w:t>zd</w:t>
            </w:r>
            <w:proofErr w:type="spellEnd"/>
            <w:r w:rsidRPr="00570417">
              <w:t>.</w:t>
            </w:r>
            <w:r>
              <w:rPr>
                <w:lang w:val="en-US"/>
              </w:rPr>
              <w:t>do</w:t>
            </w:r>
            <w:r w:rsidRPr="00570417">
              <w:t>).</w:t>
            </w:r>
            <w:proofErr w:type="gramEnd"/>
            <w:r w:rsidRPr="00570417">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570417">
              <w:t>://</w:t>
            </w:r>
            <w:r>
              <w:rPr>
                <w:lang w:val="en-US"/>
              </w:rPr>
              <w:t>service</w:t>
            </w:r>
            <w:r w:rsidRPr="00570417">
              <w:t>.</w:t>
            </w:r>
            <w:proofErr w:type="spellStart"/>
            <w:r>
              <w:rPr>
                <w:lang w:val="en-US"/>
              </w:rPr>
              <w:t>nalog</w:t>
            </w:r>
            <w:proofErr w:type="spellEnd"/>
            <w:r w:rsidRPr="00570417">
              <w:t>.</w:t>
            </w:r>
            <w:proofErr w:type="spellStart"/>
            <w:r>
              <w:rPr>
                <w:lang w:val="en-US"/>
              </w:rPr>
              <w:t>ru</w:t>
            </w:r>
            <w:proofErr w:type="spellEnd"/>
            <w:r w:rsidRPr="00570417">
              <w:t>/</w:t>
            </w:r>
            <w:proofErr w:type="spellStart"/>
            <w:r>
              <w:rPr>
                <w:lang w:val="en-US"/>
              </w:rPr>
              <w:t>zd</w:t>
            </w:r>
            <w:proofErr w:type="spellEnd"/>
            <w:r w:rsidRPr="00570417">
              <w:t>.</w:t>
            </w:r>
            <w:r>
              <w:rPr>
                <w:lang w:val="en-US"/>
              </w:rPr>
              <w:t>do</w:t>
            </w:r>
            <w:r w:rsidRPr="00570417">
              <w:t>);</w:t>
            </w:r>
          </w:p>
          <w:p w:rsidR="0095147F" w:rsidRPr="00570417" w:rsidRDefault="00570417">
            <w:pPr>
              <w:pStyle w:val="aff8"/>
              <w:numPr>
                <w:ilvl w:val="1"/>
                <w:numId w:val="18"/>
              </w:numPr>
              <w:ind w:left="0" w:firstLine="0"/>
              <w:jc w:val="both"/>
            </w:pPr>
            <w:proofErr w:type="gramStart"/>
            <w:r w:rsidRPr="00570417">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570417">
              <w:t>неприостановлении</w:t>
            </w:r>
            <w:proofErr w:type="spellEnd"/>
            <w:r w:rsidRPr="00570417">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570417">
              <w:t>://</w:t>
            </w:r>
            <w:proofErr w:type="spellStart"/>
            <w:r>
              <w:rPr>
                <w:lang w:val="en-US"/>
              </w:rPr>
              <w:t>fssprus</w:t>
            </w:r>
            <w:proofErr w:type="spellEnd"/>
            <w:r w:rsidRPr="00570417">
              <w:t>.</w:t>
            </w:r>
            <w:proofErr w:type="spellStart"/>
            <w:r>
              <w:rPr>
                <w:lang w:val="en-US"/>
              </w:rPr>
              <w:t>ru</w:t>
            </w:r>
            <w:proofErr w:type="spellEnd"/>
            <w:r w:rsidRPr="00570417">
              <w:t>/</w:t>
            </w:r>
            <w:proofErr w:type="spellStart"/>
            <w:r>
              <w:rPr>
                <w:lang w:val="en-US"/>
              </w:rPr>
              <w:t>iss</w:t>
            </w:r>
            <w:proofErr w:type="spellEnd"/>
            <w:r w:rsidRPr="00570417">
              <w:t>/</w:t>
            </w:r>
            <w:proofErr w:type="spellStart"/>
            <w:r>
              <w:rPr>
                <w:lang w:val="en-US"/>
              </w:rPr>
              <w:t>ip</w:t>
            </w:r>
            <w:proofErr w:type="spellEnd"/>
            <w:r w:rsidRPr="00570417">
              <w:t>), а также информации в едином</w:t>
            </w:r>
            <w:proofErr w:type="gramEnd"/>
            <w:r w:rsidRPr="00570417">
              <w:t xml:space="preserve"> Федеральном </w:t>
            </w:r>
            <w:proofErr w:type="gramStart"/>
            <w:r w:rsidRPr="00570417">
              <w:t>реестре</w:t>
            </w:r>
            <w:proofErr w:type="gramEnd"/>
            <w:r w:rsidRPr="00570417">
              <w:t xml:space="preserve"> сведений о фактах деятельности юридических лиц </w:t>
            </w:r>
            <w:r>
              <w:rPr>
                <w:lang w:val="en-US"/>
              </w:rPr>
              <w:t>http</w:t>
            </w:r>
            <w:r w:rsidRPr="00570417">
              <w:t>://</w:t>
            </w:r>
            <w:r>
              <w:rPr>
                <w:lang w:val="en-US"/>
              </w:rPr>
              <w:t>www</w:t>
            </w:r>
            <w:r w:rsidRPr="00570417">
              <w:t>.</w:t>
            </w:r>
            <w:proofErr w:type="spellStart"/>
            <w:r>
              <w:rPr>
                <w:lang w:val="en-US"/>
              </w:rPr>
              <w:t>fedresurs</w:t>
            </w:r>
            <w:proofErr w:type="spellEnd"/>
            <w:r w:rsidRPr="00570417">
              <w:t>.</w:t>
            </w:r>
            <w:proofErr w:type="spellStart"/>
            <w:r>
              <w:rPr>
                <w:lang w:val="en-US"/>
              </w:rPr>
              <w:t>ru</w:t>
            </w:r>
            <w:proofErr w:type="spellEnd"/>
            <w:r w:rsidRPr="00570417">
              <w:t>/</w:t>
            </w:r>
            <w:r>
              <w:rPr>
                <w:lang w:val="en-US"/>
              </w:rPr>
              <w:t>companies</w:t>
            </w:r>
            <w:r w:rsidRPr="00570417">
              <w:t>/</w:t>
            </w:r>
            <w:proofErr w:type="spellStart"/>
            <w:r>
              <w:rPr>
                <w:lang w:val="en-US"/>
              </w:rPr>
              <w:t>IsSearching</w:t>
            </w:r>
            <w:proofErr w:type="spellEnd"/>
            <w:r w:rsidRPr="00570417">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570417">
              <w:t>неприостановлении</w:t>
            </w:r>
            <w:proofErr w:type="spellEnd"/>
            <w:r w:rsidRPr="00570417">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95147F" w:rsidRPr="00570417" w:rsidRDefault="00570417">
            <w:pPr>
              <w:pStyle w:val="aff8"/>
              <w:numPr>
                <w:ilvl w:val="1"/>
                <w:numId w:val="18"/>
              </w:numPr>
              <w:ind w:left="0" w:firstLine="0"/>
              <w:jc w:val="both"/>
            </w:pPr>
            <w:r w:rsidRPr="00570417">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95147F" w:rsidRPr="00570417" w:rsidRDefault="00570417">
            <w:pPr>
              <w:pStyle w:val="aff8"/>
              <w:numPr>
                <w:ilvl w:val="1"/>
                <w:numId w:val="18"/>
              </w:numPr>
              <w:ind w:left="0" w:firstLine="0"/>
              <w:jc w:val="both"/>
            </w:pPr>
            <w:r w:rsidRPr="00570417">
              <w:t xml:space="preserve">документ по форме приложения № 4 к документации о </w:t>
            </w:r>
            <w:proofErr w:type="gramStart"/>
            <w:r w:rsidRPr="00570417">
              <w:t>закупке</w:t>
            </w:r>
            <w:proofErr w:type="gramEnd"/>
            <w:r w:rsidRPr="00570417">
              <w:t xml:space="preserve"> о наличии опыта поставки товара, выполнения работ, оказания услуг, указанного в подпункте 1.3 части 1 пункта 17 Информационной карты;</w:t>
            </w:r>
          </w:p>
          <w:p w:rsidR="0095147F" w:rsidRPr="00570417" w:rsidRDefault="00570417">
            <w:pPr>
              <w:pStyle w:val="aff8"/>
              <w:numPr>
                <w:ilvl w:val="1"/>
                <w:numId w:val="18"/>
              </w:numPr>
              <w:ind w:left="0" w:firstLine="0"/>
              <w:jc w:val="both"/>
            </w:pPr>
            <w:r w:rsidRPr="00570417">
              <w:t xml:space="preserve">копии договоров, указанных в документе по форме приложения № 4 к документации о </w:t>
            </w:r>
            <w:proofErr w:type="gramStart"/>
            <w:r w:rsidRPr="00570417">
              <w:t>закупке</w:t>
            </w:r>
            <w:proofErr w:type="gramEnd"/>
            <w:r w:rsidRPr="00570417">
              <w:t xml:space="preserve"> о наличии опыта поставки товаров, выполнения работ, оказания услуг;</w:t>
            </w:r>
          </w:p>
          <w:p w:rsidR="00570417" w:rsidRPr="00570417" w:rsidRDefault="00570417">
            <w:pPr>
              <w:pStyle w:val="aff8"/>
              <w:numPr>
                <w:ilvl w:val="1"/>
                <w:numId w:val="18"/>
              </w:numPr>
              <w:ind w:left="0" w:firstLine="0"/>
              <w:jc w:val="both"/>
              <w:rPr>
                <w:lang w:val="en-US"/>
              </w:rPr>
            </w:pPr>
            <w:r w:rsidRPr="00570417">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Письмо должно содержать контактную информацию контрагента претендента. </w:t>
            </w:r>
          </w:p>
          <w:p w:rsidR="00570417" w:rsidRDefault="00570417" w:rsidP="00570417">
            <w:pPr>
              <w:pStyle w:val="aff8"/>
              <w:ind w:left="0"/>
              <w:jc w:val="both"/>
            </w:pPr>
          </w:p>
          <w:p w:rsidR="0095147F" w:rsidRPr="00570417" w:rsidRDefault="00570417" w:rsidP="00570417">
            <w:pPr>
              <w:pStyle w:val="aff8"/>
              <w:ind w:left="0"/>
              <w:jc w:val="both"/>
            </w:pPr>
            <w:r w:rsidRPr="00570417">
              <w:t xml:space="preserve">Документы, перечисленные в подпунктах 2.1, 2.2, 2.3 части 2 настоящего пункта не являются обязательными, представленная информация будет использована при проведении оценки заявки претендента по критерию </w:t>
            </w:r>
            <w:r>
              <w:rPr>
                <w:lang w:val="en-US"/>
              </w:rPr>
              <w:t>«</w:t>
            </w:r>
            <w:proofErr w:type="spellStart"/>
            <w:r>
              <w:rPr>
                <w:lang w:val="en-US"/>
              </w:rPr>
              <w:t>Опыт</w:t>
            </w:r>
            <w:proofErr w:type="spellEnd"/>
            <w:r>
              <w:rPr>
                <w:lang w:val="en-US"/>
              </w:rPr>
              <w:t xml:space="preserve"> </w:t>
            </w:r>
            <w:proofErr w:type="spellStart"/>
            <w:r>
              <w:rPr>
                <w:lang w:val="en-US"/>
              </w:rPr>
              <w:t>участника</w:t>
            </w:r>
            <w:proofErr w:type="spellEnd"/>
            <w:r>
              <w:rPr>
                <w:lang w:val="en-US"/>
              </w:rPr>
              <w:t>»</w:t>
            </w:r>
            <w:r>
              <w:t>.</w:t>
            </w:r>
          </w:p>
          <w:p w:rsidR="0095147F" w:rsidRPr="00570417" w:rsidRDefault="00570417">
            <w:pPr>
              <w:pStyle w:val="aff8"/>
              <w:numPr>
                <w:ilvl w:val="1"/>
                <w:numId w:val="18"/>
              </w:numPr>
              <w:ind w:left="0" w:firstLine="0"/>
              <w:jc w:val="both"/>
            </w:pPr>
            <w:r w:rsidRPr="00570417">
              <w:t xml:space="preserve">сведения о производственном персонале по форме приложения № </w:t>
            </w:r>
            <w:r w:rsidR="00041AF6">
              <w:t>6</w:t>
            </w:r>
            <w:r w:rsidRPr="00570417">
              <w:t xml:space="preserve"> к документации о закупке;</w:t>
            </w:r>
          </w:p>
          <w:p w:rsidR="0095147F" w:rsidRPr="00570417" w:rsidRDefault="00570417">
            <w:pPr>
              <w:pStyle w:val="aff8"/>
              <w:numPr>
                <w:ilvl w:val="1"/>
                <w:numId w:val="18"/>
              </w:numPr>
              <w:ind w:left="0" w:firstLine="0"/>
              <w:jc w:val="both"/>
            </w:pPr>
            <w:r w:rsidRPr="00570417">
              <w:t>список с перечнем машин, механизмов и оборудования, имеющихся в организации, в том числе предп</w:t>
            </w:r>
            <w:r>
              <w:t>олагаемых для выполнения работ;</w:t>
            </w:r>
          </w:p>
          <w:p w:rsidR="0095147F" w:rsidRPr="00570417" w:rsidRDefault="00570417">
            <w:pPr>
              <w:pStyle w:val="aff8"/>
              <w:numPr>
                <w:ilvl w:val="1"/>
                <w:numId w:val="18"/>
              </w:numPr>
              <w:ind w:left="0" w:firstLine="0"/>
              <w:jc w:val="both"/>
            </w:pPr>
            <w:r w:rsidRPr="00570417">
              <w:t>сертификаты, подтверждающие обучение специалистов для выполнения работ по диагностике, ремонту и обслуживанию автотранспорта в соответствии с нормативами заводов-изготовителей.</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18.</w:t>
            </w:r>
          </w:p>
        </w:tc>
        <w:tc>
          <w:tcPr>
            <w:tcW w:w="2127" w:type="dxa"/>
          </w:tcPr>
          <w:p w:rsidR="00864393" w:rsidRPr="00F86FAA" w:rsidRDefault="0064754E" w:rsidP="00143855">
            <w:pPr>
              <w:pStyle w:val="Default"/>
              <w:rPr>
                <w:b/>
                <w:color w:val="auto"/>
              </w:rPr>
            </w:pPr>
            <w:r>
              <w:rPr>
                <w:b/>
                <w:color w:val="auto"/>
              </w:rPr>
              <w:t>Особенности предоставления документов иностранными участниками</w:t>
            </w:r>
          </w:p>
        </w:tc>
        <w:tc>
          <w:tcPr>
            <w:tcW w:w="6945" w:type="dxa"/>
          </w:tcPr>
          <w:p w:rsidR="0095147F" w:rsidRDefault="00570417">
            <w:pPr>
              <w:jc w:val="both"/>
              <w:rPr>
                <w:i/>
                <w:highlight w:val="yellow"/>
              </w:rPr>
            </w:pPr>
            <w:proofErr w:type="spellStart"/>
            <w:r>
              <w:rPr>
                <w:lang w:val="en-US"/>
              </w:rPr>
              <w:t>Не</w:t>
            </w:r>
            <w:proofErr w:type="spellEnd"/>
            <w:r>
              <w:rPr>
                <w:lang w:val="en-US"/>
              </w:rPr>
              <w:t xml:space="preserve"> </w:t>
            </w:r>
            <w:proofErr w:type="spellStart"/>
            <w:r>
              <w:rPr>
                <w:lang w:val="en-US"/>
              </w:rPr>
              <w:t>предусмотрено</w:t>
            </w:r>
            <w:proofErr w:type="spellEnd"/>
            <w:r>
              <w:rPr>
                <w:lang w:val="en-US"/>
              </w:rPr>
              <w:t>.</w:t>
            </w:r>
            <w:r>
              <w:t xml:space="preserve"> </w:t>
            </w:r>
          </w:p>
        </w:tc>
      </w:tr>
      <w:tr w:rsidR="007D6548" w:rsidRPr="00F86FAA" w:rsidTr="00143855">
        <w:tc>
          <w:tcPr>
            <w:tcW w:w="567" w:type="dxa"/>
          </w:tcPr>
          <w:p w:rsidR="007D6548" w:rsidRPr="00F86FAA" w:rsidRDefault="00357415" w:rsidP="00143855">
            <w:pPr>
              <w:pStyle w:val="19"/>
              <w:ind w:firstLine="0"/>
              <w:rPr>
                <w:b/>
                <w:sz w:val="24"/>
                <w:szCs w:val="24"/>
              </w:rPr>
            </w:pPr>
            <w:r>
              <w:rPr>
                <w:b/>
                <w:sz w:val="24"/>
                <w:szCs w:val="24"/>
              </w:rPr>
              <w:t>19.</w:t>
            </w:r>
          </w:p>
        </w:tc>
        <w:tc>
          <w:tcPr>
            <w:tcW w:w="2127" w:type="dxa"/>
          </w:tcPr>
          <w:p w:rsidR="007D6548" w:rsidRPr="00F86FAA" w:rsidRDefault="00E81D20" w:rsidP="00143855">
            <w:pPr>
              <w:pStyle w:val="Default"/>
              <w:rPr>
                <w:b/>
                <w:color w:val="auto"/>
              </w:rPr>
            </w:pPr>
            <w:r>
              <w:rPr>
                <w:b/>
                <w:color w:val="auto"/>
              </w:rPr>
              <w:t xml:space="preserve">Критерии оценки и сопоставления Заявок на участие в </w:t>
            </w:r>
            <w:r>
              <w:rPr>
                <w:b/>
              </w:rPr>
              <w:t>Запросе предложений</w:t>
            </w:r>
            <w:r>
              <w:rPr>
                <w:b/>
                <w:color w:val="auto"/>
              </w:rPr>
              <w:t xml:space="preserve"> и коэффициент их значимости (</w:t>
            </w:r>
            <w:proofErr w:type="spellStart"/>
            <w:r>
              <w:rPr>
                <w:b/>
                <w:color w:val="auto"/>
              </w:rPr>
              <w:t>Кз</w:t>
            </w:r>
            <w:proofErr w:type="spellEnd"/>
            <w:r>
              <w:rPr>
                <w:b/>
                <w:color w:val="auto"/>
              </w:rPr>
              <w:t>)</w:t>
            </w:r>
          </w:p>
        </w:tc>
        <w:tc>
          <w:tcPr>
            <w:tcW w:w="6945" w:type="dxa"/>
          </w:tcPr>
          <w:tbl>
            <w:tblPr>
              <w:tblStyle w:val="afff3"/>
              <w:tblW w:w="0" w:type="auto"/>
              <w:tblLayout w:type="fixed"/>
              <w:tblLook w:val="04A0"/>
            </w:tblPr>
            <w:tblGrid>
              <w:gridCol w:w="4423"/>
              <w:gridCol w:w="2114"/>
            </w:tblGrid>
            <w:tr w:rsidR="000F3FF3" w:rsidRPr="00E048E8" w:rsidTr="00CD0E0C">
              <w:tc>
                <w:tcPr>
                  <w:tcW w:w="4423" w:type="dxa"/>
                </w:tcPr>
                <w:p w:rsidR="000F3FF3" w:rsidRPr="006D2B87" w:rsidRDefault="000F3FF3" w:rsidP="00143855">
                  <w:pPr>
                    <w:pStyle w:val="afa"/>
                    <w:ind w:firstLine="0"/>
                    <w:rPr>
                      <w:b/>
                      <w:sz w:val="24"/>
                    </w:rPr>
                  </w:pPr>
                  <w:r>
                    <w:rPr>
                      <w:b/>
                      <w:sz w:val="24"/>
                    </w:rPr>
                    <w:t>Критерий оценки</w:t>
                  </w:r>
                </w:p>
              </w:tc>
              <w:tc>
                <w:tcPr>
                  <w:tcW w:w="2114" w:type="dxa"/>
                </w:tcPr>
                <w:p w:rsidR="000F3FF3" w:rsidRPr="006D2B87" w:rsidRDefault="000F3FF3" w:rsidP="00143855">
                  <w:pPr>
                    <w:pStyle w:val="afa"/>
                    <w:ind w:firstLine="0"/>
                    <w:rPr>
                      <w:b/>
                      <w:sz w:val="24"/>
                    </w:rPr>
                  </w:pPr>
                  <w:r>
                    <w:rPr>
                      <w:b/>
                      <w:sz w:val="24"/>
                    </w:rPr>
                    <w:t xml:space="preserve">Значение </w:t>
                  </w:r>
                  <w:proofErr w:type="spellStart"/>
                  <w:r>
                    <w:rPr>
                      <w:sz w:val="24"/>
                    </w:rPr>
                    <w:t>Кз</w:t>
                  </w:r>
                  <w:proofErr w:type="spellEnd"/>
                </w:p>
              </w:tc>
            </w:tr>
            <w:tr w:rsidR="000F3FF3" w:rsidRPr="00514332" w:rsidTr="00CD0E0C">
              <w:tc>
                <w:tcPr>
                  <w:tcW w:w="4423" w:type="dxa"/>
                </w:tcPr>
                <w:p w:rsidR="0095147F" w:rsidRDefault="00570417">
                  <w:pPr>
                    <w:pStyle w:val="afa"/>
                    <w:ind w:firstLine="0"/>
                    <w:rPr>
                      <w:sz w:val="24"/>
                    </w:rPr>
                  </w:pPr>
                  <w:r>
                    <w:rPr>
                      <w:sz w:val="24"/>
                    </w:rPr>
                    <w:t xml:space="preserve">Стоимость нормо-часа технического обслуживания </w:t>
                  </w:r>
                </w:p>
              </w:tc>
              <w:tc>
                <w:tcPr>
                  <w:tcW w:w="2114" w:type="dxa"/>
                </w:tcPr>
                <w:p w:rsidR="0095147F" w:rsidRDefault="00570417">
                  <w:pPr>
                    <w:pStyle w:val="afa"/>
                    <w:ind w:firstLine="0"/>
                    <w:rPr>
                      <w:sz w:val="24"/>
                      <w:lang w:val="en-US"/>
                    </w:rPr>
                  </w:pPr>
                  <w:r>
                    <w:rPr>
                      <w:sz w:val="24"/>
                      <w:lang w:val="en-US"/>
                    </w:rPr>
                    <w:t>0,15</w:t>
                  </w:r>
                </w:p>
              </w:tc>
            </w:tr>
            <w:tr w:rsidR="000F3FF3" w:rsidRPr="00514332" w:rsidTr="00CD0E0C">
              <w:tc>
                <w:tcPr>
                  <w:tcW w:w="4423" w:type="dxa"/>
                </w:tcPr>
                <w:p w:rsidR="0095147F" w:rsidRDefault="00570417">
                  <w:pPr>
                    <w:pStyle w:val="afa"/>
                    <w:ind w:firstLine="0"/>
                    <w:rPr>
                      <w:sz w:val="24"/>
                    </w:rPr>
                  </w:pPr>
                  <w:r>
                    <w:rPr>
                      <w:sz w:val="24"/>
                    </w:rPr>
                    <w:t xml:space="preserve">Стоимость нормо-часа по ремонту электрооборудования </w:t>
                  </w:r>
                </w:p>
              </w:tc>
              <w:tc>
                <w:tcPr>
                  <w:tcW w:w="2114" w:type="dxa"/>
                </w:tcPr>
                <w:p w:rsidR="0095147F" w:rsidRDefault="00570417">
                  <w:pPr>
                    <w:pStyle w:val="afa"/>
                    <w:ind w:firstLine="0"/>
                    <w:rPr>
                      <w:sz w:val="24"/>
                      <w:lang w:val="en-US"/>
                    </w:rPr>
                  </w:pPr>
                  <w:r>
                    <w:rPr>
                      <w:sz w:val="24"/>
                      <w:lang w:val="en-US"/>
                    </w:rPr>
                    <w:t>0,15</w:t>
                  </w:r>
                </w:p>
              </w:tc>
            </w:tr>
            <w:tr w:rsidR="000F3FF3" w:rsidRPr="00514332" w:rsidTr="00CD0E0C">
              <w:tc>
                <w:tcPr>
                  <w:tcW w:w="4423" w:type="dxa"/>
                </w:tcPr>
                <w:p w:rsidR="0095147F" w:rsidRDefault="00570417">
                  <w:pPr>
                    <w:pStyle w:val="afa"/>
                    <w:ind w:firstLine="0"/>
                    <w:rPr>
                      <w:sz w:val="24"/>
                    </w:rPr>
                  </w:pPr>
                  <w:r>
                    <w:rPr>
                      <w:sz w:val="24"/>
                    </w:rPr>
                    <w:t xml:space="preserve">Стоимость нормо-часа по ремонту ДВС, КПП, главной передачи </w:t>
                  </w:r>
                </w:p>
              </w:tc>
              <w:tc>
                <w:tcPr>
                  <w:tcW w:w="2114" w:type="dxa"/>
                </w:tcPr>
                <w:p w:rsidR="0095147F" w:rsidRDefault="00570417">
                  <w:pPr>
                    <w:pStyle w:val="afa"/>
                    <w:ind w:firstLine="0"/>
                    <w:rPr>
                      <w:sz w:val="24"/>
                      <w:lang w:val="en-US"/>
                    </w:rPr>
                  </w:pPr>
                  <w:r>
                    <w:rPr>
                      <w:sz w:val="24"/>
                      <w:lang w:val="en-US"/>
                    </w:rPr>
                    <w:t>0,15</w:t>
                  </w:r>
                </w:p>
              </w:tc>
            </w:tr>
            <w:tr w:rsidR="000F3FF3" w:rsidRPr="00514332" w:rsidTr="00CD0E0C">
              <w:tc>
                <w:tcPr>
                  <w:tcW w:w="4423" w:type="dxa"/>
                </w:tcPr>
                <w:p w:rsidR="0095147F" w:rsidRDefault="00570417">
                  <w:pPr>
                    <w:pStyle w:val="afa"/>
                    <w:ind w:firstLine="0"/>
                    <w:rPr>
                      <w:sz w:val="24"/>
                    </w:rPr>
                  </w:pPr>
                  <w:r>
                    <w:rPr>
                      <w:sz w:val="24"/>
                    </w:rPr>
                    <w:t xml:space="preserve">Стоимость нормо-часа кузовного ремонта </w:t>
                  </w:r>
                </w:p>
              </w:tc>
              <w:tc>
                <w:tcPr>
                  <w:tcW w:w="2114" w:type="dxa"/>
                </w:tcPr>
                <w:p w:rsidR="0095147F" w:rsidRDefault="00570417">
                  <w:pPr>
                    <w:pStyle w:val="afa"/>
                    <w:ind w:firstLine="0"/>
                    <w:rPr>
                      <w:sz w:val="24"/>
                      <w:lang w:val="en-US"/>
                    </w:rPr>
                  </w:pPr>
                  <w:r>
                    <w:rPr>
                      <w:sz w:val="24"/>
                      <w:lang w:val="en-US"/>
                    </w:rPr>
                    <w:t>0,15</w:t>
                  </w:r>
                </w:p>
              </w:tc>
            </w:tr>
            <w:tr w:rsidR="000F3FF3" w:rsidRPr="00514332" w:rsidTr="00CD0E0C">
              <w:tc>
                <w:tcPr>
                  <w:tcW w:w="4423" w:type="dxa"/>
                </w:tcPr>
                <w:p w:rsidR="0095147F" w:rsidRDefault="00570417">
                  <w:pPr>
                    <w:pStyle w:val="afa"/>
                    <w:ind w:firstLine="0"/>
                    <w:rPr>
                      <w:sz w:val="24"/>
                    </w:rPr>
                  </w:pPr>
                  <w:r>
                    <w:rPr>
                      <w:sz w:val="24"/>
                    </w:rPr>
                    <w:t xml:space="preserve">Стоимость нормо-часа по ремонту и обслуживанию полуприцепов </w:t>
                  </w:r>
                </w:p>
              </w:tc>
              <w:tc>
                <w:tcPr>
                  <w:tcW w:w="2114" w:type="dxa"/>
                </w:tcPr>
                <w:p w:rsidR="0095147F" w:rsidRDefault="00570417">
                  <w:pPr>
                    <w:pStyle w:val="afa"/>
                    <w:ind w:firstLine="0"/>
                    <w:rPr>
                      <w:sz w:val="24"/>
                      <w:lang w:val="en-US"/>
                    </w:rPr>
                  </w:pPr>
                  <w:r>
                    <w:rPr>
                      <w:sz w:val="24"/>
                      <w:lang w:val="en-US"/>
                    </w:rPr>
                    <w:t>0,10</w:t>
                  </w:r>
                </w:p>
              </w:tc>
            </w:tr>
            <w:tr w:rsidR="000F3FF3" w:rsidRPr="00514332" w:rsidTr="00CD0E0C">
              <w:tc>
                <w:tcPr>
                  <w:tcW w:w="4423" w:type="dxa"/>
                </w:tcPr>
                <w:p w:rsidR="0095147F" w:rsidRDefault="00570417">
                  <w:pPr>
                    <w:pStyle w:val="afa"/>
                    <w:ind w:firstLine="0"/>
                    <w:rPr>
                      <w:sz w:val="24"/>
                    </w:rPr>
                  </w:pPr>
                  <w:r>
                    <w:rPr>
                      <w:sz w:val="24"/>
                    </w:rPr>
                    <w:t xml:space="preserve">Стоимость нормо-часа диагностики и поиска неисправностей с использованием компьютера </w:t>
                  </w:r>
                </w:p>
              </w:tc>
              <w:tc>
                <w:tcPr>
                  <w:tcW w:w="2114" w:type="dxa"/>
                </w:tcPr>
                <w:p w:rsidR="0095147F" w:rsidRDefault="00570417">
                  <w:pPr>
                    <w:pStyle w:val="afa"/>
                    <w:ind w:firstLine="0"/>
                    <w:rPr>
                      <w:sz w:val="24"/>
                      <w:lang w:val="en-US"/>
                    </w:rPr>
                  </w:pPr>
                  <w:r>
                    <w:rPr>
                      <w:sz w:val="24"/>
                      <w:lang w:val="en-US"/>
                    </w:rPr>
                    <w:t>0,10</w:t>
                  </w:r>
                </w:p>
              </w:tc>
            </w:tr>
            <w:tr w:rsidR="000F3FF3" w:rsidRPr="00514332" w:rsidTr="00CD0E0C">
              <w:tc>
                <w:tcPr>
                  <w:tcW w:w="4423" w:type="dxa"/>
                </w:tcPr>
                <w:p w:rsidR="0095147F" w:rsidRDefault="00570417">
                  <w:pPr>
                    <w:pStyle w:val="afa"/>
                    <w:ind w:firstLine="0"/>
                    <w:rPr>
                      <w:sz w:val="24"/>
                    </w:rPr>
                  </w:pPr>
                  <w:r>
                    <w:rPr>
                      <w:sz w:val="24"/>
                    </w:rPr>
                    <w:t xml:space="preserve">Опыт участника (для получения максимального балла по данному критерию </w:t>
                  </w:r>
                  <w:proofErr w:type="gramStart"/>
                  <w:r>
                    <w:rPr>
                      <w:sz w:val="24"/>
                    </w:rPr>
                    <w:t>достаточно документально</w:t>
                  </w:r>
                  <w:proofErr w:type="gramEnd"/>
                  <w:r>
                    <w:rPr>
                      <w:sz w:val="24"/>
                    </w:rPr>
                    <w:t xml:space="preserve"> подтвердить наличие опыта оказания услуг). Претендент должен иметь опыт осуществления поставок по предмету запроса предложений, стоимость которых составляет не менее 20 процентов начальной (максимальной) цены договора. </w:t>
                  </w:r>
                </w:p>
              </w:tc>
              <w:tc>
                <w:tcPr>
                  <w:tcW w:w="2114" w:type="dxa"/>
                </w:tcPr>
                <w:p w:rsidR="0095147F" w:rsidRDefault="00570417">
                  <w:pPr>
                    <w:pStyle w:val="afa"/>
                    <w:ind w:firstLine="0"/>
                    <w:rPr>
                      <w:sz w:val="24"/>
                      <w:lang w:val="en-US"/>
                    </w:rPr>
                  </w:pPr>
                  <w:r>
                    <w:rPr>
                      <w:sz w:val="24"/>
                      <w:lang w:val="en-US"/>
                    </w:rPr>
                    <w:t>0,10</w:t>
                  </w:r>
                </w:p>
              </w:tc>
            </w:tr>
            <w:tr w:rsidR="000F3FF3" w:rsidRPr="00514332" w:rsidTr="00CD0E0C">
              <w:tc>
                <w:tcPr>
                  <w:tcW w:w="4423" w:type="dxa"/>
                </w:tcPr>
                <w:p w:rsidR="0095147F" w:rsidRDefault="00570417">
                  <w:pPr>
                    <w:pStyle w:val="afa"/>
                    <w:ind w:firstLine="0"/>
                    <w:rPr>
                      <w:sz w:val="24"/>
                    </w:rPr>
                  </w:pPr>
                  <w:r>
                    <w:rPr>
                      <w:sz w:val="24"/>
                    </w:rPr>
                    <w:t xml:space="preserve">Размер скидки на оригинальные запасные части (необходимо указать понижающий коэффициент стоимости материалов к официальному прайс-листу завода-изготовителя (не менее 5%)), %. </w:t>
                  </w:r>
                </w:p>
              </w:tc>
              <w:tc>
                <w:tcPr>
                  <w:tcW w:w="2114" w:type="dxa"/>
                </w:tcPr>
                <w:p w:rsidR="0095147F" w:rsidRDefault="00570417">
                  <w:pPr>
                    <w:pStyle w:val="afa"/>
                    <w:ind w:firstLine="0"/>
                    <w:rPr>
                      <w:sz w:val="24"/>
                      <w:lang w:val="en-US"/>
                    </w:rPr>
                  </w:pPr>
                  <w:r>
                    <w:rPr>
                      <w:sz w:val="24"/>
                      <w:lang w:val="en-US"/>
                    </w:rPr>
                    <w:t>0,10</w:t>
                  </w:r>
                </w:p>
              </w:tc>
            </w:tr>
          </w:tbl>
          <w:p w:rsidR="007D6548" w:rsidRPr="00F86FAA" w:rsidRDefault="007D6548" w:rsidP="00143855">
            <w:pPr>
              <w:pStyle w:val="afa"/>
              <w:ind w:firstLine="0"/>
              <w:rPr>
                <w:b/>
                <w:i/>
                <w:sz w:val="24"/>
              </w:rPr>
            </w:pPr>
          </w:p>
        </w:tc>
      </w:tr>
      <w:tr w:rsidR="00041AF6" w:rsidRPr="00F86FAA" w:rsidTr="00143855">
        <w:tc>
          <w:tcPr>
            <w:tcW w:w="567" w:type="dxa"/>
          </w:tcPr>
          <w:p w:rsidR="00041AF6" w:rsidRPr="00F86FAA" w:rsidRDefault="00041AF6" w:rsidP="00143855">
            <w:pPr>
              <w:pStyle w:val="19"/>
              <w:ind w:firstLine="0"/>
              <w:rPr>
                <w:b/>
                <w:sz w:val="24"/>
                <w:szCs w:val="24"/>
              </w:rPr>
            </w:pPr>
            <w:r>
              <w:rPr>
                <w:b/>
                <w:sz w:val="24"/>
                <w:szCs w:val="24"/>
              </w:rPr>
              <w:t>20.</w:t>
            </w:r>
          </w:p>
        </w:tc>
        <w:tc>
          <w:tcPr>
            <w:tcW w:w="2127" w:type="dxa"/>
          </w:tcPr>
          <w:p w:rsidR="00041AF6" w:rsidRPr="00F86FAA" w:rsidRDefault="00041AF6" w:rsidP="00143855">
            <w:pPr>
              <w:pStyle w:val="Default"/>
              <w:rPr>
                <w:b/>
                <w:color w:val="auto"/>
              </w:rPr>
            </w:pPr>
            <w:r>
              <w:rPr>
                <w:b/>
                <w:color w:val="auto"/>
              </w:rPr>
              <w:t>Особенности заключения договора</w:t>
            </w:r>
          </w:p>
        </w:tc>
        <w:tc>
          <w:tcPr>
            <w:tcW w:w="6945" w:type="dxa"/>
          </w:tcPr>
          <w:p w:rsidR="00041AF6" w:rsidRPr="00926F7B" w:rsidRDefault="00041AF6" w:rsidP="00041AF6">
            <w:pPr>
              <w:pStyle w:val="afa"/>
              <w:ind w:firstLine="33"/>
              <w:rPr>
                <w:sz w:val="24"/>
              </w:rPr>
            </w:pPr>
            <w:r w:rsidRPr="00926F7B">
              <w:rPr>
                <w:sz w:val="24"/>
              </w:rPr>
              <w:t>1. Цена по договору, заключаемому по результатам проведения настоящего Запроса предложений, в процессе исполнения договора может быть увеличена по соглашению сторон без проведения дополнительных процедур на следующих условиях:</w:t>
            </w:r>
          </w:p>
          <w:p w:rsidR="00041AF6" w:rsidRPr="00926F7B" w:rsidRDefault="00041AF6" w:rsidP="00041AF6">
            <w:pPr>
              <w:pStyle w:val="afa"/>
              <w:ind w:firstLine="33"/>
              <w:rPr>
                <w:sz w:val="24"/>
              </w:rPr>
            </w:pPr>
            <w:r w:rsidRPr="00926F7B">
              <w:rPr>
                <w:sz w:val="24"/>
              </w:rPr>
              <w:t xml:space="preserve">Увеличение общей цены на работы, услуги, товары за счет увеличения стоимости единицы продукции в процессе исполнения договора составит </w:t>
            </w:r>
            <w:r>
              <w:rPr>
                <w:sz w:val="24"/>
              </w:rPr>
              <w:t>4</w:t>
            </w:r>
            <w:r w:rsidRPr="00E42C00">
              <w:rPr>
                <w:sz w:val="24"/>
              </w:rPr>
              <w:t xml:space="preserve"> (</w:t>
            </w:r>
            <w:r>
              <w:rPr>
                <w:sz w:val="24"/>
              </w:rPr>
              <w:t>четыре</w:t>
            </w:r>
            <w:r w:rsidRPr="00E42C00">
              <w:rPr>
                <w:sz w:val="24"/>
              </w:rPr>
              <w:t>) % в год</w:t>
            </w:r>
            <w:r w:rsidRPr="00926F7B">
              <w:rPr>
                <w:sz w:val="24"/>
              </w:rPr>
              <w:t>.</w:t>
            </w:r>
          </w:p>
          <w:p w:rsidR="00041AF6" w:rsidRPr="00926F7B" w:rsidRDefault="00041AF6" w:rsidP="00041AF6">
            <w:pPr>
              <w:pStyle w:val="afa"/>
              <w:ind w:firstLine="33"/>
              <w:rPr>
                <w:sz w:val="24"/>
              </w:rPr>
            </w:pPr>
            <w:r w:rsidRPr="00926F7B">
              <w:rPr>
                <w:sz w:val="24"/>
              </w:rPr>
              <w:t xml:space="preserve">Увеличение цены на товары, работы, услуги, возможно начиная не ранее чем через </w:t>
            </w:r>
            <w:r>
              <w:rPr>
                <w:sz w:val="24"/>
              </w:rPr>
              <w:t xml:space="preserve">12 </w:t>
            </w:r>
            <w:r w:rsidRPr="00E42C00">
              <w:rPr>
                <w:sz w:val="24"/>
              </w:rPr>
              <w:t xml:space="preserve">месяцев </w:t>
            </w:r>
            <w:r w:rsidRPr="00926F7B">
              <w:rPr>
                <w:sz w:val="24"/>
              </w:rPr>
              <w:t>с даты заключения договора.</w:t>
            </w:r>
          </w:p>
          <w:p w:rsidR="00041AF6" w:rsidRPr="00926F7B" w:rsidRDefault="00041AF6" w:rsidP="00041AF6">
            <w:pPr>
              <w:pStyle w:val="-3"/>
              <w:numPr>
                <w:ilvl w:val="2"/>
                <w:numId w:val="0"/>
              </w:numPr>
              <w:tabs>
                <w:tab w:val="num" w:pos="1985"/>
              </w:tabs>
              <w:ind w:firstLine="33"/>
              <w:rPr>
                <w:sz w:val="24"/>
              </w:rPr>
            </w:pPr>
            <w:r w:rsidRPr="00926F7B">
              <w:rPr>
                <w:sz w:val="24"/>
              </w:rPr>
              <w:t xml:space="preserve">2. Победитель вправе направить Заказчику предложения по внесению изменений в договор, размещенный в составе настоящей документации о закупке (приложение №5), до момента его подписания победителем. </w:t>
            </w:r>
          </w:p>
          <w:p w:rsidR="00041AF6" w:rsidRPr="00926F7B" w:rsidRDefault="00041AF6" w:rsidP="00041AF6">
            <w:pPr>
              <w:pStyle w:val="-3"/>
              <w:numPr>
                <w:ilvl w:val="2"/>
                <w:numId w:val="0"/>
              </w:numPr>
              <w:tabs>
                <w:tab w:val="num" w:pos="1985"/>
              </w:tabs>
              <w:ind w:firstLine="33"/>
              <w:rPr>
                <w:sz w:val="24"/>
              </w:rPr>
            </w:pPr>
            <w:r w:rsidRPr="00926F7B">
              <w:rPr>
                <w:sz w:val="24"/>
              </w:rPr>
              <w:t>Указанные предложения должны быть получены Заказчиком от участника, признанного по итогам Запроса предложений победителем в двухсуточный срок с момента публикации протокола подведения итогов в соответствии с пунктом 4 Информационной карты.</w:t>
            </w:r>
          </w:p>
          <w:p w:rsidR="00041AF6" w:rsidRPr="00926F7B" w:rsidRDefault="00041AF6" w:rsidP="00041AF6">
            <w:pPr>
              <w:pStyle w:val="-3"/>
              <w:numPr>
                <w:ilvl w:val="2"/>
                <w:numId w:val="0"/>
              </w:numPr>
              <w:tabs>
                <w:tab w:val="num" w:pos="1985"/>
              </w:tabs>
              <w:ind w:firstLine="33"/>
              <w:rPr>
                <w:sz w:val="24"/>
              </w:rPr>
            </w:pPr>
            <w:r w:rsidRPr="00926F7B">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041AF6" w:rsidRPr="00926F7B" w:rsidRDefault="00041AF6" w:rsidP="00041AF6">
            <w:pPr>
              <w:pStyle w:val="-3"/>
              <w:numPr>
                <w:ilvl w:val="2"/>
                <w:numId w:val="0"/>
              </w:numPr>
              <w:tabs>
                <w:tab w:val="num" w:pos="1985"/>
              </w:tabs>
              <w:ind w:firstLine="33"/>
              <w:rPr>
                <w:sz w:val="24"/>
              </w:rPr>
            </w:pPr>
            <w:r w:rsidRPr="00926F7B">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041AF6" w:rsidRPr="00926F7B" w:rsidRDefault="00041AF6" w:rsidP="00041AF6">
            <w:pPr>
              <w:pStyle w:val="afa"/>
              <w:ind w:firstLine="33"/>
              <w:rPr>
                <w:sz w:val="24"/>
              </w:rPr>
            </w:pPr>
            <w:r w:rsidRPr="00926F7B">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0F3FF3" w:rsidRPr="00F86FAA" w:rsidTr="00143855">
        <w:tc>
          <w:tcPr>
            <w:tcW w:w="567" w:type="dxa"/>
          </w:tcPr>
          <w:p w:rsidR="000F3FF3" w:rsidRPr="00F86FAA" w:rsidRDefault="000F3FF3" w:rsidP="00143855">
            <w:pPr>
              <w:pStyle w:val="19"/>
              <w:ind w:firstLine="0"/>
              <w:rPr>
                <w:b/>
                <w:sz w:val="24"/>
                <w:szCs w:val="24"/>
              </w:rPr>
            </w:pPr>
            <w:r>
              <w:rPr>
                <w:b/>
                <w:sz w:val="24"/>
                <w:szCs w:val="24"/>
              </w:rPr>
              <w:t>21.</w:t>
            </w:r>
          </w:p>
        </w:tc>
        <w:tc>
          <w:tcPr>
            <w:tcW w:w="2127" w:type="dxa"/>
          </w:tcPr>
          <w:p w:rsidR="000F3FF3" w:rsidRPr="00F86FAA" w:rsidRDefault="000F3FF3" w:rsidP="00143855">
            <w:pPr>
              <w:pStyle w:val="Default"/>
              <w:rPr>
                <w:b/>
                <w:color w:val="auto"/>
              </w:rPr>
            </w:pPr>
            <w:r>
              <w:rPr>
                <w:b/>
                <w:color w:val="auto"/>
              </w:rPr>
              <w:t>Привлечение субподрядчиков, соисполнителей</w:t>
            </w:r>
          </w:p>
        </w:tc>
        <w:tc>
          <w:tcPr>
            <w:tcW w:w="6945" w:type="dxa"/>
          </w:tcPr>
          <w:p w:rsidR="0095147F" w:rsidRDefault="00041AF6" w:rsidP="00041AF6">
            <w:pPr>
              <w:pStyle w:val="19"/>
              <w:ind w:firstLine="0"/>
              <w:rPr>
                <w:sz w:val="24"/>
                <w:szCs w:val="24"/>
              </w:rPr>
            </w:pPr>
            <w:r>
              <w:rPr>
                <w:sz w:val="24"/>
                <w:szCs w:val="24"/>
              </w:rPr>
              <w:t>Не д</w:t>
            </w:r>
            <w:r w:rsidR="00570417">
              <w:rPr>
                <w:sz w:val="24"/>
                <w:szCs w:val="24"/>
              </w:rPr>
              <w:t>опускается</w:t>
            </w:r>
          </w:p>
        </w:tc>
      </w:tr>
      <w:tr w:rsidR="00760537" w:rsidRPr="00F86FAA" w:rsidTr="00143855">
        <w:tc>
          <w:tcPr>
            <w:tcW w:w="567" w:type="dxa"/>
          </w:tcPr>
          <w:p w:rsidR="00760537" w:rsidRDefault="00760537" w:rsidP="00143855">
            <w:pPr>
              <w:pStyle w:val="19"/>
              <w:ind w:firstLine="0"/>
              <w:rPr>
                <w:b/>
                <w:sz w:val="24"/>
                <w:szCs w:val="24"/>
              </w:rPr>
            </w:pPr>
            <w:r>
              <w:rPr>
                <w:b/>
                <w:sz w:val="24"/>
                <w:szCs w:val="24"/>
              </w:rPr>
              <w:t>22.</w:t>
            </w:r>
          </w:p>
        </w:tc>
        <w:tc>
          <w:tcPr>
            <w:tcW w:w="2127" w:type="dxa"/>
          </w:tcPr>
          <w:p w:rsidR="00760537" w:rsidRPr="00F86FAA" w:rsidRDefault="00143855" w:rsidP="00143855">
            <w:pPr>
              <w:pStyle w:val="Default"/>
              <w:rPr>
                <w:b/>
                <w:color w:val="auto"/>
              </w:rPr>
            </w:pPr>
            <w:r>
              <w:rPr>
                <w:b/>
                <w:color w:val="auto"/>
              </w:rPr>
              <w:t>Срок действия Заявки</w:t>
            </w:r>
          </w:p>
        </w:tc>
        <w:tc>
          <w:tcPr>
            <w:tcW w:w="6945" w:type="dxa"/>
          </w:tcPr>
          <w:p w:rsidR="0095147F" w:rsidRDefault="00570417">
            <w:pPr>
              <w:pStyle w:val="19"/>
              <w:ind w:firstLine="0"/>
              <w:rPr>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Информационной карты).</w:t>
            </w:r>
          </w:p>
        </w:tc>
      </w:tr>
      <w:tr w:rsidR="00760537" w:rsidRPr="00F86FAA" w:rsidTr="00143855">
        <w:tc>
          <w:tcPr>
            <w:tcW w:w="567" w:type="dxa"/>
          </w:tcPr>
          <w:p w:rsidR="00760537" w:rsidRDefault="00760537" w:rsidP="00143855">
            <w:pPr>
              <w:pStyle w:val="19"/>
              <w:ind w:firstLine="0"/>
              <w:rPr>
                <w:b/>
                <w:sz w:val="24"/>
                <w:szCs w:val="24"/>
              </w:rPr>
            </w:pPr>
            <w:r>
              <w:rPr>
                <w:b/>
                <w:sz w:val="24"/>
                <w:szCs w:val="24"/>
              </w:rPr>
              <w:t>23.</w:t>
            </w:r>
          </w:p>
        </w:tc>
        <w:tc>
          <w:tcPr>
            <w:tcW w:w="2127" w:type="dxa"/>
          </w:tcPr>
          <w:p w:rsidR="00760537" w:rsidRPr="00F86FAA" w:rsidRDefault="00760537" w:rsidP="00143855">
            <w:pPr>
              <w:pStyle w:val="Default"/>
              <w:rPr>
                <w:b/>
                <w:color w:val="auto"/>
              </w:rPr>
            </w:pPr>
            <w:r>
              <w:rPr>
                <w:b/>
                <w:color w:val="auto"/>
              </w:rPr>
              <w:t>Обеспечение Заявки</w:t>
            </w:r>
          </w:p>
        </w:tc>
        <w:tc>
          <w:tcPr>
            <w:tcW w:w="6945" w:type="dxa"/>
          </w:tcPr>
          <w:p w:rsidR="0095147F" w:rsidRDefault="00570417">
            <w:pPr>
              <w:jc w:val="both"/>
              <w:rPr>
                <w:rFonts w:eastAsia="Arial"/>
              </w:rPr>
            </w:pPr>
            <w:r>
              <w:rPr>
                <w:rFonts w:eastAsia="Arial"/>
              </w:rPr>
              <w:t>Не предусмотрено.</w:t>
            </w:r>
          </w:p>
          <w:p w:rsidR="0095147F" w:rsidRDefault="0095147F">
            <w:pPr>
              <w:jc w:val="both"/>
              <w:rPr>
                <w:rFonts w:eastAsia="Arial"/>
              </w:rPr>
            </w:pPr>
          </w:p>
        </w:tc>
      </w:tr>
      <w:tr w:rsidR="00760537" w:rsidRPr="00F86FAA" w:rsidTr="00143855">
        <w:tc>
          <w:tcPr>
            <w:tcW w:w="567" w:type="dxa"/>
          </w:tcPr>
          <w:p w:rsidR="00760537" w:rsidRPr="00F86FAA" w:rsidRDefault="00760537" w:rsidP="00143855">
            <w:pPr>
              <w:pStyle w:val="19"/>
              <w:ind w:firstLine="0"/>
              <w:rPr>
                <w:b/>
                <w:sz w:val="24"/>
                <w:szCs w:val="24"/>
              </w:rPr>
            </w:pPr>
            <w:r>
              <w:rPr>
                <w:b/>
                <w:sz w:val="24"/>
                <w:szCs w:val="24"/>
              </w:rPr>
              <w:t>24.</w:t>
            </w:r>
          </w:p>
        </w:tc>
        <w:tc>
          <w:tcPr>
            <w:tcW w:w="2127" w:type="dxa"/>
          </w:tcPr>
          <w:p w:rsidR="00760537" w:rsidRPr="00F86FAA" w:rsidRDefault="00760537" w:rsidP="00143855">
            <w:pPr>
              <w:pStyle w:val="Default"/>
              <w:rPr>
                <w:b/>
                <w:color w:val="auto"/>
              </w:rPr>
            </w:pPr>
            <w:r>
              <w:rPr>
                <w:b/>
                <w:color w:val="auto"/>
              </w:rPr>
              <w:t>Обеспечение исполнения договора</w:t>
            </w:r>
          </w:p>
        </w:tc>
        <w:tc>
          <w:tcPr>
            <w:tcW w:w="6945" w:type="dxa"/>
          </w:tcPr>
          <w:p w:rsidR="0095147F" w:rsidRDefault="00570417">
            <w:pPr>
              <w:pStyle w:val="19"/>
              <w:ind w:firstLine="0"/>
              <w:rPr>
                <w:sz w:val="24"/>
                <w:szCs w:val="24"/>
              </w:rPr>
            </w:pPr>
            <w:r>
              <w:rPr>
                <w:sz w:val="24"/>
                <w:szCs w:val="24"/>
              </w:rPr>
              <w:t>Не предусмотрено.</w:t>
            </w:r>
          </w:p>
        </w:tc>
      </w:tr>
      <w:tr w:rsidR="00760537" w:rsidRPr="004A2CA8" w:rsidTr="00143855">
        <w:tc>
          <w:tcPr>
            <w:tcW w:w="567" w:type="dxa"/>
          </w:tcPr>
          <w:p w:rsidR="00760537" w:rsidRPr="004A2CA8" w:rsidRDefault="00760537" w:rsidP="00143855">
            <w:pPr>
              <w:pStyle w:val="19"/>
              <w:ind w:firstLine="0"/>
              <w:rPr>
                <w:b/>
                <w:sz w:val="24"/>
                <w:szCs w:val="24"/>
              </w:rPr>
            </w:pPr>
            <w:r>
              <w:rPr>
                <w:b/>
                <w:sz w:val="24"/>
                <w:szCs w:val="24"/>
              </w:rPr>
              <w:t>25.</w:t>
            </w:r>
          </w:p>
        </w:tc>
        <w:tc>
          <w:tcPr>
            <w:tcW w:w="2127" w:type="dxa"/>
          </w:tcPr>
          <w:p w:rsidR="00760537" w:rsidRPr="004A2CA8" w:rsidRDefault="00760537" w:rsidP="00143855">
            <w:pPr>
              <w:pStyle w:val="Default"/>
              <w:rPr>
                <w:b/>
                <w:color w:val="auto"/>
              </w:rPr>
            </w:pPr>
            <w:r>
              <w:rPr>
                <w:b/>
              </w:rPr>
              <w:t>Срок заключения договора</w:t>
            </w:r>
          </w:p>
        </w:tc>
        <w:tc>
          <w:tcPr>
            <w:tcW w:w="6945" w:type="dxa"/>
          </w:tcPr>
          <w:p w:rsidR="00760537" w:rsidRPr="004A2CA8" w:rsidRDefault="00760537" w:rsidP="00143855">
            <w:pPr>
              <w:pStyle w:val="19"/>
              <w:ind w:firstLine="0"/>
              <w:rPr>
                <w:sz w:val="24"/>
                <w:szCs w:val="24"/>
              </w:rPr>
            </w:pPr>
            <w:r>
              <w:rPr>
                <w:sz w:val="24"/>
                <w:szCs w:val="24"/>
              </w:rPr>
              <w:t xml:space="preserve">Не ранее чем через 10 (десять) дней и не позднее чем через 20 (двадцать) дней </w:t>
            </w:r>
            <w:proofErr w:type="gramStart"/>
            <w:r>
              <w:rPr>
                <w:sz w:val="24"/>
                <w:szCs w:val="24"/>
              </w:rPr>
              <w:t>с даты принятия</w:t>
            </w:r>
            <w:proofErr w:type="gramEnd"/>
            <w:r>
              <w:rPr>
                <w:sz w:val="24"/>
                <w:szCs w:val="24"/>
              </w:rPr>
              <w:t xml:space="preserve">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w:t>
            </w:r>
            <w:proofErr w:type="gramStart"/>
            <w:r>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w:t>
            </w:r>
            <w:proofErr w:type="gramEnd"/>
            <w:r>
              <w:rPr>
                <w:sz w:val="24"/>
                <w:szCs w:val="24"/>
              </w:rPr>
              <w:t xml:space="preserve"> осуществлению конкурентной закупки.</w:t>
            </w:r>
          </w:p>
        </w:tc>
      </w:tr>
      <w:tr w:rsidR="00041AF6" w:rsidRPr="004A2CA8" w:rsidTr="00143855">
        <w:tc>
          <w:tcPr>
            <w:tcW w:w="567" w:type="dxa"/>
            <w:tcBorders>
              <w:top w:val="single" w:sz="4" w:space="0" w:color="auto"/>
              <w:left w:val="single" w:sz="4" w:space="0" w:color="auto"/>
              <w:bottom w:val="single" w:sz="4" w:space="0" w:color="auto"/>
              <w:right w:val="single" w:sz="4" w:space="0" w:color="auto"/>
            </w:tcBorders>
          </w:tcPr>
          <w:p w:rsidR="00041AF6" w:rsidRPr="004A2CA8" w:rsidRDefault="00041AF6" w:rsidP="00143855">
            <w:pPr>
              <w:pStyle w:val="19"/>
              <w:ind w:firstLine="0"/>
              <w:rPr>
                <w:b/>
                <w:sz w:val="24"/>
                <w:szCs w:val="24"/>
              </w:rPr>
            </w:pPr>
            <w:r>
              <w:rPr>
                <w:b/>
                <w:sz w:val="24"/>
                <w:szCs w:val="24"/>
              </w:rPr>
              <w:t>26.</w:t>
            </w:r>
          </w:p>
        </w:tc>
        <w:tc>
          <w:tcPr>
            <w:tcW w:w="2127" w:type="dxa"/>
            <w:tcBorders>
              <w:top w:val="single" w:sz="4" w:space="0" w:color="auto"/>
              <w:left w:val="single" w:sz="4" w:space="0" w:color="auto"/>
              <w:bottom w:val="single" w:sz="4" w:space="0" w:color="auto"/>
              <w:right w:val="single" w:sz="4" w:space="0" w:color="auto"/>
            </w:tcBorders>
          </w:tcPr>
          <w:p w:rsidR="00041AF6" w:rsidRPr="004A2CA8" w:rsidRDefault="00041AF6" w:rsidP="00143855">
            <w:pPr>
              <w:pStyle w:val="Default"/>
              <w:rPr>
                <w:b/>
              </w:rPr>
            </w:pPr>
            <w:r>
              <w:rPr>
                <w:b/>
              </w:rPr>
              <w:t>Срок действия договора</w:t>
            </w:r>
          </w:p>
        </w:tc>
        <w:tc>
          <w:tcPr>
            <w:tcW w:w="6945" w:type="dxa"/>
            <w:tcBorders>
              <w:top w:val="single" w:sz="4" w:space="0" w:color="auto"/>
              <w:left w:val="single" w:sz="4" w:space="0" w:color="auto"/>
              <w:bottom w:val="single" w:sz="4" w:space="0" w:color="auto"/>
              <w:right w:val="single" w:sz="4" w:space="0" w:color="auto"/>
            </w:tcBorders>
          </w:tcPr>
          <w:p w:rsidR="00041AF6" w:rsidRPr="00473F4C" w:rsidRDefault="00041AF6" w:rsidP="002B1910">
            <w:pPr>
              <w:pStyle w:val="19"/>
              <w:ind w:firstLine="0"/>
              <w:rPr>
                <w:sz w:val="24"/>
                <w:szCs w:val="24"/>
              </w:rPr>
            </w:pPr>
            <w:r w:rsidRPr="004B07E8">
              <w:rPr>
                <w:sz w:val="24"/>
                <w:szCs w:val="24"/>
              </w:rPr>
              <w:t>Договор вступае</w:t>
            </w:r>
            <w:r>
              <w:rPr>
                <w:sz w:val="24"/>
                <w:szCs w:val="24"/>
              </w:rPr>
              <w:t>т в силу с даты его подписания с</w:t>
            </w:r>
            <w:r w:rsidRPr="004B07E8">
              <w:rPr>
                <w:sz w:val="24"/>
                <w:szCs w:val="24"/>
              </w:rPr>
              <w:t>торонами и действует до полного исполне</w:t>
            </w:r>
            <w:r>
              <w:rPr>
                <w:sz w:val="24"/>
                <w:szCs w:val="24"/>
              </w:rPr>
              <w:t>ния обязатель</w:t>
            </w:r>
            <w:proofErr w:type="gramStart"/>
            <w:r>
              <w:rPr>
                <w:sz w:val="24"/>
                <w:szCs w:val="24"/>
              </w:rPr>
              <w:t>ств с</w:t>
            </w:r>
            <w:r w:rsidRPr="004B07E8">
              <w:rPr>
                <w:sz w:val="24"/>
                <w:szCs w:val="24"/>
              </w:rPr>
              <w:t>т</w:t>
            </w:r>
            <w:proofErr w:type="gramEnd"/>
            <w:r w:rsidRPr="004B07E8">
              <w:rPr>
                <w:sz w:val="24"/>
                <w:szCs w:val="24"/>
              </w:rPr>
              <w:t>оронами.</w:t>
            </w:r>
          </w:p>
        </w:tc>
      </w:tr>
    </w:tbl>
    <w:p w:rsidR="00115908" w:rsidRPr="00115908" w:rsidRDefault="00115908" w:rsidP="00143855">
      <w:pPr>
        <w:suppressAutoHyphens w:val="0"/>
        <w:rPr>
          <w:rFonts w:eastAsia="MS Mincho"/>
          <w:sz w:val="28"/>
          <w:szCs w:val="28"/>
        </w:rPr>
        <w:sectPr w:rsidR="00115908" w:rsidRPr="00115908" w:rsidSect="00143855">
          <w:type w:val="continuous"/>
          <w:pgSz w:w="11907" w:h="16840" w:code="9"/>
          <w:pgMar w:top="1134" w:right="851" w:bottom="1134" w:left="1418" w:header="794" w:footer="794" w:gutter="0"/>
          <w:cols w:space="720"/>
          <w:titlePg/>
          <w:docGrid w:linePitch="326"/>
        </w:sectPr>
      </w:pPr>
    </w:p>
    <w:p w:rsidR="00115908" w:rsidRDefault="00115908" w:rsidP="00143855">
      <w:pPr>
        <w:pStyle w:val="19"/>
        <w:ind w:firstLine="0"/>
        <w:jc w:val="right"/>
        <w:outlineLvl w:val="0"/>
        <w:rPr>
          <w:rFonts w:eastAsia="MS Mincho"/>
          <w:szCs w:val="28"/>
        </w:rPr>
        <w:sectPr w:rsidR="00115908" w:rsidSect="00143855">
          <w:type w:val="continuous"/>
          <w:pgSz w:w="11907" w:h="16840" w:code="9"/>
          <w:pgMar w:top="1134" w:right="851" w:bottom="1134" w:left="1418" w:header="794" w:footer="794" w:gutter="0"/>
          <w:cols w:space="720"/>
          <w:titlePg/>
          <w:docGrid w:linePitch="326"/>
        </w:sectPr>
      </w:pPr>
    </w:p>
    <w:p w:rsidR="0095147F" w:rsidRDefault="00570417">
      <w:pPr>
        <w:pStyle w:val="19"/>
        <w:ind w:firstLine="0"/>
        <w:jc w:val="right"/>
        <w:outlineLvl w:val="0"/>
        <w:rPr>
          <w:rFonts w:eastAsia="MS Mincho"/>
          <w:szCs w:val="28"/>
        </w:rPr>
      </w:pPr>
      <w:r>
        <w:rPr>
          <w:rFonts w:eastAsia="MS Mincho"/>
          <w:szCs w:val="28"/>
        </w:rPr>
        <w:t>Приложение № 1</w:t>
      </w:r>
    </w:p>
    <w:p w:rsidR="000954FB" w:rsidRDefault="000F3FF3" w:rsidP="000F3FF3">
      <w:pPr>
        <w:ind w:firstLine="425"/>
        <w:jc w:val="right"/>
        <w:rPr>
          <w:sz w:val="28"/>
          <w:szCs w:val="28"/>
        </w:rPr>
      </w:pPr>
      <w:r>
        <w:rPr>
          <w:sz w:val="28"/>
          <w:szCs w:val="28"/>
        </w:rPr>
        <w:t>к документации о закупке</w:t>
      </w:r>
    </w:p>
    <w:p w:rsidR="00DA13BD" w:rsidRDefault="00DA13BD" w:rsidP="000954FB">
      <w:pPr>
        <w:jc w:val="center"/>
        <w:rPr>
          <w:b/>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2B454A" w:rsidRDefault="000954FB" w:rsidP="002B454A">
      <w:pPr>
        <w:pStyle w:val="19"/>
        <w:jc w:val="center"/>
        <w:rPr>
          <w:b/>
          <w:szCs w:val="28"/>
        </w:rPr>
      </w:pPr>
      <w:r>
        <w:rPr>
          <w:b/>
          <w:szCs w:val="28"/>
        </w:rPr>
        <w:t>ЗАЯВКА ______________ (наименование претендента)</w:t>
      </w:r>
    </w:p>
    <w:p w:rsidR="000954FB" w:rsidRPr="002F29FA" w:rsidRDefault="000954FB" w:rsidP="002B454A">
      <w:pPr>
        <w:pStyle w:val="19"/>
        <w:jc w:val="center"/>
        <w:rPr>
          <w:b/>
          <w:szCs w:val="28"/>
        </w:rPr>
      </w:pPr>
      <w:r>
        <w:rPr>
          <w:b/>
          <w:szCs w:val="28"/>
        </w:rPr>
        <w:t xml:space="preserve">НА УЧАСТИЕ В ЗАПРОСЕ ПРЕДЛОЖЕНИЙ № </w:t>
      </w:r>
      <w:proofErr w:type="spellStart"/>
      <w:r>
        <w:rPr>
          <w:b/>
          <w:szCs w:val="28"/>
        </w:rPr>
        <w:t>ЗПэ</w:t>
      </w:r>
      <w:proofErr w:type="gramStart"/>
      <w:r>
        <w:rPr>
          <w:b/>
          <w:szCs w:val="28"/>
        </w:rPr>
        <w:t>-____-____</w:t>
      </w:r>
      <w:proofErr w:type="spellEnd"/>
      <w:r>
        <w:rPr>
          <w:b/>
          <w:szCs w:val="28"/>
        </w:rPr>
        <w:t>-____</w:t>
      </w:r>
      <w:proofErr w:type="gramEnd"/>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Запросе предложений (далее – Заявка) № </w:t>
      </w:r>
      <w:proofErr w:type="spellStart"/>
      <w:r>
        <w:rPr>
          <w:szCs w:val="28"/>
        </w:rPr>
        <w:t>ЗП</w:t>
      </w:r>
      <w:proofErr w:type="gramStart"/>
      <w:r>
        <w:rPr>
          <w:szCs w:val="28"/>
        </w:rPr>
        <w:t>э</w:t>
      </w:r>
      <w:r>
        <w:rPr>
          <w:b/>
          <w:szCs w:val="28"/>
        </w:rPr>
        <w:t>-</w:t>
      </w:r>
      <w:proofErr w:type="gramEnd"/>
      <w:r>
        <w:rPr>
          <w:b/>
          <w:szCs w:val="28"/>
        </w:rPr>
        <w:t>____-____</w:t>
      </w:r>
      <w:proofErr w:type="spellEnd"/>
      <w:r>
        <w:rPr>
          <w:b/>
          <w:szCs w:val="28"/>
        </w:rPr>
        <w:t>-____</w:t>
      </w:r>
      <w:r>
        <w:rPr>
          <w:szCs w:val="28"/>
        </w:rPr>
        <w:t xml:space="preserve"> (далее – Запрос предложений) на ____________ </w:t>
      </w:r>
      <w:r>
        <w:rPr>
          <w:i/>
          <w:szCs w:val="28"/>
        </w:rPr>
        <w:t xml:space="preserve">(поставку товаров </w:t>
      </w:r>
      <w:proofErr w:type="spellStart"/>
      <w:r>
        <w:rPr>
          <w:i/>
          <w:szCs w:val="28"/>
        </w:rPr>
        <w:t>на_______</w:t>
      </w:r>
      <w:proofErr w:type="spellEnd"/>
      <w:r>
        <w:rPr>
          <w:i/>
          <w:szCs w:val="28"/>
        </w:rPr>
        <w:t>, выполнение работ по ______, оказание услуг по_____ - переписать из предмета Запроса предложений)</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B37AD2">
      <w:pPr>
        <w:pStyle w:val="afd"/>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B37AD2">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EF779C" w:rsidP="00B37AD2">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Запрос предложений может быть прекращен в любой момент до наступления даты и времени окончания срока подачи заявок на участие в Запросе предложений без объяснения причин.</w:t>
      </w:r>
    </w:p>
    <w:p w:rsidR="000954FB" w:rsidRPr="00002090" w:rsidRDefault="000954FB" w:rsidP="00B37AD2">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B37AD2">
      <w:pPr>
        <w:numPr>
          <w:ilvl w:val="0"/>
          <w:numId w:val="11"/>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w:t>
      </w:r>
      <w:proofErr w:type="gramStart"/>
      <w:r>
        <w:rPr>
          <w:sz w:val="28"/>
          <w:szCs w:val="20"/>
        </w:rPr>
        <w:t>с даты 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0954FB" w:rsidRDefault="004D05B1" w:rsidP="00B37AD2">
      <w:pPr>
        <w:numPr>
          <w:ilvl w:val="0"/>
          <w:numId w:val="11"/>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roofErr w:type="gramEnd"/>
    </w:p>
    <w:p w:rsidR="004D05B1" w:rsidRDefault="004D05B1" w:rsidP="004D05B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«ТрансКонтейнер» вправе отказаться от заключения договора.</w:t>
      </w:r>
    </w:p>
    <w:p w:rsidR="000954FB" w:rsidRDefault="000954FB" w:rsidP="00B37AD2">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Запросе предложений и на условиях, объявленных в документации о закупке.</w:t>
      </w:r>
    </w:p>
    <w:p w:rsidR="000954FB" w:rsidRDefault="000954FB" w:rsidP="00B37AD2">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B37AD2">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a"/>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на дату подачи Заявки на участие в Запросе предложений не признан несостоятельным (банкротом), в том числе отсутствует возбужденные в отношении него дела о несостоятельности (банкротстве);</w:t>
      </w:r>
      <w:proofErr w:type="gramEnd"/>
    </w:p>
    <w:p w:rsidR="000954FB" w:rsidRDefault="000954FB" w:rsidP="000954FB">
      <w:pPr>
        <w:pStyle w:val="afa"/>
        <w:ind w:firstLine="553"/>
        <w:rPr>
          <w:rFonts w:eastAsia="Times New Roman"/>
          <w:sz w:val="28"/>
        </w:rPr>
      </w:pPr>
      <w:r>
        <w:rPr>
          <w:rFonts w:eastAsia="Times New Roman"/>
          <w:sz w:val="28"/>
        </w:rPr>
        <w:t>- на имущество ________ (</w:t>
      </w:r>
      <w:r>
        <w:rPr>
          <w:rFonts w:eastAsia="Times New Roman"/>
          <w:i/>
          <w:sz w:val="28"/>
        </w:rPr>
        <w:t>наименование претендента</w:t>
      </w:r>
      <w:r>
        <w:rPr>
          <w:rFonts w:eastAsia="Times New Roman"/>
          <w:sz w:val="28"/>
        </w:rPr>
        <w:t>) не наложен арест, экономическая деятельность не приостановлена;</w:t>
      </w:r>
    </w:p>
    <w:p w:rsidR="00B37AD2" w:rsidRDefault="00B37AD2" w:rsidP="00B37AD2">
      <w:pPr>
        <w:pStyle w:val="afa"/>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на дату подачи Заявки на участие </w:t>
      </w:r>
      <w:r>
        <w:rPr>
          <w:rFonts w:eastAsia="Times New Roman"/>
          <w:sz w:val="28"/>
          <w:szCs w:val="28"/>
        </w:rPr>
        <w:t xml:space="preserve">в </w:t>
      </w:r>
      <w:r>
        <w:rPr>
          <w:rFonts w:eastAsia="Arial"/>
          <w:sz w:val="28"/>
          <w:szCs w:val="28"/>
        </w:rPr>
        <w:t>З</w:t>
      </w:r>
      <w:r>
        <w:rPr>
          <w:sz w:val="28"/>
          <w:szCs w:val="28"/>
        </w:rPr>
        <w:t>апросе предложений</w:t>
      </w:r>
      <w:r>
        <w:rPr>
          <w:rFonts w:eastAsia="Times New Roman"/>
          <w:sz w:val="28"/>
          <w:szCs w:val="28"/>
        </w:rPr>
        <w:t>, в порядке, предусмотренном Кодексом Российской</w:t>
      </w:r>
      <w:r>
        <w:rPr>
          <w:rFonts w:eastAsia="Times New Roman"/>
          <w:sz w:val="28"/>
        </w:rPr>
        <w:t xml:space="preserve"> Федерации об административных правонарушениях, деятельность </w:t>
      </w:r>
      <w:proofErr w:type="spellStart"/>
      <w:r>
        <w:rPr>
          <w:rFonts w:eastAsia="Times New Roman"/>
          <w:sz w:val="28"/>
        </w:rPr>
        <w:t>неприостановлена</w:t>
      </w:r>
      <w:proofErr w:type="spellEnd"/>
      <w:r>
        <w:rPr>
          <w:rFonts w:eastAsia="Times New Roman"/>
          <w:sz w:val="28"/>
        </w:rPr>
        <w:t>;</w:t>
      </w:r>
    </w:p>
    <w:p w:rsidR="000954FB" w:rsidRPr="00B37AD2" w:rsidRDefault="000954FB" w:rsidP="00B37AD2">
      <w:pPr>
        <w:pStyle w:val="afa"/>
        <w:ind w:firstLine="553"/>
        <w:rPr>
          <w:rFonts w:eastAsia="Times New Roman"/>
          <w:sz w:val="28"/>
        </w:rPr>
      </w:pPr>
      <w:r>
        <w:rPr>
          <w:rFonts w:eastAsia="Times New Roman"/>
          <w:sz w:val="28"/>
        </w:rPr>
        <w:t>- у _______ (</w:t>
      </w:r>
      <w:r>
        <w:rPr>
          <w:rFonts w:eastAsia="Times New Roman"/>
          <w:i/>
          <w:sz w:val="28"/>
        </w:rPr>
        <w:t>наименование претендента</w:t>
      </w:r>
      <w:r>
        <w:rPr>
          <w:rFonts w:eastAsia="Times New Roman"/>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a"/>
        <w:ind w:firstLine="553"/>
        <w:rPr>
          <w:sz w:val="28"/>
          <w:szCs w:val="28"/>
        </w:rPr>
      </w:pPr>
      <w:r>
        <w:rPr>
          <w:rFonts w:eastAsia="Times New Roman"/>
          <w:sz w:val="28"/>
        </w:rPr>
        <w:t xml:space="preserve">- </w:t>
      </w:r>
      <w:r>
        <w:rPr>
          <w:sz w:val="28"/>
          <w:szCs w:val="28"/>
        </w:rPr>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8D2F9C" w:rsidRPr="008D2F9C" w:rsidRDefault="008D2F9C" w:rsidP="00871909">
      <w:pPr>
        <w:pStyle w:val="afa"/>
        <w:ind w:firstLine="553"/>
        <w:rPr>
          <w:sz w:val="28"/>
          <w:szCs w:val="28"/>
        </w:rPr>
      </w:pPr>
      <w:r>
        <w:rPr>
          <w:sz w:val="28"/>
          <w:szCs w:val="28"/>
        </w:rPr>
        <w:t xml:space="preserve">- ________ (наименование претендента) не </w:t>
      </w:r>
      <w:proofErr w:type="gramStart"/>
      <w:r>
        <w:rPr>
          <w:sz w:val="28"/>
          <w:szCs w:val="28"/>
        </w:rPr>
        <w:t>имеет и не</w:t>
      </w:r>
      <w:proofErr w:type="gramEnd"/>
      <w:r>
        <w:rPr>
          <w:sz w:val="28"/>
          <w:szCs w:val="28"/>
        </w:rPr>
        <w:t xml:space="preserve"> будет иметь никаких претензий в отношении права (и в отношении реализации права) </w:t>
      </w:r>
      <w:r>
        <w:rPr>
          <w:sz w:val="28"/>
          <w:szCs w:val="28"/>
        </w:rPr>
        <w:br/>
        <w:t>ПАО «ТрансКонтейнер» отменить Запрос предложений по одному и более предмету закупки (лоту) в любое время до наступления даты и времени окончания срока подачи Заявок на участие в Запросе предложений;</w:t>
      </w:r>
    </w:p>
    <w:p w:rsidR="000954FB" w:rsidRDefault="008D2F9C" w:rsidP="000954FB">
      <w:pPr>
        <w:pStyle w:val="afa"/>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a"/>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Запроса предложений, полностью соответствуют требованиям Технического задания (раздел 4 документации о закупке);</w:t>
      </w:r>
    </w:p>
    <w:p w:rsidR="000E206F" w:rsidRPr="0017291F" w:rsidRDefault="008D2F9C" w:rsidP="000E206F">
      <w:pPr>
        <w:pStyle w:val="afa"/>
        <w:ind w:firstLine="553"/>
        <w:rPr>
          <w:rFonts w:eastAsia="Arial"/>
          <w:sz w:val="28"/>
          <w:szCs w:val="20"/>
        </w:rPr>
      </w:pPr>
      <w:proofErr w:type="gramStart"/>
      <w:r>
        <w:rPr>
          <w:sz w:val="28"/>
          <w:szCs w:val="28"/>
        </w:rPr>
        <w:t>- ________ (</w:t>
      </w:r>
      <w:r>
        <w:rPr>
          <w:i/>
          <w:sz w:val="28"/>
          <w:szCs w:val="28"/>
        </w:rPr>
        <w:t>наименование претендента</w:t>
      </w:r>
      <w:r>
        <w:rPr>
          <w:sz w:val="28"/>
          <w:szCs w:val="28"/>
        </w:rPr>
        <w:t>)</w:t>
      </w:r>
      <w:r>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roofErr w:type="gramEnd"/>
    </w:p>
    <w:p w:rsidR="000E206F" w:rsidRPr="00002090" w:rsidRDefault="000E206F" w:rsidP="000E206F">
      <w:pPr>
        <w:pStyle w:val="afa"/>
        <w:ind w:firstLine="553"/>
        <w:rPr>
          <w:rFonts w:eastAsia="Times New Roman"/>
          <w:sz w:val="28"/>
        </w:rPr>
      </w:pPr>
      <w:r>
        <w:rPr>
          <w:rFonts w:eastAsia="Arial"/>
          <w:sz w:val="28"/>
          <w:szCs w:val="20"/>
        </w:rPr>
        <w:t xml:space="preserve">Я, _______ </w:t>
      </w:r>
      <w:r>
        <w:rPr>
          <w:rFonts w:eastAsia="Arial"/>
          <w:i/>
          <w:iCs/>
          <w:sz w:val="28"/>
          <w:szCs w:val="20"/>
        </w:rPr>
        <w:t>(указывается ФИО лица, подписавшего Заявку)</w:t>
      </w:r>
      <w:r>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002090" w:rsidRDefault="004D1F2A"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Pr="006032EA" w:rsidRDefault="000954FB" w:rsidP="006032EA">
      <w:pPr>
        <w:pStyle w:val="19"/>
        <w:ind w:firstLine="708"/>
      </w:pPr>
    </w:p>
    <w:p w:rsidR="00BB6B2D" w:rsidRPr="007415F9" w:rsidRDefault="00BB6B2D" w:rsidP="00BB6B2D">
      <w:pPr>
        <w:pStyle w:val="afa"/>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BB6B2D" w:rsidRPr="007415F9" w:rsidRDefault="00BB6B2D" w:rsidP="00BB6B2D">
      <w:pPr>
        <w:tabs>
          <w:tab w:val="left" w:pos="8640"/>
        </w:tabs>
        <w:jc w:val="center"/>
        <w:rPr>
          <w:i/>
        </w:rPr>
      </w:pPr>
      <w:r>
        <w:rPr>
          <w:i/>
        </w:rPr>
        <w:t xml:space="preserve">                                         (наименование претендента)</w:t>
      </w:r>
    </w:p>
    <w:p w:rsidR="00BB6B2D" w:rsidRPr="00445DDD" w:rsidRDefault="00BB6B2D" w:rsidP="00BB6B2D">
      <w:pPr>
        <w:pStyle w:val="32"/>
        <w:suppressAutoHyphens/>
        <w:spacing w:after="0"/>
        <w:rPr>
          <w:sz w:val="28"/>
          <w:szCs w:val="28"/>
        </w:rPr>
      </w:pPr>
      <w:r>
        <w:rPr>
          <w:sz w:val="28"/>
          <w:szCs w:val="28"/>
        </w:rPr>
        <w:t>____________________________________________________________________</w:t>
      </w:r>
    </w:p>
    <w:p w:rsidR="00BB6B2D" w:rsidRPr="007415F9" w:rsidRDefault="00BB6B2D" w:rsidP="00BB6B2D">
      <w:pPr>
        <w:rPr>
          <w:i/>
        </w:rPr>
      </w:pPr>
      <w:r>
        <w:rPr>
          <w:i/>
        </w:rPr>
        <w:t xml:space="preserve">       МП</w:t>
      </w:r>
      <w:r>
        <w:rPr>
          <w:i/>
        </w:rPr>
        <w:tab/>
      </w:r>
      <w:r>
        <w:rPr>
          <w:i/>
        </w:rPr>
        <w:tab/>
      </w:r>
      <w:r>
        <w:rPr>
          <w:i/>
        </w:rPr>
        <w:tab/>
        <w:t>(должность, подпись, ФИО)</w:t>
      </w:r>
    </w:p>
    <w:p w:rsidR="00115908" w:rsidRDefault="00BB6B2D" w:rsidP="00BB6B2D">
      <w:pPr>
        <w:pStyle w:val="32"/>
        <w:suppressAutoHyphens/>
        <w:spacing w:after="0"/>
        <w:rPr>
          <w:sz w:val="28"/>
          <w:szCs w:val="28"/>
        </w:rPr>
      </w:pPr>
      <w:r>
        <w:rPr>
          <w:sz w:val="28"/>
          <w:szCs w:val="28"/>
        </w:rPr>
        <w:t>«____» _________ 20___ г.</w:t>
      </w:r>
    </w:p>
    <w:p w:rsidR="00EE4405" w:rsidRPr="004D1F2A" w:rsidRDefault="00EE4405" w:rsidP="00BB6B2D">
      <w:pPr>
        <w:pStyle w:val="32"/>
        <w:suppressAutoHyphens/>
        <w:spacing w:after="0"/>
        <w:rPr>
          <w:sz w:val="28"/>
          <w:szCs w:val="28"/>
        </w:rPr>
        <w:sectPr w:rsidR="00EE4405" w:rsidRPr="004D1F2A" w:rsidSect="004D1F2A">
          <w:pgSz w:w="11907" w:h="16840" w:code="9"/>
          <w:pgMar w:top="1134" w:right="851" w:bottom="1134" w:left="1418" w:header="794" w:footer="794" w:gutter="0"/>
          <w:cols w:space="720"/>
          <w:titlePg/>
          <w:docGrid w:linePitch="326"/>
        </w:sectPr>
      </w:pPr>
    </w:p>
    <w:p w:rsidR="00EE4405" w:rsidRDefault="00EE4405" w:rsidP="004928E5">
      <w:pPr>
        <w:pStyle w:val="19"/>
        <w:ind w:firstLine="0"/>
        <w:jc w:val="right"/>
        <w:rPr>
          <w:rFonts w:eastAsia="MS Mincho"/>
          <w:szCs w:val="28"/>
        </w:rPr>
      </w:pPr>
    </w:p>
    <w:p w:rsidR="00EE4405" w:rsidRDefault="00EE4405" w:rsidP="004928E5">
      <w:pPr>
        <w:pStyle w:val="19"/>
        <w:ind w:firstLine="0"/>
        <w:jc w:val="right"/>
        <w:rPr>
          <w:rFonts w:eastAsia="MS Mincho"/>
          <w:szCs w:val="28"/>
        </w:rPr>
      </w:pPr>
    </w:p>
    <w:p w:rsidR="00041AF6" w:rsidRDefault="00041AF6">
      <w:pPr>
        <w:pStyle w:val="19"/>
        <w:ind w:firstLine="0"/>
        <w:jc w:val="right"/>
        <w:outlineLvl w:val="0"/>
        <w:rPr>
          <w:rFonts w:eastAsia="MS Mincho"/>
          <w:szCs w:val="28"/>
        </w:rPr>
      </w:pPr>
    </w:p>
    <w:p w:rsidR="0095147F" w:rsidRDefault="00570417">
      <w:pPr>
        <w:pStyle w:val="19"/>
        <w:ind w:firstLine="0"/>
        <w:jc w:val="right"/>
        <w:outlineLvl w:val="0"/>
        <w:rPr>
          <w:rFonts w:eastAsia="MS Mincho"/>
          <w:szCs w:val="28"/>
        </w:rPr>
      </w:pPr>
      <w:r>
        <w:rPr>
          <w:rFonts w:eastAsia="MS Mincho"/>
          <w:szCs w:val="28"/>
        </w:rPr>
        <w:t>Приложение № 2</w:t>
      </w:r>
    </w:p>
    <w:p w:rsidR="000F3FF3" w:rsidRDefault="000F3FF3" w:rsidP="000F3FF3">
      <w:pPr>
        <w:ind w:firstLine="425"/>
        <w:jc w:val="right"/>
        <w:rPr>
          <w:sz w:val="28"/>
          <w:szCs w:val="28"/>
        </w:rPr>
      </w:pPr>
      <w:r>
        <w:rPr>
          <w:sz w:val="28"/>
          <w:szCs w:val="28"/>
        </w:rPr>
        <w:t>к документации о закупке</w:t>
      </w:r>
    </w:p>
    <w:p w:rsidR="00C22ACD" w:rsidRDefault="00C22ACD" w:rsidP="00C22ACD">
      <w:pPr>
        <w:pStyle w:val="afa"/>
        <w:jc w:val="center"/>
        <w:rPr>
          <w:b/>
          <w:sz w:val="28"/>
          <w:szCs w:val="28"/>
        </w:rPr>
      </w:pPr>
    </w:p>
    <w:p w:rsidR="00C22ACD" w:rsidRPr="002B454A" w:rsidRDefault="00C22ACD" w:rsidP="002B454A">
      <w:pPr>
        <w:jc w:val="center"/>
        <w:rPr>
          <w:b/>
          <w:sz w:val="28"/>
        </w:rPr>
      </w:pPr>
      <w:r>
        <w:rPr>
          <w:b/>
          <w:sz w:val="28"/>
        </w:rPr>
        <w:t>СВЕДЕНИЯ О ПРЕТЕНДЕНТЕ (для юридических лиц)</w:t>
      </w:r>
    </w:p>
    <w:p w:rsidR="00C22ACD" w:rsidRDefault="00C22ACD" w:rsidP="00C22ACD">
      <w:pPr>
        <w:pStyle w:val="afa"/>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C22ACD" w:rsidRPr="007415F9" w:rsidRDefault="00C22ACD" w:rsidP="00C22ACD">
      <w:pPr>
        <w:pStyle w:val="afa"/>
        <w:jc w:val="center"/>
        <w:rPr>
          <w:sz w:val="28"/>
          <w:szCs w:val="28"/>
        </w:rPr>
      </w:pPr>
    </w:p>
    <w:p w:rsidR="00C22ACD" w:rsidRDefault="00C22ACD" w:rsidP="00C22ACD">
      <w:pPr>
        <w:pStyle w:val="afa"/>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7415F9" w:rsidRDefault="00C22ACD" w:rsidP="00C22ACD">
      <w:pPr>
        <w:pStyle w:val="afa"/>
        <w:ind w:left="720" w:firstLine="0"/>
        <w:rPr>
          <w:sz w:val="28"/>
          <w:szCs w:val="28"/>
        </w:rPr>
      </w:pPr>
      <w:r>
        <w:rPr>
          <w:sz w:val="28"/>
          <w:szCs w:val="28"/>
        </w:rPr>
        <w:t>ОГРН ______, ИНН _________, КПП______, ОКПО ____, ОКТМО________, ОКОПФ ___________</w:t>
      </w:r>
    </w:p>
    <w:p w:rsidR="00C22ACD" w:rsidRPr="00CB6258" w:rsidRDefault="00C22ACD" w:rsidP="00C22ACD">
      <w:pPr>
        <w:pStyle w:val="afa"/>
        <w:ind w:firstLine="0"/>
        <w:jc w:val="center"/>
        <w:rPr>
          <w:i/>
          <w:sz w:val="28"/>
          <w:szCs w:val="28"/>
        </w:rPr>
      </w:pPr>
      <w:r>
        <w:rPr>
          <w:i/>
          <w:sz w:val="28"/>
          <w:szCs w:val="28"/>
        </w:rPr>
        <w:t xml:space="preserve"> (для претендентов-резидентов Российской Федерации)</w:t>
      </w:r>
    </w:p>
    <w:p w:rsidR="00C22ACD" w:rsidRDefault="00C22ACD" w:rsidP="00650EEA">
      <w:pPr>
        <w:pStyle w:val="afa"/>
        <w:rPr>
          <w:sz w:val="28"/>
          <w:szCs w:val="28"/>
        </w:rPr>
      </w:pPr>
      <w:r>
        <w:rPr>
          <w:sz w:val="28"/>
          <w:szCs w:val="28"/>
        </w:rPr>
        <w:t>Юридический адрес ________________________________________</w:t>
      </w:r>
    </w:p>
    <w:p w:rsidR="00C22ACD" w:rsidRDefault="00C22ACD" w:rsidP="00650EEA">
      <w:pPr>
        <w:pStyle w:val="afa"/>
        <w:rPr>
          <w:sz w:val="28"/>
          <w:szCs w:val="28"/>
        </w:rPr>
      </w:pPr>
      <w:r>
        <w:rPr>
          <w:sz w:val="28"/>
          <w:szCs w:val="28"/>
        </w:rPr>
        <w:t>Почтовый адрес ___________________________________________</w:t>
      </w:r>
    </w:p>
    <w:p w:rsidR="00C22ACD" w:rsidRDefault="00C22ACD" w:rsidP="00650EEA">
      <w:pPr>
        <w:pStyle w:val="afa"/>
        <w:rPr>
          <w:sz w:val="28"/>
          <w:szCs w:val="28"/>
        </w:rPr>
      </w:pPr>
      <w:r>
        <w:rPr>
          <w:sz w:val="28"/>
          <w:szCs w:val="28"/>
        </w:rPr>
        <w:t>Телефон</w:t>
      </w:r>
      <w:proofErr w:type="gramStart"/>
      <w:r>
        <w:rPr>
          <w:sz w:val="28"/>
          <w:szCs w:val="28"/>
        </w:rPr>
        <w:t xml:space="preserve"> (______) __________________________________________</w:t>
      </w:r>
      <w:proofErr w:type="gramEnd"/>
    </w:p>
    <w:p w:rsidR="00C22ACD" w:rsidRDefault="00C22ACD" w:rsidP="00650EEA">
      <w:pPr>
        <w:pStyle w:val="afa"/>
        <w:rPr>
          <w:sz w:val="28"/>
          <w:szCs w:val="28"/>
        </w:rPr>
      </w:pPr>
      <w:r>
        <w:rPr>
          <w:sz w:val="28"/>
          <w:szCs w:val="28"/>
        </w:rPr>
        <w:t>Факс</w:t>
      </w:r>
      <w:proofErr w:type="gramStart"/>
      <w:r>
        <w:rPr>
          <w:sz w:val="28"/>
          <w:szCs w:val="28"/>
        </w:rPr>
        <w:t xml:space="preserve"> (______) _____________________________________________</w:t>
      </w:r>
      <w:proofErr w:type="gramEnd"/>
    </w:p>
    <w:p w:rsidR="00C22ACD" w:rsidRDefault="00C22ACD" w:rsidP="00650EEA">
      <w:pPr>
        <w:pStyle w:val="afa"/>
        <w:rPr>
          <w:sz w:val="28"/>
          <w:szCs w:val="28"/>
        </w:rPr>
      </w:pPr>
      <w:r>
        <w:rPr>
          <w:sz w:val="28"/>
          <w:szCs w:val="28"/>
        </w:rPr>
        <w:t>Адрес электронной почты __________________@_______________</w:t>
      </w:r>
    </w:p>
    <w:p w:rsidR="00C22ACD" w:rsidRDefault="00C22ACD" w:rsidP="00650EEA">
      <w:pPr>
        <w:pStyle w:val="afa"/>
        <w:rPr>
          <w:sz w:val="28"/>
          <w:szCs w:val="28"/>
        </w:rPr>
      </w:pPr>
      <w:r>
        <w:rPr>
          <w:sz w:val="28"/>
          <w:szCs w:val="28"/>
        </w:rPr>
        <w:t>Зарегистрированный адрес офиса _____________________________</w:t>
      </w:r>
    </w:p>
    <w:p w:rsidR="00C22ACD" w:rsidRDefault="00C22ACD" w:rsidP="00650EEA">
      <w:pPr>
        <w:pStyle w:val="afa"/>
        <w:rPr>
          <w:sz w:val="28"/>
          <w:szCs w:val="28"/>
        </w:rPr>
      </w:pPr>
      <w:r>
        <w:rPr>
          <w:sz w:val="28"/>
          <w:szCs w:val="28"/>
        </w:rPr>
        <w:t>Адрес сайта компании: ______________________________________</w:t>
      </w:r>
    </w:p>
    <w:p w:rsidR="00C22ACD" w:rsidRDefault="00C22ACD" w:rsidP="00C22ACD">
      <w:pPr>
        <w:pStyle w:val="afa"/>
        <w:ind w:firstLine="0"/>
        <w:rPr>
          <w:sz w:val="20"/>
          <w:szCs w:val="20"/>
        </w:rPr>
      </w:pPr>
    </w:p>
    <w:p w:rsidR="00C22ACD" w:rsidRPr="004A39BB" w:rsidRDefault="00C22ACD" w:rsidP="00C22ACD">
      <w:pPr>
        <w:pStyle w:val="afa"/>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C22ACD" w:rsidRPr="00E2579A" w:rsidRDefault="00C22ACD" w:rsidP="00650EEA">
      <w:pPr>
        <w:pStyle w:val="afa"/>
        <w:rPr>
          <w:sz w:val="28"/>
          <w:szCs w:val="28"/>
        </w:rPr>
      </w:pPr>
      <w:r>
        <w:rPr>
          <w:sz w:val="28"/>
          <w:szCs w:val="28"/>
        </w:rPr>
        <w:t>Номер налогоплательщика (идентификационный) _________________</w:t>
      </w:r>
    </w:p>
    <w:p w:rsidR="00C22ACD" w:rsidRDefault="00C22ACD" w:rsidP="00650EEA">
      <w:pPr>
        <w:pStyle w:val="afa"/>
        <w:rPr>
          <w:sz w:val="28"/>
          <w:szCs w:val="28"/>
        </w:rPr>
      </w:pPr>
      <w:r>
        <w:rPr>
          <w:sz w:val="28"/>
          <w:szCs w:val="28"/>
        </w:rPr>
        <w:t>Юридический адрес ________________________________________</w:t>
      </w:r>
    </w:p>
    <w:p w:rsidR="00C22ACD" w:rsidRDefault="00C22ACD" w:rsidP="00650EEA">
      <w:pPr>
        <w:pStyle w:val="afa"/>
        <w:rPr>
          <w:sz w:val="28"/>
          <w:szCs w:val="28"/>
        </w:rPr>
      </w:pPr>
      <w:r>
        <w:rPr>
          <w:sz w:val="28"/>
          <w:szCs w:val="28"/>
        </w:rPr>
        <w:t>Почтовый адрес ___________________________________________</w:t>
      </w:r>
    </w:p>
    <w:p w:rsidR="00C22ACD" w:rsidRDefault="00C22ACD" w:rsidP="00650EEA">
      <w:pPr>
        <w:pStyle w:val="afa"/>
        <w:rPr>
          <w:sz w:val="28"/>
          <w:szCs w:val="28"/>
        </w:rPr>
      </w:pPr>
      <w:r>
        <w:rPr>
          <w:sz w:val="28"/>
          <w:szCs w:val="28"/>
        </w:rPr>
        <w:t>Телефон</w:t>
      </w:r>
      <w:proofErr w:type="gramStart"/>
      <w:r>
        <w:rPr>
          <w:sz w:val="28"/>
          <w:szCs w:val="28"/>
        </w:rPr>
        <w:t xml:space="preserve"> (______) __________________________________________</w:t>
      </w:r>
      <w:proofErr w:type="gramEnd"/>
    </w:p>
    <w:p w:rsidR="00C22ACD" w:rsidRDefault="00C22ACD" w:rsidP="00650EEA">
      <w:pPr>
        <w:pStyle w:val="afa"/>
        <w:rPr>
          <w:sz w:val="28"/>
          <w:szCs w:val="28"/>
        </w:rPr>
      </w:pPr>
      <w:r>
        <w:rPr>
          <w:sz w:val="28"/>
          <w:szCs w:val="28"/>
        </w:rPr>
        <w:t>Факс</w:t>
      </w:r>
      <w:proofErr w:type="gramStart"/>
      <w:r>
        <w:rPr>
          <w:sz w:val="28"/>
          <w:szCs w:val="28"/>
        </w:rPr>
        <w:t xml:space="preserve"> (______) _____________________________________________</w:t>
      </w:r>
      <w:proofErr w:type="gramEnd"/>
    </w:p>
    <w:p w:rsidR="00C22ACD" w:rsidRDefault="00C22ACD" w:rsidP="00650EEA">
      <w:pPr>
        <w:pStyle w:val="afa"/>
        <w:rPr>
          <w:sz w:val="28"/>
          <w:szCs w:val="28"/>
        </w:rPr>
      </w:pPr>
      <w:r>
        <w:rPr>
          <w:sz w:val="28"/>
          <w:szCs w:val="28"/>
        </w:rPr>
        <w:t>Адрес электронной почты __________________@_______________</w:t>
      </w:r>
    </w:p>
    <w:p w:rsidR="00C22ACD" w:rsidRDefault="00C22ACD" w:rsidP="00650EEA">
      <w:pPr>
        <w:pStyle w:val="afa"/>
        <w:rPr>
          <w:sz w:val="28"/>
          <w:szCs w:val="28"/>
        </w:rPr>
      </w:pPr>
      <w:r>
        <w:rPr>
          <w:sz w:val="28"/>
          <w:szCs w:val="28"/>
        </w:rPr>
        <w:t>Зарегистрированный адрес офиса _____________________________</w:t>
      </w:r>
    </w:p>
    <w:p w:rsidR="004D1F2A" w:rsidRDefault="004D1F2A" w:rsidP="00650EEA">
      <w:pPr>
        <w:pStyle w:val="afa"/>
        <w:rPr>
          <w:sz w:val="28"/>
          <w:szCs w:val="28"/>
        </w:rPr>
      </w:pPr>
      <w:r>
        <w:rPr>
          <w:sz w:val="28"/>
          <w:szCs w:val="28"/>
        </w:rPr>
        <w:t>Адрес сайта компании: ______________________________________</w:t>
      </w:r>
    </w:p>
    <w:p w:rsidR="00C22ACD" w:rsidRDefault="00C22ACD" w:rsidP="00C22ACD">
      <w:pPr>
        <w:pStyle w:val="afa"/>
        <w:tabs>
          <w:tab w:val="left" w:pos="1080"/>
        </w:tabs>
        <w:ind w:firstLine="0"/>
        <w:rPr>
          <w:sz w:val="28"/>
          <w:szCs w:val="28"/>
        </w:rPr>
      </w:pPr>
      <w:r>
        <w:rPr>
          <w:sz w:val="28"/>
          <w:szCs w:val="28"/>
        </w:rPr>
        <w:t>2. Руководитель_____________________</w:t>
      </w:r>
    </w:p>
    <w:p w:rsidR="00C22ACD" w:rsidRDefault="00C22ACD" w:rsidP="00C22ACD">
      <w:pPr>
        <w:pStyle w:val="afa"/>
        <w:tabs>
          <w:tab w:val="left" w:pos="1080"/>
        </w:tabs>
        <w:ind w:firstLine="0"/>
        <w:rPr>
          <w:sz w:val="28"/>
          <w:szCs w:val="28"/>
        </w:rPr>
      </w:pPr>
      <w:r>
        <w:rPr>
          <w:sz w:val="28"/>
          <w:szCs w:val="28"/>
        </w:rPr>
        <w:t>3. Банковские реквизиты______________</w:t>
      </w:r>
    </w:p>
    <w:p w:rsidR="00C22ACD" w:rsidRPr="004A39BB" w:rsidRDefault="00C22ACD" w:rsidP="00C22ACD">
      <w:pPr>
        <w:pStyle w:val="afa"/>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Default="00C22ACD" w:rsidP="00C22ACD">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w:t>
      </w:r>
      <w:r>
        <w:rPr>
          <w:i/>
          <w:sz w:val="28"/>
          <w:szCs w:val="28"/>
        </w:rPr>
        <w:t>да или нет</w:t>
      </w:r>
      <w:r>
        <w:rPr>
          <w:sz w:val="28"/>
          <w:szCs w:val="28"/>
        </w:rPr>
        <w:t>).</w:t>
      </w:r>
    </w:p>
    <w:p w:rsidR="00C22ACD" w:rsidRDefault="00C22ACD" w:rsidP="00C22ACD">
      <w:pPr>
        <w:tabs>
          <w:tab w:val="left" w:pos="9639"/>
        </w:tabs>
        <w:ind w:firstLine="539"/>
        <w:rPr>
          <w:b/>
          <w:sz w:val="28"/>
          <w:szCs w:val="28"/>
        </w:rPr>
      </w:pPr>
    </w:p>
    <w:p w:rsidR="00C22ACD" w:rsidRPr="007415F9" w:rsidRDefault="00C22ACD" w:rsidP="00C22ACD">
      <w:pPr>
        <w:tabs>
          <w:tab w:val="left" w:pos="9639"/>
        </w:tabs>
        <w:ind w:firstLine="539"/>
        <w:rPr>
          <w:b/>
          <w:sz w:val="28"/>
          <w:szCs w:val="28"/>
        </w:rPr>
      </w:pPr>
      <w:r>
        <w:rPr>
          <w:b/>
          <w:sz w:val="28"/>
          <w:szCs w:val="28"/>
        </w:rPr>
        <w:t>Контактные лица</w:t>
      </w:r>
    </w:p>
    <w:p w:rsidR="00C22ACD" w:rsidRPr="007415F9" w:rsidRDefault="00C22ACD" w:rsidP="00C22ACD">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C22ACD" w:rsidRDefault="00C22ACD" w:rsidP="00C22ACD">
      <w:pPr>
        <w:tabs>
          <w:tab w:val="left" w:pos="9639"/>
        </w:tabs>
        <w:rPr>
          <w:sz w:val="28"/>
          <w:szCs w:val="28"/>
          <w:u w:val="single"/>
        </w:rPr>
      </w:pPr>
    </w:p>
    <w:p w:rsidR="00C22ACD" w:rsidRPr="007415F9" w:rsidRDefault="00C22ACD" w:rsidP="00C22ACD">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pStyle w:val="afa"/>
        <w:rPr>
          <w:rFonts w:eastAsia="Times New Roman"/>
          <w:spacing w:val="-13"/>
          <w:sz w:val="28"/>
          <w:szCs w:val="28"/>
        </w:rPr>
      </w:pPr>
    </w:p>
    <w:p w:rsidR="00650EEA" w:rsidRPr="007415F9" w:rsidRDefault="00650EEA" w:rsidP="00650EEA">
      <w:pPr>
        <w:pStyle w:val="afa"/>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6032EA" w:rsidRPr="004D1F2A" w:rsidRDefault="00650EEA" w:rsidP="00650EEA">
      <w:pPr>
        <w:pStyle w:val="32"/>
        <w:suppressAutoHyphens/>
        <w:spacing w:after="0"/>
        <w:rPr>
          <w:sz w:val="28"/>
          <w:szCs w:val="28"/>
        </w:rPr>
      </w:pPr>
      <w:r>
        <w:rPr>
          <w:sz w:val="28"/>
          <w:szCs w:val="28"/>
        </w:rPr>
        <w:t>«____» _________ 20___ г.</w:t>
      </w:r>
      <w:r>
        <w:br w:type="page"/>
      </w:r>
    </w:p>
    <w:p w:rsidR="00C22ACD" w:rsidRDefault="00C22ACD" w:rsidP="00C22ACD">
      <w:pPr>
        <w:pStyle w:val="afa"/>
        <w:jc w:val="center"/>
        <w:rPr>
          <w:b/>
          <w:sz w:val="28"/>
          <w:szCs w:val="28"/>
        </w:rPr>
      </w:pPr>
      <w:r>
        <w:rPr>
          <w:b/>
          <w:sz w:val="28"/>
          <w:szCs w:val="28"/>
        </w:rPr>
        <w:t>СВЕДЕНИЯ О ПРЕТЕНДЕНТЕ (для физических лиц)</w:t>
      </w:r>
    </w:p>
    <w:p w:rsidR="00C22ACD" w:rsidRPr="000802B7" w:rsidRDefault="00C22ACD" w:rsidP="00C22ACD">
      <w:pPr>
        <w:pStyle w:val="afa"/>
        <w:jc w:val="center"/>
        <w:rPr>
          <w:b/>
          <w:sz w:val="28"/>
          <w:szCs w:val="28"/>
        </w:rPr>
      </w:pPr>
    </w:p>
    <w:p w:rsidR="00C22ACD" w:rsidRPr="000802B7" w:rsidRDefault="00C22ACD" w:rsidP="00C22ACD">
      <w:pPr>
        <w:pStyle w:val="afa"/>
        <w:jc w:val="center"/>
        <w:rPr>
          <w:b/>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C22ACD" w:rsidRPr="000802B7" w:rsidRDefault="00C22ACD" w:rsidP="00C22ACD">
      <w:pPr>
        <w:pStyle w:val="afa"/>
        <w:ind w:left="709"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C22ACD" w:rsidRPr="008F1253" w:rsidRDefault="00C22ACD" w:rsidP="00C22ACD">
      <w:pPr>
        <w:pStyle w:val="afa"/>
        <w:ind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C22ACD" w:rsidRPr="008F1253" w:rsidRDefault="00C22ACD" w:rsidP="00C22ACD">
      <w:pPr>
        <w:pStyle w:val="afa"/>
        <w:ind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C22ACD" w:rsidRPr="000802B7" w:rsidRDefault="00C22ACD" w:rsidP="00C22ACD">
      <w:pPr>
        <w:pStyle w:val="afa"/>
        <w:ind w:left="709"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C22ACD" w:rsidRPr="000802B7" w:rsidRDefault="00C22ACD" w:rsidP="00C22ACD">
      <w:pPr>
        <w:pStyle w:val="afa"/>
        <w:ind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C22ACD" w:rsidRPr="000802B7" w:rsidRDefault="00C22ACD" w:rsidP="00C22ACD">
      <w:pPr>
        <w:pStyle w:val="afa"/>
        <w:ind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C22ACD" w:rsidRDefault="00C22ACD" w:rsidP="00C22ACD">
      <w:pPr>
        <w:pStyle w:val="aff8"/>
        <w:rPr>
          <w:sz w:val="28"/>
          <w:szCs w:val="28"/>
        </w:rPr>
      </w:pPr>
    </w:p>
    <w:p w:rsidR="00C22ACD" w:rsidRDefault="00C22ACD" w:rsidP="00B37AD2">
      <w:pPr>
        <w:pStyle w:val="afa"/>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C22ACD" w:rsidRDefault="00C22ACD" w:rsidP="00C22ACD">
      <w:pPr>
        <w:pStyle w:val="afa"/>
        <w:ind w:left="709" w:firstLine="0"/>
        <w:jc w:val="left"/>
        <w:rPr>
          <w:sz w:val="28"/>
          <w:szCs w:val="28"/>
        </w:rPr>
      </w:pPr>
    </w:p>
    <w:p w:rsidR="00C22ACD" w:rsidRDefault="00C22ACD" w:rsidP="00C22ACD">
      <w:pPr>
        <w:pStyle w:val="afa"/>
        <w:ind w:firstLine="0"/>
        <w:jc w:val="left"/>
        <w:rPr>
          <w:sz w:val="28"/>
          <w:szCs w:val="28"/>
        </w:rPr>
      </w:pPr>
    </w:p>
    <w:p w:rsidR="00650EEA" w:rsidRPr="007415F9" w:rsidRDefault="00650EEA" w:rsidP="00650EEA">
      <w:pPr>
        <w:pStyle w:val="afa"/>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4D1F2A" w:rsidRPr="004D1F2A" w:rsidRDefault="00650EEA" w:rsidP="00650EEA">
      <w:pPr>
        <w:pStyle w:val="32"/>
        <w:suppressAutoHyphens/>
        <w:spacing w:after="0"/>
        <w:rPr>
          <w:sz w:val="28"/>
          <w:szCs w:val="28"/>
        </w:rPr>
      </w:pPr>
      <w:r>
        <w:rPr>
          <w:sz w:val="28"/>
          <w:szCs w:val="28"/>
        </w:rPr>
        <w:t>«____» _________ 20___ г.</w:t>
      </w:r>
      <w:r>
        <w:br w:type="page"/>
      </w:r>
    </w:p>
    <w:p w:rsidR="0095147F" w:rsidRDefault="00570417">
      <w:pPr>
        <w:pStyle w:val="19"/>
        <w:ind w:firstLine="0"/>
        <w:jc w:val="right"/>
        <w:outlineLvl w:val="0"/>
        <w:rPr>
          <w:b/>
          <w:i/>
          <w:iCs/>
        </w:rPr>
      </w:pPr>
      <w:r>
        <w:rPr>
          <w:rFonts w:eastAsia="MS Mincho"/>
          <w:szCs w:val="28"/>
        </w:rPr>
        <w:t>Приложение</w:t>
      </w:r>
      <w:r>
        <w:t xml:space="preserve"> № 3</w:t>
      </w:r>
    </w:p>
    <w:p w:rsidR="000F3FF3" w:rsidRDefault="000F3FF3" w:rsidP="000F3FF3">
      <w:pPr>
        <w:pStyle w:val="afa"/>
        <w:ind w:firstLine="0"/>
        <w:jc w:val="right"/>
        <w:rPr>
          <w:sz w:val="28"/>
        </w:rPr>
      </w:pPr>
      <w:r>
        <w:rPr>
          <w:sz w:val="28"/>
        </w:rPr>
        <w:t>к документации о закупке</w:t>
      </w:r>
    </w:p>
    <w:p w:rsidR="00DA13BD" w:rsidRPr="008522E8" w:rsidRDefault="00DA13BD" w:rsidP="000F3FF3">
      <w:pPr>
        <w:pStyle w:val="afa"/>
        <w:ind w:firstLine="0"/>
        <w:jc w:val="right"/>
        <w:rPr>
          <w:rFonts w:eastAsia="Times New Roman"/>
          <w:sz w:val="32"/>
          <w:szCs w:val="28"/>
        </w:rPr>
      </w:pPr>
    </w:p>
    <w:p w:rsidR="0095147F" w:rsidRPr="008F1253" w:rsidRDefault="0095147F" w:rsidP="00570417">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95147F" w:rsidRPr="00C72FD7" w:rsidRDefault="0095147F" w:rsidP="00570417"/>
    <w:p w:rsidR="0095147F" w:rsidRDefault="0095147F" w:rsidP="00570417">
      <w:pPr>
        <w:rPr>
          <w:sz w:val="28"/>
          <w:szCs w:val="28"/>
        </w:rPr>
      </w:pPr>
      <w:r>
        <w:rPr>
          <w:sz w:val="28"/>
          <w:szCs w:val="28"/>
        </w:rPr>
        <w:t xml:space="preserve">«____» _________ 201_ г.                        Открытый конкурс № </w:t>
      </w:r>
      <w:proofErr w:type="spellStart"/>
      <w:r>
        <w:rPr>
          <w:sz w:val="28"/>
          <w:szCs w:val="28"/>
        </w:rPr>
        <w:t>ЗПэ</w:t>
      </w:r>
      <w:proofErr w:type="spellEnd"/>
      <w:r>
        <w:rPr>
          <w:sz w:val="28"/>
          <w:szCs w:val="28"/>
        </w:rPr>
        <w:t xml:space="preserve">-_____  </w:t>
      </w:r>
    </w:p>
    <w:p w:rsidR="0095147F" w:rsidRPr="00C33B09" w:rsidRDefault="0095147F" w:rsidP="00570417">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95147F" w:rsidRDefault="0095147F" w:rsidP="00570417"/>
    <w:p w:rsidR="0095147F" w:rsidRPr="0065769F" w:rsidRDefault="0095147F" w:rsidP="00570417">
      <w:pPr>
        <w:rPr>
          <w:sz w:val="28"/>
          <w:szCs w:val="28"/>
        </w:rPr>
      </w:pPr>
      <w:r>
        <w:rPr>
          <w:sz w:val="28"/>
          <w:szCs w:val="28"/>
        </w:rPr>
        <w:t>__________________________________________________________________</w:t>
      </w:r>
    </w:p>
    <w:p w:rsidR="0095147F" w:rsidRDefault="0095147F" w:rsidP="00570417">
      <w:pPr>
        <w:ind w:firstLine="3"/>
        <w:jc w:val="center"/>
        <w:rPr>
          <w:bCs/>
          <w:i/>
        </w:rPr>
      </w:pPr>
      <w:r>
        <w:rPr>
          <w:bCs/>
          <w:i/>
        </w:rPr>
        <w:t>(Полное наименование п</w:t>
      </w:r>
      <w:r>
        <w:rPr>
          <w:i/>
        </w:rPr>
        <w:t>ретендента</w:t>
      </w:r>
      <w:r>
        <w:rPr>
          <w:bCs/>
          <w:i/>
        </w:rPr>
        <w:t>)</w:t>
      </w:r>
    </w:p>
    <w:p w:rsidR="0095147F" w:rsidRPr="0065769F" w:rsidRDefault="0095147F" w:rsidP="00570417">
      <w:pPr>
        <w:ind w:firstLine="3"/>
        <w:jc w:val="center"/>
        <w:rPr>
          <w:bCs/>
          <w:sz w:val="28"/>
          <w:szCs w:val="28"/>
        </w:rPr>
      </w:pPr>
    </w:p>
    <w:tbl>
      <w:tblPr>
        <w:tblW w:w="9356" w:type="dxa"/>
        <w:tblInd w:w="108" w:type="dxa"/>
        <w:tblLayout w:type="fixed"/>
        <w:tblLook w:val="0000"/>
      </w:tblPr>
      <w:tblGrid>
        <w:gridCol w:w="815"/>
        <w:gridCol w:w="5085"/>
        <w:gridCol w:w="3456"/>
      </w:tblGrid>
      <w:tr w:rsidR="0095147F" w:rsidTr="0057041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jc w:val="center"/>
              <w:rPr>
                <w:rFonts w:ascii="Calibri" w:hAnsi="Calibri" w:cs="Calibri"/>
                <w:lang w:val="en-US"/>
              </w:rPr>
            </w:pPr>
            <w:r>
              <w:rPr>
                <w:color w:val="000000"/>
                <w:sz w:val="28"/>
                <w:szCs w:val="28"/>
                <w:lang w:val="en-US"/>
              </w:rPr>
              <w:t xml:space="preserve">№ </w:t>
            </w:r>
            <w:proofErr w:type="spellStart"/>
            <w:r>
              <w:rPr>
                <w:rFonts w:ascii="Times New Roman CYR" w:hAnsi="Times New Roman CYR" w:cs="Times New Roman CYR"/>
                <w:color w:val="000000"/>
                <w:sz w:val="28"/>
                <w:szCs w:val="28"/>
              </w:rPr>
              <w:t>п</w:t>
            </w:r>
            <w:proofErr w:type="spellEnd"/>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rPr>
              <w:t>п</w:t>
            </w:r>
            <w:proofErr w:type="spellEnd"/>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Наименование Работ</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Показатель</w:t>
            </w:r>
          </w:p>
        </w:tc>
      </w:tr>
      <w:tr w:rsidR="0095147F" w:rsidRPr="000F61EF" w:rsidTr="0057041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jc w:val="center"/>
              <w:rPr>
                <w:rFonts w:ascii="Calibri" w:hAnsi="Calibri" w:cs="Calibri"/>
                <w:lang w:val="en-US"/>
              </w:rPr>
            </w:pPr>
            <w:r>
              <w:rPr>
                <w:color w:val="000000"/>
                <w:sz w:val="28"/>
                <w:szCs w:val="28"/>
                <w:lang w:val="en-US"/>
              </w:rPr>
              <w:t>1.</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Техническое обслуживание</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Pr="000F61EF" w:rsidRDefault="0095147F" w:rsidP="0057041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95147F" w:rsidRPr="000F61EF" w:rsidTr="0057041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jc w:val="center"/>
              <w:rPr>
                <w:rFonts w:ascii="Calibri" w:hAnsi="Calibri" w:cs="Calibri"/>
                <w:lang w:val="en-US"/>
              </w:rPr>
            </w:pPr>
            <w:r>
              <w:rPr>
                <w:color w:val="000000"/>
                <w:sz w:val="28"/>
                <w:szCs w:val="28"/>
                <w:lang w:val="en-US"/>
              </w:rPr>
              <w:t>2.</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Ремонт электрооборудования</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Pr="000F61EF" w:rsidRDefault="0095147F" w:rsidP="0057041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95147F" w:rsidRPr="000F61EF" w:rsidTr="0057041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jc w:val="center"/>
              <w:rPr>
                <w:rFonts w:ascii="Calibri" w:hAnsi="Calibri" w:cs="Calibri"/>
                <w:lang w:val="en-US"/>
              </w:rPr>
            </w:pPr>
            <w:r>
              <w:rPr>
                <w:color w:val="000000"/>
                <w:sz w:val="28"/>
                <w:szCs w:val="28"/>
                <w:lang w:val="en-US"/>
              </w:rPr>
              <w:t>3.</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Pr="00E42C00" w:rsidRDefault="0095147F" w:rsidP="0057041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Ремонт ДВС, КПП, главной передачи</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Pr="000F61EF" w:rsidRDefault="0095147F" w:rsidP="0057041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95147F" w:rsidRPr="000F61EF" w:rsidTr="0057041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jc w:val="center"/>
              <w:rPr>
                <w:rFonts w:ascii="Calibri" w:hAnsi="Calibri" w:cs="Calibri"/>
                <w:lang w:val="en-US"/>
              </w:rPr>
            </w:pPr>
            <w:r>
              <w:rPr>
                <w:color w:val="000000"/>
                <w:sz w:val="28"/>
                <w:szCs w:val="28"/>
                <w:lang w:val="en-US"/>
              </w:rPr>
              <w:t>4.</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Кузовной ремонт</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Pr="000F61EF" w:rsidRDefault="0095147F" w:rsidP="0057041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95147F" w:rsidRPr="000F61EF" w:rsidTr="0057041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jc w:val="center"/>
              <w:rPr>
                <w:rFonts w:ascii="Calibri" w:hAnsi="Calibri" w:cs="Calibri"/>
                <w:lang w:val="en-US"/>
              </w:rPr>
            </w:pPr>
            <w:r>
              <w:rPr>
                <w:color w:val="000000"/>
                <w:sz w:val="28"/>
                <w:szCs w:val="28"/>
                <w:lang w:val="en-US"/>
              </w:rPr>
              <w:t>5.</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Pr="000F61EF" w:rsidRDefault="0095147F" w:rsidP="0057041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Ремонт и обслуживание полуприцепов</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Pr="000F61EF" w:rsidRDefault="0095147F" w:rsidP="0057041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95147F" w:rsidRPr="000F61EF" w:rsidTr="0057041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jc w:val="center"/>
              <w:rPr>
                <w:rFonts w:ascii="Calibri" w:hAnsi="Calibri" w:cs="Calibri"/>
                <w:lang w:val="en-US"/>
              </w:rPr>
            </w:pPr>
            <w:r>
              <w:rPr>
                <w:color w:val="000000"/>
                <w:sz w:val="28"/>
                <w:szCs w:val="28"/>
                <w:lang w:val="en-US"/>
              </w:rPr>
              <w:t>6.</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Pr="000F61EF" w:rsidRDefault="0095147F" w:rsidP="0057041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Диагностика и поиск неисправностей с использованием компьютера</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Pr="000F61EF" w:rsidRDefault="0095147F" w:rsidP="0057041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95147F" w:rsidTr="0057041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jc w:val="center"/>
              <w:rPr>
                <w:rFonts w:ascii="Calibri" w:hAnsi="Calibri" w:cs="Calibri"/>
                <w:lang w:val="en-US"/>
              </w:rPr>
            </w:pPr>
            <w:r>
              <w:rPr>
                <w:color w:val="000000"/>
                <w:sz w:val="28"/>
                <w:szCs w:val="28"/>
                <w:lang w:val="en-US"/>
              </w:rPr>
              <w:t>7.</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Адрес места нахождения СТО</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rPr>
                <w:rFonts w:ascii="Calibri" w:hAnsi="Calibri" w:cs="Calibri"/>
                <w:lang w:val="en-US"/>
              </w:rPr>
            </w:pPr>
          </w:p>
        </w:tc>
      </w:tr>
      <w:tr w:rsidR="0095147F" w:rsidTr="0057041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jc w:val="center"/>
              <w:rPr>
                <w:rFonts w:ascii="Calibri" w:hAnsi="Calibri" w:cs="Calibri"/>
                <w:lang w:val="en-US"/>
              </w:rPr>
            </w:pPr>
            <w:r>
              <w:rPr>
                <w:color w:val="000000"/>
                <w:sz w:val="28"/>
                <w:szCs w:val="28"/>
              </w:rPr>
              <w:t>8</w:t>
            </w:r>
            <w:r>
              <w:rPr>
                <w:color w:val="000000"/>
                <w:sz w:val="28"/>
                <w:szCs w:val="28"/>
                <w:lang w:val="en-US"/>
              </w:rPr>
              <w:t>.</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Срок, условия оплаты услуг</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rPr>
                <w:rFonts w:ascii="Calibri" w:hAnsi="Calibri" w:cs="Calibri"/>
                <w:lang w:val="en-US"/>
              </w:rPr>
            </w:pPr>
          </w:p>
        </w:tc>
      </w:tr>
      <w:tr w:rsidR="0095147F" w:rsidTr="0057041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Default="0095147F" w:rsidP="00570417">
            <w:pPr>
              <w:widowControl w:val="0"/>
              <w:autoSpaceDE w:val="0"/>
              <w:autoSpaceDN w:val="0"/>
              <w:adjustRightInd w:val="0"/>
              <w:jc w:val="center"/>
              <w:rPr>
                <w:color w:val="000000"/>
                <w:sz w:val="28"/>
                <w:szCs w:val="28"/>
              </w:rPr>
            </w:pPr>
            <w:r>
              <w:rPr>
                <w:color w:val="000000"/>
                <w:sz w:val="28"/>
                <w:szCs w:val="28"/>
              </w:rPr>
              <w:t>9.</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Pr="002F52A3" w:rsidRDefault="0095147F" w:rsidP="00570417">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sz w:val="28"/>
                <w:szCs w:val="28"/>
              </w:rPr>
              <w:t>Размер скидки на оригинальные запасные части, процент</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147F" w:rsidRPr="002F52A3" w:rsidRDefault="0095147F" w:rsidP="00570417">
            <w:pPr>
              <w:widowControl w:val="0"/>
              <w:autoSpaceDE w:val="0"/>
              <w:autoSpaceDN w:val="0"/>
              <w:adjustRightInd w:val="0"/>
              <w:rPr>
                <w:rFonts w:ascii="Calibri" w:hAnsi="Calibri" w:cs="Calibri"/>
              </w:rPr>
            </w:pPr>
          </w:p>
        </w:tc>
      </w:tr>
    </w:tbl>
    <w:p w:rsidR="0095147F" w:rsidRPr="000379F8" w:rsidRDefault="0095147F" w:rsidP="00570417">
      <w:pPr>
        <w:ind w:firstLine="567"/>
        <w:jc w:val="both"/>
        <w:rPr>
          <w:color w:val="BFBFBF"/>
          <w:sz w:val="28"/>
          <w:szCs w:val="28"/>
        </w:rPr>
      </w:pPr>
    </w:p>
    <w:p w:rsidR="0095147F" w:rsidRDefault="0095147F" w:rsidP="00570417">
      <w:pPr>
        <w:pStyle w:val="afd"/>
        <w:jc w:val="both"/>
        <w:rPr>
          <w:szCs w:val="28"/>
        </w:rPr>
      </w:pPr>
      <w:r>
        <w:rPr>
          <w:szCs w:val="28"/>
        </w:rPr>
        <w:t xml:space="preserve">1. </w:t>
      </w:r>
      <w:proofErr w:type="gramStart"/>
      <w:r>
        <w:rPr>
          <w:szCs w:val="28"/>
        </w:rPr>
        <w:t xml:space="preserve">Цена, указанная в настоящем финансово-коммерческом предложении по </w:t>
      </w:r>
      <w:r>
        <w:rPr>
          <w:i/>
          <w:sz w:val="24"/>
          <w:szCs w:val="24"/>
        </w:rPr>
        <w:t>(поставке товаров, выполнению работ, оказанием услуг)</w:t>
      </w:r>
      <w:r>
        <w:rPr>
          <w:szCs w:val="28"/>
        </w:rPr>
        <w:t xml:space="preserve">, учитывает стоимость всех налогов (кроме НДС), материалов, изделий и расходов, связанных с их доставкой, а также иные расходы </w:t>
      </w:r>
      <w:r>
        <w:rPr>
          <w:i/>
          <w:szCs w:val="28"/>
        </w:rPr>
        <w:t>(указывается в соответствии с пунктом 5 Информационной карты)</w:t>
      </w:r>
      <w:r>
        <w:rPr>
          <w:szCs w:val="28"/>
        </w:rPr>
        <w:t xml:space="preserve">, связанные с _____________ </w:t>
      </w:r>
      <w:r>
        <w:rPr>
          <w:i/>
          <w:sz w:val="24"/>
          <w:szCs w:val="24"/>
        </w:rPr>
        <w:t>(поставке товаров, выполнении работ, оказании услуг).</w:t>
      </w:r>
      <w:proofErr w:type="gramEnd"/>
    </w:p>
    <w:p w:rsidR="0095147F" w:rsidRDefault="0095147F" w:rsidP="00570417">
      <w:pPr>
        <w:pStyle w:val="afd"/>
        <w:jc w:val="both"/>
        <w:rPr>
          <w:szCs w:val="28"/>
        </w:rPr>
      </w:pPr>
      <w:r>
        <w:rPr>
          <w:szCs w:val="28"/>
        </w:rPr>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 w:val="24"/>
          <w:szCs w:val="24"/>
        </w:rPr>
        <w:t>(указать необходимое)</w:t>
      </w:r>
      <w:r>
        <w:rPr>
          <w:i/>
          <w:szCs w:val="28"/>
        </w:rPr>
        <w:t>.</w:t>
      </w:r>
    </w:p>
    <w:p w:rsidR="0095147F" w:rsidRDefault="0095147F" w:rsidP="00570417">
      <w:pPr>
        <w:pStyle w:val="afd"/>
        <w:jc w:val="both"/>
      </w:pPr>
      <w:r>
        <w:rPr>
          <w:szCs w:val="28"/>
        </w:rPr>
        <w:t xml:space="preserve">2. Дополнительные условия </w:t>
      </w:r>
      <w:r>
        <w:t xml:space="preserve">поставки товаров, выполнения работ, оказания услуг _____________________________________________________ </w:t>
      </w:r>
    </w:p>
    <w:p w:rsidR="0095147F" w:rsidRPr="00721D0D" w:rsidRDefault="0095147F" w:rsidP="00570417">
      <w:pPr>
        <w:pStyle w:val="afd"/>
        <w:jc w:val="both"/>
        <w:rPr>
          <w:i/>
          <w:sz w:val="24"/>
          <w:szCs w:val="24"/>
        </w:rPr>
      </w:pPr>
      <w:r>
        <w:rPr>
          <w:i/>
          <w:sz w:val="24"/>
          <w:szCs w:val="24"/>
        </w:rPr>
        <w:t xml:space="preserve">                            (заполняется претендентом при необходимости)</w:t>
      </w:r>
    </w:p>
    <w:p w:rsidR="0095147F" w:rsidRPr="00D963B6" w:rsidRDefault="0095147F" w:rsidP="00570417">
      <w:pPr>
        <w:pStyle w:val="afd"/>
        <w:jc w:val="both"/>
        <w:rPr>
          <w:szCs w:val="28"/>
        </w:rPr>
      </w:pPr>
      <w:r>
        <w:rPr>
          <w:szCs w:val="28"/>
        </w:rPr>
        <w:t xml:space="preserve">3. Срок действия настоящего финансово-коммерческого предложения составляет _______________ </w:t>
      </w:r>
      <w:r>
        <w:rPr>
          <w:i/>
          <w:sz w:val="24"/>
          <w:szCs w:val="24"/>
        </w:rPr>
        <w:t xml:space="preserve">(указывается дата в соответствии с пунктом </w:t>
      </w:r>
      <w:r>
        <w:rPr>
          <w:i/>
          <w:sz w:val="24"/>
          <w:szCs w:val="24"/>
        </w:rPr>
        <w:br/>
        <w:t>22 Информационной карты, но не менее 90 (девяноста) календарных дней</w:t>
      </w:r>
      <w:r>
        <w:rPr>
          <w:sz w:val="24"/>
          <w:szCs w:val="24"/>
        </w:rPr>
        <w:t xml:space="preserve">) </w:t>
      </w:r>
      <w:proofErr w:type="gramStart"/>
      <w:r>
        <w:rPr>
          <w:szCs w:val="28"/>
        </w:rPr>
        <w:t xml:space="preserve">с даты </w:t>
      </w:r>
      <w:r>
        <w:t>окончания</w:t>
      </w:r>
      <w:proofErr w:type="gramEnd"/>
      <w:r>
        <w:t xml:space="preserve"> срока подачи </w:t>
      </w:r>
      <w:r>
        <w:rPr>
          <w:szCs w:val="28"/>
        </w:rPr>
        <w:t>Заявок, указанной в пункте 6 Информационной карты.</w:t>
      </w:r>
    </w:p>
    <w:p w:rsidR="0095147F" w:rsidRPr="00205668" w:rsidRDefault="0095147F" w:rsidP="00570417">
      <w:pPr>
        <w:pStyle w:val="afd"/>
        <w:jc w:val="both"/>
        <w:rPr>
          <w:szCs w:val="28"/>
        </w:rPr>
      </w:pPr>
      <w:r>
        <w:rPr>
          <w:szCs w:val="28"/>
        </w:rPr>
        <w:t xml:space="preserve">4. Если наши предложения, изложенные выше, будут приняты, мы берем на себя обязательство ____________ </w:t>
      </w:r>
      <w:r>
        <w:rPr>
          <w:i/>
          <w:sz w:val="24"/>
          <w:szCs w:val="24"/>
        </w:rPr>
        <w:t>(поставить товар, выполнить работы, оказать услуги)</w:t>
      </w:r>
      <w:r>
        <w:rPr>
          <w:szCs w:val="28"/>
        </w:rPr>
        <w:t xml:space="preserve"> в соответствии с требованиями документации о закупке и согласно нашим предложениям. </w:t>
      </w:r>
    </w:p>
    <w:p w:rsidR="0095147F" w:rsidRPr="00205668" w:rsidRDefault="0095147F" w:rsidP="00570417">
      <w:pPr>
        <w:pStyle w:val="afd"/>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95147F" w:rsidRPr="00205668" w:rsidRDefault="0095147F" w:rsidP="00570417">
      <w:pPr>
        <w:pStyle w:val="afd"/>
        <w:jc w:val="both"/>
        <w:rPr>
          <w:szCs w:val="28"/>
        </w:rPr>
      </w:pPr>
      <w:r>
        <w:rPr>
          <w:szCs w:val="28"/>
        </w:rPr>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308-310 Положения о закупках, договор будет заключен с другим участником.</w:t>
      </w:r>
      <w:proofErr w:type="gramEnd"/>
    </w:p>
    <w:p w:rsidR="0095147F" w:rsidRPr="00205668" w:rsidRDefault="0095147F" w:rsidP="00570417">
      <w:pPr>
        <w:pStyle w:val="afd"/>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95147F" w:rsidRDefault="0095147F" w:rsidP="00570417">
      <w:pPr>
        <w:pStyle w:val="afd"/>
        <w:jc w:val="both"/>
        <w:rPr>
          <w:i/>
          <w:szCs w:val="28"/>
          <w:highlight w:val="cyan"/>
        </w:rPr>
      </w:pPr>
    </w:p>
    <w:p w:rsidR="0095147F" w:rsidRPr="00C20080" w:rsidRDefault="0095147F" w:rsidP="00570417">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95147F" w:rsidRPr="00C20080" w:rsidRDefault="0095147F" w:rsidP="00570417">
      <w:pPr>
        <w:tabs>
          <w:tab w:val="left" w:pos="8640"/>
        </w:tabs>
        <w:jc w:val="center"/>
        <w:rPr>
          <w:i/>
        </w:rPr>
      </w:pPr>
      <w:r>
        <w:rPr>
          <w:i/>
        </w:rPr>
        <w:t>(наименование претендента)</w:t>
      </w:r>
    </w:p>
    <w:p w:rsidR="0095147F" w:rsidRPr="00C20080" w:rsidRDefault="0095147F" w:rsidP="00570417">
      <w:pPr>
        <w:rPr>
          <w:sz w:val="28"/>
          <w:szCs w:val="28"/>
          <w:lang w:eastAsia="ru-RU"/>
        </w:rPr>
      </w:pPr>
      <w:r>
        <w:rPr>
          <w:sz w:val="28"/>
          <w:szCs w:val="28"/>
          <w:lang w:eastAsia="ru-RU"/>
        </w:rPr>
        <w:t>_________________________________________________________________</w:t>
      </w:r>
    </w:p>
    <w:p w:rsidR="0095147F" w:rsidRPr="00C20080" w:rsidRDefault="0095147F" w:rsidP="00570417">
      <w:pPr>
        <w:rPr>
          <w:i/>
        </w:rPr>
      </w:pPr>
      <w:r>
        <w:rPr>
          <w:i/>
        </w:rPr>
        <w:t xml:space="preserve">       М.П.</w:t>
      </w:r>
      <w:r>
        <w:rPr>
          <w:i/>
        </w:rPr>
        <w:tab/>
      </w:r>
      <w:r>
        <w:rPr>
          <w:i/>
        </w:rPr>
        <w:tab/>
      </w:r>
      <w:r>
        <w:rPr>
          <w:i/>
        </w:rPr>
        <w:tab/>
        <w:t>(должность, подпись, ФИО)</w:t>
      </w:r>
    </w:p>
    <w:p w:rsidR="0095147F" w:rsidRDefault="0095147F" w:rsidP="00570417">
      <w:r>
        <w:rPr>
          <w:sz w:val="28"/>
          <w:szCs w:val="28"/>
          <w:lang w:eastAsia="ru-RU"/>
        </w:rPr>
        <w:t>"____" _________ 201__ г.</w:t>
      </w:r>
    </w:p>
    <w:p w:rsidR="00115908" w:rsidRDefault="00115908" w:rsidP="00DA13BD">
      <w:pPr>
        <w:pStyle w:val="1"/>
        <w:jc w:val="right"/>
        <w:rPr>
          <w:b w:val="0"/>
          <w:sz w:val="28"/>
        </w:rPr>
        <w:sectPr w:rsidR="00115908" w:rsidSect="00115908">
          <w:type w:val="continuous"/>
          <w:pgSz w:w="11907" w:h="16840" w:code="9"/>
          <w:pgMar w:top="1134" w:right="851" w:bottom="1134" w:left="1418" w:header="794" w:footer="794" w:gutter="0"/>
          <w:cols w:space="720"/>
          <w:titlePg/>
          <w:docGrid w:linePitch="326"/>
        </w:sectPr>
      </w:pPr>
    </w:p>
    <w:p w:rsidR="0095147F" w:rsidRDefault="00570417">
      <w:pPr>
        <w:pStyle w:val="19"/>
        <w:ind w:firstLine="0"/>
        <w:jc w:val="right"/>
        <w:outlineLvl w:val="0"/>
        <w:rPr>
          <w:b/>
          <w:i/>
          <w:iCs/>
        </w:rPr>
      </w:pPr>
      <w:r>
        <w:t xml:space="preserve"> Приложение № 4</w:t>
      </w:r>
    </w:p>
    <w:p w:rsidR="000F3FF3" w:rsidRPr="008522E8" w:rsidRDefault="000F3FF3" w:rsidP="000F3FF3">
      <w:pPr>
        <w:pStyle w:val="afa"/>
        <w:ind w:firstLine="0"/>
        <w:jc w:val="right"/>
        <w:rPr>
          <w:rFonts w:eastAsia="Times New Roman"/>
          <w:sz w:val="32"/>
          <w:szCs w:val="28"/>
        </w:rPr>
      </w:pPr>
      <w:r>
        <w:rPr>
          <w:sz w:val="28"/>
        </w:rPr>
        <w:t>к документации о закупке</w:t>
      </w:r>
    </w:p>
    <w:p w:rsidR="000F3FF3" w:rsidRDefault="000F3FF3" w:rsidP="000F3FF3">
      <w:pPr>
        <w:pStyle w:val="afa"/>
        <w:ind w:firstLine="0"/>
        <w:jc w:val="left"/>
        <w:rPr>
          <w:rFonts w:eastAsia="Times New Roman"/>
          <w:sz w:val="28"/>
          <w:szCs w:val="28"/>
        </w:rPr>
      </w:pPr>
    </w:p>
    <w:p w:rsidR="0095147F" w:rsidRPr="00C97E49" w:rsidRDefault="0095147F" w:rsidP="00570417">
      <w:pPr>
        <w:jc w:val="center"/>
        <w:outlineLvl w:val="2"/>
        <w:rPr>
          <w:b/>
          <w:bCs/>
          <w:sz w:val="28"/>
          <w:szCs w:val="28"/>
        </w:rPr>
      </w:pPr>
      <w:r>
        <w:rPr>
          <w:b/>
          <w:bCs/>
          <w:sz w:val="28"/>
          <w:szCs w:val="28"/>
        </w:rPr>
        <w:t>Сведения об опыте выполнения работ, оказания услуг, поставки товаров по предмету Запроса предложений № ___________, выполненных, оказанных, поставленных ____________________________________________.</w:t>
      </w:r>
    </w:p>
    <w:p w:rsidR="0095147F" w:rsidRPr="007415F9" w:rsidRDefault="0095147F" w:rsidP="00570417">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95147F" w:rsidRPr="00C97E49" w:rsidTr="00570417">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95147F" w:rsidRPr="00C97E49" w:rsidRDefault="0095147F" w:rsidP="00570417">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95147F" w:rsidRPr="00C97E49" w:rsidRDefault="0095147F" w:rsidP="00570417">
            <w:pPr>
              <w:jc w:val="center"/>
            </w:pPr>
            <w:r>
              <w:t>Дата и номер договора</w:t>
            </w:r>
            <w:r>
              <w:rPr>
                <w:rStyle w:val="af7"/>
              </w:rPr>
              <w:footnoteReference w:id="3"/>
            </w:r>
          </w:p>
        </w:tc>
        <w:tc>
          <w:tcPr>
            <w:tcW w:w="2665" w:type="dxa"/>
            <w:tcBorders>
              <w:top w:val="single" w:sz="4" w:space="0" w:color="auto"/>
              <w:left w:val="single" w:sz="4" w:space="0" w:color="auto"/>
              <w:bottom w:val="single" w:sz="4" w:space="0" w:color="auto"/>
              <w:right w:val="single" w:sz="4" w:space="0" w:color="auto"/>
            </w:tcBorders>
            <w:vAlign w:val="center"/>
          </w:tcPr>
          <w:p w:rsidR="0095147F" w:rsidRPr="00C97E49" w:rsidRDefault="0095147F" w:rsidP="00570417">
            <w:pPr>
              <w:jc w:val="center"/>
            </w:pPr>
            <w:r>
              <w:t>Предмет договора (указываются только договоры по предмету  Запроса предложений, указанному в пункте 1.1.1.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95147F" w:rsidRPr="00C97E49" w:rsidRDefault="0095147F" w:rsidP="00570417">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95147F" w:rsidRPr="00C97E49" w:rsidRDefault="0095147F" w:rsidP="00570417">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95147F" w:rsidRPr="005049BC" w:rsidRDefault="0095147F" w:rsidP="00570417">
            <w:pPr>
              <w:jc w:val="center"/>
            </w:pPr>
            <w:r>
              <w:t xml:space="preserve"> Сумма стоимости оказанных услуг по договору, без учета НДС, руб.</w:t>
            </w:r>
          </w:p>
        </w:tc>
      </w:tr>
      <w:tr w:rsidR="0095147F" w:rsidRPr="00C97E49" w:rsidTr="00570417">
        <w:trPr>
          <w:trHeight w:val="274"/>
        </w:trPr>
        <w:tc>
          <w:tcPr>
            <w:tcW w:w="0" w:type="auto"/>
            <w:tcBorders>
              <w:top w:val="single" w:sz="4" w:space="0" w:color="auto"/>
              <w:left w:val="single" w:sz="4" w:space="0" w:color="auto"/>
              <w:bottom w:val="single" w:sz="4" w:space="0" w:color="auto"/>
              <w:right w:val="single" w:sz="4" w:space="0" w:color="auto"/>
            </w:tcBorders>
          </w:tcPr>
          <w:p w:rsidR="0095147F" w:rsidRPr="00C97E49" w:rsidRDefault="0095147F" w:rsidP="00570417">
            <w:r>
              <w:t>1.</w:t>
            </w:r>
          </w:p>
        </w:tc>
        <w:tc>
          <w:tcPr>
            <w:tcW w:w="0" w:type="auto"/>
            <w:tcBorders>
              <w:top w:val="single" w:sz="4" w:space="0" w:color="auto"/>
              <w:left w:val="single" w:sz="4" w:space="0" w:color="auto"/>
              <w:bottom w:val="single" w:sz="4" w:space="0" w:color="auto"/>
              <w:right w:val="single" w:sz="4" w:space="0" w:color="auto"/>
            </w:tcBorders>
            <w:vAlign w:val="center"/>
          </w:tcPr>
          <w:p w:rsidR="0095147F" w:rsidRPr="00C97E49" w:rsidRDefault="0095147F" w:rsidP="00570417">
            <w:pPr>
              <w:jc w:val="center"/>
            </w:pPr>
          </w:p>
        </w:tc>
        <w:tc>
          <w:tcPr>
            <w:tcW w:w="2665" w:type="dxa"/>
            <w:tcBorders>
              <w:top w:val="single" w:sz="4" w:space="0" w:color="auto"/>
              <w:left w:val="single" w:sz="4" w:space="0" w:color="auto"/>
              <w:bottom w:val="single" w:sz="4" w:space="0" w:color="auto"/>
              <w:right w:val="single" w:sz="4" w:space="0" w:color="auto"/>
            </w:tcBorders>
          </w:tcPr>
          <w:p w:rsidR="0095147F" w:rsidRPr="00C97E49" w:rsidRDefault="0095147F" w:rsidP="00570417"/>
        </w:tc>
        <w:tc>
          <w:tcPr>
            <w:tcW w:w="1735" w:type="dxa"/>
            <w:tcBorders>
              <w:top w:val="single" w:sz="4" w:space="0" w:color="auto"/>
              <w:left w:val="single" w:sz="4" w:space="0" w:color="auto"/>
              <w:bottom w:val="single" w:sz="4" w:space="0" w:color="auto"/>
              <w:right w:val="single" w:sz="4" w:space="0" w:color="auto"/>
            </w:tcBorders>
          </w:tcPr>
          <w:p w:rsidR="0095147F" w:rsidRPr="00C97E49" w:rsidRDefault="0095147F" w:rsidP="00570417"/>
        </w:tc>
        <w:tc>
          <w:tcPr>
            <w:tcW w:w="0" w:type="auto"/>
            <w:tcBorders>
              <w:top w:val="single" w:sz="4" w:space="0" w:color="auto"/>
              <w:left w:val="single" w:sz="4" w:space="0" w:color="auto"/>
              <w:bottom w:val="single" w:sz="4" w:space="0" w:color="auto"/>
              <w:right w:val="single" w:sz="4" w:space="0" w:color="auto"/>
            </w:tcBorders>
          </w:tcPr>
          <w:p w:rsidR="0095147F" w:rsidRPr="00C97E49" w:rsidRDefault="0095147F" w:rsidP="00570417"/>
        </w:tc>
        <w:tc>
          <w:tcPr>
            <w:tcW w:w="0" w:type="auto"/>
            <w:tcBorders>
              <w:top w:val="single" w:sz="4" w:space="0" w:color="auto"/>
              <w:left w:val="single" w:sz="4" w:space="0" w:color="auto"/>
              <w:bottom w:val="single" w:sz="4" w:space="0" w:color="auto"/>
              <w:right w:val="single" w:sz="4" w:space="0" w:color="auto"/>
            </w:tcBorders>
          </w:tcPr>
          <w:p w:rsidR="0095147F" w:rsidRPr="00C97E49" w:rsidRDefault="0095147F" w:rsidP="00570417"/>
        </w:tc>
      </w:tr>
      <w:tr w:rsidR="0095147F" w:rsidRPr="00C97E49" w:rsidTr="00570417">
        <w:trPr>
          <w:trHeight w:val="262"/>
        </w:trPr>
        <w:tc>
          <w:tcPr>
            <w:tcW w:w="0" w:type="auto"/>
            <w:tcBorders>
              <w:top w:val="single" w:sz="4" w:space="0" w:color="auto"/>
              <w:left w:val="single" w:sz="4" w:space="0" w:color="auto"/>
              <w:bottom w:val="single" w:sz="4" w:space="0" w:color="auto"/>
              <w:right w:val="single" w:sz="4" w:space="0" w:color="auto"/>
            </w:tcBorders>
          </w:tcPr>
          <w:p w:rsidR="0095147F" w:rsidRPr="00C97E49" w:rsidRDefault="0095147F" w:rsidP="00570417">
            <w:r>
              <w:t>2.</w:t>
            </w:r>
          </w:p>
        </w:tc>
        <w:tc>
          <w:tcPr>
            <w:tcW w:w="0" w:type="auto"/>
            <w:tcBorders>
              <w:top w:val="single" w:sz="4" w:space="0" w:color="auto"/>
              <w:left w:val="single" w:sz="4" w:space="0" w:color="auto"/>
              <w:bottom w:val="single" w:sz="4" w:space="0" w:color="auto"/>
              <w:right w:val="single" w:sz="4" w:space="0" w:color="auto"/>
            </w:tcBorders>
            <w:vAlign w:val="center"/>
          </w:tcPr>
          <w:p w:rsidR="0095147F" w:rsidRPr="00C97E49" w:rsidRDefault="0095147F" w:rsidP="00570417">
            <w:pPr>
              <w:jc w:val="center"/>
            </w:pPr>
          </w:p>
        </w:tc>
        <w:tc>
          <w:tcPr>
            <w:tcW w:w="2665" w:type="dxa"/>
            <w:tcBorders>
              <w:top w:val="single" w:sz="4" w:space="0" w:color="auto"/>
              <w:left w:val="single" w:sz="4" w:space="0" w:color="auto"/>
              <w:bottom w:val="single" w:sz="4" w:space="0" w:color="auto"/>
              <w:right w:val="single" w:sz="4" w:space="0" w:color="auto"/>
            </w:tcBorders>
          </w:tcPr>
          <w:p w:rsidR="0095147F" w:rsidRPr="00C97E49" w:rsidRDefault="0095147F" w:rsidP="00570417"/>
        </w:tc>
        <w:tc>
          <w:tcPr>
            <w:tcW w:w="1735" w:type="dxa"/>
            <w:tcBorders>
              <w:top w:val="single" w:sz="4" w:space="0" w:color="auto"/>
              <w:left w:val="single" w:sz="4" w:space="0" w:color="auto"/>
              <w:bottom w:val="single" w:sz="4" w:space="0" w:color="auto"/>
              <w:right w:val="single" w:sz="4" w:space="0" w:color="auto"/>
            </w:tcBorders>
          </w:tcPr>
          <w:p w:rsidR="0095147F" w:rsidRPr="00C97E49" w:rsidRDefault="0095147F" w:rsidP="00570417"/>
        </w:tc>
        <w:tc>
          <w:tcPr>
            <w:tcW w:w="0" w:type="auto"/>
            <w:tcBorders>
              <w:top w:val="single" w:sz="4" w:space="0" w:color="auto"/>
              <w:left w:val="single" w:sz="4" w:space="0" w:color="auto"/>
              <w:bottom w:val="single" w:sz="4" w:space="0" w:color="auto"/>
              <w:right w:val="single" w:sz="4" w:space="0" w:color="auto"/>
            </w:tcBorders>
          </w:tcPr>
          <w:p w:rsidR="0095147F" w:rsidRPr="00C97E49" w:rsidRDefault="0095147F" w:rsidP="00570417"/>
        </w:tc>
        <w:tc>
          <w:tcPr>
            <w:tcW w:w="0" w:type="auto"/>
            <w:tcBorders>
              <w:top w:val="single" w:sz="4" w:space="0" w:color="auto"/>
              <w:left w:val="single" w:sz="4" w:space="0" w:color="auto"/>
              <w:bottom w:val="single" w:sz="4" w:space="0" w:color="auto"/>
              <w:right w:val="single" w:sz="4" w:space="0" w:color="auto"/>
            </w:tcBorders>
          </w:tcPr>
          <w:p w:rsidR="0095147F" w:rsidRPr="00C97E49" w:rsidRDefault="0095147F" w:rsidP="00570417"/>
        </w:tc>
      </w:tr>
      <w:tr w:rsidR="0095147F" w:rsidRPr="00C97E49" w:rsidTr="00570417">
        <w:trPr>
          <w:trHeight w:val="207"/>
        </w:trPr>
        <w:tc>
          <w:tcPr>
            <w:tcW w:w="0" w:type="auto"/>
            <w:tcBorders>
              <w:top w:val="single" w:sz="4" w:space="0" w:color="auto"/>
              <w:left w:val="single" w:sz="4" w:space="0" w:color="auto"/>
              <w:bottom w:val="single" w:sz="4" w:space="0" w:color="auto"/>
              <w:right w:val="single" w:sz="4" w:space="0" w:color="auto"/>
            </w:tcBorders>
          </w:tcPr>
          <w:p w:rsidR="0095147F" w:rsidRPr="00C97E49" w:rsidRDefault="0095147F" w:rsidP="00570417"/>
        </w:tc>
        <w:tc>
          <w:tcPr>
            <w:tcW w:w="0" w:type="auto"/>
            <w:gridSpan w:val="3"/>
            <w:tcBorders>
              <w:top w:val="single" w:sz="4" w:space="0" w:color="auto"/>
              <w:left w:val="single" w:sz="4" w:space="0" w:color="auto"/>
              <w:bottom w:val="single" w:sz="4" w:space="0" w:color="auto"/>
              <w:right w:val="single" w:sz="4" w:space="0" w:color="auto"/>
            </w:tcBorders>
            <w:vAlign w:val="center"/>
          </w:tcPr>
          <w:p w:rsidR="0095147F" w:rsidRPr="00C97E49" w:rsidRDefault="0095147F" w:rsidP="00570417">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95147F" w:rsidRPr="00C97E49" w:rsidRDefault="0095147F" w:rsidP="00570417"/>
        </w:tc>
        <w:tc>
          <w:tcPr>
            <w:tcW w:w="0" w:type="auto"/>
            <w:tcBorders>
              <w:top w:val="single" w:sz="4" w:space="0" w:color="auto"/>
              <w:left w:val="single" w:sz="4" w:space="0" w:color="auto"/>
              <w:bottom w:val="single" w:sz="4" w:space="0" w:color="auto"/>
              <w:right w:val="single" w:sz="4" w:space="0" w:color="auto"/>
            </w:tcBorders>
          </w:tcPr>
          <w:p w:rsidR="0095147F" w:rsidRPr="00C97E49" w:rsidRDefault="0095147F" w:rsidP="00570417"/>
        </w:tc>
      </w:tr>
    </w:tbl>
    <w:p w:rsidR="0095147F" w:rsidRDefault="0095147F" w:rsidP="00570417">
      <w:pPr>
        <w:jc w:val="center"/>
      </w:pPr>
    </w:p>
    <w:p w:rsidR="0095147F" w:rsidRDefault="0095147F" w:rsidP="00570417">
      <w:r>
        <w:t>Приложение: 1. копия договора на ____ листах.</w:t>
      </w:r>
    </w:p>
    <w:p w:rsidR="0095147F" w:rsidRPr="005049BC" w:rsidRDefault="0095147F" w:rsidP="00570417">
      <w:r>
        <w:tab/>
        <w:t xml:space="preserve">             2. копия акта на </w:t>
      </w:r>
      <w:r>
        <w:tab/>
        <w:t>____ листах.</w:t>
      </w:r>
    </w:p>
    <w:p w:rsidR="0095147F" w:rsidRDefault="0095147F" w:rsidP="00570417">
      <w:pPr>
        <w:jc w:val="center"/>
        <w:rPr>
          <w:b/>
          <w:szCs w:val="28"/>
        </w:rPr>
      </w:pPr>
    </w:p>
    <w:p w:rsidR="0095147F" w:rsidRDefault="0095147F" w:rsidP="00570417"/>
    <w:p w:rsidR="0095147F" w:rsidRDefault="0095147F" w:rsidP="00570417"/>
    <w:p w:rsidR="0095147F" w:rsidRPr="00C20080" w:rsidRDefault="0095147F" w:rsidP="00570417">
      <w:pPr>
        <w:keepNext/>
        <w:ind w:firstLine="706"/>
        <w:jc w:val="both"/>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w:t>
      </w:r>
    </w:p>
    <w:p w:rsidR="0095147F" w:rsidRPr="00C20080" w:rsidRDefault="0095147F" w:rsidP="00570417">
      <w:pPr>
        <w:tabs>
          <w:tab w:val="left" w:pos="8640"/>
        </w:tabs>
        <w:jc w:val="center"/>
        <w:rPr>
          <w:i/>
        </w:rPr>
      </w:pPr>
      <w:r>
        <w:rPr>
          <w:i/>
        </w:rPr>
        <w:t>(наименование претендента)</w:t>
      </w:r>
    </w:p>
    <w:p w:rsidR="0095147F" w:rsidRPr="00C20080" w:rsidRDefault="0095147F" w:rsidP="00570417">
      <w:pPr>
        <w:rPr>
          <w:sz w:val="28"/>
          <w:szCs w:val="28"/>
          <w:lang w:eastAsia="ru-RU"/>
        </w:rPr>
      </w:pPr>
      <w:r>
        <w:rPr>
          <w:sz w:val="28"/>
          <w:szCs w:val="28"/>
          <w:lang w:eastAsia="ru-RU"/>
        </w:rPr>
        <w:t>__________________________________________________________________</w:t>
      </w:r>
    </w:p>
    <w:p w:rsidR="0095147F" w:rsidRPr="00C20080" w:rsidRDefault="0095147F" w:rsidP="00570417">
      <w:pPr>
        <w:rPr>
          <w:i/>
        </w:rPr>
      </w:pPr>
      <w:r>
        <w:rPr>
          <w:i/>
        </w:rPr>
        <w:t xml:space="preserve">       М.П.</w:t>
      </w:r>
      <w:r>
        <w:rPr>
          <w:i/>
        </w:rPr>
        <w:tab/>
      </w:r>
      <w:r>
        <w:rPr>
          <w:i/>
        </w:rPr>
        <w:tab/>
      </w:r>
      <w:r>
        <w:rPr>
          <w:i/>
        </w:rPr>
        <w:tab/>
        <w:t>(должность, подпись, ФИО)</w:t>
      </w:r>
    </w:p>
    <w:p w:rsidR="0095147F" w:rsidRPr="00C20080" w:rsidRDefault="0095147F" w:rsidP="00570417">
      <w:pPr>
        <w:rPr>
          <w:sz w:val="28"/>
          <w:szCs w:val="28"/>
          <w:lang w:eastAsia="ru-RU"/>
        </w:rPr>
      </w:pPr>
      <w:r>
        <w:rPr>
          <w:sz w:val="28"/>
          <w:szCs w:val="28"/>
          <w:lang w:eastAsia="ru-RU"/>
        </w:rPr>
        <w:t>"____" _________ 201__ г.</w:t>
      </w:r>
    </w:p>
    <w:p w:rsidR="0095147F" w:rsidRDefault="0095147F"/>
    <w:p w:rsidR="0095147F" w:rsidRDefault="0095147F">
      <w:pPr>
        <w:pStyle w:val="afa"/>
        <w:ind w:firstLine="0"/>
        <w:jc w:val="left"/>
        <w:rPr>
          <w:rFonts w:eastAsia="Times New Roman"/>
          <w:sz w:val="24"/>
          <w:szCs w:val="28"/>
        </w:rPr>
        <w:sectPr w:rsidR="0095147F" w:rsidSect="00115908">
          <w:pgSz w:w="11907" w:h="16840" w:code="9"/>
          <w:pgMar w:top="1134" w:right="851" w:bottom="1134" w:left="1418" w:header="794" w:footer="794" w:gutter="0"/>
          <w:cols w:space="720"/>
          <w:titlePg/>
          <w:docGrid w:linePitch="326"/>
        </w:sectPr>
      </w:pPr>
    </w:p>
    <w:p w:rsidR="0095147F" w:rsidRDefault="00570417">
      <w:pPr>
        <w:pStyle w:val="19"/>
        <w:ind w:firstLine="0"/>
        <w:jc w:val="right"/>
        <w:outlineLvl w:val="0"/>
        <w:rPr>
          <w:b/>
        </w:rPr>
      </w:pPr>
      <w:r>
        <w:t>Приложение № 5</w:t>
      </w:r>
    </w:p>
    <w:p w:rsidR="000F3FF3" w:rsidRPr="002B454A" w:rsidRDefault="000F3FF3" w:rsidP="002B454A">
      <w:pPr>
        <w:jc w:val="right"/>
        <w:rPr>
          <w:sz w:val="28"/>
          <w:szCs w:val="28"/>
        </w:rPr>
      </w:pPr>
      <w:r>
        <w:rPr>
          <w:sz w:val="28"/>
          <w:szCs w:val="28"/>
        </w:rPr>
        <w:t>к документации о закупке</w:t>
      </w:r>
    </w:p>
    <w:p w:rsidR="000F3FF3" w:rsidRDefault="000F3FF3" w:rsidP="000F3FF3">
      <w:pPr>
        <w:suppressAutoHyphens w:val="0"/>
        <w:rPr>
          <w:iCs/>
          <w:sz w:val="28"/>
          <w:szCs w:val="28"/>
        </w:rPr>
      </w:pPr>
    </w:p>
    <w:p w:rsidR="0095147F" w:rsidRDefault="0095147F" w:rsidP="00570417">
      <w:pPr>
        <w:jc w:val="center"/>
        <w:rPr>
          <w:b/>
          <w:bCs/>
        </w:rPr>
      </w:pPr>
      <w:r>
        <w:rPr>
          <w:b/>
          <w:bCs/>
        </w:rPr>
        <w:t>ПРОЕКТ</w:t>
      </w:r>
    </w:p>
    <w:p w:rsidR="0095147F" w:rsidRDefault="0095147F" w:rsidP="00570417">
      <w:pPr>
        <w:ind w:firstLine="851"/>
        <w:jc w:val="center"/>
        <w:rPr>
          <w:b/>
          <w:bCs/>
        </w:rPr>
      </w:pPr>
    </w:p>
    <w:p w:rsidR="0095147F" w:rsidRPr="005820EB" w:rsidRDefault="0095147F" w:rsidP="00570417">
      <w:pPr>
        <w:ind w:firstLine="851"/>
        <w:jc w:val="center"/>
        <w:rPr>
          <w:b/>
          <w:bCs/>
        </w:rPr>
      </w:pPr>
      <w:r>
        <w:rPr>
          <w:b/>
          <w:bCs/>
        </w:rPr>
        <w:t xml:space="preserve">Договор  № НКП </w:t>
      </w:r>
      <w:proofErr w:type="spellStart"/>
      <w:r>
        <w:rPr>
          <w:b/>
          <w:bCs/>
        </w:rPr>
        <w:t>УРАЛд-__</w:t>
      </w:r>
      <w:proofErr w:type="spellEnd"/>
      <w:r>
        <w:rPr>
          <w:b/>
          <w:bCs/>
        </w:rPr>
        <w:t>/___/___</w:t>
      </w:r>
    </w:p>
    <w:p w:rsidR="0095147F" w:rsidRDefault="0095147F" w:rsidP="00570417">
      <w:pPr>
        <w:ind w:firstLine="851"/>
        <w:jc w:val="center"/>
        <w:rPr>
          <w:b/>
          <w:bCs/>
        </w:rPr>
      </w:pPr>
      <w:r>
        <w:rPr>
          <w:b/>
          <w:bCs/>
        </w:rPr>
        <w:t>на выполнение работ</w:t>
      </w:r>
    </w:p>
    <w:p w:rsidR="0095147F" w:rsidRPr="005820EB" w:rsidRDefault="0095147F" w:rsidP="00570417">
      <w:pPr>
        <w:ind w:firstLine="851"/>
        <w:jc w:val="center"/>
      </w:pPr>
    </w:p>
    <w:p w:rsidR="0095147F" w:rsidRPr="005820EB" w:rsidRDefault="0095147F" w:rsidP="00570417">
      <w:pPr>
        <w:jc w:val="both"/>
      </w:pPr>
      <w:r>
        <w:t>г. Екатеринбург                                                                                         «___»_______ 201__ г.</w:t>
      </w:r>
    </w:p>
    <w:p w:rsidR="0095147F" w:rsidRPr="005820EB" w:rsidRDefault="0095147F" w:rsidP="00570417">
      <w:pPr>
        <w:ind w:firstLine="851"/>
        <w:jc w:val="both"/>
      </w:pPr>
    </w:p>
    <w:p w:rsidR="0095147F" w:rsidRPr="00AC6825" w:rsidRDefault="0095147F" w:rsidP="00570417">
      <w:pPr>
        <w:ind w:firstLine="851"/>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Pr>
          <w:i/>
          <w:iCs/>
        </w:rPr>
        <w:t xml:space="preserve">                                  </w:t>
      </w:r>
      <w:r>
        <w:rPr>
          <w:i/>
          <w:iCs/>
          <w:vertAlign w:val="superscript"/>
        </w:rPr>
        <w:t>(должность, Ф.И.О. – полностью)</w:t>
      </w:r>
    </w:p>
    <w:p w:rsidR="0095147F" w:rsidRPr="00AC6825" w:rsidRDefault="0095147F" w:rsidP="00570417">
      <w:pPr>
        <w:jc w:val="both"/>
      </w:pPr>
      <w:r>
        <w:t>______________________________________</w:t>
      </w:r>
      <w:r>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iCs/>
          <w:vertAlign w:val="superscript"/>
        </w:rPr>
        <w:t>от</w:t>
      </w:r>
      <w:proofErr w:type="gramEnd"/>
      <w:r>
        <w:rPr>
          <w:i/>
          <w:iCs/>
          <w:vertAlign w:val="superscript"/>
        </w:rPr>
        <w:t xml:space="preserve"> __________  № ____)</w:t>
      </w:r>
    </w:p>
    <w:p w:rsidR="0095147F" w:rsidRPr="00AC6825" w:rsidRDefault="0095147F" w:rsidP="00570417">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95147F" w:rsidRPr="00AC6825" w:rsidRDefault="0095147F" w:rsidP="00570417">
      <w:pPr>
        <w:jc w:val="both"/>
      </w:pPr>
      <w:r>
        <w:t xml:space="preserve">именуемое в дальнейшем «Исполнитель», в лице __________________________________, </w:t>
      </w:r>
    </w:p>
    <w:p w:rsidR="0095147F" w:rsidRPr="00AC6825" w:rsidRDefault="0095147F" w:rsidP="00570417">
      <w:pPr>
        <w:ind w:firstLine="851"/>
        <w:jc w:val="both"/>
      </w:pPr>
      <w:r>
        <w:rPr>
          <w:i/>
          <w:vertAlign w:val="superscript"/>
        </w:rPr>
        <w:t xml:space="preserve">                                                                                                                        (должность, Ф.И.О. - полностью)</w:t>
      </w:r>
    </w:p>
    <w:p w:rsidR="0095147F" w:rsidRPr="00AC6825" w:rsidRDefault="0095147F" w:rsidP="00570417">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95147F" w:rsidRPr="007041DA" w:rsidRDefault="0095147F" w:rsidP="00570417">
      <w:pPr>
        <w:jc w:val="both"/>
      </w:pPr>
      <w:r>
        <w:t>с другой стороны, именуемые в дальнейшем «Стороны», заключили настоящий договор на выполнение работ (далее – «Договор») о нижеследующем:</w:t>
      </w:r>
    </w:p>
    <w:p w:rsidR="0095147F" w:rsidRPr="007041DA" w:rsidRDefault="0095147F" w:rsidP="00570417">
      <w:pPr>
        <w:ind w:firstLine="851"/>
        <w:jc w:val="both"/>
      </w:pPr>
    </w:p>
    <w:p w:rsidR="0095147F" w:rsidRPr="007041DA" w:rsidRDefault="0095147F" w:rsidP="0095147F">
      <w:pPr>
        <w:pStyle w:val="aff8"/>
        <w:numPr>
          <w:ilvl w:val="0"/>
          <w:numId w:val="35"/>
        </w:numPr>
        <w:suppressAutoHyphens w:val="0"/>
        <w:contextualSpacing/>
        <w:jc w:val="center"/>
        <w:rPr>
          <w:b/>
        </w:rPr>
      </w:pPr>
      <w:r>
        <w:rPr>
          <w:b/>
        </w:rPr>
        <w:t>Предмет Договора</w:t>
      </w:r>
    </w:p>
    <w:p w:rsidR="0095147F" w:rsidRPr="00AC6825" w:rsidRDefault="0095147F" w:rsidP="0095147F">
      <w:pPr>
        <w:pStyle w:val="afa"/>
        <w:numPr>
          <w:ilvl w:val="1"/>
          <w:numId w:val="36"/>
        </w:numPr>
        <w:suppressAutoHyphens w:val="0"/>
        <w:ind w:left="0" w:firstLine="851"/>
        <w:rPr>
          <w:sz w:val="24"/>
        </w:rPr>
      </w:pPr>
      <w:r>
        <w:rPr>
          <w:sz w:val="24"/>
        </w:rPr>
        <w:t xml:space="preserve"> </w:t>
      </w:r>
      <w:proofErr w:type="gramStart"/>
      <w:r>
        <w:rPr>
          <w:sz w:val="24"/>
        </w:rPr>
        <w:t>Исполнитель по настоящему Договору обязуется по заданию Заказчика осуществлять ремонт и техническое обслуживание транспортных средств (автомобилей МАЗ и полуприцепов к ним), принадлежащих Заказчику и размещаемых на контейнерном терминале Екатеринбург-Товарный Уральского филиала ПАО «ТрансКонтейнер»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roofErr w:type="gramEnd"/>
    </w:p>
    <w:p w:rsidR="0095147F" w:rsidRPr="00AC6825" w:rsidRDefault="0095147F" w:rsidP="0095147F">
      <w:pPr>
        <w:pStyle w:val="afa"/>
        <w:numPr>
          <w:ilvl w:val="1"/>
          <w:numId w:val="36"/>
        </w:numPr>
        <w:suppressAutoHyphens w:val="0"/>
        <w:ind w:left="0" w:firstLine="851"/>
        <w:rPr>
          <w:sz w:val="24"/>
        </w:rPr>
      </w:pPr>
      <w:r>
        <w:rPr>
          <w:sz w:val="24"/>
        </w:rPr>
        <w:t xml:space="preserve"> Перечень автомобилей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№1, являющемся неотъемлемой частью настоящего Договора. Перечень автомобилей в период действия Договора может быть изменен Заказчиком в одностороннем порядке путем направления Исполнителю уведомления, которое становится неотъемлемой часть настоящего Договора.</w:t>
      </w:r>
    </w:p>
    <w:p w:rsidR="0095147F" w:rsidRPr="00AC6825" w:rsidRDefault="0095147F" w:rsidP="00570417">
      <w:pPr>
        <w:tabs>
          <w:tab w:val="num" w:pos="360"/>
        </w:tabs>
        <w:ind w:firstLine="851"/>
        <w:jc w:val="both"/>
        <w:rPr>
          <w:i/>
        </w:rPr>
      </w:pPr>
      <w:r>
        <w:t>1.3. 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 на территории Исполнителя по адресу: ________________________________.</w:t>
      </w:r>
      <w:r>
        <w:rPr>
          <w:i/>
        </w:rPr>
        <w:t xml:space="preserve"> </w:t>
      </w:r>
    </w:p>
    <w:p w:rsidR="0095147F" w:rsidRPr="00AC6825" w:rsidRDefault="0095147F" w:rsidP="00570417">
      <w:pPr>
        <w:tabs>
          <w:tab w:val="num" w:pos="0"/>
        </w:tabs>
        <w:ind w:firstLine="851"/>
        <w:jc w:val="both"/>
      </w:pPr>
      <w:r>
        <w:t xml:space="preserve">1.4. Сроки, </w:t>
      </w:r>
      <w:proofErr w:type="gramStart"/>
      <w:r>
        <w:t>объём</w:t>
      </w:r>
      <w:proofErr w:type="gramEnd"/>
      <w:r>
        <w:t xml:space="preserve"> и стоимость Работ указываются в Заявке, в соответствии с Формой Заявки (Приложение №2 к настоящему Договору), являющейся неотъемлемой частью настоящего Договора.</w:t>
      </w:r>
    </w:p>
    <w:p w:rsidR="0095147F" w:rsidRPr="00AC6825" w:rsidRDefault="0095147F" w:rsidP="00570417">
      <w:pPr>
        <w:tabs>
          <w:tab w:val="num" w:pos="0"/>
        </w:tabs>
        <w:ind w:firstLine="709"/>
        <w:jc w:val="both"/>
      </w:pPr>
      <w:r>
        <w:t>Техническое обслуживание (ТО) должно осуществляться в течение не более</w:t>
      </w:r>
      <w:proofErr w:type="gramStart"/>
      <w:r>
        <w:t xml:space="preserve"> ___ (_____) </w:t>
      </w:r>
      <w:proofErr w:type="gramEnd"/>
      <w:r>
        <w:t>календарных дней. Выполнение Работ по ремонту транспортных средств должно осуществляться в течение не более</w:t>
      </w:r>
      <w:proofErr w:type="gramStart"/>
      <w:r>
        <w:t xml:space="preserve"> ___ (_____) </w:t>
      </w:r>
      <w:proofErr w:type="gramEnd"/>
      <w:r>
        <w:t>рабочих дней. В случае отсутствия определенных видов запасных частей у Исполнителя, срок выполнения Работ может быть продлен по согласованию Сторон.</w:t>
      </w:r>
    </w:p>
    <w:p w:rsidR="0095147F" w:rsidRPr="00AC6825" w:rsidRDefault="0095147F" w:rsidP="00570417">
      <w:pPr>
        <w:ind w:firstLine="709"/>
        <w:jc w:val="both"/>
      </w:pPr>
      <w:r>
        <w:t>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95147F" w:rsidRPr="00AC6825" w:rsidRDefault="0095147F" w:rsidP="00570417">
      <w:pPr>
        <w:ind w:firstLine="709"/>
        <w:jc w:val="both"/>
      </w:pPr>
      <w: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95147F" w:rsidRPr="00AC6825" w:rsidRDefault="0095147F" w:rsidP="00570417">
      <w:pPr>
        <w:ind w:firstLine="709"/>
        <w:jc w:val="both"/>
      </w:pPr>
      <w:r>
        <w:rPr>
          <w:rFonts w:ascii="Times New Roman CYR" w:hAnsi="Times New Roman CYR" w:cs="Times New Roman CYR"/>
        </w:rPr>
        <w:t>Перечень основных регламентных работ, проводимых при техническом обслуживании (ТО – 30</w:t>
      </w:r>
      <w:r>
        <w:rPr>
          <w:lang w:val="en-US"/>
        </w:rPr>
        <w:t> </w:t>
      </w:r>
      <w:r>
        <w:t xml:space="preserve">000 </w:t>
      </w:r>
      <w:r>
        <w:rPr>
          <w:rFonts w:ascii="Times New Roman CYR" w:hAnsi="Times New Roman CYR" w:cs="Times New Roman CYR"/>
        </w:rPr>
        <w:t>км или по истечении 1 года) на одно транспортное средство в нормо-часах</w:t>
      </w:r>
      <w:r>
        <w:t>:</w:t>
      </w:r>
    </w:p>
    <w:p w:rsidR="0095147F" w:rsidRPr="00676442" w:rsidRDefault="0095147F" w:rsidP="00570417">
      <w:pPr>
        <w:ind w:firstLine="709"/>
        <w:jc w:val="both"/>
      </w:pPr>
      <w:r>
        <w:t>- замена масла и фильтра двигателя – 0,5;</w:t>
      </w:r>
    </w:p>
    <w:p w:rsidR="0095147F" w:rsidRPr="00676442" w:rsidRDefault="0095147F" w:rsidP="00570417">
      <w:pPr>
        <w:ind w:firstLine="709"/>
        <w:jc w:val="both"/>
      </w:pPr>
      <w:r>
        <w:t>- замена топливного фильтра – 0,3;</w:t>
      </w:r>
    </w:p>
    <w:p w:rsidR="0095147F" w:rsidRPr="00676442" w:rsidRDefault="0095147F" w:rsidP="00570417">
      <w:pPr>
        <w:ind w:firstLine="709"/>
        <w:jc w:val="both"/>
      </w:pPr>
      <w:r>
        <w:t>- замена фильтра водоотделителя – 0,3;</w:t>
      </w:r>
    </w:p>
    <w:p w:rsidR="0095147F" w:rsidRPr="00676442" w:rsidRDefault="0095147F" w:rsidP="00570417">
      <w:pPr>
        <w:ind w:firstLine="709"/>
        <w:jc w:val="both"/>
      </w:pPr>
      <w:r>
        <w:t xml:space="preserve">- замена кассеты </w:t>
      </w:r>
      <w:proofErr w:type="spellStart"/>
      <w:r>
        <w:t>воздухоосушителя</w:t>
      </w:r>
      <w:proofErr w:type="spellEnd"/>
      <w:r>
        <w:t xml:space="preserve"> – 0,3;</w:t>
      </w:r>
    </w:p>
    <w:p w:rsidR="0095147F" w:rsidRPr="00676442" w:rsidRDefault="0095147F" w:rsidP="00570417">
      <w:pPr>
        <w:ind w:firstLine="709"/>
        <w:jc w:val="both"/>
      </w:pPr>
      <w:r>
        <w:t>- замена фильтрующего элемента воздухоочистителя – 0,2;</w:t>
      </w:r>
    </w:p>
    <w:p w:rsidR="0095147F" w:rsidRPr="00676442" w:rsidRDefault="0095147F" w:rsidP="00570417">
      <w:pPr>
        <w:ind w:firstLine="709"/>
        <w:jc w:val="both"/>
      </w:pPr>
      <w:r>
        <w:t>- смазка в соответствии с картой смазки – 0,4;</w:t>
      </w:r>
    </w:p>
    <w:p w:rsidR="0095147F" w:rsidRPr="00676442" w:rsidRDefault="0095147F" w:rsidP="00570417">
      <w:pPr>
        <w:ind w:firstLine="709"/>
        <w:jc w:val="both"/>
      </w:pPr>
      <w:r>
        <w:t>- замена масла и фильтра коробки передач – 0,6;</w:t>
      </w:r>
    </w:p>
    <w:p w:rsidR="0095147F" w:rsidRPr="00676442" w:rsidRDefault="0095147F" w:rsidP="00570417">
      <w:pPr>
        <w:ind w:firstLine="709"/>
        <w:jc w:val="both"/>
      </w:pPr>
      <w:r>
        <w:t>- замена масла в конечной передаче – 0,3;</w:t>
      </w:r>
    </w:p>
    <w:p w:rsidR="0095147F" w:rsidRPr="00676442" w:rsidRDefault="0095147F" w:rsidP="00570417">
      <w:pPr>
        <w:ind w:firstLine="709"/>
        <w:jc w:val="both"/>
      </w:pPr>
      <w:r>
        <w:t xml:space="preserve">- регулировка клапана и </w:t>
      </w:r>
      <w:proofErr w:type="spellStart"/>
      <w:proofErr w:type="gramStart"/>
      <w:r>
        <w:t>насос-форсунки</w:t>
      </w:r>
      <w:proofErr w:type="spellEnd"/>
      <w:proofErr w:type="gramEnd"/>
      <w:r>
        <w:t xml:space="preserve"> – 1,3;</w:t>
      </w:r>
    </w:p>
    <w:p w:rsidR="0095147F" w:rsidRPr="00676442" w:rsidRDefault="0095147F" w:rsidP="00570417">
      <w:pPr>
        <w:ind w:firstLine="709"/>
        <w:jc w:val="both"/>
      </w:pPr>
      <w:r>
        <w:t>- регулировка ступиц колес -1,5;</w:t>
      </w:r>
    </w:p>
    <w:p w:rsidR="0095147F" w:rsidRPr="00676442" w:rsidRDefault="0095147F" w:rsidP="00570417">
      <w:pPr>
        <w:ind w:firstLine="709"/>
        <w:jc w:val="both"/>
      </w:pPr>
      <w:r>
        <w:t>- регулировка схождения – 0,8;</w:t>
      </w:r>
    </w:p>
    <w:p w:rsidR="0095147F" w:rsidRDefault="0095147F" w:rsidP="00570417">
      <w:pPr>
        <w:tabs>
          <w:tab w:val="num" w:pos="0"/>
        </w:tabs>
        <w:ind w:firstLine="709"/>
        <w:jc w:val="both"/>
      </w:pPr>
      <w:r>
        <w:t>- проверка и доливка технических жидкостей – 0,6.</w:t>
      </w:r>
      <w:r>
        <w:tab/>
      </w:r>
    </w:p>
    <w:p w:rsidR="0095147F" w:rsidRPr="00AC6825" w:rsidRDefault="0095147F" w:rsidP="00570417">
      <w:pPr>
        <w:tabs>
          <w:tab w:val="num" w:pos="0"/>
        </w:tabs>
        <w:ind w:firstLine="709"/>
        <w:jc w:val="both"/>
      </w:pPr>
      <w:r>
        <w:t>1.5. Результатом Работ по настоящему Договору является выполненный в соответствии с согласованной Сторонами Заявкой ремонт и (или) техническое обслуживание автомобилей, принадлежащих Заказчику.</w:t>
      </w:r>
    </w:p>
    <w:p w:rsidR="0095147F" w:rsidRPr="00AC6825" w:rsidRDefault="0095147F" w:rsidP="00570417">
      <w:pPr>
        <w:tabs>
          <w:tab w:val="num" w:pos="0"/>
        </w:tabs>
        <w:ind w:firstLine="851"/>
        <w:jc w:val="both"/>
      </w:pPr>
    </w:p>
    <w:p w:rsidR="0095147F" w:rsidRPr="00AC6825" w:rsidRDefault="0095147F" w:rsidP="00570417">
      <w:pPr>
        <w:ind w:firstLine="851"/>
        <w:jc w:val="center"/>
        <w:rPr>
          <w:b/>
        </w:rPr>
      </w:pPr>
      <w:r>
        <w:rPr>
          <w:b/>
        </w:rPr>
        <w:t>2. Цена Работ и порядок оплаты</w:t>
      </w:r>
    </w:p>
    <w:p w:rsidR="0095147F" w:rsidRPr="00AC6825" w:rsidRDefault="0095147F" w:rsidP="00570417">
      <w:pPr>
        <w:ind w:firstLine="709"/>
        <w:jc w:val="both"/>
      </w:pPr>
      <w:r>
        <w:t>2.1.</w:t>
      </w:r>
      <w:r>
        <w:tab/>
      </w:r>
      <w:proofErr w:type="gramStart"/>
      <w:r>
        <w:t>Общая цена (стоимость) Договора складывается из фактически выполненных Работ по Договору Исполнителем, включая стоимость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также всех налогов и других обязательных платежей, кроме НДС,</w:t>
      </w:r>
      <w:r>
        <w:rPr>
          <w:b/>
        </w:rPr>
        <w:t xml:space="preserve"> </w:t>
      </w:r>
      <w:r>
        <w:t>и не может превышать 2 400 000 (два миллиона четыреста тысяч) рублей 00 копеек без</w:t>
      </w:r>
      <w:proofErr w:type="gramEnd"/>
      <w:r>
        <w:t xml:space="preserve"> учета НДС.</w:t>
      </w:r>
    </w:p>
    <w:p w:rsidR="0095147F" w:rsidRPr="00AC6825" w:rsidRDefault="0095147F" w:rsidP="00570417">
      <w:pPr>
        <w:ind w:firstLine="709"/>
        <w:jc w:val="both"/>
      </w:pPr>
      <w:r>
        <w:t>Сумма НДС и условия начисления определяются в соответствии с законодательством Российской Федерации.</w:t>
      </w:r>
    </w:p>
    <w:p w:rsidR="0095147F" w:rsidRPr="00AC6825" w:rsidRDefault="0095147F" w:rsidP="00570417">
      <w:pPr>
        <w:ind w:firstLine="709"/>
        <w:jc w:val="both"/>
      </w:pPr>
      <w:r>
        <w:t>2.2.</w:t>
      </w:r>
      <w:r>
        <w:tab/>
        <w:t xml:space="preserve">Стоимость Работ определяется умножением стоимости нормо-часа на длительность Работ. </w:t>
      </w:r>
    </w:p>
    <w:p w:rsidR="0095147F" w:rsidRPr="00AC6825" w:rsidRDefault="0095147F" w:rsidP="00570417">
      <w:pPr>
        <w:ind w:firstLine="709"/>
        <w:jc w:val="both"/>
      </w:pPr>
      <w:r>
        <w:t>Стоимость нормо-часа за выполнение Работ по техническому обслуживанию составляет ___________________ рублей 00 копеек без учета НДС.</w:t>
      </w:r>
    </w:p>
    <w:p w:rsidR="0095147F" w:rsidRPr="00AC6825" w:rsidRDefault="0095147F" w:rsidP="00570417">
      <w:pPr>
        <w:ind w:firstLine="709"/>
        <w:jc w:val="both"/>
      </w:pPr>
      <w:r>
        <w:t>Стоимость нормо-часа за выполнение Работ по ремонту электрооборудования составляет ___________________ рублей 00 копеек без учета НДС.</w:t>
      </w:r>
    </w:p>
    <w:p w:rsidR="0095147F" w:rsidRPr="00AC6825" w:rsidRDefault="0095147F" w:rsidP="00570417">
      <w:pPr>
        <w:ind w:firstLine="709"/>
        <w:jc w:val="both"/>
      </w:pPr>
      <w:r>
        <w:t>Стоимость нормо-часа за выполнение Работ по ремонту ДВС, КПП, главной передачи составляет ___________________ рублей 00 копеек без учета НДС.</w:t>
      </w:r>
    </w:p>
    <w:p w:rsidR="0095147F" w:rsidRPr="00AC6825" w:rsidRDefault="0095147F" w:rsidP="00570417">
      <w:pPr>
        <w:ind w:firstLine="709"/>
        <w:jc w:val="both"/>
      </w:pPr>
      <w:r>
        <w:t>Стоимость нормо-часа за выполнение Работ по кузовному ремонту составляет ___________________ рублей 00 копеек без учета НДС.</w:t>
      </w:r>
    </w:p>
    <w:p w:rsidR="0095147F" w:rsidRPr="00AC6825" w:rsidRDefault="0095147F" w:rsidP="00570417">
      <w:pPr>
        <w:ind w:firstLine="709"/>
        <w:jc w:val="both"/>
      </w:pPr>
      <w:r>
        <w:t xml:space="preserve">Стоимость нормо-часа за выполнение Работ по ремонту и обслуживанию </w:t>
      </w:r>
      <w:proofErr w:type="spellStart"/>
      <w:proofErr w:type="gramStart"/>
      <w:r>
        <w:t>п</w:t>
      </w:r>
      <w:proofErr w:type="spellEnd"/>
      <w:proofErr w:type="gramEnd"/>
      <w:r>
        <w:t>/прицепов составляет ___________________ рублей 00 копеек без учета НДС.</w:t>
      </w:r>
    </w:p>
    <w:p w:rsidR="0095147F" w:rsidRPr="00AC6825" w:rsidRDefault="0095147F" w:rsidP="00570417">
      <w:pPr>
        <w:ind w:firstLine="709"/>
        <w:jc w:val="both"/>
      </w:pPr>
      <w:r>
        <w:t>Стоимость нормо-часа за выполнение Работ по диагностике и поиску неисправностей с использованием компьютера составляет ___________________ рублей 00 копеек без учета НДС.</w:t>
      </w:r>
    </w:p>
    <w:p w:rsidR="0095147F" w:rsidRPr="00AC6825" w:rsidRDefault="0095147F" w:rsidP="00570417">
      <w:pPr>
        <w:ind w:firstLine="709"/>
        <w:jc w:val="both"/>
      </w:pPr>
      <w:r>
        <w:t>2.3.</w:t>
      </w:r>
      <w:r>
        <w:tab/>
        <w:t xml:space="preserve">Стоимость </w:t>
      </w:r>
      <w:r>
        <w:rPr>
          <w:lang w:eastAsia="en-US"/>
        </w:rPr>
        <w:t>оборудования, запасных частей, деталей, агрегатов и узлов, смазочных материалов, необходимых для выполнения Работ,</w:t>
      </w:r>
      <w:r>
        <w:t xml:space="preserve"> определяется по ценам, действующим у Исполнителя на дату принятия Заказа.</w:t>
      </w:r>
    </w:p>
    <w:p w:rsidR="0095147F" w:rsidRDefault="0095147F" w:rsidP="00570417">
      <w:pPr>
        <w:tabs>
          <w:tab w:val="num" w:pos="0"/>
        </w:tabs>
        <w:ind w:firstLine="709"/>
        <w:jc w:val="both"/>
      </w:pPr>
      <w:r>
        <w:t xml:space="preserve">2.4. Увеличение единичных расценок, указанных в п.2.2. настоящего Договора, в процессе исполнения Договора без проведения дополнительных конкурсных процедур возможно по соглашению Сторон не ранее, чем через 12 месяцев </w:t>
      </w:r>
      <w:proofErr w:type="gramStart"/>
      <w:r>
        <w:t>с даты заключения</w:t>
      </w:r>
      <w:proofErr w:type="gramEnd"/>
      <w:r>
        <w:t xml:space="preserve"> Договора и не может превышать 4 (четыре) % в год.</w:t>
      </w:r>
      <w:r>
        <w:tab/>
      </w:r>
    </w:p>
    <w:p w:rsidR="0095147F" w:rsidRPr="00AC6825" w:rsidRDefault="0095147F" w:rsidP="00570417">
      <w:pPr>
        <w:tabs>
          <w:tab w:val="num" w:pos="0"/>
        </w:tabs>
        <w:ind w:firstLine="709"/>
        <w:jc w:val="both"/>
      </w:pPr>
      <w:r>
        <w:t>2.5.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95147F" w:rsidRPr="00AC6825" w:rsidRDefault="0095147F" w:rsidP="00570417">
      <w:pPr>
        <w:tabs>
          <w:tab w:val="num" w:pos="0"/>
        </w:tabs>
        <w:ind w:firstLine="709"/>
        <w:jc w:val="both"/>
      </w:pPr>
      <w:r>
        <w:t>2.6.</w:t>
      </w:r>
      <w:r>
        <w:tab/>
        <w:t xml:space="preserve">Заказчик обязан оплатить счет в течение 15 (пятнадцати) рабочих дней </w:t>
      </w:r>
      <w:proofErr w:type="gramStart"/>
      <w:r>
        <w:t>с даты</w:t>
      </w:r>
      <w:proofErr w:type="gramEnd"/>
      <w:r>
        <w:t xml:space="preserve"> его получения.</w:t>
      </w:r>
    </w:p>
    <w:p w:rsidR="0095147F" w:rsidRPr="00AC6825" w:rsidRDefault="0095147F" w:rsidP="00570417">
      <w:pPr>
        <w:tabs>
          <w:tab w:val="num" w:pos="0"/>
        </w:tabs>
        <w:ind w:firstLine="709"/>
        <w:jc w:val="center"/>
      </w:pPr>
    </w:p>
    <w:p w:rsidR="0095147F" w:rsidRPr="00AC6825" w:rsidRDefault="0095147F" w:rsidP="00570417">
      <w:pPr>
        <w:tabs>
          <w:tab w:val="num" w:pos="0"/>
        </w:tabs>
        <w:ind w:firstLine="709"/>
        <w:jc w:val="center"/>
        <w:rPr>
          <w:b/>
        </w:rPr>
      </w:pPr>
      <w:r>
        <w:tab/>
      </w:r>
      <w:r>
        <w:rPr>
          <w:b/>
        </w:rPr>
        <w:t>3. Права и обязанности Сторон</w:t>
      </w:r>
    </w:p>
    <w:p w:rsidR="0095147F" w:rsidRPr="00AC6825" w:rsidRDefault="0095147F" w:rsidP="00570417">
      <w:pPr>
        <w:tabs>
          <w:tab w:val="num" w:pos="0"/>
        </w:tabs>
        <w:ind w:firstLine="709"/>
        <w:jc w:val="both"/>
      </w:pPr>
      <w:r>
        <w:t>3.1. Обязанности Исполнителя:</w:t>
      </w:r>
    </w:p>
    <w:p w:rsidR="0095147F" w:rsidRPr="00AC6825" w:rsidRDefault="0095147F" w:rsidP="00570417">
      <w:pPr>
        <w:tabs>
          <w:tab w:val="num" w:pos="0"/>
        </w:tabs>
        <w:ind w:firstLine="709"/>
        <w:jc w:val="both"/>
      </w:pPr>
      <w:r>
        <w:t>3.1.1. 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автомобилей.</w:t>
      </w:r>
    </w:p>
    <w:p w:rsidR="0095147F" w:rsidRPr="00AC6825" w:rsidRDefault="0095147F" w:rsidP="00570417">
      <w:pPr>
        <w:tabs>
          <w:tab w:val="num" w:pos="0"/>
        </w:tabs>
        <w:ind w:firstLine="709"/>
        <w:jc w:val="both"/>
      </w:pPr>
      <w:r>
        <w:t>3.1.2. Принять автомобиль у Заказчика, оформить заказ-наряд и акт приема-передачи, по формам, согласованным Сторонами в Приложениях № 3, 4 настоящего Договора, в которых отражается состояние и комплектность автомобиля: видимые наружные повреждения и дефекты; перечисляются заказанные работы и услуги, запасные части и материалы Исполнителя.</w:t>
      </w:r>
    </w:p>
    <w:p w:rsidR="0095147F" w:rsidRPr="00AC6825" w:rsidRDefault="0095147F" w:rsidP="00570417">
      <w:pPr>
        <w:tabs>
          <w:tab w:val="num" w:pos="0"/>
        </w:tabs>
        <w:ind w:firstLine="709"/>
        <w:jc w:val="both"/>
      </w:pPr>
      <w:r>
        <w:t xml:space="preserve">3.1.3. Уведомить Заказчика о неисправностях, угрожающих безопасности движения при эксплуатации автомобиля,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автомобиля. При отказе Заказчика от устранения неисправностей, угрожающих безопасности движения при эксплуатации автомобиля (скрытых дефектов) или при решении Заказчика выборочно проводить Работы, как по выявленным скрытым дефектам, так и по обнаруженным при приеме автомобиля в ремонт - делается соответствующая запись в </w:t>
      </w:r>
      <w:proofErr w:type="spellStart"/>
      <w:proofErr w:type="gramStart"/>
      <w:r>
        <w:t>Заказ-наряде</w:t>
      </w:r>
      <w:proofErr w:type="spellEnd"/>
      <w:proofErr w:type="gramEnd"/>
      <w:r>
        <w:t xml:space="preserve">, Акте приема-передачи, акте сдачи-приемки выполненных Работ. </w:t>
      </w:r>
    </w:p>
    <w:p w:rsidR="0095147F" w:rsidRPr="00AC6825" w:rsidRDefault="0095147F" w:rsidP="00570417">
      <w:pPr>
        <w:tabs>
          <w:tab w:val="num" w:pos="0"/>
        </w:tabs>
        <w:ind w:firstLine="709"/>
        <w:jc w:val="both"/>
      </w:pPr>
      <w:r>
        <w:t xml:space="preserve">Если при отказе Заказчика от устранения скрытых дефектов такой скрытый дефект может повлиять на безопасность управления автомобилем в процессе его эксплуатации, Заказчик несет ответственность за последствия </w:t>
      </w:r>
      <w:proofErr w:type="gramStart"/>
      <w:r>
        <w:t>проявления</w:t>
      </w:r>
      <w:proofErr w:type="gramEnd"/>
      <w:r>
        <w:t xml:space="preserve"> не устраненного скрытого дефекта. В этом случае во всех экземплярах </w:t>
      </w:r>
      <w:proofErr w:type="spellStart"/>
      <w:proofErr w:type="gramStart"/>
      <w:r>
        <w:t>заказ-наряда</w:t>
      </w:r>
      <w:proofErr w:type="spellEnd"/>
      <w:proofErr w:type="gramEnd"/>
      <w:r>
        <w:t xml:space="preserve"> производится отметка: «Автомобиль имеет дефекты, угрожающие безопасности движения» с указанием на детали/узлы имеющие дефекты.</w:t>
      </w:r>
    </w:p>
    <w:p w:rsidR="0095147F" w:rsidRPr="00AC6825" w:rsidRDefault="0095147F" w:rsidP="00570417">
      <w:pPr>
        <w:tabs>
          <w:tab w:val="num" w:pos="0"/>
        </w:tabs>
        <w:ind w:firstLine="709"/>
        <w:jc w:val="both"/>
      </w:pPr>
      <w:r>
        <w:t>3.1.4.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95147F" w:rsidRPr="00AC6825" w:rsidRDefault="0095147F" w:rsidP="00570417">
      <w:pPr>
        <w:tabs>
          <w:tab w:val="num" w:pos="0"/>
        </w:tabs>
        <w:ind w:firstLine="709"/>
        <w:jc w:val="both"/>
      </w:pPr>
      <w:r>
        <w:t>3.1.5. 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95147F" w:rsidRPr="00AC6825" w:rsidRDefault="0095147F" w:rsidP="00570417">
      <w:pPr>
        <w:tabs>
          <w:tab w:val="num" w:pos="360"/>
        </w:tabs>
        <w:ind w:firstLine="709"/>
        <w:jc w:val="both"/>
      </w:pPr>
      <w:r>
        <w:t>3.1.6. Уведомлять Заказчика о завершении Работ по контактному телефону: ____________________.</w:t>
      </w:r>
    </w:p>
    <w:p w:rsidR="0095147F" w:rsidRPr="005D49F1" w:rsidRDefault="0095147F" w:rsidP="00570417">
      <w:pPr>
        <w:tabs>
          <w:tab w:val="left" w:pos="3720"/>
        </w:tabs>
        <w:rPr>
          <w:i/>
        </w:rPr>
      </w:pPr>
      <w:r>
        <w:rPr>
          <w:i/>
        </w:rPr>
        <w:t xml:space="preserve">(указывается номер телефона) </w:t>
      </w:r>
      <w:r>
        <w:rPr>
          <w:i/>
        </w:rPr>
        <w:tab/>
      </w:r>
    </w:p>
    <w:p w:rsidR="0095147F" w:rsidRPr="005D49F1" w:rsidRDefault="0095147F" w:rsidP="00570417">
      <w:pPr>
        <w:pStyle w:val="23"/>
        <w:spacing w:after="0" w:line="240" w:lineRule="auto"/>
        <w:ind w:left="0" w:firstLine="709"/>
        <w:jc w:val="both"/>
      </w:pPr>
      <w:r>
        <w:t>3.1.7. На выполненные Работы по техническому обслуживанию транспортных средств предоставляется гарантия сроком ___(_________) календарных дней или ___ тыс</w:t>
      </w:r>
      <w:proofErr w:type="gramStart"/>
      <w:r>
        <w:t>.к</w:t>
      </w:r>
      <w:proofErr w:type="gramEnd"/>
      <w:r>
        <w:t xml:space="preserve">м с даты подписания Сторонами акта сдачи-приемки выполненных работ при условии соблюдения Заказчиком Инструкции по эксплуатации автомобиля. </w:t>
      </w:r>
    </w:p>
    <w:p w:rsidR="0095147F" w:rsidRPr="005D49F1" w:rsidRDefault="0095147F" w:rsidP="00570417">
      <w:pPr>
        <w:pStyle w:val="23"/>
        <w:spacing w:after="0" w:line="240" w:lineRule="auto"/>
        <w:ind w:left="0" w:firstLine="709"/>
        <w:jc w:val="both"/>
      </w:pPr>
      <w:r>
        <w:t xml:space="preserve"> На выполненные работы по ремонту ДВС, КПП, главной передачи и работы по ремонту электрооборудования Исполнителем предоставляется гарантия сроком ___ (_______) календарных дней или ____ тыс</w:t>
      </w:r>
      <w:proofErr w:type="gramStart"/>
      <w:r>
        <w:t>.к</w:t>
      </w:r>
      <w:proofErr w:type="gramEnd"/>
      <w:r>
        <w:t>м с даты подписания Сторонами акта сдачи-приемки выполненных Работ при условии соблюдения Заказчиком Инструкции по эксплуатации автомобиля.</w:t>
      </w:r>
    </w:p>
    <w:p w:rsidR="0095147F" w:rsidRPr="005D49F1" w:rsidRDefault="0095147F" w:rsidP="00570417">
      <w:pPr>
        <w:pStyle w:val="23"/>
        <w:spacing w:after="0" w:line="240" w:lineRule="auto"/>
        <w:ind w:left="0" w:firstLine="709"/>
        <w:jc w:val="both"/>
      </w:pPr>
      <w:r>
        <w:t>Гарантия на кузовной ремонт автомобиля составляет</w:t>
      </w:r>
      <w:proofErr w:type="gramStart"/>
      <w:r>
        <w:t xml:space="preserve"> ___ (_________) </w:t>
      </w:r>
      <w:proofErr w:type="gramEnd"/>
      <w:r>
        <w:t>месяцев с даты подписания Сторонами акта сдачи-приемки выполненных Работ.</w:t>
      </w:r>
    </w:p>
    <w:p w:rsidR="0095147F" w:rsidRPr="005D49F1" w:rsidRDefault="0095147F" w:rsidP="00570417">
      <w:pPr>
        <w:pStyle w:val="23"/>
        <w:spacing w:after="0" w:line="240" w:lineRule="auto"/>
        <w:ind w:left="0" w:firstLine="709"/>
        <w:jc w:val="both"/>
      </w:pPr>
      <w:r>
        <w:t>Гарантия не распространяется:</w:t>
      </w:r>
    </w:p>
    <w:p w:rsidR="0095147F" w:rsidRPr="005D49F1" w:rsidRDefault="0095147F" w:rsidP="00570417">
      <w:pPr>
        <w:pStyle w:val="23"/>
        <w:spacing w:after="0" w:line="240" w:lineRule="auto"/>
        <w:ind w:left="0" w:firstLine="709"/>
        <w:jc w:val="both"/>
      </w:pPr>
      <w:r>
        <w:t>- в случае не соблюдения Заказчиком Инструкции по эксплуатации автомобиля;</w:t>
      </w:r>
    </w:p>
    <w:p w:rsidR="0095147F" w:rsidRPr="005D49F1" w:rsidRDefault="0095147F" w:rsidP="00570417">
      <w:pPr>
        <w:pStyle w:val="23"/>
        <w:spacing w:after="0" w:line="240" w:lineRule="auto"/>
        <w:ind w:left="0" w:firstLine="709"/>
        <w:jc w:val="both"/>
      </w:pPr>
      <w:r>
        <w:t>- в случае устранения выявленного дефекта на других станциях технического обслуживания автомобилей (СТОА) или самостоятельно.</w:t>
      </w:r>
    </w:p>
    <w:p w:rsidR="0095147F" w:rsidRPr="00AC6825" w:rsidRDefault="0095147F" w:rsidP="00570417">
      <w:pPr>
        <w:tabs>
          <w:tab w:val="num" w:pos="0"/>
        </w:tabs>
        <w:ind w:firstLine="709"/>
        <w:jc w:val="both"/>
      </w:pPr>
      <w:r>
        <w:t>3.1.8. Обеспечить сохранность автомобиля Заказчика.</w:t>
      </w:r>
    </w:p>
    <w:p w:rsidR="0095147F" w:rsidRPr="00AC6825" w:rsidRDefault="0095147F" w:rsidP="00570417">
      <w:pPr>
        <w:tabs>
          <w:tab w:val="num" w:pos="0"/>
        </w:tabs>
        <w:ind w:firstLine="709"/>
        <w:jc w:val="both"/>
      </w:pPr>
      <w:r>
        <w:t>3.1.9. Принимать автомобили для ремонта и технического обслуживания и выдавать их только тем представителям Заказчика, которые указаны в Приложении №1 к настоящему Договору и их полномочия подтверждены доверенностью.</w:t>
      </w:r>
    </w:p>
    <w:p w:rsidR="0095147F" w:rsidRPr="00AC6825" w:rsidRDefault="0095147F" w:rsidP="00570417">
      <w:pPr>
        <w:tabs>
          <w:tab w:val="num" w:pos="0"/>
        </w:tabs>
        <w:ind w:firstLine="709"/>
        <w:jc w:val="both"/>
      </w:pPr>
    </w:p>
    <w:p w:rsidR="0095147F" w:rsidRPr="00AC6825" w:rsidRDefault="0095147F" w:rsidP="00570417">
      <w:pPr>
        <w:tabs>
          <w:tab w:val="num" w:pos="0"/>
        </w:tabs>
        <w:ind w:firstLine="709"/>
        <w:jc w:val="both"/>
      </w:pPr>
      <w:r>
        <w:t>3.2. Обязанности Заказчика:</w:t>
      </w:r>
    </w:p>
    <w:p w:rsidR="0095147F" w:rsidRPr="00AC6825" w:rsidRDefault="0095147F" w:rsidP="00570417">
      <w:pPr>
        <w:tabs>
          <w:tab w:val="num" w:pos="0"/>
        </w:tabs>
        <w:ind w:firstLine="709"/>
        <w:jc w:val="both"/>
      </w:pPr>
      <w:r>
        <w:t>3.2.1. При обращении к Исполнителю для технического обслуживания или ремонта автомобиля представитель Заказчика обязан предъявить свидетельство о регистрации автомобиля Заказчика, документ, удостоверяющий его личность и документ, подтверждающий его полномочия (доверенность, путевой лист).</w:t>
      </w:r>
    </w:p>
    <w:p w:rsidR="0095147F" w:rsidRPr="00AC6825" w:rsidRDefault="0095147F" w:rsidP="00570417">
      <w:pPr>
        <w:tabs>
          <w:tab w:val="num" w:pos="0"/>
        </w:tabs>
        <w:ind w:firstLine="709"/>
        <w:jc w:val="both"/>
      </w:pPr>
      <w:r>
        <w:t xml:space="preserve">3.2.2. 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автомобиль по </w:t>
      </w:r>
      <w:proofErr w:type="spellStart"/>
      <w:proofErr w:type="gramStart"/>
      <w:r>
        <w:t>заказ-наряду</w:t>
      </w:r>
      <w:proofErr w:type="spellEnd"/>
      <w:proofErr w:type="gramEnd"/>
      <w:r>
        <w:t xml:space="preserve"> представителю Исполнителя. В сдаваемом Заказчиком Исполнителю автомобиле не должно быть личных вещей, средств мобильной связи, инструментов и багажа.</w:t>
      </w:r>
    </w:p>
    <w:p w:rsidR="0095147F" w:rsidRPr="00002601" w:rsidRDefault="0095147F" w:rsidP="00570417">
      <w:pPr>
        <w:tabs>
          <w:tab w:val="num" w:pos="0"/>
        </w:tabs>
        <w:ind w:firstLine="709"/>
        <w:jc w:val="both"/>
      </w:pPr>
      <w:r>
        <w:t>3.2.3. Заказчик обязан произвести осмотр и принять с участием Исполнителя транспортное средство после завершения Работ в течение</w:t>
      </w:r>
      <w:proofErr w:type="gramStart"/>
      <w:r>
        <w:t xml:space="preserve"> __ (_______) </w:t>
      </w:r>
      <w:proofErr w:type="gramEnd"/>
      <w:r>
        <w:t xml:space="preserve">календарных дней  с даты подписания Сторонами акта сдачи-приемки выполненных работ. </w:t>
      </w:r>
    </w:p>
    <w:p w:rsidR="0095147F" w:rsidRPr="00AC6825" w:rsidRDefault="0095147F" w:rsidP="00570417">
      <w:pPr>
        <w:tabs>
          <w:tab w:val="num" w:pos="0"/>
        </w:tabs>
        <w:ind w:firstLine="709"/>
        <w:jc w:val="both"/>
      </w:pPr>
      <w:r>
        <w:t xml:space="preserve">3.2.4. 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95147F" w:rsidRPr="00AC6825" w:rsidRDefault="0095147F" w:rsidP="00570417">
      <w:pPr>
        <w:tabs>
          <w:tab w:val="num" w:pos="0"/>
        </w:tabs>
        <w:ind w:firstLine="709"/>
        <w:jc w:val="both"/>
      </w:pPr>
      <w:r>
        <w:t>3.2.5. При сдаче автомобиля для проведения Работ информировать Исполнителя обо всех замеченных неисправностях, выявляемых в процессе эксплуатации автомобиля.</w:t>
      </w:r>
    </w:p>
    <w:p w:rsidR="0095147F" w:rsidRDefault="0095147F" w:rsidP="00570417">
      <w:pPr>
        <w:tabs>
          <w:tab w:val="num" w:pos="0"/>
          <w:tab w:val="left" w:pos="505"/>
        </w:tabs>
        <w:ind w:firstLine="709"/>
        <w:jc w:val="both"/>
      </w:pPr>
      <w:r>
        <w:t>3.2.6. Предоставлять автомобиль для выполнения  Работ в сроки, согласованные с Исполнителем.</w:t>
      </w:r>
    </w:p>
    <w:p w:rsidR="0095147F" w:rsidRPr="00AC6825" w:rsidRDefault="0095147F" w:rsidP="00570417">
      <w:pPr>
        <w:tabs>
          <w:tab w:val="num" w:pos="0"/>
          <w:tab w:val="left" w:pos="505"/>
        </w:tabs>
        <w:ind w:firstLine="709"/>
        <w:jc w:val="both"/>
      </w:pPr>
      <w:r>
        <w:t>3.2.7. Заказчик в любое время вправе проверять ход и качество выполнения Работ, не вмешиваясь в деятельность Исполнителя.</w:t>
      </w:r>
    </w:p>
    <w:p w:rsidR="0095147F" w:rsidRPr="00AC6825" w:rsidRDefault="0095147F" w:rsidP="00570417">
      <w:pPr>
        <w:tabs>
          <w:tab w:val="num" w:pos="0"/>
        </w:tabs>
        <w:jc w:val="both"/>
      </w:pPr>
      <w:r>
        <w:tab/>
        <w:t xml:space="preserve">     3.2.8. Заказчик гарантирует Исполнителю отсутствие претензий третьих лиц по вопросам права владения и пользования автомобилями/автомобилем.</w:t>
      </w:r>
    </w:p>
    <w:p w:rsidR="0095147F" w:rsidRPr="00AC6825" w:rsidRDefault="0095147F" w:rsidP="00570417">
      <w:pPr>
        <w:pStyle w:val="26"/>
        <w:ind w:firstLine="709"/>
        <w:rPr>
          <w:sz w:val="24"/>
          <w:szCs w:val="24"/>
        </w:rPr>
      </w:pPr>
      <w:r>
        <w:rPr>
          <w:sz w:val="24"/>
          <w:szCs w:val="24"/>
        </w:rPr>
        <w:t>3.3. Заказчик вправе:</w:t>
      </w:r>
    </w:p>
    <w:p w:rsidR="0095147F" w:rsidRPr="00AC6825" w:rsidRDefault="0095147F" w:rsidP="00570417">
      <w:pPr>
        <w:autoSpaceDE w:val="0"/>
        <w:autoSpaceDN w:val="0"/>
        <w:adjustRightInd w:val="0"/>
        <w:ind w:firstLine="709"/>
        <w:jc w:val="both"/>
      </w:pPr>
      <w:r>
        <w:t>3.3.1.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95147F" w:rsidRDefault="0095147F" w:rsidP="00570417">
      <w:pPr>
        <w:autoSpaceDE w:val="0"/>
        <w:autoSpaceDN w:val="0"/>
        <w:adjustRightInd w:val="0"/>
        <w:ind w:firstLine="709"/>
        <w:jc w:val="both"/>
      </w:pPr>
    </w:p>
    <w:p w:rsidR="0095147F" w:rsidRPr="00AC6825" w:rsidRDefault="0095147F" w:rsidP="00570417">
      <w:pPr>
        <w:pStyle w:val="afa"/>
        <w:ind w:left="360"/>
        <w:jc w:val="center"/>
        <w:rPr>
          <w:b/>
          <w:sz w:val="24"/>
        </w:rPr>
      </w:pPr>
      <w:r>
        <w:rPr>
          <w:b/>
          <w:sz w:val="24"/>
        </w:rPr>
        <w:t>4. Порядок выполнения Работ</w:t>
      </w:r>
    </w:p>
    <w:p w:rsidR="0095147F" w:rsidRPr="00AC6825" w:rsidRDefault="0095147F" w:rsidP="0095147F">
      <w:pPr>
        <w:pStyle w:val="afa"/>
        <w:numPr>
          <w:ilvl w:val="1"/>
          <w:numId w:val="37"/>
        </w:numPr>
        <w:suppressAutoHyphens w:val="0"/>
        <w:ind w:left="0" w:firstLine="709"/>
        <w:rPr>
          <w:sz w:val="24"/>
        </w:rPr>
      </w:pPr>
      <w:r>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95147F" w:rsidRPr="00AC6825" w:rsidRDefault="0095147F" w:rsidP="00570417">
      <w:pPr>
        <w:pStyle w:val="afa"/>
        <w:rPr>
          <w:sz w:val="24"/>
        </w:rPr>
      </w:pPr>
      <w:proofErr w:type="gramStart"/>
      <w:r>
        <w:rPr>
          <w:sz w:val="24"/>
        </w:rPr>
        <w:t>По результатам проведения предварительной диагностики транспортного средства Исполнитель  при наличии необходимых запасных частей и деталей, по заданию Заказчика оформляет Заявку в соответствии с Формой Заявки (Приложение №2 к настоящему Договору), в которой указываются: данные клиента, информация об автомобиле, сданном в ремонт, перечень заявленных Работ, дата начала Работ, дата окончания Работ, и иные необходимые сведения.</w:t>
      </w:r>
      <w:proofErr w:type="gramEnd"/>
      <w:r>
        <w:rPr>
          <w:sz w:val="24"/>
        </w:rPr>
        <w:t xml:space="preserve"> Заявка подписывается обеими Сторонами в двух экземплярах при передаче автомобиля в ремонт.</w:t>
      </w:r>
    </w:p>
    <w:p w:rsidR="0095147F" w:rsidRPr="00AC6825" w:rsidRDefault="0095147F" w:rsidP="00570417">
      <w:pPr>
        <w:pStyle w:val="afa"/>
        <w:rPr>
          <w:sz w:val="24"/>
        </w:rPr>
      </w:pPr>
      <w:r>
        <w:rPr>
          <w:sz w:val="24"/>
        </w:rP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автомобиля для выполнения Работ. Заказчик вправе в одностороннем порядке отказаться от выполнения Работ, после проведения предварительной диагностики.</w:t>
      </w:r>
    </w:p>
    <w:p w:rsidR="0095147F" w:rsidRPr="00AC6825" w:rsidRDefault="0095147F" w:rsidP="00570417">
      <w:pPr>
        <w:pStyle w:val="afa"/>
        <w:rPr>
          <w:sz w:val="24"/>
        </w:rPr>
      </w:pPr>
      <w:r>
        <w:rPr>
          <w:sz w:val="24"/>
        </w:rPr>
        <w:t xml:space="preserve">В случае поступления к Исполнителю необходимых для выполнения Работ запасных частей и деталей, </w:t>
      </w:r>
      <w:proofErr w:type="gramStart"/>
      <w:r>
        <w:rPr>
          <w:sz w:val="24"/>
        </w:rPr>
        <w:t>последний</w:t>
      </w:r>
      <w:proofErr w:type="gramEnd"/>
      <w:r>
        <w:rPr>
          <w:sz w:val="24"/>
        </w:rPr>
        <w:t xml:space="preserve"> информирует об этом Заказчика в соответствии с пп.3.1.5 настоящего Договора.</w:t>
      </w:r>
    </w:p>
    <w:p w:rsidR="0095147F" w:rsidRPr="00AC6825" w:rsidRDefault="0095147F" w:rsidP="00570417">
      <w:pPr>
        <w:pStyle w:val="afa"/>
        <w:rPr>
          <w:sz w:val="24"/>
        </w:rPr>
      </w:pPr>
      <w:r>
        <w:rPr>
          <w:sz w:val="24"/>
        </w:rPr>
        <w:t xml:space="preserve">4.2. Прием Исполнителем автомобиля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w:t>
      </w:r>
      <w:proofErr w:type="spellStart"/>
      <w:proofErr w:type="gramStart"/>
      <w:r>
        <w:rPr>
          <w:sz w:val="24"/>
        </w:rPr>
        <w:t>Заказ-наряда</w:t>
      </w:r>
      <w:proofErr w:type="spellEnd"/>
      <w:proofErr w:type="gramEnd"/>
      <w:r>
        <w:rPr>
          <w:sz w:val="24"/>
        </w:rPr>
        <w:t xml:space="preserve">,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95147F" w:rsidRPr="00AC6825" w:rsidRDefault="0095147F" w:rsidP="00570417">
      <w:pPr>
        <w:pStyle w:val="afa"/>
        <w:rPr>
          <w:sz w:val="24"/>
        </w:rPr>
      </w:pPr>
      <w:r>
        <w:rPr>
          <w:sz w:val="24"/>
        </w:rPr>
        <w:t xml:space="preserve">4.3. </w:t>
      </w:r>
      <w:proofErr w:type="gramStart"/>
      <w:r>
        <w:rPr>
          <w:sz w:val="24"/>
        </w:rPr>
        <w:t xml:space="preserve">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письменного согласования Сторонами. </w:t>
      </w:r>
      <w:proofErr w:type="gramEnd"/>
    </w:p>
    <w:p w:rsidR="0095147F" w:rsidRPr="00AC6825" w:rsidRDefault="0095147F" w:rsidP="00570417">
      <w:pPr>
        <w:pStyle w:val="afa"/>
        <w:rPr>
          <w:sz w:val="24"/>
        </w:rPr>
      </w:pPr>
      <w:r>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w:t>
      </w:r>
      <w:proofErr w:type="spellStart"/>
      <w:proofErr w:type="gramStart"/>
      <w:r>
        <w:rPr>
          <w:sz w:val="24"/>
        </w:rPr>
        <w:t>Заказ-наряде</w:t>
      </w:r>
      <w:proofErr w:type="spellEnd"/>
      <w:proofErr w:type="gramEnd"/>
      <w:r>
        <w:rPr>
          <w:sz w:val="24"/>
        </w:rPr>
        <w:t xml:space="preserve">. </w:t>
      </w:r>
    </w:p>
    <w:p w:rsidR="0095147F" w:rsidRPr="00AC6825" w:rsidRDefault="0095147F" w:rsidP="00570417">
      <w:pPr>
        <w:pStyle w:val="afa"/>
        <w:rPr>
          <w:sz w:val="24"/>
        </w:rPr>
      </w:pPr>
      <w:r>
        <w:rPr>
          <w:sz w:val="24"/>
        </w:rPr>
        <w:t xml:space="preserve">В случае неполучения согласия от Заказчика в течение 1 (одного) дня с момента оповещения Заказчика на проведение дополнительных работ, Исполнитель продолжает выполнение Работ, ранее указанных в Заявке, с учетом положений, указанных в п. 3.1.3 настоящего Договора.  </w:t>
      </w:r>
    </w:p>
    <w:p w:rsidR="0095147F" w:rsidRPr="00AC6825" w:rsidRDefault="0095147F" w:rsidP="00570417">
      <w:pPr>
        <w:pStyle w:val="afa"/>
        <w:rPr>
          <w:sz w:val="24"/>
        </w:rPr>
      </w:pPr>
      <w:r>
        <w:rPr>
          <w:sz w:val="24"/>
        </w:rPr>
        <w:t xml:space="preserve">4.4. Прием Заказчиком автомобиля после выполнения Работ по настоящему Договору осуществляется на основании Акта приема-передачи, составленного по форме Приложения №5, в течение 2 (двух) календарных дней </w:t>
      </w:r>
      <w:proofErr w:type="gramStart"/>
      <w:r>
        <w:rPr>
          <w:sz w:val="24"/>
        </w:rPr>
        <w:t>с даты получения</w:t>
      </w:r>
      <w:proofErr w:type="gramEnd"/>
      <w:r>
        <w:rPr>
          <w:sz w:val="24"/>
        </w:rPr>
        <w:t xml:space="preserve"> уведомления о выполненных Работах в соответствии с п.3.1.6. настоящего Договора.</w:t>
      </w:r>
    </w:p>
    <w:p w:rsidR="0095147F" w:rsidRPr="00AC6825" w:rsidRDefault="0095147F" w:rsidP="00570417">
      <w:pPr>
        <w:pStyle w:val="afa"/>
        <w:rPr>
          <w:sz w:val="24"/>
        </w:rPr>
      </w:pPr>
      <w:r>
        <w:rPr>
          <w:sz w:val="24"/>
        </w:rPr>
        <w:t xml:space="preserve">4.5. В течение 5 (Пяти) календарных дней </w:t>
      </w:r>
      <w:proofErr w:type="gramStart"/>
      <w:r>
        <w:rPr>
          <w:sz w:val="24"/>
        </w:rPr>
        <w:t>с даты окончания</w:t>
      </w:r>
      <w:proofErr w:type="gramEnd"/>
      <w:r>
        <w:rPr>
          <w:sz w:val="24"/>
        </w:rPr>
        <w:t xml:space="preserve"> выполнения Работ и подписания Сторонами Акта приема-передачи, Исполнитель предоставляет Заказчику 2 (Два) экземпляра подписанного со своей стороны счёта на оплату, акта сдачи-приемки выполненных Работ и </w:t>
      </w:r>
      <w:r>
        <w:rPr>
          <w:i/>
          <w:sz w:val="24"/>
        </w:rPr>
        <w:t>счет-фактуру</w:t>
      </w:r>
      <w:r>
        <w:rPr>
          <w:sz w:val="24"/>
        </w:rPr>
        <w:t>.</w:t>
      </w:r>
    </w:p>
    <w:p w:rsidR="0095147F" w:rsidRPr="00AC6825" w:rsidRDefault="0095147F" w:rsidP="00570417">
      <w:pPr>
        <w:pStyle w:val="afa"/>
        <w:rPr>
          <w:sz w:val="24"/>
        </w:rPr>
      </w:pPr>
      <w:r>
        <w:rPr>
          <w:sz w:val="24"/>
        </w:rPr>
        <w:t xml:space="preserve">4.6. Заказчик в течение 5 (пяти) календарных дней </w:t>
      </w:r>
      <w:proofErr w:type="gramStart"/>
      <w:r>
        <w:rPr>
          <w:sz w:val="24"/>
        </w:rPr>
        <w:t>с даты получения</w:t>
      </w:r>
      <w:proofErr w:type="gramEnd"/>
      <w:r>
        <w:rPr>
          <w:sz w:val="24"/>
        </w:rPr>
        <w:t xml:space="preserve">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95147F" w:rsidRPr="00AC6825" w:rsidRDefault="0095147F" w:rsidP="00570417">
      <w:pPr>
        <w:pStyle w:val="afa"/>
        <w:rPr>
          <w:sz w:val="24"/>
        </w:rPr>
      </w:pPr>
      <w:r>
        <w:rPr>
          <w:sz w:val="24"/>
        </w:rPr>
        <w:t xml:space="preserve">4.7. Работы считаются принятыми Заказчиком </w:t>
      </w:r>
      <w:proofErr w:type="gramStart"/>
      <w:r>
        <w:rPr>
          <w:sz w:val="24"/>
        </w:rPr>
        <w:t>с даты подписания</w:t>
      </w:r>
      <w:proofErr w:type="gramEnd"/>
      <w:r>
        <w:rPr>
          <w:sz w:val="24"/>
        </w:rPr>
        <w:t xml:space="preserve"> Сторонами акта сдачи-приемки выполненных Работ.</w:t>
      </w:r>
    </w:p>
    <w:p w:rsidR="0095147F" w:rsidRDefault="0095147F" w:rsidP="00570417">
      <w:pPr>
        <w:tabs>
          <w:tab w:val="num" w:pos="0"/>
        </w:tabs>
        <w:ind w:firstLine="709"/>
        <w:jc w:val="both"/>
      </w:pPr>
      <w:r>
        <w:t xml:space="preserve">4.8. 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95147F" w:rsidRPr="00AC6825" w:rsidRDefault="0095147F" w:rsidP="00570417">
      <w:pPr>
        <w:tabs>
          <w:tab w:val="num" w:pos="0"/>
        </w:tabs>
        <w:ind w:firstLine="709"/>
        <w:jc w:val="both"/>
      </w:pPr>
    </w:p>
    <w:p w:rsidR="0095147F" w:rsidRPr="00AC6825" w:rsidRDefault="0095147F" w:rsidP="00570417">
      <w:pPr>
        <w:ind w:firstLine="851"/>
        <w:jc w:val="center"/>
        <w:rPr>
          <w:b/>
        </w:rPr>
      </w:pPr>
      <w:r>
        <w:rPr>
          <w:b/>
        </w:rPr>
        <w:t>5. Ответственность Сторон</w:t>
      </w:r>
    </w:p>
    <w:p w:rsidR="0095147F" w:rsidRPr="00AC6825" w:rsidRDefault="0095147F" w:rsidP="00570417">
      <w:pPr>
        <w:pStyle w:val="ConsNormal"/>
        <w:ind w:firstLine="709"/>
        <w:jc w:val="both"/>
        <w:rPr>
          <w:rFonts w:ascii="Times New Roman" w:hAnsi="Times New Roman"/>
          <w:sz w:val="24"/>
          <w:szCs w:val="24"/>
        </w:rPr>
      </w:pPr>
      <w:r>
        <w:rPr>
          <w:rFonts w:ascii="Times New Roman" w:hAnsi="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95147F" w:rsidRPr="00AC6825" w:rsidRDefault="0095147F" w:rsidP="00570417">
      <w:pPr>
        <w:pStyle w:val="ConsNormal"/>
        <w:ind w:firstLine="709"/>
        <w:jc w:val="both"/>
        <w:rPr>
          <w:rFonts w:ascii="Times New Roman" w:hAnsi="Times New Roman"/>
          <w:i/>
          <w:sz w:val="24"/>
          <w:szCs w:val="24"/>
        </w:rPr>
      </w:pPr>
      <w:r>
        <w:rPr>
          <w:rFonts w:ascii="Times New Roman" w:hAnsi="Times New Roman"/>
          <w:sz w:val="24"/>
          <w:szCs w:val="24"/>
        </w:rPr>
        <w:t xml:space="preserve">5.2. В случае нарушения сроков выполнения Работ по настоящему Договору Заказчик вправе потребовать от Исполнителя уплаты пени в размере </w:t>
      </w:r>
      <w:r>
        <w:rPr>
          <w:rFonts w:ascii="Times New Roman" w:hAnsi="Times New Roman" w:cs="Times New Roman"/>
          <w:sz w:val="24"/>
          <w:szCs w:val="24"/>
        </w:rPr>
        <w:t>0,1 (одна десятая)</w:t>
      </w:r>
      <w:r>
        <w:rPr>
          <w:sz w:val="24"/>
          <w:szCs w:val="24"/>
        </w:rPr>
        <w:t xml:space="preserve"> %</w:t>
      </w:r>
      <w:r>
        <w:rPr>
          <w:rFonts w:ascii="Times New Roman" w:hAnsi="Times New Roman"/>
          <w:sz w:val="24"/>
          <w:szCs w:val="24"/>
        </w:rPr>
        <w:t xml:space="preserve">  от стоимости Работ, указанных в соответствующей Заявке за каждый день просрочки</w:t>
      </w:r>
      <w:r>
        <w:rPr>
          <w:rFonts w:ascii="Times New Roman" w:hAnsi="Times New Roman"/>
          <w:i/>
          <w:sz w:val="24"/>
          <w:szCs w:val="24"/>
        </w:rPr>
        <w:t>.</w:t>
      </w:r>
    </w:p>
    <w:p w:rsidR="0095147F" w:rsidRPr="00AC6825" w:rsidRDefault="0095147F" w:rsidP="00570417">
      <w:pPr>
        <w:widowControl w:val="0"/>
        <w:autoSpaceDE w:val="0"/>
        <w:autoSpaceDN w:val="0"/>
        <w:adjustRightInd w:val="0"/>
        <w:ind w:right="-6" w:firstLine="709"/>
        <w:jc w:val="both"/>
      </w:pPr>
      <w:r>
        <w:t>5.3.</w:t>
      </w:r>
      <w:r>
        <w:rPr>
          <w:i/>
        </w:rPr>
        <w:t xml:space="preserve"> </w:t>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(десять) % от стоимости Работ, указанных в соответствующей Заявке.</w:t>
      </w:r>
    </w:p>
    <w:p w:rsidR="0095147F" w:rsidRPr="00AC6825" w:rsidRDefault="0095147F" w:rsidP="00570417">
      <w:pPr>
        <w:widowControl w:val="0"/>
        <w:autoSpaceDE w:val="0"/>
        <w:autoSpaceDN w:val="0"/>
        <w:adjustRightInd w:val="0"/>
        <w:ind w:right="-6" w:firstLine="709"/>
        <w:jc w:val="both"/>
      </w:pPr>
      <w:r>
        <w:t>В случае возникновения при этом у Заказчика каких-либо убытков Исполнитель возмещает такие убытки Заказчику в полном объеме.</w:t>
      </w:r>
    </w:p>
    <w:p w:rsidR="0095147F" w:rsidRPr="00AC6825" w:rsidRDefault="0095147F" w:rsidP="00570417">
      <w:pPr>
        <w:ind w:firstLine="709"/>
        <w:jc w:val="both"/>
      </w:pPr>
      <w:r>
        <w:t>5.4.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95147F" w:rsidRPr="00AC6825" w:rsidRDefault="0095147F" w:rsidP="00570417">
      <w:pPr>
        <w:pStyle w:val="ConsNormal"/>
        <w:ind w:firstLine="709"/>
        <w:rPr>
          <w:rFonts w:ascii="Times New Roman" w:hAnsi="Times New Roman"/>
          <w:b/>
          <w:sz w:val="24"/>
          <w:szCs w:val="24"/>
        </w:rPr>
      </w:pPr>
    </w:p>
    <w:p w:rsidR="0095147F" w:rsidRPr="00AC6825" w:rsidRDefault="0095147F" w:rsidP="00570417">
      <w:pPr>
        <w:ind w:right="-1" w:firstLine="567"/>
        <w:jc w:val="center"/>
        <w:rPr>
          <w:b/>
        </w:rPr>
      </w:pPr>
      <w:r>
        <w:rPr>
          <w:b/>
        </w:rPr>
        <w:t>6. Гарантийные обязательства</w:t>
      </w:r>
    </w:p>
    <w:p w:rsidR="0095147F" w:rsidRPr="00AC6825" w:rsidRDefault="0095147F" w:rsidP="00570417">
      <w:pPr>
        <w:ind w:right="-1" w:firstLine="709"/>
        <w:jc w:val="both"/>
      </w:pPr>
      <w:r>
        <w:t>6.1. Исполнитель гарантирует осуществление высококачественного ремонта и технического обслуживание автомобилей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95147F" w:rsidRPr="00AC6825" w:rsidRDefault="0095147F" w:rsidP="00570417">
      <w:pPr>
        <w:ind w:right="-1" w:firstLine="709"/>
        <w:jc w:val="both"/>
      </w:pPr>
      <w:r>
        <w:t>6.2. Исполнитель осуществляет гарантийный ремонт, связанный с качеством выполненных Работ (Результата Работ) в период гарантийного срока, указанного в пп.3.1.7. настоящего Договора.</w:t>
      </w:r>
    </w:p>
    <w:p w:rsidR="0095147F" w:rsidRPr="00AC6825" w:rsidRDefault="0095147F" w:rsidP="00570417">
      <w:pPr>
        <w:ind w:firstLine="709"/>
        <w:jc w:val="both"/>
      </w:pPr>
      <w:r>
        <w:rPr>
          <w:noProof/>
        </w:rPr>
        <w:t>6.3.</w:t>
      </w:r>
      <w:r>
        <w:t xml:space="preserve"> Гарантийный период исчисляется </w:t>
      </w:r>
      <w:proofErr w:type="gramStart"/>
      <w:r>
        <w:t>с даты подписания</w:t>
      </w:r>
      <w:proofErr w:type="gramEnd"/>
      <w:r>
        <w:t xml:space="preserve"> Заказчиком либо его представителем Акта сдачи-приемки выполненных Работ.</w:t>
      </w:r>
    </w:p>
    <w:p w:rsidR="0095147F" w:rsidRPr="00AC6825" w:rsidRDefault="0095147F" w:rsidP="00570417">
      <w:pPr>
        <w:pStyle w:val="ConsNormal"/>
        <w:ind w:firstLine="709"/>
        <w:jc w:val="both"/>
        <w:rPr>
          <w:rFonts w:ascii="Times New Roman" w:hAnsi="Times New Roman"/>
          <w:sz w:val="24"/>
          <w:szCs w:val="24"/>
        </w:rPr>
      </w:pPr>
      <w:r>
        <w:rPr>
          <w:rFonts w:ascii="Times New Roman" w:hAnsi="Times New Roman"/>
          <w:sz w:val="24"/>
          <w:szCs w:val="24"/>
        </w:rPr>
        <w:t>6.4. В случае</w:t>
      </w:r>
      <w:proofErr w:type="gramStart"/>
      <w:r>
        <w:rPr>
          <w:rFonts w:ascii="Times New Roman" w:hAnsi="Times New Roman"/>
          <w:sz w:val="24"/>
          <w:szCs w:val="24"/>
        </w:rPr>
        <w:t>,</w:t>
      </w:r>
      <w:proofErr w:type="gramEnd"/>
      <w:r>
        <w:rPr>
          <w:rFonts w:ascii="Times New Roman" w:hAnsi="Times New Roman"/>
          <w:sz w:val="24"/>
          <w:szCs w:val="24"/>
        </w:rPr>
        <w:t xml:space="preserve">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95147F" w:rsidRPr="00AC6825" w:rsidRDefault="0095147F" w:rsidP="00570417">
      <w:pPr>
        <w:ind w:firstLine="709"/>
        <w:jc w:val="both"/>
        <w:rPr>
          <w:rFonts w:ascii="Arial" w:hAnsi="Arial" w:cs="Arial"/>
        </w:rPr>
      </w:pPr>
      <w:r>
        <w:t>6.5. 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95147F" w:rsidRPr="00AC6825" w:rsidRDefault="0095147F" w:rsidP="00570417">
      <w:pPr>
        <w:shd w:val="clear" w:color="auto" w:fill="FFFFFF"/>
        <w:tabs>
          <w:tab w:val="left" w:pos="1272"/>
        </w:tabs>
        <w:ind w:firstLine="709"/>
        <w:jc w:val="both"/>
      </w:pPr>
      <w:r>
        <w:t>6.6. Исполнитель обязан провести гарантийный ремонт Результата работ в течение</w:t>
      </w:r>
      <w:r>
        <w:br/>
        <w:t xml:space="preserve">10  (десяти) календарных дней </w:t>
      </w:r>
      <w:proofErr w:type="gramStart"/>
      <w:r>
        <w:t>с даты получения</w:t>
      </w:r>
      <w:proofErr w:type="gramEnd"/>
      <w:r>
        <w:t xml:space="preserve"> уведомления Заказчика.</w:t>
      </w:r>
    </w:p>
    <w:p w:rsidR="0095147F" w:rsidRPr="00AC6825" w:rsidRDefault="0095147F" w:rsidP="00570417">
      <w:pPr>
        <w:shd w:val="clear" w:color="auto" w:fill="FFFFFF"/>
        <w:ind w:firstLine="709"/>
        <w:jc w:val="both"/>
      </w:pPr>
      <w:r>
        <w:t>Расходы Исполнителя, связанные с проведением гарантийного ремонта Результата Работ, Заказчиком не возмещаются.</w:t>
      </w:r>
    </w:p>
    <w:p w:rsidR="0095147F" w:rsidRDefault="0095147F" w:rsidP="00570417">
      <w:pPr>
        <w:pStyle w:val="aff5"/>
        <w:ind w:firstLine="709"/>
        <w:jc w:val="both"/>
        <w:rPr>
          <w:sz w:val="24"/>
          <w:szCs w:val="24"/>
        </w:rPr>
      </w:pPr>
      <w:r>
        <w:rPr>
          <w:sz w:val="24"/>
          <w:szCs w:val="24"/>
        </w:rPr>
        <w:t>6.7. 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95147F" w:rsidRPr="00AC6825" w:rsidRDefault="0095147F" w:rsidP="00570417">
      <w:pPr>
        <w:pStyle w:val="aff5"/>
        <w:ind w:firstLine="709"/>
        <w:jc w:val="both"/>
        <w:rPr>
          <w:sz w:val="24"/>
          <w:szCs w:val="24"/>
        </w:rPr>
      </w:pPr>
    </w:p>
    <w:p w:rsidR="0095147F" w:rsidRPr="00AC6825" w:rsidRDefault="0095147F" w:rsidP="00570417">
      <w:pPr>
        <w:pStyle w:val="ConsNormal"/>
        <w:ind w:firstLine="709"/>
        <w:jc w:val="center"/>
        <w:rPr>
          <w:rFonts w:ascii="Times New Roman" w:hAnsi="Times New Roman"/>
          <w:b/>
          <w:sz w:val="24"/>
          <w:szCs w:val="24"/>
        </w:rPr>
      </w:pPr>
      <w:r>
        <w:rPr>
          <w:rFonts w:ascii="Times New Roman" w:hAnsi="Times New Roman"/>
          <w:b/>
          <w:sz w:val="24"/>
          <w:szCs w:val="24"/>
        </w:rPr>
        <w:t>7. Обстоятельства непреодолимой силы</w:t>
      </w:r>
    </w:p>
    <w:p w:rsidR="0095147F" w:rsidRPr="00AC6825" w:rsidRDefault="0095147F" w:rsidP="00570417">
      <w:pPr>
        <w:pStyle w:val="ConsNormal"/>
        <w:ind w:firstLine="709"/>
        <w:jc w:val="both"/>
        <w:rPr>
          <w:rFonts w:ascii="Times New Roman" w:hAnsi="Times New Roman"/>
          <w:sz w:val="24"/>
          <w:szCs w:val="24"/>
        </w:rPr>
      </w:pPr>
      <w:r>
        <w:rPr>
          <w:rFonts w:ascii="Times New Roman" w:hAnsi="Times New Roman"/>
          <w:sz w:val="24"/>
          <w:szCs w:val="24"/>
        </w:rPr>
        <w:t xml:space="preserve">7.1.   </w:t>
      </w:r>
      <w:proofErr w:type="gramStart"/>
      <w:r>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95147F" w:rsidRPr="00AC6825" w:rsidRDefault="0095147F" w:rsidP="00570417">
      <w:pPr>
        <w:pStyle w:val="ConsNormal"/>
        <w:ind w:firstLine="709"/>
        <w:jc w:val="both"/>
        <w:rPr>
          <w:rFonts w:ascii="Times New Roman" w:hAnsi="Times New Roman"/>
          <w:sz w:val="24"/>
          <w:szCs w:val="24"/>
        </w:rPr>
      </w:pPr>
      <w:r>
        <w:rPr>
          <w:rFonts w:ascii="Times New Roman" w:hAnsi="Times New Roman"/>
          <w:sz w:val="24"/>
          <w:szCs w:val="24"/>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95147F" w:rsidRPr="00AC6825" w:rsidRDefault="0095147F" w:rsidP="00570417">
      <w:pPr>
        <w:pStyle w:val="ConsNormal"/>
        <w:ind w:firstLine="709"/>
        <w:jc w:val="both"/>
        <w:rPr>
          <w:rFonts w:ascii="Times New Roman" w:hAnsi="Times New Roman"/>
          <w:sz w:val="24"/>
          <w:szCs w:val="24"/>
        </w:rPr>
      </w:pPr>
      <w:r>
        <w:rPr>
          <w:rFonts w:ascii="Times New Roman" w:hAnsi="Times New Roman"/>
          <w:sz w:val="24"/>
          <w:szCs w:val="24"/>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95147F" w:rsidRPr="00AC6825" w:rsidRDefault="0095147F" w:rsidP="00570417">
      <w:pPr>
        <w:pStyle w:val="ConsNormal"/>
        <w:ind w:firstLine="709"/>
        <w:jc w:val="both"/>
        <w:rPr>
          <w:rFonts w:ascii="Times New Roman" w:hAnsi="Times New Roman"/>
          <w:sz w:val="24"/>
          <w:szCs w:val="24"/>
        </w:rPr>
      </w:pPr>
      <w:r>
        <w:rPr>
          <w:rFonts w:ascii="Times New Roman" w:hAnsi="Times New Roman"/>
          <w:sz w:val="24"/>
          <w:szCs w:val="24"/>
        </w:rPr>
        <w:t xml:space="preserve">7.4.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sz w:val="24"/>
          <w:szCs w:val="24"/>
        </w:rPr>
        <w:t>Договор</w:t>
      </w:r>
      <w:proofErr w:type="gramEnd"/>
      <w:r>
        <w:rPr>
          <w:rFonts w:ascii="Times New Roman" w:hAnsi="Times New Roman"/>
          <w:sz w:val="24"/>
          <w:szCs w:val="24"/>
        </w:rPr>
        <w:t xml:space="preserve"> может быть расторгнут по соглашению Сторон, либо в порядке, установленном пунктом 9.2 настоящего Договора.</w:t>
      </w:r>
    </w:p>
    <w:p w:rsidR="0095147F" w:rsidRPr="00AC6825" w:rsidRDefault="0095147F" w:rsidP="00570417">
      <w:pPr>
        <w:pStyle w:val="ConsNormal"/>
        <w:ind w:firstLine="709"/>
        <w:rPr>
          <w:rFonts w:ascii="Times New Roman" w:hAnsi="Times New Roman"/>
          <w:i/>
          <w:iCs/>
          <w:sz w:val="24"/>
          <w:szCs w:val="24"/>
        </w:rPr>
      </w:pPr>
    </w:p>
    <w:p w:rsidR="0095147F" w:rsidRPr="00AC6825" w:rsidRDefault="0095147F" w:rsidP="00570417">
      <w:pPr>
        <w:pStyle w:val="ConsNormal"/>
        <w:ind w:firstLine="709"/>
        <w:jc w:val="center"/>
        <w:rPr>
          <w:rFonts w:ascii="Times New Roman" w:hAnsi="Times New Roman"/>
          <w:b/>
          <w:sz w:val="24"/>
          <w:szCs w:val="24"/>
        </w:rPr>
      </w:pPr>
      <w:r>
        <w:rPr>
          <w:rFonts w:ascii="Times New Roman" w:hAnsi="Times New Roman"/>
          <w:b/>
          <w:sz w:val="24"/>
          <w:szCs w:val="24"/>
        </w:rPr>
        <w:t>8. Разрешение споров</w:t>
      </w:r>
    </w:p>
    <w:p w:rsidR="0095147F" w:rsidRPr="00AC6825" w:rsidRDefault="0095147F" w:rsidP="00570417">
      <w:pPr>
        <w:pStyle w:val="ConsNormal"/>
        <w:ind w:firstLine="709"/>
        <w:jc w:val="both"/>
        <w:rPr>
          <w:rFonts w:ascii="Times New Roman" w:hAnsi="Times New Roman"/>
          <w:sz w:val="24"/>
          <w:szCs w:val="24"/>
        </w:rPr>
      </w:pPr>
      <w:r>
        <w:rPr>
          <w:rFonts w:ascii="Times New Roman" w:hAnsi="Times New Roman"/>
          <w:sz w:val="24"/>
          <w:szCs w:val="24"/>
        </w:rPr>
        <w:t>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95147F" w:rsidRPr="00AC6825" w:rsidRDefault="0095147F" w:rsidP="00570417">
      <w:pPr>
        <w:pStyle w:val="ConsNormal"/>
        <w:ind w:firstLine="709"/>
        <w:jc w:val="both"/>
        <w:rPr>
          <w:rFonts w:ascii="Times New Roman" w:hAnsi="Times New Roman"/>
          <w:sz w:val="24"/>
          <w:szCs w:val="24"/>
        </w:rPr>
      </w:pPr>
      <w:r>
        <w:rPr>
          <w:rFonts w:ascii="Times New Roman" w:hAnsi="Times New Roman"/>
          <w:sz w:val="24"/>
          <w:szCs w:val="24"/>
        </w:rPr>
        <w:t xml:space="preserve">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Pr>
          <w:rFonts w:ascii="Times New Roman" w:hAnsi="Times New Roman"/>
          <w:sz w:val="24"/>
          <w:szCs w:val="24"/>
        </w:rPr>
        <w:t>с даты получения</w:t>
      </w:r>
      <w:proofErr w:type="gramEnd"/>
      <w:r>
        <w:rPr>
          <w:rFonts w:ascii="Times New Roman" w:hAnsi="Times New Roman"/>
          <w:sz w:val="24"/>
          <w:szCs w:val="24"/>
        </w:rPr>
        <w:t xml:space="preserve"> претензии.</w:t>
      </w:r>
    </w:p>
    <w:p w:rsidR="0095147F" w:rsidRPr="00AC6825" w:rsidRDefault="0095147F" w:rsidP="00570417">
      <w:pPr>
        <w:pStyle w:val="ConsNormal"/>
        <w:ind w:firstLine="709"/>
        <w:jc w:val="both"/>
        <w:rPr>
          <w:rFonts w:ascii="Times New Roman" w:hAnsi="Times New Roman"/>
          <w:i/>
          <w:sz w:val="24"/>
          <w:szCs w:val="24"/>
        </w:rPr>
      </w:pPr>
      <w:r>
        <w:rPr>
          <w:rFonts w:ascii="Times New Roman" w:hAnsi="Times New Roman"/>
          <w:sz w:val="24"/>
          <w:szCs w:val="24"/>
        </w:rPr>
        <w:t>8.3. В случае</w:t>
      </w:r>
      <w:proofErr w:type="gramStart"/>
      <w:r>
        <w:rPr>
          <w:rFonts w:ascii="Times New Roman" w:hAnsi="Times New Roman"/>
          <w:sz w:val="24"/>
          <w:szCs w:val="24"/>
        </w:rPr>
        <w:t>,</w:t>
      </w:r>
      <w:proofErr w:type="gramEnd"/>
      <w:r>
        <w:rPr>
          <w:rFonts w:ascii="Times New Roman" w:hAnsi="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Свердловской области.</w:t>
      </w:r>
    </w:p>
    <w:p w:rsidR="0095147F" w:rsidRPr="00AC6825" w:rsidRDefault="0095147F" w:rsidP="00570417">
      <w:pPr>
        <w:pStyle w:val="ConsNormal"/>
        <w:ind w:firstLine="709"/>
        <w:jc w:val="both"/>
        <w:rPr>
          <w:rFonts w:ascii="Times New Roman" w:hAnsi="Times New Roman"/>
          <w:b/>
          <w:sz w:val="24"/>
          <w:szCs w:val="24"/>
        </w:rPr>
      </w:pPr>
    </w:p>
    <w:p w:rsidR="0095147F" w:rsidRPr="00AC6825" w:rsidRDefault="0095147F" w:rsidP="00570417">
      <w:pPr>
        <w:pStyle w:val="ConsNormal"/>
        <w:ind w:firstLine="709"/>
        <w:jc w:val="center"/>
        <w:rPr>
          <w:rFonts w:ascii="Times New Roman" w:hAnsi="Times New Roman"/>
          <w:b/>
          <w:sz w:val="24"/>
          <w:szCs w:val="24"/>
        </w:rPr>
      </w:pPr>
      <w:r>
        <w:rPr>
          <w:rFonts w:ascii="Times New Roman" w:hAnsi="Times New Roman"/>
          <w:b/>
          <w:sz w:val="24"/>
          <w:szCs w:val="24"/>
        </w:rPr>
        <w:t>9. Порядок внесения</w:t>
      </w:r>
    </w:p>
    <w:p w:rsidR="0095147F" w:rsidRPr="00AC6825" w:rsidRDefault="0095147F" w:rsidP="00570417">
      <w:pPr>
        <w:pStyle w:val="ConsNormal"/>
        <w:ind w:firstLine="709"/>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rsidR="0095147F" w:rsidRPr="00AC6825" w:rsidRDefault="0095147F" w:rsidP="00570417">
      <w:pPr>
        <w:pStyle w:val="ConsNormal"/>
        <w:ind w:firstLine="709"/>
        <w:jc w:val="both"/>
        <w:rPr>
          <w:rFonts w:ascii="Times New Roman" w:hAnsi="Times New Roman"/>
          <w:sz w:val="24"/>
          <w:szCs w:val="24"/>
        </w:rPr>
      </w:pPr>
      <w:r>
        <w:rPr>
          <w:rFonts w:ascii="Times New Roman" w:hAnsi="Times New Roman"/>
          <w:sz w:val="24"/>
          <w:szCs w:val="24"/>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95147F" w:rsidRPr="00AC6825" w:rsidRDefault="0095147F" w:rsidP="00570417">
      <w:pPr>
        <w:pStyle w:val="ConsNormal"/>
        <w:ind w:firstLine="709"/>
        <w:jc w:val="both"/>
        <w:rPr>
          <w:rFonts w:ascii="Times New Roman" w:hAnsi="Times New Roman"/>
          <w:sz w:val="24"/>
          <w:szCs w:val="24"/>
        </w:rPr>
      </w:pPr>
      <w:r>
        <w:rPr>
          <w:rFonts w:ascii="Times New Roman" w:hAnsi="Times New Roman"/>
          <w:sz w:val="24"/>
          <w:szCs w:val="24"/>
        </w:rPr>
        <w:t xml:space="preserve">9.2. Настоящий Договор может </w:t>
      </w:r>
      <w:proofErr w:type="gramStart"/>
      <w:r>
        <w:rPr>
          <w:rFonts w:ascii="Times New Roman" w:hAnsi="Times New Roman"/>
          <w:sz w:val="24"/>
          <w:szCs w:val="24"/>
        </w:rPr>
        <w:t>быть</w:t>
      </w:r>
      <w:proofErr w:type="gramEnd"/>
      <w:r>
        <w:rPr>
          <w:rFonts w:ascii="Times New Roman" w:hAnsi="Times New Roman"/>
          <w:sz w:val="24"/>
          <w:szCs w:val="24"/>
        </w:rPr>
        <w:t xml:space="preserve">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95147F" w:rsidRPr="00AC6825" w:rsidRDefault="0095147F" w:rsidP="00570417">
      <w:pPr>
        <w:pStyle w:val="ConsNormal"/>
        <w:ind w:firstLine="709"/>
        <w:rPr>
          <w:rFonts w:ascii="Times New Roman" w:hAnsi="Times New Roman"/>
          <w:b/>
          <w:sz w:val="24"/>
          <w:szCs w:val="24"/>
        </w:rPr>
      </w:pPr>
    </w:p>
    <w:p w:rsidR="0095147F" w:rsidRPr="00AC6825" w:rsidRDefault="0095147F" w:rsidP="00570417">
      <w:pPr>
        <w:pStyle w:val="ConsNormal"/>
        <w:ind w:firstLine="709"/>
        <w:jc w:val="center"/>
        <w:rPr>
          <w:rFonts w:ascii="Times New Roman" w:hAnsi="Times New Roman"/>
          <w:b/>
          <w:sz w:val="24"/>
          <w:szCs w:val="24"/>
        </w:rPr>
      </w:pPr>
      <w:r>
        <w:rPr>
          <w:rFonts w:ascii="Times New Roman" w:hAnsi="Times New Roman"/>
          <w:b/>
          <w:sz w:val="24"/>
          <w:szCs w:val="24"/>
        </w:rPr>
        <w:t>10. Срок действия Договора</w:t>
      </w:r>
    </w:p>
    <w:p w:rsidR="0095147F" w:rsidRDefault="0095147F" w:rsidP="00570417">
      <w:pPr>
        <w:pStyle w:val="ConsNormal"/>
        <w:ind w:firstLine="709"/>
        <w:jc w:val="both"/>
        <w:rPr>
          <w:rFonts w:ascii="Times New Roman" w:hAnsi="Times New Roman"/>
          <w:sz w:val="24"/>
          <w:szCs w:val="24"/>
        </w:rPr>
      </w:pPr>
      <w:r>
        <w:rPr>
          <w:rFonts w:ascii="Times New Roman" w:hAnsi="Times New Roman"/>
          <w:sz w:val="24"/>
          <w:szCs w:val="24"/>
        </w:rPr>
        <w:t xml:space="preserve">10.1. Настоящий Договор вступает в силу </w:t>
      </w:r>
      <w:proofErr w:type="gramStart"/>
      <w:r>
        <w:rPr>
          <w:rFonts w:ascii="Times New Roman" w:hAnsi="Times New Roman"/>
          <w:sz w:val="24"/>
          <w:szCs w:val="24"/>
        </w:rPr>
        <w:t>с даты</w:t>
      </w:r>
      <w:proofErr w:type="gramEnd"/>
      <w:r>
        <w:rPr>
          <w:rFonts w:ascii="Times New Roman" w:hAnsi="Times New Roman"/>
          <w:sz w:val="24"/>
          <w:szCs w:val="24"/>
        </w:rPr>
        <w:t xml:space="preserve"> его подписания Сторонами и действует до 28 февраля 2022 года включительно, а в части взаиморасчетов – до полного исполнения Сторонами своих обязательств. </w:t>
      </w:r>
    </w:p>
    <w:p w:rsidR="0095147F" w:rsidRDefault="0095147F" w:rsidP="00570417">
      <w:pPr>
        <w:pStyle w:val="ConsNormal"/>
        <w:ind w:firstLine="709"/>
        <w:jc w:val="both"/>
        <w:rPr>
          <w:rFonts w:ascii="Times New Roman" w:hAnsi="Times New Roman"/>
          <w:sz w:val="24"/>
          <w:szCs w:val="24"/>
        </w:rPr>
      </w:pPr>
    </w:p>
    <w:p w:rsidR="0095147F" w:rsidRPr="00AC6825" w:rsidRDefault="0095147F" w:rsidP="00570417">
      <w:pPr>
        <w:pStyle w:val="ConsNormal"/>
        <w:ind w:firstLine="709"/>
        <w:jc w:val="center"/>
        <w:rPr>
          <w:rFonts w:ascii="Times New Roman" w:hAnsi="Times New Roman"/>
          <w:b/>
          <w:bCs/>
          <w:sz w:val="24"/>
          <w:szCs w:val="24"/>
        </w:rPr>
      </w:pPr>
      <w:r>
        <w:rPr>
          <w:rFonts w:ascii="Times New Roman" w:hAnsi="Times New Roman"/>
          <w:b/>
          <w:bCs/>
          <w:sz w:val="24"/>
          <w:szCs w:val="24"/>
        </w:rPr>
        <w:t xml:space="preserve">11. </w:t>
      </w:r>
      <w:proofErr w:type="spellStart"/>
      <w:r>
        <w:rPr>
          <w:rFonts w:ascii="Times New Roman" w:hAnsi="Times New Roman"/>
          <w:b/>
          <w:bCs/>
          <w:sz w:val="24"/>
          <w:szCs w:val="24"/>
        </w:rPr>
        <w:t>Антикоррупционная</w:t>
      </w:r>
      <w:proofErr w:type="spellEnd"/>
      <w:r>
        <w:rPr>
          <w:rFonts w:ascii="Times New Roman" w:hAnsi="Times New Roman"/>
          <w:b/>
          <w:bCs/>
          <w:sz w:val="24"/>
          <w:szCs w:val="24"/>
        </w:rPr>
        <w:t xml:space="preserve"> оговорка</w:t>
      </w:r>
    </w:p>
    <w:p w:rsidR="0095147F" w:rsidRPr="00AC6825" w:rsidRDefault="0095147F" w:rsidP="00570417">
      <w:pPr>
        <w:autoSpaceDE w:val="0"/>
        <w:autoSpaceDN w:val="0"/>
        <w:ind w:firstLine="709"/>
        <w:jc w:val="both"/>
      </w:pPr>
      <w:r>
        <w:t xml:space="preserve">11.1.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95147F" w:rsidRPr="00AC6825" w:rsidRDefault="0095147F" w:rsidP="00570417">
      <w:pPr>
        <w:autoSpaceDE w:val="0"/>
        <w:autoSpaceDN w:val="0"/>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95147F" w:rsidRPr="00AC6825" w:rsidRDefault="0095147F" w:rsidP="00570417">
      <w:pPr>
        <w:autoSpaceDE w:val="0"/>
        <w:autoSpaceDN w:val="0"/>
        <w:ind w:firstLine="709"/>
        <w:jc w:val="both"/>
      </w:pPr>
      <w:r>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95147F" w:rsidRPr="00AC6825" w:rsidRDefault="0095147F" w:rsidP="00570417">
      <w:pPr>
        <w:autoSpaceDE w:val="0"/>
        <w:autoSpaceDN w:val="0"/>
        <w:ind w:firstLine="709"/>
        <w:jc w:val="both"/>
      </w:pPr>
      <w:r>
        <w:t xml:space="preserve">Каналы уведомления </w:t>
      </w:r>
      <w:r>
        <w:rPr>
          <w:highlight w:val="yellow"/>
        </w:rPr>
        <w:t>Исполнителя</w:t>
      </w:r>
      <w:r>
        <w:t xml:space="preserve"> о нарушениях каких-либо положений пункта 11.1 настоящего Договора: </w:t>
      </w:r>
      <w:r>
        <w:rPr>
          <w:highlight w:val="yellow"/>
        </w:rPr>
        <w:t>_________________</w:t>
      </w:r>
      <w:r>
        <w:t xml:space="preserve">, официальный сайт </w:t>
      </w:r>
      <w:r>
        <w:rPr>
          <w:highlight w:val="yellow"/>
        </w:rPr>
        <w:t>______________</w:t>
      </w:r>
      <w:r>
        <w:t>(для заполнения специальной формы).</w:t>
      </w:r>
    </w:p>
    <w:p w:rsidR="0095147F" w:rsidRPr="00AC6825" w:rsidRDefault="0095147F" w:rsidP="00570417">
      <w:pPr>
        <w:autoSpaceDE w:val="0"/>
        <w:autoSpaceDN w:val="0"/>
        <w:ind w:firstLine="709"/>
        <w:jc w:val="both"/>
      </w:pPr>
      <w:r>
        <w:t xml:space="preserve">Каналы уведомления Заказчика о нарушениях каких-либо положений пункта 11.1 настоящего Договора: 8 (495) 788-17-17, официальный сайт </w:t>
      </w:r>
      <w:r>
        <w:rPr>
          <w:lang w:val="en-US"/>
        </w:rPr>
        <w:t>www</w:t>
      </w:r>
      <w:r>
        <w:t>.</w:t>
      </w:r>
      <w:proofErr w:type="spellStart"/>
      <w:r>
        <w:rPr>
          <w:lang w:val="en-US"/>
        </w:rPr>
        <w:t>trcont</w:t>
      </w:r>
      <w:proofErr w:type="spellEnd"/>
      <w:r>
        <w:t>.</w:t>
      </w:r>
      <w:r>
        <w:rPr>
          <w:lang w:val="en-US"/>
        </w:rPr>
        <w:t>com</w:t>
      </w:r>
      <w:r>
        <w:t>.</w:t>
      </w:r>
    </w:p>
    <w:p w:rsidR="0095147F" w:rsidRPr="00AC6825" w:rsidRDefault="0095147F" w:rsidP="00570417">
      <w:pPr>
        <w:autoSpaceDE w:val="0"/>
        <w:autoSpaceDN w:val="0"/>
        <w:ind w:firstLine="709"/>
        <w:jc w:val="both"/>
      </w:pPr>
      <w:r>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95147F" w:rsidRPr="00AC6825" w:rsidRDefault="0095147F" w:rsidP="00570417">
      <w:pPr>
        <w:autoSpaceDE w:val="0"/>
        <w:autoSpaceDN w:val="0"/>
        <w:ind w:firstLine="709"/>
        <w:jc w:val="both"/>
      </w:pPr>
      <w:r>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95147F" w:rsidRPr="00AC6825" w:rsidRDefault="0095147F" w:rsidP="00570417">
      <w:pPr>
        <w:autoSpaceDE w:val="0"/>
        <w:autoSpaceDN w:val="0"/>
        <w:ind w:firstLine="709"/>
        <w:jc w:val="both"/>
      </w:pPr>
      <w: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t>позднее</w:t>
      </w:r>
      <w:proofErr w:type="gramEnd"/>
      <w:r>
        <w:t xml:space="preserve"> чем за 30 (тридцать) календарных дней до даты прекращения действия настоящего Договора. </w:t>
      </w:r>
    </w:p>
    <w:p w:rsidR="0095147F" w:rsidRPr="00AC6825" w:rsidRDefault="0095147F" w:rsidP="00570417">
      <w:pPr>
        <w:autoSpaceDE w:val="0"/>
        <w:autoSpaceDN w:val="0"/>
        <w:spacing w:line="276" w:lineRule="auto"/>
        <w:ind w:firstLine="709"/>
        <w:jc w:val="center"/>
        <w:rPr>
          <w:b/>
        </w:rPr>
      </w:pPr>
    </w:p>
    <w:p w:rsidR="0095147F" w:rsidRPr="00AC6825" w:rsidRDefault="0095147F" w:rsidP="00570417">
      <w:pPr>
        <w:autoSpaceDE w:val="0"/>
        <w:autoSpaceDN w:val="0"/>
        <w:spacing w:line="276" w:lineRule="auto"/>
        <w:ind w:firstLine="709"/>
        <w:jc w:val="center"/>
        <w:rPr>
          <w:b/>
        </w:rPr>
      </w:pPr>
      <w:r>
        <w:rPr>
          <w:b/>
        </w:rPr>
        <w:t>12. Гарантии и заверения Исполнителя</w:t>
      </w:r>
    </w:p>
    <w:p w:rsidR="0095147F" w:rsidRPr="00AC6825" w:rsidRDefault="0095147F" w:rsidP="0095147F">
      <w:pPr>
        <w:pStyle w:val="aff8"/>
        <w:numPr>
          <w:ilvl w:val="1"/>
          <w:numId w:val="38"/>
        </w:numPr>
        <w:suppressAutoHyphens w:val="0"/>
        <w:spacing w:after="200"/>
        <w:ind w:left="0" w:firstLine="709"/>
        <w:contextualSpacing/>
        <w:jc w:val="both"/>
      </w:pPr>
      <w:r>
        <w:t>Исполнитель настоящим заверяет Заказчика и гарантирует, что на дату заключения настоящего Договора:</w:t>
      </w:r>
    </w:p>
    <w:p w:rsidR="0095147F" w:rsidRPr="00AC6825" w:rsidRDefault="0095147F" w:rsidP="0095147F">
      <w:pPr>
        <w:pStyle w:val="aff8"/>
        <w:numPr>
          <w:ilvl w:val="2"/>
          <w:numId w:val="38"/>
        </w:numPr>
        <w:suppressAutoHyphens w:val="0"/>
        <w:spacing w:after="200"/>
        <w:ind w:left="0" w:firstLine="709"/>
        <w:contextualSpacing/>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95147F" w:rsidRPr="00AC6825" w:rsidRDefault="0095147F" w:rsidP="0095147F">
      <w:pPr>
        <w:pStyle w:val="aff8"/>
        <w:numPr>
          <w:ilvl w:val="2"/>
          <w:numId w:val="38"/>
        </w:numPr>
        <w:suppressAutoHyphens w:val="0"/>
        <w:spacing w:after="200"/>
        <w:ind w:left="0" w:firstLine="709"/>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95147F" w:rsidRPr="00AC6825" w:rsidRDefault="0095147F" w:rsidP="0095147F">
      <w:pPr>
        <w:pStyle w:val="aff8"/>
        <w:numPr>
          <w:ilvl w:val="2"/>
          <w:numId w:val="38"/>
        </w:numPr>
        <w:suppressAutoHyphens w:val="0"/>
        <w:spacing w:after="200"/>
        <w:ind w:left="0" w:firstLine="709"/>
        <w:contextualSpacing/>
        <w:jc w:val="both"/>
      </w:pPr>
      <w:r>
        <w:t>настоящий Договор от имени Исполнителя подписан лицом, которое надлежащим образом уполномочено совершать такие действия;</w:t>
      </w:r>
    </w:p>
    <w:p w:rsidR="0095147F" w:rsidRPr="00AC6825" w:rsidRDefault="0095147F" w:rsidP="0095147F">
      <w:pPr>
        <w:pStyle w:val="aff8"/>
        <w:numPr>
          <w:ilvl w:val="2"/>
          <w:numId w:val="38"/>
        </w:numPr>
        <w:suppressAutoHyphens w:val="0"/>
        <w:spacing w:after="200"/>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95147F" w:rsidRDefault="0095147F" w:rsidP="0095147F">
      <w:pPr>
        <w:pStyle w:val="aff8"/>
        <w:numPr>
          <w:ilvl w:val="2"/>
          <w:numId w:val="38"/>
        </w:numPr>
        <w:suppressAutoHyphens w:val="0"/>
        <w:ind w:left="0" w:firstLine="709"/>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rsidR="0095147F" w:rsidRPr="00AC6825" w:rsidRDefault="0095147F" w:rsidP="00570417">
      <w:pPr>
        <w:pStyle w:val="aff8"/>
        <w:suppressAutoHyphens w:val="0"/>
        <w:ind w:left="709"/>
        <w:contextualSpacing/>
        <w:jc w:val="both"/>
      </w:pPr>
    </w:p>
    <w:p w:rsidR="0095147F" w:rsidRPr="00AC6825" w:rsidRDefault="0095147F" w:rsidP="00570417">
      <w:pPr>
        <w:pStyle w:val="ConsNormal"/>
        <w:ind w:firstLine="709"/>
        <w:jc w:val="center"/>
        <w:rPr>
          <w:rFonts w:ascii="Times New Roman" w:hAnsi="Times New Roman"/>
          <w:b/>
          <w:bCs/>
          <w:sz w:val="24"/>
          <w:szCs w:val="24"/>
        </w:rPr>
      </w:pPr>
      <w:r>
        <w:rPr>
          <w:rFonts w:ascii="Times New Roman" w:hAnsi="Times New Roman"/>
          <w:b/>
          <w:bCs/>
          <w:sz w:val="24"/>
          <w:szCs w:val="24"/>
        </w:rPr>
        <w:t>13. Прочие условия</w:t>
      </w:r>
    </w:p>
    <w:p w:rsidR="0095147F" w:rsidRPr="00AC6825" w:rsidRDefault="0095147F" w:rsidP="00570417">
      <w:pPr>
        <w:pStyle w:val="26"/>
        <w:ind w:firstLine="709"/>
        <w:rPr>
          <w:sz w:val="24"/>
          <w:szCs w:val="24"/>
        </w:rPr>
      </w:pPr>
      <w:r>
        <w:rPr>
          <w:sz w:val="24"/>
          <w:szCs w:val="24"/>
        </w:rPr>
        <w:t>13.1. Право собственности на результат Работ по настоящему Договору принадлежит Заказчику.</w:t>
      </w:r>
    </w:p>
    <w:p w:rsidR="0095147F" w:rsidRPr="00AC6825" w:rsidRDefault="0095147F" w:rsidP="00570417">
      <w:pPr>
        <w:pStyle w:val="26"/>
        <w:ind w:firstLine="709"/>
        <w:rPr>
          <w:sz w:val="24"/>
          <w:szCs w:val="24"/>
        </w:rPr>
      </w:pPr>
      <w:r>
        <w:rPr>
          <w:sz w:val="24"/>
          <w:szCs w:val="24"/>
        </w:rPr>
        <w:t xml:space="preserve">13.2. В случае изменения  у </w:t>
      </w:r>
      <w:proofErr w:type="gramStart"/>
      <w:r>
        <w:rPr>
          <w:sz w:val="24"/>
          <w:szCs w:val="24"/>
        </w:rPr>
        <w:t>какой-либо</w:t>
      </w:r>
      <w:proofErr w:type="gramEnd"/>
      <w:r>
        <w:rPr>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r>
        <w:rPr>
          <w:i/>
          <w:iCs/>
          <w:sz w:val="24"/>
          <w:szCs w:val="24"/>
          <w:vertAlign w:val="superscript"/>
        </w:rPr>
        <w:t xml:space="preserve"> </w:t>
      </w:r>
    </w:p>
    <w:p w:rsidR="0095147F" w:rsidRPr="00AC6825" w:rsidRDefault="0095147F" w:rsidP="00570417">
      <w:pPr>
        <w:ind w:firstLine="709"/>
        <w:jc w:val="both"/>
      </w:pPr>
      <w:r>
        <w:t xml:space="preserve">13.3. </w:t>
      </w:r>
      <w:proofErr w:type="gramStart"/>
      <w:r>
        <w:t>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95147F" w:rsidRPr="005D49F1" w:rsidRDefault="0095147F" w:rsidP="00570417">
      <w:pPr>
        <w:pStyle w:val="af2"/>
        <w:ind w:firstLine="709"/>
        <w:jc w:val="both"/>
        <w:rPr>
          <w:sz w:val="24"/>
          <w:szCs w:val="24"/>
        </w:rPr>
      </w:pPr>
      <w:r>
        <w:rPr>
          <w:sz w:val="24"/>
          <w:szCs w:val="24"/>
        </w:rPr>
        <w:t xml:space="preserve">13.4. Все приложения к настоящему Договору являются его неотъемлемыми частями. 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 при условии его подтверждения оригиналом в течение 30 дней </w:t>
      </w:r>
      <w:proofErr w:type="gramStart"/>
      <w:r>
        <w:rPr>
          <w:sz w:val="24"/>
          <w:szCs w:val="24"/>
        </w:rPr>
        <w:t>с даты получения</w:t>
      </w:r>
      <w:proofErr w:type="gramEnd"/>
      <w:r>
        <w:rPr>
          <w:sz w:val="24"/>
          <w:szCs w:val="24"/>
        </w:rPr>
        <w:t xml:space="preserve"> копии.</w:t>
      </w:r>
    </w:p>
    <w:p w:rsidR="0095147F" w:rsidRPr="00AC6825" w:rsidRDefault="0095147F" w:rsidP="00570417">
      <w:pPr>
        <w:pStyle w:val="ConsNormal"/>
        <w:ind w:firstLine="709"/>
        <w:jc w:val="both"/>
        <w:rPr>
          <w:rFonts w:ascii="Times New Roman" w:hAnsi="Times New Roman"/>
          <w:sz w:val="24"/>
          <w:szCs w:val="24"/>
        </w:rPr>
      </w:pPr>
      <w:r>
        <w:rPr>
          <w:rFonts w:ascii="Times New Roman" w:hAnsi="Times New Roman"/>
          <w:sz w:val="24"/>
          <w:szCs w:val="24"/>
        </w:rPr>
        <w:t>13.5. Передача прав и обязанностей Исполнителя третьим лицам не допускается без письменного согласия Заказчика.</w:t>
      </w:r>
    </w:p>
    <w:p w:rsidR="0095147F" w:rsidRPr="00AC6825" w:rsidRDefault="0095147F" w:rsidP="00570417">
      <w:pPr>
        <w:pStyle w:val="ConsNormal"/>
        <w:ind w:firstLine="709"/>
        <w:jc w:val="both"/>
        <w:rPr>
          <w:rFonts w:ascii="Times New Roman" w:hAnsi="Times New Roman"/>
          <w:sz w:val="24"/>
          <w:szCs w:val="24"/>
        </w:rPr>
      </w:pPr>
      <w:r>
        <w:rPr>
          <w:rFonts w:ascii="Times New Roman" w:hAnsi="Times New Roman"/>
          <w:sz w:val="24"/>
          <w:szCs w:val="24"/>
        </w:rPr>
        <w:t>13.6. Все вопросы, не предусмотренные настоящим Договором, регулируются законодательством Российской Федерации.</w:t>
      </w:r>
    </w:p>
    <w:p w:rsidR="0095147F" w:rsidRPr="00AC6825" w:rsidRDefault="0095147F" w:rsidP="00570417">
      <w:pPr>
        <w:pStyle w:val="ConsNormal"/>
        <w:ind w:firstLine="709"/>
        <w:jc w:val="both"/>
        <w:rPr>
          <w:rFonts w:ascii="Times New Roman" w:hAnsi="Times New Roman"/>
          <w:sz w:val="24"/>
          <w:szCs w:val="24"/>
        </w:rPr>
      </w:pPr>
      <w:r>
        <w:rPr>
          <w:rFonts w:ascii="Times New Roman" w:hAnsi="Times New Roman"/>
          <w:sz w:val="24"/>
          <w:szCs w:val="24"/>
        </w:rPr>
        <w:t>13.7. Настоящий Договор составлен в двух экземплярах, имеющих одинаковую силу, по одному для каждой из Сторон.</w:t>
      </w:r>
    </w:p>
    <w:p w:rsidR="0095147F" w:rsidRPr="00AC6825" w:rsidRDefault="0095147F" w:rsidP="00570417">
      <w:pPr>
        <w:ind w:firstLine="709"/>
        <w:jc w:val="both"/>
      </w:pPr>
      <w:r>
        <w:t>13.8. К настоящему Договору прилагаются:</w:t>
      </w:r>
    </w:p>
    <w:p w:rsidR="0095147F" w:rsidRPr="00AC6825" w:rsidRDefault="0095147F" w:rsidP="00570417">
      <w:pPr>
        <w:pStyle w:val="ConsNormal"/>
        <w:ind w:firstLine="709"/>
        <w:jc w:val="both"/>
        <w:rPr>
          <w:rFonts w:ascii="Times New Roman" w:hAnsi="Times New Roman"/>
          <w:iCs/>
          <w:sz w:val="24"/>
          <w:szCs w:val="24"/>
        </w:rPr>
      </w:pPr>
      <w:r>
        <w:rPr>
          <w:rFonts w:ascii="Times New Roman" w:hAnsi="Times New Roman"/>
          <w:sz w:val="24"/>
          <w:szCs w:val="24"/>
        </w:rPr>
        <w:t>13.8.1.</w:t>
      </w:r>
      <w:r>
        <w:rPr>
          <w:rFonts w:ascii="Times New Roman" w:hAnsi="Times New Roman"/>
          <w:iCs/>
          <w:sz w:val="24"/>
          <w:szCs w:val="24"/>
        </w:rPr>
        <w:t xml:space="preserve"> Перечень автомобилей Заказчика (Приложение №1);</w:t>
      </w:r>
    </w:p>
    <w:p w:rsidR="0095147F" w:rsidRPr="00AC6825" w:rsidRDefault="0095147F" w:rsidP="00570417">
      <w:pPr>
        <w:pStyle w:val="ConsNormal"/>
        <w:ind w:firstLine="709"/>
        <w:jc w:val="both"/>
        <w:rPr>
          <w:rFonts w:ascii="Times New Roman" w:hAnsi="Times New Roman"/>
          <w:iCs/>
          <w:sz w:val="24"/>
          <w:szCs w:val="24"/>
        </w:rPr>
      </w:pPr>
      <w:r>
        <w:rPr>
          <w:rFonts w:ascii="Times New Roman" w:hAnsi="Times New Roman"/>
          <w:sz w:val="24"/>
          <w:szCs w:val="24"/>
        </w:rPr>
        <w:t>12.8</w:t>
      </w:r>
      <w:r>
        <w:rPr>
          <w:rFonts w:ascii="Times New Roman" w:hAnsi="Times New Roman"/>
          <w:iCs/>
          <w:sz w:val="24"/>
          <w:szCs w:val="24"/>
        </w:rPr>
        <w:t>.2. Форма Заявки (Приложение №2);</w:t>
      </w:r>
    </w:p>
    <w:p w:rsidR="0095147F" w:rsidRPr="00AC6825" w:rsidRDefault="0095147F" w:rsidP="00570417">
      <w:pPr>
        <w:pStyle w:val="ConsNormal"/>
        <w:ind w:firstLine="709"/>
        <w:jc w:val="both"/>
        <w:rPr>
          <w:rFonts w:ascii="Times New Roman" w:hAnsi="Times New Roman"/>
          <w:iCs/>
          <w:sz w:val="24"/>
          <w:szCs w:val="24"/>
        </w:rPr>
      </w:pPr>
      <w:r>
        <w:rPr>
          <w:rFonts w:ascii="Times New Roman" w:hAnsi="Times New Roman"/>
          <w:iCs/>
          <w:sz w:val="24"/>
          <w:szCs w:val="24"/>
        </w:rPr>
        <w:t xml:space="preserve">13.8.3. Форма </w:t>
      </w:r>
      <w:proofErr w:type="spellStart"/>
      <w:proofErr w:type="gramStart"/>
      <w:r>
        <w:rPr>
          <w:rFonts w:ascii="Times New Roman" w:hAnsi="Times New Roman"/>
          <w:iCs/>
          <w:sz w:val="24"/>
          <w:szCs w:val="24"/>
        </w:rPr>
        <w:t>Заказ-наряда</w:t>
      </w:r>
      <w:proofErr w:type="spellEnd"/>
      <w:proofErr w:type="gramEnd"/>
      <w:r>
        <w:rPr>
          <w:rFonts w:ascii="Times New Roman" w:hAnsi="Times New Roman"/>
          <w:iCs/>
          <w:sz w:val="24"/>
          <w:szCs w:val="24"/>
        </w:rPr>
        <w:t xml:space="preserve"> (Приложение №3);</w:t>
      </w:r>
    </w:p>
    <w:p w:rsidR="0095147F" w:rsidRPr="00AC6825" w:rsidRDefault="0095147F" w:rsidP="00570417">
      <w:pPr>
        <w:pStyle w:val="ConsNormal"/>
        <w:ind w:firstLine="709"/>
        <w:jc w:val="both"/>
        <w:rPr>
          <w:rFonts w:ascii="Times New Roman" w:hAnsi="Times New Roman"/>
          <w:iCs/>
          <w:sz w:val="24"/>
          <w:szCs w:val="24"/>
        </w:rPr>
      </w:pPr>
      <w:r>
        <w:rPr>
          <w:rFonts w:ascii="Times New Roman" w:hAnsi="Times New Roman"/>
          <w:iCs/>
          <w:sz w:val="24"/>
          <w:szCs w:val="24"/>
        </w:rPr>
        <w:t>13.8.4. Форма Акта приема-передачи (Приложение №4).</w:t>
      </w:r>
    </w:p>
    <w:p w:rsidR="0095147F" w:rsidRPr="00AC6825" w:rsidRDefault="0095147F" w:rsidP="00570417">
      <w:pPr>
        <w:pStyle w:val="ConsNormal"/>
        <w:ind w:firstLine="709"/>
        <w:jc w:val="both"/>
        <w:rPr>
          <w:rFonts w:ascii="Times New Roman" w:hAnsi="Times New Roman"/>
          <w:i/>
          <w:iCs/>
          <w:sz w:val="24"/>
          <w:szCs w:val="24"/>
        </w:rPr>
      </w:pPr>
    </w:p>
    <w:p w:rsidR="0095147F" w:rsidRPr="00AC6825" w:rsidRDefault="0095147F" w:rsidP="00570417">
      <w:pPr>
        <w:jc w:val="center"/>
      </w:pPr>
      <w:r>
        <w:rPr>
          <w:b/>
        </w:rPr>
        <w:t>14. Юридические адреса и платежные реквизиты Сторон</w:t>
      </w:r>
    </w:p>
    <w:p w:rsidR="0095147F" w:rsidRPr="00AC6825" w:rsidRDefault="0095147F" w:rsidP="00570417">
      <w:pPr>
        <w:pStyle w:val="afd"/>
        <w:jc w:val="both"/>
        <w:rPr>
          <w:sz w:val="24"/>
          <w:szCs w:val="24"/>
        </w:rPr>
      </w:pPr>
      <w:r>
        <w:rPr>
          <w:b/>
          <w:sz w:val="24"/>
          <w:szCs w:val="24"/>
        </w:rPr>
        <w:t xml:space="preserve">Заказчик: </w:t>
      </w:r>
      <w:r>
        <w:rPr>
          <w:sz w:val="24"/>
          <w:szCs w:val="24"/>
        </w:rPr>
        <w:t xml:space="preserve"> Публичное акционерное общество «Центр по перевозке грузов в контейнерах «ТрансКонтейнер»</w:t>
      </w:r>
    </w:p>
    <w:p w:rsidR="0095147F" w:rsidRPr="00AC6825" w:rsidRDefault="0095147F" w:rsidP="00570417">
      <w:pPr>
        <w:shd w:val="clear" w:color="auto" w:fill="FFFFFF"/>
        <w:jc w:val="both"/>
        <w:rPr>
          <w:color w:val="000000"/>
          <w:spacing w:val="5"/>
        </w:rPr>
      </w:pPr>
      <w:r>
        <w:rPr>
          <w:color w:val="000000"/>
          <w:spacing w:val="5"/>
        </w:rPr>
        <w:t xml:space="preserve">Место нахождения: </w:t>
      </w:r>
      <w:r>
        <w:t>125047, ГОРОД МОСКВА, ПЕРЕУЛОК ОРУЖЕЙНЫЙ, ДОМ 19</w:t>
      </w:r>
    </w:p>
    <w:p w:rsidR="0095147F" w:rsidRPr="00AC6825" w:rsidRDefault="0095147F" w:rsidP="00570417">
      <w:pPr>
        <w:shd w:val="clear" w:color="auto" w:fill="FFFFFF"/>
        <w:jc w:val="both"/>
      </w:pPr>
      <w:r>
        <w:rPr>
          <w:color w:val="000000"/>
          <w:spacing w:val="5"/>
        </w:rPr>
        <w:t xml:space="preserve">Фактический адрес: </w:t>
      </w:r>
      <w:r>
        <w:t>125047, ГОРОД МОСКВА, ПЕРЕУЛОК ОРУЖЕЙНЫЙ, ДОМ 19</w:t>
      </w:r>
    </w:p>
    <w:p w:rsidR="0095147F" w:rsidRPr="00AC6825" w:rsidRDefault="0095147F" w:rsidP="00570417">
      <w:pPr>
        <w:jc w:val="both"/>
      </w:pPr>
      <w:r>
        <w:t>Почтовый адрес: 125047, ГОРОД МОСКВА, ПЕРЕУЛОК ОРУЖЕЙНЫЙ, ДОМ 19</w:t>
      </w:r>
    </w:p>
    <w:p w:rsidR="0095147F" w:rsidRPr="00AC6825" w:rsidRDefault="0095147F" w:rsidP="00570417">
      <w:pPr>
        <w:jc w:val="both"/>
      </w:pPr>
      <w:r>
        <w:rPr>
          <w:color w:val="000000"/>
          <w:spacing w:val="5"/>
        </w:rPr>
        <w:t xml:space="preserve">ИНН 7708591995, ОКПО 94421386, </w:t>
      </w:r>
      <w:r>
        <w:t>КПП 997650001</w:t>
      </w:r>
    </w:p>
    <w:p w:rsidR="0095147F" w:rsidRPr="00AC6825" w:rsidRDefault="0095147F" w:rsidP="00570417">
      <w:pPr>
        <w:widowControl w:val="0"/>
        <w:rPr>
          <w:snapToGrid w:val="0"/>
        </w:rPr>
      </w:pPr>
      <w:r>
        <w:rPr>
          <w:snapToGrid w:val="0"/>
        </w:rPr>
        <w:t xml:space="preserve">Уральский филиал ПАО «ТрансКонтейнер» </w:t>
      </w:r>
    </w:p>
    <w:p w:rsidR="0095147F" w:rsidRPr="00AC6825" w:rsidRDefault="0095147F" w:rsidP="00570417">
      <w:pPr>
        <w:widowControl w:val="0"/>
        <w:jc w:val="both"/>
        <w:rPr>
          <w:snapToGrid w:val="0"/>
        </w:rPr>
      </w:pPr>
      <w:r>
        <w:rPr>
          <w:snapToGrid w:val="0"/>
        </w:rPr>
        <w:t xml:space="preserve">Место нахождения филиала: 620027, </w:t>
      </w:r>
    </w:p>
    <w:p w:rsidR="0095147F" w:rsidRPr="00AC6825" w:rsidRDefault="0095147F" w:rsidP="00570417">
      <w:pPr>
        <w:widowControl w:val="0"/>
        <w:jc w:val="both"/>
        <w:rPr>
          <w:snapToGrid w:val="0"/>
        </w:rPr>
      </w:pPr>
      <w:r>
        <w:rPr>
          <w:snapToGrid w:val="0"/>
        </w:rPr>
        <w:t>г. Екатеринбург, ул. Николая Никонова, д. 8</w:t>
      </w:r>
    </w:p>
    <w:p w:rsidR="0095147F" w:rsidRPr="00AC6825" w:rsidRDefault="0095147F" w:rsidP="00570417">
      <w:pPr>
        <w:widowControl w:val="0"/>
        <w:jc w:val="both"/>
        <w:rPr>
          <w:snapToGrid w:val="0"/>
        </w:rPr>
      </w:pPr>
      <w:r>
        <w:rPr>
          <w:snapToGrid w:val="0"/>
        </w:rPr>
        <w:t>тел.: (343) 380-12-00 (</w:t>
      </w:r>
      <w:proofErr w:type="spellStart"/>
      <w:r>
        <w:rPr>
          <w:snapToGrid w:val="0"/>
        </w:rPr>
        <w:t>доб</w:t>
      </w:r>
      <w:proofErr w:type="spellEnd"/>
      <w:r>
        <w:rPr>
          <w:snapToGrid w:val="0"/>
        </w:rPr>
        <w:t>. 5008)</w:t>
      </w:r>
    </w:p>
    <w:p w:rsidR="0095147F" w:rsidRPr="00AC6825" w:rsidRDefault="0095147F" w:rsidP="00570417">
      <w:pPr>
        <w:jc w:val="both"/>
      </w:pPr>
      <w:r>
        <w:rPr>
          <w:snapToGrid w:val="0"/>
        </w:rPr>
        <w:t>КПП  665945001</w:t>
      </w:r>
      <w:r>
        <w:t xml:space="preserve"> </w:t>
      </w:r>
    </w:p>
    <w:p w:rsidR="0095147F" w:rsidRPr="00AC6825" w:rsidRDefault="0095147F" w:rsidP="00570417">
      <w:pPr>
        <w:jc w:val="both"/>
      </w:pPr>
      <w:proofErr w:type="gramStart"/>
      <w:r>
        <w:t>Р</w:t>
      </w:r>
      <w:proofErr w:type="gramEnd"/>
      <w:r>
        <w:t>/с 40702810200030004399 в  Банк ВТБ (ПАО)</w:t>
      </w:r>
    </w:p>
    <w:p w:rsidR="0095147F" w:rsidRPr="00AC6825" w:rsidRDefault="0095147F" w:rsidP="00570417">
      <w:pPr>
        <w:jc w:val="both"/>
      </w:pPr>
      <w:r>
        <w:t>БИК 044525187</w:t>
      </w:r>
    </w:p>
    <w:p w:rsidR="0095147F" w:rsidRPr="00AC6825" w:rsidRDefault="0095147F" w:rsidP="00570417">
      <w:pPr>
        <w:pStyle w:val="afd"/>
        <w:jc w:val="both"/>
        <w:rPr>
          <w:sz w:val="24"/>
          <w:szCs w:val="24"/>
        </w:rPr>
      </w:pPr>
      <w:proofErr w:type="gramStart"/>
      <w:r>
        <w:rPr>
          <w:sz w:val="24"/>
          <w:szCs w:val="24"/>
        </w:rPr>
        <w:t>К</w:t>
      </w:r>
      <w:proofErr w:type="gramEnd"/>
      <w:r>
        <w:rPr>
          <w:sz w:val="24"/>
          <w:szCs w:val="24"/>
        </w:rPr>
        <w:t xml:space="preserve">/с 30101810700000000187 </w:t>
      </w:r>
      <w:proofErr w:type="gramStart"/>
      <w:r>
        <w:rPr>
          <w:sz w:val="24"/>
          <w:szCs w:val="24"/>
        </w:rPr>
        <w:t>в</w:t>
      </w:r>
      <w:proofErr w:type="gramEnd"/>
      <w:r>
        <w:rPr>
          <w:sz w:val="24"/>
          <w:szCs w:val="24"/>
        </w:rPr>
        <w:t xml:space="preserve"> ОПЕРУ Московского ГТУ Банка России, </w:t>
      </w:r>
    </w:p>
    <w:p w:rsidR="0095147F" w:rsidRPr="00AC6825" w:rsidRDefault="0095147F" w:rsidP="00570417">
      <w:pPr>
        <w:shd w:val="clear" w:color="auto" w:fill="FFFFFF"/>
        <w:jc w:val="both"/>
        <w:rPr>
          <w:color w:val="000000"/>
          <w:spacing w:val="5"/>
        </w:rPr>
      </w:pPr>
      <w:r>
        <w:rPr>
          <w:color w:val="000000"/>
          <w:spacing w:val="5"/>
        </w:rPr>
        <w:t>тел. (495) 788-17-17, факс (499) 262-75-78</w:t>
      </w:r>
    </w:p>
    <w:p w:rsidR="0095147F" w:rsidRPr="00AC6825" w:rsidRDefault="0095147F" w:rsidP="00570417">
      <w:pPr>
        <w:pStyle w:val="afd"/>
        <w:jc w:val="both"/>
        <w:rPr>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22" w:history="1">
        <w:r>
          <w:rPr>
            <w:rStyle w:val="a7"/>
            <w:sz w:val="24"/>
            <w:szCs w:val="24"/>
            <w:lang w:val="en-US"/>
          </w:rPr>
          <w:t>trcont</w:t>
        </w:r>
        <w:r>
          <w:rPr>
            <w:rStyle w:val="a7"/>
            <w:sz w:val="24"/>
            <w:szCs w:val="24"/>
          </w:rPr>
          <w:t>@</w:t>
        </w:r>
        <w:r>
          <w:rPr>
            <w:rStyle w:val="a7"/>
            <w:sz w:val="24"/>
            <w:szCs w:val="24"/>
            <w:lang w:val="en-US"/>
          </w:rPr>
          <w:t>trcont</w:t>
        </w:r>
        <w:r>
          <w:rPr>
            <w:rStyle w:val="a7"/>
            <w:sz w:val="24"/>
            <w:szCs w:val="24"/>
          </w:rPr>
          <w:t>.</w:t>
        </w:r>
        <w:r>
          <w:rPr>
            <w:rStyle w:val="a7"/>
            <w:sz w:val="24"/>
            <w:szCs w:val="24"/>
            <w:lang w:val="en-US"/>
          </w:rPr>
          <w:t>ru</w:t>
        </w:r>
      </w:hyperlink>
    </w:p>
    <w:p w:rsidR="0095147F" w:rsidRPr="00AC6825" w:rsidRDefault="0095147F" w:rsidP="00570417">
      <w:pPr>
        <w:pStyle w:val="afd"/>
        <w:jc w:val="both"/>
        <w:rPr>
          <w:b/>
          <w:sz w:val="24"/>
          <w:szCs w:val="24"/>
        </w:rPr>
      </w:pPr>
    </w:p>
    <w:p w:rsidR="0095147F" w:rsidRPr="00AC6825" w:rsidRDefault="0095147F" w:rsidP="00570417">
      <w:pPr>
        <w:pStyle w:val="afd"/>
        <w:jc w:val="both"/>
        <w:rPr>
          <w:sz w:val="24"/>
          <w:szCs w:val="24"/>
        </w:rPr>
      </w:pPr>
      <w:r>
        <w:rPr>
          <w:b/>
          <w:sz w:val="24"/>
          <w:szCs w:val="24"/>
        </w:rPr>
        <w:t xml:space="preserve">Исполнитель: </w:t>
      </w:r>
      <w:r>
        <w:rPr>
          <w:sz w:val="24"/>
          <w:szCs w:val="24"/>
        </w:rPr>
        <w:t>________________________________________</w:t>
      </w:r>
    </w:p>
    <w:p w:rsidR="0095147F" w:rsidRPr="00AC6825" w:rsidRDefault="0095147F" w:rsidP="00570417">
      <w:pPr>
        <w:pStyle w:val="afd"/>
        <w:jc w:val="both"/>
        <w:rPr>
          <w:sz w:val="24"/>
          <w:szCs w:val="24"/>
        </w:rPr>
      </w:pPr>
      <w:r>
        <w:rPr>
          <w:color w:val="000000"/>
          <w:spacing w:val="5"/>
          <w:sz w:val="24"/>
          <w:szCs w:val="24"/>
        </w:rPr>
        <w:t>Место нахождения:</w:t>
      </w:r>
      <w:r>
        <w:rPr>
          <w:sz w:val="24"/>
          <w:szCs w:val="24"/>
        </w:rPr>
        <w:t xml:space="preserve"> ________________________________________</w:t>
      </w:r>
    </w:p>
    <w:p w:rsidR="0095147F" w:rsidRPr="00AC6825" w:rsidRDefault="0095147F" w:rsidP="00570417">
      <w:pPr>
        <w:pStyle w:val="afd"/>
        <w:jc w:val="both"/>
        <w:rPr>
          <w:sz w:val="24"/>
          <w:szCs w:val="24"/>
        </w:rPr>
      </w:pPr>
      <w:r>
        <w:rPr>
          <w:sz w:val="24"/>
          <w:szCs w:val="24"/>
        </w:rPr>
        <w:t>Почтовый индекс:  _________,</w:t>
      </w:r>
      <w:r>
        <w:rPr>
          <w:b/>
          <w:sz w:val="24"/>
          <w:szCs w:val="24"/>
        </w:rPr>
        <w:t xml:space="preserve">  </w:t>
      </w:r>
      <w:r>
        <w:rPr>
          <w:sz w:val="24"/>
          <w:szCs w:val="24"/>
        </w:rPr>
        <w:t>адрес:______________________________</w:t>
      </w:r>
    </w:p>
    <w:p w:rsidR="0095147F" w:rsidRPr="00AC6825" w:rsidRDefault="0095147F" w:rsidP="00570417">
      <w:pPr>
        <w:pStyle w:val="afd"/>
        <w:jc w:val="both"/>
        <w:rPr>
          <w:sz w:val="24"/>
          <w:szCs w:val="24"/>
        </w:rPr>
      </w:pPr>
      <w:r>
        <w:rPr>
          <w:sz w:val="24"/>
          <w:szCs w:val="24"/>
        </w:rPr>
        <w:t xml:space="preserve">ОГРН_______________ИНН ______________, ОКПО ______________, </w:t>
      </w:r>
    </w:p>
    <w:p w:rsidR="0095147F" w:rsidRPr="00AC6825" w:rsidRDefault="0095147F" w:rsidP="00570417">
      <w:pPr>
        <w:pStyle w:val="afd"/>
        <w:jc w:val="both"/>
        <w:rPr>
          <w:i/>
          <w:sz w:val="24"/>
          <w:szCs w:val="24"/>
        </w:rPr>
      </w:pPr>
      <w:r>
        <w:rPr>
          <w:sz w:val="24"/>
          <w:szCs w:val="24"/>
        </w:rPr>
        <w:t>КПП ______________</w:t>
      </w:r>
      <w:proofErr w:type="gramStart"/>
      <w:r>
        <w:rPr>
          <w:sz w:val="24"/>
          <w:szCs w:val="24"/>
        </w:rPr>
        <w:t xml:space="preserve"> ,</w:t>
      </w:r>
      <w:proofErr w:type="gramEnd"/>
      <w:r>
        <w:rPr>
          <w:sz w:val="24"/>
          <w:szCs w:val="24"/>
        </w:rPr>
        <w:t xml:space="preserve"> </w:t>
      </w:r>
    </w:p>
    <w:p w:rsidR="0095147F" w:rsidRPr="00AC6825" w:rsidRDefault="0095147F" w:rsidP="00570417">
      <w:pPr>
        <w:pStyle w:val="afa"/>
        <w:jc w:val="left"/>
        <w:rPr>
          <w:i/>
          <w:iCs/>
          <w:sz w:val="24"/>
        </w:rPr>
      </w:pPr>
      <w:proofErr w:type="spellStart"/>
      <w:proofErr w:type="gramStart"/>
      <w:r>
        <w:rPr>
          <w:i/>
          <w:iCs/>
          <w:sz w:val="24"/>
        </w:rPr>
        <w:t>р</w:t>
      </w:r>
      <w:proofErr w:type="spellEnd"/>
      <w:proofErr w:type="gramEnd"/>
      <w:r>
        <w:rPr>
          <w:i/>
          <w:iCs/>
          <w:sz w:val="24"/>
        </w:rPr>
        <w:t xml:space="preserve">/счет  ______________________ в  ____________________, к/счет _______________________ в  ___________________________, БИК _______________, </w:t>
      </w:r>
    </w:p>
    <w:p w:rsidR="0095147F" w:rsidRPr="00AC6825" w:rsidRDefault="0095147F" w:rsidP="00570417">
      <w:pPr>
        <w:pStyle w:val="afd"/>
        <w:jc w:val="both"/>
        <w:rPr>
          <w:sz w:val="24"/>
          <w:szCs w:val="24"/>
        </w:rPr>
      </w:pPr>
      <w:r>
        <w:rPr>
          <w:iCs/>
          <w:sz w:val="24"/>
          <w:szCs w:val="24"/>
        </w:rPr>
        <w:t>тел.</w:t>
      </w:r>
      <w:r>
        <w:rPr>
          <w:i/>
          <w:sz w:val="24"/>
          <w:szCs w:val="24"/>
        </w:rPr>
        <w:t xml:space="preserve"> ________</w:t>
      </w:r>
      <w:r>
        <w:rPr>
          <w:sz w:val="24"/>
          <w:szCs w:val="24"/>
        </w:rPr>
        <w:t>, факс _____________,</w:t>
      </w:r>
    </w:p>
    <w:p w:rsidR="0095147F" w:rsidRPr="00AC6825" w:rsidRDefault="0095147F" w:rsidP="00570417">
      <w:pPr>
        <w:pStyle w:val="afd"/>
        <w:jc w:val="both"/>
        <w:rPr>
          <w:sz w:val="24"/>
          <w:szCs w:val="24"/>
        </w:rPr>
      </w:pPr>
      <w:r>
        <w:rPr>
          <w:sz w:val="24"/>
          <w:szCs w:val="24"/>
          <w:lang w:val="en-US"/>
        </w:rPr>
        <w:t>E</w:t>
      </w:r>
      <w:r>
        <w:rPr>
          <w:sz w:val="24"/>
          <w:szCs w:val="24"/>
        </w:rPr>
        <w:t>-</w:t>
      </w:r>
      <w:r>
        <w:rPr>
          <w:sz w:val="24"/>
          <w:szCs w:val="24"/>
          <w:lang w:val="en-US"/>
        </w:rPr>
        <w:t>mail</w:t>
      </w:r>
      <w:r>
        <w:rPr>
          <w:sz w:val="24"/>
          <w:szCs w:val="24"/>
        </w:rPr>
        <w:t xml:space="preserve"> _________________</w:t>
      </w:r>
    </w:p>
    <w:p w:rsidR="0095147F" w:rsidRPr="00AC6825" w:rsidRDefault="0095147F" w:rsidP="00570417">
      <w:pPr>
        <w:tabs>
          <w:tab w:val="num" w:pos="0"/>
        </w:tabs>
        <w:ind w:firstLine="851"/>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95147F" w:rsidRPr="00AC6825" w:rsidTr="00570417">
        <w:trPr>
          <w:trHeight w:val="2074"/>
        </w:trPr>
        <w:tc>
          <w:tcPr>
            <w:tcW w:w="4705" w:type="dxa"/>
            <w:tcBorders>
              <w:top w:val="nil"/>
              <w:left w:val="nil"/>
              <w:bottom w:val="nil"/>
              <w:right w:val="nil"/>
            </w:tcBorders>
          </w:tcPr>
          <w:p w:rsidR="0095147F" w:rsidRPr="00AC6825" w:rsidRDefault="0095147F" w:rsidP="00570417">
            <w:r>
              <w:t>Заказчик:</w:t>
            </w:r>
          </w:p>
          <w:p w:rsidR="0095147F" w:rsidRPr="00AC6825" w:rsidRDefault="0095147F" w:rsidP="00570417"/>
          <w:p w:rsidR="0095147F" w:rsidRPr="00AC6825" w:rsidRDefault="0095147F" w:rsidP="00570417">
            <w:r>
              <w:t>________    ______________</w:t>
            </w:r>
          </w:p>
          <w:p w:rsidR="0095147F" w:rsidRPr="00AC6825" w:rsidRDefault="0095147F" w:rsidP="00570417">
            <w:pPr>
              <w:rPr>
                <w:vertAlign w:val="superscript"/>
              </w:rPr>
            </w:pPr>
            <w:r>
              <w:rPr>
                <w:vertAlign w:val="superscript"/>
              </w:rPr>
              <w:t xml:space="preserve">(подпись)                    (Ф.И.О.)                                                                       </w:t>
            </w:r>
          </w:p>
        </w:tc>
        <w:tc>
          <w:tcPr>
            <w:tcW w:w="4139" w:type="dxa"/>
            <w:tcBorders>
              <w:top w:val="nil"/>
              <w:left w:val="nil"/>
              <w:bottom w:val="nil"/>
              <w:right w:val="nil"/>
            </w:tcBorders>
          </w:tcPr>
          <w:p w:rsidR="0095147F" w:rsidRPr="00AC6825" w:rsidRDefault="0095147F" w:rsidP="00570417">
            <w:r>
              <w:t>Исполнитель:</w:t>
            </w:r>
          </w:p>
          <w:p w:rsidR="0095147F" w:rsidRPr="00AC6825" w:rsidRDefault="0095147F" w:rsidP="00570417"/>
          <w:p w:rsidR="0095147F" w:rsidRPr="00AC6825" w:rsidRDefault="0095147F" w:rsidP="00570417">
            <w:r>
              <w:t>________    ______________</w:t>
            </w:r>
          </w:p>
          <w:p w:rsidR="0095147F" w:rsidRPr="00AC6825" w:rsidRDefault="0095147F" w:rsidP="00570417">
            <w:r>
              <w:rPr>
                <w:vertAlign w:val="superscript"/>
              </w:rPr>
              <w:t xml:space="preserve">(подпись)                        (Ф.И.О.)                                                                         </w:t>
            </w:r>
          </w:p>
        </w:tc>
      </w:tr>
    </w:tbl>
    <w:p w:rsidR="0095147F" w:rsidRDefault="0095147F" w:rsidP="00570417">
      <w:pPr>
        <w:tabs>
          <w:tab w:val="num" w:pos="0"/>
        </w:tabs>
        <w:ind w:firstLine="851"/>
        <w:jc w:val="both"/>
      </w:pPr>
    </w:p>
    <w:p w:rsidR="0095147F" w:rsidRDefault="0095147F" w:rsidP="00570417">
      <w:pPr>
        <w:tabs>
          <w:tab w:val="num" w:pos="0"/>
        </w:tabs>
        <w:ind w:firstLine="851"/>
        <w:jc w:val="both"/>
      </w:pPr>
    </w:p>
    <w:p w:rsidR="0095147F" w:rsidRDefault="0095147F" w:rsidP="00570417">
      <w:pPr>
        <w:tabs>
          <w:tab w:val="num" w:pos="0"/>
        </w:tabs>
        <w:ind w:firstLine="851"/>
        <w:jc w:val="both"/>
      </w:pPr>
    </w:p>
    <w:p w:rsidR="0095147F" w:rsidRDefault="0095147F" w:rsidP="00570417">
      <w:pPr>
        <w:tabs>
          <w:tab w:val="num" w:pos="0"/>
        </w:tabs>
        <w:ind w:firstLine="851"/>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Default="0095147F" w:rsidP="00570417">
      <w:pPr>
        <w:tabs>
          <w:tab w:val="num" w:pos="0"/>
        </w:tabs>
        <w:jc w:val="both"/>
      </w:pPr>
    </w:p>
    <w:p w:rsidR="0095147F" w:rsidRPr="00440F3D" w:rsidRDefault="0095147F" w:rsidP="00570417">
      <w:pPr>
        <w:pStyle w:val="ConsNormal"/>
        <w:widowControl/>
        <w:ind w:firstLine="0"/>
        <w:jc w:val="right"/>
        <w:rPr>
          <w:rFonts w:ascii="Times New Roman" w:hAnsi="Times New Roman"/>
          <w:sz w:val="24"/>
          <w:szCs w:val="24"/>
        </w:rPr>
      </w:pPr>
      <w:r>
        <w:rPr>
          <w:rFonts w:ascii="Times New Roman" w:hAnsi="Times New Roman"/>
          <w:sz w:val="24"/>
          <w:szCs w:val="24"/>
        </w:rPr>
        <w:t>Приложение № 1</w:t>
      </w:r>
    </w:p>
    <w:p w:rsidR="0095147F" w:rsidRPr="00440F3D" w:rsidRDefault="0095147F" w:rsidP="00570417">
      <w:pPr>
        <w:pStyle w:val="ConsNormal"/>
        <w:widowControl/>
        <w:ind w:firstLine="0"/>
        <w:jc w:val="right"/>
        <w:rPr>
          <w:rFonts w:ascii="Times New Roman" w:hAnsi="Times New Roman"/>
          <w:sz w:val="24"/>
          <w:szCs w:val="24"/>
        </w:rPr>
      </w:pPr>
      <w:r>
        <w:rPr>
          <w:rFonts w:ascii="Times New Roman" w:hAnsi="Times New Roman"/>
          <w:sz w:val="24"/>
          <w:szCs w:val="24"/>
        </w:rPr>
        <w:t xml:space="preserve">к Договору на </w:t>
      </w:r>
      <w:bookmarkStart w:id="2" w:name="OLE_LINK1"/>
      <w:bookmarkStart w:id="3" w:name="OLE_LINK2"/>
      <w:r>
        <w:rPr>
          <w:rFonts w:ascii="Times New Roman" w:hAnsi="Times New Roman"/>
          <w:sz w:val="24"/>
          <w:szCs w:val="24"/>
        </w:rPr>
        <w:t>выполнение работ</w:t>
      </w:r>
      <w:bookmarkEnd w:id="2"/>
      <w:bookmarkEnd w:id="3"/>
    </w:p>
    <w:p w:rsidR="0095147F" w:rsidRPr="00440F3D" w:rsidRDefault="0095147F" w:rsidP="00570417">
      <w:pPr>
        <w:pStyle w:val="ConsNormal"/>
        <w:widowControl/>
        <w:ind w:firstLine="0"/>
        <w:jc w:val="right"/>
        <w:rPr>
          <w:rFonts w:ascii="Times New Roman" w:hAnsi="Times New Roman"/>
          <w:sz w:val="24"/>
          <w:szCs w:val="24"/>
        </w:rPr>
      </w:pPr>
      <w:r>
        <w:rPr>
          <w:rFonts w:ascii="Times New Roman" w:hAnsi="Times New Roman"/>
          <w:sz w:val="24"/>
          <w:szCs w:val="24"/>
        </w:rPr>
        <w:t xml:space="preserve">№ НКП </w:t>
      </w:r>
      <w:proofErr w:type="spellStart"/>
      <w:r>
        <w:rPr>
          <w:rFonts w:ascii="Times New Roman" w:hAnsi="Times New Roman"/>
          <w:sz w:val="24"/>
          <w:szCs w:val="24"/>
        </w:rPr>
        <w:t>УРАЛд-__</w:t>
      </w:r>
      <w:proofErr w:type="spellEnd"/>
      <w:r>
        <w:rPr>
          <w:rFonts w:ascii="Times New Roman" w:hAnsi="Times New Roman"/>
          <w:sz w:val="24"/>
          <w:szCs w:val="24"/>
        </w:rPr>
        <w:t>/___/___</w:t>
      </w:r>
    </w:p>
    <w:p w:rsidR="0095147F" w:rsidRPr="00440F3D" w:rsidRDefault="0095147F" w:rsidP="00570417">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95147F" w:rsidRDefault="0095147F" w:rsidP="00570417">
      <w:pPr>
        <w:tabs>
          <w:tab w:val="num" w:pos="0"/>
        </w:tabs>
        <w:ind w:firstLine="851"/>
        <w:jc w:val="both"/>
      </w:pPr>
    </w:p>
    <w:p w:rsidR="0095147F" w:rsidRPr="00ED661C" w:rsidRDefault="0095147F" w:rsidP="00570417">
      <w:pPr>
        <w:tabs>
          <w:tab w:val="num" w:pos="0"/>
        </w:tabs>
        <w:jc w:val="center"/>
        <w:rPr>
          <w:b/>
        </w:rPr>
      </w:pPr>
      <w:r>
        <w:rPr>
          <w:b/>
          <w:iCs/>
        </w:rPr>
        <w:t>Перечень автомобилей Заказчика</w:t>
      </w:r>
      <w:r>
        <w:rPr>
          <w:rStyle w:val="af7"/>
          <w:b/>
        </w:rPr>
        <w:footnoteReference w:id="4"/>
      </w:r>
    </w:p>
    <w:p w:rsidR="0095147F" w:rsidRDefault="0095147F" w:rsidP="00570417">
      <w:pPr>
        <w:pStyle w:val="afa"/>
        <w:ind w:firstLine="567"/>
      </w:pPr>
    </w:p>
    <w:p w:rsidR="0095147F" w:rsidRPr="00110A98" w:rsidRDefault="0095147F" w:rsidP="00570417">
      <w:pPr>
        <w:pStyle w:val="afa"/>
        <w:rPr>
          <w:sz w:val="24"/>
        </w:rPr>
      </w:pPr>
      <w:r>
        <w:rPr>
          <w:sz w:val="24"/>
        </w:rPr>
        <w:t>1. Представители Заказчика, имеющие право осуществлять заказ запасных частей и обслуживание автомобилей, а также передачу в ремонт и прием из ремонта автомобилей:</w:t>
      </w:r>
      <w:r>
        <w:rPr>
          <w:sz w:val="24"/>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4819"/>
        <w:gridCol w:w="2268"/>
      </w:tblGrid>
      <w:tr w:rsidR="0095147F" w:rsidRPr="00110A98" w:rsidTr="00570417">
        <w:trPr>
          <w:trHeight w:val="547"/>
        </w:trPr>
        <w:tc>
          <w:tcPr>
            <w:tcW w:w="2552" w:type="dxa"/>
          </w:tcPr>
          <w:p w:rsidR="0095147F" w:rsidRPr="00110A98" w:rsidRDefault="0095147F" w:rsidP="00570417">
            <w:pPr>
              <w:pStyle w:val="afa"/>
              <w:ind w:firstLine="0"/>
              <w:jc w:val="center"/>
              <w:rPr>
                <w:sz w:val="24"/>
              </w:rPr>
            </w:pPr>
            <w:r>
              <w:rPr>
                <w:sz w:val="24"/>
              </w:rPr>
              <w:t>Фамилия, имя, отчество</w:t>
            </w:r>
          </w:p>
        </w:tc>
        <w:tc>
          <w:tcPr>
            <w:tcW w:w="4819" w:type="dxa"/>
          </w:tcPr>
          <w:p w:rsidR="0095147F" w:rsidRPr="00110A98" w:rsidRDefault="0095147F" w:rsidP="00570417">
            <w:pPr>
              <w:pStyle w:val="afa"/>
              <w:ind w:firstLine="0"/>
              <w:jc w:val="center"/>
              <w:rPr>
                <w:sz w:val="24"/>
              </w:rPr>
            </w:pPr>
            <w:r>
              <w:rPr>
                <w:sz w:val="24"/>
              </w:rPr>
              <w:t>Паспортные данные</w:t>
            </w:r>
          </w:p>
        </w:tc>
        <w:tc>
          <w:tcPr>
            <w:tcW w:w="2268" w:type="dxa"/>
          </w:tcPr>
          <w:p w:rsidR="0095147F" w:rsidRPr="00110A98" w:rsidRDefault="0095147F" w:rsidP="00570417">
            <w:pPr>
              <w:pStyle w:val="afa"/>
              <w:ind w:firstLine="0"/>
              <w:jc w:val="center"/>
              <w:rPr>
                <w:sz w:val="24"/>
              </w:rPr>
            </w:pPr>
            <w:r>
              <w:rPr>
                <w:sz w:val="24"/>
              </w:rPr>
              <w:t>Дата и номер доверенности</w:t>
            </w:r>
          </w:p>
        </w:tc>
      </w:tr>
      <w:tr w:rsidR="0095147F" w:rsidRPr="00110A98" w:rsidTr="00570417">
        <w:trPr>
          <w:trHeight w:val="280"/>
        </w:trPr>
        <w:tc>
          <w:tcPr>
            <w:tcW w:w="2552" w:type="dxa"/>
          </w:tcPr>
          <w:p w:rsidR="0095147F" w:rsidRPr="00110A98" w:rsidRDefault="0095147F" w:rsidP="00570417">
            <w:pPr>
              <w:pStyle w:val="afa"/>
              <w:jc w:val="center"/>
              <w:rPr>
                <w:sz w:val="24"/>
              </w:rPr>
            </w:pPr>
          </w:p>
        </w:tc>
        <w:tc>
          <w:tcPr>
            <w:tcW w:w="4819" w:type="dxa"/>
          </w:tcPr>
          <w:p w:rsidR="0095147F" w:rsidRPr="00110A98" w:rsidRDefault="0095147F" w:rsidP="00570417">
            <w:pPr>
              <w:pStyle w:val="afa"/>
              <w:jc w:val="center"/>
              <w:rPr>
                <w:sz w:val="24"/>
              </w:rPr>
            </w:pPr>
          </w:p>
        </w:tc>
        <w:tc>
          <w:tcPr>
            <w:tcW w:w="2268" w:type="dxa"/>
          </w:tcPr>
          <w:p w:rsidR="0095147F" w:rsidRPr="00110A98" w:rsidRDefault="0095147F" w:rsidP="00570417">
            <w:pPr>
              <w:pStyle w:val="afa"/>
              <w:jc w:val="center"/>
              <w:rPr>
                <w:sz w:val="24"/>
              </w:rPr>
            </w:pPr>
          </w:p>
        </w:tc>
      </w:tr>
      <w:tr w:rsidR="0095147F" w:rsidRPr="00110A98" w:rsidTr="00570417">
        <w:trPr>
          <w:trHeight w:val="280"/>
        </w:trPr>
        <w:tc>
          <w:tcPr>
            <w:tcW w:w="2552" w:type="dxa"/>
          </w:tcPr>
          <w:p w:rsidR="0095147F" w:rsidRPr="00110A98" w:rsidRDefault="0095147F" w:rsidP="00570417">
            <w:pPr>
              <w:pStyle w:val="afa"/>
              <w:jc w:val="center"/>
              <w:rPr>
                <w:sz w:val="24"/>
              </w:rPr>
            </w:pPr>
          </w:p>
        </w:tc>
        <w:tc>
          <w:tcPr>
            <w:tcW w:w="4819" w:type="dxa"/>
          </w:tcPr>
          <w:p w:rsidR="0095147F" w:rsidRPr="00110A98" w:rsidRDefault="0095147F" w:rsidP="00570417">
            <w:pPr>
              <w:pStyle w:val="afa"/>
              <w:jc w:val="center"/>
              <w:rPr>
                <w:sz w:val="24"/>
              </w:rPr>
            </w:pPr>
          </w:p>
        </w:tc>
        <w:tc>
          <w:tcPr>
            <w:tcW w:w="2268" w:type="dxa"/>
          </w:tcPr>
          <w:p w:rsidR="0095147F" w:rsidRPr="00110A98" w:rsidRDefault="0095147F" w:rsidP="00570417">
            <w:pPr>
              <w:pStyle w:val="afa"/>
              <w:jc w:val="center"/>
              <w:rPr>
                <w:sz w:val="24"/>
              </w:rPr>
            </w:pPr>
          </w:p>
        </w:tc>
      </w:tr>
    </w:tbl>
    <w:p w:rsidR="0095147F" w:rsidRPr="00110A98" w:rsidRDefault="0095147F" w:rsidP="00570417">
      <w:pPr>
        <w:pStyle w:val="afa"/>
        <w:jc w:val="center"/>
        <w:rPr>
          <w:sz w:val="24"/>
        </w:rPr>
      </w:pPr>
    </w:p>
    <w:p w:rsidR="0095147F" w:rsidRPr="00527947" w:rsidRDefault="0095147F" w:rsidP="0095147F">
      <w:pPr>
        <w:pStyle w:val="afa"/>
        <w:numPr>
          <w:ilvl w:val="0"/>
          <w:numId w:val="36"/>
        </w:numPr>
        <w:suppressAutoHyphens w:val="0"/>
        <w:ind w:firstLine="349"/>
        <w:jc w:val="left"/>
        <w:rPr>
          <w:sz w:val="24"/>
        </w:rPr>
      </w:pPr>
      <w:r>
        <w:rPr>
          <w:sz w:val="24"/>
        </w:rPr>
        <w:t>Перечень автомобилей Заказчика: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
        <w:gridCol w:w="594"/>
        <w:gridCol w:w="1925"/>
        <w:gridCol w:w="2186"/>
        <w:gridCol w:w="283"/>
        <w:gridCol w:w="2410"/>
        <w:gridCol w:w="1446"/>
        <w:gridCol w:w="680"/>
      </w:tblGrid>
      <w:tr w:rsidR="0095147F" w:rsidRPr="00110A98" w:rsidTr="00570417">
        <w:trPr>
          <w:trHeight w:val="1071"/>
        </w:trPr>
        <w:tc>
          <w:tcPr>
            <w:tcW w:w="709" w:type="dxa"/>
            <w:gridSpan w:val="2"/>
            <w:vAlign w:val="center"/>
          </w:tcPr>
          <w:p w:rsidR="0095147F" w:rsidRPr="00110A98" w:rsidRDefault="0095147F" w:rsidP="00570417">
            <w:pPr>
              <w:jc w:val="center"/>
            </w:pPr>
            <w:r>
              <w:t xml:space="preserve">№ </w:t>
            </w:r>
            <w:proofErr w:type="spellStart"/>
            <w:proofErr w:type="gramStart"/>
            <w:r>
              <w:t>п</w:t>
            </w:r>
            <w:proofErr w:type="spellEnd"/>
            <w:proofErr w:type="gramEnd"/>
            <w:r>
              <w:t>/</w:t>
            </w:r>
            <w:proofErr w:type="spellStart"/>
            <w:r>
              <w:t>п</w:t>
            </w:r>
            <w:proofErr w:type="spellEnd"/>
          </w:p>
        </w:tc>
        <w:tc>
          <w:tcPr>
            <w:tcW w:w="1925" w:type="dxa"/>
            <w:vAlign w:val="center"/>
          </w:tcPr>
          <w:p w:rsidR="0095147F" w:rsidRPr="00110A98" w:rsidRDefault="0095147F" w:rsidP="00570417">
            <w:pPr>
              <w:jc w:val="center"/>
            </w:pPr>
            <w:r>
              <w:t>Тип  ТС</w:t>
            </w:r>
          </w:p>
        </w:tc>
        <w:tc>
          <w:tcPr>
            <w:tcW w:w="2469" w:type="dxa"/>
            <w:gridSpan w:val="2"/>
            <w:vAlign w:val="center"/>
          </w:tcPr>
          <w:p w:rsidR="0095147F" w:rsidRPr="00110A98" w:rsidRDefault="0095147F" w:rsidP="00570417">
            <w:pPr>
              <w:jc w:val="center"/>
            </w:pPr>
            <w:r>
              <w:t>Марка,</w:t>
            </w:r>
          </w:p>
          <w:p w:rsidR="0095147F" w:rsidRPr="00110A98" w:rsidRDefault="0095147F" w:rsidP="00570417">
            <w:pPr>
              <w:jc w:val="center"/>
            </w:pPr>
            <w:r>
              <w:t>модель ТС</w:t>
            </w:r>
          </w:p>
        </w:tc>
        <w:tc>
          <w:tcPr>
            <w:tcW w:w="2410" w:type="dxa"/>
            <w:vAlign w:val="center"/>
          </w:tcPr>
          <w:p w:rsidR="0095147F" w:rsidRPr="00110A98" w:rsidRDefault="0095147F" w:rsidP="00570417">
            <w:pPr>
              <w:pStyle w:val="afa"/>
              <w:ind w:firstLine="0"/>
              <w:jc w:val="center"/>
              <w:rPr>
                <w:sz w:val="24"/>
              </w:rPr>
            </w:pPr>
            <w:r>
              <w:rPr>
                <w:sz w:val="24"/>
              </w:rPr>
              <w:t>Идентификационный номер (номер шасси)</w:t>
            </w:r>
          </w:p>
        </w:tc>
        <w:tc>
          <w:tcPr>
            <w:tcW w:w="2126" w:type="dxa"/>
            <w:gridSpan w:val="2"/>
            <w:vAlign w:val="center"/>
          </w:tcPr>
          <w:p w:rsidR="0095147F" w:rsidRPr="00110A98" w:rsidRDefault="0095147F" w:rsidP="00570417">
            <w:pPr>
              <w:pStyle w:val="afa"/>
              <w:ind w:firstLine="0"/>
              <w:jc w:val="center"/>
              <w:rPr>
                <w:sz w:val="24"/>
              </w:rPr>
            </w:pPr>
            <w:r>
              <w:rPr>
                <w:sz w:val="24"/>
              </w:rPr>
              <w:t>Государственный регистрационный знак (полный)</w:t>
            </w:r>
          </w:p>
        </w:tc>
      </w:tr>
      <w:tr w:rsidR="0095147F" w:rsidRPr="00110A98" w:rsidTr="00570417">
        <w:trPr>
          <w:trHeight w:val="258"/>
        </w:trPr>
        <w:tc>
          <w:tcPr>
            <w:tcW w:w="709" w:type="dxa"/>
            <w:gridSpan w:val="2"/>
          </w:tcPr>
          <w:p w:rsidR="0095147F" w:rsidRPr="00E41EA2" w:rsidRDefault="0095147F" w:rsidP="00570417">
            <w:pPr>
              <w:jc w:val="center"/>
            </w:pPr>
            <w:r>
              <w:rPr>
                <w:sz w:val="22"/>
                <w:szCs w:val="22"/>
              </w:rPr>
              <w:t>1</w:t>
            </w:r>
          </w:p>
        </w:tc>
        <w:tc>
          <w:tcPr>
            <w:tcW w:w="1925" w:type="dxa"/>
          </w:tcPr>
          <w:p w:rsidR="0095147F" w:rsidRPr="00E41EA2" w:rsidRDefault="0095147F" w:rsidP="00570417">
            <w:pPr>
              <w:jc w:val="center"/>
            </w:pPr>
            <w:r>
              <w:rPr>
                <w:sz w:val="22"/>
                <w:szCs w:val="22"/>
              </w:rPr>
              <w:t>Седельный тягач</w:t>
            </w:r>
          </w:p>
        </w:tc>
        <w:tc>
          <w:tcPr>
            <w:tcW w:w="2469" w:type="dxa"/>
            <w:gridSpan w:val="2"/>
          </w:tcPr>
          <w:p w:rsidR="0095147F" w:rsidRPr="00E41EA2" w:rsidRDefault="0095147F" w:rsidP="00570417">
            <w:pPr>
              <w:jc w:val="center"/>
            </w:pPr>
            <w:r>
              <w:rPr>
                <w:sz w:val="22"/>
                <w:szCs w:val="22"/>
              </w:rPr>
              <w:t>МАЗ-544008-060-031</w:t>
            </w:r>
          </w:p>
        </w:tc>
        <w:tc>
          <w:tcPr>
            <w:tcW w:w="2410" w:type="dxa"/>
            <w:vAlign w:val="center"/>
          </w:tcPr>
          <w:p w:rsidR="0095147F" w:rsidRPr="00D22CAA" w:rsidRDefault="0095147F" w:rsidP="00570417">
            <w:pPr>
              <w:jc w:val="center"/>
            </w:pPr>
            <w:r>
              <w:rPr>
                <w:sz w:val="22"/>
                <w:szCs w:val="22"/>
              </w:rPr>
              <w:t>YЗМ54400870004029</w:t>
            </w:r>
          </w:p>
        </w:tc>
        <w:tc>
          <w:tcPr>
            <w:tcW w:w="2126" w:type="dxa"/>
            <w:gridSpan w:val="2"/>
            <w:vAlign w:val="center"/>
          </w:tcPr>
          <w:p w:rsidR="0095147F" w:rsidRPr="00D22CAA" w:rsidRDefault="0095147F" w:rsidP="00570417">
            <w:pPr>
              <w:jc w:val="center"/>
            </w:pPr>
            <w:r>
              <w:rPr>
                <w:sz w:val="22"/>
                <w:szCs w:val="22"/>
              </w:rPr>
              <w:t>А 808 СС 96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2</w:t>
            </w:r>
          </w:p>
        </w:tc>
        <w:tc>
          <w:tcPr>
            <w:tcW w:w="1925" w:type="dxa"/>
          </w:tcPr>
          <w:p w:rsidR="0095147F" w:rsidRPr="00E41EA2" w:rsidRDefault="0095147F" w:rsidP="00570417">
            <w:pPr>
              <w:jc w:val="center"/>
            </w:pPr>
            <w:r>
              <w:rPr>
                <w:sz w:val="22"/>
                <w:szCs w:val="22"/>
              </w:rPr>
              <w:t>Седельный тягач</w:t>
            </w:r>
          </w:p>
        </w:tc>
        <w:tc>
          <w:tcPr>
            <w:tcW w:w="2469" w:type="dxa"/>
            <w:gridSpan w:val="2"/>
          </w:tcPr>
          <w:p w:rsidR="0095147F" w:rsidRPr="00E41EA2" w:rsidRDefault="0095147F" w:rsidP="00570417">
            <w:pPr>
              <w:jc w:val="center"/>
            </w:pPr>
            <w:r>
              <w:rPr>
                <w:sz w:val="22"/>
                <w:szCs w:val="22"/>
              </w:rPr>
              <w:t>МАЗ-544008-060-031</w:t>
            </w:r>
          </w:p>
        </w:tc>
        <w:tc>
          <w:tcPr>
            <w:tcW w:w="2410" w:type="dxa"/>
            <w:vAlign w:val="center"/>
          </w:tcPr>
          <w:p w:rsidR="0095147F" w:rsidRPr="00D22CAA" w:rsidRDefault="0095147F" w:rsidP="00570417">
            <w:pPr>
              <w:jc w:val="center"/>
            </w:pPr>
            <w:r>
              <w:rPr>
                <w:sz w:val="22"/>
                <w:szCs w:val="22"/>
              </w:rPr>
              <w:t>YЗМ54400870004101</w:t>
            </w:r>
          </w:p>
        </w:tc>
        <w:tc>
          <w:tcPr>
            <w:tcW w:w="2126" w:type="dxa"/>
            <w:gridSpan w:val="2"/>
            <w:vAlign w:val="center"/>
          </w:tcPr>
          <w:p w:rsidR="0095147F" w:rsidRPr="00D22CAA" w:rsidRDefault="0095147F" w:rsidP="00570417">
            <w:pPr>
              <w:jc w:val="center"/>
            </w:pPr>
            <w:r>
              <w:rPr>
                <w:sz w:val="22"/>
                <w:szCs w:val="22"/>
              </w:rPr>
              <w:t xml:space="preserve">В 485 </w:t>
            </w:r>
            <w:proofErr w:type="gramStart"/>
            <w:r>
              <w:rPr>
                <w:sz w:val="22"/>
                <w:szCs w:val="22"/>
              </w:rPr>
              <w:t>ВВ</w:t>
            </w:r>
            <w:proofErr w:type="gramEnd"/>
            <w:r>
              <w:rPr>
                <w:sz w:val="22"/>
                <w:szCs w:val="22"/>
              </w:rPr>
              <w:t xml:space="preserve"> 96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3</w:t>
            </w:r>
          </w:p>
        </w:tc>
        <w:tc>
          <w:tcPr>
            <w:tcW w:w="1925" w:type="dxa"/>
          </w:tcPr>
          <w:p w:rsidR="0095147F" w:rsidRPr="00E41EA2" w:rsidRDefault="0095147F" w:rsidP="00570417">
            <w:pPr>
              <w:jc w:val="center"/>
            </w:pPr>
            <w:r>
              <w:rPr>
                <w:sz w:val="22"/>
                <w:szCs w:val="22"/>
              </w:rPr>
              <w:t>Седельный тягач</w:t>
            </w:r>
          </w:p>
        </w:tc>
        <w:tc>
          <w:tcPr>
            <w:tcW w:w="2469" w:type="dxa"/>
            <w:gridSpan w:val="2"/>
          </w:tcPr>
          <w:p w:rsidR="0095147F" w:rsidRPr="00E41EA2" w:rsidRDefault="0095147F" w:rsidP="00570417">
            <w:pPr>
              <w:jc w:val="center"/>
            </w:pPr>
            <w:r>
              <w:rPr>
                <w:sz w:val="22"/>
                <w:szCs w:val="22"/>
              </w:rPr>
              <w:t>МАЗ-544008-060-031</w:t>
            </w:r>
          </w:p>
        </w:tc>
        <w:tc>
          <w:tcPr>
            <w:tcW w:w="2410" w:type="dxa"/>
          </w:tcPr>
          <w:p w:rsidR="0095147F" w:rsidRPr="00D22CAA" w:rsidRDefault="0095147F" w:rsidP="00570417">
            <w:pPr>
              <w:jc w:val="center"/>
            </w:pPr>
            <w:r>
              <w:rPr>
                <w:sz w:val="22"/>
                <w:szCs w:val="22"/>
              </w:rPr>
              <w:t>YЗМ54400870004057</w:t>
            </w:r>
          </w:p>
        </w:tc>
        <w:tc>
          <w:tcPr>
            <w:tcW w:w="2126" w:type="dxa"/>
            <w:gridSpan w:val="2"/>
          </w:tcPr>
          <w:p w:rsidR="0095147F" w:rsidRPr="00D22CAA" w:rsidRDefault="0095147F" w:rsidP="00570417">
            <w:pPr>
              <w:jc w:val="center"/>
            </w:pPr>
            <w:r>
              <w:rPr>
                <w:sz w:val="22"/>
                <w:szCs w:val="22"/>
              </w:rPr>
              <w:t xml:space="preserve">В 530 </w:t>
            </w:r>
            <w:proofErr w:type="gramStart"/>
            <w:r>
              <w:rPr>
                <w:sz w:val="22"/>
                <w:szCs w:val="22"/>
              </w:rPr>
              <w:t>ВВ</w:t>
            </w:r>
            <w:proofErr w:type="gramEnd"/>
            <w:r>
              <w:rPr>
                <w:sz w:val="22"/>
                <w:szCs w:val="22"/>
              </w:rPr>
              <w:t xml:space="preserve"> 96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4</w:t>
            </w:r>
          </w:p>
        </w:tc>
        <w:tc>
          <w:tcPr>
            <w:tcW w:w="1925" w:type="dxa"/>
          </w:tcPr>
          <w:p w:rsidR="0095147F" w:rsidRPr="00E41EA2" w:rsidRDefault="0095147F" w:rsidP="00570417">
            <w:pPr>
              <w:jc w:val="center"/>
            </w:pPr>
            <w:r>
              <w:rPr>
                <w:sz w:val="22"/>
                <w:szCs w:val="22"/>
              </w:rPr>
              <w:t>Седельный тягач</w:t>
            </w:r>
          </w:p>
        </w:tc>
        <w:tc>
          <w:tcPr>
            <w:tcW w:w="2469" w:type="dxa"/>
            <w:gridSpan w:val="2"/>
          </w:tcPr>
          <w:p w:rsidR="0095147F" w:rsidRPr="00E41EA2" w:rsidRDefault="0095147F" w:rsidP="00570417">
            <w:pPr>
              <w:jc w:val="center"/>
            </w:pPr>
            <w:r>
              <w:rPr>
                <w:sz w:val="22"/>
                <w:szCs w:val="22"/>
              </w:rPr>
              <w:t>МАЗ-6430А8-360-020</w:t>
            </w:r>
          </w:p>
        </w:tc>
        <w:tc>
          <w:tcPr>
            <w:tcW w:w="2410" w:type="dxa"/>
            <w:vAlign w:val="center"/>
          </w:tcPr>
          <w:p w:rsidR="0095147F" w:rsidRPr="00D22CAA" w:rsidRDefault="0095147F" w:rsidP="00570417">
            <w:pPr>
              <w:jc w:val="center"/>
            </w:pPr>
            <w:r>
              <w:rPr>
                <w:sz w:val="22"/>
                <w:szCs w:val="22"/>
              </w:rPr>
              <w:t>YЗМ6430А880000094</w:t>
            </w:r>
          </w:p>
        </w:tc>
        <w:tc>
          <w:tcPr>
            <w:tcW w:w="2126" w:type="dxa"/>
            <w:gridSpan w:val="2"/>
            <w:vAlign w:val="center"/>
          </w:tcPr>
          <w:p w:rsidR="0095147F" w:rsidRPr="00D22CAA" w:rsidRDefault="0095147F" w:rsidP="00570417">
            <w:pPr>
              <w:jc w:val="center"/>
            </w:pPr>
            <w:r>
              <w:rPr>
                <w:sz w:val="22"/>
                <w:szCs w:val="22"/>
              </w:rPr>
              <w:t>К 001 ТС 96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5</w:t>
            </w:r>
          </w:p>
        </w:tc>
        <w:tc>
          <w:tcPr>
            <w:tcW w:w="1925" w:type="dxa"/>
          </w:tcPr>
          <w:p w:rsidR="0095147F" w:rsidRPr="00E41EA2" w:rsidRDefault="0095147F" w:rsidP="00570417">
            <w:pPr>
              <w:jc w:val="center"/>
            </w:pPr>
            <w:r>
              <w:rPr>
                <w:sz w:val="22"/>
                <w:szCs w:val="22"/>
              </w:rPr>
              <w:t>Седельный тягач</w:t>
            </w:r>
          </w:p>
        </w:tc>
        <w:tc>
          <w:tcPr>
            <w:tcW w:w="2469" w:type="dxa"/>
            <w:gridSpan w:val="2"/>
          </w:tcPr>
          <w:p w:rsidR="0095147F" w:rsidRPr="00E41EA2" w:rsidRDefault="0095147F" w:rsidP="00570417">
            <w:pPr>
              <w:jc w:val="center"/>
            </w:pPr>
            <w:r>
              <w:rPr>
                <w:sz w:val="22"/>
                <w:szCs w:val="22"/>
              </w:rPr>
              <w:t>МАЗ-6430А8-360-020</w:t>
            </w:r>
          </w:p>
        </w:tc>
        <w:tc>
          <w:tcPr>
            <w:tcW w:w="2410" w:type="dxa"/>
            <w:vAlign w:val="center"/>
          </w:tcPr>
          <w:p w:rsidR="0095147F" w:rsidRPr="00D22CAA" w:rsidRDefault="0095147F" w:rsidP="00570417">
            <w:pPr>
              <w:jc w:val="center"/>
            </w:pPr>
            <w:r>
              <w:rPr>
                <w:sz w:val="22"/>
                <w:szCs w:val="22"/>
              </w:rPr>
              <w:t>YЗМ6430А880000061</w:t>
            </w:r>
          </w:p>
        </w:tc>
        <w:tc>
          <w:tcPr>
            <w:tcW w:w="2126" w:type="dxa"/>
            <w:gridSpan w:val="2"/>
            <w:vAlign w:val="center"/>
          </w:tcPr>
          <w:p w:rsidR="0095147F" w:rsidRPr="00D22CAA" w:rsidRDefault="0095147F" w:rsidP="00570417">
            <w:pPr>
              <w:jc w:val="center"/>
            </w:pPr>
            <w:r>
              <w:rPr>
                <w:sz w:val="22"/>
                <w:szCs w:val="22"/>
              </w:rPr>
              <w:t>К 001 УС 96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6</w:t>
            </w:r>
          </w:p>
        </w:tc>
        <w:tc>
          <w:tcPr>
            <w:tcW w:w="1925" w:type="dxa"/>
          </w:tcPr>
          <w:p w:rsidR="0095147F" w:rsidRPr="00E41EA2" w:rsidRDefault="0095147F" w:rsidP="00570417">
            <w:pPr>
              <w:jc w:val="center"/>
            </w:pPr>
            <w:r>
              <w:rPr>
                <w:sz w:val="22"/>
                <w:szCs w:val="22"/>
              </w:rPr>
              <w:t>Седельный тягач</w:t>
            </w:r>
          </w:p>
        </w:tc>
        <w:tc>
          <w:tcPr>
            <w:tcW w:w="2469" w:type="dxa"/>
            <w:gridSpan w:val="2"/>
          </w:tcPr>
          <w:p w:rsidR="0095147F" w:rsidRPr="00E41EA2" w:rsidRDefault="0095147F" w:rsidP="00570417">
            <w:pPr>
              <w:jc w:val="center"/>
            </w:pPr>
            <w:r>
              <w:rPr>
                <w:sz w:val="22"/>
                <w:szCs w:val="22"/>
              </w:rPr>
              <w:t>МАЗ-6430А8-360-020</w:t>
            </w:r>
          </w:p>
        </w:tc>
        <w:tc>
          <w:tcPr>
            <w:tcW w:w="2410" w:type="dxa"/>
            <w:vAlign w:val="center"/>
          </w:tcPr>
          <w:p w:rsidR="0095147F" w:rsidRPr="00D22CAA" w:rsidRDefault="0095147F" w:rsidP="00570417">
            <w:pPr>
              <w:jc w:val="center"/>
            </w:pPr>
            <w:r>
              <w:rPr>
                <w:sz w:val="22"/>
                <w:szCs w:val="22"/>
              </w:rPr>
              <w:t>YЗМ6430А880000042</w:t>
            </w:r>
          </w:p>
        </w:tc>
        <w:tc>
          <w:tcPr>
            <w:tcW w:w="2126" w:type="dxa"/>
            <w:gridSpan w:val="2"/>
            <w:vAlign w:val="center"/>
          </w:tcPr>
          <w:p w:rsidR="0095147F" w:rsidRPr="00D22CAA" w:rsidRDefault="0095147F" w:rsidP="00570417">
            <w:pPr>
              <w:jc w:val="center"/>
            </w:pPr>
            <w:r>
              <w:rPr>
                <w:sz w:val="22"/>
                <w:szCs w:val="22"/>
              </w:rPr>
              <w:t>К 001 УА 96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7</w:t>
            </w:r>
          </w:p>
        </w:tc>
        <w:tc>
          <w:tcPr>
            <w:tcW w:w="1925" w:type="dxa"/>
          </w:tcPr>
          <w:p w:rsidR="0095147F" w:rsidRPr="00E41EA2" w:rsidRDefault="0095147F" w:rsidP="00570417">
            <w:pPr>
              <w:jc w:val="center"/>
            </w:pPr>
            <w:r>
              <w:rPr>
                <w:sz w:val="22"/>
                <w:szCs w:val="22"/>
              </w:rPr>
              <w:t>Седельный тягач</w:t>
            </w:r>
          </w:p>
        </w:tc>
        <w:tc>
          <w:tcPr>
            <w:tcW w:w="2469" w:type="dxa"/>
            <w:gridSpan w:val="2"/>
          </w:tcPr>
          <w:p w:rsidR="0095147F" w:rsidRPr="00E41EA2" w:rsidRDefault="0095147F" w:rsidP="00570417">
            <w:pPr>
              <w:jc w:val="center"/>
            </w:pPr>
            <w:r>
              <w:rPr>
                <w:sz w:val="22"/>
                <w:szCs w:val="22"/>
              </w:rPr>
              <w:t>МАЗ-6430А8-360-020</w:t>
            </w:r>
          </w:p>
        </w:tc>
        <w:tc>
          <w:tcPr>
            <w:tcW w:w="2410" w:type="dxa"/>
          </w:tcPr>
          <w:p w:rsidR="0095147F" w:rsidRPr="00D22CAA" w:rsidRDefault="0095147F" w:rsidP="00570417">
            <w:pPr>
              <w:jc w:val="center"/>
            </w:pPr>
            <w:r>
              <w:rPr>
                <w:sz w:val="22"/>
                <w:szCs w:val="22"/>
              </w:rPr>
              <w:t>YЗМ6430А880000092</w:t>
            </w:r>
          </w:p>
        </w:tc>
        <w:tc>
          <w:tcPr>
            <w:tcW w:w="2126" w:type="dxa"/>
            <w:gridSpan w:val="2"/>
          </w:tcPr>
          <w:p w:rsidR="0095147F" w:rsidRPr="00D22CAA" w:rsidRDefault="0095147F" w:rsidP="00570417">
            <w:pPr>
              <w:jc w:val="center"/>
            </w:pPr>
            <w:r>
              <w:rPr>
                <w:sz w:val="22"/>
                <w:szCs w:val="22"/>
              </w:rPr>
              <w:t>М 001 ВЕ 96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8</w:t>
            </w:r>
          </w:p>
        </w:tc>
        <w:tc>
          <w:tcPr>
            <w:tcW w:w="1925" w:type="dxa"/>
          </w:tcPr>
          <w:p w:rsidR="0095147F" w:rsidRPr="00E41EA2" w:rsidRDefault="0095147F" w:rsidP="00570417">
            <w:pPr>
              <w:jc w:val="center"/>
            </w:pPr>
            <w:r>
              <w:rPr>
                <w:sz w:val="22"/>
                <w:szCs w:val="22"/>
              </w:rPr>
              <w:t>Полуприцеп</w:t>
            </w:r>
          </w:p>
        </w:tc>
        <w:tc>
          <w:tcPr>
            <w:tcW w:w="2469" w:type="dxa"/>
            <w:gridSpan w:val="2"/>
          </w:tcPr>
          <w:p w:rsidR="0095147F" w:rsidRPr="00E41EA2" w:rsidRDefault="0095147F" w:rsidP="00570417">
            <w:pPr>
              <w:jc w:val="center"/>
            </w:pPr>
            <w:r>
              <w:rPr>
                <w:sz w:val="22"/>
                <w:szCs w:val="22"/>
              </w:rPr>
              <w:t>МТМ-933060</w:t>
            </w:r>
          </w:p>
        </w:tc>
        <w:tc>
          <w:tcPr>
            <w:tcW w:w="2410" w:type="dxa"/>
            <w:vAlign w:val="center"/>
          </w:tcPr>
          <w:p w:rsidR="0095147F" w:rsidRPr="00D22CAA" w:rsidRDefault="0095147F" w:rsidP="00570417">
            <w:pPr>
              <w:jc w:val="center"/>
            </w:pPr>
            <w:r>
              <w:rPr>
                <w:sz w:val="22"/>
                <w:szCs w:val="22"/>
              </w:rPr>
              <w:t>YЗМ93306060000151</w:t>
            </w:r>
          </w:p>
        </w:tc>
        <w:tc>
          <w:tcPr>
            <w:tcW w:w="2126" w:type="dxa"/>
            <w:gridSpan w:val="2"/>
            <w:vAlign w:val="center"/>
          </w:tcPr>
          <w:p w:rsidR="0095147F" w:rsidRPr="00D22CAA" w:rsidRDefault="0095147F" w:rsidP="00570417">
            <w:pPr>
              <w:jc w:val="center"/>
            </w:pPr>
            <w:r>
              <w:rPr>
                <w:sz w:val="22"/>
                <w:szCs w:val="22"/>
              </w:rPr>
              <w:t>АР 4341 66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9</w:t>
            </w:r>
          </w:p>
        </w:tc>
        <w:tc>
          <w:tcPr>
            <w:tcW w:w="1925" w:type="dxa"/>
          </w:tcPr>
          <w:p w:rsidR="0095147F" w:rsidRPr="00E41EA2" w:rsidRDefault="0095147F" w:rsidP="00570417">
            <w:pPr>
              <w:jc w:val="center"/>
            </w:pPr>
            <w:r>
              <w:rPr>
                <w:sz w:val="22"/>
                <w:szCs w:val="22"/>
              </w:rPr>
              <w:t>Полуприцеп</w:t>
            </w:r>
          </w:p>
        </w:tc>
        <w:tc>
          <w:tcPr>
            <w:tcW w:w="2469" w:type="dxa"/>
            <w:gridSpan w:val="2"/>
          </w:tcPr>
          <w:p w:rsidR="0095147F" w:rsidRPr="00E41EA2" w:rsidRDefault="0095147F" w:rsidP="00570417">
            <w:pPr>
              <w:jc w:val="center"/>
            </w:pPr>
            <w:r>
              <w:rPr>
                <w:sz w:val="22"/>
                <w:szCs w:val="22"/>
              </w:rPr>
              <w:t>МТМ-933060</w:t>
            </w:r>
          </w:p>
        </w:tc>
        <w:tc>
          <w:tcPr>
            <w:tcW w:w="2410" w:type="dxa"/>
            <w:vAlign w:val="center"/>
          </w:tcPr>
          <w:p w:rsidR="0095147F" w:rsidRPr="00D22CAA" w:rsidRDefault="0095147F" w:rsidP="00570417">
            <w:pPr>
              <w:jc w:val="center"/>
            </w:pPr>
            <w:r>
              <w:rPr>
                <w:sz w:val="22"/>
                <w:szCs w:val="22"/>
              </w:rPr>
              <w:t>YЗМ93306060000163</w:t>
            </w:r>
          </w:p>
        </w:tc>
        <w:tc>
          <w:tcPr>
            <w:tcW w:w="2126" w:type="dxa"/>
            <w:gridSpan w:val="2"/>
            <w:vAlign w:val="center"/>
          </w:tcPr>
          <w:p w:rsidR="0095147F" w:rsidRPr="00D22CAA" w:rsidRDefault="0095147F" w:rsidP="00570417">
            <w:pPr>
              <w:jc w:val="center"/>
            </w:pPr>
            <w:r>
              <w:rPr>
                <w:sz w:val="22"/>
                <w:szCs w:val="22"/>
              </w:rPr>
              <w:t>АР 4358 66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10</w:t>
            </w:r>
          </w:p>
        </w:tc>
        <w:tc>
          <w:tcPr>
            <w:tcW w:w="1925" w:type="dxa"/>
          </w:tcPr>
          <w:p w:rsidR="0095147F" w:rsidRPr="00E41EA2" w:rsidRDefault="0095147F" w:rsidP="00570417">
            <w:pPr>
              <w:jc w:val="center"/>
            </w:pPr>
            <w:r>
              <w:rPr>
                <w:sz w:val="22"/>
                <w:szCs w:val="22"/>
              </w:rPr>
              <w:t>Полуприцеп</w:t>
            </w:r>
          </w:p>
        </w:tc>
        <w:tc>
          <w:tcPr>
            <w:tcW w:w="2469" w:type="dxa"/>
            <w:gridSpan w:val="2"/>
          </w:tcPr>
          <w:p w:rsidR="0095147F" w:rsidRPr="00E41EA2" w:rsidRDefault="0095147F" w:rsidP="00570417">
            <w:pPr>
              <w:jc w:val="center"/>
            </w:pPr>
            <w:r>
              <w:rPr>
                <w:sz w:val="22"/>
                <w:szCs w:val="22"/>
              </w:rPr>
              <w:t>МАЗ-933060</w:t>
            </w:r>
          </w:p>
        </w:tc>
        <w:tc>
          <w:tcPr>
            <w:tcW w:w="2410" w:type="dxa"/>
            <w:vAlign w:val="center"/>
          </w:tcPr>
          <w:p w:rsidR="0095147F" w:rsidRPr="00D22CAA" w:rsidRDefault="0095147F" w:rsidP="00570417">
            <w:pPr>
              <w:jc w:val="center"/>
            </w:pPr>
            <w:r>
              <w:rPr>
                <w:sz w:val="22"/>
                <w:szCs w:val="22"/>
              </w:rPr>
              <w:t>YЗМ93306070000250</w:t>
            </w:r>
          </w:p>
        </w:tc>
        <w:tc>
          <w:tcPr>
            <w:tcW w:w="2126" w:type="dxa"/>
            <w:gridSpan w:val="2"/>
            <w:vAlign w:val="center"/>
          </w:tcPr>
          <w:p w:rsidR="0095147F" w:rsidRPr="00D22CAA" w:rsidRDefault="0095147F" w:rsidP="00570417">
            <w:pPr>
              <w:jc w:val="center"/>
            </w:pPr>
            <w:r>
              <w:rPr>
                <w:sz w:val="22"/>
                <w:szCs w:val="22"/>
              </w:rPr>
              <w:t>АТ 2574 66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11</w:t>
            </w:r>
          </w:p>
        </w:tc>
        <w:tc>
          <w:tcPr>
            <w:tcW w:w="1925" w:type="dxa"/>
          </w:tcPr>
          <w:p w:rsidR="0095147F" w:rsidRPr="00E41EA2" w:rsidRDefault="0095147F" w:rsidP="00570417">
            <w:pPr>
              <w:jc w:val="center"/>
            </w:pPr>
            <w:r>
              <w:rPr>
                <w:sz w:val="22"/>
                <w:szCs w:val="22"/>
              </w:rPr>
              <w:t>Полуприцеп</w:t>
            </w:r>
          </w:p>
        </w:tc>
        <w:tc>
          <w:tcPr>
            <w:tcW w:w="2469" w:type="dxa"/>
            <w:gridSpan w:val="2"/>
          </w:tcPr>
          <w:p w:rsidR="0095147F" w:rsidRPr="00E41EA2" w:rsidRDefault="0095147F" w:rsidP="00570417">
            <w:pPr>
              <w:jc w:val="center"/>
            </w:pPr>
            <w:r>
              <w:rPr>
                <w:sz w:val="22"/>
                <w:szCs w:val="22"/>
              </w:rPr>
              <w:t>МАЗ-933060</w:t>
            </w:r>
          </w:p>
        </w:tc>
        <w:tc>
          <w:tcPr>
            <w:tcW w:w="2410" w:type="dxa"/>
            <w:vAlign w:val="center"/>
          </w:tcPr>
          <w:p w:rsidR="0095147F" w:rsidRPr="00D22CAA" w:rsidRDefault="0095147F" w:rsidP="00570417">
            <w:pPr>
              <w:jc w:val="center"/>
            </w:pPr>
            <w:r>
              <w:rPr>
                <w:sz w:val="22"/>
                <w:szCs w:val="22"/>
              </w:rPr>
              <w:t>YЗМ93306070000253</w:t>
            </w:r>
          </w:p>
        </w:tc>
        <w:tc>
          <w:tcPr>
            <w:tcW w:w="2126" w:type="dxa"/>
            <w:gridSpan w:val="2"/>
            <w:vAlign w:val="center"/>
          </w:tcPr>
          <w:p w:rsidR="0095147F" w:rsidRPr="00D22CAA" w:rsidRDefault="0095147F" w:rsidP="00570417">
            <w:pPr>
              <w:jc w:val="center"/>
            </w:pPr>
            <w:r>
              <w:rPr>
                <w:sz w:val="22"/>
                <w:szCs w:val="22"/>
              </w:rPr>
              <w:t>АТ 2577 66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12</w:t>
            </w:r>
          </w:p>
        </w:tc>
        <w:tc>
          <w:tcPr>
            <w:tcW w:w="1925" w:type="dxa"/>
          </w:tcPr>
          <w:p w:rsidR="0095147F" w:rsidRPr="00E41EA2" w:rsidRDefault="0095147F" w:rsidP="00570417">
            <w:pPr>
              <w:jc w:val="center"/>
            </w:pPr>
            <w:r>
              <w:rPr>
                <w:sz w:val="22"/>
                <w:szCs w:val="22"/>
              </w:rPr>
              <w:t>Полуприцеп</w:t>
            </w:r>
          </w:p>
        </w:tc>
        <w:tc>
          <w:tcPr>
            <w:tcW w:w="2469" w:type="dxa"/>
            <w:gridSpan w:val="2"/>
          </w:tcPr>
          <w:p w:rsidR="0095147F" w:rsidRPr="00E41EA2" w:rsidRDefault="0095147F" w:rsidP="00570417">
            <w:pPr>
              <w:jc w:val="center"/>
            </w:pPr>
            <w:r>
              <w:rPr>
                <w:sz w:val="22"/>
                <w:szCs w:val="22"/>
              </w:rPr>
              <w:t>МАЗ-933060</w:t>
            </w:r>
          </w:p>
        </w:tc>
        <w:tc>
          <w:tcPr>
            <w:tcW w:w="2410" w:type="dxa"/>
            <w:vAlign w:val="center"/>
          </w:tcPr>
          <w:p w:rsidR="0095147F" w:rsidRPr="00D22CAA" w:rsidRDefault="0095147F" w:rsidP="00570417">
            <w:pPr>
              <w:jc w:val="center"/>
            </w:pPr>
            <w:r>
              <w:rPr>
                <w:sz w:val="22"/>
                <w:szCs w:val="22"/>
              </w:rPr>
              <w:t>YЗМ93306070000260</w:t>
            </w:r>
          </w:p>
        </w:tc>
        <w:tc>
          <w:tcPr>
            <w:tcW w:w="2126" w:type="dxa"/>
            <w:gridSpan w:val="2"/>
            <w:vAlign w:val="center"/>
          </w:tcPr>
          <w:p w:rsidR="0095147F" w:rsidRPr="00D22CAA" w:rsidRDefault="0095147F" w:rsidP="00570417">
            <w:pPr>
              <w:jc w:val="center"/>
            </w:pPr>
            <w:r>
              <w:rPr>
                <w:sz w:val="22"/>
                <w:szCs w:val="22"/>
              </w:rPr>
              <w:t>АР 8428 66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13</w:t>
            </w:r>
          </w:p>
        </w:tc>
        <w:tc>
          <w:tcPr>
            <w:tcW w:w="1925" w:type="dxa"/>
          </w:tcPr>
          <w:p w:rsidR="0095147F" w:rsidRPr="00E41EA2" w:rsidRDefault="0095147F" w:rsidP="00570417">
            <w:pPr>
              <w:jc w:val="center"/>
            </w:pPr>
            <w:r>
              <w:rPr>
                <w:sz w:val="22"/>
                <w:szCs w:val="22"/>
              </w:rPr>
              <w:t>Полуприцеп</w:t>
            </w:r>
          </w:p>
        </w:tc>
        <w:tc>
          <w:tcPr>
            <w:tcW w:w="2469" w:type="dxa"/>
            <w:gridSpan w:val="2"/>
          </w:tcPr>
          <w:p w:rsidR="0095147F" w:rsidRPr="00E41EA2" w:rsidRDefault="0095147F" w:rsidP="00570417">
            <w:pPr>
              <w:jc w:val="center"/>
            </w:pPr>
            <w:r>
              <w:rPr>
                <w:sz w:val="22"/>
                <w:szCs w:val="22"/>
              </w:rPr>
              <w:t>МАЗ-933060</w:t>
            </w:r>
          </w:p>
        </w:tc>
        <w:tc>
          <w:tcPr>
            <w:tcW w:w="2410" w:type="dxa"/>
            <w:vAlign w:val="center"/>
          </w:tcPr>
          <w:p w:rsidR="0095147F" w:rsidRPr="00D22CAA" w:rsidRDefault="0095147F" w:rsidP="00570417">
            <w:pPr>
              <w:jc w:val="center"/>
            </w:pPr>
            <w:r>
              <w:rPr>
                <w:sz w:val="22"/>
                <w:szCs w:val="22"/>
              </w:rPr>
              <w:t>YЗМ93306070000235</w:t>
            </w:r>
          </w:p>
        </w:tc>
        <w:tc>
          <w:tcPr>
            <w:tcW w:w="2126" w:type="dxa"/>
            <w:gridSpan w:val="2"/>
            <w:vAlign w:val="center"/>
          </w:tcPr>
          <w:p w:rsidR="0095147F" w:rsidRPr="00D22CAA" w:rsidRDefault="0095147F" w:rsidP="00570417">
            <w:pPr>
              <w:jc w:val="center"/>
            </w:pPr>
            <w:r>
              <w:rPr>
                <w:sz w:val="22"/>
                <w:szCs w:val="22"/>
              </w:rPr>
              <w:t>АТ 2590 66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14</w:t>
            </w:r>
          </w:p>
        </w:tc>
        <w:tc>
          <w:tcPr>
            <w:tcW w:w="1925" w:type="dxa"/>
          </w:tcPr>
          <w:p w:rsidR="0095147F" w:rsidRPr="00E41EA2" w:rsidRDefault="0095147F" w:rsidP="00570417">
            <w:pPr>
              <w:jc w:val="center"/>
            </w:pPr>
            <w:r>
              <w:rPr>
                <w:sz w:val="22"/>
                <w:szCs w:val="22"/>
              </w:rPr>
              <w:t>Полуприцеп</w:t>
            </w:r>
          </w:p>
        </w:tc>
        <w:tc>
          <w:tcPr>
            <w:tcW w:w="2469" w:type="dxa"/>
            <w:gridSpan w:val="2"/>
          </w:tcPr>
          <w:p w:rsidR="0095147F" w:rsidRPr="00E41EA2" w:rsidRDefault="0095147F" w:rsidP="00570417">
            <w:pPr>
              <w:jc w:val="center"/>
            </w:pPr>
            <w:r>
              <w:rPr>
                <w:sz w:val="22"/>
                <w:szCs w:val="22"/>
              </w:rPr>
              <w:t>МАЗ-933060</w:t>
            </w:r>
          </w:p>
        </w:tc>
        <w:tc>
          <w:tcPr>
            <w:tcW w:w="2410" w:type="dxa"/>
            <w:vAlign w:val="center"/>
          </w:tcPr>
          <w:p w:rsidR="0095147F" w:rsidRPr="00D22CAA" w:rsidRDefault="0095147F" w:rsidP="00570417">
            <w:pPr>
              <w:jc w:val="center"/>
            </w:pPr>
            <w:r>
              <w:rPr>
                <w:sz w:val="22"/>
                <w:szCs w:val="22"/>
              </w:rPr>
              <w:t>YЗМ93306070000223</w:t>
            </w:r>
          </w:p>
        </w:tc>
        <w:tc>
          <w:tcPr>
            <w:tcW w:w="2126" w:type="dxa"/>
            <w:gridSpan w:val="2"/>
            <w:vAlign w:val="center"/>
          </w:tcPr>
          <w:p w:rsidR="0095147F" w:rsidRPr="00D22CAA" w:rsidRDefault="0095147F" w:rsidP="00570417">
            <w:pPr>
              <w:jc w:val="center"/>
            </w:pPr>
            <w:r>
              <w:rPr>
                <w:sz w:val="22"/>
                <w:szCs w:val="22"/>
              </w:rPr>
              <w:t>АТ 2575 66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15</w:t>
            </w:r>
          </w:p>
        </w:tc>
        <w:tc>
          <w:tcPr>
            <w:tcW w:w="1925" w:type="dxa"/>
          </w:tcPr>
          <w:p w:rsidR="0095147F" w:rsidRPr="00E41EA2" w:rsidRDefault="0095147F" w:rsidP="00570417">
            <w:pPr>
              <w:jc w:val="center"/>
            </w:pPr>
            <w:r>
              <w:rPr>
                <w:sz w:val="22"/>
                <w:szCs w:val="22"/>
              </w:rPr>
              <w:t>Полуприцеп</w:t>
            </w:r>
          </w:p>
        </w:tc>
        <w:tc>
          <w:tcPr>
            <w:tcW w:w="2469" w:type="dxa"/>
            <w:gridSpan w:val="2"/>
          </w:tcPr>
          <w:p w:rsidR="0095147F" w:rsidRPr="00E41EA2" w:rsidRDefault="0095147F" w:rsidP="00570417">
            <w:pPr>
              <w:jc w:val="center"/>
            </w:pPr>
            <w:r>
              <w:rPr>
                <w:sz w:val="22"/>
                <w:szCs w:val="22"/>
              </w:rPr>
              <w:t>МАЗ-933060</w:t>
            </w:r>
          </w:p>
        </w:tc>
        <w:tc>
          <w:tcPr>
            <w:tcW w:w="2410" w:type="dxa"/>
            <w:vAlign w:val="center"/>
          </w:tcPr>
          <w:p w:rsidR="0095147F" w:rsidRPr="00D22CAA" w:rsidRDefault="0095147F" w:rsidP="00570417">
            <w:pPr>
              <w:jc w:val="center"/>
            </w:pPr>
            <w:r>
              <w:rPr>
                <w:sz w:val="22"/>
                <w:szCs w:val="22"/>
              </w:rPr>
              <w:t>YЗМ93306070000254</w:t>
            </w:r>
          </w:p>
        </w:tc>
        <w:tc>
          <w:tcPr>
            <w:tcW w:w="2126" w:type="dxa"/>
            <w:gridSpan w:val="2"/>
            <w:vAlign w:val="center"/>
          </w:tcPr>
          <w:p w:rsidR="0095147F" w:rsidRPr="00D22CAA" w:rsidRDefault="0095147F" w:rsidP="00570417">
            <w:pPr>
              <w:jc w:val="center"/>
            </w:pPr>
            <w:r>
              <w:rPr>
                <w:sz w:val="22"/>
                <w:szCs w:val="22"/>
              </w:rPr>
              <w:t>АТ 2591 66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16</w:t>
            </w:r>
          </w:p>
        </w:tc>
        <w:tc>
          <w:tcPr>
            <w:tcW w:w="1925" w:type="dxa"/>
          </w:tcPr>
          <w:p w:rsidR="0095147F" w:rsidRPr="00E41EA2" w:rsidRDefault="0095147F" w:rsidP="00570417">
            <w:pPr>
              <w:jc w:val="center"/>
            </w:pPr>
            <w:r>
              <w:rPr>
                <w:sz w:val="22"/>
                <w:szCs w:val="22"/>
              </w:rPr>
              <w:t>Полуприцеп</w:t>
            </w:r>
          </w:p>
        </w:tc>
        <w:tc>
          <w:tcPr>
            <w:tcW w:w="2469" w:type="dxa"/>
            <w:gridSpan w:val="2"/>
          </w:tcPr>
          <w:p w:rsidR="0095147F" w:rsidRPr="00E41EA2" w:rsidRDefault="0095147F" w:rsidP="00570417">
            <w:pPr>
              <w:jc w:val="center"/>
            </w:pPr>
            <w:r>
              <w:rPr>
                <w:sz w:val="22"/>
                <w:szCs w:val="22"/>
              </w:rPr>
              <w:t>РК-24Р</w:t>
            </w:r>
          </w:p>
        </w:tc>
        <w:tc>
          <w:tcPr>
            <w:tcW w:w="2410" w:type="dxa"/>
            <w:vAlign w:val="center"/>
          </w:tcPr>
          <w:p w:rsidR="0095147F" w:rsidRPr="00D22CAA" w:rsidRDefault="0095147F" w:rsidP="00570417">
            <w:pPr>
              <w:jc w:val="center"/>
            </w:pPr>
            <w:r>
              <w:rPr>
                <w:sz w:val="22"/>
                <w:szCs w:val="22"/>
              </w:rPr>
              <w:t>XWZPК338Р81080031</w:t>
            </w:r>
          </w:p>
        </w:tc>
        <w:tc>
          <w:tcPr>
            <w:tcW w:w="2126" w:type="dxa"/>
            <w:gridSpan w:val="2"/>
            <w:vAlign w:val="center"/>
          </w:tcPr>
          <w:p w:rsidR="0095147F" w:rsidRPr="00D22CAA" w:rsidRDefault="0095147F" w:rsidP="00570417">
            <w:pPr>
              <w:jc w:val="center"/>
            </w:pPr>
            <w:r>
              <w:rPr>
                <w:sz w:val="22"/>
                <w:szCs w:val="22"/>
              </w:rPr>
              <w:t>АС 2689 66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17</w:t>
            </w:r>
          </w:p>
        </w:tc>
        <w:tc>
          <w:tcPr>
            <w:tcW w:w="1925" w:type="dxa"/>
          </w:tcPr>
          <w:p w:rsidR="0095147F" w:rsidRPr="00E41EA2" w:rsidRDefault="0095147F" w:rsidP="00570417">
            <w:pPr>
              <w:jc w:val="center"/>
            </w:pPr>
            <w:r>
              <w:rPr>
                <w:sz w:val="22"/>
                <w:szCs w:val="22"/>
              </w:rPr>
              <w:t>Полуприцеп</w:t>
            </w:r>
          </w:p>
        </w:tc>
        <w:tc>
          <w:tcPr>
            <w:tcW w:w="2469" w:type="dxa"/>
            <w:gridSpan w:val="2"/>
          </w:tcPr>
          <w:p w:rsidR="0095147F" w:rsidRPr="00E41EA2" w:rsidRDefault="0095147F" w:rsidP="00570417">
            <w:pPr>
              <w:jc w:val="center"/>
            </w:pPr>
            <w:r>
              <w:rPr>
                <w:sz w:val="22"/>
                <w:szCs w:val="22"/>
              </w:rPr>
              <w:t>РК-24Р</w:t>
            </w:r>
          </w:p>
        </w:tc>
        <w:tc>
          <w:tcPr>
            <w:tcW w:w="2410" w:type="dxa"/>
            <w:vAlign w:val="center"/>
          </w:tcPr>
          <w:p w:rsidR="0095147F" w:rsidRPr="00D22CAA" w:rsidRDefault="0095147F" w:rsidP="00570417">
            <w:pPr>
              <w:jc w:val="center"/>
            </w:pPr>
            <w:r>
              <w:rPr>
                <w:sz w:val="22"/>
                <w:szCs w:val="22"/>
              </w:rPr>
              <w:t>XWZPК338Р81080049</w:t>
            </w:r>
          </w:p>
        </w:tc>
        <w:tc>
          <w:tcPr>
            <w:tcW w:w="2126" w:type="dxa"/>
            <w:gridSpan w:val="2"/>
            <w:vAlign w:val="center"/>
          </w:tcPr>
          <w:p w:rsidR="0095147F" w:rsidRPr="00D22CAA" w:rsidRDefault="0095147F" w:rsidP="00570417">
            <w:pPr>
              <w:jc w:val="center"/>
            </w:pPr>
            <w:r>
              <w:rPr>
                <w:sz w:val="22"/>
                <w:szCs w:val="22"/>
              </w:rPr>
              <w:t>АТ 2568 66</w:t>
            </w:r>
          </w:p>
        </w:tc>
      </w:tr>
      <w:tr w:rsidR="0095147F" w:rsidRPr="00110A98" w:rsidTr="00570417">
        <w:trPr>
          <w:trHeight w:val="271"/>
        </w:trPr>
        <w:tc>
          <w:tcPr>
            <w:tcW w:w="709" w:type="dxa"/>
            <w:gridSpan w:val="2"/>
          </w:tcPr>
          <w:p w:rsidR="0095147F" w:rsidRPr="00E41EA2" w:rsidRDefault="0095147F" w:rsidP="00570417">
            <w:pPr>
              <w:jc w:val="center"/>
            </w:pPr>
            <w:r>
              <w:rPr>
                <w:sz w:val="22"/>
                <w:szCs w:val="22"/>
              </w:rPr>
              <w:t>18</w:t>
            </w:r>
          </w:p>
        </w:tc>
        <w:tc>
          <w:tcPr>
            <w:tcW w:w="1925" w:type="dxa"/>
          </w:tcPr>
          <w:p w:rsidR="0095147F" w:rsidRPr="00E41EA2" w:rsidRDefault="0095147F" w:rsidP="00570417">
            <w:pPr>
              <w:jc w:val="center"/>
            </w:pPr>
            <w:r>
              <w:rPr>
                <w:sz w:val="22"/>
                <w:szCs w:val="22"/>
              </w:rPr>
              <w:t>Полуприцеп</w:t>
            </w:r>
          </w:p>
        </w:tc>
        <w:tc>
          <w:tcPr>
            <w:tcW w:w="2469" w:type="dxa"/>
            <w:gridSpan w:val="2"/>
          </w:tcPr>
          <w:p w:rsidR="0095147F" w:rsidRPr="00E41EA2" w:rsidRDefault="0095147F" w:rsidP="00570417">
            <w:pPr>
              <w:jc w:val="center"/>
            </w:pPr>
            <w:r>
              <w:rPr>
                <w:sz w:val="22"/>
                <w:szCs w:val="22"/>
              </w:rPr>
              <w:t>РК-24Р</w:t>
            </w:r>
          </w:p>
        </w:tc>
        <w:tc>
          <w:tcPr>
            <w:tcW w:w="2410" w:type="dxa"/>
            <w:vAlign w:val="center"/>
          </w:tcPr>
          <w:p w:rsidR="0095147F" w:rsidRPr="00D22CAA" w:rsidRDefault="0095147F" w:rsidP="00570417">
            <w:pPr>
              <w:jc w:val="center"/>
            </w:pPr>
            <w:r>
              <w:rPr>
                <w:sz w:val="22"/>
                <w:szCs w:val="22"/>
              </w:rPr>
              <w:t>XWZPК338Р81080046</w:t>
            </w:r>
          </w:p>
        </w:tc>
        <w:tc>
          <w:tcPr>
            <w:tcW w:w="2126" w:type="dxa"/>
            <w:gridSpan w:val="2"/>
            <w:vAlign w:val="center"/>
          </w:tcPr>
          <w:p w:rsidR="0095147F" w:rsidRPr="00D22CAA" w:rsidRDefault="0095147F" w:rsidP="00570417">
            <w:pPr>
              <w:jc w:val="center"/>
            </w:pPr>
            <w:r>
              <w:rPr>
                <w:sz w:val="22"/>
                <w:szCs w:val="22"/>
              </w:rPr>
              <w:t>АТ 2593 66</w:t>
            </w:r>
          </w:p>
        </w:tc>
      </w:tr>
      <w:tr w:rsidR="0095147F" w:rsidRPr="005820EB" w:rsidTr="00570417">
        <w:tblPrEx>
          <w:tblLook w:val="0000"/>
        </w:tblPrEx>
        <w:trPr>
          <w:gridBefore w:val="1"/>
          <w:gridAfter w:val="1"/>
          <w:wBefore w:w="115" w:type="dxa"/>
          <w:wAfter w:w="680" w:type="dxa"/>
          <w:trHeight w:val="2074"/>
        </w:trPr>
        <w:tc>
          <w:tcPr>
            <w:tcW w:w="4705" w:type="dxa"/>
            <w:gridSpan w:val="3"/>
            <w:tcBorders>
              <w:top w:val="nil"/>
              <w:left w:val="nil"/>
              <w:bottom w:val="nil"/>
              <w:right w:val="nil"/>
            </w:tcBorders>
          </w:tcPr>
          <w:p w:rsidR="0095147F" w:rsidRDefault="0095147F" w:rsidP="00570417"/>
          <w:p w:rsidR="0095147F" w:rsidRPr="002D2492" w:rsidRDefault="0095147F" w:rsidP="00570417"/>
          <w:p w:rsidR="0095147F" w:rsidRPr="002D2492" w:rsidRDefault="0095147F" w:rsidP="00570417"/>
          <w:p w:rsidR="0095147F" w:rsidRPr="005820EB" w:rsidRDefault="0095147F" w:rsidP="00570417">
            <w:r>
              <w:t>Заказчик:</w:t>
            </w:r>
          </w:p>
          <w:p w:rsidR="0095147F" w:rsidRPr="005820EB" w:rsidRDefault="0095147F" w:rsidP="00570417"/>
          <w:p w:rsidR="0095147F" w:rsidRPr="005820EB" w:rsidRDefault="0095147F" w:rsidP="00570417">
            <w:r>
              <w:t>________    ______________</w:t>
            </w:r>
          </w:p>
          <w:p w:rsidR="0095147F" w:rsidRPr="005820EB" w:rsidRDefault="0095147F" w:rsidP="00570417">
            <w:pPr>
              <w:rPr>
                <w:vertAlign w:val="superscript"/>
              </w:rPr>
            </w:pPr>
            <w:r>
              <w:rPr>
                <w:vertAlign w:val="superscript"/>
              </w:rPr>
              <w:t xml:space="preserve">(подпись)                    (Ф.И.О.)                                                                       </w:t>
            </w:r>
          </w:p>
        </w:tc>
        <w:tc>
          <w:tcPr>
            <w:tcW w:w="4139" w:type="dxa"/>
            <w:gridSpan w:val="3"/>
            <w:tcBorders>
              <w:top w:val="nil"/>
              <w:left w:val="nil"/>
              <w:bottom w:val="nil"/>
              <w:right w:val="nil"/>
            </w:tcBorders>
          </w:tcPr>
          <w:p w:rsidR="0095147F" w:rsidRDefault="0095147F" w:rsidP="00570417"/>
          <w:p w:rsidR="0095147F" w:rsidRPr="002D2492" w:rsidRDefault="0095147F" w:rsidP="00570417"/>
          <w:p w:rsidR="0095147F" w:rsidRPr="002D2492" w:rsidRDefault="0095147F" w:rsidP="00570417"/>
          <w:p w:rsidR="0095147F" w:rsidRPr="005820EB" w:rsidRDefault="0095147F" w:rsidP="00570417">
            <w:r>
              <w:t>Исполнитель:</w:t>
            </w:r>
          </w:p>
          <w:p w:rsidR="0095147F" w:rsidRPr="005820EB" w:rsidRDefault="0095147F" w:rsidP="00570417"/>
          <w:p w:rsidR="0095147F" w:rsidRPr="005820EB" w:rsidRDefault="0095147F" w:rsidP="00570417">
            <w:r>
              <w:t>________    ______________</w:t>
            </w:r>
          </w:p>
          <w:p w:rsidR="0095147F" w:rsidRPr="005820EB" w:rsidRDefault="0095147F" w:rsidP="00570417">
            <w:r>
              <w:rPr>
                <w:vertAlign w:val="superscript"/>
              </w:rPr>
              <w:t xml:space="preserve">(подпись)                        (Ф.И.О.)                                                                         </w:t>
            </w:r>
          </w:p>
        </w:tc>
      </w:tr>
    </w:tbl>
    <w:p w:rsidR="0095147F" w:rsidRPr="00440F3D" w:rsidRDefault="0095147F" w:rsidP="00570417">
      <w:pPr>
        <w:pStyle w:val="ConsNormal"/>
        <w:widowControl/>
        <w:ind w:firstLine="0"/>
        <w:jc w:val="right"/>
        <w:rPr>
          <w:rFonts w:ascii="Times New Roman" w:hAnsi="Times New Roman"/>
          <w:sz w:val="24"/>
          <w:szCs w:val="24"/>
        </w:rPr>
      </w:pPr>
      <w:r>
        <w:rPr>
          <w:rFonts w:ascii="Times New Roman" w:hAnsi="Times New Roman"/>
          <w:sz w:val="24"/>
          <w:szCs w:val="24"/>
        </w:rPr>
        <w:t>Приложение № 2</w:t>
      </w:r>
    </w:p>
    <w:p w:rsidR="0095147F" w:rsidRPr="00440F3D" w:rsidRDefault="0095147F" w:rsidP="00570417">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95147F" w:rsidRPr="00440F3D" w:rsidRDefault="0095147F" w:rsidP="00570417">
      <w:pPr>
        <w:pStyle w:val="ConsNormal"/>
        <w:widowControl/>
        <w:ind w:firstLine="0"/>
        <w:jc w:val="right"/>
        <w:rPr>
          <w:rFonts w:ascii="Times New Roman" w:hAnsi="Times New Roman"/>
          <w:sz w:val="24"/>
          <w:szCs w:val="24"/>
        </w:rPr>
      </w:pPr>
      <w:r>
        <w:rPr>
          <w:rFonts w:ascii="Times New Roman" w:hAnsi="Times New Roman"/>
          <w:sz w:val="24"/>
          <w:szCs w:val="24"/>
        </w:rPr>
        <w:t xml:space="preserve">№ НКП </w:t>
      </w:r>
      <w:proofErr w:type="spellStart"/>
      <w:r>
        <w:rPr>
          <w:rFonts w:ascii="Times New Roman" w:hAnsi="Times New Roman"/>
          <w:sz w:val="24"/>
          <w:szCs w:val="24"/>
        </w:rPr>
        <w:t>УРАЛд-__</w:t>
      </w:r>
      <w:proofErr w:type="spellEnd"/>
      <w:r>
        <w:rPr>
          <w:rFonts w:ascii="Times New Roman" w:hAnsi="Times New Roman"/>
          <w:sz w:val="24"/>
          <w:szCs w:val="24"/>
        </w:rPr>
        <w:t>/___/___</w:t>
      </w:r>
    </w:p>
    <w:p w:rsidR="0095147F" w:rsidRPr="00440F3D" w:rsidRDefault="0095147F" w:rsidP="00570417">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95147F" w:rsidRPr="00ED661C" w:rsidRDefault="0095147F" w:rsidP="00570417">
      <w:pPr>
        <w:tabs>
          <w:tab w:val="num" w:pos="0"/>
        </w:tabs>
        <w:rPr>
          <w:b/>
          <w:i/>
          <w:iCs/>
        </w:rPr>
      </w:pPr>
      <w:r>
        <w:rPr>
          <w:b/>
          <w:i/>
          <w:iCs/>
        </w:rPr>
        <w:t>Форма</w:t>
      </w:r>
    </w:p>
    <w:p w:rsidR="0095147F" w:rsidRDefault="0095147F" w:rsidP="00570417">
      <w:pPr>
        <w:tabs>
          <w:tab w:val="num" w:pos="0"/>
        </w:tabs>
        <w:ind w:firstLine="851"/>
        <w:jc w:val="both"/>
        <w:rPr>
          <w:iCs/>
        </w:rPr>
      </w:pPr>
    </w:p>
    <w:p w:rsidR="0095147F" w:rsidRDefault="0095147F" w:rsidP="00570417">
      <w:pPr>
        <w:pStyle w:val="afa"/>
        <w:jc w:val="center"/>
      </w:pPr>
      <w:r>
        <w:t>Заявка</w:t>
      </w:r>
    </w:p>
    <w:p w:rsidR="0095147F" w:rsidRDefault="0095147F" w:rsidP="00570417">
      <w:pPr>
        <w:pStyle w:val="afa"/>
        <w:jc w:val="left"/>
      </w:pPr>
    </w:p>
    <w:tbl>
      <w:tblPr>
        <w:tblW w:w="106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908"/>
        <w:gridCol w:w="929"/>
        <w:gridCol w:w="990"/>
        <w:gridCol w:w="1936"/>
        <w:gridCol w:w="1588"/>
        <w:gridCol w:w="1268"/>
        <w:gridCol w:w="1276"/>
      </w:tblGrid>
      <w:tr w:rsidR="0095147F" w:rsidTr="00570417">
        <w:trPr>
          <w:trHeight w:val="318"/>
        </w:trPr>
        <w:tc>
          <w:tcPr>
            <w:tcW w:w="709" w:type="dxa"/>
            <w:vAlign w:val="center"/>
          </w:tcPr>
          <w:p w:rsidR="0095147F" w:rsidRDefault="0095147F" w:rsidP="00570417">
            <w:pPr>
              <w:pStyle w:val="afa"/>
              <w:ind w:firstLine="0"/>
              <w:jc w:val="center"/>
              <w:rPr>
                <w:sz w:val="22"/>
              </w:rPr>
            </w:pPr>
            <w:r>
              <w:rPr>
                <w:sz w:val="22"/>
                <w:szCs w:val="22"/>
              </w:rPr>
              <w:t>№№</w:t>
            </w:r>
          </w:p>
        </w:tc>
        <w:tc>
          <w:tcPr>
            <w:tcW w:w="1908" w:type="dxa"/>
            <w:vAlign w:val="center"/>
          </w:tcPr>
          <w:p w:rsidR="0095147F" w:rsidRDefault="0095147F" w:rsidP="00570417">
            <w:pPr>
              <w:pStyle w:val="afa"/>
              <w:ind w:firstLine="34"/>
              <w:jc w:val="center"/>
              <w:rPr>
                <w:sz w:val="22"/>
              </w:rPr>
            </w:pPr>
            <w:r>
              <w:rPr>
                <w:sz w:val="22"/>
                <w:szCs w:val="22"/>
              </w:rPr>
              <w:t>Наименование Работ/</w:t>
            </w:r>
          </w:p>
          <w:p w:rsidR="0095147F" w:rsidRDefault="0095147F" w:rsidP="00570417">
            <w:pPr>
              <w:pStyle w:val="afa"/>
              <w:ind w:firstLine="34"/>
              <w:jc w:val="center"/>
              <w:rPr>
                <w:sz w:val="22"/>
              </w:rPr>
            </w:pPr>
            <w:r>
              <w:rPr>
                <w:sz w:val="22"/>
                <w:szCs w:val="22"/>
              </w:rPr>
              <w:t>запасных частей</w:t>
            </w:r>
          </w:p>
        </w:tc>
        <w:tc>
          <w:tcPr>
            <w:tcW w:w="929" w:type="dxa"/>
            <w:vAlign w:val="center"/>
          </w:tcPr>
          <w:p w:rsidR="0095147F" w:rsidRDefault="0095147F" w:rsidP="00570417">
            <w:pPr>
              <w:pStyle w:val="afa"/>
              <w:ind w:firstLine="0"/>
              <w:jc w:val="center"/>
              <w:rPr>
                <w:sz w:val="22"/>
              </w:rPr>
            </w:pPr>
            <w:proofErr w:type="spellStart"/>
            <w:r>
              <w:rPr>
                <w:sz w:val="22"/>
                <w:szCs w:val="22"/>
              </w:rPr>
              <w:t>Ед</w:t>
            </w:r>
            <w:proofErr w:type="gramStart"/>
            <w:r>
              <w:rPr>
                <w:sz w:val="22"/>
                <w:szCs w:val="22"/>
              </w:rPr>
              <w:t>.и</w:t>
            </w:r>
            <w:proofErr w:type="gramEnd"/>
            <w:r>
              <w:rPr>
                <w:sz w:val="22"/>
                <w:szCs w:val="22"/>
              </w:rPr>
              <w:t>зм</w:t>
            </w:r>
            <w:proofErr w:type="spellEnd"/>
            <w:r>
              <w:rPr>
                <w:sz w:val="22"/>
                <w:szCs w:val="22"/>
              </w:rPr>
              <w:t>.</w:t>
            </w:r>
          </w:p>
        </w:tc>
        <w:tc>
          <w:tcPr>
            <w:tcW w:w="990" w:type="dxa"/>
            <w:vAlign w:val="center"/>
          </w:tcPr>
          <w:p w:rsidR="0095147F" w:rsidRDefault="0095147F" w:rsidP="00570417">
            <w:pPr>
              <w:pStyle w:val="afa"/>
              <w:ind w:firstLine="32"/>
              <w:jc w:val="center"/>
              <w:rPr>
                <w:sz w:val="22"/>
              </w:rPr>
            </w:pPr>
            <w:r>
              <w:rPr>
                <w:sz w:val="22"/>
                <w:szCs w:val="22"/>
              </w:rPr>
              <w:t>Объем Работ/</w:t>
            </w:r>
          </w:p>
          <w:p w:rsidR="0095147F" w:rsidRDefault="0095147F" w:rsidP="00570417">
            <w:pPr>
              <w:pStyle w:val="afa"/>
              <w:ind w:firstLine="32"/>
              <w:jc w:val="center"/>
              <w:rPr>
                <w:sz w:val="22"/>
              </w:rPr>
            </w:pPr>
            <w:r>
              <w:rPr>
                <w:sz w:val="22"/>
                <w:szCs w:val="22"/>
              </w:rPr>
              <w:t>кол-во</w:t>
            </w:r>
          </w:p>
        </w:tc>
        <w:tc>
          <w:tcPr>
            <w:tcW w:w="1936" w:type="dxa"/>
            <w:vAlign w:val="center"/>
          </w:tcPr>
          <w:p w:rsidR="0095147F" w:rsidRDefault="0095147F" w:rsidP="00570417">
            <w:pPr>
              <w:pStyle w:val="afa"/>
              <w:ind w:firstLine="34"/>
              <w:jc w:val="center"/>
              <w:rPr>
                <w:sz w:val="22"/>
              </w:rPr>
            </w:pPr>
            <w:r>
              <w:rPr>
                <w:sz w:val="22"/>
                <w:szCs w:val="22"/>
              </w:rPr>
              <w:t>Цена выполненных Работ/</w:t>
            </w:r>
          </w:p>
          <w:p w:rsidR="0095147F" w:rsidRDefault="0095147F" w:rsidP="00570417">
            <w:pPr>
              <w:pStyle w:val="afa"/>
              <w:ind w:firstLine="34"/>
              <w:jc w:val="center"/>
              <w:rPr>
                <w:sz w:val="22"/>
              </w:rPr>
            </w:pPr>
            <w:r>
              <w:rPr>
                <w:sz w:val="22"/>
                <w:szCs w:val="22"/>
              </w:rPr>
              <w:t>запасных частей,</w:t>
            </w:r>
          </w:p>
          <w:p w:rsidR="0095147F" w:rsidRDefault="0095147F" w:rsidP="00570417">
            <w:pPr>
              <w:pStyle w:val="afa"/>
              <w:ind w:firstLine="34"/>
              <w:jc w:val="center"/>
              <w:rPr>
                <w:sz w:val="22"/>
              </w:rPr>
            </w:pPr>
            <w:r>
              <w:rPr>
                <w:sz w:val="22"/>
                <w:szCs w:val="22"/>
              </w:rPr>
              <w:t>руб., за 1 ед.</w:t>
            </w:r>
          </w:p>
          <w:p w:rsidR="0095147F" w:rsidRDefault="0095147F" w:rsidP="00570417">
            <w:pPr>
              <w:pStyle w:val="afa"/>
              <w:ind w:firstLine="34"/>
              <w:jc w:val="center"/>
              <w:rPr>
                <w:sz w:val="22"/>
              </w:rPr>
            </w:pPr>
            <w:r>
              <w:rPr>
                <w:sz w:val="22"/>
                <w:szCs w:val="22"/>
              </w:rPr>
              <w:t>с НДС 20%</w:t>
            </w:r>
          </w:p>
        </w:tc>
        <w:tc>
          <w:tcPr>
            <w:tcW w:w="1588" w:type="dxa"/>
            <w:vAlign w:val="center"/>
          </w:tcPr>
          <w:p w:rsidR="0095147F" w:rsidRDefault="0095147F" w:rsidP="00570417">
            <w:pPr>
              <w:pStyle w:val="afa"/>
              <w:ind w:firstLine="0"/>
              <w:jc w:val="center"/>
              <w:rPr>
                <w:sz w:val="22"/>
              </w:rPr>
            </w:pPr>
            <w:r>
              <w:rPr>
                <w:sz w:val="22"/>
                <w:szCs w:val="22"/>
              </w:rPr>
              <w:t>Стоимость выполненных Работ/</w:t>
            </w:r>
          </w:p>
          <w:p w:rsidR="0095147F" w:rsidRDefault="0095147F" w:rsidP="00570417">
            <w:pPr>
              <w:pStyle w:val="afa"/>
              <w:ind w:firstLine="0"/>
              <w:jc w:val="center"/>
              <w:rPr>
                <w:sz w:val="22"/>
              </w:rPr>
            </w:pPr>
            <w:r>
              <w:rPr>
                <w:sz w:val="22"/>
                <w:szCs w:val="22"/>
              </w:rPr>
              <w:t>запасных частей, руб.,</w:t>
            </w:r>
          </w:p>
          <w:p w:rsidR="0095147F" w:rsidRDefault="0095147F" w:rsidP="00570417">
            <w:pPr>
              <w:pStyle w:val="afa"/>
              <w:ind w:firstLine="0"/>
              <w:jc w:val="center"/>
              <w:rPr>
                <w:sz w:val="22"/>
              </w:rPr>
            </w:pPr>
            <w:r>
              <w:rPr>
                <w:sz w:val="22"/>
                <w:szCs w:val="22"/>
              </w:rPr>
              <w:t>с НДС 20%</w:t>
            </w:r>
          </w:p>
        </w:tc>
        <w:tc>
          <w:tcPr>
            <w:tcW w:w="1268" w:type="dxa"/>
            <w:vAlign w:val="center"/>
          </w:tcPr>
          <w:p w:rsidR="0095147F" w:rsidRDefault="0095147F" w:rsidP="00570417">
            <w:pPr>
              <w:pStyle w:val="afa"/>
              <w:ind w:firstLine="0"/>
              <w:jc w:val="center"/>
              <w:rPr>
                <w:sz w:val="22"/>
              </w:rPr>
            </w:pPr>
            <w:r>
              <w:rPr>
                <w:sz w:val="22"/>
                <w:szCs w:val="22"/>
              </w:rPr>
              <w:t>Срок начала Работ</w:t>
            </w:r>
          </w:p>
        </w:tc>
        <w:tc>
          <w:tcPr>
            <w:tcW w:w="1276" w:type="dxa"/>
            <w:vAlign w:val="center"/>
          </w:tcPr>
          <w:p w:rsidR="0095147F" w:rsidRDefault="0095147F" w:rsidP="00570417">
            <w:pPr>
              <w:pStyle w:val="afa"/>
              <w:ind w:firstLine="0"/>
              <w:jc w:val="center"/>
              <w:rPr>
                <w:sz w:val="22"/>
              </w:rPr>
            </w:pPr>
            <w:r>
              <w:rPr>
                <w:sz w:val="22"/>
                <w:szCs w:val="22"/>
              </w:rPr>
              <w:t>Срок окончания Работ</w:t>
            </w:r>
          </w:p>
        </w:tc>
      </w:tr>
      <w:tr w:rsidR="0095147F" w:rsidTr="00570417">
        <w:trPr>
          <w:trHeight w:val="264"/>
        </w:trPr>
        <w:tc>
          <w:tcPr>
            <w:tcW w:w="709" w:type="dxa"/>
          </w:tcPr>
          <w:p w:rsidR="0095147F" w:rsidRDefault="0095147F" w:rsidP="00570417">
            <w:pPr>
              <w:pStyle w:val="afa"/>
              <w:jc w:val="left"/>
              <w:rPr>
                <w:sz w:val="22"/>
              </w:rPr>
            </w:pPr>
          </w:p>
        </w:tc>
        <w:tc>
          <w:tcPr>
            <w:tcW w:w="1908" w:type="dxa"/>
          </w:tcPr>
          <w:p w:rsidR="0095147F" w:rsidRDefault="0095147F" w:rsidP="00570417">
            <w:pPr>
              <w:pStyle w:val="afa"/>
              <w:jc w:val="left"/>
              <w:rPr>
                <w:sz w:val="22"/>
              </w:rPr>
            </w:pPr>
          </w:p>
        </w:tc>
        <w:tc>
          <w:tcPr>
            <w:tcW w:w="929" w:type="dxa"/>
          </w:tcPr>
          <w:p w:rsidR="0095147F" w:rsidRDefault="0095147F" w:rsidP="00570417">
            <w:pPr>
              <w:pStyle w:val="afa"/>
              <w:jc w:val="left"/>
              <w:rPr>
                <w:sz w:val="22"/>
              </w:rPr>
            </w:pPr>
          </w:p>
        </w:tc>
        <w:tc>
          <w:tcPr>
            <w:tcW w:w="990" w:type="dxa"/>
          </w:tcPr>
          <w:p w:rsidR="0095147F" w:rsidRDefault="0095147F" w:rsidP="00570417">
            <w:pPr>
              <w:pStyle w:val="afa"/>
              <w:jc w:val="left"/>
              <w:rPr>
                <w:sz w:val="22"/>
              </w:rPr>
            </w:pPr>
          </w:p>
        </w:tc>
        <w:tc>
          <w:tcPr>
            <w:tcW w:w="1936" w:type="dxa"/>
          </w:tcPr>
          <w:p w:rsidR="0095147F" w:rsidRDefault="0095147F" w:rsidP="00570417">
            <w:pPr>
              <w:pStyle w:val="afa"/>
              <w:jc w:val="left"/>
              <w:rPr>
                <w:sz w:val="22"/>
              </w:rPr>
            </w:pPr>
          </w:p>
        </w:tc>
        <w:tc>
          <w:tcPr>
            <w:tcW w:w="1588" w:type="dxa"/>
          </w:tcPr>
          <w:p w:rsidR="0095147F" w:rsidRDefault="0095147F" w:rsidP="00570417">
            <w:pPr>
              <w:pStyle w:val="afa"/>
              <w:jc w:val="left"/>
              <w:rPr>
                <w:sz w:val="22"/>
              </w:rPr>
            </w:pPr>
          </w:p>
        </w:tc>
        <w:tc>
          <w:tcPr>
            <w:tcW w:w="1268" w:type="dxa"/>
          </w:tcPr>
          <w:p w:rsidR="0095147F" w:rsidRDefault="0095147F" w:rsidP="00570417">
            <w:pPr>
              <w:pStyle w:val="afa"/>
              <w:jc w:val="left"/>
              <w:rPr>
                <w:sz w:val="22"/>
              </w:rPr>
            </w:pPr>
          </w:p>
        </w:tc>
        <w:tc>
          <w:tcPr>
            <w:tcW w:w="1276" w:type="dxa"/>
          </w:tcPr>
          <w:p w:rsidR="0095147F" w:rsidRDefault="0095147F" w:rsidP="00570417">
            <w:pPr>
              <w:pStyle w:val="afa"/>
              <w:jc w:val="left"/>
              <w:rPr>
                <w:sz w:val="22"/>
              </w:rPr>
            </w:pPr>
          </w:p>
        </w:tc>
      </w:tr>
      <w:tr w:rsidR="0095147F" w:rsidTr="00570417">
        <w:trPr>
          <w:trHeight w:val="264"/>
        </w:trPr>
        <w:tc>
          <w:tcPr>
            <w:tcW w:w="709" w:type="dxa"/>
          </w:tcPr>
          <w:p w:rsidR="0095147F" w:rsidRDefault="0095147F" w:rsidP="00570417">
            <w:pPr>
              <w:pStyle w:val="afa"/>
              <w:jc w:val="left"/>
              <w:rPr>
                <w:sz w:val="22"/>
              </w:rPr>
            </w:pPr>
          </w:p>
        </w:tc>
        <w:tc>
          <w:tcPr>
            <w:tcW w:w="1908" w:type="dxa"/>
          </w:tcPr>
          <w:p w:rsidR="0095147F" w:rsidRDefault="0095147F" w:rsidP="00570417">
            <w:pPr>
              <w:pStyle w:val="afa"/>
              <w:jc w:val="left"/>
              <w:rPr>
                <w:sz w:val="22"/>
              </w:rPr>
            </w:pPr>
          </w:p>
        </w:tc>
        <w:tc>
          <w:tcPr>
            <w:tcW w:w="929" w:type="dxa"/>
          </w:tcPr>
          <w:p w:rsidR="0095147F" w:rsidRDefault="0095147F" w:rsidP="00570417">
            <w:pPr>
              <w:pStyle w:val="afa"/>
              <w:jc w:val="left"/>
              <w:rPr>
                <w:sz w:val="22"/>
              </w:rPr>
            </w:pPr>
          </w:p>
        </w:tc>
        <w:tc>
          <w:tcPr>
            <w:tcW w:w="990" w:type="dxa"/>
          </w:tcPr>
          <w:p w:rsidR="0095147F" w:rsidRDefault="0095147F" w:rsidP="00570417">
            <w:pPr>
              <w:pStyle w:val="afa"/>
              <w:jc w:val="left"/>
              <w:rPr>
                <w:sz w:val="22"/>
              </w:rPr>
            </w:pPr>
          </w:p>
        </w:tc>
        <w:tc>
          <w:tcPr>
            <w:tcW w:w="1936" w:type="dxa"/>
          </w:tcPr>
          <w:p w:rsidR="0095147F" w:rsidRDefault="0095147F" w:rsidP="00570417">
            <w:pPr>
              <w:pStyle w:val="afa"/>
              <w:jc w:val="left"/>
              <w:rPr>
                <w:sz w:val="22"/>
              </w:rPr>
            </w:pPr>
          </w:p>
        </w:tc>
        <w:tc>
          <w:tcPr>
            <w:tcW w:w="1588" w:type="dxa"/>
          </w:tcPr>
          <w:p w:rsidR="0095147F" w:rsidRDefault="0095147F" w:rsidP="00570417">
            <w:pPr>
              <w:pStyle w:val="afa"/>
              <w:jc w:val="left"/>
              <w:rPr>
                <w:sz w:val="22"/>
              </w:rPr>
            </w:pPr>
          </w:p>
        </w:tc>
        <w:tc>
          <w:tcPr>
            <w:tcW w:w="1268" w:type="dxa"/>
          </w:tcPr>
          <w:p w:rsidR="0095147F" w:rsidRDefault="0095147F" w:rsidP="00570417">
            <w:pPr>
              <w:pStyle w:val="afa"/>
              <w:jc w:val="left"/>
              <w:rPr>
                <w:sz w:val="22"/>
              </w:rPr>
            </w:pPr>
          </w:p>
        </w:tc>
        <w:tc>
          <w:tcPr>
            <w:tcW w:w="1276" w:type="dxa"/>
          </w:tcPr>
          <w:p w:rsidR="0095147F" w:rsidRDefault="0095147F" w:rsidP="00570417">
            <w:pPr>
              <w:pStyle w:val="afa"/>
              <w:jc w:val="left"/>
              <w:rPr>
                <w:sz w:val="22"/>
              </w:rPr>
            </w:pPr>
          </w:p>
        </w:tc>
      </w:tr>
    </w:tbl>
    <w:p w:rsidR="0095147F" w:rsidRDefault="0095147F" w:rsidP="00570417">
      <w:pPr>
        <w:pStyle w:val="afa"/>
        <w:jc w:val="left"/>
      </w:pPr>
    </w:p>
    <w:p w:rsidR="0095147F" w:rsidRDefault="0095147F" w:rsidP="00570417">
      <w:pPr>
        <w:pStyle w:val="afa"/>
        <w:ind w:left="-426"/>
        <w:jc w:val="left"/>
      </w:pPr>
      <w:r>
        <w:t>Общая стоимость выполненных Работ составляет: ____________________________</w:t>
      </w:r>
    </w:p>
    <w:p w:rsidR="0095147F" w:rsidRDefault="0095147F" w:rsidP="00570417">
      <w:pPr>
        <w:pStyle w:val="afa"/>
        <w:ind w:left="-426"/>
        <w:jc w:val="left"/>
      </w:pPr>
      <w:r>
        <w:t>Общая стоимость запасных частей составляет: _______________________________</w:t>
      </w:r>
    </w:p>
    <w:p w:rsidR="0095147F" w:rsidRDefault="0095147F" w:rsidP="00570417">
      <w:pPr>
        <w:pStyle w:val="afa"/>
        <w:ind w:left="-426"/>
        <w:jc w:val="left"/>
      </w:pPr>
    </w:p>
    <w:p w:rsidR="0095147F" w:rsidRDefault="0095147F" w:rsidP="00570417">
      <w:pPr>
        <w:pStyle w:val="afa"/>
        <w:ind w:left="-426"/>
        <w:jc w:val="left"/>
      </w:pPr>
      <w:r>
        <w:t>Итого по настоящей Заявке</w:t>
      </w:r>
      <w:proofErr w:type="gramStart"/>
      <w:r>
        <w:t xml:space="preserve">:___ ____ (___________)    </w:t>
      </w:r>
      <w:proofErr w:type="gramEnd"/>
      <w:r>
        <w:t xml:space="preserve">рублей, в   том   числе  НДС – 20%  ____  (____________)   рублей. </w:t>
      </w:r>
    </w:p>
    <w:p w:rsidR="0095147F" w:rsidRDefault="0095147F" w:rsidP="00570417">
      <w:pPr>
        <w:pStyle w:val="afa"/>
        <w:ind w:left="-426"/>
        <w:jc w:val="left"/>
      </w:pPr>
    </w:p>
    <w:p w:rsidR="0095147F" w:rsidRDefault="0095147F" w:rsidP="00570417">
      <w:pPr>
        <w:pStyle w:val="afa"/>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95147F" w:rsidRPr="005820EB" w:rsidTr="00570417">
        <w:trPr>
          <w:trHeight w:val="1531"/>
        </w:trPr>
        <w:tc>
          <w:tcPr>
            <w:tcW w:w="4604" w:type="dxa"/>
            <w:tcBorders>
              <w:top w:val="nil"/>
              <w:left w:val="nil"/>
              <w:bottom w:val="nil"/>
              <w:right w:val="nil"/>
            </w:tcBorders>
          </w:tcPr>
          <w:p w:rsidR="0095147F" w:rsidRPr="005820EB" w:rsidRDefault="0095147F" w:rsidP="00570417">
            <w:r>
              <w:t>Заказчик:</w:t>
            </w:r>
          </w:p>
          <w:p w:rsidR="0095147F" w:rsidRPr="005820EB" w:rsidRDefault="0095147F" w:rsidP="00570417"/>
          <w:p w:rsidR="0095147F" w:rsidRPr="005820EB" w:rsidRDefault="0095147F" w:rsidP="00570417">
            <w:r>
              <w:t>________    ______________</w:t>
            </w:r>
          </w:p>
          <w:p w:rsidR="0095147F" w:rsidRPr="005820EB" w:rsidRDefault="0095147F" w:rsidP="00570417">
            <w:pPr>
              <w:rPr>
                <w:vertAlign w:val="superscript"/>
              </w:rPr>
            </w:pPr>
            <w:r>
              <w:rPr>
                <w:vertAlign w:val="superscript"/>
              </w:rPr>
              <w:t xml:space="preserve">(подпись)                    (Ф.И.О.)                                                                       </w:t>
            </w:r>
          </w:p>
        </w:tc>
        <w:tc>
          <w:tcPr>
            <w:tcW w:w="4050" w:type="dxa"/>
            <w:tcBorders>
              <w:top w:val="nil"/>
              <w:left w:val="nil"/>
              <w:bottom w:val="nil"/>
              <w:right w:val="nil"/>
            </w:tcBorders>
          </w:tcPr>
          <w:p w:rsidR="0095147F" w:rsidRPr="005820EB" w:rsidRDefault="0095147F" w:rsidP="00570417">
            <w:r>
              <w:t>Исполнитель:</w:t>
            </w:r>
          </w:p>
          <w:p w:rsidR="0095147F" w:rsidRPr="005820EB" w:rsidRDefault="0095147F" w:rsidP="00570417"/>
          <w:p w:rsidR="0095147F" w:rsidRPr="005820EB" w:rsidRDefault="0095147F" w:rsidP="00570417">
            <w:r>
              <w:t>________    ______________</w:t>
            </w:r>
          </w:p>
          <w:p w:rsidR="0095147F" w:rsidRDefault="0095147F" w:rsidP="00570417">
            <w:pPr>
              <w:rPr>
                <w:vertAlign w:val="superscript"/>
              </w:rPr>
            </w:pPr>
            <w:r>
              <w:rPr>
                <w:vertAlign w:val="superscript"/>
              </w:rPr>
              <w:t xml:space="preserve">(подпись)                        (Ф.И.О.)        </w:t>
            </w:r>
          </w:p>
          <w:p w:rsidR="0095147F" w:rsidRDefault="0095147F" w:rsidP="00570417">
            <w:pPr>
              <w:rPr>
                <w:vertAlign w:val="superscript"/>
              </w:rPr>
            </w:pPr>
          </w:p>
          <w:p w:rsidR="0095147F" w:rsidRPr="005820EB" w:rsidRDefault="0095147F" w:rsidP="00570417">
            <w:r>
              <w:rPr>
                <w:vertAlign w:val="superscript"/>
              </w:rPr>
              <w:t xml:space="preserve">                                                                 </w:t>
            </w:r>
          </w:p>
        </w:tc>
      </w:tr>
    </w:tbl>
    <w:p w:rsidR="0095147F" w:rsidRDefault="0095147F" w:rsidP="00570417">
      <w:r>
        <w:t>----------------------------------------------------------------------------------------------------------------</w:t>
      </w:r>
    </w:p>
    <w:p w:rsidR="0095147F" w:rsidRDefault="0095147F" w:rsidP="00570417">
      <w:pPr>
        <w:rPr>
          <w:b/>
          <w:i/>
        </w:rPr>
      </w:pPr>
      <w:r>
        <w:rPr>
          <w:b/>
          <w:i/>
        </w:rPr>
        <w:t>конец формы</w:t>
      </w:r>
    </w:p>
    <w:p w:rsidR="0095147F" w:rsidRPr="003C20E4" w:rsidRDefault="0095147F" w:rsidP="00570417">
      <w:pPr>
        <w:rPr>
          <w:b/>
          <w:bCs/>
        </w:rPr>
      </w:pPr>
    </w:p>
    <w:p w:rsidR="0095147F" w:rsidRPr="003C20E4" w:rsidRDefault="0095147F" w:rsidP="00570417">
      <w:pPr>
        <w:rPr>
          <w:b/>
          <w:bCs/>
        </w:rPr>
      </w:pPr>
    </w:p>
    <w:tbl>
      <w:tblPr>
        <w:tblW w:w="0" w:type="auto"/>
        <w:tblInd w:w="137" w:type="dxa"/>
        <w:tblLook w:val="0000"/>
      </w:tblPr>
      <w:tblGrid>
        <w:gridCol w:w="4791"/>
        <w:gridCol w:w="4643"/>
      </w:tblGrid>
      <w:tr w:rsidR="0095147F" w:rsidRPr="003C20E4" w:rsidTr="00570417">
        <w:trPr>
          <w:trHeight w:val="560"/>
        </w:trPr>
        <w:tc>
          <w:tcPr>
            <w:tcW w:w="4791" w:type="dxa"/>
          </w:tcPr>
          <w:p w:rsidR="0095147F" w:rsidRPr="00527947" w:rsidRDefault="0095147F" w:rsidP="00570417">
            <w:pPr>
              <w:pStyle w:val="afd"/>
              <w:ind w:left="5" w:firstLine="0"/>
              <w:rPr>
                <w:sz w:val="24"/>
                <w:szCs w:val="24"/>
              </w:rPr>
            </w:pPr>
            <w:r>
              <w:rPr>
                <w:sz w:val="24"/>
                <w:szCs w:val="24"/>
              </w:rPr>
              <w:t>Заказчик:</w:t>
            </w:r>
          </w:p>
          <w:p w:rsidR="0095147F" w:rsidRPr="00527947" w:rsidRDefault="0095147F" w:rsidP="00570417">
            <w:pPr>
              <w:pStyle w:val="ConsNormal"/>
              <w:ind w:left="5" w:hanging="5"/>
              <w:jc w:val="both"/>
              <w:rPr>
                <w:rFonts w:ascii="Times New Roman" w:hAnsi="Times New Roman" w:cs="Times New Roman"/>
                <w:sz w:val="24"/>
                <w:szCs w:val="24"/>
              </w:rPr>
            </w:pPr>
          </w:p>
        </w:tc>
        <w:tc>
          <w:tcPr>
            <w:tcW w:w="4643" w:type="dxa"/>
          </w:tcPr>
          <w:p w:rsidR="0095147F" w:rsidRPr="00527947" w:rsidRDefault="0095147F" w:rsidP="00570417">
            <w:pPr>
              <w:pStyle w:val="afd"/>
              <w:ind w:left="5" w:firstLine="0"/>
              <w:rPr>
                <w:sz w:val="24"/>
                <w:szCs w:val="24"/>
              </w:rPr>
            </w:pPr>
            <w:r>
              <w:rPr>
                <w:sz w:val="24"/>
                <w:szCs w:val="24"/>
              </w:rPr>
              <w:t>Исполнитель:</w:t>
            </w:r>
          </w:p>
          <w:p w:rsidR="0095147F" w:rsidRPr="00527947" w:rsidRDefault="0095147F" w:rsidP="00570417">
            <w:pPr>
              <w:rPr>
                <w:color w:val="000000" w:themeColor="text1"/>
              </w:rPr>
            </w:pPr>
          </w:p>
          <w:p w:rsidR="0095147F" w:rsidRPr="00527947" w:rsidRDefault="0095147F" w:rsidP="00570417">
            <w:pPr>
              <w:pStyle w:val="afd"/>
              <w:ind w:left="5" w:firstLine="0"/>
              <w:rPr>
                <w:sz w:val="24"/>
                <w:szCs w:val="24"/>
              </w:rPr>
            </w:pPr>
          </w:p>
        </w:tc>
      </w:tr>
      <w:tr w:rsidR="0095147F" w:rsidRPr="003C20E4" w:rsidTr="00570417">
        <w:trPr>
          <w:trHeight w:val="560"/>
        </w:trPr>
        <w:tc>
          <w:tcPr>
            <w:tcW w:w="4791" w:type="dxa"/>
          </w:tcPr>
          <w:p w:rsidR="0095147F" w:rsidRPr="00527947" w:rsidRDefault="0095147F" w:rsidP="00570417">
            <w:pPr>
              <w:widowControl w:val="0"/>
              <w:jc w:val="both"/>
              <w:rPr>
                <w:snapToGrid w:val="0"/>
              </w:rPr>
            </w:pPr>
          </w:p>
          <w:p w:rsidR="0095147F" w:rsidRPr="00527947" w:rsidRDefault="0095147F" w:rsidP="00570417">
            <w:pPr>
              <w:widowControl w:val="0"/>
              <w:jc w:val="both"/>
            </w:pPr>
            <w:r>
              <w:t>________________ / ____________ /</w:t>
            </w:r>
          </w:p>
          <w:p w:rsidR="0095147F" w:rsidRPr="00527947" w:rsidRDefault="0095147F" w:rsidP="00570417">
            <w:pPr>
              <w:widowControl w:val="0"/>
              <w:ind w:left="5" w:hanging="11"/>
              <w:rPr>
                <w:snapToGrid w:val="0"/>
              </w:rPr>
            </w:pPr>
            <w:r>
              <w:t>м.п.</w:t>
            </w:r>
          </w:p>
        </w:tc>
        <w:tc>
          <w:tcPr>
            <w:tcW w:w="4643" w:type="dxa"/>
          </w:tcPr>
          <w:p w:rsidR="0095147F" w:rsidRPr="00527947" w:rsidRDefault="0095147F" w:rsidP="00570417">
            <w:pPr>
              <w:pStyle w:val="afd"/>
              <w:ind w:firstLine="0"/>
              <w:rPr>
                <w:sz w:val="24"/>
                <w:szCs w:val="24"/>
              </w:rPr>
            </w:pPr>
          </w:p>
          <w:p w:rsidR="0095147F" w:rsidRPr="00527947" w:rsidRDefault="0095147F" w:rsidP="00570417">
            <w:pPr>
              <w:widowControl w:val="0"/>
              <w:jc w:val="both"/>
            </w:pPr>
            <w:r>
              <w:t>________________ / _______________ /</w:t>
            </w:r>
          </w:p>
          <w:p w:rsidR="0095147F" w:rsidRPr="00527947" w:rsidRDefault="0095147F" w:rsidP="00570417">
            <w:pPr>
              <w:pStyle w:val="afd"/>
              <w:ind w:firstLine="0"/>
              <w:jc w:val="both"/>
              <w:rPr>
                <w:sz w:val="24"/>
                <w:szCs w:val="24"/>
              </w:rPr>
            </w:pPr>
            <w:r>
              <w:rPr>
                <w:sz w:val="24"/>
                <w:szCs w:val="24"/>
              </w:rPr>
              <w:t>м.п.</w:t>
            </w:r>
          </w:p>
        </w:tc>
      </w:tr>
    </w:tbl>
    <w:p w:rsidR="0095147F" w:rsidRDefault="0095147F" w:rsidP="00570417">
      <w:pPr>
        <w:tabs>
          <w:tab w:val="num" w:pos="0"/>
        </w:tabs>
        <w:jc w:val="both"/>
      </w:pPr>
    </w:p>
    <w:p w:rsidR="0095147F" w:rsidRDefault="0095147F" w:rsidP="00570417">
      <w:pPr>
        <w:tabs>
          <w:tab w:val="num" w:pos="0"/>
        </w:tabs>
        <w:ind w:firstLine="851"/>
        <w:jc w:val="both"/>
      </w:pPr>
    </w:p>
    <w:p w:rsidR="0095147F" w:rsidRDefault="0095147F" w:rsidP="00570417">
      <w:pPr>
        <w:tabs>
          <w:tab w:val="num" w:pos="0"/>
        </w:tabs>
        <w:ind w:firstLine="851"/>
        <w:jc w:val="both"/>
      </w:pPr>
    </w:p>
    <w:p w:rsidR="0095147F" w:rsidRDefault="0095147F" w:rsidP="00570417">
      <w:pPr>
        <w:tabs>
          <w:tab w:val="num" w:pos="0"/>
        </w:tabs>
        <w:ind w:firstLine="851"/>
        <w:jc w:val="both"/>
      </w:pPr>
    </w:p>
    <w:p w:rsidR="0095147F" w:rsidRDefault="0095147F" w:rsidP="00570417">
      <w:pPr>
        <w:tabs>
          <w:tab w:val="num" w:pos="0"/>
        </w:tabs>
        <w:ind w:firstLine="851"/>
        <w:jc w:val="both"/>
      </w:pPr>
    </w:p>
    <w:p w:rsidR="0095147F" w:rsidRDefault="0095147F" w:rsidP="00570417">
      <w:pPr>
        <w:tabs>
          <w:tab w:val="num" w:pos="0"/>
        </w:tabs>
        <w:ind w:firstLine="851"/>
        <w:jc w:val="both"/>
      </w:pPr>
    </w:p>
    <w:p w:rsidR="0095147F" w:rsidRDefault="0095147F" w:rsidP="00570417">
      <w:pPr>
        <w:tabs>
          <w:tab w:val="num" w:pos="0"/>
        </w:tabs>
        <w:ind w:firstLine="851"/>
        <w:jc w:val="both"/>
      </w:pPr>
    </w:p>
    <w:p w:rsidR="0095147F" w:rsidRDefault="0095147F" w:rsidP="00570417">
      <w:pPr>
        <w:tabs>
          <w:tab w:val="num" w:pos="0"/>
        </w:tabs>
        <w:ind w:firstLine="851"/>
        <w:jc w:val="both"/>
      </w:pPr>
    </w:p>
    <w:p w:rsidR="0095147F" w:rsidRDefault="0095147F" w:rsidP="00570417">
      <w:pPr>
        <w:tabs>
          <w:tab w:val="num" w:pos="0"/>
        </w:tabs>
        <w:ind w:firstLine="851"/>
        <w:jc w:val="both"/>
      </w:pPr>
    </w:p>
    <w:p w:rsidR="0095147F" w:rsidRDefault="0095147F" w:rsidP="00570417">
      <w:pPr>
        <w:tabs>
          <w:tab w:val="num" w:pos="0"/>
        </w:tabs>
        <w:ind w:firstLine="851"/>
        <w:jc w:val="both"/>
      </w:pPr>
    </w:p>
    <w:p w:rsidR="0095147F" w:rsidRPr="00440F3D" w:rsidRDefault="0095147F" w:rsidP="00570417">
      <w:pPr>
        <w:pStyle w:val="ConsNormal"/>
        <w:widowControl/>
        <w:ind w:firstLine="0"/>
        <w:jc w:val="right"/>
        <w:rPr>
          <w:rFonts w:ascii="Times New Roman" w:hAnsi="Times New Roman"/>
          <w:sz w:val="24"/>
          <w:szCs w:val="24"/>
        </w:rPr>
      </w:pPr>
      <w:r>
        <w:rPr>
          <w:rFonts w:ascii="Times New Roman" w:hAnsi="Times New Roman"/>
          <w:sz w:val="24"/>
          <w:szCs w:val="24"/>
        </w:rPr>
        <w:t>Приложение № 3</w:t>
      </w:r>
    </w:p>
    <w:p w:rsidR="0095147F" w:rsidRPr="00440F3D" w:rsidRDefault="0095147F" w:rsidP="00570417">
      <w:pPr>
        <w:pStyle w:val="ConsNormal"/>
        <w:widowControl/>
        <w:ind w:firstLine="0"/>
        <w:jc w:val="right"/>
        <w:rPr>
          <w:rFonts w:ascii="Times New Roman" w:hAnsi="Times New Roman"/>
          <w:sz w:val="24"/>
          <w:szCs w:val="24"/>
        </w:rPr>
      </w:pPr>
      <w:r>
        <w:rPr>
          <w:noProof/>
          <w:lang w:eastAsia="ru-RU"/>
        </w:rPr>
        <w:drawing>
          <wp:anchor distT="0" distB="0" distL="114300" distR="114300" simplePos="0" relativeHeight="251656704" behindDoc="1" locked="0" layoutInCell="1" allowOverlap="1">
            <wp:simplePos x="0" y="0"/>
            <wp:positionH relativeFrom="column">
              <wp:posOffset>-43180</wp:posOffset>
            </wp:positionH>
            <wp:positionV relativeFrom="paragraph">
              <wp:posOffset>5715</wp:posOffset>
            </wp:positionV>
            <wp:extent cx="7046972" cy="9255132"/>
            <wp:effectExtent l="19050" t="0" r="1528" b="0"/>
            <wp:wrapNone/>
            <wp:docPr id="2" name="Рисунок 2"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42"/>
                    <pic:cNvPicPr>
                      <a:picLocks noChangeAspect="1" noChangeArrowheads="1"/>
                    </pic:cNvPicPr>
                  </pic:nvPicPr>
                  <pic:blipFill>
                    <a:blip r:embed="rId23" cstate="print"/>
                    <a:srcRect/>
                    <a:stretch>
                      <a:fillRect/>
                    </a:stretch>
                  </pic:blipFill>
                  <pic:spPr bwMode="auto">
                    <a:xfrm>
                      <a:off x="0" y="0"/>
                      <a:ext cx="7048231" cy="9256786"/>
                    </a:xfrm>
                    <a:prstGeom prst="rect">
                      <a:avLst/>
                    </a:prstGeom>
                    <a:noFill/>
                    <a:ln w="9525">
                      <a:noFill/>
                      <a:miter lim="800000"/>
                      <a:headEnd/>
                      <a:tailEnd/>
                    </a:ln>
                  </pic:spPr>
                </pic:pic>
              </a:graphicData>
            </a:graphic>
          </wp:anchor>
        </w:drawing>
      </w:r>
      <w:r>
        <w:rPr>
          <w:rFonts w:ascii="Times New Roman" w:hAnsi="Times New Roman"/>
          <w:sz w:val="24"/>
          <w:szCs w:val="24"/>
        </w:rPr>
        <w:t>к Договору на выполнение работ</w:t>
      </w:r>
    </w:p>
    <w:p w:rsidR="0095147F" w:rsidRPr="00440F3D" w:rsidRDefault="0095147F" w:rsidP="00570417">
      <w:pPr>
        <w:pStyle w:val="ConsNormal"/>
        <w:widowControl/>
        <w:ind w:firstLine="0"/>
        <w:jc w:val="right"/>
        <w:rPr>
          <w:rFonts w:ascii="Times New Roman" w:hAnsi="Times New Roman"/>
          <w:sz w:val="24"/>
          <w:szCs w:val="24"/>
        </w:rPr>
      </w:pPr>
      <w:r>
        <w:rPr>
          <w:rFonts w:ascii="Times New Roman" w:hAnsi="Times New Roman"/>
          <w:sz w:val="24"/>
          <w:szCs w:val="24"/>
        </w:rPr>
        <w:t xml:space="preserve">№ НКП </w:t>
      </w:r>
      <w:proofErr w:type="spellStart"/>
      <w:r>
        <w:rPr>
          <w:rFonts w:ascii="Times New Roman" w:hAnsi="Times New Roman"/>
          <w:sz w:val="24"/>
          <w:szCs w:val="24"/>
        </w:rPr>
        <w:t>УРАЛд-__</w:t>
      </w:r>
      <w:proofErr w:type="spellEnd"/>
      <w:r>
        <w:rPr>
          <w:rFonts w:ascii="Times New Roman" w:hAnsi="Times New Roman"/>
          <w:sz w:val="24"/>
          <w:szCs w:val="24"/>
        </w:rPr>
        <w:t>/___/___</w:t>
      </w:r>
    </w:p>
    <w:p w:rsidR="0095147F" w:rsidRPr="00BF1558" w:rsidRDefault="0095147F" w:rsidP="00570417">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95147F" w:rsidRPr="00BF1558" w:rsidRDefault="0095147F" w:rsidP="00570417">
      <w:pPr>
        <w:tabs>
          <w:tab w:val="num" w:pos="0"/>
        </w:tabs>
        <w:rPr>
          <w:b/>
          <w:i/>
          <w:iCs/>
        </w:rPr>
      </w:pPr>
      <w:r>
        <w:rPr>
          <w:b/>
          <w:i/>
          <w:iCs/>
        </w:rPr>
        <w:t xml:space="preserve">Форма </w:t>
      </w:r>
      <w:proofErr w:type="spellStart"/>
      <w:proofErr w:type="gramStart"/>
      <w:r>
        <w:rPr>
          <w:b/>
          <w:i/>
          <w:iCs/>
        </w:rPr>
        <w:t>Заказ-наряда</w:t>
      </w:r>
      <w:proofErr w:type="spellEnd"/>
      <w:proofErr w:type="gramEnd"/>
    </w:p>
    <w:p w:rsidR="0095147F" w:rsidRPr="00BF1558" w:rsidRDefault="0095147F" w:rsidP="00570417">
      <w:pPr>
        <w:pStyle w:val="afa"/>
        <w:rPr>
          <w:i/>
          <w:sz w:val="18"/>
          <w:szCs w:val="18"/>
        </w:rPr>
      </w:pPr>
      <w:r>
        <w:rPr>
          <w:i/>
          <w:sz w:val="18"/>
          <w:szCs w:val="18"/>
        </w:rPr>
        <w:t>Примечание: в качестве примера Формы указан следующий Заказ-наряд</w:t>
      </w: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tabs>
          <w:tab w:val="num" w:pos="0"/>
        </w:tabs>
        <w:ind w:firstLine="851"/>
        <w:rPr>
          <w:b/>
          <w:i/>
        </w:rPr>
      </w:pPr>
    </w:p>
    <w:p w:rsidR="0095147F" w:rsidRDefault="0095147F" w:rsidP="00570417">
      <w:pPr>
        <w:pStyle w:val="ConsNormal"/>
        <w:widowControl/>
        <w:ind w:firstLine="0"/>
        <w:rPr>
          <w:rFonts w:ascii="Times New Roman" w:hAnsi="Times New Roman"/>
          <w:sz w:val="24"/>
          <w:szCs w:val="24"/>
        </w:rPr>
      </w:pPr>
    </w:p>
    <w:p w:rsidR="0095147F" w:rsidRDefault="0095147F" w:rsidP="00570417">
      <w:pPr>
        <w:pStyle w:val="ConsNormal"/>
        <w:widowControl/>
        <w:ind w:firstLine="0"/>
        <w:jc w:val="right"/>
        <w:rPr>
          <w:rFonts w:ascii="Times New Roman" w:hAnsi="Times New Roman"/>
          <w:sz w:val="24"/>
          <w:szCs w:val="24"/>
        </w:rPr>
      </w:pPr>
    </w:p>
    <w:p w:rsidR="0095147F" w:rsidRDefault="0095147F" w:rsidP="00570417">
      <w:pPr>
        <w:pStyle w:val="ConsNormal"/>
        <w:widowControl/>
        <w:ind w:firstLine="0"/>
        <w:jc w:val="right"/>
        <w:rPr>
          <w:rFonts w:ascii="Times New Roman" w:hAnsi="Times New Roman"/>
          <w:sz w:val="24"/>
          <w:szCs w:val="24"/>
        </w:rPr>
      </w:pPr>
    </w:p>
    <w:p w:rsidR="0095147F" w:rsidRDefault="0095147F" w:rsidP="00570417">
      <w:pPr>
        <w:pStyle w:val="ConsNormal"/>
        <w:widowControl/>
        <w:ind w:firstLine="0"/>
        <w:jc w:val="right"/>
        <w:rPr>
          <w:rFonts w:ascii="Times New Roman" w:hAnsi="Times New Roman"/>
          <w:sz w:val="24"/>
          <w:szCs w:val="24"/>
        </w:rPr>
      </w:pPr>
    </w:p>
    <w:p w:rsidR="0095147F" w:rsidRDefault="0095147F" w:rsidP="00570417">
      <w:pPr>
        <w:pStyle w:val="ConsNormal"/>
        <w:widowControl/>
        <w:ind w:firstLine="0"/>
        <w:jc w:val="right"/>
        <w:rPr>
          <w:rFonts w:ascii="Times New Roman" w:hAnsi="Times New Roman"/>
          <w:sz w:val="24"/>
          <w:szCs w:val="24"/>
        </w:rPr>
      </w:pPr>
    </w:p>
    <w:p w:rsidR="0095147F" w:rsidRPr="00440F3D" w:rsidRDefault="0095147F" w:rsidP="00570417">
      <w:pPr>
        <w:pStyle w:val="ConsNormal"/>
        <w:widowControl/>
        <w:ind w:firstLine="0"/>
        <w:jc w:val="right"/>
        <w:rPr>
          <w:rFonts w:ascii="Times New Roman" w:hAnsi="Times New Roman"/>
          <w:sz w:val="24"/>
          <w:szCs w:val="24"/>
        </w:rPr>
      </w:pPr>
      <w:r>
        <w:rPr>
          <w:rFonts w:ascii="Times New Roman" w:hAnsi="Times New Roman"/>
          <w:sz w:val="24"/>
          <w:szCs w:val="24"/>
        </w:rPr>
        <w:t>Приложение № 4</w:t>
      </w:r>
    </w:p>
    <w:p w:rsidR="0095147F" w:rsidRPr="00440F3D" w:rsidRDefault="0095147F" w:rsidP="00570417">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95147F" w:rsidRPr="00440F3D" w:rsidRDefault="0095147F" w:rsidP="00570417">
      <w:pPr>
        <w:pStyle w:val="ConsNormal"/>
        <w:widowControl/>
        <w:ind w:firstLine="0"/>
        <w:jc w:val="right"/>
        <w:rPr>
          <w:rFonts w:ascii="Times New Roman" w:hAnsi="Times New Roman"/>
          <w:sz w:val="24"/>
          <w:szCs w:val="24"/>
        </w:rPr>
      </w:pPr>
      <w:r>
        <w:rPr>
          <w:rFonts w:ascii="Times New Roman" w:hAnsi="Times New Roman"/>
          <w:sz w:val="24"/>
          <w:szCs w:val="24"/>
        </w:rPr>
        <w:t>№ НКП УРАЛд-__/___/___</w:t>
      </w:r>
    </w:p>
    <w:p w:rsidR="0095147F" w:rsidRPr="00440F3D" w:rsidRDefault="0095147F" w:rsidP="00570417">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95147F" w:rsidRDefault="0095147F" w:rsidP="00570417">
      <w:pPr>
        <w:tabs>
          <w:tab w:val="num" w:pos="0"/>
        </w:tabs>
        <w:rPr>
          <w:b/>
          <w:i/>
          <w:iCs/>
        </w:rPr>
      </w:pPr>
      <w:r>
        <w:rPr>
          <w:b/>
          <w:i/>
          <w:iCs/>
        </w:rPr>
        <w:t>Форма Акта приема-передачи</w:t>
      </w:r>
    </w:p>
    <w:p w:rsidR="0095147F" w:rsidRPr="00BF1558" w:rsidRDefault="0095147F" w:rsidP="00570417">
      <w:pPr>
        <w:pStyle w:val="afa"/>
        <w:rPr>
          <w:i/>
          <w:sz w:val="18"/>
          <w:szCs w:val="18"/>
        </w:rPr>
      </w:pPr>
      <w:r>
        <w:rPr>
          <w:i/>
          <w:sz w:val="18"/>
          <w:szCs w:val="18"/>
        </w:rPr>
        <w:t>Примечание: в качестве примера Формы указан следующий Акт приема-передачи</w:t>
      </w:r>
    </w:p>
    <w:p w:rsidR="0095147F" w:rsidRDefault="0095147F" w:rsidP="00570417">
      <w:pPr>
        <w:pStyle w:val="afa"/>
        <w:rPr>
          <w:i/>
        </w:rPr>
      </w:pPr>
      <w:r>
        <w:rPr>
          <w:noProof/>
          <w:lang w:eastAsia="ru-RU"/>
        </w:rPr>
        <w:drawing>
          <wp:anchor distT="0" distB="0" distL="114300" distR="114300" simplePos="0" relativeHeight="251657728"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4" name="Рисунок 4"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31"/>
                    <pic:cNvPicPr>
                      <a:picLocks noChangeAspect="1" noChangeArrowheads="1"/>
                    </pic:cNvPicPr>
                  </pic:nvPicPr>
                  <pic:blipFill>
                    <a:blip r:embed="rId24" cstate="print"/>
                    <a:srcRect/>
                    <a:stretch>
                      <a:fillRect/>
                    </a:stretch>
                  </pic:blipFill>
                  <pic:spPr bwMode="auto">
                    <a:xfrm>
                      <a:off x="0" y="0"/>
                      <a:ext cx="5645150" cy="4337050"/>
                    </a:xfrm>
                    <a:prstGeom prst="rect">
                      <a:avLst/>
                    </a:prstGeom>
                    <a:noFill/>
                    <a:ln w="9525">
                      <a:noFill/>
                      <a:miter lim="800000"/>
                      <a:headEnd/>
                      <a:tailEnd/>
                    </a:ln>
                  </pic:spPr>
                </pic:pic>
              </a:graphicData>
            </a:graphic>
          </wp:anchor>
        </w:drawing>
      </w:r>
    </w:p>
    <w:p w:rsidR="0095147F" w:rsidRPr="001A5716" w:rsidRDefault="0095147F" w:rsidP="00570417">
      <w:pPr>
        <w:pStyle w:val="afa"/>
        <w:rPr>
          <w:i/>
        </w:rPr>
      </w:pPr>
      <w:r>
        <w:rPr>
          <w:i/>
        </w:rPr>
        <w:t>примера Формы указан следующий Акт приема-передачи</w:t>
      </w:r>
    </w:p>
    <w:p w:rsidR="0095147F" w:rsidRDefault="0095147F" w:rsidP="00570417">
      <w:pPr>
        <w:tabs>
          <w:tab w:val="num" w:pos="0"/>
        </w:tabs>
        <w:rPr>
          <w:b/>
          <w:i/>
        </w:rPr>
      </w:pPr>
    </w:p>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Pr="00074779" w:rsidRDefault="0095147F" w:rsidP="00570417"/>
    <w:p w:rsidR="0095147F" w:rsidRDefault="0095147F" w:rsidP="00570417"/>
    <w:p w:rsidR="0095147F" w:rsidRDefault="0095147F" w:rsidP="00570417"/>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95147F" w:rsidRPr="005820EB" w:rsidTr="00570417">
        <w:trPr>
          <w:trHeight w:val="1531"/>
        </w:trPr>
        <w:tc>
          <w:tcPr>
            <w:tcW w:w="4604" w:type="dxa"/>
            <w:tcBorders>
              <w:top w:val="nil"/>
              <w:left w:val="nil"/>
              <w:bottom w:val="nil"/>
              <w:right w:val="nil"/>
            </w:tcBorders>
          </w:tcPr>
          <w:p w:rsidR="0095147F" w:rsidRPr="005820EB" w:rsidRDefault="0095147F" w:rsidP="00570417">
            <w:r>
              <w:t>Заказчик:</w:t>
            </w:r>
          </w:p>
          <w:p w:rsidR="0095147F" w:rsidRPr="005820EB" w:rsidRDefault="0095147F" w:rsidP="00570417"/>
          <w:p w:rsidR="0095147F" w:rsidRPr="005820EB" w:rsidRDefault="0095147F" w:rsidP="00570417">
            <w:r>
              <w:t>________    ______________</w:t>
            </w:r>
          </w:p>
          <w:p w:rsidR="0095147F" w:rsidRPr="005820EB" w:rsidRDefault="0095147F" w:rsidP="00570417">
            <w:pPr>
              <w:rPr>
                <w:vertAlign w:val="superscript"/>
              </w:rPr>
            </w:pPr>
            <w:r>
              <w:rPr>
                <w:vertAlign w:val="superscript"/>
              </w:rPr>
              <w:t xml:space="preserve">(подпись)                    (Ф.И.О.)                                                                       </w:t>
            </w:r>
          </w:p>
        </w:tc>
        <w:tc>
          <w:tcPr>
            <w:tcW w:w="4050" w:type="dxa"/>
            <w:tcBorders>
              <w:top w:val="nil"/>
              <w:left w:val="nil"/>
              <w:bottom w:val="nil"/>
              <w:right w:val="nil"/>
            </w:tcBorders>
          </w:tcPr>
          <w:p w:rsidR="0095147F" w:rsidRPr="005820EB" w:rsidRDefault="0095147F" w:rsidP="00570417">
            <w:r>
              <w:t>Исполнитель:</w:t>
            </w:r>
          </w:p>
          <w:p w:rsidR="0095147F" w:rsidRPr="005820EB" w:rsidRDefault="0095147F" w:rsidP="00570417"/>
          <w:p w:rsidR="0095147F" w:rsidRPr="005820EB" w:rsidRDefault="0095147F" w:rsidP="00570417">
            <w:r>
              <w:t>________    ______________</w:t>
            </w:r>
          </w:p>
          <w:p w:rsidR="0095147F" w:rsidRPr="005820EB" w:rsidRDefault="0095147F" w:rsidP="00570417">
            <w:r>
              <w:rPr>
                <w:vertAlign w:val="superscript"/>
              </w:rPr>
              <w:t xml:space="preserve">(подпись)                        (Ф.И.О.)                                                                         </w:t>
            </w:r>
          </w:p>
        </w:tc>
      </w:tr>
    </w:tbl>
    <w:p w:rsidR="0095147F" w:rsidRDefault="0095147F"/>
    <w:p w:rsidR="0095147F" w:rsidRDefault="0095147F">
      <w:pPr>
        <w:pStyle w:val="19"/>
        <w:ind w:firstLine="0"/>
        <w:jc w:val="right"/>
        <w:outlineLvl w:val="0"/>
        <w:rPr>
          <w:b/>
          <w:i/>
          <w:iCs/>
        </w:rPr>
      </w:pPr>
    </w:p>
    <w:p w:rsidR="00041AF6" w:rsidRDefault="00570417">
      <w:pPr>
        <w:pStyle w:val="19"/>
        <w:ind w:firstLine="0"/>
        <w:jc w:val="right"/>
        <w:outlineLvl w:val="0"/>
      </w:pPr>
      <w:r>
        <w:t xml:space="preserve"> </w:t>
      </w:r>
    </w:p>
    <w:p w:rsidR="00041AF6" w:rsidRDefault="00041AF6">
      <w:pPr>
        <w:pStyle w:val="19"/>
        <w:ind w:firstLine="0"/>
        <w:jc w:val="right"/>
        <w:outlineLvl w:val="0"/>
      </w:pPr>
    </w:p>
    <w:p w:rsidR="00041AF6" w:rsidRDefault="00041AF6">
      <w:pPr>
        <w:pStyle w:val="19"/>
        <w:ind w:firstLine="0"/>
        <w:jc w:val="right"/>
        <w:outlineLvl w:val="0"/>
      </w:pPr>
    </w:p>
    <w:p w:rsidR="00041AF6" w:rsidRDefault="00041AF6">
      <w:pPr>
        <w:pStyle w:val="19"/>
        <w:ind w:firstLine="0"/>
        <w:jc w:val="right"/>
        <w:outlineLvl w:val="0"/>
      </w:pPr>
    </w:p>
    <w:p w:rsidR="00041AF6" w:rsidRDefault="00041AF6">
      <w:pPr>
        <w:pStyle w:val="19"/>
        <w:ind w:firstLine="0"/>
        <w:jc w:val="right"/>
        <w:outlineLvl w:val="0"/>
      </w:pPr>
    </w:p>
    <w:p w:rsidR="00041AF6" w:rsidRDefault="00041AF6">
      <w:pPr>
        <w:pStyle w:val="19"/>
        <w:ind w:firstLine="0"/>
        <w:jc w:val="right"/>
        <w:outlineLvl w:val="0"/>
      </w:pPr>
    </w:p>
    <w:p w:rsidR="0095147F" w:rsidRDefault="00570417">
      <w:pPr>
        <w:pStyle w:val="19"/>
        <w:ind w:firstLine="0"/>
        <w:jc w:val="right"/>
        <w:outlineLvl w:val="0"/>
        <w:rPr>
          <w:b/>
          <w:i/>
          <w:iCs/>
        </w:rPr>
      </w:pPr>
      <w:r>
        <w:rPr>
          <w:rFonts w:eastAsia="MS Mincho"/>
          <w:szCs w:val="28"/>
        </w:rPr>
        <w:t>Приложение</w:t>
      </w:r>
      <w:r>
        <w:t xml:space="preserve"> № 6 </w:t>
      </w:r>
    </w:p>
    <w:p w:rsidR="000F3FF3" w:rsidRPr="002B454A" w:rsidRDefault="000F3FF3" w:rsidP="002B454A">
      <w:pPr>
        <w:jc w:val="right"/>
        <w:rPr>
          <w:b/>
          <w:i/>
          <w:iCs/>
          <w:sz w:val="28"/>
        </w:rPr>
      </w:pPr>
      <w:r>
        <w:rPr>
          <w:sz w:val="28"/>
        </w:rPr>
        <w:t>к документации о закупке</w:t>
      </w:r>
    </w:p>
    <w:p w:rsidR="00DA13BD" w:rsidRDefault="00DA13BD" w:rsidP="00DA13BD">
      <w:pPr>
        <w:pStyle w:val="19"/>
        <w:ind w:firstLine="708"/>
        <w:jc w:val="left"/>
        <w:rPr>
          <w:sz w:val="24"/>
        </w:rPr>
      </w:pPr>
    </w:p>
    <w:p w:rsidR="0095147F" w:rsidRPr="007D6374" w:rsidRDefault="0095147F" w:rsidP="00570417">
      <w:pPr>
        <w:jc w:val="center"/>
        <w:rPr>
          <w:b/>
          <w:bCs/>
          <w:sz w:val="28"/>
          <w:szCs w:val="28"/>
        </w:rPr>
      </w:pPr>
      <w:r>
        <w:rPr>
          <w:b/>
          <w:bCs/>
          <w:sz w:val="28"/>
          <w:szCs w:val="28"/>
        </w:rPr>
        <w:t>СВЕДЕНИЯ ОБ АДМИНИСТРАТИВНОМ И ПРОИЗВОДСТВЕННОМ ПЕРСОНАЛЕ ПРЕТЕНДЕНТА</w:t>
      </w:r>
    </w:p>
    <w:p w:rsidR="0095147F" w:rsidRPr="007D6374" w:rsidRDefault="0095147F" w:rsidP="00570417">
      <w:pPr>
        <w:jc w:val="center"/>
        <w:rPr>
          <w:sz w:val="28"/>
          <w:szCs w:val="28"/>
        </w:rP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Запроса предложений</w:t>
      </w:r>
      <w:r>
        <w:rPr>
          <w:sz w:val="28"/>
          <w:szCs w:val="28"/>
        </w:rPr>
        <w:t>)</w:t>
      </w:r>
    </w:p>
    <w:p w:rsidR="0095147F" w:rsidRPr="007D6374" w:rsidRDefault="0095147F" w:rsidP="00570417">
      <w:pPr>
        <w:jc w:val="center"/>
      </w:pPr>
    </w:p>
    <w:p w:rsidR="0095147F" w:rsidRPr="007D6374" w:rsidRDefault="0095147F" w:rsidP="00570417">
      <w:pPr>
        <w:tabs>
          <w:tab w:val="left" w:pos="9639"/>
        </w:tabs>
        <w:jc w:val="center"/>
        <w:rPr>
          <w:b/>
          <w:bCs/>
          <w:sz w:val="28"/>
          <w:szCs w:val="28"/>
        </w:rPr>
      </w:pPr>
      <w:r>
        <w:rPr>
          <w:b/>
          <w:bCs/>
          <w:sz w:val="28"/>
          <w:szCs w:val="28"/>
        </w:rPr>
        <w:t xml:space="preserve">Административный персонал </w:t>
      </w:r>
    </w:p>
    <w:p w:rsidR="0095147F" w:rsidRPr="007D6374" w:rsidRDefault="0095147F" w:rsidP="00570417">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95147F" w:rsidRPr="007D6374" w:rsidTr="00570417">
        <w:trPr>
          <w:jc w:val="center"/>
        </w:trPr>
        <w:tc>
          <w:tcPr>
            <w:tcW w:w="761" w:type="dxa"/>
            <w:vAlign w:val="center"/>
          </w:tcPr>
          <w:p w:rsidR="0095147F" w:rsidRPr="007D6374" w:rsidRDefault="0095147F" w:rsidP="00570417">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299" w:type="dxa"/>
            <w:vAlign w:val="center"/>
          </w:tcPr>
          <w:p w:rsidR="0095147F" w:rsidRPr="007D6374" w:rsidRDefault="0095147F" w:rsidP="00570417">
            <w:pPr>
              <w:tabs>
                <w:tab w:val="left" w:pos="9639"/>
              </w:tabs>
              <w:jc w:val="center"/>
            </w:pPr>
            <w:r>
              <w:t>Занимаемая должность</w:t>
            </w:r>
          </w:p>
        </w:tc>
        <w:tc>
          <w:tcPr>
            <w:tcW w:w="2762" w:type="dxa"/>
            <w:vAlign w:val="center"/>
          </w:tcPr>
          <w:p w:rsidR="0095147F" w:rsidRPr="007D6374" w:rsidRDefault="0095147F" w:rsidP="00570417">
            <w:pPr>
              <w:tabs>
                <w:tab w:val="left" w:pos="9639"/>
              </w:tabs>
              <w:jc w:val="center"/>
            </w:pPr>
            <w:r>
              <w:t>Ф.И.О.</w:t>
            </w:r>
          </w:p>
        </w:tc>
        <w:tc>
          <w:tcPr>
            <w:tcW w:w="2160" w:type="dxa"/>
            <w:vAlign w:val="center"/>
          </w:tcPr>
          <w:p w:rsidR="0095147F" w:rsidRPr="007D6374" w:rsidRDefault="0095147F" w:rsidP="00570417">
            <w:pPr>
              <w:tabs>
                <w:tab w:val="left" w:pos="9639"/>
              </w:tabs>
              <w:jc w:val="center"/>
            </w:pPr>
            <w:r>
              <w:t>Образование и специальность</w:t>
            </w:r>
          </w:p>
        </w:tc>
        <w:tc>
          <w:tcPr>
            <w:tcW w:w="2247" w:type="dxa"/>
            <w:vAlign w:val="center"/>
          </w:tcPr>
          <w:p w:rsidR="0095147F" w:rsidRPr="007D6374" w:rsidRDefault="0095147F" w:rsidP="00570417">
            <w:pPr>
              <w:tabs>
                <w:tab w:val="left" w:pos="9639"/>
              </w:tabs>
              <w:jc w:val="center"/>
            </w:pPr>
            <w:r>
              <w:t>Стаж работы по профилю занимаемой должности</w:t>
            </w:r>
          </w:p>
        </w:tc>
      </w:tr>
      <w:tr w:rsidR="0095147F" w:rsidRPr="007D6374" w:rsidTr="00570417">
        <w:trPr>
          <w:jc w:val="center"/>
        </w:trPr>
        <w:tc>
          <w:tcPr>
            <w:tcW w:w="761" w:type="dxa"/>
            <w:vAlign w:val="center"/>
          </w:tcPr>
          <w:p w:rsidR="0095147F" w:rsidRPr="007D6374" w:rsidRDefault="0095147F" w:rsidP="00570417">
            <w:pPr>
              <w:tabs>
                <w:tab w:val="left" w:pos="9639"/>
              </w:tabs>
              <w:jc w:val="center"/>
            </w:pPr>
            <w:r>
              <w:t>1</w:t>
            </w:r>
          </w:p>
        </w:tc>
        <w:tc>
          <w:tcPr>
            <w:tcW w:w="2299" w:type="dxa"/>
            <w:vAlign w:val="center"/>
          </w:tcPr>
          <w:p w:rsidR="0095147F" w:rsidRPr="007D6374" w:rsidRDefault="0095147F" w:rsidP="00570417">
            <w:pPr>
              <w:tabs>
                <w:tab w:val="left" w:pos="9639"/>
              </w:tabs>
              <w:jc w:val="center"/>
            </w:pPr>
          </w:p>
        </w:tc>
        <w:tc>
          <w:tcPr>
            <w:tcW w:w="2762" w:type="dxa"/>
          </w:tcPr>
          <w:p w:rsidR="0095147F" w:rsidRPr="007D6374" w:rsidRDefault="0095147F" w:rsidP="00570417">
            <w:pPr>
              <w:tabs>
                <w:tab w:val="left" w:pos="9639"/>
              </w:tabs>
              <w:jc w:val="center"/>
            </w:pPr>
          </w:p>
        </w:tc>
        <w:tc>
          <w:tcPr>
            <w:tcW w:w="2160" w:type="dxa"/>
            <w:vAlign w:val="center"/>
          </w:tcPr>
          <w:p w:rsidR="0095147F" w:rsidRPr="007D6374" w:rsidRDefault="0095147F" w:rsidP="00570417">
            <w:pPr>
              <w:tabs>
                <w:tab w:val="left" w:pos="9639"/>
              </w:tabs>
              <w:jc w:val="center"/>
            </w:pPr>
          </w:p>
        </w:tc>
        <w:tc>
          <w:tcPr>
            <w:tcW w:w="2247" w:type="dxa"/>
            <w:vAlign w:val="center"/>
          </w:tcPr>
          <w:p w:rsidR="0095147F" w:rsidRPr="007D6374" w:rsidRDefault="0095147F" w:rsidP="00570417">
            <w:pPr>
              <w:tabs>
                <w:tab w:val="left" w:pos="9639"/>
              </w:tabs>
              <w:jc w:val="center"/>
            </w:pPr>
          </w:p>
        </w:tc>
      </w:tr>
      <w:tr w:rsidR="0095147F" w:rsidRPr="007D6374" w:rsidTr="00570417">
        <w:trPr>
          <w:jc w:val="center"/>
        </w:trPr>
        <w:tc>
          <w:tcPr>
            <w:tcW w:w="761" w:type="dxa"/>
            <w:vAlign w:val="center"/>
          </w:tcPr>
          <w:p w:rsidR="0095147F" w:rsidRPr="007D6374" w:rsidRDefault="0095147F" w:rsidP="00570417">
            <w:pPr>
              <w:tabs>
                <w:tab w:val="left" w:pos="9639"/>
              </w:tabs>
              <w:jc w:val="center"/>
            </w:pPr>
            <w:r>
              <w:t>2</w:t>
            </w:r>
          </w:p>
        </w:tc>
        <w:tc>
          <w:tcPr>
            <w:tcW w:w="2299" w:type="dxa"/>
            <w:vAlign w:val="center"/>
          </w:tcPr>
          <w:p w:rsidR="0095147F" w:rsidRPr="007D6374" w:rsidRDefault="0095147F" w:rsidP="00570417">
            <w:pPr>
              <w:tabs>
                <w:tab w:val="left" w:pos="9639"/>
              </w:tabs>
              <w:jc w:val="center"/>
            </w:pPr>
          </w:p>
        </w:tc>
        <w:tc>
          <w:tcPr>
            <w:tcW w:w="2762" w:type="dxa"/>
          </w:tcPr>
          <w:p w:rsidR="0095147F" w:rsidRPr="007D6374" w:rsidRDefault="0095147F" w:rsidP="00570417">
            <w:pPr>
              <w:tabs>
                <w:tab w:val="left" w:pos="9639"/>
              </w:tabs>
              <w:jc w:val="center"/>
            </w:pPr>
          </w:p>
        </w:tc>
        <w:tc>
          <w:tcPr>
            <w:tcW w:w="2160" w:type="dxa"/>
            <w:vAlign w:val="center"/>
          </w:tcPr>
          <w:p w:rsidR="0095147F" w:rsidRPr="007D6374" w:rsidRDefault="0095147F" w:rsidP="00570417">
            <w:pPr>
              <w:tabs>
                <w:tab w:val="left" w:pos="9639"/>
              </w:tabs>
              <w:jc w:val="center"/>
            </w:pPr>
          </w:p>
        </w:tc>
        <w:tc>
          <w:tcPr>
            <w:tcW w:w="2247" w:type="dxa"/>
            <w:vAlign w:val="center"/>
          </w:tcPr>
          <w:p w:rsidR="0095147F" w:rsidRPr="007D6374" w:rsidRDefault="0095147F" w:rsidP="00570417">
            <w:pPr>
              <w:tabs>
                <w:tab w:val="left" w:pos="9639"/>
              </w:tabs>
              <w:jc w:val="center"/>
            </w:pPr>
          </w:p>
        </w:tc>
      </w:tr>
      <w:tr w:rsidR="0095147F" w:rsidRPr="007D6374" w:rsidTr="00570417">
        <w:trPr>
          <w:jc w:val="center"/>
        </w:trPr>
        <w:tc>
          <w:tcPr>
            <w:tcW w:w="761" w:type="dxa"/>
            <w:vAlign w:val="center"/>
          </w:tcPr>
          <w:p w:rsidR="0095147F" w:rsidRPr="007D6374" w:rsidRDefault="0095147F" w:rsidP="00570417">
            <w:pPr>
              <w:tabs>
                <w:tab w:val="left" w:pos="9639"/>
              </w:tabs>
              <w:jc w:val="center"/>
            </w:pPr>
            <w:r>
              <w:t>…</w:t>
            </w:r>
          </w:p>
        </w:tc>
        <w:tc>
          <w:tcPr>
            <w:tcW w:w="2299" w:type="dxa"/>
            <w:vAlign w:val="center"/>
          </w:tcPr>
          <w:p w:rsidR="0095147F" w:rsidRPr="007D6374" w:rsidRDefault="0095147F" w:rsidP="00570417">
            <w:pPr>
              <w:tabs>
                <w:tab w:val="left" w:pos="9639"/>
              </w:tabs>
              <w:jc w:val="center"/>
            </w:pPr>
          </w:p>
        </w:tc>
        <w:tc>
          <w:tcPr>
            <w:tcW w:w="2762" w:type="dxa"/>
          </w:tcPr>
          <w:p w:rsidR="0095147F" w:rsidRPr="007D6374" w:rsidRDefault="0095147F" w:rsidP="00570417">
            <w:pPr>
              <w:tabs>
                <w:tab w:val="left" w:pos="9639"/>
              </w:tabs>
              <w:jc w:val="center"/>
            </w:pPr>
          </w:p>
        </w:tc>
        <w:tc>
          <w:tcPr>
            <w:tcW w:w="2160" w:type="dxa"/>
            <w:vAlign w:val="center"/>
          </w:tcPr>
          <w:p w:rsidR="0095147F" w:rsidRPr="007D6374" w:rsidRDefault="0095147F" w:rsidP="00570417">
            <w:pPr>
              <w:tabs>
                <w:tab w:val="left" w:pos="9639"/>
              </w:tabs>
              <w:jc w:val="center"/>
            </w:pPr>
          </w:p>
        </w:tc>
        <w:tc>
          <w:tcPr>
            <w:tcW w:w="2247" w:type="dxa"/>
            <w:vAlign w:val="center"/>
          </w:tcPr>
          <w:p w:rsidR="0095147F" w:rsidRPr="007D6374" w:rsidRDefault="0095147F" w:rsidP="00570417">
            <w:pPr>
              <w:tabs>
                <w:tab w:val="left" w:pos="9639"/>
              </w:tabs>
              <w:jc w:val="center"/>
            </w:pPr>
          </w:p>
        </w:tc>
      </w:tr>
    </w:tbl>
    <w:p w:rsidR="0095147F" w:rsidRPr="007D6374" w:rsidRDefault="0095147F" w:rsidP="00570417">
      <w:pPr>
        <w:tabs>
          <w:tab w:val="left" w:pos="6000"/>
        </w:tabs>
      </w:pPr>
      <w:r>
        <w:tab/>
      </w:r>
    </w:p>
    <w:p w:rsidR="0095147F" w:rsidRPr="007D6374" w:rsidRDefault="0095147F" w:rsidP="00570417">
      <w:pPr>
        <w:tabs>
          <w:tab w:val="left" w:pos="9639"/>
        </w:tabs>
        <w:jc w:val="center"/>
        <w:rPr>
          <w:b/>
          <w:bCs/>
          <w:sz w:val="28"/>
          <w:szCs w:val="28"/>
        </w:rPr>
      </w:pPr>
      <w:r>
        <w:rPr>
          <w:b/>
          <w:bCs/>
          <w:sz w:val="28"/>
          <w:szCs w:val="28"/>
        </w:rPr>
        <w:t>Производственный персонал (рабочие)</w:t>
      </w:r>
    </w:p>
    <w:p w:rsidR="0095147F" w:rsidRPr="007D6374" w:rsidRDefault="0095147F" w:rsidP="00570417">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590"/>
        <w:gridCol w:w="2472"/>
        <w:gridCol w:w="1984"/>
        <w:gridCol w:w="2451"/>
      </w:tblGrid>
      <w:tr w:rsidR="0095147F" w:rsidRPr="007D6374" w:rsidTr="00570417">
        <w:trPr>
          <w:trHeight w:val="1000"/>
          <w:jc w:val="center"/>
        </w:trPr>
        <w:tc>
          <w:tcPr>
            <w:tcW w:w="761" w:type="dxa"/>
            <w:vAlign w:val="center"/>
          </w:tcPr>
          <w:p w:rsidR="0095147F" w:rsidRPr="007D6374" w:rsidRDefault="0095147F" w:rsidP="00570417">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590" w:type="dxa"/>
            <w:vAlign w:val="center"/>
          </w:tcPr>
          <w:p w:rsidR="0095147F" w:rsidRPr="007D6374" w:rsidRDefault="0095147F" w:rsidP="00570417">
            <w:pPr>
              <w:tabs>
                <w:tab w:val="left" w:pos="9639"/>
              </w:tabs>
              <w:jc w:val="center"/>
            </w:pPr>
            <w:r>
              <w:t>Специальность</w:t>
            </w:r>
          </w:p>
          <w:p w:rsidR="0095147F" w:rsidRPr="007D6374" w:rsidRDefault="0095147F" w:rsidP="00570417">
            <w:pPr>
              <w:tabs>
                <w:tab w:val="left" w:pos="9639"/>
              </w:tabs>
              <w:jc w:val="center"/>
            </w:pPr>
            <w:r>
              <w:t>по каждому рабочему</w:t>
            </w:r>
          </w:p>
        </w:tc>
        <w:tc>
          <w:tcPr>
            <w:tcW w:w="2472" w:type="dxa"/>
            <w:vAlign w:val="center"/>
          </w:tcPr>
          <w:p w:rsidR="0095147F" w:rsidRPr="007D6374" w:rsidRDefault="0095147F" w:rsidP="00570417">
            <w:pPr>
              <w:tabs>
                <w:tab w:val="left" w:pos="9639"/>
              </w:tabs>
              <w:jc w:val="center"/>
            </w:pPr>
            <w:r>
              <w:t>Ф.И.О.</w:t>
            </w:r>
          </w:p>
        </w:tc>
        <w:tc>
          <w:tcPr>
            <w:tcW w:w="1984" w:type="dxa"/>
            <w:vAlign w:val="center"/>
          </w:tcPr>
          <w:p w:rsidR="0095147F" w:rsidRPr="007D6374" w:rsidRDefault="0095147F" w:rsidP="00570417">
            <w:pPr>
              <w:tabs>
                <w:tab w:val="left" w:pos="9639"/>
              </w:tabs>
              <w:jc w:val="center"/>
            </w:pPr>
            <w:r>
              <w:t>Разряд, квалификация</w:t>
            </w:r>
          </w:p>
        </w:tc>
        <w:tc>
          <w:tcPr>
            <w:tcW w:w="2451" w:type="dxa"/>
            <w:vAlign w:val="center"/>
          </w:tcPr>
          <w:p w:rsidR="0095147F" w:rsidRPr="007D6374" w:rsidRDefault="0095147F" w:rsidP="00570417">
            <w:pPr>
              <w:tabs>
                <w:tab w:val="left" w:pos="9639"/>
              </w:tabs>
              <w:jc w:val="center"/>
            </w:pPr>
            <w:r>
              <w:t>Стаж работы по специальности</w:t>
            </w:r>
          </w:p>
        </w:tc>
      </w:tr>
      <w:tr w:rsidR="0095147F" w:rsidRPr="007D6374" w:rsidTr="00570417">
        <w:trPr>
          <w:jc w:val="center"/>
        </w:trPr>
        <w:tc>
          <w:tcPr>
            <w:tcW w:w="761" w:type="dxa"/>
            <w:vAlign w:val="center"/>
          </w:tcPr>
          <w:p w:rsidR="0095147F" w:rsidRPr="007D6374" w:rsidRDefault="0095147F" w:rsidP="00570417">
            <w:pPr>
              <w:tabs>
                <w:tab w:val="left" w:pos="9639"/>
              </w:tabs>
              <w:jc w:val="center"/>
            </w:pPr>
            <w:r>
              <w:t>1</w:t>
            </w:r>
          </w:p>
        </w:tc>
        <w:tc>
          <w:tcPr>
            <w:tcW w:w="2590" w:type="dxa"/>
            <w:vAlign w:val="center"/>
          </w:tcPr>
          <w:p w:rsidR="0095147F" w:rsidRPr="007D6374" w:rsidRDefault="0095147F" w:rsidP="00570417">
            <w:pPr>
              <w:tabs>
                <w:tab w:val="left" w:pos="9639"/>
              </w:tabs>
              <w:jc w:val="center"/>
            </w:pPr>
          </w:p>
        </w:tc>
        <w:tc>
          <w:tcPr>
            <w:tcW w:w="2472" w:type="dxa"/>
          </w:tcPr>
          <w:p w:rsidR="0095147F" w:rsidRPr="007D6374" w:rsidRDefault="0095147F" w:rsidP="00570417">
            <w:pPr>
              <w:tabs>
                <w:tab w:val="left" w:pos="9639"/>
              </w:tabs>
              <w:jc w:val="center"/>
            </w:pPr>
          </w:p>
        </w:tc>
        <w:tc>
          <w:tcPr>
            <w:tcW w:w="1984" w:type="dxa"/>
          </w:tcPr>
          <w:p w:rsidR="0095147F" w:rsidRPr="007D6374" w:rsidRDefault="0095147F" w:rsidP="00570417">
            <w:pPr>
              <w:tabs>
                <w:tab w:val="left" w:pos="9639"/>
              </w:tabs>
              <w:jc w:val="center"/>
            </w:pPr>
          </w:p>
        </w:tc>
        <w:tc>
          <w:tcPr>
            <w:tcW w:w="2451" w:type="dxa"/>
            <w:vAlign w:val="center"/>
          </w:tcPr>
          <w:p w:rsidR="0095147F" w:rsidRPr="007D6374" w:rsidRDefault="0095147F" w:rsidP="00570417">
            <w:pPr>
              <w:tabs>
                <w:tab w:val="left" w:pos="9639"/>
              </w:tabs>
              <w:jc w:val="center"/>
            </w:pPr>
          </w:p>
        </w:tc>
      </w:tr>
      <w:tr w:rsidR="0095147F" w:rsidRPr="007D6374" w:rsidTr="00570417">
        <w:trPr>
          <w:jc w:val="center"/>
        </w:trPr>
        <w:tc>
          <w:tcPr>
            <w:tcW w:w="761" w:type="dxa"/>
            <w:vAlign w:val="center"/>
          </w:tcPr>
          <w:p w:rsidR="0095147F" w:rsidRPr="007D6374" w:rsidRDefault="0095147F" w:rsidP="00570417">
            <w:pPr>
              <w:tabs>
                <w:tab w:val="left" w:pos="9639"/>
              </w:tabs>
              <w:jc w:val="center"/>
            </w:pPr>
            <w:r>
              <w:t>2</w:t>
            </w:r>
          </w:p>
        </w:tc>
        <w:tc>
          <w:tcPr>
            <w:tcW w:w="2590" w:type="dxa"/>
            <w:vAlign w:val="center"/>
          </w:tcPr>
          <w:p w:rsidR="0095147F" w:rsidRPr="007D6374" w:rsidRDefault="0095147F" w:rsidP="00570417">
            <w:pPr>
              <w:tabs>
                <w:tab w:val="left" w:pos="9639"/>
              </w:tabs>
              <w:jc w:val="center"/>
            </w:pPr>
          </w:p>
        </w:tc>
        <w:tc>
          <w:tcPr>
            <w:tcW w:w="2472" w:type="dxa"/>
          </w:tcPr>
          <w:p w:rsidR="0095147F" w:rsidRPr="007D6374" w:rsidRDefault="0095147F" w:rsidP="00570417">
            <w:pPr>
              <w:tabs>
                <w:tab w:val="left" w:pos="9639"/>
              </w:tabs>
              <w:jc w:val="center"/>
            </w:pPr>
          </w:p>
        </w:tc>
        <w:tc>
          <w:tcPr>
            <w:tcW w:w="1984" w:type="dxa"/>
          </w:tcPr>
          <w:p w:rsidR="0095147F" w:rsidRPr="007D6374" w:rsidRDefault="0095147F" w:rsidP="00570417">
            <w:pPr>
              <w:tabs>
                <w:tab w:val="left" w:pos="9639"/>
              </w:tabs>
              <w:jc w:val="center"/>
            </w:pPr>
          </w:p>
        </w:tc>
        <w:tc>
          <w:tcPr>
            <w:tcW w:w="2451" w:type="dxa"/>
            <w:vAlign w:val="center"/>
          </w:tcPr>
          <w:p w:rsidR="0095147F" w:rsidRPr="007D6374" w:rsidRDefault="0095147F" w:rsidP="00570417">
            <w:pPr>
              <w:tabs>
                <w:tab w:val="left" w:pos="9639"/>
              </w:tabs>
              <w:jc w:val="center"/>
            </w:pPr>
          </w:p>
        </w:tc>
      </w:tr>
      <w:tr w:rsidR="0095147F" w:rsidRPr="007D6374" w:rsidTr="00570417">
        <w:trPr>
          <w:jc w:val="center"/>
        </w:trPr>
        <w:tc>
          <w:tcPr>
            <w:tcW w:w="761" w:type="dxa"/>
            <w:vAlign w:val="center"/>
          </w:tcPr>
          <w:p w:rsidR="0095147F" w:rsidRPr="007D6374" w:rsidRDefault="0095147F" w:rsidP="00570417">
            <w:pPr>
              <w:tabs>
                <w:tab w:val="left" w:pos="9639"/>
              </w:tabs>
              <w:jc w:val="center"/>
            </w:pPr>
            <w:r>
              <w:t>…</w:t>
            </w:r>
          </w:p>
        </w:tc>
        <w:tc>
          <w:tcPr>
            <w:tcW w:w="2590" w:type="dxa"/>
            <w:vAlign w:val="center"/>
          </w:tcPr>
          <w:p w:rsidR="0095147F" w:rsidRPr="007D6374" w:rsidRDefault="0095147F" w:rsidP="00570417">
            <w:pPr>
              <w:tabs>
                <w:tab w:val="left" w:pos="9639"/>
              </w:tabs>
              <w:jc w:val="center"/>
            </w:pPr>
          </w:p>
        </w:tc>
        <w:tc>
          <w:tcPr>
            <w:tcW w:w="2472" w:type="dxa"/>
          </w:tcPr>
          <w:p w:rsidR="0095147F" w:rsidRPr="007D6374" w:rsidRDefault="0095147F" w:rsidP="00570417">
            <w:pPr>
              <w:tabs>
                <w:tab w:val="left" w:pos="9639"/>
              </w:tabs>
              <w:jc w:val="center"/>
            </w:pPr>
          </w:p>
        </w:tc>
        <w:tc>
          <w:tcPr>
            <w:tcW w:w="1984" w:type="dxa"/>
          </w:tcPr>
          <w:p w:rsidR="0095147F" w:rsidRPr="007D6374" w:rsidRDefault="0095147F" w:rsidP="00570417">
            <w:pPr>
              <w:tabs>
                <w:tab w:val="left" w:pos="9639"/>
              </w:tabs>
              <w:jc w:val="center"/>
            </w:pPr>
          </w:p>
        </w:tc>
        <w:tc>
          <w:tcPr>
            <w:tcW w:w="2451" w:type="dxa"/>
            <w:vAlign w:val="center"/>
          </w:tcPr>
          <w:p w:rsidR="0095147F" w:rsidRPr="007D6374" w:rsidRDefault="0095147F" w:rsidP="00570417">
            <w:pPr>
              <w:tabs>
                <w:tab w:val="left" w:pos="9639"/>
              </w:tabs>
              <w:jc w:val="center"/>
            </w:pPr>
          </w:p>
        </w:tc>
      </w:tr>
    </w:tbl>
    <w:p w:rsidR="0095147F" w:rsidRPr="007D6374" w:rsidRDefault="0095147F" w:rsidP="00570417">
      <w:pPr>
        <w:pStyle w:val="afa"/>
        <w:jc w:val="left"/>
        <w:rPr>
          <w:b/>
          <w:i/>
          <w:sz w:val="28"/>
          <w:szCs w:val="28"/>
        </w:rPr>
      </w:pPr>
    </w:p>
    <w:p w:rsidR="0095147F" w:rsidRPr="007D6374" w:rsidRDefault="0095147F" w:rsidP="00570417"/>
    <w:p w:rsidR="0095147F" w:rsidRPr="007D6374" w:rsidRDefault="0095147F" w:rsidP="00570417"/>
    <w:p w:rsidR="0095147F" w:rsidRPr="007D6374" w:rsidRDefault="0095147F" w:rsidP="00570417">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95147F" w:rsidRPr="007D6374" w:rsidRDefault="0095147F" w:rsidP="00570417">
      <w:pPr>
        <w:tabs>
          <w:tab w:val="left" w:pos="8640"/>
        </w:tabs>
        <w:jc w:val="center"/>
        <w:rPr>
          <w:i/>
        </w:rPr>
      </w:pPr>
      <w:r>
        <w:rPr>
          <w:i/>
        </w:rPr>
        <w:t>(наименование претендента)</w:t>
      </w:r>
    </w:p>
    <w:p w:rsidR="0095147F" w:rsidRPr="007D6374" w:rsidRDefault="0095147F" w:rsidP="00570417">
      <w:pPr>
        <w:rPr>
          <w:sz w:val="28"/>
          <w:szCs w:val="28"/>
          <w:lang w:eastAsia="ru-RU"/>
        </w:rPr>
      </w:pPr>
      <w:r>
        <w:rPr>
          <w:sz w:val="28"/>
          <w:szCs w:val="28"/>
          <w:lang w:eastAsia="ru-RU"/>
        </w:rPr>
        <w:t>__________________________________________________________________</w:t>
      </w:r>
    </w:p>
    <w:p w:rsidR="0095147F" w:rsidRPr="007D6374" w:rsidRDefault="0095147F" w:rsidP="00570417">
      <w:pPr>
        <w:rPr>
          <w:i/>
        </w:rPr>
      </w:pPr>
      <w:r>
        <w:rPr>
          <w:i/>
        </w:rPr>
        <w:t xml:space="preserve">       М.П.</w:t>
      </w:r>
      <w:r>
        <w:rPr>
          <w:i/>
        </w:rPr>
        <w:tab/>
      </w:r>
      <w:r>
        <w:rPr>
          <w:i/>
        </w:rPr>
        <w:tab/>
      </w:r>
      <w:r>
        <w:rPr>
          <w:i/>
        </w:rPr>
        <w:tab/>
        <w:t>(должность, подпись, ФИО)</w:t>
      </w:r>
    </w:p>
    <w:p w:rsidR="0095147F" w:rsidRDefault="0095147F" w:rsidP="00570417">
      <w:pPr>
        <w:rPr>
          <w:sz w:val="28"/>
          <w:szCs w:val="28"/>
          <w:lang w:eastAsia="ru-RU"/>
        </w:rPr>
      </w:pPr>
    </w:p>
    <w:p w:rsidR="0095147F" w:rsidRPr="00C20080" w:rsidRDefault="0095147F" w:rsidP="00570417">
      <w:pPr>
        <w:rPr>
          <w:sz w:val="28"/>
          <w:szCs w:val="28"/>
          <w:lang w:eastAsia="ru-RU"/>
        </w:rPr>
      </w:pPr>
      <w:r>
        <w:rPr>
          <w:sz w:val="28"/>
          <w:szCs w:val="28"/>
          <w:lang w:eastAsia="ru-RU"/>
        </w:rPr>
        <w:t>"____" _________ 201__ г.</w:t>
      </w:r>
    </w:p>
    <w:p w:rsidR="0095147F" w:rsidRDefault="0095147F"/>
    <w:p w:rsidR="0095147F" w:rsidRDefault="0095147F">
      <w:pPr>
        <w:pStyle w:val="19"/>
        <w:ind w:firstLine="0"/>
        <w:jc w:val="left"/>
      </w:pPr>
    </w:p>
    <w:p w:rsidR="0095147F" w:rsidRDefault="0095147F">
      <w:pPr>
        <w:pStyle w:val="19"/>
        <w:ind w:firstLine="0"/>
        <w:jc w:val="right"/>
        <w:outlineLvl w:val="0"/>
      </w:pPr>
    </w:p>
    <w:sectPr w:rsidR="0095147F" w:rsidSect="00115908">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0417" w:rsidRDefault="00570417">
      <w:r>
        <w:separator/>
      </w:r>
    </w:p>
  </w:endnote>
  <w:endnote w:type="continuationSeparator" w:id="1">
    <w:p w:rsidR="00570417" w:rsidRDefault="00570417">
      <w:r>
        <w:continuationSeparator/>
      </w:r>
    </w:p>
  </w:endnote>
  <w:endnote w:type="continuationNotice" w:id="2">
    <w:p w:rsidR="00570417" w:rsidRDefault="0057041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altName w:val="Times New Roman"/>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417" w:rsidRDefault="00570417" w:rsidP="00BF6892">
    <w:pPr>
      <w:pStyle w:val="afe"/>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570417" w:rsidRDefault="00570417"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417" w:rsidRDefault="00570417">
    <w:pPr>
      <w:pStyle w:val="afe"/>
      <w:jc w:val="center"/>
    </w:pPr>
  </w:p>
  <w:p w:rsidR="00570417" w:rsidRDefault="00570417" w:rsidP="00FA0127">
    <w:pPr>
      <w:pStyle w:val="afe"/>
      <w:ind w:left="0" w:right="36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417" w:rsidRDefault="00570417" w:rsidP="00FA0127">
    <w:pPr>
      <w:pStyle w:val="afe"/>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0417" w:rsidRDefault="00570417">
      <w:r>
        <w:separator/>
      </w:r>
    </w:p>
  </w:footnote>
  <w:footnote w:type="continuationSeparator" w:id="1">
    <w:p w:rsidR="00570417" w:rsidRDefault="00570417">
      <w:r>
        <w:continuationSeparator/>
      </w:r>
    </w:p>
  </w:footnote>
  <w:footnote w:type="continuationNotice" w:id="2">
    <w:p w:rsidR="00570417" w:rsidRDefault="00570417"/>
  </w:footnote>
  <w:footnote w:id="3">
    <w:p w:rsidR="00570417" w:rsidRDefault="00570417" w:rsidP="00570417">
      <w:pPr>
        <w:pStyle w:val="aff"/>
      </w:pPr>
      <w:r>
        <w:rPr>
          <w:rStyle w:val="af7"/>
        </w:rPr>
        <w:footnoteRef/>
      </w:r>
      <w:r>
        <w:t xml:space="preserve"> К сведениям об опыте прилагаются копии договоров и актов в соответствии с подпунктами 2.6., 2.7. пункта 17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4">
    <w:p w:rsidR="00570417" w:rsidRPr="005D49F1" w:rsidRDefault="00570417" w:rsidP="00570417">
      <w:pPr>
        <w:pStyle w:val="af2"/>
        <w:jc w:val="both"/>
        <w:rPr>
          <w:sz w:val="24"/>
          <w:szCs w:val="24"/>
        </w:rPr>
      </w:pPr>
      <w:r>
        <w:rPr>
          <w:rStyle w:val="af7"/>
        </w:rPr>
        <w:footnoteRef/>
      </w:r>
      <w:r>
        <w:t xml:space="preserve"> </w:t>
      </w:r>
      <w:r>
        <w:rPr>
          <w:sz w:val="16"/>
          <w:szCs w:val="16"/>
        </w:rPr>
        <w:t xml:space="preserve">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 при условии его подтверждения оригиналом в течение 30 дней </w:t>
      </w:r>
      <w:proofErr w:type="gramStart"/>
      <w:r>
        <w:rPr>
          <w:sz w:val="16"/>
          <w:szCs w:val="16"/>
        </w:rPr>
        <w:t>с даты получения</w:t>
      </w:r>
      <w:proofErr w:type="gramEnd"/>
      <w:r>
        <w:rPr>
          <w:sz w:val="16"/>
          <w:szCs w:val="16"/>
        </w:rPr>
        <w:t xml:space="preserve"> копии.</w:t>
      </w:r>
    </w:p>
    <w:p w:rsidR="00570417" w:rsidRDefault="00570417" w:rsidP="00570417">
      <w:pPr>
        <w:pStyle w:val="aff"/>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417" w:rsidRDefault="00570417">
    <w:pPr>
      <w:pStyle w:val="afc"/>
      <w:jc w:val="center"/>
    </w:pPr>
    <w:fldSimple w:instr=" PAGE   \* MERGEFORMAT ">
      <w:r w:rsidR="00041AF6">
        <w:rPr>
          <w:noProof/>
        </w:rPr>
        <w:t>64</w:t>
      </w:r>
    </w:fldSimple>
  </w:p>
  <w:p w:rsidR="00570417" w:rsidRDefault="00570417">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2B363EDA"/>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sz w:val="28"/>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C9881B42"/>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20604CF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9500560"/>
    <w:multiLevelType w:val="hybridMultilevel"/>
    <w:tmpl w:val="3F842674"/>
    <w:lvl w:ilvl="0" w:tplc="6FAA368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9A6DB0"/>
    <w:multiLevelType w:val="hybridMultilevel"/>
    <w:tmpl w:val="C9C28CBA"/>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361D3517"/>
    <w:multiLevelType w:val="hybridMultilevel"/>
    <w:tmpl w:val="06184280"/>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952410A"/>
    <w:multiLevelType w:val="hybridMultilevel"/>
    <w:tmpl w:val="E786C0F2"/>
    <w:lvl w:ilvl="0" w:tplc="C20258C4">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6E1CAA46">
      <w:start w:val="1"/>
      <w:numFmt w:val="decimal"/>
      <w:lvlText w:val="1.4.%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0A118C2"/>
    <w:multiLevelType w:val="multilevel"/>
    <w:tmpl w:val="E64EFEE4"/>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423A5FAE"/>
    <w:multiLevelType w:val="hybridMultilevel"/>
    <w:tmpl w:val="7952A444"/>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43D1148"/>
    <w:multiLevelType w:val="hybridMultilevel"/>
    <w:tmpl w:val="BFF47566"/>
    <w:lvl w:ilvl="0" w:tplc="56C40352">
      <w:start w:val="1"/>
      <w:numFmt w:val="decimal"/>
      <w:lvlText w:val="3.2.%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0">
    <w:nsid w:val="46A32EF8"/>
    <w:multiLevelType w:val="hybridMultilevel"/>
    <w:tmpl w:val="3E165EDA"/>
    <w:lvl w:ilvl="0" w:tplc="1DE076FC">
      <w:start w:val="1"/>
      <w:numFmt w:val="decimal"/>
      <w:lvlText w:val="3.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2">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E7D2866"/>
    <w:multiLevelType w:val="multilevel"/>
    <w:tmpl w:val="F1A0121E"/>
    <w:lvl w:ilvl="0">
      <w:start w:val="1"/>
      <w:numFmt w:val="decimal"/>
      <w:lvlText w:val="%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6">
    <w:nsid w:val="685F412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7">
    <w:nsid w:val="691D5392"/>
    <w:multiLevelType w:val="hybridMultilevel"/>
    <w:tmpl w:val="8B3E2B84"/>
    <w:lvl w:ilvl="0" w:tplc="B5C607DA">
      <w:start w:val="1"/>
      <w:numFmt w:val="decimal"/>
      <w:lvlText w:val="3.4.%1."/>
      <w:lvlJc w:val="left"/>
      <w:pPr>
        <w:tabs>
          <w:tab w:val="num" w:pos="851"/>
        </w:tabs>
        <w:ind w:left="0" w:firstLine="709"/>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8">
    <w:nsid w:val="6C0A1D31"/>
    <w:multiLevelType w:val="hybridMultilevel"/>
    <w:tmpl w:val="92A2F840"/>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0">
    <w:nsid w:val="6E8777D7"/>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2">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BEC523F"/>
    <w:multiLevelType w:val="hybridMultilevel"/>
    <w:tmpl w:val="2D0A41A0"/>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7"/>
  </w:num>
  <w:num w:numId="6">
    <w:abstractNumId w:val="19"/>
  </w:num>
  <w:num w:numId="7">
    <w:abstractNumId w:val="21"/>
  </w:num>
  <w:num w:numId="8">
    <w:abstractNumId w:val="53"/>
  </w:num>
  <w:num w:numId="9">
    <w:abstractNumId w:val="22"/>
  </w:num>
  <w:num w:numId="10">
    <w:abstractNumId w:val="39"/>
  </w:num>
  <w:num w:numId="11">
    <w:abstractNumId w:val="45"/>
  </w:num>
  <w:num w:numId="12">
    <w:abstractNumId w:val="41"/>
  </w:num>
  <w:num w:numId="13">
    <w:abstractNumId w:val="48"/>
  </w:num>
  <w:num w:numId="14">
    <w:abstractNumId w:val="29"/>
  </w:num>
  <w:num w:numId="15">
    <w:abstractNumId w:val="54"/>
  </w:num>
  <w:num w:numId="16">
    <w:abstractNumId w:val="36"/>
  </w:num>
  <w:num w:numId="17">
    <w:abstractNumId w:val="40"/>
  </w:num>
  <w:num w:numId="18">
    <w:abstractNumId w:val="52"/>
  </w:num>
  <w:num w:numId="19">
    <w:abstractNumId w:val="37"/>
  </w:num>
  <w:num w:numId="20">
    <w:abstractNumId w:val="28"/>
  </w:num>
  <w:num w:numId="21">
    <w:abstractNumId w:val="31"/>
  </w:num>
  <w:num w:numId="22">
    <w:abstractNumId w:val="44"/>
  </w:num>
  <w:num w:numId="23">
    <w:abstractNumId w:val="47"/>
  </w:num>
  <w:num w:numId="24">
    <w:abstractNumId w:val="24"/>
  </w:num>
  <w:num w:numId="25">
    <w:abstractNumId w:val="34"/>
  </w:num>
  <w:num w:numId="26">
    <w:abstractNumId w:val="25"/>
  </w:num>
  <w:num w:numId="27">
    <w:abstractNumId w:val="46"/>
  </w:num>
  <w:num w:numId="28">
    <w:abstractNumId w:val="23"/>
  </w:num>
  <w:num w:numId="29">
    <w:abstractNumId w:val="33"/>
  </w:num>
  <w:num w:numId="30">
    <w:abstractNumId w:val="43"/>
  </w:num>
  <w:num w:numId="31">
    <w:abstractNumId w:val="42"/>
  </w:num>
  <w:num w:numId="32">
    <w:abstractNumId w:val="30"/>
  </w:num>
  <w:num w:numId="33">
    <w:abstractNumId w:val="50"/>
  </w:num>
  <w:num w:numId="34">
    <w:abstractNumId w:val="32"/>
  </w:num>
  <w:num w:numId="35">
    <w:abstractNumId w:val="38"/>
  </w:num>
  <w:num w:numId="36">
    <w:abstractNumId w:val="27"/>
  </w:num>
  <w:num w:numId="37">
    <w:abstractNumId w:val="51"/>
  </w:num>
  <w:num w:numId="38">
    <w:abstractNumId w:val="3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embedSystemFonts/>
  <w:proofState w:spelling="clean" w:grammar="clean"/>
  <w:stylePaneFormatFilter w:val="0000"/>
  <w:defaultTabStop w:val="709"/>
  <w:defaultTableStyle w:val="a"/>
  <w:drawingGridHorizontalSpacing w:val="120"/>
  <w:drawingGridVerticalSpacing w:val="0"/>
  <w:displayHorizontalDrawingGridEvery w:val="0"/>
  <w:displayVerticalDrawingGridEvery w:val="0"/>
  <w:characterSpacingControl w:val="doNotCompress"/>
  <w:footnotePr>
    <w:footnote w:id="0"/>
    <w:footnote w:id="1"/>
    <w:footnote w:id="2"/>
  </w:footnotePr>
  <w:endnotePr>
    <w:endnote w:id="0"/>
    <w:endnote w:id="1"/>
    <w:endnote w:id="2"/>
  </w:endnotePr>
  <w:compat/>
  <w:rsids>
    <w:rsidRoot w:val="00BB21E3"/>
    <w:rsid w:val="00002143"/>
    <w:rsid w:val="00002965"/>
    <w:rsid w:val="00004F48"/>
    <w:rsid w:val="000058BC"/>
    <w:rsid w:val="00006894"/>
    <w:rsid w:val="00010BE3"/>
    <w:rsid w:val="00014C0B"/>
    <w:rsid w:val="0001556E"/>
    <w:rsid w:val="0001557C"/>
    <w:rsid w:val="00015E4D"/>
    <w:rsid w:val="000224FB"/>
    <w:rsid w:val="00022C62"/>
    <w:rsid w:val="000236C9"/>
    <w:rsid w:val="00023A05"/>
    <w:rsid w:val="00034DF3"/>
    <w:rsid w:val="0003531B"/>
    <w:rsid w:val="000357D9"/>
    <w:rsid w:val="00037122"/>
    <w:rsid w:val="000374AB"/>
    <w:rsid w:val="000378C5"/>
    <w:rsid w:val="00041AF6"/>
    <w:rsid w:val="0004320C"/>
    <w:rsid w:val="000454C8"/>
    <w:rsid w:val="0005366B"/>
    <w:rsid w:val="0005464B"/>
    <w:rsid w:val="00054819"/>
    <w:rsid w:val="000557B3"/>
    <w:rsid w:val="00057DBD"/>
    <w:rsid w:val="00067024"/>
    <w:rsid w:val="00067DAA"/>
    <w:rsid w:val="000728C1"/>
    <w:rsid w:val="00076F66"/>
    <w:rsid w:val="0008205D"/>
    <w:rsid w:val="00083039"/>
    <w:rsid w:val="00083D6E"/>
    <w:rsid w:val="000846BC"/>
    <w:rsid w:val="00085E9C"/>
    <w:rsid w:val="0008788A"/>
    <w:rsid w:val="000925C9"/>
    <w:rsid w:val="00092D66"/>
    <w:rsid w:val="00092E1F"/>
    <w:rsid w:val="00094A22"/>
    <w:rsid w:val="000954FB"/>
    <w:rsid w:val="000978CE"/>
    <w:rsid w:val="00097AC8"/>
    <w:rsid w:val="000A2B5E"/>
    <w:rsid w:val="000A2D97"/>
    <w:rsid w:val="000A3286"/>
    <w:rsid w:val="000A3B81"/>
    <w:rsid w:val="000A679F"/>
    <w:rsid w:val="000B5302"/>
    <w:rsid w:val="000B753E"/>
    <w:rsid w:val="000B7CF5"/>
    <w:rsid w:val="000C014B"/>
    <w:rsid w:val="000C309A"/>
    <w:rsid w:val="000C3983"/>
    <w:rsid w:val="000C409F"/>
    <w:rsid w:val="000C5DEA"/>
    <w:rsid w:val="000C7CAF"/>
    <w:rsid w:val="000D071A"/>
    <w:rsid w:val="000E0D7D"/>
    <w:rsid w:val="000E206F"/>
    <w:rsid w:val="000E41CF"/>
    <w:rsid w:val="000E4EF7"/>
    <w:rsid w:val="000E5BB8"/>
    <w:rsid w:val="000F0177"/>
    <w:rsid w:val="000F1048"/>
    <w:rsid w:val="000F25B3"/>
    <w:rsid w:val="000F3FF3"/>
    <w:rsid w:val="000F59DA"/>
    <w:rsid w:val="00100B0E"/>
    <w:rsid w:val="00104812"/>
    <w:rsid w:val="001057C4"/>
    <w:rsid w:val="0010735E"/>
    <w:rsid w:val="00107C51"/>
    <w:rsid w:val="00113259"/>
    <w:rsid w:val="001152DC"/>
    <w:rsid w:val="00115908"/>
    <w:rsid w:val="00116263"/>
    <w:rsid w:val="00116BFD"/>
    <w:rsid w:val="00116C86"/>
    <w:rsid w:val="001174EB"/>
    <w:rsid w:val="00120404"/>
    <w:rsid w:val="00121967"/>
    <w:rsid w:val="001242D3"/>
    <w:rsid w:val="0012610C"/>
    <w:rsid w:val="00134D34"/>
    <w:rsid w:val="00143855"/>
    <w:rsid w:val="00144E2B"/>
    <w:rsid w:val="00151B2C"/>
    <w:rsid w:val="00153943"/>
    <w:rsid w:val="00153C3B"/>
    <w:rsid w:val="00154968"/>
    <w:rsid w:val="00154E4A"/>
    <w:rsid w:val="00160DB0"/>
    <w:rsid w:val="0016223F"/>
    <w:rsid w:val="00163B08"/>
    <w:rsid w:val="00164D0C"/>
    <w:rsid w:val="0016528F"/>
    <w:rsid w:val="0016647C"/>
    <w:rsid w:val="00171E7F"/>
    <w:rsid w:val="00171FEC"/>
    <w:rsid w:val="00172460"/>
    <w:rsid w:val="001749AE"/>
    <w:rsid w:val="00174FFE"/>
    <w:rsid w:val="00175830"/>
    <w:rsid w:val="00175A7B"/>
    <w:rsid w:val="001779A3"/>
    <w:rsid w:val="00177D5C"/>
    <w:rsid w:val="001815A5"/>
    <w:rsid w:val="00185741"/>
    <w:rsid w:val="001862BC"/>
    <w:rsid w:val="0018682A"/>
    <w:rsid w:val="00186E65"/>
    <w:rsid w:val="001870E0"/>
    <w:rsid w:val="00192929"/>
    <w:rsid w:val="0019760E"/>
    <w:rsid w:val="00197D87"/>
    <w:rsid w:val="001A544E"/>
    <w:rsid w:val="001A7EC1"/>
    <w:rsid w:val="001B150C"/>
    <w:rsid w:val="001B2424"/>
    <w:rsid w:val="001B24B6"/>
    <w:rsid w:val="001B4296"/>
    <w:rsid w:val="001B5653"/>
    <w:rsid w:val="001C08FD"/>
    <w:rsid w:val="001C228C"/>
    <w:rsid w:val="001C32D5"/>
    <w:rsid w:val="001C43ED"/>
    <w:rsid w:val="001C4B0E"/>
    <w:rsid w:val="001C4D43"/>
    <w:rsid w:val="001C74EB"/>
    <w:rsid w:val="001C75ED"/>
    <w:rsid w:val="001E3E36"/>
    <w:rsid w:val="001E56AB"/>
    <w:rsid w:val="001E6511"/>
    <w:rsid w:val="001E6E80"/>
    <w:rsid w:val="001F03AC"/>
    <w:rsid w:val="001F13A1"/>
    <w:rsid w:val="001F21DA"/>
    <w:rsid w:val="001F2F0D"/>
    <w:rsid w:val="001F32B2"/>
    <w:rsid w:val="001F34D0"/>
    <w:rsid w:val="001F39E9"/>
    <w:rsid w:val="001F53E8"/>
    <w:rsid w:val="002007E8"/>
    <w:rsid w:val="00202932"/>
    <w:rsid w:val="00203C35"/>
    <w:rsid w:val="00212B69"/>
    <w:rsid w:val="002133F4"/>
    <w:rsid w:val="00214105"/>
    <w:rsid w:val="00216C08"/>
    <w:rsid w:val="00221BE8"/>
    <w:rsid w:val="00222142"/>
    <w:rsid w:val="00227728"/>
    <w:rsid w:val="00230F56"/>
    <w:rsid w:val="002326E3"/>
    <w:rsid w:val="00232A81"/>
    <w:rsid w:val="00234148"/>
    <w:rsid w:val="00235D79"/>
    <w:rsid w:val="002376E6"/>
    <w:rsid w:val="002378E3"/>
    <w:rsid w:val="002379A3"/>
    <w:rsid w:val="00237EE7"/>
    <w:rsid w:val="002410DF"/>
    <w:rsid w:val="00243F0F"/>
    <w:rsid w:val="00244922"/>
    <w:rsid w:val="00245169"/>
    <w:rsid w:val="0025073B"/>
    <w:rsid w:val="00250B24"/>
    <w:rsid w:val="00257F85"/>
    <w:rsid w:val="00261326"/>
    <w:rsid w:val="00262C8A"/>
    <w:rsid w:val="0026386C"/>
    <w:rsid w:val="0026437D"/>
    <w:rsid w:val="0026546E"/>
    <w:rsid w:val="00265B2B"/>
    <w:rsid w:val="00267AAB"/>
    <w:rsid w:val="00267ED9"/>
    <w:rsid w:val="002766D2"/>
    <w:rsid w:val="002772BC"/>
    <w:rsid w:val="0027745A"/>
    <w:rsid w:val="0028168C"/>
    <w:rsid w:val="002826DE"/>
    <w:rsid w:val="002828DB"/>
    <w:rsid w:val="00282B03"/>
    <w:rsid w:val="00284062"/>
    <w:rsid w:val="00290292"/>
    <w:rsid w:val="002910EA"/>
    <w:rsid w:val="0029177E"/>
    <w:rsid w:val="00291899"/>
    <w:rsid w:val="00291CFA"/>
    <w:rsid w:val="00296AAC"/>
    <w:rsid w:val="002A1180"/>
    <w:rsid w:val="002A2128"/>
    <w:rsid w:val="002A2796"/>
    <w:rsid w:val="002A46E1"/>
    <w:rsid w:val="002A4D3C"/>
    <w:rsid w:val="002A71D9"/>
    <w:rsid w:val="002B454A"/>
    <w:rsid w:val="002B6325"/>
    <w:rsid w:val="002C3FF9"/>
    <w:rsid w:val="002C4DFE"/>
    <w:rsid w:val="002C56A0"/>
    <w:rsid w:val="002C5E1B"/>
    <w:rsid w:val="002C7848"/>
    <w:rsid w:val="002D5869"/>
    <w:rsid w:val="002E05C0"/>
    <w:rsid w:val="002E18D3"/>
    <w:rsid w:val="002E3DBF"/>
    <w:rsid w:val="002E6449"/>
    <w:rsid w:val="002E72B7"/>
    <w:rsid w:val="002F1275"/>
    <w:rsid w:val="002F12D4"/>
    <w:rsid w:val="002F2562"/>
    <w:rsid w:val="002F29FA"/>
    <w:rsid w:val="002F345D"/>
    <w:rsid w:val="002F40DE"/>
    <w:rsid w:val="002F6A6B"/>
    <w:rsid w:val="00301418"/>
    <w:rsid w:val="0030151C"/>
    <w:rsid w:val="00306B9D"/>
    <w:rsid w:val="00310D0E"/>
    <w:rsid w:val="0031166F"/>
    <w:rsid w:val="00311A92"/>
    <w:rsid w:val="00316DBE"/>
    <w:rsid w:val="00317454"/>
    <w:rsid w:val="00324B5B"/>
    <w:rsid w:val="00325B39"/>
    <w:rsid w:val="003316C3"/>
    <w:rsid w:val="00335079"/>
    <w:rsid w:val="00335F0B"/>
    <w:rsid w:val="00351724"/>
    <w:rsid w:val="003531AA"/>
    <w:rsid w:val="00354A49"/>
    <w:rsid w:val="003571CE"/>
    <w:rsid w:val="00357415"/>
    <w:rsid w:val="0036291B"/>
    <w:rsid w:val="003649C5"/>
    <w:rsid w:val="003657D7"/>
    <w:rsid w:val="00365FA5"/>
    <w:rsid w:val="003663BC"/>
    <w:rsid w:val="00370C44"/>
    <w:rsid w:val="00386466"/>
    <w:rsid w:val="003869EE"/>
    <w:rsid w:val="00386F7E"/>
    <w:rsid w:val="00390B1C"/>
    <w:rsid w:val="00391D03"/>
    <w:rsid w:val="00392CC6"/>
    <w:rsid w:val="0039415D"/>
    <w:rsid w:val="00396342"/>
    <w:rsid w:val="003A0695"/>
    <w:rsid w:val="003B1BF7"/>
    <w:rsid w:val="003B599E"/>
    <w:rsid w:val="003C0073"/>
    <w:rsid w:val="003C30F3"/>
    <w:rsid w:val="003D1E36"/>
    <w:rsid w:val="003D24E0"/>
    <w:rsid w:val="003D24EF"/>
    <w:rsid w:val="003D2759"/>
    <w:rsid w:val="003D299E"/>
    <w:rsid w:val="003D3596"/>
    <w:rsid w:val="003D7345"/>
    <w:rsid w:val="003D7688"/>
    <w:rsid w:val="003E1151"/>
    <w:rsid w:val="003E2C12"/>
    <w:rsid w:val="003F31F2"/>
    <w:rsid w:val="003F4BED"/>
    <w:rsid w:val="00401E31"/>
    <w:rsid w:val="00410B56"/>
    <w:rsid w:val="00413769"/>
    <w:rsid w:val="0042164F"/>
    <w:rsid w:val="004224C0"/>
    <w:rsid w:val="0042266D"/>
    <w:rsid w:val="004272B0"/>
    <w:rsid w:val="00430378"/>
    <w:rsid w:val="00430777"/>
    <w:rsid w:val="004314C8"/>
    <w:rsid w:val="00431AE8"/>
    <w:rsid w:val="00432F75"/>
    <w:rsid w:val="0043423C"/>
    <w:rsid w:val="0043596D"/>
    <w:rsid w:val="00435A9A"/>
    <w:rsid w:val="00443169"/>
    <w:rsid w:val="00444F6A"/>
    <w:rsid w:val="00447E15"/>
    <w:rsid w:val="00454ECC"/>
    <w:rsid w:val="00461222"/>
    <w:rsid w:val="004634C8"/>
    <w:rsid w:val="00465345"/>
    <w:rsid w:val="00465757"/>
    <w:rsid w:val="004707E9"/>
    <w:rsid w:val="004745C7"/>
    <w:rsid w:val="00475EE2"/>
    <w:rsid w:val="004774A6"/>
    <w:rsid w:val="0047759E"/>
    <w:rsid w:val="004808B9"/>
    <w:rsid w:val="004812EF"/>
    <w:rsid w:val="004874C1"/>
    <w:rsid w:val="00491F18"/>
    <w:rsid w:val="004928E5"/>
    <w:rsid w:val="00493AB2"/>
    <w:rsid w:val="004961CF"/>
    <w:rsid w:val="00497252"/>
    <w:rsid w:val="004A25F0"/>
    <w:rsid w:val="004A2B65"/>
    <w:rsid w:val="004A2CA8"/>
    <w:rsid w:val="004A404E"/>
    <w:rsid w:val="004A5270"/>
    <w:rsid w:val="004A64F9"/>
    <w:rsid w:val="004A6E9A"/>
    <w:rsid w:val="004B256E"/>
    <w:rsid w:val="004B460C"/>
    <w:rsid w:val="004C0A7F"/>
    <w:rsid w:val="004C2235"/>
    <w:rsid w:val="004C7528"/>
    <w:rsid w:val="004D05B1"/>
    <w:rsid w:val="004D1AA9"/>
    <w:rsid w:val="004D1F2A"/>
    <w:rsid w:val="004D4FA2"/>
    <w:rsid w:val="004D6625"/>
    <w:rsid w:val="004D71F8"/>
    <w:rsid w:val="004E0866"/>
    <w:rsid w:val="004E2DE7"/>
    <w:rsid w:val="004E3757"/>
    <w:rsid w:val="004E7A4E"/>
    <w:rsid w:val="004F5A63"/>
    <w:rsid w:val="005058F1"/>
    <w:rsid w:val="00506509"/>
    <w:rsid w:val="0051006B"/>
    <w:rsid w:val="00510C5D"/>
    <w:rsid w:val="00511914"/>
    <w:rsid w:val="00515995"/>
    <w:rsid w:val="005171A2"/>
    <w:rsid w:val="00521353"/>
    <w:rsid w:val="00521F95"/>
    <w:rsid w:val="0052390C"/>
    <w:rsid w:val="005242ED"/>
    <w:rsid w:val="00527AB7"/>
    <w:rsid w:val="00534697"/>
    <w:rsid w:val="005373EF"/>
    <w:rsid w:val="00541CF1"/>
    <w:rsid w:val="00544668"/>
    <w:rsid w:val="005508EC"/>
    <w:rsid w:val="00551655"/>
    <w:rsid w:val="00553063"/>
    <w:rsid w:val="00557139"/>
    <w:rsid w:val="00561713"/>
    <w:rsid w:val="005700CF"/>
    <w:rsid w:val="00570417"/>
    <w:rsid w:val="005716FC"/>
    <w:rsid w:val="00571D62"/>
    <w:rsid w:val="0057756D"/>
    <w:rsid w:val="005834BA"/>
    <w:rsid w:val="0058389E"/>
    <w:rsid w:val="00587536"/>
    <w:rsid w:val="005910E0"/>
    <w:rsid w:val="00593786"/>
    <w:rsid w:val="00593EA0"/>
    <w:rsid w:val="0059513D"/>
    <w:rsid w:val="00596B19"/>
    <w:rsid w:val="005A0E3B"/>
    <w:rsid w:val="005A4F4A"/>
    <w:rsid w:val="005A606D"/>
    <w:rsid w:val="005A6CE9"/>
    <w:rsid w:val="005B6C5E"/>
    <w:rsid w:val="005B717F"/>
    <w:rsid w:val="005C6A61"/>
    <w:rsid w:val="005D6190"/>
    <w:rsid w:val="005D64F1"/>
    <w:rsid w:val="005D6803"/>
    <w:rsid w:val="005D74EF"/>
    <w:rsid w:val="005E0074"/>
    <w:rsid w:val="005E0B21"/>
    <w:rsid w:val="005E0E3D"/>
    <w:rsid w:val="005E1E68"/>
    <w:rsid w:val="005E6CAE"/>
    <w:rsid w:val="005F2D24"/>
    <w:rsid w:val="005F3426"/>
    <w:rsid w:val="005F5726"/>
    <w:rsid w:val="005F6435"/>
    <w:rsid w:val="006032EA"/>
    <w:rsid w:val="00603B7E"/>
    <w:rsid w:val="00605EB6"/>
    <w:rsid w:val="00613848"/>
    <w:rsid w:val="006150C6"/>
    <w:rsid w:val="00615A97"/>
    <w:rsid w:val="00615BD3"/>
    <w:rsid w:val="006164CD"/>
    <w:rsid w:val="006176F4"/>
    <w:rsid w:val="00621DA4"/>
    <w:rsid w:val="00627696"/>
    <w:rsid w:val="0063363D"/>
    <w:rsid w:val="00633831"/>
    <w:rsid w:val="006400A0"/>
    <w:rsid w:val="006402DD"/>
    <w:rsid w:val="00645178"/>
    <w:rsid w:val="0064555A"/>
    <w:rsid w:val="0064754E"/>
    <w:rsid w:val="00650EEA"/>
    <w:rsid w:val="00652884"/>
    <w:rsid w:val="0065657D"/>
    <w:rsid w:val="006575DD"/>
    <w:rsid w:val="006600E8"/>
    <w:rsid w:val="00664449"/>
    <w:rsid w:val="00670FD8"/>
    <w:rsid w:val="00674404"/>
    <w:rsid w:val="006823D3"/>
    <w:rsid w:val="0068294F"/>
    <w:rsid w:val="00690B2B"/>
    <w:rsid w:val="006913EB"/>
    <w:rsid w:val="00694939"/>
    <w:rsid w:val="006962EE"/>
    <w:rsid w:val="006A1CB3"/>
    <w:rsid w:val="006A3156"/>
    <w:rsid w:val="006A6E08"/>
    <w:rsid w:val="006B0B22"/>
    <w:rsid w:val="006B3895"/>
    <w:rsid w:val="006B50E4"/>
    <w:rsid w:val="006C2075"/>
    <w:rsid w:val="006C32B9"/>
    <w:rsid w:val="006C3A69"/>
    <w:rsid w:val="006C4984"/>
    <w:rsid w:val="006C4C28"/>
    <w:rsid w:val="006C525B"/>
    <w:rsid w:val="006C7DC1"/>
    <w:rsid w:val="006D150B"/>
    <w:rsid w:val="006D3659"/>
    <w:rsid w:val="006E005E"/>
    <w:rsid w:val="006E08A0"/>
    <w:rsid w:val="006E103D"/>
    <w:rsid w:val="006E4289"/>
    <w:rsid w:val="006E67B8"/>
    <w:rsid w:val="006E7589"/>
    <w:rsid w:val="006F1466"/>
    <w:rsid w:val="006F3F9D"/>
    <w:rsid w:val="006F4522"/>
    <w:rsid w:val="006F6FFB"/>
    <w:rsid w:val="006F725D"/>
    <w:rsid w:val="00700752"/>
    <w:rsid w:val="007046B2"/>
    <w:rsid w:val="00706C8C"/>
    <w:rsid w:val="00712759"/>
    <w:rsid w:val="00713191"/>
    <w:rsid w:val="00714858"/>
    <w:rsid w:val="007150EA"/>
    <w:rsid w:val="007163A5"/>
    <w:rsid w:val="007205A6"/>
    <w:rsid w:val="0072064C"/>
    <w:rsid w:val="00722AFD"/>
    <w:rsid w:val="0072361F"/>
    <w:rsid w:val="00723E5E"/>
    <w:rsid w:val="00725483"/>
    <w:rsid w:val="00727B51"/>
    <w:rsid w:val="00727D3C"/>
    <w:rsid w:val="00730FED"/>
    <w:rsid w:val="00732975"/>
    <w:rsid w:val="00733ADD"/>
    <w:rsid w:val="00734160"/>
    <w:rsid w:val="007341C2"/>
    <w:rsid w:val="00735101"/>
    <w:rsid w:val="007353F3"/>
    <w:rsid w:val="00735C8C"/>
    <w:rsid w:val="00736D40"/>
    <w:rsid w:val="00737347"/>
    <w:rsid w:val="00737675"/>
    <w:rsid w:val="00741006"/>
    <w:rsid w:val="00741C9E"/>
    <w:rsid w:val="00741F9E"/>
    <w:rsid w:val="00742346"/>
    <w:rsid w:val="00742F9C"/>
    <w:rsid w:val="007434C0"/>
    <w:rsid w:val="00745151"/>
    <w:rsid w:val="00752202"/>
    <w:rsid w:val="00752221"/>
    <w:rsid w:val="00752953"/>
    <w:rsid w:val="00752FEB"/>
    <w:rsid w:val="00753ED4"/>
    <w:rsid w:val="00754AD8"/>
    <w:rsid w:val="00757CD9"/>
    <w:rsid w:val="00760393"/>
    <w:rsid w:val="00760537"/>
    <w:rsid w:val="00760838"/>
    <w:rsid w:val="007635C4"/>
    <w:rsid w:val="00763EDB"/>
    <w:rsid w:val="007646D6"/>
    <w:rsid w:val="00765DAB"/>
    <w:rsid w:val="00773282"/>
    <w:rsid w:val="0077686A"/>
    <w:rsid w:val="007768E4"/>
    <w:rsid w:val="00777D7F"/>
    <w:rsid w:val="007827BD"/>
    <w:rsid w:val="00782E92"/>
    <w:rsid w:val="00783AD5"/>
    <w:rsid w:val="0078432F"/>
    <w:rsid w:val="00786753"/>
    <w:rsid w:val="00786BE2"/>
    <w:rsid w:val="00791462"/>
    <w:rsid w:val="00792193"/>
    <w:rsid w:val="007946F8"/>
    <w:rsid w:val="00794B4F"/>
    <w:rsid w:val="007967DE"/>
    <w:rsid w:val="007A02E8"/>
    <w:rsid w:val="007A6FD8"/>
    <w:rsid w:val="007A7215"/>
    <w:rsid w:val="007B00CF"/>
    <w:rsid w:val="007B2101"/>
    <w:rsid w:val="007B26E8"/>
    <w:rsid w:val="007B36CE"/>
    <w:rsid w:val="007B3AD8"/>
    <w:rsid w:val="007B4040"/>
    <w:rsid w:val="007B5721"/>
    <w:rsid w:val="007B5E85"/>
    <w:rsid w:val="007B7A36"/>
    <w:rsid w:val="007C1052"/>
    <w:rsid w:val="007C1DBE"/>
    <w:rsid w:val="007C2A45"/>
    <w:rsid w:val="007C3BA5"/>
    <w:rsid w:val="007C51E1"/>
    <w:rsid w:val="007D00C3"/>
    <w:rsid w:val="007D4D20"/>
    <w:rsid w:val="007D50EE"/>
    <w:rsid w:val="007D6548"/>
    <w:rsid w:val="007E34AB"/>
    <w:rsid w:val="007E48BC"/>
    <w:rsid w:val="007E57F1"/>
    <w:rsid w:val="007E6795"/>
    <w:rsid w:val="00801BFA"/>
    <w:rsid w:val="00802F1E"/>
    <w:rsid w:val="008035D3"/>
    <w:rsid w:val="00804946"/>
    <w:rsid w:val="00806AAF"/>
    <w:rsid w:val="008075B1"/>
    <w:rsid w:val="00812285"/>
    <w:rsid w:val="00816F65"/>
    <w:rsid w:val="00822B71"/>
    <w:rsid w:val="00830287"/>
    <w:rsid w:val="008314C4"/>
    <w:rsid w:val="00833D53"/>
    <w:rsid w:val="00834551"/>
    <w:rsid w:val="00834B48"/>
    <w:rsid w:val="00835CB1"/>
    <w:rsid w:val="008370AF"/>
    <w:rsid w:val="00837423"/>
    <w:rsid w:val="008377C6"/>
    <w:rsid w:val="008404C8"/>
    <w:rsid w:val="008437AD"/>
    <w:rsid w:val="00846417"/>
    <w:rsid w:val="0085393F"/>
    <w:rsid w:val="00854644"/>
    <w:rsid w:val="00860529"/>
    <w:rsid w:val="008613BE"/>
    <w:rsid w:val="008614B4"/>
    <w:rsid w:val="00861B45"/>
    <w:rsid w:val="00861D29"/>
    <w:rsid w:val="0086287A"/>
    <w:rsid w:val="00864393"/>
    <w:rsid w:val="00870ACE"/>
    <w:rsid w:val="00871748"/>
    <w:rsid w:val="00871909"/>
    <w:rsid w:val="00871DDB"/>
    <w:rsid w:val="0087611C"/>
    <w:rsid w:val="00876C18"/>
    <w:rsid w:val="0087746C"/>
    <w:rsid w:val="008825E9"/>
    <w:rsid w:val="00891804"/>
    <w:rsid w:val="0089442B"/>
    <w:rsid w:val="0089720B"/>
    <w:rsid w:val="008A325A"/>
    <w:rsid w:val="008A3E89"/>
    <w:rsid w:val="008A5A18"/>
    <w:rsid w:val="008A66CB"/>
    <w:rsid w:val="008B0316"/>
    <w:rsid w:val="008B2702"/>
    <w:rsid w:val="008B71AC"/>
    <w:rsid w:val="008B7A42"/>
    <w:rsid w:val="008C002A"/>
    <w:rsid w:val="008C1BC9"/>
    <w:rsid w:val="008C4F59"/>
    <w:rsid w:val="008C66BB"/>
    <w:rsid w:val="008D0CAB"/>
    <w:rsid w:val="008D1FAC"/>
    <w:rsid w:val="008D2E20"/>
    <w:rsid w:val="008D2F9C"/>
    <w:rsid w:val="008D6460"/>
    <w:rsid w:val="008D67F8"/>
    <w:rsid w:val="008E17B0"/>
    <w:rsid w:val="008E2080"/>
    <w:rsid w:val="008E5208"/>
    <w:rsid w:val="008E5FFE"/>
    <w:rsid w:val="008E60E5"/>
    <w:rsid w:val="008E6627"/>
    <w:rsid w:val="008F274E"/>
    <w:rsid w:val="008F54E6"/>
    <w:rsid w:val="009068D2"/>
    <w:rsid w:val="00906A59"/>
    <w:rsid w:val="00906F29"/>
    <w:rsid w:val="009115C0"/>
    <w:rsid w:val="00914E3D"/>
    <w:rsid w:val="00916C03"/>
    <w:rsid w:val="00920884"/>
    <w:rsid w:val="0092359B"/>
    <w:rsid w:val="009254CA"/>
    <w:rsid w:val="00926992"/>
    <w:rsid w:val="0093120C"/>
    <w:rsid w:val="009320DE"/>
    <w:rsid w:val="00932290"/>
    <w:rsid w:val="0093234E"/>
    <w:rsid w:val="00934D0D"/>
    <w:rsid w:val="0093551D"/>
    <w:rsid w:val="00937B2E"/>
    <w:rsid w:val="00940A54"/>
    <w:rsid w:val="009411A9"/>
    <w:rsid w:val="00942BA5"/>
    <w:rsid w:val="00945622"/>
    <w:rsid w:val="00945B21"/>
    <w:rsid w:val="00946744"/>
    <w:rsid w:val="00946E47"/>
    <w:rsid w:val="0095147F"/>
    <w:rsid w:val="00956252"/>
    <w:rsid w:val="00957171"/>
    <w:rsid w:val="00960254"/>
    <w:rsid w:val="00960B3D"/>
    <w:rsid w:val="00960F11"/>
    <w:rsid w:val="009660FA"/>
    <w:rsid w:val="00970ED3"/>
    <w:rsid w:val="009723E0"/>
    <w:rsid w:val="00974C0E"/>
    <w:rsid w:val="00975346"/>
    <w:rsid w:val="0097665A"/>
    <w:rsid w:val="00976932"/>
    <w:rsid w:val="00982C6F"/>
    <w:rsid w:val="009830CC"/>
    <w:rsid w:val="0098468A"/>
    <w:rsid w:val="0098473B"/>
    <w:rsid w:val="0098627F"/>
    <w:rsid w:val="00991BDD"/>
    <w:rsid w:val="00991DEB"/>
    <w:rsid w:val="00993B9D"/>
    <w:rsid w:val="00994521"/>
    <w:rsid w:val="0099583B"/>
    <w:rsid w:val="009961F1"/>
    <w:rsid w:val="00997B7D"/>
    <w:rsid w:val="009A1114"/>
    <w:rsid w:val="009A4117"/>
    <w:rsid w:val="009A7AD6"/>
    <w:rsid w:val="009A7C6C"/>
    <w:rsid w:val="009B0A27"/>
    <w:rsid w:val="009B1024"/>
    <w:rsid w:val="009B32F3"/>
    <w:rsid w:val="009B53F3"/>
    <w:rsid w:val="009B799A"/>
    <w:rsid w:val="009C15AA"/>
    <w:rsid w:val="009C191F"/>
    <w:rsid w:val="009C211A"/>
    <w:rsid w:val="009C4C7C"/>
    <w:rsid w:val="009D368F"/>
    <w:rsid w:val="009D3A40"/>
    <w:rsid w:val="009E64D8"/>
    <w:rsid w:val="009E7EEB"/>
    <w:rsid w:val="009F715F"/>
    <w:rsid w:val="009F7E18"/>
    <w:rsid w:val="00A00C72"/>
    <w:rsid w:val="00A023CD"/>
    <w:rsid w:val="00A035C9"/>
    <w:rsid w:val="00A153F5"/>
    <w:rsid w:val="00A161F5"/>
    <w:rsid w:val="00A21E70"/>
    <w:rsid w:val="00A22811"/>
    <w:rsid w:val="00A23026"/>
    <w:rsid w:val="00A2358C"/>
    <w:rsid w:val="00A26820"/>
    <w:rsid w:val="00A2745B"/>
    <w:rsid w:val="00A33235"/>
    <w:rsid w:val="00A335AF"/>
    <w:rsid w:val="00A34231"/>
    <w:rsid w:val="00A34895"/>
    <w:rsid w:val="00A34A32"/>
    <w:rsid w:val="00A4055F"/>
    <w:rsid w:val="00A517C7"/>
    <w:rsid w:val="00A518EC"/>
    <w:rsid w:val="00A52D9F"/>
    <w:rsid w:val="00A53D98"/>
    <w:rsid w:val="00A543C0"/>
    <w:rsid w:val="00A54598"/>
    <w:rsid w:val="00A55C75"/>
    <w:rsid w:val="00A56437"/>
    <w:rsid w:val="00A61A58"/>
    <w:rsid w:val="00A62751"/>
    <w:rsid w:val="00A63ACA"/>
    <w:rsid w:val="00A63C8D"/>
    <w:rsid w:val="00A647EF"/>
    <w:rsid w:val="00A65E19"/>
    <w:rsid w:val="00A6781A"/>
    <w:rsid w:val="00A723AD"/>
    <w:rsid w:val="00A733DF"/>
    <w:rsid w:val="00A75FCA"/>
    <w:rsid w:val="00A80DA9"/>
    <w:rsid w:val="00A80F3A"/>
    <w:rsid w:val="00A856EA"/>
    <w:rsid w:val="00A8575A"/>
    <w:rsid w:val="00A85C61"/>
    <w:rsid w:val="00A876EA"/>
    <w:rsid w:val="00A958AE"/>
    <w:rsid w:val="00A95E4B"/>
    <w:rsid w:val="00A97694"/>
    <w:rsid w:val="00AA1F2A"/>
    <w:rsid w:val="00AA2303"/>
    <w:rsid w:val="00AA25CA"/>
    <w:rsid w:val="00AA4048"/>
    <w:rsid w:val="00AA4A21"/>
    <w:rsid w:val="00AB0224"/>
    <w:rsid w:val="00AB066A"/>
    <w:rsid w:val="00AB22BE"/>
    <w:rsid w:val="00AB2B13"/>
    <w:rsid w:val="00AB46D2"/>
    <w:rsid w:val="00AB52B7"/>
    <w:rsid w:val="00AB67FE"/>
    <w:rsid w:val="00AB727D"/>
    <w:rsid w:val="00AB7C85"/>
    <w:rsid w:val="00AB7E5A"/>
    <w:rsid w:val="00AC2828"/>
    <w:rsid w:val="00AC58EF"/>
    <w:rsid w:val="00AD18C4"/>
    <w:rsid w:val="00AD1F77"/>
    <w:rsid w:val="00AD2BF1"/>
    <w:rsid w:val="00AD7E9D"/>
    <w:rsid w:val="00AE209F"/>
    <w:rsid w:val="00AE2756"/>
    <w:rsid w:val="00AE7955"/>
    <w:rsid w:val="00AF4E45"/>
    <w:rsid w:val="00AF6ABE"/>
    <w:rsid w:val="00B01BE7"/>
    <w:rsid w:val="00B02654"/>
    <w:rsid w:val="00B06B70"/>
    <w:rsid w:val="00B104FE"/>
    <w:rsid w:val="00B11445"/>
    <w:rsid w:val="00B11E6D"/>
    <w:rsid w:val="00B129CC"/>
    <w:rsid w:val="00B12DE2"/>
    <w:rsid w:val="00B152B6"/>
    <w:rsid w:val="00B1747B"/>
    <w:rsid w:val="00B20C51"/>
    <w:rsid w:val="00B217CF"/>
    <w:rsid w:val="00B22346"/>
    <w:rsid w:val="00B237EE"/>
    <w:rsid w:val="00B24553"/>
    <w:rsid w:val="00B25998"/>
    <w:rsid w:val="00B2645C"/>
    <w:rsid w:val="00B31747"/>
    <w:rsid w:val="00B32C43"/>
    <w:rsid w:val="00B346F5"/>
    <w:rsid w:val="00B353DC"/>
    <w:rsid w:val="00B37AD2"/>
    <w:rsid w:val="00B4382C"/>
    <w:rsid w:val="00B441FF"/>
    <w:rsid w:val="00B44947"/>
    <w:rsid w:val="00B4765F"/>
    <w:rsid w:val="00B5040A"/>
    <w:rsid w:val="00B51C2D"/>
    <w:rsid w:val="00B523FD"/>
    <w:rsid w:val="00B52CCB"/>
    <w:rsid w:val="00B5350A"/>
    <w:rsid w:val="00B55C29"/>
    <w:rsid w:val="00B55FE0"/>
    <w:rsid w:val="00B56154"/>
    <w:rsid w:val="00B61AB2"/>
    <w:rsid w:val="00B654BE"/>
    <w:rsid w:val="00B71EC5"/>
    <w:rsid w:val="00B72D7A"/>
    <w:rsid w:val="00B73781"/>
    <w:rsid w:val="00B749DA"/>
    <w:rsid w:val="00B7520F"/>
    <w:rsid w:val="00B75801"/>
    <w:rsid w:val="00B924BD"/>
    <w:rsid w:val="00B938CD"/>
    <w:rsid w:val="00BA55A0"/>
    <w:rsid w:val="00BB06FC"/>
    <w:rsid w:val="00BB21E3"/>
    <w:rsid w:val="00BB2E17"/>
    <w:rsid w:val="00BB378A"/>
    <w:rsid w:val="00BB3C30"/>
    <w:rsid w:val="00BB45A3"/>
    <w:rsid w:val="00BB5B51"/>
    <w:rsid w:val="00BB61F8"/>
    <w:rsid w:val="00BB6B2D"/>
    <w:rsid w:val="00BB6D1B"/>
    <w:rsid w:val="00BC1922"/>
    <w:rsid w:val="00BC2FE6"/>
    <w:rsid w:val="00BC37FA"/>
    <w:rsid w:val="00BD59BC"/>
    <w:rsid w:val="00BD5B44"/>
    <w:rsid w:val="00BD74A7"/>
    <w:rsid w:val="00BE06D9"/>
    <w:rsid w:val="00BE2157"/>
    <w:rsid w:val="00BE54D5"/>
    <w:rsid w:val="00BF5763"/>
    <w:rsid w:val="00BF5C0A"/>
    <w:rsid w:val="00BF681E"/>
    <w:rsid w:val="00BF6892"/>
    <w:rsid w:val="00C031CE"/>
    <w:rsid w:val="00C05911"/>
    <w:rsid w:val="00C13A71"/>
    <w:rsid w:val="00C159C6"/>
    <w:rsid w:val="00C15C57"/>
    <w:rsid w:val="00C1627D"/>
    <w:rsid w:val="00C22ACD"/>
    <w:rsid w:val="00C264D5"/>
    <w:rsid w:val="00C27292"/>
    <w:rsid w:val="00C2793E"/>
    <w:rsid w:val="00C30ED0"/>
    <w:rsid w:val="00C318D3"/>
    <w:rsid w:val="00C3191F"/>
    <w:rsid w:val="00C324AA"/>
    <w:rsid w:val="00C32D8B"/>
    <w:rsid w:val="00C3493B"/>
    <w:rsid w:val="00C359D4"/>
    <w:rsid w:val="00C3633B"/>
    <w:rsid w:val="00C4558F"/>
    <w:rsid w:val="00C45922"/>
    <w:rsid w:val="00C468E2"/>
    <w:rsid w:val="00C51709"/>
    <w:rsid w:val="00C52179"/>
    <w:rsid w:val="00C52456"/>
    <w:rsid w:val="00C53FE9"/>
    <w:rsid w:val="00C5583D"/>
    <w:rsid w:val="00C56CE8"/>
    <w:rsid w:val="00C576D0"/>
    <w:rsid w:val="00C60687"/>
    <w:rsid w:val="00C60714"/>
    <w:rsid w:val="00C6181A"/>
    <w:rsid w:val="00C61887"/>
    <w:rsid w:val="00C62580"/>
    <w:rsid w:val="00C802A0"/>
    <w:rsid w:val="00C8081F"/>
    <w:rsid w:val="00C80BCB"/>
    <w:rsid w:val="00C82913"/>
    <w:rsid w:val="00C83974"/>
    <w:rsid w:val="00C869B4"/>
    <w:rsid w:val="00C872F8"/>
    <w:rsid w:val="00C92663"/>
    <w:rsid w:val="00C950E5"/>
    <w:rsid w:val="00CA79B9"/>
    <w:rsid w:val="00CB0819"/>
    <w:rsid w:val="00CB12C5"/>
    <w:rsid w:val="00CB20D9"/>
    <w:rsid w:val="00CB2BAA"/>
    <w:rsid w:val="00CB5E99"/>
    <w:rsid w:val="00CB63AC"/>
    <w:rsid w:val="00CC2C50"/>
    <w:rsid w:val="00CC4CFE"/>
    <w:rsid w:val="00CD05E4"/>
    <w:rsid w:val="00CD0E0C"/>
    <w:rsid w:val="00CD0F32"/>
    <w:rsid w:val="00CD7613"/>
    <w:rsid w:val="00CE7EB4"/>
    <w:rsid w:val="00CF14DD"/>
    <w:rsid w:val="00CF6531"/>
    <w:rsid w:val="00D01C16"/>
    <w:rsid w:val="00D0539B"/>
    <w:rsid w:val="00D07CB0"/>
    <w:rsid w:val="00D11463"/>
    <w:rsid w:val="00D11ED5"/>
    <w:rsid w:val="00D126A9"/>
    <w:rsid w:val="00D13938"/>
    <w:rsid w:val="00D143F2"/>
    <w:rsid w:val="00D15C59"/>
    <w:rsid w:val="00D16E58"/>
    <w:rsid w:val="00D17BAC"/>
    <w:rsid w:val="00D24412"/>
    <w:rsid w:val="00D24AC9"/>
    <w:rsid w:val="00D30D7F"/>
    <w:rsid w:val="00D32FFA"/>
    <w:rsid w:val="00D4331C"/>
    <w:rsid w:val="00D43CE5"/>
    <w:rsid w:val="00D449B8"/>
    <w:rsid w:val="00D4516A"/>
    <w:rsid w:val="00D45E13"/>
    <w:rsid w:val="00D57C3F"/>
    <w:rsid w:val="00D62062"/>
    <w:rsid w:val="00D6490E"/>
    <w:rsid w:val="00D64EB5"/>
    <w:rsid w:val="00D65E96"/>
    <w:rsid w:val="00D6739A"/>
    <w:rsid w:val="00D675B3"/>
    <w:rsid w:val="00D703B6"/>
    <w:rsid w:val="00D704ED"/>
    <w:rsid w:val="00D70C4C"/>
    <w:rsid w:val="00D726D9"/>
    <w:rsid w:val="00D73F96"/>
    <w:rsid w:val="00D75EE4"/>
    <w:rsid w:val="00D7766E"/>
    <w:rsid w:val="00D80F36"/>
    <w:rsid w:val="00D816FC"/>
    <w:rsid w:val="00D8228A"/>
    <w:rsid w:val="00D85B79"/>
    <w:rsid w:val="00D86EFD"/>
    <w:rsid w:val="00D90D23"/>
    <w:rsid w:val="00D94307"/>
    <w:rsid w:val="00D953A5"/>
    <w:rsid w:val="00DA13BD"/>
    <w:rsid w:val="00DA5892"/>
    <w:rsid w:val="00DA5BBE"/>
    <w:rsid w:val="00DB4345"/>
    <w:rsid w:val="00DB6989"/>
    <w:rsid w:val="00DC041E"/>
    <w:rsid w:val="00DC0783"/>
    <w:rsid w:val="00DC17B3"/>
    <w:rsid w:val="00DC4097"/>
    <w:rsid w:val="00DC427E"/>
    <w:rsid w:val="00DC46E7"/>
    <w:rsid w:val="00DC58D5"/>
    <w:rsid w:val="00DC5D58"/>
    <w:rsid w:val="00DC6D82"/>
    <w:rsid w:val="00DC6E6B"/>
    <w:rsid w:val="00DD09A8"/>
    <w:rsid w:val="00DD0F46"/>
    <w:rsid w:val="00DD1DA5"/>
    <w:rsid w:val="00DD4105"/>
    <w:rsid w:val="00DD5C99"/>
    <w:rsid w:val="00DD75A6"/>
    <w:rsid w:val="00DD7B26"/>
    <w:rsid w:val="00DE3141"/>
    <w:rsid w:val="00DE3335"/>
    <w:rsid w:val="00DE3BCD"/>
    <w:rsid w:val="00DE3E71"/>
    <w:rsid w:val="00DF013F"/>
    <w:rsid w:val="00DF4BE8"/>
    <w:rsid w:val="00DF69CD"/>
    <w:rsid w:val="00DF6AE3"/>
    <w:rsid w:val="00E11B6E"/>
    <w:rsid w:val="00E14CA3"/>
    <w:rsid w:val="00E14F30"/>
    <w:rsid w:val="00E15467"/>
    <w:rsid w:val="00E1780F"/>
    <w:rsid w:val="00E24379"/>
    <w:rsid w:val="00E27DCB"/>
    <w:rsid w:val="00E31219"/>
    <w:rsid w:val="00E347BF"/>
    <w:rsid w:val="00E35BF3"/>
    <w:rsid w:val="00E3769D"/>
    <w:rsid w:val="00E409C9"/>
    <w:rsid w:val="00E43DAA"/>
    <w:rsid w:val="00E521D6"/>
    <w:rsid w:val="00E53A76"/>
    <w:rsid w:val="00E53DF3"/>
    <w:rsid w:val="00E572A9"/>
    <w:rsid w:val="00E63C3D"/>
    <w:rsid w:val="00E7073B"/>
    <w:rsid w:val="00E70A6D"/>
    <w:rsid w:val="00E7210E"/>
    <w:rsid w:val="00E744EC"/>
    <w:rsid w:val="00E74B9D"/>
    <w:rsid w:val="00E751DF"/>
    <w:rsid w:val="00E7590F"/>
    <w:rsid w:val="00E76095"/>
    <w:rsid w:val="00E80F2D"/>
    <w:rsid w:val="00E80FEF"/>
    <w:rsid w:val="00E81089"/>
    <w:rsid w:val="00E81704"/>
    <w:rsid w:val="00E81D20"/>
    <w:rsid w:val="00E81DE9"/>
    <w:rsid w:val="00E82B84"/>
    <w:rsid w:val="00E845C6"/>
    <w:rsid w:val="00E90BB5"/>
    <w:rsid w:val="00E92117"/>
    <w:rsid w:val="00E93CCB"/>
    <w:rsid w:val="00EA2ED5"/>
    <w:rsid w:val="00EA5F49"/>
    <w:rsid w:val="00EB6E83"/>
    <w:rsid w:val="00EC1B62"/>
    <w:rsid w:val="00EC35CE"/>
    <w:rsid w:val="00EC3F87"/>
    <w:rsid w:val="00EC4BDA"/>
    <w:rsid w:val="00ED26B9"/>
    <w:rsid w:val="00ED7B3B"/>
    <w:rsid w:val="00EE091A"/>
    <w:rsid w:val="00EE18CC"/>
    <w:rsid w:val="00EE372F"/>
    <w:rsid w:val="00EE3988"/>
    <w:rsid w:val="00EE4405"/>
    <w:rsid w:val="00EE4884"/>
    <w:rsid w:val="00EF0203"/>
    <w:rsid w:val="00EF0F3D"/>
    <w:rsid w:val="00EF16D4"/>
    <w:rsid w:val="00EF2D5A"/>
    <w:rsid w:val="00EF2E59"/>
    <w:rsid w:val="00EF475A"/>
    <w:rsid w:val="00EF6B9C"/>
    <w:rsid w:val="00EF779C"/>
    <w:rsid w:val="00F00315"/>
    <w:rsid w:val="00F04862"/>
    <w:rsid w:val="00F05F07"/>
    <w:rsid w:val="00F06C24"/>
    <w:rsid w:val="00F101B7"/>
    <w:rsid w:val="00F17517"/>
    <w:rsid w:val="00F2152A"/>
    <w:rsid w:val="00F2335B"/>
    <w:rsid w:val="00F23E06"/>
    <w:rsid w:val="00F253AD"/>
    <w:rsid w:val="00F26386"/>
    <w:rsid w:val="00F273C1"/>
    <w:rsid w:val="00F31C55"/>
    <w:rsid w:val="00F34B34"/>
    <w:rsid w:val="00F3603C"/>
    <w:rsid w:val="00F3754B"/>
    <w:rsid w:val="00F4187B"/>
    <w:rsid w:val="00F41AE2"/>
    <w:rsid w:val="00F43070"/>
    <w:rsid w:val="00F4424F"/>
    <w:rsid w:val="00F44EC1"/>
    <w:rsid w:val="00F46365"/>
    <w:rsid w:val="00F46987"/>
    <w:rsid w:val="00F51F0F"/>
    <w:rsid w:val="00F5293E"/>
    <w:rsid w:val="00F52EDC"/>
    <w:rsid w:val="00F53BD9"/>
    <w:rsid w:val="00F576B4"/>
    <w:rsid w:val="00F623A9"/>
    <w:rsid w:val="00F64983"/>
    <w:rsid w:val="00F65CDB"/>
    <w:rsid w:val="00F65F25"/>
    <w:rsid w:val="00F710D0"/>
    <w:rsid w:val="00F729C0"/>
    <w:rsid w:val="00F75159"/>
    <w:rsid w:val="00F76448"/>
    <w:rsid w:val="00F77D26"/>
    <w:rsid w:val="00F804A4"/>
    <w:rsid w:val="00F86FAA"/>
    <w:rsid w:val="00F87826"/>
    <w:rsid w:val="00F97E18"/>
    <w:rsid w:val="00FA0127"/>
    <w:rsid w:val="00FA3C13"/>
    <w:rsid w:val="00FA40D7"/>
    <w:rsid w:val="00FA44EB"/>
    <w:rsid w:val="00FA67BD"/>
    <w:rsid w:val="00FA6A0D"/>
    <w:rsid w:val="00FB06DC"/>
    <w:rsid w:val="00FB1B67"/>
    <w:rsid w:val="00FB1D5C"/>
    <w:rsid w:val="00FB1F2F"/>
    <w:rsid w:val="00FB2254"/>
    <w:rsid w:val="00FB34CC"/>
    <w:rsid w:val="00FB3B27"/>
    <w:rsid w:val="00FB3B9C"/>
    <w:rsid w:val="00FB3EF7"/>
    <w:rsid w:val="00FB4219"/>
    <w:rsid w:val="00FB56AC"/>
    <w:rsid w:val="00FB7E52"/>
    <w:rsid w:val="00FC63B6"/>
    <w:rsid w:val="00FD1E8A"/>
    <w:rsid w:val="00FD49D2"/>
    <w:rsid w:val="00FD69C1"/>
    <w:rsid w:val="00FD7436"/>
    <w:rsid w:val="00FE0497"/>
    <w:rsid w:val="00FE27E5"/>
    <w:rsid w:val="00FE7660"/>
    <w:rsid w:val="00FF06F2"/>
    <w:rsid w:val="00FF52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uiPriority w:val="99"/>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link w:val="1f3"/>
    <w:rsid w:val="00F76448"/>
    <w:rPr>
      <w:b/>
      <w:bCs/>
    </w:rPr>
  </w:style>
  <w:style w:type="paragraph" w:styleId="aff7">
    <w:name w:val="Balloon Text"/>
    <w:basedOn w:val="a"/>
    <w:link w:val="1f4"/>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nhideWhenUsed/>
    <w:rsid w:val="009C211A"/>
    <w:rPr>
      <w:sz w:val="16"/>
      <w:szCs w:val="16"/>
    </w:rPr>
  </w:style>
  <w:style w:type="paragraph" w:styleId="afff2">
    <w:name w:val="annotation text"/>
    <w:basedOn w:val="a"/>
    <w:link w:val="1fc"/>
    <w:semiHidden/>
    <w:unhideWhenUsed/>
    <w:rsid w:val="009C211A"/>
    <w:rPr>
      <w:sz w:val="20"/>
      <w:szCs w:val="20"/>
    </w:rPr>
  </w:style>
  <w:style w:type="character" w:customStyle="1" w:styleId="1fc">
    <w:name w:val="Текст примечания Знак1"/>
    <w:basedOn w:val="a0"/>
    <w:link w:val="afff2"/>
    <w:semiHidden/>
    <w:rsid w:val="009C211A"/>
    <w:rPr>
      <w:lang w:eastAsia="ar-SA"/>
    </w:rPr>
  </w:style>
  <w:style w:type="table" w:styleId="afff3">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5">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c"/>
    <w:uiPriority w:val="99"/>
    <w:rsid w:val="00802F1E"/>
    <w:rPr>
      <w:sz w:val="24"/>
      <w:szCs w:val="24"/>
      <w:lang w:eastAsia="ar-SA"/>
    </w:rPr>
  </w:style>
  <w:style w:type="character" w:customStyle="1" w:styleId="1c">
    <w:name w:val="Основной текст с отступом Знак1"/>
    <w:basedOn w:val="a0"/>
    <w:link w:val="afd"/>
    <w:uiPriority w:val="99"/>
    <w:rsid w:val="00802F1E"/>
    <w:rPr>
      <w:sz w:val="28"/>
      <w:lang w:eastAsia="ar-SA"/>
    </w:rPr>
  </w:style>
  <w:style w:type="character" w:customStyle="1" w:styleId="1d">
    <w:name w:val="Нижний колонтитул Знак1"/>
    <w:basedOn w:val="a0"/>
    <w:link w:val="afe"/>
    <w:uiPriority w:val="99"/>
    <w:rsid w:val="00802F1E"/>
    <w:rPr>
      <w:rFonts w:eastAsia="MS Mincho"/>
      <w:spacing w:val="-2"/>
      <w:sz w:val="24"/>
      <w:szCs w:val="24"/>
      <w:lang w:eastAsia="ar-SA"/>
    </w:rPr>
  </w:style>
  <w:style w:type="character" w:customStyle="1" w:styleId="1f">
    <w:name w:val="Текст сноски Знак1"/>
    <w:basedOn w:val="a0"/>
    <w:link w:val="aff"/>
    <w:rsid w:val="00802F1E"/>
    <w:rPr>
      <w:lang w:eastAsia="ar-SA"/>
    </w:rPr>
  </w:style>
  <w:style w:type="character" w:customStyle="1" w:styleId="aff3">
    <w:name w:val="Название Знак"/>
    <w:basedOn w:val="a0"/>
    <w:link w:val="aff1"/>
    <w:rsid w:val="00802F1E"/>
    <w:rPr>
      <w:rFonts w:ascii="Arial" w:hAnsi="Arial" w:cs="Arial"/>
      <w:b/>
      <w:bCs/>
      <w:kern w:val="1"/>
      <w:sz w:val="32"/>
      <w:szCs w:val="32"/>
      <w:lang w:eastAsia="ar-SA"/>
    </w:rPr>
  </w:style>
  <w:style w:type="character" w:customStyle="1" w:styleId="1f1">
    <w:name w:val="Подзаголовок Знак1"/>
    <w:basedOn w:val="a0"/>
    <w:link w:val="aff2"/>
    <w:rsid w:val="00802F1E"/>
    <w:rPr>
      <w:b/>
      <w:bCs/>
      <w:sz w:val="24"/>
      <w:szCs w:val="24"/>
      <w:lang w:eastAsia="ar-SA"/>
    </w:rPr>
  </w:style>
  <w:style w:type="character" w:customStyle="1" w:styleId="1f3">
    <w:name w:val="Тема примечания Знак1"/>
    <w:basedOn w:val="1fc"/>
    <w:link w:val="aff6"/>
    <w:rsid w:val="00802F1E"/>
    <w:rPr>
      <w:b/>
      <w:bCs/>
      <w:lang w:eastAsia="ar-SA"/>
    </w:rPr>
  </w:style>
  <w:style w:type="character" w:customStyle="1" w:styleId="1f4">
    <w:name w:val="Текст выноски Знак1"/>
    <w:basedOn w:val="a0"/>
    <w:link w:val="aff7"/>
    <w:rsid w:val="00802F1E"/>
    <w:rPr>
      <w:rFonts w:ascii="Tahoma" w:hAnsi="Tahoma"/>
      <w:sz w:val="16"/>
      <w:szCs w:val="16"/>
      <w:lang w:eastAsia="ar-SA"/>
    </w:rPr>
  </w:style>
  <w:style w:type="character" w:customStyle="1" w:styleId="1fb">
    <w:name w:val="Текст концевой сноски Знак1"/>
    <w:basedOn w:val="a0"/>
    <w:link w:val="affd"/>
    <w:rsid w:val="00802F1E"/>
    <w:rPr>
      <w:lang w:eastAsia="ar-SA"/>
    </w:rPr>
  </w:style>
  <w:style w:type="paragraph" w:styleId="23">
    <w:name w:val="Body Text Indent 2"/>
    <w:basedOn w:val="a"/>
    <w:link w:val="22"/>
    <w:semiHidden/>
    <w:unhideWhenUsed/>
    <w:rsid w:val="0095147F"/>
    <w:pPr>
      <w:suppressAutoHyphens w:val="0"/>
      <w:spacing w:after="120" w:line="480" w:lineRule="auto"/>
      <w:ind w:left="283"/>
    </w:pPr>
    <w:rPr>
      <w:lang w:eastAsia="ru-RU"/>
    </w:rPr>
  </w:style>
  <w:style w:type="character" w:customStyle="1" w:styleId="213">
    <w:name w:val="Основной текст с отступом 2 Знак1"/>
    <w:basedOn w:val="a0"/>
    <w:link w:val="23"/>
    <w:uiPriority w:val="99"/>
    <w:semiHidden/>
    <w:rsid w:val="0095147F"/>
    <w:rPr>
      <w:sz w:val="24"/>
      <w:szCs w:val="24"/>
      <w:lang w:eastAsia="ar-SA"/>
    </w:rPr>
  </w:style>
  <w:style w:type="paragraph" w:styleId="af2">
    <w:name w:val="Plain Text"/>
    <w:basedOn w:val="a"/>
    <w:link w:val="af1"/>
    <w:uiPriority w:val="99"/>
    <w:unhideWhenUsed/>
    <w:rsid w:val="0095147F"/>
    <w:pPr>
      <w:suppressAutoHyphens w:val="0"/>
    </w:pPr>
    <w:rPr>
      <w:rFonts w:eastAsia="MS Mincho"/>
      <w:spacing w:val="-2"/>
      <w:sz w:val="26"/>
      <w:szCs w:val="20"/>
      <w:lang w:eastAsia="ru-RU"/>
    </w:rPr>
  </w:style>
  <w:style w:type="character" w:customStyle="1" w:styleId="1fd">
    <w:name w:val="Текст Знак1"/>
    <w:basedOn w:val="a0"/>
    <w:link w:val="af2"/>
    <w:uiPriority w:val="99"/>
    <w:semiHidden/>
    <w:rsid w:val="0095147F"/>
    <w:rPr>
      <w:rFonts w:ascii="Consolas" w:hAnsi="Consolas"/>
      <w:sz w:val="21"/>
      <w:szCs w:val="2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b"/>
    <w:uiPriority w:val="99"/>
    <w:rsid w:val="00802F1E"/>
    <w:rPr>
      <w:sz w:val="24"/>
      <w:szCs w:val="24"/>
      <w:lang w:eastAsia="ar-SA"/>
    </w:rPr>
  </w:style>
  <w:style w:type="character" w:customStyle="1" w:styleId="1c">
    <w:name w:val="Основной текст с отступом Знак1"/>
    <w:basedOn w:val="a0"/>
    <w:link w:val="afc"/>
    <w:rsid w:val="00802F1E"/>
    <w:rPr>
      <w:sz w:val="28"/>
      <w:lang w:eastAsia="ar-SA"/>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character" w:customStyle="1" w:styleId="1f">
    <w:name w:val="Текст сноски Знак1"/>
    <w:basedOn w:val="a0"/>
    <w:link w:val="afe"/>
    <w:rsid w:val="00802F1E"/>
    <w:rPr>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character" w:customStyle="1" w:styleId="1f1">
    <w:name w:val="Подзаголовок Знак1"/>
    <w:basedOn w:val="a0"/>
    <w:link w:val="aff1"/>
    <w:rsid w:val="00802F1E"/>
    <w:rPr>
      <w:b/>
      <w:bCs/>
      <w:sz w:val="24"/>
      <w:szCs w:val="24"/>
      <w:lang w:eastAsia="ar-SA"/>
    </w:rPr>
  </w:style>
  <w:style w:type="character" w:customStyle="1" w:styleId="1f3">
    <w:name w:val="Тема примечания Знак1"/>
    <w:basedOn w:val="1fc"/>
    <w:link w:val="aff5"/>
    <w:rsid w:val="00802F1E"/>
    <w:rPr>
      <w:b/>
      <w:bCs/>
      <w:lang w:eastAsia="ar-SA"/>
    </w:rPr>
  </w:style>
  <w:style w:type="character" w:customStyle="1" w:styleId="1f4">
    <w:name w:val="Текст выноски Знак1"/>
    <w:basedOn w:val="a0"/>
    <w:link w:val="aff6"/>
    <w:rsid w:val="00802F1E"/>
    <w:rPr>
      <w:rFonts w:ascii="Tahoma" w:hAnsi="Tahoma"/>
      <w:sz w:val="16"/>
      <w:szCs w:val="16"/>
      <w:lang w:eastAsia="ar-SA"/>
    </w:rPr>
  </w:style>
  <w:style w:type="character" w:customStyle="1" w:styleId="1fb">
    <w:name w:val="Текст концевой сноски Знак1"/>
    <w:basedOn w:val="a0"/>
    <w:link w:val="affc"/>
    <w:rsid w:val="00802F1E"/>
    <w:rPr>
      <w:lang w:eastAsia="ar-SA"/>
    </w:rPr>
  </w:style>
</w:styles>
</file>

<file path=word/webSettings.xml><?xml version="1.0" encoding="utf-8"?>
<w:webSettings xmlns:r="http://schemas.openxmlformats.org/officeDocument/2006/relationships" xmlns:w="http://schemas.openxmlformats.org/wordprocessingml/2006/main">
  <w:divs>
    <w:div w:id="53698117">
      <w:bodyDiv w:val="1"/>
      <w:marLeft w:val="0"/>
      <w:marRight w:val="0"/>
      <w:marTop w:val="0"/>
      <w:marBottom w:val="0"/>
      <w:divBdr>
        <w:top w:val="none" w:sz="0" w:space="0" w:color="auto"/>
        <w:left w:val="none" w:sz="0" w:space="0" w:color="auto"/>
        <w:bottom w:val="none" w:sz="0" w:space="0" w:color="auto"/>
        <w:right w:val="none" w:sz="0" w:space="0" w:color="auto"/>
      </w:divBdr>
    </w:div>
    <w:div w:id="78404960">
      <w:bodyDiv w:val="1"/>
      <w:marLeft w:val="0"/>
      <w:marRight w:val="0"/>
      <w:marTop w:val="0"/>
      <w:marBottom w:val="0"/>
      <w:divBdr>
        <w:top w:val="none" w:sz="0" w:space="0" w:color="auto"/>
        <w:left w:val="none" w:sz="0" w:space="0" w:color="auto"/>
        <w:bottom w:val="none" w:sz="0" w:space="0" w:color="auto"/>
        <w:right w:val="none" w:sz="0" w:space="0" w:color="auto"/>
      </w:divBdr>
    </w:div>
    <w:div w:id="22977453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550382685">
      <w:bodyDiv w:val="1"/>
      <w:marLeft w:val="0"/>
      <w:marRight w:val="0"/>
      <w:marTop w:val="0"/>
      <w:marBottom w:val="0"/>
      <w:divBdr>
        <w:top w:val="none" w:sz="0" w:space="0" w:color="auto"/>
        <w:left w:val="none" w:sz="0" w:space="0" w:color="auto"/>
        <w:bottom w:val="none" w:sz="0" w:space="0" w:color="auto"/>
        <w:right w:val="none" w:sz="0" w:space="0" w:color="auto"/>
      </w:divBdr>
    </w:div>
    <w:div w:id="570773189">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853417075">
      <w:bodyDiv w:val="1"/>
      <w:marLeft w:val="0"/>
      <w:marRight w:val="0"/>
      <w:marTop w:val="0"/>
      <w:marBottom w:val="0"/>
      <w:divBdr>
        <w:top w:val="none" w:sz="0" w:space="0" w:color="auto"/>
        <w:left w:val="none" w:sz="0" w:space="0" w:color="auto"/>
        <w:bottom w:val="none" w:sz="0" w:space="0" w:color="auto"/>
        <w:right w:val="none" w:sz="0" w:space="0" w:color="auto"/>
      </w:divBdr>
    </w:div>
    <w:div w:id="977496467">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217736590">
      <w:bodyDiv w:val="1"/>
      <w:marLeft w:val="0"/>
      <w:marRight w:val="0"/>
      <w:marTop w:val="0"/>
      <w:marBottom w:val="0"/>
      <w:divBdr>
        <w:top w:val="none" w:sz="0" w:space="0" w:color="auto"/>
        <w:left w:val="none" w:sz="0" w:space="0" w:color="auto"/>
        <w:bottom w:val="none" w:sz="0" w:space="0" w:color="auto"/>
        <w:right w:val="none" w:sz="0" w:space="0" w:color="auto"/>
      </w:divBdr>
    </w:div>
    <w:div w:id="1233928022">
      <w:bodyDiv w:val="1"/>
      <w:marLeft w:val="0"/>
      <w:marRight w:val="0"/>
      <w:marTop w:val="0"/>
      <w:marBottom w:val="0"/>
      <w:divBdr>
        <w:top w:val="none" w:sz="0" w:space="0" w:color="auto"/>
        <w:left w:val="none" w:sz="0" w:space="0" w:color="auto"/>
        <w:bottom w:val="none" w:sz="0" w:space="0" w:color="auto"/>
        <w:right w:val="none" w:sz="0" w:space="0" w:color="auto"/>
      </w:divBdr>
    </w:div>
    <w:div w:id="1317371230">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353798163">
      <w:bodyDiv w:val="1"/>
      <w:marLeft w:val="0"/>
      <w:marRight w:val="0"/>
      <w:marTop w:val="0"/>
      <w:marBottom w:val="0"/>
      <w:divBdr>
        <w:top w:val="none" w:sz="0" w:space="0" w:color="auto"/>
        <w:left w:val="none" w:sz="0" w:space="0" w:color="auto"/>
        <w:bottom w:val="none" w:sz="0" w:space="0" w:color="auto"/>
        <w:right w:val="none" w:sz="0" w:space="0" w:color="auto"/>
      </w:divBdr>
    </w:div>
    <w:div w:id="1457259662">
      <w:bodyDiv w:val="1"/>
      <w:marLeft w:val="0"/>
      <w:marRight w:val="0"/>
      <w:marTop w:val="0"/>
      <w:marBottom w:val="0"/>
      <w:divBdr>
        <w:top w:val="none" w:sz="0" w:space="0" w:color="auto"/>
        <w:left w:val="none" w:sz="0" w:space="0" w:color="auto"/>
        <w:bottom w:val="none" w:sz="0" w:space="0" w:color="auto"/>
        <w:right w:val="none" w:sz="0" w:space="0" w:color="auto"/>
      </w:divBdr>
    </w:div>
    <w:div w:id="1579168035">
      <w:bodyDiv w:val="1"/>
      <w:marLeft w:val="0"/>
      <w:marRight w:val="0"/>
      <w:marTop w:val="0"/>
      <w:marBottom w:val="0"/>
      <w:divBdr>
        <w:top w:val="none" w:sz="0" w:space="0" w:color="auto"/>
        <w:left w:val="none" w:sz="0" w:space="0" w:color="auto"/>
        <w:bottom w:val="none" w:sz="0" w:space="0" w:color="auto"/>
        <w:right w:val="none" w:sz="0" w:space="0" w:color="auto"/>
      </w:divBdr>
    </w:div>
    <w:div w:id="1597861500">
      <w:bodyDiv w:val="1"/>
      <w:marLeft w:val="0"/>
      <w:marRight w:val="0"/>
      <w:marTop w:val="0"/>
      <w:marBottom w:val="0"/>
      <w:divBdr>
        <w:top w:val="none" w:sz="0" w:space="0" w:color="auto"/>
        <w:left w:val="none" w:sz="0" w:space="0" w:color="auto"/>
        <w:bottom w:val="none" w:sz="0" w:space="0" w:color="auto"/>
        <w:right w:val="none" w:sz="0" w:space="0" w:color="auto"/>
      </w:divBdr>
    </w:div>
    <w:div w:id="1630669130">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 w:id="1729260352">
      <w:bodyDiv w:val="1"/>
      <w:marLeft w:val="0"/>
      <w:marRight w:val="0"/>
      <w:marTop w:val="0"/>
      <w:marBottom w:val="0"/>
      <w:divBdr>
        <w:top w:val="none" w:sz="0" w:space="0" w:color="auto"/>
        <w:left w:val="none" w:sz="0" w:space="0" w:color="auto"/>
        <w:bottom w:val="none" w:sz="0" w:space="0" w:color="auto"/>
        <w:right w:val="none" w:sz="0" w:space="0" w:color="auto"/>
      </w:divBdr>
    </w:div>
    <w:div w:id="1959219514">
      <w:bodyDiv w:val="1"/>
      <w:marLeft w:val="0"/>
      <w:marRight w:val="0"/>
      <w:marTop w:val="0"/>
      <w:marBottom w:val="0"/>
      <w:divBdr>
        <w:top w:val="none" w:sz="0" w:space="0" w:color="auto"/>
        <w:left w:val="none" w:sz="0" w:space="0" w:color="auto"/>
        <w:bottom w:val="none" w:sz="0" w:space="0" w:color="auto"/>
        <w:right w:val="none" w:sz="0" w:space="0" w:color="auto"/>
      </w:divBdr>
    </w:div>
    <w:div w:id="203530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ticorr@trcont.ru"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otc.ru/" TargetMode="External"/><Relationship Id="rId7" Type="http://schemas.openxmlformats.org/officeDocument/2006/relationships/settings" Target="settings.xml"/><Relationship Id="rId12" Type="http://schemas.openxmlformats.org/officeDocument/2006/relationships/hyperlink" Target="https://trcont.com/the-company/stop-corruption/trust-line-stop-corruption"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otc.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tc.ru/documents" TargetMode="External"/><Relationship Id="rId24"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hyperlink" Target="http://www.trcon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hyperlink" Target="mailto:trcont@trcont.ru" TargetMode="Externa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003</DocumentNumber>
    <DocumentStatusComment xmlns="021F9181-A199-4D55-B335-911D3DF93F0C" xsi:nil="true"/>
    <DocumentContent xmlns="021F9181-A199-4D55-B335-911D3DF93F0C">&lt;div class="ExternalClass5F1BB8BFECAE4037A8018D938CA6DC62"&gt;&lt;div&gt;&lt;/div&gt;&lt;/div&gt;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6D92E-6221-422A-A4BE-A17E3136BB9D}">
  <ds:schemaRefs>
    <ds:schemaRef ds:uri="http://schemas.openxmlformats.org/officeDocument/2006/bibliography"/>
  </ds:schemaRefs>
</ds:datastoreItem>
</file>

<file path=customXml/itemProps2.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4FDA22-CCAD-4183-B9DE-F07CB46CDAB4}">
  <ds:schemaRefs>
    <ds:schemaRef ds:uri="http://schemas.microsoft.com/office/2006/documentManagement/types"/>
    <ds:schemaRef ds:uri="021F9181-A199-4D55-B335-911D3DF93F0C"/>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24AE2691-199E-44C5-AC8C-16C25E6F7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21898</Words>
  <Characters>124824</Characters>
  <Application>Microsoft Office Word</Application>
  <DocSecurity>0</DocSecurity>
  <Lines>1040</Lines>
  <Paragraphs>292</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
  <LinksUpToDate>false</LinksUpToDate>
  <CharactersWithSpaces>146430</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(KuritsynAE@trcont.ru)</dc:creator>
  <cp:lastModifiedBy>erbiaginamv</cp:lastModifiedBy>
  <cp:revision>2</cp:revision>
  <cp:lastPrinted>2013-04-02T17:10:00Z</cp:lastPrinted>
  <dcterms:created xsi:type="dcterms:W3CDTF">2019-12-30T10:53:00Z</dcterms:created>
  <dcterms:modified xsi:type="dcterms:W3CDTF">2019-12-30T10:53:00Z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