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E45C89" w:rsidRDefault="004C028F">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w:t>
      </w:r>
      <w:proofErr w:type="gramStart"/>
      <w:r>
        <w:rPr>
          <w:b/>
          <w:bCs/>
          <w:sz w:val="28"/>
          <w:szCs w:val="28"/>
        </w:rPr>
        <w:t>на</w:t>
      </w:r>
      <w:proofErr w:type="gramEnd"/>
    </w:p>
    <w:p w:rsidR="002E4A8C" w:rsidRDefault="00E45C89">
      <w:pPr>
        <w:tabs>
          <w:tab w:val="left" w:pos="4962"/>
        </w:tabs>
        <w:ind w:left="4820"/>
        <w:rPr>
          <w:b/>
          <w:bCs/>
          <w:sz w:val="28"/>
          <w:szCs w:val="28"/>
        </w:rPr>
      </w:pPr>
      <w:r>
        <w:rPr>
          <w:b/>
          <w:bCs/>
          <w:sz w:val="28"/>
          <w:szCs w:val="28"/>
        </w:rPr>
        <w:t>Северной железной дороге</w:t>
      </w:r>
      <w:r w:rsidR="004C028F">
        <w:rPr>
          <w:b/>
          <w:bCs/>
          <w:sz w:val="28"/>
          <w:szCs w:val="28"/>
        </w:rPr>
        <w:t xml:space="preserve">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_________________</w:t>
      </w:r>
      <w:r w:rsidR="003627E4">
        <w:rPr>
          <w:b/>
          <w:bCs/>
          <w:sz w:val="28"/>
          <w:szCs w:val="28"/>
        </w:rPr>
        <w:t>_____________</w:t>
      </w:r>
      <w:r>
        <w:rPr>
          <w:b/>
          <w:bCs/>
          <w:sz w:val="28"/>
          <w:szCs w:val="28"/>
        </w:rPr>
        <w:t xml:space="preserve">___ </w:t>
      </w:r>
    </w:p>
    <w:p w:rsidR="002E4A8C" w:rsidRDefault="004C028F">
      <w:pPr>
        <w:tabs>
          <w:tab w:val="left" w:pos="4962"/>
        </w:tabs>
        <w:ind w:left="4820"/>
        <w:rPr>
          <w:b/>
          <w:bCs/>
          <w:sz w:val="28"/>
          <w:szCs w:val="28"/>
        </w:rPr>
      </w:pPr>
      <w:r>
        <w:rPr>
          <w:b/>
          <w:bCs/>
          <w:sz w:val="28"/>
          <w:szCs w:val="28"/>
        </w:rPr>
        <w:t>Михаил Робертович Гончаров</w:t>
      </w:r>
    </w:p>
    <w:p w:rsidR="001F39E9" w:rsidRPr="006D2B87" w:rsidRDefault="001F39E9" w:rsidP="001F39E9">
      <w:pPr>
        <w:tabs>
          <w:tab w:val="left" w:pos="4962"/>
        </w:tabs>
        <w:ind w:left="4820"/>
        <w:rPr>
          <w:rFonts w:eastAsia="Arial Unicode MS"/>
        </w:rPr>
      </w:pPr>
    </w:p>
    <w:p w:rsidR="002E4A8C" w:rsidRDefault="004C028F">
      <w:pPr>
        <w:tabs>
          <w:tab w:val="left" w:pos="4962"/>
        </w:tabs>
        <w:ind w:left="4820"/>
        <w:rPr>
          <w:b/>
          <w:bCs/>
          <w:sz w:val="28"/>
        </w:rPr>
      </w:pPr>
      <w:r w:rsidRPr="003B7B91">
        <w:rPr>
          <w:b/>
          <w:bCs/>
          <w:sz w:val="28"/>
        </w:rPr>
        <w:t>«</w:t>
      </w:r>
      <w:r w:rsidR="003B7B91" w:rsidRPr="003B7B91">
        <w:rPr>
          <w:b/>
          <w:bCs/>
          <w:sz w:val="28"/>
        </w:rPr>
        <w:t>31</w:t>
      </w:r>
      <w:r w:rsidRPr="003B7B91">
        <w:rPr>
          <w:b/>
          <w:bCs/>
          <w:sz w:val="28"/>
        </w:rPr>
        <w:t>» января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EB6E83">
      <w:pPr>
        <w:spacing w:after="120"/>
        <w:jc w:val="center"/>
        <w:outlineLvl w:val="0"/>
        <w:rPr>
          <w:b/>
          <w:bCs/>
          <w:sz w:val="32"/>
          <w:szCs w:val="32"/>
        </w:rPr>
      </w:pPr>
      <w:r>
        <w:rPr>
          <w:b/>
          <w:bCs/>
          <w:sz w:val="32"/>
          <w:szCs w:val="32"/>
        </w:rPr>
        <w:t>Раздел 1. Общие положения</w:t>
      </w:r>
    </w:p>
    <w:p w:rsidR="00C950E5" w:rsidRPr="00EB6E83" w:rsidRDefault="00C950E5" w:rsidP="00EB6E83">
      <w:pPr>
        <w:pStyle w:val="Default"/>
        <w:ind w:firstLine="709"/>
        <w:jc w:val="both"/>
        <w:rPr>
          <w:sz w:val="28"/>
          <w:szCs w:val="28"/>
        </w:rPr>
      </w:pPr>
    </w:p>
    <w:p w:rsidR="005F6435" w:rsidRPr="00D20AD0" w:rsidRDefault="005F6435" w:rsidP="00B37AD2">
      <w:pPr>
        <w:pStyle w:val="19"/>
        <w:numPr>
          <w:ilvl w:val="1"/>
          <w:numId w:val="1"/>
        </w:numPr>
        <w:tabs>
          <w:tab w:val="clear" w:pos="720"/>
          <w:tab w:val="num" w:pos="567"/>
        </w:tabs>
        <w:ind w:left="0" w:firstLine="709"/>
        <w:outlineLvl w:val="1"/>
        <w:rPr>
          <w:b/>
          <w:szCs w:val="28"/>
        </w:rPr>
      </w:pPr>
      <w:r>
        <w:rPr>
          <w:b/>
          <w:szCs w:val="28"/>
        </w:rPr>
        <w:t>Общие положения</w:t>
      </w:r>
    </w:p>
    <w:p w:rsidR="007D6548" w:rsidRPr="007353F3" w:rsidRDefault="0063363D" w:rsidP="00B37AD2">
      <w:pPr>
        <w:pStyle w:val="19"/>
        <w:numPr>
          <w:ilvl w:val="2"/>
          <w:numId w:val="1"/>
        </w:numPr>
        <w:ind w:left="0" w:firstLine="709"/>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 положениями Федерального закона от 18 июля 2011 г. № 223-ФЗ «О закупках товаров, работ, услуг отдельными вида</w:t>
      </w:r>
      <w:r w:rsidR="00DB5F1C">
        <w:rPr>
          <w:szCs w:val="28"/>
        </w:rPr>
        <w:t>ми юридических лиц» и П</w:t>
      </w:r>
      <w:r>
        <w:rPr>
          <w:szCs w:val="28"/>
        </w:rPr>
        <w:t xml:space="preserve">оложением о порядке закупки товаров, работ, услуг для нужд </w:t>
      </w:r>
      <w:r>
        <w:rPr>
          <w:szCs w:val="28"/>
        </w:rPr>
        <w:br/>
        <w:t>ПАО «</w:t>
      </w:r>
      <w:proofErr w:type="spellStart"/>
      <w:r>
        <w:rPr>
          <w:szCs w:val="28"/>
        </w:rPr>
        <w:t>ТрансКонтейнер</w:t>
      </w:r>
      <w:proofErr w:type="spellEnd"/>
      <w:r>
        <w:rPr>
          <w:szCs w:val="28"/>
        </w:rPr>
        <w:t>»,</w:t>
      </w:r>
      <w:r>
        <w:t xml:space="preserve"> утвержденным решением совета директоров </w:t>
      </w:r>
      <w:r>
        <w:br/>
        <w:t>ПАО «</w:t>
      </w:r>
      <w:proofErr w:type="spellStart"/>
      <w:r>
        <w:t>ТрансКонтейнер</w:t>
      </w:r>
      <w:proofErr w:type="spellEnd"/>
      <w:r>
        <w:t xml:space="preserve">» от 26 декабря 2018 г. </w:t>
      </w:r>
      <w:r>
        <w:rPr>
          <w:szCs w:val="28"/>
        </w:rPr>
        <w:t>(далее – Положение о закупках), проводит:</w:t>
      </w:r>
    </w:p>
    <w:p w:rsidR="002E4A8C" w:rsidRDefault="004C028F">
      <w:pPr>
        <w:pStyle w:val="19"/>
        <w:ind w:firstLine="709"/>
      </w:pPr>
      <w:r>
        <w:t xml:space="preserve">запрос предложений № </w:t>
      </w:r>
      <w:r w:rsidRPr="00797B25">
        <w:t>ЗП-</w:t>
      </w:r>
      <w:r w:rsidR="00DB5F1C" w:rsidRPr="00797B25">
        <w:t>НКПСЕВ</w:t>
      </w:r>
      <w:r w:rsidRPr="00797B25">
        <w:t>-19-</w:t>
      </w:r>
      <w:r w:rsidR="00DB5F1C" w:rsidRPr="00797B25">
        <w:t>000</w:t>
      </w:r>
      <w:r w:rsidR="00797B25" w:rsidRPr="00797B25">
        <w:t>4</w:t>
      </w:r>
      <w:r>
        <w:t xml:space="preserve"> по предмету закупки «Поставка дизельного топлива с использованием смарт-карт для нужд филиала ПАО «</w:t>
      </w:r>
      <w:proofErr w:type="spellStart"/>
      <w:r>
        <w:t>ТрансКонтейнер</w:t>
      </w:r>
      <w:proofErr w:type="spellEnd"/>
      <w:r>
        <w:t>» на Северной железной дороге»</w:t>
      </w:r>
      <w:r w:rsidR="00CD7BB5">
        <w:t xml:space="preserve"> </w:t>
      </w:r>
      <w:r>
        <w:t>(далее – Запрос предложений).</w:t>
      </w:r>
    </w:p>
    <w:p w:rsidR="00144E2B" w:rsidRPr="00144E2B" w:rsidRDefault="00144E2B" w:rsidP="00B37AD2">
      <w:pPr>
        <w:pStyle w:val="19"/>
        <w:numPr>
          <w:ilvl w:val="2"/>
          <w:numId w:val="1"/>
        </w:numPr>
        <w:ind w:left="0" w:firstLine="709"/>
      </w:pPr>
      <w:r>
        <w:t>Информация об организаторе Запроса предложений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B37AD2">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B37AD2">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B37AD2">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«Техническое задание» настоящей документации о закупке (далее – Техническое задание) и Информационной карте.</w:t>
      </w:r>
    </w:p>
    <w:p w:rsidR="00A647EF" w:rsidRPr="00D32FFA" w:rsidRDefault="002C7848" w:rsidP="00B37AD2">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B37AD2">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B37AD2">
      <w:pPr>
        <w:pStyle w:val="19"/>
        <w:numPr>
          <w:ilvl w:val="2"/>
          <w:numId w:val="1"/>
        </w:numPr>
        <w:ind w:left="0" w:firstLine="709"/>
      </w:pPr>
      <w:proofErr w:type="gramStart"/>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Default="00192929" w:rsidP="00B37AD2">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A80F3A">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A80F3A">
      <w:pPr>
        <w:pStyle w:val="19"/>
        <w:ind w:firstLine="709"/>
      </w:pPr>
      <w:proofErr w:type="gramStart"/>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7B00CF" w:rsidRDefault="007D6548" w:rsidP="00B37AD2">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7B00CF">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Pr="00D32FFA" w:rsidRDefault="007B00CF" w:rsidP="007B00CF">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B37AD2">
      <w:pPr>
        <w:pStyle w:val="19"/>
        <w:numPr>
          <w:ilvl w:val="2"/>
          <w:numId w:val="1"/>
        </w:numPr>
        <w:ind w:left="0" w:firstLine="709"/>
        <w:rPr>
          <w:szCs w:val="28"/>
        </w:rPr>
      </w:pPr>
      <w:r>
        <w:t xml:space="preserve">Заявки рассматриваются как обязательства участников. </w:t>
      </w:r>
      <w:r>
        <w:br/>
        <w:t>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w:t>
      </w:r>
      <w:r>
        <w:lastRenderedPageBreak/>
        <w:t>учетом случаев, предусмотренных подпунктами 1.1.21, 1.1.22, 1.1.23, 2.3.2 настоящей документации о закупке</w:t>
      </w:r>
      <w:r>
        <w:rPr>
          <w:szCs w:val="28"/>
        </w:rPr>
        <w:t>.</w:t>
      </w:r>
    </w:p>
    <w:p w:rsidR="007D6548" w:rsidRPr="00D32FFA" w:rsidRDefault="003E2C12" w:rsidP="00B37AD2">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B37AD2">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D32FFA" w:rsidRDefault="00192929" w:rsidP="00B37AD2">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 претендентами в связи с их участием в Запросе предложений.</w:t>
      </w:r>
    </w:p>
    <w:p w:rsidR="007D6548" w:rsidRPr="00D32FFA" w:rsidRDefault="007D6548" w:rsidP="00B37AD2">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B37AD2">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Default="00FE7660" w:rsidP="00B37AD2">
      <w:pPr>
        <w:pStyle w:val="19"/>
        <w:widowControl w:val="0"/>
        <w:numPr>
          <w:ilvl w:val="2"/>
          <w:numId w:val="1"/>
        </w:numPr>
        <w:ind w:left="0" w:firstLine="709"/>
      </w:pPr>
      <w:r>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в Запросе предложений. </w:t>
      </w:r>
      <w:proofErr w:type="gramStart"/>
      <w:r>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9C4C7C" w:rsidRPr="00D32FFA" w:rsidRDefault="009C4C7C" w:rsidP="009C4C7C">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D6548" w:rsidRPr="00D32FFA" w:rsidRDefault="007D6548" w:rsidP="00B37AD2">
      <w:pPr>
        <w:pStyle w:val="19"/>
        <w:widowControl w:val="0"/>
        <w:numPr>
          <w:ilvl w:val="2"/>
          <w:numId w:val="1"/>
        </w:numPr>
        <w:ind w:left="0" w:firstLine="709"/>
      </w:pPr>
      <w:r>
        <w:rPr>
          <w:szCs w:val="28"/>
        </w:rP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D6548" w:rsidRPr="00D32FFA" w:rsidRDefault="007D6548" w:rsidP="00B37AD2">
      <w:pPr>
        <w:pStyle w:val="19"/>
        <w:widowControl w:val="0"/>
        <w:numPr>
          <w:ilvl w:val="2"/>
          <w:numId w:val="1"/>
        </w:numPr>
        <w:ind w:left="0" w:firstLine="709"/>
      </w:pPr>
      <w:proofErr w:type="gramStart"/>
      <w:r>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w:t>
      </w:r>
      <w:r>
        <w:lastRenderedPageBreak/>
        <w:t>Федерации.</w:t>
      </w:r>
    </w:p>
    <w:p w:rsidR="002E4A8C" w:rsidRDefault="004C028F">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B37AD2">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192929">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Pr="00D32FFA" w:rsidRDefault="00C51709" w:rsidP="00B37AD2">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D6548" w:rsidRPr="00D32FFA" w:rsidRDefault="007D6548" w:rsidP="00192929">
      <w:pPr>
        <w:pStyle w:val="19"/>
        <w:widowControl w:val="0"/>
        <w:ind w:firstLine="709"/>
      </w:pPr>
    </w:p>
    <w:p w:rsidR="003D24EF" w:rsidRPr="00D20AD0" w:rsidRDefault="003D24EF" w:rsidP="00B37AD2">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B37AD2">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на разъяснение положений извещения о закупке и/или настоящей документации о закупке.</w:t>
      </w:r>
    </w:p>
    <w:p w:rsidR="003D24EF" w:rsidRPr="009F3BE8" w:rsidRDefault="003D24EF" w:rsidP="00B37AD2">
      <w:pPr>
        <w:numPr>
          <w:ilvl w:val="2"/>
          <w:numId w:val="2"/>
        </w:numPr>
        <w:tabs>
          <w:tab w:val="clear" w:pos="0"/>
          <w:tab w:val="num" w:pos="-611"/>
        </w:tabs>
        <w:ind w:left="0" w:firstLine="709"/>
        <w:jc w:val="both"/>
        <w:rPr>
          <w:rFonts w:eastAsia="MS Mincho"/>
          <w:sz w:val="28"/>
          <w:szCs w:val="28"/>
        </w:rPr>
      </w:pPr>
      <w:r>
        <w:rPr>
          <w:rFonts w:eastAsia="MS Mincho"/>
          <w:sz w:val="28"/>
          <w:szCs w:val="28"/>
        </w:rPr>
        <w:t>Запрос на разъяснение направляется на официальном бланке претендента и подписанный лицом, имеющим право действовать от имени претендента, по адрес</w:t>
      </w:r>
      <w:proofErr w:type="gramStart"/>
      <w:r>
        <w:rPr>
          <w:rFonts w:eastAsia="MS Mincho"/>
          <w:sz w:val="28"/>
          <w:szCs w:val="28"/>
        </w:rPr>
        <w:t>у(</w:t>
      </w:r>
      <w:proofErr w:type="gramEnd"/>
      <w:r>
        <w:rPr>
          <w:rFonts w:eastAsia="MS Mincho"/>
          <w:sz w:val="28"/>
          <w:szCs w:val="28"/>
        </w:rPr>
        <w:t>-</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в пункте 2 Информационной карты.</w:t>
      </w:r>
    </w:p>
    <w:p w:rsidR="003D24EF" w:rsidRPr="00ED26B9" w:rsidRDefault="009C4C7C" w:rsidP="00B37AD2">
      <w:pPr>
        <w:numPr>
          <w:ilvl w:val="2"/>
          <w:numId w:val="2"/>
        </w:numPr>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в соответствии с пунктом 4 Информационной карты.</w:t>
      </w:r>
    </w:p>
    <w:p w:rsidR="003D24EF" w:rsidRPr="00D32FFA" w:rsidRDefault="003D24EF" w:rsidP="00B37AD2">
      <w:pPr>
        <w:numPr>
          <w:ilvl w:val="2"/>
          <w:numId w:val="2"/>
        </w:numPr>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w:t>
      </w:r>
      <w:r>
        <w:rPr>
          <w:rFonts w:eastAsia="MS Mincho"/>
          <w:sz w:val="28"/>
          <w:szCs w:val="28"/>
        </w:rPr>
        <w:lastRenderedPageBreak/>
        <w:t>документации о закупке не могут изменять предмет и существенные условия проекта договора Запроса предложений.</w:t>
      </w:r>
    </w:p>
    <w:p w:rsidR="003D24EF" w:rsidRPr="00D32FFA" w:rsidRDefault="00192929" w:rsidP="00B37AD2">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B37AD2">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28168C">
      <w:pPr>
        <w:ind w:firstLine="709"/>
        <w:jc w:val="both"/>
        <w:rPr>
          <w:rFonts w:eastAsia="MS Mincho"/>
          <w:sz w:val="28"/>
          <w:szCs w:val="28"/>
        </w:rPr>
      </w:pPr>
    </w:p>
    <w:p w:rsidR="009C4C7C" w:rsidRDefault="009C4C7C" w:rsidP="00B37AD2">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B37AD2">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B37AD2">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B37AD2">
      <w:pPr>
        <w:numPr>
          <w:ilvl w:val="0"/>
          <w:numId w:val="8"/>
        </w:numPr>
        <w:ind w:left="0" w:firstLine="709"/>
        <w:jc w:val="both"/>
        <w:rPr>
          <w:sz w:val="28"/>
          <w:szCs w:val="28"/>
        </w:rPr>
      </w:pPr>
      <w:r>
        <w:rPr>
          <w:sz w:val="28"/>
          <w:szCs w:val="28"/>
        </w:rPr>
        <w:t xml:space="preserve">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Запросе предложений оставалось не менее 8 (восьми) дней.</w:t>
      </w:r>
    </w:p>
    <w:p w:rsidR="009B799A" w:rsidRPr="00E82B84" w:rsidRDefault="009B799A" w:rsidP="00B37AD2">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7D6548" w:rsidRPr="00D32FFA" w:rsidRDefault="00E81704" w:rsidP="00B37AD2">
      <w:pPr>
        <w:numPr>
          <w:ilvl w:val="0"/>
          <w:numId w:val="8"/>
        </w:numPr>
        <w:ind w:left="0" w:firstLine="709"/>
        <w:jc w:val="both"/>
        <w:rPr>
          <w:sz w:val="28"/>
          <w:szCs w:val="28"/>
        </w:rPr>
      </w:pPr>
      <w:r>
        <w:rPr>
          <w:sz w:val="28"/>
          <w:szCs w:val="28"/>
        </w:rP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Pr>
          <w:sz w:val="28"/>
          <w:szCs w:val="28"/>
        </w:rPr>
        <w:t>я(</w:t>
      </w:r>
      <w:proofErr w:type="gramEnd"/>
      <w:r>
        <w:rPr>
          <w:sz w:val="28"/>
          <w:szCs w:val="28"/>
        </w:rPr>
        <w:t xml:space="preserve">-ей)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w:t>
      </w:r>
      <w:r>
        <w:rPr>
          <w:rFonts w:eastAsia="MS Mincho"/>
          <w:sz w:val="28"/>
          <w:szCs w:val="28"/>
        </w:rPr>
        <w:t>в СМИ</w:t>
      </w:r>
      <w:r>
        <w:rPr>
          <w:sz w:val="28"/>
          <w:szCs w:val="28"/>
        </w:rPr>
        <w:t>.</w:t>
      </w:r>
    </w:p>
    <w:p w:rsidR="007D6548" w:rsidRDefault="007D6548" w:rsidP="00C6181A">
      <w:pPr>
        <w:pStyle w:val="afa"/>
        <w:rPr>
          <w:sz w:val="28"/>
          <w:szCs w:val="28"/>
        </w:rPr>
      </w:pPr>
    </w:p>
    <w:p w:rsidR="004C028F" w:rsidRDefault="004C028F" w:rsidP="00C6181A">
      <w:pPr>
        <w:pStyle w:val="afa"/>
        <w:rPr>
          <w:sz w:val="28"/>
          <w:szCs w:val="28"/>
        </w:rPr>
      </w:pPr>
    </w:p>
    <w:p w:rsidR="004C028F" w:rsidRPr="00D32FFA" w:rsidRDefault="004C028F" w:rsidP="00C6181A">
      <w:pPr>
        <w:pStyle w:val="afa"/>
        <w:rPr>
          <w:sz w:val="28"/>
          <w:szCs w:val="28"/>
        </w:rPr>
      </w:pPr>
    </w:p>
    <w:p w:rsidR="009C4C7C" w:rsidRPr="00A83569" w:rsidRDefault="009C4C7C" w:rsidP="00B37AD2">
      <w:pPr>
        <w:pStyle w:val="19"/>
        <w:numPr>
          <w:ilvl w:val="1"/>
          <w:numId w:val="1"/>
        </w:numPr>
        <w:tabs>
          <w:tab w:val="clear" w:pos="720"/>
          <w:tab w:val="num" w:pos="567"/>
        </w:tabs>
        <w:ind w:left="0" w:firstLine="709"/>
        <w:outlineLvl w:val="1"/>
        <w:rPr>
          <w:b/>
          <w:szCs w:val="28"/>
        </w:rPr>
      </w:pPr>
      <w:proofErr w:type="spellStart"/>
      <w:r>
        <w:rPr>
          <w:rFonts w:eastAsia="MS Mincho"/>
          <w:b/>
        </w:rPr>
        <w:lastRenderedPageBreak/>
        <w:t>Антикоррупционная</w:t>
      </w:r>
      <w:proofErr w:type="spellEnd"/>
      <w:r>
        <w:rPr>
          <w:rFonts w:eastAsia="MS Mincho"/>
          <w:b/>
        </w:rPr>
        <w:t xml:space="preserve"> оговорка</w:t>
      </w:r>
    </w:p>
    <w:p w:rsidR="00386466" w:rsidRDefault="00386466" w:rsidP="00317454">
      <w:pPr>
        <w:pStyle w:val="afa"/>
        <w:numPr>
          <w:ilvl w:val="2"/>
          <w:numId w:val="21"/>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65345" w:rsidRPr="00EF2D5A" w:rsidRDefault="00317454" w:rsidP="00317454">
      <w:pPr>
        <w:pStyle w:val="afa"/>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86466" w:rsidRPr="00EF2D5A" w:rsidRDefault="00386466" w:rsidP="00317454">
      <w:pPr>
        <w:pStyle w:val="afa"/>
        <w:numPr>
          <w:ilvl w:val="2"/>
          <w:numId w:val="21"/>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0C309A" w:rsidRDefault="00386466" w:rsidP="00317454">
      <w:pPr>
        <w:pStyle w:val="afa"/>
        <w:numPr>
          <w:ilvl w:val="2"/>
          <w:numId w:val="21"/>
        </w:numPr>
        <w:ind w:left="0" w:firstLine="709"/>
        <w:rPr>
          <w:color w:val="000000"/>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0C309A" w:rsidRDefault="00386466" w:rsidP="00317454">
      <w:pPr>
        <w:pStyle w:val="afa"/>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86466" w:rsidRDefault="00386466" w:rsidP="00317454">
      <w:pPr>
        <w:pStyle w:val="afa"/>
        <w:rPr>
          <w:color w:val="000000"/>
          <w:sz w:val="28"/>
          <w:szCs w:val="28"/>
        </w:rPr>
      </w:pPr>
      <w:r>
        <w:rPr>
          <w:color w:val="000000"/>
          <w:sz w:val="28"/>
          <w:szCs w:val="28"/>
        </w:rPr>
        <w:t xml:space="preserve">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w:t>
      </w:r>
      <w:r>
        <w:rPr>
          <w:color w:val="000000"/>
          <w:sz w:val="28"/>
          <w:szCs w:val="28"/>
        </w:rPr>
        <w:lastRenderedPageBreak/>
        <w:t>уведомившего участника в целом, так и для конкретных работников участника, сообщивших о факте нарушений.</w:t>
      </w:r>
    </w:p>
    <w:p w:rsidR="007D6548" w:rsidRPr="00EF2D5A" w:rsidRDefault="00386466" w:rsidP="00317454">
      <w:pPr>
        <w:pStyle w:val="afa"/>
        <w:numPr>
          <w:ilvl w:val="2"/>
          <w:numId w:val="21"/>
        </w:numPr>
        <w:ind w:left="0" w:firstLine="709"/>
        <w:rPr>
          <w:color w:val="000000"/>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4C028F" w:rsidRPr="00365FA5" w:rsidRDefault="004C028F" w:rsidP="00EB6E83">
      <w:pPr>
        <w:jc w:val="center"/>
        <w:outlineLvl w:val="0"/>
        <w:rPr>
          <w:b/>
          <w:bCs/>
          <w:sz w:val="32"/>
          <w:szCs w:val="32"/>
        </w:rPr>
      </w:pPr>
    </w:p>
    <w:p w:rsidR="00D449B8" w:rsidRPr="00D20AD0" w:rsidRDefault="00D449B8" w:rsidP="00B37AD2">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317454">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317454">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317454">
      <w:pPr>
        <w:ind w:firstLine="709"/>
        <w:jc w:val="both"/>
        <w:rPr>
          <w:sz w:val="28"/>
          <w:szCs w:val="28"/>
        </w:rPr>
      </w:pPr>
      <w:r>
        <w:rPr>
          <w:sz w:val="28"/>
          <w:szCs w:val="28"/>
        </w:rPr>
        <w:t>б) не находиться в процессе ликвидации;</w:t>
      </w:r>
    </w:p>
    <w:p w:rsidR="007D6548" w:rsidRPr="00D32FFA" w:rsidRDefault="007D6548" w:rsidP="00317454">
      <w:pPr>
        <w:ind w:firstLine="709"/>
        <w:jc w:val="both"/>
        <w:rPr>
          <w:sz w:val="28"/>
          <w:szCs w:val="28"/>
        </w:rPr>
      </w:pPr>
      <w:r>
        <w:rPr>
          <w:sz w:val="28"/>
          <w:szCs w:val="28"/>
        </w:rPr>
        <w:t>в) не быть признанным несостоятельным (банкротом);</w:t>
      </w:r>
    </w:p>
    <w:p w:rsidR="007D6548" w:rsidRPr="00D32FFA" w:rsidRDefault="007D6548" w:rsidP="00317454">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317454">
      <w:pPr>
        <w:ind w:firstLine="709"/>
        <w:jc w:val="both"/>
        <w:rPr>
          <w:sz w:val="28"/>
          <w:szCs w:val="28"/>
        </w:rPr>
      </w:pPr>
      <w:proofErr w:type="spellStart"/>
      <w:r>
        <w:rPr>
          <w:sz w:val="28"/>
          <w:szCs w:val="28"/>
        </w:rPr>
        <w:t>д</w:t>
      </w:r>
      <w:proofErr w:type="spellEnd"/>
      <w:r>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w:t>
      </w:r>
      <w:r>
        <w:rPr>
          <w:sz w:val="28"/>
          <w:szCs w:val="28"/>
        </w:rPr>
        <w:lastRenderedPageBreak/>
        <w:t>товаров, выполнение работ, оказание услуг и т.д., являющихся предметом Запроса предложений;</w:t>
      </w:r>
    </w:p>
    <w:p w:rsidR="009B1024" w:rsidRPr="00D32FFA" w:rsidRDefault="009B1024" w:rsidP="00317454">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EA2ED5" w:rsidRPr="00EA2ED5" w:rsidRDefault="009B1024" w:rsidP="00317454">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317454" w:rsidRPr="00317454" w:rsidRDefault="00317454" w:rsidP="00317454">
      <w:pPr>
        <w:ind w:firstLine="709"/>
        <w:jc w:val="both"/>
        <w:rPr>
          <w:sz w:val="28"/>
          <w:szCs w:val="28"/>
        </w:rPr>
      </w:pPr>
      <w:proofErr w:type="spellStart"/>
      <w:proofErr w:type="gramStart"/>
      <w:r>
        <w:rPr>
          <w:sz w:val="28"/>
          <w:szCs w:val="28"/>
        </w:rPr>
        <w:t>з</w:t>
      </w:r>
      <w:proofErr w:type="spellEnd"/>
      <w:r>
        <w:rPr>
          <w:sz w:val="28"/>
          <w:szCs w:val="28"/>
        </w:rPr>
        <w:t>)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317454" w:rsidRPr="00317454" w:rsidRDefault="00317454" w:rsidP="0031745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pPr>
        <w:ind w:firstLine="540"/>
        <w:jc w:val="both"/>
        <w:rPr>
          <w:sz w:val="28"/>
          <w:szCs w:val="28"/>
        </w:rPr>
      </w:pPr>
    </w:p>
    <w:p w:rsidR="00EF2D5A" w:rsidRPr="00D32FFA" w:rsidRDefault="00EF2D5A" w:rsidP="00B37AD2">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EF2D5A">
      <w:pPr>
        <w:pStyle w:val="afa"/>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752FEB">
      <w:pPr>
        <w:pStyle w:val="afa"/>
        <w:tabs>
          <w:tab w:val="left" w:pos="1080"/>
        </w:tabs>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752FEB">
      <w:pPr>
        <w:pStyle w:val="afa"/>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752FEB">
      <w:pPr>
        <w:pStyle w:val="afa"/>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pPr>
        <w:pStyle w:val="afa"/>
        <w:tabs>
          <w:tab w:val="left" w:pos="1080"/>
        </w:tabs>
        <w:rPr>
          <w:sz w:val="28"/>
          <w:szCs w:val="28"/>
        </w:rPr>
      </w:pPr>
    </w:p>
    <w:p w:rsidR="002410DF" w:rsidRPr="004C028F" w:rsidRDefault="004C028F" w:rsidP="004C028F">
      <w:pPr>
        <w:pStyle w:val="aff8"/>
        <w:numPr>
          <w:ilvl w:val="1"/>
          <w:numId w:val="36"/>
        </w:numPr>
        <w:tabs>
          <w:tab w:val="left" w:pos="0"/>
        </w:tabs>
        <w:jc w:val="both"/>
        <w:outlineLvl w:val="1"/>
        <w:rPr>
          <w:rFonts w:eastAsia="MS Mincho"/>
          <w:b/>
          <w:sz w:val="28"/>
          <w:szCs w:val="28"/>
        </w:rPr>
      </w:pPr>
      <w:r>
        <w:rPr>
          <w:rFonts w:eastAsia="MS Mincho"/>
          <w:b/>
          <w:sz w:val="28"/>
          <w:szCs w:val="28"/>
        </w:rPr>
        <w:t xml:space="preserve">   </w:t>
      </w:r>
      <w:r w:rsidR="002410DF" w:rsidRPr="004C028F">
        <w:rPr>
          <w:rFonts w:eastAsia="MS Mincho"/>
          <w:b/>
          <w:sz w:val="28"/>
          <w:szCs w:val="28"/>
        </w:rPr>
        <w:t>Представление документов</w:t>
      </w:r>
    </w:p>
    <w:p w:rsidR="00737675" w:rsidRPr="00D32FFA" w:rsidRDefault="00737675" w:rsidP="00B37AD2">
      <w:pPr>
        <w:pStyle w:val="aff8"/>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B37AD2">
      <w:pPr>
        <w:pStyle w:val="afa"/>
        <w:numPr>
          <w:ilvl w:val="0"/>
          <w:numId w:val="3"/>
        </w:numPr>
        <w:tabs>
          <w:tab w:val="left" w:pos="1440"/>
        </w:tabs>
        <w:ind w:left="0" w:firstLine="720"/>
        <w:rPr>
          <w:sz w:val="28"/>
          <w:szCs w:val="28"/>
        </w:rPr>
      </w:pPr>
      <w:r>
        <w:rPr>
          <w:sz w:val="28"/>
          <w:szCs w:val="28"/>
        </w:rPr>
        <w:lastRenderedPageBreak/>
        <w:t>опись представленных документов, заверенную подписью и печатью (при наличии) претендента;</w:t>
      </w:r>
    </w:p>
    <w:p w:rsidR="002E4A8C" w:rsidRDefault="004C028F">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F65F25" w:rsidRPr="00D32FFA" w:rsidRDefault="00F65F25" w:rsidP="00B37AD2">
      <w:pPr>
        <w:pStyle w:val="afa"/>
        <w:numPr>
          <w:ilvl w:val="0"/>
          <w:numId w:val="3"/>
        </w:numPr>
        <w:tabs>
          <w:tab w:val="left" w:pos="1440"/>
        </w:tabs>
        <w:ind w:left="0" w:firstLine="709"/>
        <w:rPr>
          <w:sz w:val="28"/>
          <w:szCs w:val="28"/>
        </w:rPr>
      </w:pPr>
      <w:r>
        <w:rPr>
          <w:sz w:val="28"/>
        </w:rPr>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rsidR="00F65F25" w:rsidRPr="00D32FFA" w:rsidRDefault="00F65F25" w:rsidP="00B37AD2">
      <w:pPr>
        <w:pStyle w:val="afa"/>
        <w:numPr>
          <w:ilvl w:val="0"/>
          <w:numId w:val="3"/>
        </w:numPr>
        <w:tabs>
          <w:tab w:val="left" w:pos="0"/>
          <w:tab w:val="left" w:pos="1440"/>
        </w:tabs>
        <w:ind w:left="0" w:firstLine="709"/>
        <w:rPr>
          <w:sz w:val="28"/>
        </w:rPr>
      </w:pPr>
      <w:r>
        <w:rPr>
          <w:sz w:val="28"/>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sz w:val="28"/>
        </w:rPr>
        <w:t>,</w:t>
      </w:r>
      <w:proofErr w:type="gramEnd"/>
      <w:r>
        <w:rPr>
          <w:sz w:val="28"/>
        </w:rPr>
        <w:t xml:space="preserve"> если представленный документ не содержит срок полномочий такого должностного лица, дополнительно представляется устав претендента;</w:t>
      </w:r>
    </w:p>
    <w:p w:rsidR="00F65F25" w:rsidRPr="00D32FFA" w:rsidRDefault="00F65F25" w:rsidP="00B37AD2">
      <w:pPr>
        <w:pStyle w:val="afa"/>
        <w:numPr>
          <w:ilvl w:val="0"/>
          <w:numId w:val="3"/>
        </w:numPr>
        <w:tabs>
          <w:tab w:val="left" w:pos="1440"/>
        </w:tab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F65F25" w:rsidRPr="00D32FFA" w:rsidRDefault="00F65F25" w:rsidP="00B37AD2">
      <w:pPr>
        <w:pStyle w:val="afa"/>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 или физических лиц (индивидуальных предпринимателей) выступают на стороне одного участника закупки);</w:t>
      </w:r>
    </w:p>
    <w:p w:rsidR="001174EB" w:rsidRPr="007150EA" w:rsidRDefault="00F65F25" w:rsidP="00B37AD2">
      <w:pPr>
        <w:pStyle w:val="afa"/>
        <w:numPr>
          <w:ilvl w:val="0"/>
          <w:numId w:val="3"/>
        </w:numPr>
        <w:tabs>
          <w:tab w:val="left" w:pos="0"/>
          <w:tab w:val="left" w:pos="1440"/>
        </w:tabs>
        <w:ind w:left="0" w:firstLine="720"/>
        <w:rPr>
          <w:sz w:val="28"/>
        </w:rPr>
      </w:pPr>
      <w:r>
        <w:rPr>
          <w:sz w:val="28"/>
          <w:szCs w:val="28"/>
        </w:rPr>
        <w:t>в части 2 пункта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Default="00C05911" w:rsidP="00B37AD2">
      <w:pPr>
        <w:pStyle w:val="aff8"/>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F64983" w:rsidRPr="00D32FFA" w:rsidRDefault="00F64983" w:rsidP="00F64983">
      <w:pPr>
        <w:pStyle w:val="aff8"/>
        <w:tabs>
          <w:tab w:val="left" w:pos="0"/>
        </w:tabs>
        <w:jc w:val="both"/>
        <w:rPr>
          <w:rFonts w:eastAsia="MS Mincho"/>
          <w:sz w:val="28"/>
          <w:szCs w:val="28"/>
        </w:rPr>
      </w:pPr>
    </w:p>
    <w:p w:rsidR="00296AAC" w:rsidRPr="00296AAC" w:rsidRDefault="00296AAC" w:rsidP="004C028F">
      <w:pPr>
        <w:pStyle w:val="aff8"/>
        <w:spacing w:after="120"/>
        <w:ind w:left="703"/>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732975" w:rsidRPr="00A63ACA" w:rsidRDefault="00F64983" w:rsidP="00A63ACA">
      <w:pPr>
        <w:pStyle w:val="19"/>
        <w:numPr>
          <w:ilvl w:val="1"/>
          <w:numId w:val="22"/>
        </w:numPr>
        <w:ind w:left="0" w:firstLine="709"/>
        <w:outlineLvl w:val="1"/>
        <w:rPr>
          <w:b/>
          <w:szCs w:val="28"/>
        </w:rPr>
      </w:pPr>
      <w:r>
        <w:rPr>
          <w:b/>
          <w:szCs w:val="28"/>
        </w:rPr>
        <w:t>Заявка</w:t>
      </w:r>
    </w:p>
    <w:p w:rsidR="00C45922" w:rsidRPr="00A63ACA" w:rsidRDefault="00C45922" w:rsidP="0026546E">
      <w:pPr>
        <w:pStyle w:val="afa"/>
        <w:numPr>
          <w:ilvl w:val="2"/>
          <w:numId w:val="6"/>
        </w:numPr>
        <w:tabs>
          <w:tab w:val="left" w:pos="720"/>
          <w:tab w:val="left" w:pos="900"/>
        </w:tabs>
        <w:ind w:firstLine="709"/>
        <w:rPr>
          <w:sz w:val="28"/>
        </w:rPr>
      </w:pPr>
      <w:r>
        <w:rPr>
          <w:sz w:val="28"/>
          <w:szCs w:val="28"/>
        </w:rPr>
        <w:t>Заявка должна состоять из документов, требуемых в соответствии с условиями настоящей документации о закупке.</w:t>
      </w:r>
    </w:p>
    <w:p w:rsidR="009C211A" w:rsidRPr="00A63ACA" w:rsidRDefault="007B3AD8" w:rsidP="00A63ACA">
      <w:pPr>
        <w:pStyle w:val="afa"/>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A63ACA">
      <w:pPr>
        <w:pStyle w:val="afa"/>
        <w:numPr>
          <w:ilvl w:val="2"/>
          <w:numId w:val="6"/>
        </w:numPr>
        <w:tabs>
          <w:tab w:val="left" w:pos="720"/>
          <w:tab w:val="left" w:pos="900"/>
        </w:tabs>
        <w:ind w:firstLine="709"/>
        <w:rPr>
          <w:sz w:val="28"/>
        </w:rPr>
      </w:pPr>
      <w:r>
        <w:rPr>
          <w:sz w:val="28"/>
          <w:szCs w:val="28"/>
        </w:rPr>
        <w:t xml:space="preserve">Каждый претендент может подать только одну Заявку на участие в Запросе предложений в отношении каждого предмета закупки (лота) в любое </w:t>
      </w:r>
      <w:r>
        <w:rPr>
          <w:sz w:val="28"/>
          <w:szCs w:val="28"/>
        </w:rPr>
        <w:lastRenderedPageBreak/>
        <w:t>время с момента размещения извещения Запроса предложений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A63ACA">
      <w:pPr>
        <w:pStyle w:val="afa"/>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A63ACA">
      <w:pPr>
        <w:pStyle w:val="afa"/>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A63ACA">
      <w:pPr>
        <w:pStyle w:val="afa"/>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w:t>
      </w:r>
      <w:proofErr w:type="gramStart"/>
      <w:r>
        <w:rPr>
          <w:rFonts w:eastAsia="Times New Roman"/>
          <w:sz w:val="28"/>
          <w:szCs w:val="28"/>
        </w:rPr>
        <w:t>е(</w:t>
      </w:r>
      <w:proofErr w:type="gramEnd"/>
      <w:r>
        <w:rPr>
          <w:rFonts w:eastAsia="Times New Roman"/>
          <w:sz w:val="28"/>
          <w:szCs w:val="28"/>
        </w:rPr>
        <w:t>-ах), указанном(-</w:t>
      </w:r>
      <w:proofErr w:type="spellStart"/>
      <w:r>
        <w:rPr>
          <w:rFonts w:eastAsia="Times New Roman"/>
          <w:sz w:val="28"/>
          <w:szCs w:val="28"/>
        </w:rPr>
        <w:t>ых</w:t>
      </w:r>
      <w:proofErr w:type="spellEnd"/>
      <w:r>
        <w:rPr>
          <w:rFonts w:eastAsia="Times New Roman"/>
          <w:sz w:val="28"/>
          <w:szCs w:val="28"/>
        </w:rPr>
        <w:t>)</w:t>
      </w:r>
      <w:r>
        <w:rPr>
          <w:sz w:val="28"/>
          <w:szCs w:val="28"/>
        </w:rPr>
        <w:t xml:space="preserve"> в пункте 15 Информационной карты</w:t>
      </w:r>
      <w:r>
        <w:rPr>
          <w:rFonts w:eastAsia="Times New Roman"/>
          <w:sz w:val="28"/>
          <w:szCs w:val="28"/>
        </w:rPr>
        <w:t>.</w:t>
      </w:r>
    </w:p>
    <w:p w:rsidR="00D126A9" w:rsidRPr="00A63ACA" w:rsidRDefault="00D126A9" w:rsidP="00A63ACA">
      <w:pPr>
        <w:pStyle w:val="afa"/>
        <w:numPr>
          <w:ilvl w:val="2"/>
          <w:numId w:val="6"/>
        </w:numPr>
        <w:tabs>
          <w:tab w:val="left" w:pos="720"/>
        </w:tabs>
        <w:ind w:firstLine="709"/>
        <w:rPr>
          <w:sz w:val="28"/>
          <w:szCs w:val="28"/>
        </w:rPr>
      </w:pPr>
      <w:r>
        <w:rPr>
          <w:rFonts w:eastAsia="Times New Roman"/>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A63ACA">
      <w:pPr>
        <w:pStyle w:val="afa"/>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2E3DBF" w:rsidRPr="00A63ACA" w:rsidRDefault="00982C6F" w:rsidP="00A63ACA">
      <w:pPr>
        <w:pStyle w:val="afa"/>
        <w:numPr>
          <w:ilvl w:val="2"/>
          <w:numId w:val="6"/>
        </w:numPr>
        <w:tabs>
          <w:tab w:val="left" w:pos="720"/>
        </w:tabs>
        <w:ind w:firstLine="709"/>
        <w:rPr>
          <w:sz w:val="28"/>
          <w:szCs w:val="28"/>
        </w:rPr>
      </w:pPr>
      <w:r>
        <w:rPr>
          <w:sz w:val="28"/>
          <w:szCs w:val="28"/>
        </w:rPr>
        <w:t xml:space="preserve"> </w:t>
      </w:r>
      <w:r>
        <w:rPr>
          <w:rFonts w:eastAsia="Times New Roman"/>
          <w:bCs/>
          <w:sz w:val="28"/>
          <w:szCs w:val="28"/>
        </w:rPr>
        <w:t>Начальная (максимальная) цена лот</w:t>
      </w:r>
      <w:proofErr w:type="gramStart"/>
      <w:r>
        <w:rPr>
          <w:rFonts w:eastAsia="Times New Roman"/>
          <w:bCs/>
          <w:sz w:val="28"/>
          <w:szCs w:val="28"/>
        </w:rPr>
        <w:t>а(</w:t>
      </w:r>
      <w:proofErr w:type="gramEnd"/>
      <w:r>
        <w:rPr>
          <w:rFonts w:eastAsia="Times New Roman"/>
          <w:bCs/>
          <w:sz w:val="28"/>
          <w:szCs w:val="28"/>
        </w:rPr>
        <w:t>-</w:t>
      </w:r>
      <w:proofErr w:type="spellStart"/>
      <w:r>
        <w:rPr>
          <w:rFonts w:eastAsia="Times New Roman"/>
          <w:bCs/>
          <w:sz w:val="28"/>
          <w:szCs w:val="28"/>
        </w:rPr>
        <w:t>ов</w:t>
      </w:r>
      <w:proofErr w:type="spellEnd"/>
      <w:r>
        <w:rPr>
          <w:rFonts w:eastAsia="Times New Roman"/>
          <w:bCs/>
          <w:sz w:val="28"/>
          <w:szCs w:val="28"/>
        </w:rPr>
        <w:t>)</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A63ACA">
      <w:pPr>
        <w:pStyle w:val="afa"/>
        <w:numPr>
          <w:ilvl w:val="2"/>
          <w:numId w:val="6"/>
        </w:numPr>
        <w:tabs>
          <w:tab w:val="num" w:pos="720"/>
          <w:tab w:val="num" w:pos="90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w:t>
      </w:r>
      <w:proofErr w:type="gramStart"/>
      <w:r>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26546E" w:rsidRDefault="00732975" w:rsidP="00A63ACA">
      <w:pPr>
        <w:pStyle w:val="afa"/>
        <w:numPr>
          <w:ilvl w:val="2"/>
          <w:numId w:val="6"/>
        </w:numPr>
        <w:tabs>
          <w:tab w:val="num" w:pos="720"/>
          <w:tab w:val="num" w:pos="900"/>
        </w:tabs>
        <w:ind w:firstLine="709"/>
        <w:rPr>
          <w:rFonts w:eastAsia="Times New Roman"/>
          <w:sz w:val="28"/>
          <w:szCs w:val="28"/>
        </w:rPr>
      </w:pPr>
      <w:r>
        <w:rPr>
          <w:rFonts w:eastAsia="Times New Roman"/>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rFonts w:eastAsia="Times New Roman"/>
          <w:sz w:val="28"/>
          <w:szCs w:val="28"/>
        </w:rPr>
        <w:t>непредставленными</w:t>
      </w:r>
      <w:proofErr w:type="spellEnd"/>
      <w:r>
        <w:rPr>
          <w:rFonts w:eastAsia="Times New Roman"/>
          <w:sz w:val="28"/>
          <w:szCs w:val="28"/>
        </w:rPr>
        <w:t>.</w:t>
      </w:r>
    </w:p>
    <w:p w:rsidR="009068D2" w:rsidRDefault="007D6548" w:rsidP="00A63ACA">
      <w:pPr>
        <w:pStyle w:val="Default"/>
        <w:numPr>
          <w:ilvl w:val="2"/>
          <w:numId w:val="6"/>
        </w:numPr>
        <w:ind w:firstLine="709"/>
        <w:jc w:val="both"/>
        <w:rPr>
          <w:rFonts w:eastAsia="Times New Roman"/>
          <w:color w:val="auto"/>
          <w:sz w:val="28"/>
          <w:szCs w:val="28"/>
        </w:rPr>
      </w:pPr>
      <w:r>
        <w:rPr>
          <w:rFonts w:eastAsia="Times New Roman"/>
          <w:color w:val="auto"/>
          <w:sz w:val="28"/>
          <w:szCs w:val="28"/>
        </w:rPr>
        <w:t>Все суммы денежных средств в Заявке должны быть выражены в валют</w:t>
      </w:r>
      <w:proofErr w:type="gramStart"/>
      <w:r>
        <w:rPr>
          <w:rFonts w:eastAsia="Times New Roman"/>
          <w:color w:val="auto"/>
          <w:sz w:val="28"/>
          <w:szCs w:val="28"/>
        </w:rPr>
        <w:t>е(</w:t>
      </w:r>
      <w:proofErr w:type="gramEnd"/>
      <w:r>
        <w:rPr>
          <w:rFonts w:eastAsia="Times New Roman"/>
          <w:color w:val="auto"/>
          <w:sz w:val="28"/>
          <w:szCs w:val="28"/>
        </w:rPr>
        <w:t>-ах), установленной(-</w:t>
      </w:r>
      <w:proofErr w:type="spellStart"/>
      <w:r>
        <w:rPr>
          <w:rFonts w:eastAsia="Times New Roman"/>
          <w:color w:val="auto"/>
          <w:sz w:val="28"/>
          <w:szCs w:val="28"/>
        </w:rPr>
        <w:t>ых</w:t>
      </w:r>
      <w:proofErr w:type="spellEnd"/>
      <w:r>
        <w:rPr>
          <w:rFonts w:eastAsia="Times New Roman"/>
          <w:color w:val="auto"/>
          <w:sz w:val="28"/>
          <w:szCs w:val="28"/>
        </w:rPr>
        <w:t xml:space="preserve">)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A63ACA">
      <w:pPr>
        <w:pStyle w:val="Default"/>
        <w:numPr>
          <w:ilvl w:val="2"/>
          <w:numId w:val="6"/>
        </w:numPr>
        <w:ind w:firstLine="709"/>
        <w:jc w:val="both"/>
        <w:rPr>
          <w:rFonts w:eastAsia="Times New Roman"/>
          <w:color w:val="auto"/>
          <w:sz w:val="28"/>
          <w:szCs w:val="28"/>
        </w:rPr>
      </w:pPr>
      <w:r>
        <w:rPr>
          <w:rFonts w:eastAsia="Times New Roman"/>
          <w:color w:val="auto"/>
          <w:sz w:val="28"/>
          <w:szCs w:val="28"/>
        </w:rPr>
        <w:lastRenderedPageBreak/>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732975">
      <w:pPr>
        <w:pStyle w:val="Default"/>
        <w:tabs>
          <w:tab w:val="left" w:pos="720"/>
        </w:tabs>
        <w:ind w:firstLine="709"/>
        <w:jc w:val="both"/>
        <w:rPr>
          <w:rFonts w:eastAsia="Times New Roman"/>
          <w:sz w:val="28"/>
          <w:szCs w:val="28"/>
        </w:rPr>
      </w:pPr>
    </w:p>
    <w:p w:rsidR="00732975" w:rsidRDefault="00732975" w:rsidP="0026546E">
      <w:pPr>
        <w:pStyle w:val="19"/>
        <w:numPr>
          <w:ilvl w:val="1"/>
          <w:numId w:val="22"/>
        </w:numPr>
        <w:ind w:left="0" w:firstLine="709"/>
        <w:outlineLvl w:val="1"/>
        <w:rPr>
          <w:b/>
          <w:szCs w:val="28"/>
        </w:rPr>
      </w:pPr>
      <w:r>
        <w:rPr>
          <w:b/>
          <w:szCs w:val="28"/>
        </w:rPr>
        <w:t>Срок и порядок подачи Заявок</w:t>
      </w:r>
    </w:p>
    <w:p w:rsidR="007946F8" w:rsidRPr="007946F8" w:rsidRDefault="007946F8" w:rsidP="0026546E">
      <w:pPr>
        <w:pStyle w:val="afa"/>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946F8" w:rsidRDefault="007946F8" w:rsidP="0026546E">
      <w:pPr>
        <w:pStyle w:val="19"/>
        <w:widowControl w:val="0"/>
        <w:ind w:firstLine="709"/>
        <w:rPr>
          <w:szCs w:val="28"/>
        </w:rPr>
      </w:pPr>
      <w:r>
        <w:rPr>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и предмета Запроса предложений и цели посещения) по </w:t>
      </w:r>
      <w:r>
        <w:rPr>
          <w:rFonts w:eastAsia="MS Mincho"/>
          <w:szCs w:val="28"/>
        </w:rPr>
        <w:t>адрес</w:t>
      </w:r>
      <w:proofErr w:type="gramStart"/>
      <w:r>
        <w:rPr>
          <w:rFonts w:eastAsia="MS Mincho"/>
          <w:szCs w:val="28"/>
        </w:rPr>
        <w:t>у(</w:t>
      </w:r>
      <w:proofErr w:type="gramEnd"/>
      <w:r>
        <w:rPr>
          <w:rFonts w:eastAsia="MS Mincho"/>
          <w:szCs w:val="28"/>
        </w:rPr>
        <w:t>-</w:t>
      </w:r>
      <w:proofErr w:type="spellStart"/>
      <w:r>
        <w:rPr>
          <w:rFonts w:eastAsia="MS Mincho"/>
          <w:szCs w:val="28"/>
        </w:rPr>
        <w:t>ам</w:t>
      </w:r>
      <w:proofErr w:type="spellEnd"/>
      <w:r>
        <w:rPr>
          <w:rFonts w:eastAsia="MS Mincho"/>
          <w:szCs w:val="28"/>
        </w:rPr>
        <w:t>) электронной почты представителя(-ей) Организатора, указанному(-</w:t>
      </w:r>
      <w:proofErr w:type="spellStart"/>
      <w:r>
        <w:rPr>
          <w:rFonts w:eastAsia="MS Mincho"/>
          <w:szCs w:val="28"/>
        </w:rPr>
        <w:t>ым</w:t>
      </w:r>
      <w:proofErr w:type="spellEnd"/>
      <w:r>
        <w:rPr>
          <w:rFonts w:eastAsia="MS Mincho"/>
          <w:szCs w:val="28"/>
        </w:rPr>
        <w:t>) в пункте 2 Информационной карты</w:t>
      </w:r>
      <w:r>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946F8" w:rsidRPr="002D2D73" w:rsidRDefault="007946F8" w:rsidP="0026546E">
      <w:pPr>
        <w:pStyle w:val="afa"/>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Запросе предложений.</w:t>
      </w:r>
    </w:p>
    <w:p w:rsidR="007D6548" w:rsidRPr="00447E15" w:rsidRDefault="007D6548" w:rsidP="0026546E">
      <w:pPr>
        <w:pStyle w:val="afa"/>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6 </w:t>
      </w:r>
      <w:r>
        <w:rPr>
          <w:sz w:val="28"/>
          <w:szCs w:val="28"/>
        </w:rPr>
        <w:t xml:space="preserve">Информационной карты, не принимаются. </w:t>
      </w: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26546E">
      <w:pPr>
        <w:pStyle w:val="afa"/>
        <w:numPr>
          <w:ilvl w:val="2"/>
          <w:numId w:val="4"/>
        </w:numPr>
        <w:ind w:left="0" w:firstLine="709"/>
        <w:rPr>
          <w:sz w:val="28"/>
        </w:rPr>
      </w:pPr>
      <w:r>
        <w:rPr>
          <w:sz w:val="28"/>
        </w:rPr>
        <w:t>Окончательная дата подачи Заявок и, соответственно, дата рассмотрения, оценки и сопоставления Заявок, дата подведения итогов Запроса предложений могут быть перенесены на более поздний срок. Соответствующие изменения размещаются в соответствии с пунктом 4 Информационной карты.</w:t>
      </w:r>
    </w:p>
    <w:p w:rsidR="00301418" w:rsidRDefault="00301418" w:rsidP="00C031CE">
      <w:pPr>
        <w:pStyle w:val="afa"/>
        <w:numPr>
          <w:ilvl w:val="2"/>
          <w:numId w:val="4"/>
        </w:numPr>
        <w:ind w:left="0" w:firstLine="709"/>
        <w:rPr>
          <w:sz w:val="28"/>
        </w:rPr>
      </w:pPr>
      <w:r>
        <w:rPr>
          <w:sz w:val="28"/>
        </w:rPr>
        <w:t>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в разумный срок представителям Организатора.</w:t>
      </w:r>
      <w:r>
        <w:rPr>
          <w:rFonts w:eastAsia="Times New Roman"/>
          <w:color w:val="000000"/>
          <w:sz w:val="23"/>
          <w:szCs w:val="23"/>
          <w:lang w:eastAsia="ru-RU"/>
        </w:rPr>
        <w:t xml:space="preserve"> </w:t>
      </w:r>
      <w:r>
        <w:rPr>
          <w:sz w:val="28"/>
        </w:rPr>
        <w:t>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26546E" w:rsidRPr="00C031CE" w:rsidRDefault="0026546E" w:rsidP="00C031CE">
      <w:pPr>
        <w:pStyle w:val="afa"/>
        <w:rPr>
          <w:sz w:val="28"/>
        </w:rPr>
      </w:pPr>
    </w:p>
    <w:p w:rsidR="00301418" w:rsidRPr="00542481" w:rsidRDefault="00301418" w:rsidP="00B37AD2">
      <w:pPr>
        <w:pStyle w:val="19"/>
        <w:numPr>
          <w:ilvl w:val="1"/>
          <w:numId w:val="22"/>
        </w:numPr>
        <w:ind w:left="0" w:firstLine="709"/>
        <w:outlineLvl w:val="1"/>
        <w:rPr>
          <w:b/>
          <w:szCs w:val="28"/>
        </w:rPr>
      </w:pPr>
      <w:r>
        <w:rPr>
          <w:b/>
        </w:rPr>
        <w:t>Порядок оформления Заявки</w:t>
      </w:r>
    </w:p>
    <w:p w:rsidR="00301418" w:rsidRDefault="00301418" w:rsidP="00B37AD2">
      <w:pPr>
        <w:pStyle w:val="afa"/>
        <w:numPr>
          <w:ilvl w:val="0"/>
          <w:numId w:val="24"/>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2E4A8C" w:rsidRDefault="00E61F26">
      <w:pPr>
        <w:pStyle w:val="afa"/>
        <w:numPr>
          <w:ilvl w:val="0"/>
          <w:numId w:val="24"/>
        </w:numPr>
        <w:ind w:left="0" w:firstLine="709"/>
        <w:rPr>
          <w:sz w:val="28"/>
        </w:rPr>
      </w:pPr>
      <w:r w:rsidRPr="00E61F26">
        <w:rPr>
          <w:noProof/>
          <w:sz w:val="28"/>
          <w:szCs w:val="28"/>
          <w:lang w:eastAsia="ru-RU"/>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5pt;margin-top:24.7pt;width:483pt;height:131.8pt;z-index:-251657728;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" strokeweight="1.5pt">
            <v:textbox>
              <w:txbxContent>
                <w:p w:rsidR="004C028F" w:rsidRPr="007E6DE4" w:rsidRDefault="004C028F" w:rsidP="00301418">
                  <w:pPr>
                    <w:jc w:val="center"/>
                    <w:rPr>
                      <w:b/>
                      <w:sz w:val="28"/>
                      <w:szCs w:val="28"/>
                    </w:rPr>
                  </w:pPr>
                  <w:r w:rsidRPr="007E6DE4">
                    <w:rPr>
                      <w:b/>
                      <w:sz w:val="28"/>
                      <w:szCs w:val="28"/>
                    </w:rPr>
                    <w:t>_______________</w:t>
                  </w:r>
                  <w:r>
                    <w:rPr>
                      <w:b/>
                      <w:sz w:val="28"/>
                      <w:szCs w:val="28"/>
                    </w:rPr>
                    <w:t>______________________________,</w:t>
                  </w:r>
                </w:p>
                <w:p w:rsidR="004C028F" w:rsidRDefault="004C028F" w:rsidP="00301418">
                  <w:pPr>
                    <w:jc w:val="center"/>
                    <w:rPr>
                      <w:sz w:val="28"/>
                      <w:szCs w:val="28"/>
                    </w:rPr>
                  </w:pPr>
                  <w:r w:rsidRPr="007E6DE4">
                    <w:rPr>
                      <w:i/>
                      <w:sz w:val="20"/>
                      <w:szCs w:val="20"/>
                    </w:rPr>
                    <w:t>наименование претендента</w:t>
                  </w:r>
                </w:p>
                <w:p w:rsidR="004C028F" w:rsidRPr="007E6DE4" w:rsidRDefault="004C028F" w:rsidP="00301418">
                  <w:pPr>
                    <w:jc w:val="center"/>
                    <w:rPr>
                      <w:b/>
                      <w:sz w:val="28"/>
                      <w:szCs w:val="28"/>
                    </w:rPr>
                  </w:pPr>
                  <w:r w:rsidRPr="007E6DE4">
                    <w:rPr>
                      <w:b/>
                      <w:sz w:val="28"/>
                      <w:szCs w:val="28"/>
                    </w:rPr>
                    <w:t>________________________________________</w:t>
                  </w:r>
                </w:p>
                <w:p w:rsidR="004C028F" w:rsidRPr="007E6DE4" w:rsidRDefault="004C028F" w:rsidP="00301418">
                  <w:pPr>
                    <w:jc w:val="center"/>
                    <w:rPr>
                      <w:i/>
                      <w:sz w:val="20"/>
                      <w:szCs w:val="20"/>
                    </w:rPr>
                  </w:pPr>
                  <w:r w:rsidRPr="007E6DE4">
                    <w:rPr>
                      <w:i/>
                      <w:sz w:val="20"/>
                      <w:szCs w:val="20"/>
                    </w:rPr>
                    <w:t>государство регистрации претендента</w:t>
                  </w:r>
                </w:p>
                <w:p w:rsidR="004C028F" w:rsidRPr="007E6DE4" w:rsidRDefault="004C028F" w:rsidP="00301418">
                  <w:pPr>
                    <w:jc w:val="center"/>
                    <w:rPr>
                      <w:b/>
                      <w:sz w:val="28"/>
                      <w:szCs w:val="28"/>
                    </w:rPr>
                  </w:pPr>
                  <w:r w:rsidRPr="007E6DE4">
                    <w:rPr>
                      <w:b/>
                      <w:sz w:val="28"/>
                      <w:szCs w:val="28"/>
                    </w:rPr>
                    <w:t>_____________________________</w:t>
                  </w:r>
                  <w:r>
                    <w:rPr>
                      <w:b/>
                      <w:sz w:val="28"/>
                      <w:szCs w:val="28"/>
                    </w:rPr>
                    <w:t>__________________</w:t>
                  </w:r>
                </w:p>
                <w:p w:rsidR="004C028F" w:rsidRPr="007E6DE4" w:rsidRDefault="004C028F" w:rsidP="00301418">
                  <w:pPr>
                    <w:jc w:val="center"/>
                    <w:rPr>
                      <w:i/>
                      <w:sz w:val="20"/>
                      <w:szCs w:val="20"/>
                    </w:rPr>
                  </w:pPr>
                  <w:r w:rsidRPr="007E6DE4">
                    <w:rPr>
                      <w:i/>
                      <w:sz w:val="20"/>
                      <w:szCs w:val="20"/>
                    </w:rPr>
                    <w:t>ИНН претендента (для претендентов-резидентов Российской Федерации)</w:t>
                  </w:r>
                </w:p>
                <w:p w:rsidR="004C028F" w:rsidRDefault="004C028F" w:rsidP="00301418">
                  <w:pPr>
                    <w:jc w:val="both"/>
                  </w:pPr>
                </w:p>
                <w:p w:rsidR="004C028F" w:rsidRDefault="004C028F">
                  <w:pPr>
                    <w:jc w:val="center"/>
                    <w:rPr>
                      <w:b/>
                    </w:rPr>
                  </w:pPr>
                  <w:r>
                    <w:rPr>
                      <w:b/>
                    </w:rPr>
                    <w:t xml:space="preserve">ЗАЯВКА НА УЧАСТИЕ В ЗАПРОСЕ ПРЕДЛОЖЕНИЙ </w:t>
                  </w:r>
                  <w:r w:rsidRPr="00FB1B58">
                    <w:rPr>
                      <w:b/>
                    </w:rPr>
                    <w:t>№ ЗП-НКПСЕВ-19-000</w:t>
                  </w:r>
                  <w:r w:rsidR="00FB1B58" w:rsidRPr="00FB1B58">
                    <w:rPr>
                      <w:b/>
                    </w:rPr>
                    <w:t>4</w:t>
                  </w:r>
                </w:p>
                <w:p w:rsidR="004C028F" w:rsidRPr="00923E2D" w:rsidRDefault="004C028F" w:rsidP="00301418">
                  <w:pPr>
                    <w:jc w:val="center"/>
                    <w:rPr>
                      <w:b/>
                    </w:rPr>
                  </w:pPr>
                </w:p>
                <w:p w:rsidR="004C028F" w:rsidRPr="00923E2D" w:rsidRDefault="004C028F" w:rsidP="00301418">
                  <w:pPr>
                    <w:ind w:left="2124" w:firstLine="708"/>
                    <w:rPr>
                      <w:i/>
                    </w:rPr>
                  </w:pPr>
                </w:p>
              </w:txbxContent>
            </v:textbox>
            <w10:wrap type="tight"/>
          </v:shape>
        </w:pict>
      </w:r>
      <w:r w:rsidR="004C028F">
        <w:rPr>
          <w:sz w:val="28"/>
        </w:rPr>
        <w:t>Письмо (конверт) с Заявкой должно иметь следующую маркировку:</w:t>
      </w:r>
    </w:p>
    <w:p w:rsidR="00301418" w:rsidRDefault="00301418" w:rsidP="00B37AD2">
      <w:pPr>
        <w:pStyle w:val="afa"/>
        <w:numPr>
          <w:ilvl w:val="0"/>
          <w:numId w:val="24"/>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301418" w:rsidRDefault="007B7A36" w:rsidP="00301418">
      <w:pPr>
        <w:pStyle w:val="afa"/>
        <w:rPr>
          <w:sz w:val="28"/>
        </w:rPr>
      </w:pPr>
      <w:r>
        <w:rPr>
          <w:sz w:val="28"/>
        </w:rPr>
        <w:t>В случае если претендент подает Заявки по нескольким лотам, документы, указанные в частях 1, 2 подпункта 2.3.1 настоящей документации о закупке, предоставляются по каждому лоту отдельными пакетами (файлами) с подтверждающими документами, отнесенными к данному лоту. Документы, указанные в частях 3 - 6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7B7A36" w:rsidRPr="00AC3D90" w:rsidRDefault="007B7A36" w:rsidP="007B7A36">
      <w:pPr>
        <w:pStyle w:val="afa"/>
        <w:numPr>
          <w:ilvl w:val="0"/>
          <w:numId w:val="24"/>
        </w:numPr>
        <w:ind w:left="0" w:firstLine="709"/>
        <w:rPr>
          <w:sz w:val="28"/>
        </w:rPr>
      </w:pPr>
      <w:r>
        <w:rPr>
          <w:sz w:val="28"/>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7B7A36" w:rsidRDefault="007B7A36" w:rsidP="007B7A36">
      <w:pPr>
        <w:pStyle w:val="afa"/>
        <w:numPr>
          <w:ilvl w:val="0"/>
          <w:numId w:val="24"/>
        </w:numPr>
        <w:ind w:left="0" w:firstLine="709"/>
        <w:rPr>
          <w:sz w:val="28"/>
        </w:rPr>
      </w:pPr>
      <w:r>
        <w:rPr>
          <w:sz w:val="28"/>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7B7A36" w:rsidRPr="007B7A36" w:rsidRDefault="007B7A36" w:rsidP="007B7A36">
      <w:pPr>
        <w:pStyle w:val="afa"/>
        <w:numPr>
          <w:ilvl w:val="0"/>
          <w:numId w:val="24"/>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Pr>
          <w:sz w:val="28"/>
        </w:rPr>
        <w:t>флеш-память</w:t>
      </w:r>
      <w:proofErr w:type="spellEnd"/>
      <w:r>
        <w:rPr>
          <w:sz w:val="28"/>
        </w:rPr>
        <w:t xml:space="preserve"> или компакт-диск), содержащий файлы</w:t>
      </w:r>
      <w:r>
        <w:rPr>
          <w:rFonts w:eastAsia="Times New Roman"/>
          <w:sz w:val="28"/>
        </w:rPr>
        <w:t xml:space="preserve"> </w:t>
      </w:r>
      <w:r>
        <w:rPr>
          <w:sz w:val="28"/>
        </w:rPr>
        <w:t xml:space="preserve"> распространенных форматов: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xml:space="preserve">) и </w:t>
      </w:r>
      <w:proofErr w:type="spellStart"/>
      <w:r>
        <w:rPr>
          <w:sz w:val="28"/>
        </w:rPr>
        <w:t>т</w:t>
      </w:r>
      <w:proofErr w:type="gramStart"/>
      <w:r>
        <w:rPr>
          <w:sz w:val="28"/>
        </w:rPr>
        <w:t>.д</w:t>
      </w:r>
      <w:proofErr w:type="spellEnd"/>
      <w:proofErr w:type="gramEnd"/>
      <w:r>
        <w:rPr>
          <w:sz w:val="28"/>
        </w:rPr>
        <w:t xml:space="preserve"> с копиями всех включенных в Заявку документов.</w:t>
      </w:r>
    </w:p>
    <w:p w:rsidR="007B7A36" w:rsidRDefault="007B7A36" w:rsidP="007B7A36">
      <w:pPr>
        <w:pStyle w:val="afa"/>
        <w:rPr>
          <w:sz w:val="28"/>
        </w:rPr>
      </w:pPr>
      <w:r>
        <w:rPr>
          <w:sz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w:t>
      </w:r>
      <w:r>
        <w:rPr>
          <w:sz w:val="28"/>
        </w:rPr>
        <w:lastRenderedPageBreak/>
        <w:t>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7B7A36" w:rsidRDefault="007B7A36" w:rsidP="007B7A36">
      <w:pPr>
        <w:pStyle w:val="afa"/>
        <w:rPr>
          <w:sz w:val="28"/>
        </w:rPr>
      </w:pPr>
      <w:r>
        <w:rPr>
          <w:sz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 Все файлы не должны иметь защиты от их открытия, изменения, копирования их содержимого или их печати.</w:t>
      </w:r>
    </w:p>
    <w:p w:rsidR="00301418" w:rsidRDefault="007B7A36" w:rsidP="007B7A36">
      <w:pPr>
        <w:pStyle w:val="afa"/>
        <w:rPr>
          <w:sz w:val="28"/>
        </w:rPr>
      </w:pPr>
      <w:r>
        <w:rPr>
          <w:sz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Запросе предложений.</w:t>
      </w:r>
    </w:p>
    <w:p w:rsidR="00301418" w:rsidRDefault="00301418" w:rsidP="00B37AD2">
      <w:pPr>
        <w:pStyle w:val="afa"/>
        <w:numPr>
          <w:ilvl w:val="0"/>
          <w:numId w:val="24"/>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до истечения срока подачи Заявок.</w:t>
      </w:r>
      <w:r>
        <w:rPr>
          <w:sz w:val="28"/>
          <w:szCs w:val="28"/>
        </w:rPr>
        <w:t xml:space="preserve"> Формирование архивов документов Заявки не рекомендуется. </w:t>
      </w:r>
      <w:r>
        <w:rPr>
          <w:sz w:val="28"/>
        </w:rPr>
        <w:t>Конверт с Заявкой</w:t>
      </w:r>
      <w:r>
        <w:rPr>
          <w:sz w:val="28"/>
          <w:szCs w:val="28"/>
        </w:rPr>
        <w:t xml:space="preserve">, полученный Организатором по почте по истечении срока, указанного в </w:t>
      </w:r>
      <w:r>
        <w:rPr>
          <w:sz w:val="28"/>
        </w:rPr>
        <w:t xml:space="preserve">пункте 6 </w:t>
      </w:r>
      <w:r>
        <w:rPr>
          <w:sz w:val="28"/>
          <w:szCs w:val="28"/>
        </w:rPr>
        <w:t>Информационной карты, не вскрывается и не возвращается.</w:t>
      </w:r>
    </w:p>
    <w:p w:rsidR="00301418" w:rsidRDefault="00301418" w:rsidP="00B37AD2">
      <w:pPr>
        <w:pStyle w:val="afa"/>
        <w:numPr>
          <w:ilvl w:val="0"/>
          <w:numId w:val="24"/>
        </w:numPr>
        <w:ind w:left="0" w:firstLine="709"/>
        <w:rPr>
          <w:sz w:val="28"/>
        </w:rPr>
      </w:pPr>
      <w:r>
        <w:rPr>
          <w:sz w:val="28"/>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рассмотрения.</w:t>
      </w:r>
    </w:p>
    <w:p w:rsidR="00301418" w:rsidRPr="006217BC" w:rsidRDefault="007B7A36" w:rsidP="00B37AD2">
      <w:pPr>
        <w:pStyle w:val="afa"/>
        <w:numPr>
          <w:ilvl w:val="0"/>
          <w:numId w:val="24"/>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01418" w:rsidRPr="00AA1400" w:rsidRDefault="007B7A36" w:rsidP="00301418">
      <w:pPr>
        <w:pStyle w:val="afa"/>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p>
    <w:p w:rsidR="00301418" w:rsidRPr="00AA1400" w:rsidRDefault="00301418" w:rsidP="00301418">
      <w:pPr>
        <w:pStyle w:val="afa"/>
        <w:rPr>
          <w:sz w:val="28"/>
        </w:rPr>
      </w:pPr>
      <w:r>
        <w:rPr>
          <w:sz w:val="28"/>
        </w:rPr>
        <w:t>Претендент для передачи указанных документов руководствуется информацией указанной в подпункте 3.2.1 настоящей документации о закупке.</w:t>
      </w:r>
    </w:p>
    <w:p w:rsidR="00301418" w:rsidRPr="00AA1400" w:rsidRDefault="00301418" w:rsidP="00301418">
      <w:pPr>
        <w:pStyle w:val="afa"/>
        <w:rPr>
          <w:sz w:val="28"/>
        </w:rPr>
      </w:pPr>
      <w:r>
        <w:rPr>
          <w:sz w:val="28"/>
        </w:rPr>
        <w:lastRenderedPageBreak/>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Маркировка конверта осуществляется в соответствии с подпунктом 3.3.2 настоящей документации о закупке с пометкой: «ОБЕСПЕЧЕНИЕ ЗАЯВКИ НА УЧАСТИЕ В ЗАПРОСЕ ПРЕДОЖЕНИЙ № ______».</w:t>
      </w:r>
    </w:p>
    <w:p w:rsidR="00301418" w:rsidRPr="00AA1400" w:rsidRDefault="00301418" w:rsidP="00301418">
      <w:pPr>
        <w:pStyle w:val="afa"/>
        <w:rPr>
          <w:sz w:val="28"/>
        </w:rPr>
      </w:pPr>
      <w:r>
        <w:rPr>
          <w:sz w:val="28"/>
        </w:rPr>
        <w:t>Обеспечения Заявки по истечении срока, указанного в пункте 6 Информационной карты, не принимаются.</w:t>
      </w:r>
    </w:p>
    <w:p w:rsidR="00301418" w:rsidRDefault="00301418" w:rsidP="00301418">
      <w:pPr>
        <w:pStyle w:val="afa"/>
        <w:rPr>
          <w:sz w:val="28"/>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301418" w:rsidRPr="00D32FFA" w:rsidRDefault="00301418" w:rsidP="00301418">
      <w:pPr>
        <w:pStyle w:val="afa"/>
        <w:rPr>
          <w:sz w:val="28"/>
        </w:rPr>
      </w:pPr>
    </w:p>
    <w:p w:rsidR="00301418" w:rsidRDefault="00301418" w:rsidP="00B37AD2">
      <w:pPr>
        <w:pStyle w:val="19"/>
        <w:numPr>
          <w:ilvl w:val="1"/>
          <w:numId w:val="22"/>
        </w:numPr>
        <w:ind w:left="0" w:firstLine="709"/>
        <w:outlineLvl w:val="1"/>
        <w:rPr>
          <w:b/>
          <w:szCs w:val="28"/>
        </w:rPr>
      </w:pPr>
      <w:r>
        <w:rPr>
          <w:b/>
          <w:bCs/>
          <w:iCs/>
          <w:szCs w:val="28"/>
        </w:rPr>
        <w:t>Обеспечение Заявки</w:t>
      </w:r>
    </w:p>
    <w:p w:rsidR="00301418" w:rsidRPr="00B90994" w:rsidRDefault="00301418" w:rsidP="00B37AD2">
      <w:pPr>
        <w:numPr>
          <w:ilvl w:val="0"/>
          <w:numId w:val="23"/>
        </w:numPr>
        <w:suppressAutoHyphens w:val="0"/>
        <w:autoSpaceDE w:val="0"/>
        <w:autoSpaceDN w:val="0"/>
        <w:adjustRightInd w:val="0"/>
        <w:ind w:left="0" w:firstLine="709"/>
        <w:jc w:val="both"/>
        <w:rPr>
          <w:sz w:val="28"/>
          <w:szCs w:val="28"/>
        </w:rPr>
      </w:pPr>
      <w:r>
        <w:rPr>
          <w:sz w:val="28"/>
          <w:szCs w:val="28"/>
        </w:rPr>
        <w:t>При формировании извещения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Default="00301418" w:rsidP="00B37AD2">
      <w:pPr>
        <w:numPr>
          <w:ilvl w:val="0"/>
          <w:numId w:val="23"/>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01418" w:rsidRPr="00B90994" w:rsidRDefault="00301418" w:rsidP="00B37AD2">
      <w:pPr>
        <w:numPr>
          <w:ilvl w:val="0"/>
          <w:numId w:val="23"/>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9361EE"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Default="00301418" w:rsidP="00301418">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Если Организатор не указал начальную (максимальную) цену закупки, размер обеспечения Заявки может быть установлен только в виде фиксированной суммы в рублях.</w:t>
      </w:r>
    </w:p>
    <w:p w:rsidR="00301418" w:rsidRPr="00B90994"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sz w:val="28"/>
          <w:szCs w:val="28"/>
          <w:lang w:eastAsia="ru-RU"/>
        </w:rPr>
        <w:t xml:space="preserve">При внесении Организатором изменений в соответствии с пунктом </w:t>
      </w:r>
      <w:r>
        <w:rPr>
          <w:sz w:val="28"/>
          <w:szCs w:val="28"/>
          <w:lang w:eastAsia="ru-RU"/>
        </w:rPr>
        <w:br/>
        <w:t>1.3 настоящей документации о закупке, повлекших изменение размера суммы средств обеспечения Заявки, все Заявки, поданные до момента опубликования такого изменения, могут быть отозваны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w:t>
      </w:r>
      <w:r>
        <w:rPr>
          <w:sz w:val="28"/>
        </w:rPr>
        <w:t xml:space="preserve"> </w:t>
      </w:r>
      <w:r>
        <w:rPr>
          <w:sz w:val="28"/>
          <w:szCs w:val="28"/>
          <w:lang w:eastAsia="ru-RU"/>
        </w:rPr>
        <w:t>до окончания срока подачи Заявок.</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 xml:space="preserve">если иное не указано в настоящей документации о закупке. При необходимости участник обязан </w:t>
      </w:r>
      <w:proofErr w:type="gramStart"/>
      <w:r>
        <w:rPr>
          <w:sz w:val="28"/>
          <w:szCs w:val="28"/>
          <w:lang w:eastAsia="ru-RU"/>
        </w:rPr>
        <w:t>предоставить документы</w:t>
      </w:r>
      <w:proofErr w:type="gramEnd"/>
      <w:r>
        <w:rPr>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960B3D">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960B3D">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960B3D">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 xml:space="preserve">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w:t>
      </w:r>
      <w:r>
        <w:rPr>
          <w:sz w:val="28"/>
          <w:szCs w:val="28"/>
        </w:rPr>
        <w:lastRenderedPageBreak/>
        <w:t>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301418" w:rsidRPr="00960254"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960254">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154E4A">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25B39">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25B39">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700752">
      <w:pPr>
        <w:numPr>
          <w:ilvl w:val="0"/>
          <w:numId w:val="23"/>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подпункте 3.2.1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301418">
      <w:pPr>
        <w:autoSpaceDE w:val="0"/>
        <w:ind w:firstLine="397"/>
        <w:jc w:val="both"/>
        <w:rPr>
          <w:b/>
          <w:szCs w:val="28"/>
        </w:rPr>
      </w:pPr>
    </w:p>
    <w:p w:rsidR="00301418" w:rsidRDefault="00301418" w:rsidP="00B37AD2">
      <w:pPr>
        <w:pStyle w:val="2"/>
        <w:keepNext w:val="0"/>
        <w:widowControl w:val="0"/>
        <w:numPr>
          <w:ilvl w:val="1"/>
          <w:numId w:val="22"/>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2E4A8C" w:rsidRDefault="004C028F">
      <w:pPr>
        <w:pStyle w:val="afa"/>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B37AD2">
      <w:pPr>
        <w:pStyle w:val="afa"/>
        <w:numPr>
          <w:ilvl w:val="2"/>
          <w:numId w:val="9"/>
        </w:numPr>
        <w:ind w:left="0" w:firstLine="709"/>
        <w:rPr>
          <w:sz w:val="28"/>
          <w:szCs w:val="28"/>
        </w:rPr>
      </w:pPr>
      <w:r>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w:t>
      </w:r>
      <w:r>
        <w:rPr>
          <w:sz w:val="28"/>
          <w:szCs w:val="28"/>
        </w:rPr>
        <w:lastRenderedPageBreak/>
        <w:t>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2E4A8C" w:rsidRDefault="004C028F">
      <w:pPr>
        <w:pStyle w:val="afa"/>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301418" w:rsidRPr="000C37D3" w:rsidRDefault="00301418" w:rsidP="00B37AD2">
      <w:pPr>
        <w:pStyle w:val="afa"/>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2E4A8C" w:rsidRDefault="004C028F">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Default="00301418" w:rsidP="00B37AD2">
      <w:pPr>
        <w:pStyle w:val="afa"/>
        <w:numPr>
          <w:ilvl w:val="2"/>
          <w:numId w:val="9"/>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301418" w:rsidRDefault="00301418" w:rsidP="00C324AA">
      <w:pPr>
        <w:ind w:firstLine="709"/>
        <w:jc w:val="both"/>
        <w:rPr>
          <w:sz w:val="28"/>
          <w:szCs w:val="28"/>
        </w:rPr>
      </w:pPr>
    </w:p>
    <w:p w:rsidR="00325B39" w:rsidRDefault="00741006" w:rsidP="00B37AD2">
      <w:pPr>
        <w:pStyle w:val="19"/>
        <w:numPr>
          <w:ilvl w:val="1"/>
          <w:numId w:val="22"/>
        </w:numPr>
        <w:ind w:left="0" w:firstLine="709"/>
        <w:outlineLvl w:val="1"/>
        <w:rPr>
          <w:b/>
          <w:szCs w:val="28"/>
        </w:rPr>
      </w:pPr>
      <w:r>
        <w:rPr>
          <w:b/>
          <w:szCs w:val="28"/>
        </w:rPr>
        <w:t>Вскрытие конвертов с Заявками</w:t>
      </w:r>
    </w:p>
    <w:p w:rsidR="00741006" w:rsidRPr="00CB3BBA" w:rsidRDefault="00741006" w:rsidP="00741006">
      <w:pPr>
        <w:pStyle w:val="afa"/>
        <w:numPr>
          <w:ilvl w:val="0"/>
          <w:numId w:val="29"/>
        </w:numPr>
        <w:ind w:left="0" w:firstLine="709"/>
        <w:rPr>
          <w:sz w:val="28"/>
        </w:rPr>
      </w:pPr>
      <w:r>
        <w:rPr>
          <w:sz w:val="28"/>
          <w:szCs w:val="28"/>
        </w:rPr>
        <w:t xml:space="preserve">По окончании срока </w:t>
      </w:r>
      <w:proofErr w:type="gramStart"/>
      <w:r>
        <w:rPr>
          <w:sz w:val="28"/>
          <w:szCs w:val="28"/>
        </w:rPr>
        <w:t>подачи Заявок, представленные претендентами конверты с Заявками вскрываются</w:t>
      </w:r>
      <w:proofErr w:type="gramEnd"/>
      <w:r>
        <w:rPr>
          <w:sz w:val="28"/>
          <w:szCs w:val="28"/>
        </w:rPr>
        <w:t xml:space="preserve"> Организатором в срок, указанный в пункте 7</w:t>
      </w:r>
      <w:r>
        <w:rPr>
          <w:sz w:val="28"/>
        </w:rPr>
        <w:t xml:space="preserve"> </w:t>
      </w:r>
      <w:r>
        <w:rPr>
          <w:sz w:val="28"/>
          <w:szCs w:val="28"/>
        </w:rPr>
        <w:t>Информационной карты.</w:t>
      </w:r>
    </w:p>
    <w:p w:rsidR="00741006" w:rsidRPr="00F85117" w:rsidRDefault="00741006" w:rsidP="00741006">
      <w:pPr>
        <w:ind w:firstLine="709"/>
        <w:jc w:val="both"/>
        <w:rPr>
          <w:sz w:val="28"/>
          <w:szCs w:val="28"/>
        </w:rPr>
      </w:pPr>
      <w:r>
        <w:rPr>
          <w:sz w:val="28"/>
          <w:szCs w:val="28"/>
        </w:rPr>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 с Заявками.</w:t>
      </w:r>
    </w:p>
    <w:p w:rsidR="00741006" w:rsidRPr="00CB3BBA" w:rsidRDefault="00741006" w:rsidP="00741006">
      <w:pPr>
        <w:pStyle w:val="afa"/>
        <w:numPr>
          <w:ilvl w:val="0"/>
          <w:numId w:val="29"/>
        </w:numPr>
        <w:ind w:left="0" w:firstLine="709"/>
        <w:rPr>
          <w:sz w:val="28"/>
          <w:szCs w:val="28"/>
        </w:rPr>
      </w:pPr>
      <w:r>
        <w:rPr>
          <w:sz w:val="28"/>
          <w:szCs w:val="28"/>
        </w:rPr>
        <w:t>При вскрытии конвертов с Заявками объявляются:</w:t>
      </w:r>
    </w:p>
    <w:p w:rsidR="00741006" w:rsidRPr="00CB3BBA" w:rsidRDefault="00741006" w:rsidP="00741006">
      <w:pPr>
        <w:pStyle w:val="aff8"/>
        <w:ind w:left="0" w:firstLine="709"/>
        <w:jc w:val="both"/>
        <w:rPr>
          <w:sz w:val="28"/>
          <w:szCs w:val="28"/>
        </w:rPr>
      </w:pPr>
      <w:r>
        <w:rPr>
          <w:sz w:val="28"/>
          <w:szCs w:val="28"/>
        </w:rPr>
        <w:t>- наименование претендента;</w:t>
      </w:r>
    </w:p>
    <w:p w:rsidR="00741006" w:rsidRDefault="00741006" w:rsidP="00741006">
      <w:pPr>
        <w:pStyle w:val="aff8"/>
        <w:ind w:left="0" w:firstLine="709"/>
        <w:jc w:val="both"/>
        <w:rPr>
          <w:sz w:val="28"/>
          <w:szCs w:val="28"/>
        </w:rPr>
      </w:pPr>
      <w:r>
        <w:rPr>
          <w:sz w:val="28"/>
          <w:szCs w:val="28"/>
        </w:rPr>
        <w:t>- сведения о наличии документов, перечень которых указан в настоящей документации о закупке;</w:t>
      </w:r>
    </w:p>
    <w:p w:rsidR="00741006" w:rsidRDefault="00741006" w:rsidP="00741006">
      <w:pPr>
        <w:pStyle w:val="aff8"/>
        <w:ind w:left="0" w:firstLine="709"/>
        <w:jc w:val="both"/>
        <w:rPr>
          <w:sz w:val="28"/>
          <w:szCs w:val="28"/>
        </w:rPr>
      </w:pPr>
      <w:r>
        <w:rPr>
          <w:sz w:val="28"/>
          <w:szCs w:val="28"/>
        </w:rPr>
        <w:t>- иная информация.</w:t>
      </w:r>
    </w:p>
    <w:p w:rsidR="001B10AF" w:rsidRPr="00CB3BBA" w:rsidRDefault="001B10AF" w:rsidP="00741006">
      <w:pPr>
        <w:pStyle w:val="aff8"/>
        <w:ind w:left="0" w:firstLine="709"/>
        <w:jc w:val="both"/>
        <w:rPr>
          <w:sz w:val="28"/>
          <w:szCs w:val="28"/>
        </w:rPr>
      </w:pPr>
    </w:p>
    <w:p w:rsidR="002F12D4" w:rsidRPr="004B366A" w:rsidRDefault="002F12D4" w:rsidP="00B37AD2">
      <w:pPr>
        <w:pStyle w:val="19"/>
        <w:numPr>
          <w:ilvl w:val="1"/>
          <w:numId w:val="22"/>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BB45A3" w:rsidP="00B37AD2">
      <w:pPr>
        <w:numPr>
          <w:ilvl w:val="0"/>
          <w:numId w:val="13"/>
        </w:numPr>
        <w:ind w:left="0" w:firstLine="709"/>
        <w:jc w:val="both"/>
        <w:rPr>
          <w:sz w:val="28"/>
          <w:szCs w:val="28"/>
        </w:rPr>
      </w:pPr>
      <w:r>
        <w:rPr>
          <w:sz w:val="28"/>
          <w:szCs w:val="28"/>
        </w:rPr>
        <w:t xml:space="preserve">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w:t>
      </w:r>
      <w:r>
        <w:rPr>
          <w:sz w:val="28"/>
          <w:szCs w:val="28"/>
        </w:rPr>
        <w:lastRenderedPageBreak/>
        <w:t>Конкурсной комиссией решения об итогах Запроса предложений и определении победител</w:t>
      </w:r>
      <w:proofErr w:type="gramStart"/>
      <w:r>
        <w:rPr>
          <w:sz w:val="28"/>
          <w:szCs w:val="28"/>
        </w:rPr>
        <w:t>я(</w:t>
      </w:r>
      <w:proofErr w:type="gramEnd"/>
      <w:r>
        <w:rPr>
          <w:sz w:val="28"/>
          <w:szCs w:val="28"/>
        </w:rPr>
        <w:t>-ей).</w:t>
      </w:r>
    </w:p>
    <w:p w:rsidR="001749AE" w:rsidRPr="00D32FFA" w:rsidRDefault="001749AE" w:rsidP="00B37AD2">
      <w:pPr>
        <w:numPr>
          <w:ilvl w:val="0"/>
          <w:numId w:val="13"/>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B37AD2">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B37AD2">
      <w:pPr>
        <w:numPr>
          <w:ilvl w:val="0"/>
          <w:numId w:val="13"/>
        </w:numPr>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754AD8" w:rsidRPr="00D32FFA" w:rsidRDefault="00754AD8" w:rsidP="00B37AD2">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B37AD2">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B37AD2">
      <w:pPr>
        <w:numPr>
          <w:ilvl w:val="0"/>
          <w:numId w:val="13"/>
        </w:numPr>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D32FFA" w:rsidRDefault="00754AD8" w:rsidP="00674404">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243F0F" w:rsidRPr="00D32FFA" w:rsidRDefault="00243F0F" w:rsidP="00674404">
      <w:pPr>
        <w:pStyle w:val="afa"/>
        <w:ind w:firstLine="720"/>
        <w:rPr>
          <w:sz w:val="28"/>
        </w:rPr>
      </w:pPr>
      <w:r>
        <w:rPr>
          <w:sz w:val="28"/>
        </w:rPr>
        <w:t>3) несоответствия Заявки требованиям настоящей документации о закупке, в том числе если:</w:t>
      </w:r>
    </w:p>
    <w:p w:rsidR="00243F0F" w:rsidRDefault="00B441FF" w:rsidP="00674404">
      <w:pPr>
        <w:pStyle w:val="afa"/>
        <w:ind w:firstLine="720"/>
        <w:rPr>
          <w:sz w:val="28"/>
        </w:rPr>
      </w:pPr>
      <w:r>
        <w:rPr>
          <w:sz w:val="28"/>
        </w:rPr>
        <w:t>- Заявка не соответствует форме, установленной настоящей документацией о закупке;</w:t>
      </w:r>
    </w:p>
    <w:p w:rsidR="007646D6" w:rsidRPr="007646D6" w:rsidRDefault="00B441FF" w:rsidP="007646D6">
      <w:pPr>
        <w:pStyle w:val="afa"/>
        <w:ind w:firstLine="720"/>
        <w:rPr>
          <w:sz w:val="28"/>
        </w:rPr>
      </w:pPr>
      <w:r>
        <w:rPr>
          <w:sz w:val="28"/>
        </w:rPr>
        <w:lastRenderedPageBreak/>
        <w:t>- Заявка не соответствует положениям Технического задания;</w:t>
      </w:r>
    </w:p>
    <w:p w:rsidR="002007E8" w:rsidRDefault="00B441FF" w:rsidP="00C30ED0">
      <w:pPr>
        <w:pStyle w:val="afa"/>
        <w:ind w:firstLine="720"/>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B441FF" w:rsidRDefault="00B441FF" w:rsidP="00C30ED0">
      <w:pPr>
        <w:pStyle w:val="afa"/>
        <w:ind w:firstLine="720"/>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C30ED0">
      <w:pPr>
        <w:pStyle w:val="afa"/>
        <w:ind w:firstLine="720"/>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674404">
      <w:pPr>
        <w:pStyle w:val="afa"/>
        <w:ind w:firstLine="720"/>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674404">
      <w:pPr>
        <w:pStyle w:val="afa"/>
        <w:ind w:firstLine="720"/>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441FF" w:rsidP="00674404">
      <w:pPr>
        <w:pStyle w:val="afa"/>
        <w:ind w:firstLine="720"/>
        <w:rPr>
          <w:sz w:val="28"/>
        </w:rPr>
      </w:pPr>
      <w:r>
        <w:rPr>
          <w:sz w:val="28"/>
        </w:rPr>
        <w:t>7)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B37AD2">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Pr="00D32FFA" w:rsidRDefault="00754AD8" w:rsidP="00B37AD2">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B37AD2">
      <w:pPr>
        <w:numPr>
          <w:ilvl w:val="0"/>
          <w:numId w:val="13"/>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B37AD2">
      <w:pPr>
        <w:numPr>
          <w:ilvl w:val="0"/>
          <w:numId w:val="13"/>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Запросе</w:t>
      </w:r>
      <w:proofErr w:type="gramEnd"/>
      <w:r>
        <w:rPr>
          <w:sz w:val="28"/>
          <w:szCs w:val="28"/>
        </w:rPr>
        <w:t xml:space="preserve"> предложений всех претендентов, подавших Заявки, Запрос предложений признается несостоявшимся.</w:t>
      </w:r>
    </w:p>
    <w:p w:rsidR="00F4424F" w:rsidRPr="00D32FFA" w:rsidRDefault="00C52456" w:rsidP="00B37AD2">
      <w:pPr>
        <w:numPr>
          <w:ilvl w:val="0"/>
          <w:numId w:val="13"/>
        </w:numPr>
        <w:ind w:left="0" w:firstLine="709"/>
        <w:jc w:val="both"/>
        <w:rPr>
          <w:sz w:val="28"/>
          <w:szCs w:val="28"/>
        </w:rPr>
      </w:pPr>
      <w:proofErr w:type="gramStart"/>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xml:space="preserve">, лиц и индивидуальных предпринимателей, </w:t>
      </w:r>
      <w:r>
        <w:rPr>
          <w:sz w:val="28"/>
          <w:szCs w:val="28"/>
        </w:rPr>
        <w:lastRenderedPageBreak/>
        <w:t>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B37AD2">
      <w:pPr>
        <w:numPr>
          <w:ilvl w:val="0"/>
          <w:numId w:val="13"/>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950E5" w:rsidRPr="00D32FFA" w:rsidRDefault="00C950E5" w:rsidP="00C950E5">
      <w:pPr>
        <w:ind w:left="709"/>
        <w:jc w:val="both"/>
        <w:rPr>
          <w:sz w:val="28"/>
          <w:szCs w:val="28"/>
        </w:rPr>
      </w:pPr>
    </w:p>
    <w:p w:rsidR="00057DBD" w:rsidRPr="004B366A" w:rsidRDefault="00057DBD" w:rsidP="00B37AD2">
      <w:pPr>
        <w:pStyle w:val="19"/>
        <w:numPr>
          <w:ilvl w:val="1"/>
          <w:numId w:val="22"/>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B37AD2">
      <w:pPr>
        <w:numPr>
          <w:ilvl w:val="0"/>
          <w:numId w:val="15"/>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B37AD2">
      <w:pPr>
        <w:numPr>
          <w:ilvl w:val="0"/>
          <w:numId w:val="15"/>
        </w:numPr>
        <w:ind w:left="0" w:firstLine="709"/>
        <w:jc w:val="both"/>
        <w:rPr>
          <w:sz w:val="28"/>
          <w:szCs w:val="28"/>
        </w:rPr>
      </w:pPr>
      <w:r>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w:t>
      </w:r>
      <w:r>
        <w:rPr>
          <w:sz w:val="28"/>
          <w:szCs w:val="28"/>
        </w:rPr>
        <w:lastRenderedPageBreak/>
        <w:t>порядковый номер присваивается Заявке, которая поступила ранее других Заявок.</w:t>
      </w:r>
    </w:p>
    <w:p w:rsidR="007D6548" w:rsidRPr="00D32FFA" w:rsidRDefault="007D6548" w:rsidP="00B37AD2">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B37AD2">
      <w:pPr>
        <w:numPr>
          <w:ilvl w:val="0"/>
          <w:numId w:val="15"/>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B37AD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3"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4" w:history="1">
        <w:r>
          <w:rPr>
            <w:rStyle w:val="a8"/>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w:t>
      </w:r>
      <w:proofErr w:type="spellStart"/>
      <w:r>
        <w:rPr>
          <w:sz w:val="28"/>
          <w:szCs w:val="28"/>
        </w:rPr>
        <w:t>ТрансКонтейнер</w:t>
      </w:r>
      <w:proofErr w:type="spellEnd"/>
      <w:r>
        <w:rPr>
          <w:sz w:val="28"/>
          <w:szCs w:val="28"/>
        </w:rPr>
        <w:t>»)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D816FC">
      <w:pPr>
        <w:pStyle w:val="Default"/>
        <w:numPr>
          <w:ilvl w:val="0"/>
          <w:numId w:val="30"/>
        </w:numPr>
        <w:ind w:left="0" w:firstLine="720"/>
        <w:jc w:val="both"/>
        <w:rPr>
          <w:sz w:val="28"/>
          <w:szCs w:val="28"/>
        </w:rPr>
      </w:pPr>
      <w:r>
        <w:rPr>
          <w:sz w:val="28"/>
          <w:szCs w:val="28"/>
        </w:rPr>
        <w:t>дата подписания протокола;</w:t>
      </w:r>
    </w:p>
    <w:p w:rsidR="00D816FC" w:rsidRDefault="00D816FC" w:rsidP="00D816FC">
      <w:pPr>
        <w:pStyle w:val="Default"/>
        <w:numPr>
          <w:ilvl w:val="0"/>
          <w:numId w:val="30"/>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D816FC">
      <w:pPr>
        <w:pStyle w:val="Default"/>
        <w:numPr>
          <w:ilvl w:val="0"/>
          <w:numId w:val="30"/>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Запросе предложений с указанием количества Заявок на участие в закупке</w:t>
      </w:r>
      <w:proofErr w:type="gramEnd"/>
      <w:r>
        <w:rPr>
          <w:color w:val="auto"/>
          <w:sz w:val="28"/>
          <w:szCs w:val="28"/>
        </w:rPr>
        <w:t>,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D816FC">
      <w:pPr>
        <w:pStyle w:val="Default"/>
        <w:numPr>
          <w:ilvl w:val="0"/>
          <w:numId w:val="30"/>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Default="00D816FC" w:rsidP="00D816FC">
      <w:pPr>
        <w:pStyle w:val="Default"/>
        <w:numPr>
          <w:ilvl w:val="0"/>
          <w:numId w:val="30"/>
        </w:numPr>
        <w:ind w:left="0" w:firstLine="720"/>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D816FC">
      <w:pPr>
        <w:pStyle w:val="Default"/>
        <w:numPr>
          <w:ilvl w:val="0"/>
          <w:numId w:val="30"/>
        </w:numPr>
        <w:ind w:left="0" w:firstLine="720"/>
        <w:jc w:val="both"/>
        <w:rPr>
          <w:sz w:val="28"/>
          <w:szCs w:val="28"/>
        </w:rPr>
      </w:pPr>
      <w:r>
        <w:rPr>
          <w:sz w:val="28"/>
          <w:szCs w:val="28"/>
        </w:rPr>
        <w:t>иная информация при необходимости.</w:t>
      </w:r>
    </w:p>
    <w:p w:rsidR="0087611C" w:rsidRPr="0016223F" w:rsidRDefault="0016223F" w:rsidP="00B37AD2">
      <w:pPr>
        <w:numPr>
          <w:ilvl w:val="0"/>
          <w:numId w:val="15"/>
        </w:numPr>
        <w:ind w:left="0" w:firstLine="709"/>
        <w:jc w:val="both"/>
        <w:rPr>
          <w:sz w:val="28"/>
          <w:szCs w:val="28"/>
        </w:rPr>
      </w:pPr>
      <w:r>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16223F">
      <w:pPr>
        <w:ind w:left="709"/>
        <w:jc w:val="both"/>
        <w:rPr>
          <w:sz w:val="28"/>
          <w:szCs w:val="28"/>
        </w:rPr>
      </w:pPr>
    </w:p>
    <w:p w:rsidR="0016223F" w:rsidRPr="004B366A" w:rsidRDefault="0016223F" w:rsidP="00B37AD2">
      <w:pPr>
        <w:pStyle w:val="19"/>
        <w:numPr>
          <w:ilvl w:val="1"/>
          <w:numId w:val="22"/>
        </w:numPr>
        <w:ind w:left="0" w:firstLine="709"/>
        <w:outlineLvl w:val="1"/>
        <w:rPr>
          <w:b/>
          <w:szCs w:val="28"/>
        </w:rPr>
      </w:pPr>
      <w:r>
        <w:rPr>
          <w:b/>
          <w:szCs w:val="28"/>
        </w:rPr>
        <w:t>Подведение итогов Запроса предложений</w:t>
      </w:r>
    </w:p>
    <w:p w:rsidR="0016223F" w:rsidRPr="00D32FFA" w:rsidRDefault="0016223F" w:rsidP="00B37AD2">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B37AD2">
      <w:pPr>
        <w:numPr>
          <w:ilvl w:val="0"/>
          <w:numId w:val="16"/>
        </w:numPr>
        <w:ind w:left="0" w:firstLine="709"/>
        <w:jc w:val="both"/>
        <w:rPr>
          <w:sz w:val="28"/>
          <w:szCs w:val="28"/>
        </w:rPr>
      </w:pPr>
      <w:r>
        <w:rPr>
          <w:sz w:val="28"/>
          <w:szCs w:val="28"/>
        </w:rPr>
        <w:lastRenderedPageBreak/>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B37AD2">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B37AD2">
      <w:pPr>
        <w:numPr>
          <w:ilvl w:val="0"/>
          <w:numId w:val="16"/>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Default="0016223F" w:rsidP="00015E4D">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B37AD2">
      <w:pPr>
        <w:numPr>
          <w:ilvl w:val="0"/>
          <w:numId w:val="16"/>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B37AD2">
      <w:pPr>
        <w:numPr>
          <w:ilvl w:val="0"/>
          <w:numId w:val="16"/>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B37AD2">
      <w:pPr>
        <w:numPr>
          <w:ilvl w:val="0"/>
          <w:numId w:val="16"/>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B37AD2">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16223F" w:rsidRPr="00E76095" w:rsidRDefault="0016223F" w:rsidP="0016223F">
      <w:pPr>
        <w:ind w:firstLine="709"/>
        <w:jc w:val="both"/>
        <w:rPr>
          <w:sz w:val="28"/>
          <w:szCs w:val="28"/>
        </w:rPr>
      </w:pPr>
      <w:r>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Pr>
          <w:sz w:val="28"/>
          <w:szCs w:val="28"/>
        </w:rPr>
        <w:t>предпочтительности Заявок участников Запроса предложений</w:t>
      </w:r>
      <w:proofErr w:type="gramEnd"/>
      <w:r>
        <w:rPr>
          <w:sz w:val="28"/>
          <w:szCs w:val="28"/>
        </w:rPr>
        <w:t xml:space="preserve"> по параметрам, указанным в </w:t>
      </w:r>
      <w:bookmarkStart w:id="0" w:name="_GoBack"/>
      <w:r>
        <w:rPr>
          <w:sz w:val="28"/>
          <w:szCs w:val="28"/>
        </w:rPr>
        <w:t>приглаш</w:t>
      </w:r>
      <w:bookmarkEnd w:id="0"/>
      <w:r>
        <w:rPr>
          <w:sz w:val="28"/>
          <w:szCs w:val="28"/>
        </w:rPr>
        <w:t>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Организатор приглашает всех допущенных участников путем одновременного направления им приглашений к переторжке. В приглашении к переторжке указывается порядок проведения, сроки и порядок подачи окончательных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w:t>
      </w:r>
    </w:p>
    <w:p w:rsidR="0016223F" w:rsidRDefault="0016223F" w:rsidP="0016223F">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w:t>
      </w:r>
      <w:r>
        <w:rPr>
          <w:sz w:val="28"/>
          <w:szCs w:val="28"/>
        </w:rPr>
        <w:lastRenderedPageBreak/>
        <w:t>переторжке, в этом случае его Заявка остается действующей в неизменном виде.</w:t>
      </w:r>
    </w:p>
    <w:p w:rsidR="0016223F" w:rsidRPr="00D32FFA" w:rsidRDefault="0016223F" w:rsidP="0016223F">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w:t>
      </w:r>
    </w:p>
    <w:p w:rsidR="0016223F" w:rsidRPr="00D32FFA" w:rsidRDefault="00015E4D" w:rsidP="00B37AD2">
      <w:pPr>
        <w:numPr>
          <w:ilvl w:val="0"/>
          <w:numId w:val="16"/>
        </w:numPr>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B37AD2">
      <w:pPr>
        <w:numPr>
          <w:ilvl w:val="0"/>
          <w:numId w:val="16"/>
        </w:numPr>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16223F">
      <w:pPr>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16223F">
      <w:pPr>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16223F">
      <w:pPr>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16223F">
      <w:pPr>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B37AD2">
      <w:pPr>
        <w:numPr>
          <w:ilvl w:val="0"/>
          <w:numId w:val="16"/>
        </w:numPr>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D816FC">
      <w:pPr>
        <w:pStyle w:val="afa"/>
        <w:tabs>
          <w:tab w:val="left" w:pos="1680"/>
        </w:tabs>
        <w:rPr>
          <w:sz w:val="28"/>
          <w:szCs w:val="28"/>
        </w:rPr>
      </w:pPr>
    </w:p>
    <w:p w:rsidR="0016223F" w:rsidRPr="004B366A" w:rsidRDefault="0016223F" w:rsidP="00B37AD2">
      <w:pPr>
        <w:pStyle w:val="19"/>
        <w:numPr>
          <w:ilvl w:val="1"/>
          <w:numId w:val="22"/>
        </w:numPr>
        <w:ind w:left="0" w:firstLine="709"/>
        <w:outlineLvl w:val="1"/>
        <w:rPr>
          <w:b/>
          <w:szCs w:val="28"/>
        </w:rPr>
      </w:pPr>
      <w:r>
        <w:rPr>
          <w:b/>
          <w:szCs w:val="28"/>
        </w:rPr>
        <w:t>Заключение договора</w:t>
      </w:r>
    </w:p>
    <w:p w:rsidR="00015E4D" w:rsidRDefault="00015E4D" w:rsidP="00015E4D">
      <w:pPr>
        <w:numPr>
          <w:ilvl w:val="0"/>
          <w:numId w:val="17"/>
        </w:numPr>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2E4A8C" w:rsidRDefault="004C028F">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015E4D" w:rsidRPr="00902129" w:rsidRDefault="00015E4D" w:rsidP="00015E4D">
      <w:pPr>
        <w:numPr>
          <w:ilvl w:val="0"/>
          <w:numId w:val="17"/>
        </w:numPr>
        <w:ind w:left="0" w:firstLine="709"/>
        <w:jc w:val="both"/>
        <w:rPr>
          <w:sz w:val="28"/>
          <w:szCs w:val="28"/>
        </w:rPr>
      </w:pPr>
      <w:proofErr w:type="gramStart"/>
      <w:r>
        <w:rPr>
          <w:sz w:val="28"/>
          <w:szCs w:val="28"/>
        </w:rPr>
        <w:t xml:space="preserve">После опубликования протокола об итогах Запроса предложений Заказчик направляет участнику Запроса предложений, с которым в соответствии с решением Конкурсной комиссии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w:t>
      </w:r>
      <w:r>
        <w:rPr>
          <w:sz w:val="28"/>
          <w:szCs w:val="28"/>
        </w:rPr>
        <w:lastRenderedPageBreak/>
        <w:t>Заказчиком одобрения сделки органами управления Заказчика в соответствии</w:t>
      </w:r>
      <w:proofErr w:type="gramEnd"/>
      <w:r>
        <w:rPr>
          <w:sz w:val="28"/>
          <w:szCs w:val="28"/>
        </w:rPr>
        <w:t xml:space="preserve">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15E4D">
      <w:pPr>
        <w:numPr>
          <w:ilvl w:val="0"/>
          <w:numId w:val="17"/>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15E4D">
      <w:pPr>
        <w:numPr>
          <w:ilvl w:val="0"/>
          <w:numId w:val="17"/>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D32FFA" w:rsidRDefault="00015E4D" w:rsidP="00015E4D">
      <w:pPr>
        <w:numPr>
          <w:ilvl w:val="0"/>
          <w:numId w:val="17"/>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D32FFA" w:rsidRDefault="00015E4D" w:rsidP="00015E4D">
      <w:pPr>
        <w:numPr>
          <w:ilvl w:val="0"/>
          <w:numId w:val="17"/>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15E4D">
      <w:pPr>
        <w:numPr>
          <w:ilvl w:val="0"/>
          <w:numId w:val="17"/>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015E4D" w:rsidRPr="00D32FFA" w:rsidRDefault="00015E4D" w:rsidP="00015E4D">
      <w:pPr>
        <w:numPr>
          <w:ilvl w:val="0"/>
          <w:numId w:val="17"/>
        </w:numPr>
        <w:ind w:left="0" w:firstLine="709"/>
        <w:jc w:val="both"/>
        <w:rPr>
          <w:sz w:val="28"/>
          <w:szCs w:val="28"/>
        </w:rPr>
      </w:pPr>
      <w:r>
        <w:rPr>
          <w:sz w:val="28"/>
          <w:szCs w:val="28"/>
        </w:rPr>
        <w:lastRenderedPageBreak/>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15E4D">
      <w:pPr>
        <w:numPr>
          <w:ilvl w:val="0"/>
          <w:numId w:val="17"/>
        </w:numPr>
        <w:ind w:left="0" w:firstLine="709"/>
        <w:jc w:val="both"/>
        <w:rPr>
          <w:sz w:val="28"/>
          <w:szCs w:val="28"/>
        </w:rPr>
      </w:pPr>
      <w:proofErr w:type="gramStart"/>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015E4D" w:rsidRDefault="00015E4D" w:rsidP="00015E4D">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15E4D">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15E4D">
      <w:pPr>
        <w:numPr>
          <w:ilvl w:val="0"/>
          <w:numId w:val="17"/>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Pr="004558A3" w:rsidRDefault="00015E4D" w:rsidP="00015E4D">
      <w:pPr>
        <w:numPr>
          <w:ilvl w:val="0"/>
          <w:numId w:val="17"/>
        </w:numP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(в том числе в пункте 17 Информационной карты), или в связи с предоставлением им недостоверной</w:t>
      </w:r>
      <w:proofErr w:type="gramEnd"/>
      <w:r>
        <w:rPr>
          <w:sz w:val="28"/>
          <w:szCs w:val="28"/>
        </w:rPr>
        <w:t xml:space="preserve">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7D6548" w:rsidRPr="00D32FFA" w:rsidRDefault="007D6548" w:rsidP="00D816FC">
      <w:pPr>
        <w:pStyle w:val="afa"/>
        <w:rPr>
          <w:sz w:val="28"/>
          <w:szCs w:val="28"/>
        </w:rPr>
      </w:pPr>
    </w:p>
    <w:p w:rsidR="00235D79" w:rsidRDefault="00235D79" w:rsidP="00B37AD2">
      <w:pPr>
        <w:pStyle w:val="19"/>
        <w:numPr>
          <w:ilvl w:val="1"/>
          <w:numId w:val="22"/>
        </w:numPr>
        <w:ind w:left="0" w:firstLine="709"/>
        <w:outlineLvl w:val="1"/>
        <w:rPr>
          <w:b/>
          <w:szCs w:val="28"/>
        </w:rPr>
      </w:pPr>
      <w:r>
        <w:rPr>
          <w:b/>
          <w:szCs w:val="28"/>
        </w:rPr>
        <w:t>Обеспечение исполнения договора</w:t>
      </w:r>
    </w:p>
    <w:p w:rsidR="00235D79" w:rsidRPr="00CC064B" w:rsidRDefault="00235D79" w:rsidP="00B37AD2">
      <w:pPr>
        <w:pStyle w:val="aff8"/>
        <w:numPr>
          <w:ilvl w:val="0"/>
          <w:numId w:val="26"/>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B37AD2">
      <w:pPr>
        <w:pStyle w:val="aff8"/>
        <w:numPr>
          <w:ilvl w:val="0"/>
          <w:numId w:val="26"/>
        </w:numPr>
        <w:ind w:left="0" w:firstLine="709"/>
        <w:jc w:val="both"/>
        <w:rPr>
          <w:sz w:val="28"/>
          <w:szCs w:val="28"/>
        </w:rPr>
      </w:pPr>
      <w:r>
        <w:rPr>
          <w:rFonts w:eastAsia="MS Mincho"/>
          <w:sz w:val="28"/>
          <w:szCs w:val="28"/>
        </w:rPr>
        <w:lastRenderedPageBreak/>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B37AD2">
      <w:pPr>
        <w:pStyle w:val="aff8"/>
        <w:numPr>
          <w:ilvl w:val="0"/>
          <w:numId w:val="2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752202">
      <w:pPr>
        <w:pStyle w:val="aff8"/>
        <w:ind w:left="0" w:firstLine="709"/>
        <w:jc w:val="both"/>
        <w:rPr>
          <w:sz w:val="28"/>
          <w:szCs w:val="28"/>
        </w:rPr>
      </w:pPr>
      <w:r>
        <w:rPr>
          <w:sz w:val="28"/>
          <w:szCs w:val="28"/>
        </w:rPr>
        <w:t>1) обязательств по возврату аванса;</w:t>
      </w:r>
    </w:p>
    <w:p w:rsidR="00235D79" w:rsidRPr="00450672" w:rsidRDefault="00235D79" w:rsidP="00752202">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752202">
      <w:pPr>
        <w:pStyle w:val="aff8"/>
        <w:ind w:left="0" w:firstLine="709"/>
        <w:jc w:val="both"/>
        <w:rPr>
          <w:sz w:val="28"/>
          <w:szCs w:val="28"/>
        </w:rPr>
      </w:pPr>
      <w:r>
        <w:rPr>
          <w:sz w:val="28"/>
          <w:szCs w:val="28"/>
        </w:rPr>
        <w:t>3) гарантийных обязательств.</w:t>
      </w:r>
    </w:p>
    <w:p w:rsidR="00235D79" w:rsidRPr="0078268F" w:rsidRDefault="00235D79" w:rsidP="00B37AD2">
      <w:pPr>
        <w:pStyle w:val="aff8"/>
        <w:numPr>
          <w:ilvl w:val="0"/>
          <w:numId w:val="26"/>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235D79" w:rsidRPr="006B528B" w:rsidRDefault="00235D79" w:rsidP="00B37AD2">
      <w:pPr>
        <w:pStyle w:val="aff8"/>
        <w:numPr>
          <w:ilvl w:val="0"/>
          <w:numId w:val="26"/>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B37AD2">
      <w:pPr>
        <w:pStyle w:val="aff8"/>
        <w:numPr>
          <w:ilvl w:val="0"/>
          <w:numId w:val="2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235D79" w:rsidRPr="00CC0633" w:rsidRDefault="00235D79" w:rsidP="00B37AD2">
      <w:pPr>
        <w:pStyle w:val="aff8"/>
        <w:numPr>
          <w:ilvl w:val="0"/>
          <w:numId w:val="26"/>
        </w:numPr>
        <w:ind w:left="0" w:firstLine="709"/>
        <w:jc w:val="both"/>
        <w:rPr>
          <w:sz w:val="28"/>
          <w:szCs w:val="28"/>
        </w:rPr>
      </w:pPr>
      <w:r>
        <w:rPr>
          <w:sz w:val="28"/>
          <w:szCs w:val="28"/>
        </w:rPr>
        <w:t>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B37AD2">
      <w:pPr>
        <w:pStyle w:val="aff8"/>
        <w:numPr>
          <w:ilvl w:val="0"/>
          <w:numId w:val="2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B37AD2">
      <w:pPr>
        <w:pStyle w:val="aff8"/>
        <w:numPr>
          <w:ilvl w:val="0"/>
          <w:numId w:val="26"/>
        </w:numPr>
        <w:ind w:left="0" w:firstLine="709"/>
        <w:jc w:val="both"/>
        <w:rPr>
          <w:sz w:val="28"/>
          <w:szCs w:val="28"/>
        </w:rPr>
      </w:pPr>
      <w:proofErr w:type="gramStart"/>
      <w:r>
        <w:rPr>
          <w:sz w:val="28"/>
          <w:szCs w:val="28"/>
        </w:rPr>
        <w:lastRenderedPageBreak/>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0954FB" w:rsidRPr="002C3FF9" w:rsidRDefault="000954FB" w:rsidP="000954FB">
      <w:pPr>
        <w:ind w:firstLine="709"/>
        <w:jc w:val="both"/>
        <w:rPr>
          <w:b/>
          <w:sz w:val="28"/>
          <w:szCs w:val="28"/>
          <w:highlight w:val="cyan"/>
        </w:rPr>
      </w:pPr>
    </w:p>
    <w:p w:rsidR="002E4A8C" w:rsidRPr="001F39E9" w:rsidRDefault="002E4A8C" w:rsidP="004C028F">
      <w:pPr>
        <w:jc w:val="center"/>
        <w:outlineLvl w:val="0"/>
        <w:rPr>
          <w:b/>
          <w:sz w:val="28"/>
          <w:szCs w:val="28"/>
        </w:rPr>
      </w:pPr>
      <w:r>
        <w:rPr>
          <w:rFonts w:eastAsia="MS Mincho"/>
          <w:b/>
          <w:bCs/>
          <w:sz w:val="32"/>
          <w:szCs w:val="32"/>
        </w:rPr>
        <w:t>Раздел 4. Техническое задание</w:t>
      </w:r>
    </w:p>
    <w:p w:rsidR="002E4A8C" w:rsidRPr="002C3FF9" w:rsidRDefault="002E4A8C" w:rsidP="001B10AF">
      <w:pPr>
        <w:ind w:firstLine="709"/>
        <w:jc w:val="both"/>
        <w:rPr>
          <w:b/>
          <w:sz w:val="28"/>
          <w:szCs w:val="28"/>
          <w:highlight w:val="cyan"/>
        </w:rPr>
      </w:pPr>
    </w:p>
    <w:p w:rsidR="002C1397" w:rsidRDefault="002C1397" w:rsidP="002C1397">
      <w:pPr>
        <w:ind w:firstLine="708"/>
        <w:jc w:val="both"/>
        <w:rPr>
          <w:sz w:val="28"/>
          <w:szCs w:val="28"/>
        </w:rPr>
      </w:pPr>
      <w:r>
        <w:rPr>
          <w:b/>
          <w:sz w:val="28"/>
          <w:szCs w:val="28"/>
        </w:rPr>
        <w:t>4.1. Предметом Запроса предложений</w:t>
      </w:r>
      <w:r>
        <w:rPr>
          <w:sz w:val="28"/>
          <w:szCs w:val="28"/>
        </w:rPr>
        <w:t xml:space="preserve"> является поставка дизельного топлива с использованием смарт-карт для нужд филиала </w:t>
      </w:r>
      <w:r>
        <w:rPr>
          <w:sz w:val="28"/>
          <w:szCs w:val="28"/>
        </w:rPr>
        <w:br/>
        <w:t>ПАО «</w:t>
      </w:r>
      <w:proofErr w:type="spellStart"/>
      <w:r>
        <w:rPr>
          <w:sz w:val="28"/>
          <w:szCs w:val="28"/>
        </w:rPr>
        <w:t>ТрансКонтейнер</w:t>
      </w:r>
      <w:proofErr w:type="spellEnd"/>
      <w:r>
        <w:rPr>
          <w:sz w:val="28"/>
          <w:szCs w:val="28"/>
        </w:rPr>
        <w:t>» на Северной железной дороге.</w:t>
      </w:r>
    </w:p>
    <w:p w:rsidR="002C1397" w:rsidRDefault="002C1397" w:rsidP="002C1397">
      <w:pPr>
        <w:tabs>
          <w:tab w:val="left" w:pos="851"/>
          <w:tab w:val="left" w:pos="2430"/>
        </w:tabs>
        <w:spacing w:line="360" w:lineRule="exact"/>
        <w:ind w:firstLine="708"/>
        <w:contextualSpacing/>
        <w:jc w:val="both"/>
        <w:rPr>
          <w:b/>
          <w:sz w:val="28"/>
          <w:szCs w:val="28"/>
        </w:rPr>
      </w:pPr>
    </w:p>
    <w:p w:rsidR="002C1397" w:rsidRDefault="002C1397" w:rsidP="002C1397">
      <w:pPr>
        <w:tabs>
          <w:tab w:val="left" w:pos="851"/>
          <w:tab w:val="left" w:pos="2430"/>
        </w:tabs>
        <w:ind w:firstLine="708"/>
        <w:contextualSpacing/>
        <w:jc w:val="both"/>
        <w:rPr>
          <w:b/>
          <w:sz w:val="28"/>
          <w:szCs w:val="28"/>
        </w:rPr>
      </w:pPr>
      <w:r>
        <w:rPr>
          <w:b/>
          <w:sz w:val="28"/>
          <w:szCs w:val="28"/>
        </w:rPr>
        <w:t>4.2.  Начальная (максимальная) цена договора</w:t>
      </w:r>
    </w:p>
    <w:p w:rsidR="002C1397" w:rsidRPr="002876BA" w:rsidRDefault="002C1397" w:rsidP="002C1397">
      <w:pPr>
        <w:tabs>
          <w:tab w:val="left" w:pos="851"/>
          <w:tab w:val="left" w:pos="2430"/>
        </w:tabs>
        <w:ind w:firstLine="709"/>
        <w:contextualSpacing/>
        <w:jc w:val="both"/>
        <w:rPr>
          <w:sz w:val="28"/>
          <w:szCs w:val="28"/>
        </w:rPr>
      </w:pPr>
      <w:r>
        <w:rPr>
          <w:sz w:val="28"/>
          <w:szCs w:val="28"/>
        </w:rPr>
        <w:t xml:space="preserve">4.2.1. </w:t>
      </w:r>
      <w:r>
        <w:rPr>
          <w:color w:val="000000" w:themeColor="text1"/>
          <w:sz w:val="28"/>
          <w:szCs w:val="28"/>
        </w:rPr>
        <w:t xml:space="preserve">Начальная (максимальная) </w:t>
      </w:r>
      <w:r w:rsidRPr="00072518">
        <w:rPr>
          <w:color w:val="000000" w:themeColor="text1"/>
          <w:sz w:val="28"/>
          <w:szCs w:val="28"/>
        </w:rPr>
        <w:t xml:space="preserve">цена договора составляет </w:t>
      </w:r>
      <w:r>
        <w:rPr>
          <w:color w:val="000000" w:themeColor="text1"/>
          <w:sz w:val="28"/>
          <w:szCs w:val="28"/>
        </w:rPr>
        <w:br/>
        <w:t xml:space="preserve">11 799 151,28 </w:t>
      </w:r>
      <w:r w:rsidRPr="00072518">
        <w:rPr>
          <w:color w:val="000000" w:themeColor="text1"/>
          <w:sz w:val="28"/>
          <w:szCs w:val="28"/>
        </w:rPr>
        <w:t>(</w:t>
      </w:r>
      <w:r>
        <w:rPr>
          <w:color w:val="000000" w:themeColor="text1"/>
          <w:sz w:val="28"/>
          <w:szCs w:val="28"/>
        </w:rPr>
        <w:t>одиннадцать миллионов семьсот девяносто девять тысяч сто пятьдесят один</w:t>
      </w:r>
      <w:r w:rsidRPr="00072518">
        <w:rPr>
          <w:color w:val="000000" w:themeColor="text1"/>
          <w:sz w:val="28"/>
          <w:szCs w:val="28"/>
        </w:rPr>
        <w:t>) рубл</w:t>
      </w:r>
      <w:r>
        <w:rPr>
          <w:color w:val="000000" w:themeColor="text1"/>
          <w:sz w:val="28"/>
          <w:szCs w:val="28"/>
        </w:rPr>
        <w:t>ь</w:t>
      </w:r>
      <w:r w:rsidRPr="00072518">
        <w:rPr>
          <w:color w:val="000000" w:themeColor="text1"/>
          <w:sz w:val="28"/>
          <w:szCs w:val="28"/>
        </w:rPr>
        <w:t xml:space="preserve"> </w:t>
      </w:r>
      <w:r>
        <w:rPr>
          <w:color w:val="000000" w:themeColor="text1"/>
          <w:sz w:val="28"/>
          <w:szCs w:val="28"/>
        </w:rPr>
        <w:t>28</w:t>
      </w:r>
      <w:r w:rsidRPr="00072518">
        <w:rPr>
          <w:color w:val="000000" w:themeColor="text1"/>
          <w:sz w:val="28"/>
          <w:szCs w:val="28"/>
        </w:rPr>
        <w:t xml:space="preserve"> копе</w:t>
      </w:r>
      <w:r>
        <w:rPr>
          <w:color w:val="000000" w:themeColor="text1"/>
          <w:sz w:val="28"/>
          <w:szCs w:val="28"/>
        </w:rPr>
        <w:t>ек</w:t>
      </w:r>
      <w:r w:rsidRPr="00072518">
        <w:rPr>
          <w:color w:val="000000" w:themeColor="text1"/>
          <w:sz w:val="28"/>
          <w:szCs w:val="28"/>
        </w:rPr>
        <w:t xml:space="preserve"> без учета НДС</w:t>
      </w:r>
      <w:r>
        <w:rPr>
          <w:color w:val="000000" w:themeColor="text1"/>
          <w:sz w:val="28"/>
          <w:szCs w:val="28"/>
        </w:rPr>
        <w:t>.</w:t>
      </w:r>
      <w:r>
        <w:rPr>
          <w:sz w:val="28"/>
          <w:szCs w:val="28"/>
        </w:rPr>
        <w:t xml:space="preserve"> </w:t>
      </w:r>
    </w:p>
    <w:p w:rsidR="002C1397" w:rsidRDefault="002C1397" w:rsidP="002C1397">
      <w:pPr>
        <w:tabs>
          <w:tab w:val="left" w:pos="851"/>
          <w:tab w:val="left" w:pos="2430"/>
        </w:tabs>
        <w:ind w:firstLine="708"/>
        <w:contextualSpacing/>
        <w:jc w:val="both"/>
        <w:rPr>
          <w:color w:val="000000" w:themeColor="text1"/>
          <w:sz w:val="28"/>
          <w:szCs w:val="28"/>
        </w:rPr>
      </w:pPr>
      <w:r>
        <w:rPr>
          <w:color w:val="000000" w:themeColor="text1"/>
          <w:sz w:val="28"/>
          <w:szCs w:val="28"/>
        </w:rPr>
        <w:t>Сумма НДС и условия начисления определяются в соответствии с законодательством Российской Федерации.</w:t>
      </w:r>
    </w:p>
    <w:p w:rsidR="002C1397" w:rsidRDefault="002C1397" w:rsidP="002C1397">
      <w:pPr>
        <w:tabs>
          <w:tab w:val="left" w:pos="851"/>
          <w:tab w:val="left" w:pos="2430"/>
        </w:tabs>
        <w:ind w:firstLine="708"/>
        <w:contextualSpacing/>
        <w:jc w:val="both"/>
        <w:rPr>
          <w:sz w:val="28"/>
          <w:szCs w:val="28"/>
        </w:rPr>
      </w:pPr>
      <w:r>
        <w:rPr>
          <w:sz w:val="28"/>
          <w:szCs w:val="28"/>
        </w:rPr>
        <w:t>Цена единицы Товара, указанная на стеле АЗС Поставщика, включает в себя: стоимость топлива,</w:t>
      </w:r>
      <w:r w:rsidRPr="009630DC">
        <w:rPr>
          <w:sz w:val="28"/>
          <w:szCs w:val="28"/>
        </w:rPr>
        <w:t xml:space="preserve"> стоимость смарт-карт, стоимость информационного обслуживания смарт-карт, все виды налогов и сборов, а также иные расходы Поставщика, связанные с поставкой товара</w:t>
      </w:r>
      <w:r>
        <w:rPr>
          <w:sz w:val="28"/>
          <w:szCs w:val="28"/>
        </w:rPr>
        <w:t xml:space="preserve">. </w:t>
      </w:r>
    </w:p>
    <w:p w:rsidR="002C1397" w:rsidRPr="00A85254" w:rsidRDefault="002C1397" w:rsidP="002C1397">
      <w:pPr>
        <w:tabs>
          <w:tab w:val="left" w:pos="851"/>
          <w:tab w:val="left" w:pos="2430"/>
        </w:tabs>
        <w:ind w:firstLine="708"/>
        <w:contextualSpacing/>
        <w:jc w:val="both"/>
        <w:rPr>
          <w:color w:val="000000" w:themeColor="text1"/>
          <w:sz w:val="28"/>
          <w:szCs w:val="28"/>
        </w:rPr>
      </w:pPr>
      <w:r>
        <w:rPr>
          <w:sz w:val="28"/>
          <w:szCs w:val="28"/>
        </w:rPr>
        <w:t xml:space="preserve">4.2.2. Общая цена Договора складывается из розничных цен фактически заправленного топлива, </w:t>
      </w:r>
      <w:r w:rsidRPr="00410B70">
        <w:rPr>
          <w:sz w:val="28"/>
          <w:szCs w:val="28"/>
        </w:rPr>
        <w:t xml:space="preserve">установленных на АЗС на дату приобретения Товара, с учётом дисконта </w:t>
      </w:r>
      <w:r w:rsidRPr="00410B70">
        <w:rPr>
          <w:sz w:val="28"/>
          <w:szCs w:val="28"/>
          <w:lang w:eastAsia="ru-RU"/>
        </w:rPr>
        <w:t>(скидки, предоставленной Поставщиком)</w:t>
      </w:r>
      <w:r w:rsidRPr="00410B70">
        <w:rPr>
          <w:sz w:val="28"/>
          <w:szCs w:val="28"/>
        </w:rPr>
        <w:t>.</w:t>
      </w:r>
    </w:p>
    <w:p w:rsidR="002C1397" w:rsidRDefault="002C1397" w:rsidP="002C1397">
      <w:pPr>
        <w:spacing w:line="276" w:lineRule="auto"/>
        <w:ind w:firstLine="708"/>
        <w:rPr>
          <w:rFonts w:eastAsia="MS Mincho"/>
          <w:sz w:val="28"/>
          <w:szCs w:val="28"/>
        </w:rPr>
      </w:pPr>
    </w:p>
    <w:p w:rsidR="002C1397" w:rsidRPr="00F418C2" w:rsidRDefault="002C1397" w:rsidP="002C1397">
      <w:pPr>
        <w:ind w:firstLine="708"/>
        <w:jc w:val="both"/>
        <w:rPr>
          <w:rFonts w:eastAsia="MS Mincho"/>
          <w:sz w:val="28"/>
          <w:szCs w:val="28"/>
        </w:rPr>
      </w:pPr>
      <w:r>
        <w:rPr>
          <w:rFonts w:eastAsia="MS Mincho"/>
          <w:b/>
          <w:sz w:val="28"/>
          <w:szCs w:val="28"/>
        </w:rPr>
        <w:t xml:space="preserve">4.3. Срок действия договора:  </w:t>
      </w:r>
      <w:r>
        <w:rPr>
          <w:color w:val="000000"/>
          <w:sz w:val="28"/>
          <w:szCs w:val="28"/>
          <w:lang w:eastAsia="ru-RU"/>
        </w:rPr>
        <w:t xml:space="preserve">Договор вступает в силу </w:t>
      </w:r>
      <w:proofErr w:type="gramStart"/>
      <w:r>
        <w:rPr>
          <w:color w:val="000000"/>
          <w:sz w:val="28"/>
          <w:szCs w:val="28"/>
          <w:lang w:eastAsia="ru-RU"/>
        </w:rPr>
        <w:t>с даты</w:t>
      </w:r>
      <w:proofErr w:type="gramEnd"/>
      <w:r>
        <w:rPr>
          <w:color w:val="000000"/>
          <w:sz w:val="28"/>
          <w:szCs w:val="28"/>
          <w:lang w:eastAsia="ru-RU"/>
        </w:rPr>
        <w:t xml:space="preserve"> его подписания сторонами и действует </w:t>
      </w:r>
      <w:r>
        <w:rPr>
          <w:rFonts w:eastAsia="MS Mincho"/>
          <w:sz w:val="28"/>
          <w:szCs w:val="28"/>
        </w:rPr>
        <w:t>до 31 декабря  2019 года включительно,</w:t>
      </w:r>
      <w:r>
        <w:rPr>
          <w:snapToGrid w:val="0"/>
          <w:sz w:val="28"/>
          <w:szCs w:val="28"/>
        </w:rPr>
        <w:t xml:space="preserve"> а в части взаиморасчетов до полного исполнения Сторонами своих обязательств.</w:t>
      </w:r>
    </w:p>
    <w:p w:rsidR="002C1397" w:rsidRDefault="002C1397" w:rsidP="002C1397">
      <w:pPr>
        <w:spacing w:line="276" w:lineRule="auto"/>
        <w:ind w:firstLine="708"/>
        <w:rPr>
          <w:rFonts w:eastAsia="MS Mincho"/>
          <w:sz w:val="28"/>
          <w:szCs w:val="28"/>
        </w:rPr>
      </w:pPr>
    </w:p>
    <w:p w:rsidR="002C1397" w:rsidRPr="00D42415" w:rsidRDefault="002C1397" w:rsidP="002C1397">
      <w:pPr>
        <w:ind w:firstLine="708"/>
        <w:jc w:val="both"/>
        <w:rPr>
          <w:b/>
          <w:sz w:val="28"/>
          <w:szCs w:val="28"/>
        </w:rPr>
      </w:pPr>
      <w:r>
        <w:rPr>
          <w:b/>
          <w:sz w:val="28"/>
          <w:szCs w:val="28"/>
        </w:rPr>
        <w:t>4.4. Требования к Товару</w:t>
      </w:r>
    </w:p>
    <w:p w:rsidR="002C1397" w:rsidRPr="00D42415" w:rsidRDefault="002C1397" w:rsidP="002C1397">
      <w:pPr>
        <w:ind w:firstLine="709"/>
        <w:jc w:val="both"/>
        <w:rPr>
          <w:sz w:val="28"/>
          <w:szCs w:val="28"/>
        </w:rPr>
      </w:pPr>
      <w:r>
        <w:rPr>
          <w:sz w:val="28"/>
          <w:szCs w:val="28"/>
        </w:rPr>
        <w:t>4.4.1.  Наименование и виды товара.</w:t>
      </w:r>
    </w:p>
    <w:p w:rsidR="002C1397" w:rsidRDefault="002C1397" w:rsidP="002C1397">
      <w:pPr>
        <w:ind w:firstLine="709"/>
        <w:jc w:val="both"/>
        <w:rPr>
          <w:sz w:val="28"/>
          <w:szCs w:val="28"/>
        </w:rPr>
      </w:pPr>
      <w:r>
        <w:rPr>
          <w:sz w:val="28"/>
          <w:szCs w:val="28"/>
        </w:rPr>
        <w:t xml:space="preserve">Наименование товара: </w:t>
      </w:r>
    </w:p>
    <w:p w:rsidR="002C1397" w:rsidRDefault="002C1397" w:rsidP="002C1397">
      <w:pPr>
        <w:ind w:firstLine="709"/>
        <w:jc w:val="both"/>
        <w:rPr>
          <w:sz w:val="28"/>
          <w:szCs w:val="28"/>
        </w:rPr>
      </w:pPr>
      <w:r>
        <w:rPr>
          <w:sz w:val="28"/>
          <w:szCs w:val="28"/>
        </w:rPr>
        <w:t>- дизельное топливо (далее – Товар).</w:t>
      </w:r>
    </w:p>
    <w:p w:rsidR="002C1397" w:rsidRDefault="002C1397" w:rsidP="002C1397">
      <w:pPr>
        <w:ind w:firstLine="709"/>
        <w:jc w:val="both"/>
        <w:rPr>
          <w:sz w:val="28"/>
          <w:szCs w:val="28"/>
        </w:rPr>
      </w:pPr>
      <w:r>
        <w:rPr>
          <w:sz w:val="28"/>
          <w:szCs w:val="28"/>
        </w:rPr>
        <w:t>Виды товара:</w:t>
      </w:r>
    </w:p>
    <w:p w:rsidR="002C1397" w:rsidRDefault="002C1397" w:rsidP="002C1397">
      <w:pPr>
        <w:ind w:firstLine="709"/>
        <w:jc w:val="both"/>
        <w:rPr>
          <w:sz w:val="28"/>
          <w:szCs w:val="28"/>
        </w:rPr>
      </w:pPr>
      <w:r>
        <w:rPr>
          <w:sz w:val="28"/>
          <w:szCs w:val="28"/>
        </w:rPr>
        <w:t>- зимнее дизельное топливо;</w:t>
      </w:r>
    </w:p>
    <w:p w:rsidR="002C1397" w:rsidRDefault="002C1397" w:rsidP="002C1397">
      <w:pPr>
        <w:ind w:firstLine="709"/>
        <w:jc w:val="both"/>
        <w:rPr>
          <w:sz w:val="28"/>
          <w:szCs w:val="28"/>
        </w:rPr>
      </w:pPr>
      <w:r>
        <w:rPr>
          <w:sz w:val="28"/>
          <w:szCs w:val="28"/>
        </w:rPr>
        <w:t>- летнее дизельное топливо.</w:t>
      </w:r>
    </w:p>
    <w:p w:rsidR="002C1397" w:rsidRDefault="002C1397" w:rsidP="002C1397">
      <w:pPr>
        <w:ind w:firstLine="709"/>
        <w:jc w:val="both"/>
        <w:rPr>
          <w:sz w:val="28"/>
          <w:szCs w:val="28"/>
        </w:rPr>
      </w:pPr>
      <w:r>
        <w:rPr>
          <w:sz w:val="28"/>
          <w:szCs w:val="28"/>
        </w:rPr>
        <w:t>4.4.2.</w:t>
      </w:r>
      <w:r>
        <w:t xml:space="preserve"> </w:t>
      </w:r>
      <w:r>
        <w:rPr>
          <w:sz w:val="28"/>
          <w:szCs w:val="28"/>
        </w:rPr>
        <w:t>Требования к техническим характеристикам, функциональным и качественным характеристикам топлива.</w:t>
      </w:r>
    </w:p>
    <w:p w:rsidR="002C1397" w:rsidRDefault="002C1397" w:rsidP="002C1397">
      <w:pPr>
        <w:ind w:firstLine="709"/>
        <w:jc w:val="both"/>
        <w:rPr>
          <w:sz w:val="28"/>
          <w:szCs w:val="28"/>
        </w:rPr>
      </w:pPr>
    </w:p>
    <w:p w:rsidR="002C1397" w:rsidRPr="008A32F3" w:rsidRDefault="002C1397" w:rsidP="002C1397">
      <w:pPr>
        <w:ind w:firstLine="709"/>
        <w:jc w:val="both"/>
        <w:rPr>
          <w:sz w:val="28"/>
          <w:szCs w:val="28"/>
        </w:rPr>
      </w:pPr>
      <w:r>
        <w:rPr>
          <w:sz w:val="28"/>
          <w:szCs w:val="28"/>
        </w:rPr>
        <w:lastRenderedPageBreak/>
        <w:t xml:space="preserve">Поставляемое дизельное топливо зимнее должно соответствовать требованиям </w:t>
      </w:r>
      <w:r w:rsidRPr="00637EB4">
        <w:rPr>
          <w:sz w:val="28"/>
          <w:szCs w:val="28"/>
        </w:rPr>
        <w:t xml:space="preserve">Технического регламента Таможенного союза </w:t>
      </w:r>
      <w:proofErr w:type="gramStart"/>
      <w:r w:rsidRPr="00637EB4">
        <w:rPr>
          <w:sz w:val="28"/>
          <w:szCs w:val="28"/>
        </w:rPr>
        <w:t>ТР</w:t>
      </w:r>
      <w:proofErr w:type="gramEnd"/>
      <w:r w:rsidRPr="00637EB4">
        <w:rPr>
          <w:sz w:val="28"/>
          <w:szCs w:val="28"/>
        </w:rPr>
        <w:t xml:space="preserve"> ТС 013/2011 «О требованиях к автомобильному и авиационному бензину, дизельному и судовому топливу, топливу для реактивных двигателей и топочному мазуту», утвержденным Решением Комиссии Таможенного союза от 18.10.2011г. </w:t>
      </w:r>
      <w:r>
        <w:rPr>
          <w:sz w:val="28"/>
          <w:szCs w:val="28"/>
        </w:rPr>
        <w:br/>
      </w:r>
      <w:r w:rsidRPr="00637EB4">
        <w:rPr>
          <w:sz w:val="28"/>
          <w:szCs w:val="28"/>
        </w:rPr>
        <w:t>№ 826 (ред. от 25.06.2014г.),</w:t>
      </w:r>
      <w:r>
        <w:rPr>
          <w:sz w:val="28"/>
          <w:szCs w:val="28"/>
        </w:rPr>
        <w:t xml:space="preserve"> межгосударственного стандарта ГОСТ 32511-2013 (</w:t>
      </w:r>
      <w:r>
        <w:rPr>
          <w:sz w:val="28"/>
          <w:szCs w:val="28"/>
          <w:lang w:val="en-US"/>
        </w:rPr>
        <w:t>EN</w:t>
      </w:r>
      <w:r>
        <w:rPr>
          <w:sz w:val="28"/>
          <w:szCs w:val="28"/>
        </w:rPr>
        <w:t xml:space="preserve"> 590:2009)  «Топливо дизельное ЕВРО. Технические условия», иным нормативным документам, а также действующему законодательству Российской Федерации, что должно подтверждаться наличием у Поставщика соответствующих документов (деклараций соответствия, паспортов качества и иных документов), свидетельствующих о качестве поставляемого топлива, выданных уполномоченной на то организацией и предоставляемых Поставщиком по требованию Покупателя при поставке топлива.</w:t>
      </w:r>
    </w:p>
    <w:p w:rsidR="002C1397" w:rsidRPr="00D42415" w:rsidRDefault="002C1397" w:rsidP="002C1397">
      <w:pPr>
        <w:ind w:firstLine="709"/>
        <w:jc w:val="both"/>
        <w:rPr>
          <w:bCs/>
          <w:sz w:val="28"/>
          <w:szCs w:val="28"/>
        </w:rPr>
      </w:pPr>
      <w:r>
        <w:rPr>
          <w:bCs/>
          <w:sz w:val="28"/>
          <w:szCs w:val="28"/>
        </w:rPr>
        <w:t>4.4.3. Экологический класс топлива:</w:t>
      </w:r>
    </w:p>
    <w:p w:rsidR="002C1397" w:rsidRDefault="002C1397" w:rsidP="002C1397">
      <w:pPr>
        <w:ind w:firstLine="709"/>
        <w:jc w:val="both"/>
        <w:rPr>
          <w:bCs/>
          <w:sz w:val="28"/>
          <w:szCs w:val="28"/>
        </w:rPr>
      </w:pPr>
      <w:r>
        <w:rPr>
          <w:bCs/>
          <w:sz w:val="28"/>
          <w:szCs w:val="28"/>
        </w:rPr>
        <w:t>- Дизельное топливо (зимнее, летнее) – не ниже 4 (четвертого) класса.</w:t>
      </w:r>
    </w:p>
    <w:p w:rsidR="002C1397" w:rsidRPr="00EF34A3" w:rsidRDefault="002C1397" w:rsidP="002C1397">
      <w:pPr>
        <w:pStyle w:val="aff8"/>
        <w:autoSpaceDE w:val="0"/>
        <w:autoSpaceDN w:val="0"/>
        <w:ind w:left="0" w:firstLine="709"/>
        <w:jc w:val="both"/>
        <w:rPr>
          <w:sz w:val="28"/>
          <w:szCs w:val="28"/>
        </w:rPr>
      </w:pPr>
      <w:r>
        <w:rPr>
          <w:rFonts w:eastAsia="MS Mincho"/>
          <w:bCs/>
          <w:sz w:val="28"/>
          <w:szCs w:val="28"/>
        </w:rPr>
        <w:t xml:space="preserve">4.4.4. </w:t>
      </w:r>
      <w:r>
        <w:rPr>
          <w:sz w:val="28"/>
          <w:szCs w:val="28"/>
        </w:rPr>
        <w:t xml:space="preserve">Поставщик предоставляет гарантию качества на поставляемый Товар в соответствии с гарантийным сроком хранения, предоставляемым заводом-изготовителем, но не менее </w:t>
      </w:r>
      <w:r>
        <w:rPr>
          <w:bCs/>
          <w:iCs/>
          <w:sz w:val="28"/>
          <w:szCs w:val="28"/>
        </w:rPr>
        <w:t>6 (шести) месяцев</w:t>
      </w:r>
      <w:r>
        <w:rPr>
          <w:sz w:val="28"/>
          <w:szCs w:val="28"/>
        </w:rPr>
        <w:t xml:space="preserve"> с даты изготовления Товара.</w:t>
      </w:r>
    </w:p>
    <w:p w:rsidR="002C1397" w:rsidRPr="00D42415" w:rsidRDefault="002C1397" w:rsidP="002C1397">
      <w:pPr>
        <w:ind w:firstLine="709"/>
        <w:jc w:val="both"/>
        <w:rPr>
          <w:rFonts w:eastAsia="MS Mincho"/>
          <w:bCs/>
          <w:sz w:val="28"/>
          <w:szCs w:val="28"/>
        </w:rPr>
      </w:pPr>
      <w:r>
        <w:rPr>
          <w:rFonts w:eastAsia="MS Mincho"/>
          <w:bCs/>
          <w:sz w:val="28"/>
          <w:szCs w:val="28"/>
        </w:rPr>
        <w:t xml:space="preserve">4.4.5. Поставляемый Товар должен соответствовать стандартам, показателям и параметрам, </w:t>
      </w:r>
      <w:proofErr w:type="gramStart"/>
      <w:r>
        <w:rPr>
          <w:rFonts w:eastAsia="MS Mincho"/>
          <w:bCs/>
          <w:sz w:val="28"/>
          <w:szCs w:val="28"/>
        </w:rPr>
        <w:t>утвержденными</w:t>
      </w:r>
      <w:proofErr w:type="gramEnd"/>
      <w:r>
        <w:rPr>
          <w:rFonts w:eastAsia="MS Mincho"/>
          <w:bCs/>
          <w:sz w:val="28"/>
          <w:szCs w:val="28"/>
        </w:rPr>
        <w:t xml:space="preserve"> на данный вид товара.</w:t>
      </w:r>
    </w:p>
    <w:p w:rsidR="002C1397" w:rsidRDefault="002C1397" w:rsidP="002C1397">
      <w:pPr>
        <w:tabs>
          <w:tab w:val="left" w:pos="5665"/>
        </w:tabs>
        <w:jc w:val="center"/>
        <w:rPr>
          <w:b/>
          <w:sz w:val="28"/>
          <w:szCs w:val="28"/>
        </w:rPr>
      </w:pPr>
    </w:p>
    <w:p w:rsidR="002C1397" w:rsidRPr="00D42415" w:rsidRDefault="002C1397" w:rsidP="002C1397">
      <w:pPr>
        <w:tabs>
          <w:tab w:val="left" w:pos="5665"/>
        </w:tabs>
        <w:ind w:firstLine="709"/>
        <w:jc w:val="both"/>
        <w:rPr>
          <w:b/>
          <w:sz w:val="28"/>
          <w:szCs w:val="28"/>
        </w:rPr>
      </w:pPr>
      <w:r>
        <w:rPr>
          <w:b/>
          <w:sz w:val="28"/>
          <w:szCs w:val="28"/>
        </w:rPr>
        <w:t>4.5. Требования к Поставщику Товара</w:t>
      </w:r>
    </w:p>
    <w:p w:rsidR="002C1397" w:rsidRPr="00D42415" w:rsidRDefault="002C1397" w:rsidP="002C1397">
      <w:pPr>
        <w:ind w:firstLine="709"/>
        <w:jc w:val="both"/>
        <w:rPr>
          <w:rFonts w:eastAsia="MS Mincho"/>
          <w:bCs/>
          <w:sz w:val="28"/>
          <w:szCs w:val="28"/>
        </w:rPr>
      </w:pPr>
      <w:r>
        <w:rPr>
          <w:rFonts w:eastAsia="MS Mincho"/>
          <w:bCs/>
          <w:sz w:val="28"/>
          <w:szCs w:val="28"/>
        </w:rPr>
        <w:t>4.5.1. В целях обеспечения учета поставленного Товара, Поставщик оказывает Покупателю услуги по учету, обработке и передаче информации, связанной с реализацией Товара по смарт-картам. Стоимость данных услуг учитывается в стоимости поставляемого Товара и дополнительно Покупателем не оплачивается.</w:t>
      </w:r>
    </w:p>
    <w:p w:rsidR="002C1397" w:rsidRPr="00CD117D" w:rsidRDefault="002C1397" w:rsidP="002C1397">
      <w:pPr>
        <w:ind w:firstLine="709"/>
        <w:jc w:val="both"/>
        <w:rPr>
          <w:rFonts w:eastAsia="MS Mincho"/>
          <w:bCs/>
          <w:sz w:val="28"/>
          <w:szCs w:val="28"/>
        </w:rPr>
      </w:pPr>
      <w:r>
        <w:rPr>
          <w:rFonts w:eastAsia="MS Mincho"/>
          <w:bCs/>
          <w:sz w:val="28"/>
          <w:szCs w:val="28"/>
        </w:rPr>
        <w:t xml:space="preserve">4.5.2. Предоставление смарт-карт (ориентировочное количество - 20 штук) за счет Поставщика, на основании Заявки Покупателя, в срок не позднее 5 (пяти) календарных дней с момента получения Поставщиком </w:t>
      </w:r>
      <w:r w:rsidRPr="00CD117D">
        <w:rPr>
          <w:rFonts w:eastAsia="MS Mincho"/>
          <w:bCs/>
          <w:sz w:val="28"/>
          <w:szCs w:val="28"/>
        </w:rPr>
        <w:t xml:space="preserve">Заявки от Покупателя. </w:t>
      </w:r>
      <w:r w:rsidRPr="00CD117D">
        <w:rPr>
          <w:color w:val="000000" w:themeColor="text1"/>
          <w:sz w:val="28"/>
          <w:szCs w:val="28"/>
        </w:rPr>
        <w:t xml:space="preserve">Передача </w:t>
      </w:r>
      <w:proofErr w:type="spellStart"/>
      <w:r w:rsidRPr="00CD117D">
        <w:rPr>
          <w:color w:val="000000" w:themeColor="text1"/>
          <w:sz w:val="28"/>
          <w:szCs w:val="28"/>
        </w:rPr>
        <w:t>Смарт-Карт</w:t>
      </w:r>
      <w:proofErr w:type="spellEnd"/>
      <w:r w:rsidRPr="00CD117D">
        <w:rPr>
          <w:color w:val="000000" w:themeColor="text1"/>
          <w:sz w:val="28"/>
          <w:szCs w:val="28"/>
        </w:rPr>
        <w:t xml:space="preserve"> осуществляется на складе/в офисе Поставщика</w:t>
      </w:r>
    </w:p>
    <w:p w:rsidR="002C1397" w:rsidRDefault="002C1397" w:rsidP="002C1397">
      <w:pPr>
        <w:ind w:firstLine="709"/>
        <w:jc w:val="both"/>
        <w:rPr>
          <w:rFonts w:eastAsia="MS Mincho"/>
          <w:bCs/>
          <w:sz w:val="28"/>
          <w:szCs w:val="28"/>
        </w:rPr>
      </w:pPr>
      <w:r>
        <w:rPr>
          <w:rFonts w:eastAsia="MS Mincho"/>
          <w:bCs/>
          <w:sz w:val="28"/>
          <w:szCs w:val="28"/>
        </w:rPr>
        <w:t xml:space="preserve">4.5.3. Замена смарт-карты, вследствие ее естественного физического износа, утери или механического повреждения должна быть произведена   на основании Заявки Покупателя, в срок не позднее 5 (пяти) календарных дней с момента получения Поставщиком Заявки от Покупателя. Стоимость замены смарт-карты включена </w:t>
      </w:r>
      <w:r w:rsidRPr="00780961">
        <w:rPr>
          <w:rFonts w:eastAsia="MS Mincho"/>
          <w:bCs/>
          <w:sz w:val="28"/>
          <w:szCs w:val="28"/>
        </w:rPr>
        <w:t>в стоимость Товара и дополнительно Покупателем не оплачивается.</w:t>
      </w:r>
    </w:p>
    <w:p w:rsidR="002C1397" w:rsidRDefault="002C1397" w:rsidP="002C1397">
      <w:pPr>
        <w:ind w:firstLine="709"/>
        <w:jc w:val="both"/>
        <w:rPr>
          <w:rFonts w:eastAsia="MS Mincho"/>
          <w:bCs/>
          <w:sz w:val="28"/>
          <w:szCs w:val="28"/>
        </w:rPr>
      </w:pPr>
      <w:r w:rsidRPr="00780961">
        <w:rPr>
          <w:rFonts w:eastAsia="MS Mincho"/>
          <w:bCs/>
          <w:sz w:val="28"/>
          <w:szCs w:val="28"/>
        </w:rPr>
        <w:t>4.5.4. Поставщик должен предоставить перечень а</w:t>
      </w:r>
      <w:r w:rsidRPr="00780961">
        <w:rPr>
          <w:sz w:val="28"/>
          <w:szCs w:val="28"/>
        </w:rPr>
        <w:t>втозаправочных станций (</w:t>
      </w:r>
      <w:r w:rsidRPr="00780961">
        <w:rPr>
          <w:rFonts w:eastAsia="MS Mincho"/>
          <w:bCs/>
          <w:sz w:val="28"/>
          <w:szCs w:val="28"/>
        </w:rPr>
        <w:t>АЗС), осуществляющих заправку транспортных средств с использованием смарт-карт в городах и областях, указанных в п. 4.6.2. настоящего Техническо</w:t>
      </w:r>
      <w:r>
        <w:rPr>
          <w:rFonts w:eastAsia="MS Mincho"/>
          <w:bCs/>
          <w:sz w:val="28"/>
          <w:szCs w:val="28"/>
        </w:rPr>
        <w:t>го</w:t>
      </w:r>
      <w:r w:rsidRPr="00780961">
        <w:rPr>
          <w:rFonts w:eastAsia="MS Mincho"/>
          <w:bCs/>
          <w:sz w:val="28"/>
          <w:szCs w:val="28"/>
        </w:rPr>
        <w:t xml:space="preserve"> задани</w:t>
      </w:r>
      <w:r>
        <w:rPr>
          <w:rFonts w:eastAsia="MS Mincho"/>
          <w:bCs/>
          <w:sz w:val="28"/>
          <w:szCs w:val="28"/>
        </w:rPr>
        <w:t>я</w:t>
      </w:r>
      <w:r w:rsidRPr="00780961">
        <w:rPr>
          <w:rFonts w:eastAsia="MS Mincho"/>
          <w:bCs/>
          <w:sz w:val="28"/>
          <w:szCs w:val="28"/>
        </w:rPr>
        <w:t>.</w:t>
      </w:r>
    </w:p>
    <w:p w:rsidR="002C1397" w:rsidRPr="00D42415" w:rsidRDefault="002C1397" w:rsidP="002C1397">
      <w:pPr>
        <w:ind w:firstLine="709"/>
        <w:jc w:val="both"/>
        <w:rPr>
          <w:rFonts w:eastAsia="MS Mincho"/>
          <w:bCs/>
          <w:sz w:val="28"/>
          <w:szCs w:val="28"/>
        </w:rPr>
      </w:pPr>
      <w:r>
        <w:rPr>
          <w:sz w:val="28"/>
          <w:szCs w:val="28"/>
        </w:rPr>
        <w:lastRenderedPageBreak/>
        <w:t xml:space="preserve">4.5.5. </w:t>
      </w:r>
      <w:proofErr w:type="gramStart"/>
      <w:r>
        <w:rPr>
          <w:color w:val="000000" w:themeColor="text1"/>
          <w:sz w:val="28"/>
          <w:szCs w:val="28"/>
        </w:rPr>
        <w:t>Поставщик обязан в срок не позднее 5 (Пятого) числа месяца следующего за отчетным оформлять и направлять в адрес Покупателя товарную накладную на Товар, счет-фактуру</w:t>
      </w:r>
      <w:r>
        <w:rPr>
          <w:sz w:val="28"/>
          <w:szCs w:val="28"/>
        </w:rPr>
        <w:t xml:space="preserve"> на Товар, реестр операций по смарт-картам, счет на оплату.</w:t>
      </w:r>
      <w:proofErr w:type="gramEnd"/>
    </w:p>
    <w:p w:rsidR="002C1397" w:rsidRPr="00D42415" w:rsidRDefault="002C1397" w:rsidP="002C1397">
      <w:pPr>
        <w:tabs>
          <w:tab w:val="left" w:pos="5665"/>
        </w:tabs>
        <w:jc w:val="center"/>
        <w:rPr>
          <w:b/>
          <w:sz w:val="28"/>
          <w:szCs w:val="28"/>
        </w:rPr>
      </w:pPr>
    </w:p>
    <w:p w:rsidR="002C1397" w:rsidRPr="00D42415" w:rsidRDefault="002C1397" w:rsidP="002C1397">
      <w:pPr>
        <w:tabs>
          <w:tab w:val="left" w:pos="5665"/>
        </w:tabs>
        <w:ind w:firstLine="709"/>
        <w:jc w:val="both"/>
        <w:rPr>
          <w:b/>
          <w:sz w:val="28"/>
          <w:szCs w:val="28"/>
        </w:rPr>
      </w:pPr>
      <w:r>
        <w:rPr>
          <w:b/>
          <w:sz w:val="28"/>
          <w:szCs w:val="28"/>
        </w:rPr>
        <w:t>4.6. Место, условия и сроки поставки Товара</w:t>
      </w:r>
    </w:p>
    <w:p w:rsidR="002C1397" w:rsidRPr="00D42415" w:rsidRDefault="002C1397" w:rsidP="002C1397">
      <w:pPr>
        <w:ind w:firstLine="709"/>
        <w:jc w:val="both"/>
        <w:rPr>
          <w:rFonts w:eastAsia="MS Mincho"/>
          <w:bCs/>
          <w:sz w:val="28"/>
          <w:szCs w:val="28"/>
        </w:rPr>
      </w:pPr>
      <w:r>
        <w:rPr>
          <w:sz w:val="28"/>
          <w:szCs w:val="28"/>
        </w:rPr>
        <w:t>4.6.</w:t>
      </w:r>
      <w:r>
        <w:rPr>
          <w:rFonts w:eastAsia="MS Mincho"/>
          <w:bCs/>
          <w:sz w:val="28"/>
          <w:szCs w:val="28"/>
        </w:rPr>
        <w:t xml:space="preserve">1. </w:t>
      </w:r>
      <w:r>
        <w:rPr>
          <w:sz w:val="28"/>
          <w:szCs w:val="28"/>
        </w:rPr>
        <w:t>Поставка топлива осуществляется путем заправки транспортных средств Покупателя на автозаправочных станциях Поставщика с использованием смарт-карт.</w:t>
      </w:r>
    </w:p>
    <w:p w:rsidR="002C1397" w:rsidRPr="00367C68" w:rsidRDefault="002C1397" w:rsidP="002C1397">
      <w:pPr>
        <w:ind w:firstLine="709"/>
        <w:jc w:val="both"/>
        <w:rPr>
          <w:sz w:val="28"/>
          <w:szCs w:val="28"/>
        </w:rPr>
      </w:pPr>
      <w:r>
        <w:rPr>
          <w:rFonts w:eastAsia="MS Mincho"/>
          <w:bCs/>
          <w:sz w:val="28"/>
          <w:szCs w:val="28"/>
        </w:rPr>
        <w:t>4.6.2.</w:t>
      </w:r>
      <w:r>
        <w:rPr>
          <w:rFonts w:eastAsia="MS Mincho"/>
          <w:b/>
          <w:bCs/>
          <w:sz w:val="28"/>
          <w:szCs w:val="28"/>
        </w:rPr>
        <w:t xml:space="preserve"> </w:t>
      </w:r>
      <w:r>
        <w:rPr>
          <w:rFonts w:eastAsia="MS Mincho"/>
          <w:bCs/>
          <w:sz w:val="28"/>
          <w:szCs w:val="28"/>
        </w:rPr>
        <w:t xml:space="preserve">Наличие </w:t>
      </w:r>
      <w:r>
        <w:rPr>
          <w:sz w:val="28"/>
          <w:szCs w:val="28"/>
        </w:rPr>
        <w:t>Автозаправочных станций (АЗС) осуществляющих заправку в следующих городах и областях:</w:t>
      </w:r>
    </w:p>
    <w:p w:rsidR="002C1397" w:rsidRPr="00CA0F79" w:rsidRDefault="002C1397" w:rsidP="002C1397">
      <w:pPr>
        <w:ind w:firstLine="709"/>
        <w:jc w:val="both"/>
        <w:rPr>
          <w:color w:val="222222"/>
          <w:lang w:eastAsia="ru-RU"/>
        </w:rPr>
      </w:pPr>
      <w:r w:rsidRPr="00CA0F79">
        <w:rPr>
          <w:color w:val="222222"/>
          <w:sz w:val="28"/>
          <w:szCs w:val="28"/>
          <w:lang w:eastAsia="ru-RU"/>
        </w:rPr>
        <w:t>- город Москва и Московская область;</w:t>
      </w:r>
    </w:p>
    <w:p w:rsidR="002C1397" w:rsidRPr="00CA0F79" w:rsidRDefault="002C1397" w:rsidP="002C1397">
      <w:pPr>
        <w:ind w:firstLine="709"/>
        <w:jc w:val="both"/>
        <w:rPr>
          <w:color w:val="222222"/>
          <w:lang w:eastAsia="ru-RU"/>
        </w:rPr>
      </w:pPr>
      <w:r w:rsidRPr="00CA0F79">
        <w:rPr>
          <w:color w:val="222222"/>
          <w:sz w:val="28"/>
          <w:szCs w:val="28"/>
          <w:lang w:eastAsia="ru-RU"/>
        </w:rPr>
        <w:t>- город Ярославль и Ярославская область;</w:t>
      </w:r>
    </w:p>
    <w:p w:rsidR="002C1397" w:rsidRPr="00CA0F79" w:rsidRDefault="002C1397" w:rsidP="002C1397">
      <w:pPr>
        <w:ind w:firstLine="709"/>
        <w:jc w:val="both"/>
        <w:rPr>
          <w:color w:val="222222"/>
          <w:lang w:eastAsia="ru-RU"/>
        </w:rPr>
      </w:pPr>
      <w:r w:rsidRPr="00CA0F79">
        <w:rPr>
          <w:color w:val="222222"/>
          <w:sz w:val="28"/>
          <w:szCs w:val="28"/>
          <w:lang w:eastAsia="ru-RU"/>
        </w:rPr>
        <w:t>- город Иваново и Ивановская область;</w:t>
      </w:r>
    </w:p>
    <w:p w:rsidR="002C1397" w:rsidRPr="00CA0F79" w:rsidRDefault="002C1397" w:rsidP="002C1397">
      <w:pPr>
        <w:ind w:firstLine="709"/>
        <w:jc w:val="both"/>
        <w:rPr>
          <w:color w:val="222222"/>
          <w:lang w:eastAsia="ru-RU"/>
        </w:rPr>
      </w:pPr>
      <w:r w:rsidRPr="00CA0F79">
        <w:rPr>
          <w:color w:val="222222"/>
          <w:sz w:val="28"/>
          <w:szCs w:val="28"/>
          <w:lang w:eastAsia="ru-RU"/>
        </w:rPr>
        <w:t>- город Кострома и Костромская область</w:t>
      </w:r>
      <w:r>
        <w:rPr>
          <w:color w:val="222222"/>
          <w:sz w:val="28"/>
          <w:szCs w:val="28"/>
          <w:lang w:eastAsia="ru-RU"/>
        </w:rPr>
        <w:t>.</w:t>
      </w:r>
    </w:p>
    <w:p w:rsidR="002C1397" w:rsidRDefault="002C1397" w:rsidP="002C1397">
      <w:pPr>
        <w:ind w:firstLine="709"/>
        <w:jc w:val="both"/>
        <w:rPr>
          <w:sz w:val="28"/>
          <w:szCs w:val="28"/>
        </w:rPr>
      </w:pPr>
      <w:r>
        <w:rPr>
          <w:sz w:val="28"/>
          <w:szCs w:val="28"/>
        </w:rPr>
        <w:t>4.6.3.</w:t>
      </w:r>
      <w:r>
        <w:rPr>
          <w:b/>
          <w:sz w:val="28"/>
          <w:szCs w:val="28"/>
        </w:rPr>
        <w:t xml:space="preserve"> </w:t>
      </w:r>
      <w:r>
        <w:rPr>
          <w:sz w:val="28"/>
          <w:szCs w:val="28"/>
        </w:rPr>
        <w:t xml:space="preserve">Поставщик должен обеспечить бесперебойную заправку транспортных средств Покупателя с использованием смарт-карт, ежедневно 24 часа в сутки (в круглосуточном режиме), по мере необходимости, в течение всего срока действия договора поставки. </w:t>
      </w:r>
    </w:p>
    <w:p w:rsidR="002C1397" w:rsidRDefault="002C1397" w:rsidP="002C1397">
      <w:pPr>
        <w:ind w:firstLine="709"/>
        <w:jc w:val="both"/>
        <w:rPr>
          <w:sz w:val="28"/>
          <w:szCs w:val="28"/>
        </w:rPr>
      </w:pPr>
      <w:r>
        <w:rPr>
          <w:sz w:val="28"/>
          <w:szCs w:val="28"/>
        </w:rPr>
        <w:t>4.6.4. Период поставки:</w:t>
      </w:r>
    </w:p>
    <w:p w:rsidR="002C1397" w:rsidRPr="00D42415" w:rsidRDefault="002C1397" w:rsidP="002C1397">
      <w:pPr>
        <w:tabs>
          <w:tab w:val="left" w:pos="5665"/>
        </w:tabs>
        <w:ind w:firstLine="709"/>
        <w:jc w:val="both"/>
      </w:pPr>
      <w:r>
        <w:rPr>
          <w:sz w:val="28"/>
          <w:szCs w:val="28"/>
        </w:rPr>
        <w:t xml:space="preserve">- </w:t>
      </w:r>
      <w:proofErr w:type="gramStart"/>
      <w:r>
        <w:rPr>
          <w:sz w:val="28"/>
          <w:szCs w:val="28"/>
        </w:rPr>
        <w:t>с даты подписания</w:t>
      </w:r>
      <w:proofErr w:type="gramEnd"/>
      <w:r>
        <w:rPr>
          <w:sz w:val="28"/>
          <w:szCs w:val="28"/>
        </w:rPr>
        <w:t xml:space="preserve"> договора по 31 декабря 2019 г. включительно.</w:t>
      </w:r>
    </w:p>
    <w:p w:rsidR="002C1397" w:rsidRDefault="002C1397" w:rsidP="002C1397">
      <w:pPr>
        <w:ind w:firstLine="709"/>
        <w:jc w:val="both"/>
        <w:rPr>
          <w:rFonts w:eastAsia="MS Mincho"/>
          <w:bCs/>
          <w:sz w:val="28"/>
          <w:szCs w:val="28"/>
        </w:rPr>
      </w:pPr>
      <w:r>
        <w:rPr>
          <w:sz w:val="28"/>
          <w:szCs w:val="28"/>
        </w:rPr>
        <w:t>4.6.</w:t>
      </w:r>
      <w:r>
        <w:rPr>
          <w:rFonts w:eastAsia="MS Mincho"/>
          <w:bCs/>
          <w:sz w:val="28"/>
          <w:szCs w:val="28"/>
        </w:rPr>
        <w:t xml:space="preserve">5. При заправке на АЗС должен выдаваться чек, автоматически распечатываемый на оборудовании, установленном на </w:t>
      </w:r>
      <w:r>
        <w:rPr>
          <w:sz w:val="28"/>
          <w:szCs w:val="28"/>
        </w:rPr>
        <w:t>Торговой точке</w:t>
      </w:r>
      <w:r>
        <w:rPr>
          <w:rFonts w:eastAsia="MS Mincho"/>
          <w:bCs/>
          <w:sz w:val="28"/>
          <w:szCs w:val="28"/>
        </w:rPr>
        <w:t>, подтверждающий факт поставки.</w:t>
      </w:r>
    </w:p>
    <w:p w:rsidR="002C1397" w:rsidRDefault="002C1397" w:rsidP="002C1397">
      <w:pPr>
        <w:ind w:firstLine="540"/>
        <w:jc w:val="both"/>
        <w:rPr>
          <w:sz w:val="28"/>
          <w:szCs w:val="28"/>
        </w:rPr>
      </w:pPr>
    </w:p>
    <w:p w:rsidR="002C1397" w:rsidRDefault="002C1397" w:rsidP="002C1397">
      <w:pPr>
        <w:ind w:firstLine="709"/>
        <w:rPr>
          <w:b/>
          <w:sz w:val="28"/>
          <w:szCs w:val="28"/>
        </w:rPr>
      </w:pPr>
      <w:r>
        <w:rPr>
          <w:b/>
          <w:sz w:val="28"/>
          <w:szCs w:val="28"/>
        </w:rPr>
        <w:t>4.7. Сроки и порядок оплаты Товара</w:t>
      </w:r>
    </w:p>
    <w:p w:rsidR="002C1397" w:rsidRDefault="002C1397" w:rsidP="002C1397">
      <w:pPr>
        <w:pStyle w:val="37"/>
        <w:spacing w:after="0"/>
        <w:ind w:left="0" w:firstLine="709"/>
        <w:jc w:val="both"/>
        <w:rPr>
          <w:szCs w:val="24"/>
        </w:rPr>
      </w:pPr>
      <w:r>
        <w:rPr>
          <w:sz w:val="28"/>
          <w:szCs w:val="28"/>
        </w:rPr>
        <w:t>4.7.1.</w:t>
      </w:r>
      <w:r>
        <w:t xml:space="preserve"> </w:t>
      </w:r>
      <w:r>
        <w:rPr>
          <w:sz w:val="28"/>
          <w:szCs w:val="28"/>
        </w:rPr>
        <w:t xml:space="preserve"> Оплата фактически полученного в отчетном месяце Товара производится Покупателем в течение 15 (пятнадцати) календарных дней, после подписания Сторонами товарной накладной (ТОРГ-12), получения </w:t>
      </w:r>
      <w:proofErr w:type="spellStart"/>
      <w:proofErr w:type="gramStart"/>
      <w:r>
        <w:rPr>
          <w:sz w:val="28"/>
          <w:szCs w:val="28"/>
        </w:rPr>
        <w:t>счет-фактуры</w:t>
      </w:r>
      <w:proofErr w:type="spellEnd"/>
      <w:proofErr w:type="gramEnd"/>
      <w:r>
        <w:rPr>
          <w:sz w:val="28"/>
          <w:szCs w:val="28"/>
        </w:rPr>
        <w:t>, реестра операций по смарт-картам, на основании выставленного Поставщиком счета.</w:t>
      </w:r>
    </w:p>
    <w:p w:rsidR="002C1397" w:rsidRDefault="002C1397" w:rsidP="002C1397">
      <w:pPr>
        <w:tabs>
          <w:tab w:val="left" w:pos="1080"/>
        </w:tabs>
        <w:suppressAutoHyphens w:val="0"/>
        <w:ind w:firstLine="709"/>
        <w:jc w:val="both"/>
        <w:rPr>
          <w:sz w:val="28"/>
          <w:szCs w:val="28"/>
        </w:rPr>
      </w:pPr>
      <w:r>
        <w:rPr>
          <w:sz w:val="28"/>
          <w:szCs w:val="28"/>
        </w:rPr>
        <w:t>4.7.2. Дизельное топливо, полученное Покупателем по смарт-картам, оплачивается Покупателем исходя из цен, действующих на автозаправочных станциях (АЗС) на дату получения Товара («цена стелы»), уменьшенным на дисконт.</w:t>
      </w:r>
    </w:p>
    <w:p w:rsidR="002C1397" w:rsidRDefault="002C1397" w:rsidP="002C1397">
      <w:pPr>
        <w:tabs>
          <w:tab w:val="left" w:pos="851"/>
          <w:tab w:val="left" w:pos="2430"/>
        </w:tabs>
        <w:spacing w:line="360" w:lineRule="exact"/>
        <w:ind w:firstLine="709"/>
        <w:contextualSpacing/>
        <w:jc w:val="both"/>
        <w:rPr>
          <w:sz w:val="28"/>
          <w:szCs w:val="28"/>
        </w:rPr>
      </w:pPr>
    </w:p>
    <w:p w:rsidR="002C1397" w:rsidRDefault="002C1397" w:rsidP="002C1397">
      <w:pPr>
        <w:tabs>
          <w:tab w:val="left" w:pos="7230"/>
        </w:tabs>
        <w:ind w:firstLine="709"/>
        <w:jc w:val="both"/>
        <w:rPr>
          <w:b/>
          <w:sz w:val="28"/>
          <w:szCs w:val="28"/>
        </w:rPr>
      </w:pPr>
      <w:r>
        <w:rPr>
          <w:b/>
          <w:sz w:val="28"/>
          <w:szCs w:val="28"/>
        </w:rPr>
        <w:t>4.8. Сведения об объеме закупаемого Товара</w:t>
      </w:r>
    </w:p>
    <w:p w:rsidR="002C1397" w:rsidRDefault="002C1397" w:rsidP="002C1397">
      <w:pPr>
        <w:tabs>
          <w:tab w:val="left" w:pos="7230"/>
        </w:tabs>
        <w:ind w:firstLine="709"/>
        <w:jc w:val="both"/>
        <w:rPr>
          <w:sz w:val="28"/>
          <w:szCs w:val="28"/>
        </w:rPr>
      </w:pPr>
      <w:r>
        <w:rPr>
          <w:sz w:val="28"/>
          <w:szCs w:val="28"/>
        </w:rPr>
        <w:t>4.8.1. Объем Товара.</w:t>
      </w:r>
    </w:p>
    <w:p w:rsidR="002C1397" w:rsidRDefault="002C1397" w:rsidP="002C1397">
      <w:pPr>
        <w:ind w:firstLine="709"/>
        <w:jc w:val="both"/>
        <w:rPr>
          <w:rFonts w:eastAsia="MS Mincho"/>
          <w:bCs/>
          <w:sz w:val="28"/>
          <w:szCs w:val="28"/>
        </w:rPr>
      </w:pPr>
      <w:r>
        <w:rPr>
          <w:rFonts w:eastAsia="MS Mincho"/>
          <w:bCs/>
          <w:sz w:val="28"/>
          <w:szCs w:val="28"/>
        </w:rPr>
        <w:t>Ориентировочный объём закупки топлива на 2-й, 3-й и 4-й квартал 2019 г. представлен в таблице:</w:t>
      </w:r>
    </w:p>
    <w:p w:rsidR="002C1397" w:rsidRDefault="002C1397" w:rsidP="002C1397">
      <w:pPr>
        <w:ind w:firstLine="709"/>
        <w:jc w:val="both"/>
        <w:rPr>
          <w:rFonts w:eastAsia="MS Mincho"/>
          <w:bCs/>
          <w:sz w:val="28"/>
          <w:szCs w:val="28"/>
        </w:rPr>
      </w:pPr>
    </w:p>
    <w:p w:rsidR="002C1397" w:rsidRDefault="002C1397" w:rsidP="002C1397">
      <w:pPr>
        <w:ind w:firstLine="709"/>
        <w:jc w:val="both"/>
        <w:rPr>
          <w:rFonts w:eastAsia="MS Mincho"/>
          <w:bCs/>
          <w:sz w:val="28"/>
          <w:szCs w:val="28"/>
        </w:rPr>
      </w:pPr>
    </w:p>
    <w:p w:rsidR="002C1397" w:rsidRDefault="002C1397" w:rsidP="002C1397">
      <w:pPr>
        <w:ind w:firstLine="709"/>
        <w:jc w:val="both"/>
        <w:rPr>
          <w:rFonts w:eastAsia="MS Mincho"/>
          <w:bCs/>
          <w:sz w:val="28"/>
          <w:szCs w:val="28"/>
        </w:rPr>
      </w:pPr>
    </w:p>
    <w:tbl>
      <w:tblPr>
        <w:tblW w:w="10023" w:type="dxa"/>
        <w:jc w:val="center"/>
        <w:tblInd w:w="460" w:type="dxa"/>
        <w:tblLayout w:type="fixed"/>
        <w:tblLook w:val="04A0"/>
      </w:tblPr>
      <w:tblGrid>
        <w:gridCol w:w="760"/>
        <w:gridCol w:w="4212"/>
        <w:gridCol w:w="1508"/>
        <w:gridCol w:w="3543"/>
      </w:tblGrid>
      <w:tr w:rsidR="002C1397" w:rsidRPr="00136BEB" w:rsidTr="002C1397">
        <w:trPr>
          <w:trHeight w:val="322"/>
          <w:jc w:val="center"/>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397" w:rsidRPr="00D14531" w:rsidRDefault="002C1397" w:rsidP="00DB7021">
            <w:pPr>
              <w:jc w:val="center"/>
              <w:rPr>
                <w:sz w:val="28"/>
                <w:szCs w:val="28"/>
              </w:rPr>
            </w:pPr>
            <w:r>
              <w:rPr>
                <w:sz w:val="28"/>
                <w:szCs w:val="28"/>
              </w:rPr>
              <w:lastRenderedPageBreak/>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42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397" w:rsidRPr="00D14531" w:rsidRDefault="002C1397" w:rsidP="00DB7021">
            <w:pPr>
              <w:jc w:val="center"/>
              <w:rPr>
                <w:sz w:val="28"/>
                <w:szCs w:val="28"/>
              </w:rPr>
            </w:pPr>
            <w:r>
              <w:rPr>
                <w:sz w:val="28"/>
                <w:szCs w:val="28"/>
              </w:rPr>
              <w:t>Вид топлива</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397" w:rsidRPr="00D14531" w:rsidRDefault="002C1397" w:rsidP="00DB7021">
            <w:pPr>
              <w:jc w:val="center"/>
              <w:rPr>
                <w:sz w:val="28"/>
                <w:szCs w:val="28"/>
              </w:rPr>
            </w:pPr>
            <w:proofErr w:type="spellStart"/>
            <w:r>
              <w:rPr>
                <w:sz w:val="28"/>
                <w:szCs w:val="28"/>
              </w:rPr>
              <w:t>Ед</w:t>
            </w:r>
            <w:proofErr w:type="gramStart"/>
            <w:r>
              <w:rPr>
                <w:sz w:val="28"/>
                <w:szCs w:val="28"/>
              </w:rPr>
              <w:t>.и</w:t>
            </w:r>
            <w:proofErr w:type="gramEnd"/>
            <w:r>
              <w:rPr>
                <w:sz w:val="28"/>
                <w:szCs w:val="28"/>
              </w:rPr>
              <w:t>зм</w:t>
            </w:r>
            <w:proofErr w:type="spellEnd"/>
            <w:r>
              <w:rPr>
                <w:sz w:val="28"/>
                <w:szCs w:val="28"/>
              </w:rPr>
              <w:t>.</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397" w:rsidRPr="00D14531" w:rsidRDefault="002C1397" w:rsidP="00DB7021">
            <w:pPr>
              <w:jc w:val="center"/>
              <w:rPr>
                <w:sz w:val="28"/>
                <w:szCs w:val="28"/>
              </w:rPr>
            </w:pPr>
            <w:r>
              <w:rPr>
                <w:sz w:val="28"/>
                <w:szCs w:val="28"/>
              </w:rPr>
              <w:t>Плановый объем на срок действия договора</w:t>
            </w:r>
          </w:p>
        </w:tc>
      </w:tr>
      <w:tr w:rsidR="002C1397" w:rsidRPr="00136BEB" w:rsidTr="002C1397">
        <w:trPr>
          <w:trHeight w:val="435"/>
          <w:jc w:val="center"/>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C1397" w:rsidRPr="00D14531" w:rsidRDefault="002C1397" w:rsidP="00DB7021">
            <w:pPr>
              <w:rPr>
                <w:sz w:val="28"/>
                <w:szCs w:val="28"/>
              </w:rPr>
            </w:pPr>
          </w:p>
        </w:tc>
        <w:tc>
          <w:tcPr>
            <w:tcW w:w="4212" w:type="dxa"/>
            <w:vMerge/>
            <w:tcBorders>
              <w:top w:val="single" w:sz="4" w:space="0" w:color="auto"/>
              <w:left w:val="single" w:sz="4" w:space="0" w:color="auto"/>
              <w:bottom w:val="single" w:sz="4" w:space="0" w:color="auto"/>
              <w:right w:val="single" w:sz="4" w:space="0" w:color="auto"/>
            </w:tcBorders>
            <w:vAlign w:val="center"/>
            <w:hideMark/>
          </w:tcPr>
          <w:p w:rsidR="002C1397" w:rsidRPr="00D14531" w:rsidRDefault="002C1397" w:rsidP="00DB7021">
            <w:pPr>
              <w:rPr>
                <w:sz w:val="28"/>
                <w:szCs w:val="28"/>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2C1397" w:rsidRPr="00D14531" w:rsidRDefault="002C1397" w:rsidP="00DB7021">
            <w:pPr>
              <w:rPr>
                <w:sz w:val="28"/>
                <w:szCs w:val="28"/>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2C1397" w:rsidRPr="00D14531" w:rsidRDefault="002C1397" w:rsidP="00DB7021">
            <w:pPr>
              <w:rPr>
                <w:sz w:val="28"/>
                <w:szCs w:val="28"/>
              </w:rPr>
            </w:pPr>
          </w:p>
        </w:tc>
      </w:tr>
      <w:tr w:rsidR="002C1397" w:rsidRPr="00136BEB" w:rsidTr="002C1397">
        <w:trPr>
          <w:trHeight w:val="300"/>
          <w:jc w:val="center"/>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2C1397" w:rsidRPr="00D14531" w:rsidRDefault="002C1397" w:rsidP="00DB7021">
            <w:pPr>
              <w:jc w:val="center"/>
              <w:rPr>
                <w:sz w:val="28"/>
                <w:szCs w:val="28"/>
              </w:rPr>
            </w:pPr>
            <w:r>
              <w:rPr>
                <w:sz w:val="28"/>
                <w:szCs w:val="28"/>
              </w:rPr>
              <w:t>1.</w:t>
            </w:r>
          </w:p>
        </w:tc>
        <w:tc>
          <w:tcPr>
            <w:tcW w:w="4212" w:type="dxa"/>
            <w:tcBorders>
              <w:top w:val="nil"/>
              <w:left w:val="nil"/>
              <w:bottom w:val="single" w:sz="4" w:space="0" w:color="auto"/>
              <w:right w:val="single" w:sz="4" w:space="0" w:color="auto"/>
            </w:tcBorders>
            <w:shd w:val="clear" w:color="auto" w:fill="auto"/>
            <w:vAlign w:val="center"/>
            <w:hideMark/>
          </w:tcPr>
          <w:p w:rsidR="002C1397" w:rsidRPr="00D14531" w:rsidRDefault="002C1397" w:rsidP="00DB7021">
            <w:pPr>
              <w:jc w:val="center"/>
              <w:rPr>
                <w:sz w:val="28"/>
                <w:szCs w:val="28"/>
              </w:rPr>
            </w:pPr>
            <w:r>
              <w:rPr>
                <w:sz w:val="28"/>
                <w:szCs w:val="28"/>
              </w:rPr>
              <w:t>Дизельное топливо зимнее, летнее</w:t>
            </w:r>
          </w:p>
        </w:tc>
        <w:tc>
          <w:tcPr>
            <w:tcW w:w="1508" w:type="dxa"/>
            <w:tcBorders>
              <w:top w:val="nil"/>
              <w:left w:val="nil"/>
              <w:bottom w:val="single" w:sz="4" w:space="0" w:color="auto"/>
              <w:right w:val="single" w:sz="4" w:space="0" w:color="auto"/>
            </w:tcBorders>
            <w:shd w:val="clear" w:color="000000" w:fill="FFFFFF"/>
            <w:noWrap/>
            <w:vAlign w:val="center"/>
            <w:hideMark/>
          </w:tcPr>
          <w:p w:rsidR="002C1397" w:rsidRPr="00D14531" w:rsidRDefault="002C1397" w:rsidP="00DB7021">
            <w:pPr>
              <w:jc w:val="center"/>
              <w:rPr>
                <w:sz w:val="28"/>
                <w:szCs w:val="28"/>
              </w:rPr>
            </w:pPr>
            <w:r>
              <w:rPr>
                <w:sz w:val="28"/>
                <w:szCs w:val="28"/>
              </w:rPr>
              <w:t>Литр</w:t>
            </w:r>
          </w:p>
        </w:tc>
        <w:tc>
          <w:tcPr>
            <w:tcW w:w="3543" w:type="dxa"/>
            <w:tcBorders>
              <w:top w:val="nil"/>
              <w:left w:val="nil"/>
              <w:bottom w:val="single" w:sz="4" w:space="0" w:color="auto"/>
              <w:right w:val="single" w:sz="4" w:space="0" w:color="auto"/>
            </w:tcBorders>
            <w:shd w:val="clear" w:color="000000" w:fill="FFFFFF"/>
            <w:noWrap/>
            <w:vAlign w:val="center"/>
            <w:hideMark/>
          </w:tcPr>
          <w:p w:rsidR="002C1397" w:rsidRPr="00D14531" w:rsidRDefault="002C1397" w:rsidP="00DB7021">
            <w:pPr>
              <w:jc w:val="center"/>
              <w:rPr>
                <w:sz w:val="28"/>
                <w:szCs w:val="28"/>
                <w:highlight w:val="red"/>
              </w:rPr>
            </w:pPr>
            <w:r>
              <w:rPr>
                <w:sz w:val="28"/>
                <w:szCs w:val="28"/>
              </w:rPr>
              <w:t>320978,00</w:t>
            </w:r>
          </w:p>
        </w:tc>
      </w:tr>
      <w:tr w:rsidR="002C1397" w:rsidRPr="00C13573" w:rsidTr="002C1397">
        <w:trPr>
          <w:trHeight w:val="300"/>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rsidR="002C1397" w:rsidRPr="00D14531" w:rsidRDefault="002C1397" w:rsidP="00DB7021">
            <w:pPr>
              <w:rPr>
                <w:sz w:val="28"/>
                <w:szCs w:val="28"/>
              </w:rPr>
            </w:pPr>
            <w:r>
              <w:rPr>
                <w:sz w:val="28"/>
                <w:szCs w:val="28"/>
              </w:rPr>
              <w:t> </w:t>
            </w:r>
          </w:p>
        </w:tc>
        <w:tc>
          <w:tcPr>
            <w:tcW w:w="4212" w:type="dxa"/>
            <w:tcBorders>
              <w:top w:val="nil"/>
              <w:left w:val="nil"/>
              <w:bottom w:val="single" w:sz="4" w:space="0" w:color="auto"/>
              <w:right w:val="single" w:sz="4" w:space="0" w:color="auto"/>
            </w:tcBorders>
            <w:shd w:val="clear" w:color="000000" w:fill="FFFFFF"/>
            <w:noWrap/>
            <w:vAlign w:val="center"/>
            <w:hideMark/>
          </w:tcPr>
          <w:p w:rsidR="002C1397" w:rsidRPr="00D14531" w:rsidRDefault="002C1397" w:rsidP="00DB7021">
            <w:pPr>
              <w:jc w:val="center"/>
              <w:rPr>
                <w:b/>
                <w:sz w:val="28"/>
                <w:szCs w:val="28"/>
              </w:rPr>
            </w:pPr>
            <w:r>
              <w:rPr>
                <w:b/>
                <w:sz w:val="28"/>
                <w:szCs w:val="28"/>
              </w:rPr>
              <w:t>ВСЕГО</w:t>
            </w:r>
          </w:p>
        </w:tc>
        <w:tc>
          <w:tcPr>
            <w:tcW w:w="1508" w:type="dxa"/>
            <w:tcBorders>
              <w:top w:val="nil"/>
              <w:left w:val="nil"/>
              <w:bottom w:val="single" w:sz="4" w:space="0" w:color="auto"/>
              <w:right w:val="single" w:sz="4" w:space="0" w:color="auto"/>
            </w:tcBorders>
            <w:shd w:val="clear" w:color="000000" w:fill="FFFFFF"/>
            <w:noWrap/>
            <w:vAlign w:val="center"/>
            <w:hideMark/>
          </w:tcPr>
          <w:p w:rsidR="002C1397" w:rsidRPr="00D14531" w:rsidRDefault="002C1397" w:rsidP="00DB7021">
            <w:pPr>
              <w:jc w:val="center"/>
              <w:rPr>
                <w:b/>
                <w:sz w:val="28"/>
                <w:szCs w:val="28"/>
              </w:rPr>
            </w:pPr>
            <w:r>
              <w:rPr>
                <w:sz w:val="28"/>
                <w:szCs w:val="28"/>
              </w:rPr>
              <w:t>Литр</w:t>
            </w:r>
          </w:p>
        </w:tc>
        <w:tc>
          <w:tcPr>
            <w:tcW w:w="3543" w:type="dxa"/>
            <w:tcBorders>
              <w:top w:val="nil"/>
              <w:left w:val="nil"/>
              <w:bottom w:val="single" w:sz="4" w:space="0" w:color="auto"/>
              <w:right w:val="single" w:sz="4" w:space="0" w:color="auto"/>
            </w:tcBorders>
            <w:shd w:val="clear" w:color="000000" w:fill="FFFFFF"/>
            <w:noWrap/>
            <w:vAlign w:val="center"/>
            <w:hideMark/>
          </w:tcPr>
          <w:p w:rsidR="002C1397" w:rsidRPr="00D14531" w:rsidRDefault="002C1397" w:rsidP="00DB7021">
            <w:pPr>
              <w:jc w:val="center"/>
              <w:rPr>
                <w:b/>
                <w:sz w:val="28"/>
                <w:szCs w:val="28"/>
                <w:highlight w:val="red"/>
              </w:rPr>
            </w:pPr>
            <w:r>
              <w:rPr>
                <w:b/>
                <w:sz w:val="28"/>
                <w:szCs w:val="28"/>
              </w:rPr>
              <w:t>320978,00</w:t>
            </w:r>
          </w:p>
        </w:tc>
      </w:tr>
    </w:tbl>
    <w:p w:rsidR="002C1397" w:rsidRPr="00150640" w:rsidRDefault="002C1397" w:rsidP="002C1397">
      <w:pPr>
        <w:ind w:firstLine="709"/>
        <w:jc w:val="both"/>
        <w:rPr>
          <w:rFonts w:eastAsia="MS Mincho"/>
          <w:bCs/>
          <w:sz w:val="28"/>
          <w:szCs w:val="28"/>
        </w:rPr>
      </w:pPr>
      <w:r>
        <w:rPr>
          <w:sz w:val="28"/>
          <w:szCs w:val="28"/>
        </w:rPr>
        <w:t xml:space="preserve">4.8.2. Покупатель оставляет за собой право неполной выборки заявленного объема топлива. Санкции за </w:t>
      </w:r>
      <w:proofErr w:type="spellStart"/>
      <w:r>
        <w:rPr>
          <w:sz w:val="28"/>
          <w:szCs w:val="28"/>
        </w:rPr>
        <w:t>невыборку</w:t>
      </w:r>
      <w:proofErr w:type="spellEnd"/>
      <w:r>
        <w:rPr>
          <w:sz w:val="28"/>
          <w:szCs w:val="28"/>
        </w:rPr>
        <w:t xml:space="preserve"> не могут быть предусмотрены.</w:t>
      </w:r>
    </w:p>
    <w:p w:rsidR="002C1397" w:rsidRDefault="002C1397" w:rsidP="002C1397">
      <w:pPr>
        <w:ind w:firstLine="709"/>
        <w:jc w:val="both"/>
        <w:rPr>
          <w:color w:val="000000"/>
          <w:sz w:val="28"/>
          <w:szCs w:val="28"/>
        </w:rPr>
      </w:pPr>
      <w:r>
        <w:rPr>
          <w:sz w:val="28"/>
          <w:szCs w:val="28"/>
        </w:rPr>
        <w:t>4.8.3. Объем поставки по</w:t>
      </w:r>
      <w:r>
        <w:rPr>
          <w:color w:val="000000"/>
          <w:sz w:val="28"/>
          <w:szCs w:val="28"/>
        </w:rPr>
        <w:t xml:space="preserve"> настоящему запросу является одним лотом, который является единым и неделимым. Поставка по данному конкурсу не может быть оказана частично или выборочно.</w:t>
      </w:r>
    </w:p>
    <w:p w:rsidR="002C1397" w:rsidRDefault="002C1397" w:rsidP="002C1397">
      <w:pPr>
        <w:ind w:firstLine="709"/>
        <w:jc w:val="both"/>
        <w:rPr>
          <w:rFonts w:eastAsia="MS Mincho"/>
          <w:bCs/>
          <w:sz w:val="28"/>
          <w:szCs w:val="28"/>
        </w:rPr>
      </w:pPr>
    </w:p>
    <w:p w:rsidR="002C1397" w:rsidRDefault="002C1397" w:rsidP="002C1397">
      <w:pPr>
        <w:ind w:firstLine="709"/>
        <w:jc w:val="both"/>
        <w:rPr>
          <w:rFonts w:eastAsia="MS Mincho"/>
          <w:bCs/>
          <w:sz w:val="28"/>
          <w:szCs w:val="28"/>
        </w:rPr>
      </w:pPr>
    </w:p>
    <w:p w:rsidR="002C1397" w:rsidRDefault="002C1397" w:rsidP="002C1397">
      <w:pPr>
        <w:ind w:firstLine="709"/>
        <w:jc w:val="both"/>
      </w:pPr>
      <w:r>
        <w:rPr>
          <w:rFonts w:eastAsia="MS Mincho"/>
          <w:bCs/>
          <w:sz w:val="28"/>
          <w:szCs w:val="28"/>
        </w:rPr>
        <w:t>В конкурсной заявке претендента должны быть изложены условия, соответствующие требованиям Технического задания.</w:t>
      </w:r>
    </w:p>
    <w:p w:rsidR="002C1397" w:rsidRDefault="002C1397" w:rsidP="002C1397"/>
    <w:p w:rsidR="00115908" w:rsidRDefault="000954FB" w:rsidP="00752202">
      <w:pPr>
        <w:spacing w:after="120"/>
        <w:outlineLvl w:val="0"/>
        <w:rPr>
          <w:rFonts w:eastAsia="MS Mincho"/>
          <w:szCs w:val="28"/>
        </w:rPr>
        <w:sectPr w:rsidR="00115908" w:rsidSect="00C031CE">
          <w:headerReference w:type="default" r:id="rId15"/>
          <w:footerReference w:type="even" r:id="rId16"/>
          <w:footerReference w:type="default" r:id="rId17"/>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2F29FA">
      <w:pPr>
        <w:spacing w:after="120"/>
        <w:jc w:val="center"/>
        <w:outlineLvl w:val="0"/>
        <w:rPr>
          <w:b/>
          <w:bCs/>
          <w:sz w:val="32"/>
          <w:szCs w:val="32"/>
        </w:rPr>
      </w:pPr>
      <w:r>
        <w:rPr>
          <w:b/>
          <w:bCs/>
          <w:sz w:val="32"/>
          <w:szCs w:val="32"/>
        </w:rPr>
        <w:lastRenderedPageBreak/>
        <w:t>Раздел 5. Информационная карта</w:t>
      </w:r>
    </w:p>
    <w:p w:rsidR="002E18D3" w:rsidRPr="003D7345" w:rsidRDefault="002E18D3" w:rsidP="005C6A61">
      <w:pPr>
        <w:pStyle w:val="a"/>
        <w:numPr>
          <w:ilvl w:val="0"/>
          <w:numId w:val="0"/>
        </w:numPr>
        <w:ind w:firstLine="720"/>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7512"/>
      </w:tblGrid>
      <w:tr w:rsidR="002E18D3" w:rsidRPr="00F86FAA" w:rsidTr="00760537">
        <w:tc>
          <w:tcPr>
            <w:tcW w:w="567" w:type="dxa"/>
            <w:vAlign w:val="center"/>
          </w:tcPr>
          <w:p w:rsidR="002E18D3" w:rsidRPr="00235D79" w:rsidRDefault="002E18D3" w:rsidP="00235D79">
            <w:pPr>
              <w:pStyle w:val="Default"/>
              <w:ind w:right="-108"/>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512" w:type="dxa"/>
            <w:vAlign w:val="center"/>
          </w:tcPr>
          <w:p w:rsidR="002E18D3" w:rsidRPr="00F86FAA" w:rsidRDefault="002E18D3" w:rsidP="001F39E9">
            <w:pPr>
              <w:pStyle w:val="Default"/>
              <w:jc w:val="center"/>
              <w:rPr>
                <w:b/>
                <w:color w:val="auto"/>
              </w:rPr>
            </w:pPr>
            <w:r>
              <w:rPr>
                <w:b/>
                <w:color w:val="auto"/>
              </w:rPr>
              <w:t>Содержание</w:t>
            </w:r>
          </w:p>
        </w:tc>
      </w:tr>
      <w:tr w:rsidR="002E18D3" w:rsidRPr="00F86FAA" w:rsidTr="00760537">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Запроса предложений</w:t>
            </w:r>
          </w:p>
        </w:tc>
        <w:tc>
          <w:tcPr>
            <w:tcW w:w="7512" w:type="dxa"/>
          </w:tcPr>
          <w:p w:rsidR="002E4A8C" w:rsidRDefault="001B10AF" w:rsidP="001B10AF">
            <w:pPr>
              <w:jc w:val="both"/>
            </w:pPr>
            <w:r>
              <w:t>З</w:t>
            </w:r>
            <w:r w:rsidR="004C028F">
              <w:t xml:space="preserve">апрос предложений № </w:t>
            </w:r>
            <w:r w:rsidR="004C028F" w:rsidRPr="002E3143">
              <w:t>ЗП-</w:t>
            </w:r>
            <w:r w:rsidRPr="002E3143">
              <w:t>НКПСЕВ</w:t>
            </w:r>
            <w:r w:rsidR="004C028F" w:rsidRPr="002E3143">
              <w:t>-19-</w:t>
            </w:r>
            <w:r w:rsidRPr="002E3143">
              <w:t>000</w:t>
            </w:r>
            <w:r w:rsidR="002E3143" w:rsidRPr="002E3143">
              <w:t>4</w:t>
            </w:r>
            <w:r w:rsidR="004C028F">
              <w:t xml:space="preserve"> по предмету закупки «Поставка дизельного топлива с использованием смарт-карт для нужд филиала ПАО «</w:t>
            </w:r>
            <w:proofErr w:type="spellStart"/>
            <w:r w:rsidR="004C028F">
              <w:t>ТрансКонтейнер</w:t>
            </w:r>
            <w:proofErr w:type="spellEnd"/>
            <w:r w:rsidR="004C028F">
              <w:t>» на Северной железной дороге»</w:t>
            </w:r>
            <w:r w:rsidR="001447C3">
              <w:t>.</w:t>
            </w:r>
          </w:p>
        </w:tc>
      </w:tr>
      <w:tr w:rsidR="0099583B" w:rsidRPr="00F86FAA" w:rsidTr="00760537">
        <w:tc>
          <w:tcPr>
            <w:tcW w:w="567" w:type="dxa"/>
          </w:tcPr>
          <w:p w:rsidR="0099583B" w:rsidRPr="00F86FAA" w:rsidRDefault="0099583B" w:rsidP="0099583B">
            <w:pPr>
              <w:pStyle w:val="19"/>
              <w:ind w:firstLine="0"/>
              <w:rPr>
                <w:b/>
                <w:sz w:val="24"/>
                <w:szCs w:val="24"/>
              </w:rPr>
            </w:pPr>
            <w:r>
              <w:rPr>
                <w:b/>
                <w:sz w:val="24"/>
                <w:szCs w:val="24"/>
              </w:rPr>
              <w:t>2.</w:t>
            </w:r>
          </w:p>
        </w:tc>
        <w:tc>
          <w:tcPr>
            <w:tcW w:w="2127" w:type="dxa"/>
          </w:tcPr>
          <w:p w:rsidR="0099583B" w:rsidRPr="00F86FAA" w:rsidRDefault="0099583B" w:rsidP="0099583B">
            <w:pPr>
              <w:pStyle w:val="Default"/>
              <w:rPr>
                <w:b/>
                <w:color w:val="auto"/>
              </w:rPr>
            </w:pPr>
            <w:r>
              <w:rPr>
                <w:b/>
                <w:color w:val="auto"/>
              </w:rPr>
              <w:t>Организатор Запроса предложений, адрес, контактные лица и представители Заказчика</w:t>
            </w:r>
          </w:p>
        </w:tc>
        <w:tc>
          <w:tcPr>
            <w:tcW w:w="7512" w:type="dxa"/>
          </w:tcPr>
          <w:p w:rsidR="002E4A8C" w:rsidRDefault="004C028F">
            <w:pPr>
              <w:pStyle w:val="19"/>
              <w:ind w:firstLine="0"/>
              <w:rPr>
                <w:sz w:val="24"/>
                <w:szCs w:val="24"/>
              </w:rPr>
            </w:pPr>
            <w:r>
              <w:rPr>
                <w:sz w:val="24"/>
                <w:szCs w:val="24"/>
              </w:rPr>
              <w:t xml:space="preserve">Организатором Запроса предложений является </w:t>
            </w:r>
            <w:r>
              <w:rPr>
                <w:sz w:val="24"/>
                <w:szCs w:val="24"/>
              </w:rPr>
              <w:br/>
              <w:t>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2E4A8C" w:rsidRDefault="004C028F">
            <w:pPr>
              <w:pStyle w:val="19"/>
              <w:ind w:firstLine="0"/>
              <w:rPr>
                <w:sz w:val="24"/>
                <w:szCs w:val="24"/>
              </w:rPr>
            </w:pPr>
            <w:r>
              <w:rPr>
                <w:sz w:val="24"/>
                <w:szCs w:val="24"/>
              </w:rPr>
              <w:t xml:space="preserve">- постоянная рабочая группа </w:t>
            </w:r>
            <w:r w:rsidR="00DE52B6">
              <w:rPr>
                <w:sz w:val="24"/>
                <w:szCs w:val="24"/>
              </w:rPr>
              <w:t xml:space="preserve">при </w:t>
            </w:r>
            <w:r>
              <w:rPr>
                <w:sz w:val="24"/>
                <w:szCs w:val="24"/>
              </w:rPr>
              <w:t>Конкурсной комиссии филиала ПАО «</w:t>
            </w:r>
            <w:proofErr w:type="spellStart"/>
            <w:r>
              <w:rPr>
                <w:sz w:val="24"/>
                <w:szCs w:val="24"/>
              </w:rPr>
              <w:t>ТрансКонтейнер</w:t>
            </w:r>
            <w:proofErr w:type="spellEnd"/>
            <w:r>
              <w:rPr>
                <w:sz w:val="24"/>
                <w:szCs w:val="24"/>
              </w:rPr>
              <w:t xml:space="preserve">» на </w:t>
            </w:r>
            <w:r w:rsidR="00DE52B6">
              <w:rPr>
                <w:sz w:val="24"/>
                <w:szCs w:val="24"/>
              </w:rPr>
              <w:t>Северной железной дороге.</w:t>
            </w:r>
          </w:p>
          <w:p w:rsidR="002E4A8C" w:rsidRDefault="004C028F">
            <w:pPr>
              <w:pStyle w:val="19"/>
              <w:ind w:firstLine="0"/>
              <w:rPr>
                <w:sz w:val="24"/>
                <w:szCs w:val="24"/>
              </w:rPr>
            </w:pPr>
            <w:r>
              <w:rPr>
                <w:sz w:val="24"/>
                <w:szCs w:val="24"/>
              </w:rPr>
              <w:t xml:space="preserve">Адрес: Российская Федерация, 150003, г. Ярославль, </w:t>
            </w:r>
            <w:proofErr w:type="spellStart"/>
            <w:r>
              <w:rPr>
                <w:sz w:val="24"/>
                <w:szCs w:val="24"/>
              </w:rPr>
              <w:t>пр-т</w:t>
            </w:r>
            <w:proofErr w:type="spellEnd"/>
            <w:r>
              <w:rPr>
                <w:sz w:val="24"/>
                <w:szCs w:val="24"/>
              </w:rPr>
              <w:t xml:space="preserve"> Октября, д. 16/21</w:t>
            </w:r>
            <w:r w:rsidR="00DE52B6">
              <w:rPr>
                <w:sz w:val="24"/>
                <w:szCs w:val="24"/>
              </w:rPr>
              <w:t>.</w:t>
            </w:r>
          </w:p>
          <w:p w:rsidR="002E4A8C" w:rsidRDefault="004C028F">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Панов Артем Викторович, тел. +7(</w:t>
            </w:r>
            <w:r w:rsidR="00160B54">
              <w:t xml:space="preserve">4852)525774, электронный адрес </w:t>
            </w:r>
            <w:r w:rsidR="00160B54">
              <w:rPr>
                <w:lang w:val="en-US"/>
              </w:rPr>
              <w:t>P</w:t>
            </w:r>
            <w:proofErr w:type="spellStart"/>
            <w:r w:rsidR="00160B54">
              <w:t>anov</w:t>
            </w:r>
            <w:proofErr w:type="spellEnd"/>
            <w:r w:rsidR="00160B54">
              <w:rPr>
                <w:lang w:val="en-US"/>
              </w:rPr>
              <w:t>AV</w:t>
            </w:r>
            <w:r>
              <w:t>@</w:t>
            </w:r>
            <w:proofErr w:type="spellStart"/>
            <w:r>
              <w:t>trcont.ru</w:t>
            </w:r>
            <w:proofErr w:type="spellEnd"/>
            <w:r>
              <w:t>.</w:t>
            </w:r>
          </w:p>
          <w:p w:rsidR="002E4A8C" w:rsidRDefault="002E4A8C">
            <w:pPr>
              <w:rPr>
                <w:rFonts w:ascii="Calibri" w:hAnsi="Calibri" w:cs="Calibri"/>
                <w:color w:val="000000"/>
                <w:sz w:val="22"/>
                <w:szCs w:val="22"/>
                <w:lang w:eastAsia="ru-RU"/>
              </w:rPr>
            </w:pPr>
          </w:p>
          <w:p w:rsidR="002E4A8C" w:rsidRDefault="004C028F">
            <w:pPr>
              <w:pStyle w:val="19"/>
              <w:ind w:firstLine="0"/>
              <w:rPr>
                <w:sz w:val="24"/>
                <w:szCs w:val="24"/>
              </w:rPr>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xml:space="preserve">) лицо(-а) Организатора: </w:t>
            </w:r>
            <w:r w:rsidR="00160B54">
              <w:rPr>
                <w:sz w:val="24"/>
                <w:szCs w:val="24"/>
              </w:rPr>
              <w:t>Александр Львович Оводков, тел.</w:t>
            </w:r>
            <w:r>
              <w:rPr>
                <w:sz w:val="24"/>
                <w:szCs w:val="24"/>
              </w:rPr>
              <w:t xml:space="preserve"> +7(</w:t>
            </w:r>
            <w:r w:rsidR="00160B54">
              <w:rPr>
                <w:sz w:val="24"/>
                <w:szCs w:val="24"/>
                <w:lang w:val="en-US"/>
              </w:rPr>
              <w:t>4852</w:t>
            </w:r>
            <w:r>
              <w:rPr>
                <w:sz w:val="24"/>
                <w:szCs w:val="24"/>
              </w:rPr>
              <w:t>)</w:t>
            </w:r>
            <w:r w:rsidR="00160B54">
              <w:rPr>
                <w:sz w:val="24"/>
                <w:szCs w:val="24"/>
                <w:lang w:val="en-US"/>
              </w:rPr>
              <w:t>230280</w:t>
            </w:r>
            <w:r>
              <w:rPr>
                <w:sz w:val="24"/>
                <w:szCs w:val="24"/>
              </w:rPr>
              <w:t xml:space="preserve">, электронный адрес </w:t>
            </w:r>
            <w:r>
              <w:rPr>
                <w:sz w:val="24"/>
                <w:szCs w:val="24"/>
                <w:lang w:val="en-US"/>
              </w:rPr>
              <w:t>OvodkovAL@trcont.ru</w:t>
            </w:r>
            <w:r>
              <w:rPr>
                <w:sz w:val="24"/>
                <w:szCs w:val="24"/>
              </w:rPr>
              <w:t>.</w:t>
            </w:r>
          </w:p>
          <w:p w:rsidR="002E4A8C" w:rsidRDefault="002E4A8C">
            <w:pPr>
              <w:pStyle w:val="19"/>
              <w:ind w:firstLine="0"/>
              <w:rPr>
                <w:sz w:val="24"/>
                <w:szCs w:val="24"/>
              </w:rPr>
            </w:pPr>
          </w:p>
          <w:p w:rsidR="002E4A8C" w:rsidRDefault="002E4A8C">
            <w:pPr>
              <w:pStyle w:val="19"/>
              <w:ind w:firstLine="0"/>
              <w:rPr>
                <w:sz w:val="24"/>
                <w:szCs w:val="24"/>
              </w:rPr>
            </w:pPr>
          </w:p>
        </w:tc>
      </w:tr>
      <w:tr w:rsidR="001F39E9" w:rsidRPr="00F86FAA" w:rsidTr="00760537">
        <w:tc>
          <w:tcPr>
            <w:tcW w:w="567" w:type="dxa"/>
          </w:tcPr>
          <w:p w:rsidR="001F39E9" w:rsidRPr="00F86FAA" w:rsidRDefault="001F39E9" w:rsidP="001F39E9">
            <w:pPr>
              <w:pStyle w:val="19"/>
              <w:ind w:firstLine="0"/>
              <w:rPr>
                <w:b/>
                <w:sz w:val="24"/>
                <w:szCs w:val="24"/>
              </w:rPr>
            </w:pPr>
            <w:r>
              <w:rPr>
                <w:b/>
                <w:sz w:val="24"/>
                <w:szCs w:val="24"/>
              </w:rPr>
              <w:t>3.</w:t>
            </w:r>
          </w:p>
        </w:tc>
        <w:tc>
          <w:tcPr>
            <w:tcW w:w="2127" w:type="dxa"/>
          </w:tcPr>
          <w:p w:rsidR="001F39E9" w:rsidRPr="00A76432" w:rsidRDefault="001F39E9" w:rsidP="001F39E9">
            <w:pPr>
              <w:pStyle w:val="Default"/>
              <w:rPr>
                <w:b/>
                <w:color w:val="auto"/>
              </w:rPr>
            </w:pPr>
            <w:r w:rsidRPr="00A76432">
              <w:rPr>
                <w:b/>
                <w:color w:val="auto"/>
              </w:rPr>
              <w:t>Дата опубликования извещения о проведении Запроса предложений</w:t>
            </w:r>
          </w:p>
        </w:tc>
        <w:tc>
          <w:tcPr>
            <w:tcW w:w="7512" w:type="dxa"/>
          </w:tcPr>
          <w:p w:rsidR="002E4A8C" w:rsidRPr="00A76432" w:rsidRDefault="00160B54" w:rsidP="00A76432">
            <w:pPr>
              <w:pStyle w:val="19"/>
              <w:ind w:firstLine="0"/>
              <w:rPr>
                <w:b/>
                <w:sz w:val="24"/>
                <w:szCs w:val="24"/>
              </w:rPr>
            </w:pPr>
            <w:r w:rsidRPr="00A76432">
              <w:rPr>
                <w:sz w:val="24"/>
                <w:szCs w:val="24"/>
              </w:rPr>
              <w:t>«</w:t>
            </w:r>
            <w:r w:rsidR="00A76432" w:rsidRPr="00A76432">
              <w:rPr>
                <w:sz w:val="24"/>
                <w:szCs w:val="24"/>
              </w:rPr>
              <w:t>31</w:t>
            </w:r>
            <w:r w:rsidR="004C028F" w:rsidRPr="00A76432">
              <w:rPr>
                <w:sz w:val="24"/>
                <w:szCs w:val="24"/>
              </w:rPr>
              <w:t xml:space="preserve">» </w:t>
            </w:r>
            <w:r w:rsidRPr="00A76432">
              <w:rPr>
                <w:sz w:val="24"/>
                <w:szCs w:val="24"/>
              </w:rPr>
              <w:t>января</w:t>
            </w:r>
            <w:r w:rsidR="004C028F" w:rsidRPr="00A76432">
              <w:rPr>
                <w:sz w:val="24"/>
                <w:szCs w:val="24"/>
              </w:rPr>
              <w:t xml:space="preserve"> 2019 г.</w:t>
            </w:r>
          </w:p>
        </w:tc>
      </w:tr>
      <w:tr w:rsidR="00FA3C13" w:rsidRPr="00F86FAA" w:rsidTr="00760537">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 xml:space="preserve">Средства массовой информации (СМИ), используемые в целях информационного </w:t>
            </w:r>
            <w:proofErr w:type="gramStart"/>
            <w:r>
              <w:rPr>
                <w:b/>
                <w:color w:val="auto"/>
              </w:rPr>
              <w:t>обеспечения проведения процедуры Запроса предложений</w:t>
            </w:r>
            <w:proofErr w:type="gramEnd"/>
          </w:p>
        </w:tc>
        <w:tc>
          <w:tcPr>
            <w:tcW w:w="7512" w:type="dxa"/>
          </w:tcPr>
          <w:p w:rsidR="00C61887" w:rsidRPr="00C61887" w:rsidRDefault="00C61887" w:rsidP="00115908">
            <w:pPr>
              <w:pStyle w:val="19"/>
              <w:ind w:firstLine="34"/>
              <w:rPr>
                <w:sz w:val="24"/>
                <w:szCs w:val="24"/>
              </w:rPr>
            </w:pPr>
            <w:proofErr w:type="gramStart"/>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8" w:history="1">
              <w:r>
                <w:rPr>
                  <w:rStyle w:val="a8"/>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19" w:history="1">
              <w:r>
                <w:rPr>
                  <w:rStyle w:val="a8"/>
                  <w:sz w:val="24"/>
                  <w:szCs w:val="24"/>
                </w:rPr>
                <w:t>www.zakupki.gov.ru</w:t>
              </w:r>
            </w:hyperlink>
            <w:r>
              <w:rPr>
                <w:sz w:val="24"/>
                <w:szCs w:val="24"/>
              </w:rPr>
              <w:t>) (далее – ЕИС).</w:t>
            </w:r>
          </w:p>
          <w:p w:rsidR="005834BA" w:rsidRPr="000F0177" w:rsidRDefault="00C61887" w:rsidP="001F39E9">
            <w:pPr>
              <w:pStyle w:val="19"/>
              <w:rPr>
                <w:sz w:val="24"/>
                <w:szCs w:val="24"/>
              </w:rPr>
            </w:pPr>
            <w:proofErr w:type="gramStart"/>
            <w:r>
              <w:rPr>
                <w:sz w:val="24"/>
                <w:szCs w:val="24"/>
              </w:rPr>
              <w:t>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w:t>
            </w:r>
            <w:proofErr w:type="spellStart"/>
            <w:r>
              <w:rPr>
                <w:sz w:val="24"/>
                <w:szCs w:val="24"/>
              </w:rPr>
              <w:t>ТрансКонтейнер</w:t>
            </w:r>
            <w:proofErr w:type="spellEnd"/>
            <w:r>
              <w:rPr>
                <w:sz w:val="24"/>
                <w:szCs w:val="24"/>
              </w:rPr>
              <w:t xml:space="preserve">» с последующим размещением такой информации на ЕИС в течение одного рабочего дня со дня устранения технических или иных неполадок, </w:t>
            </w:r>
            <w:r>
              <w:rPr>
                <w:sz w:val="24"/>
                <w:szCs w:val="24"/>
              </w:rPr>
              <w:lastRenderedPageBreak/>
              <w:t>блокирующих доступ к ЕИС, и считается размещенной в установленном порядке.</w:t>
            </w:r>
            <w:proofErr w:type="gramEnd"/>
          </w:p>
        </w:tc>
      </w:tr>
      <w:tr w:rsidR="000925C9" w:rsidRPr="00F86FAA" w:rsidTr="00760537">
        <w:tc>
          <w:tcPr>
            <w:tcW w:w="567" w:type="dxa"/>
          </w:tcPr>
          <w:p w:rsidR="000925C9" w:rsidRPr="00F86FAA" w:rsidRDefault="000925C9" w:rsidP="000925C9">
            <w:pPr>
              <w:pStyle w:val="19"/>
              <w:ind w:firstLine="0"/>
              <w:rPr>
                <w:b/>
                <w:sz w:val="24"/>
                <w:szCs w:val="24"/>
              </w:rPr>
            </w:pPr>
            <w:r>
              <w:rPr>
                <w:b/>
                <w:sz w:val="24"/>
                <w:szCs w:val="24"/>
              </w:rPr>
              <w:lastRenderedPageBreak/>
              <w:t>5.</w:t>
            </w:r>
          </w:p>
        </w:tc>
        <w:tc>
          <w:tcPr>
            <w:tcW w:w="2127" w:type="dxa"/>
          </w:tcPr>
          <w:p w:rsidR="000925C9" w:rsidRPr="00F86FAA" w:rsidRDefault="000925C9" w:rsidP="000925C9">
            <w:pPr>
              <w:pStyle w:val="Default"/>
              <w:rPr>
                <w:b/>
                <w:color w:val="auto"/>
              </w:rPr>
            </w:pPr>
            <w:r>
              <w:rPr>
                <w:b/>
                <w:color w:val="auto"/>
              </w:rPr>
              <w:t>Начальная (максимальная) цена договора/ цена лота</w:t>
            </w:r>
          </w:p>
        </w:tc>
        <w:tc>
          <w:tcPr>
            <w:tcW w:w="7512" w:type="dxa"/>
          </w:tcPr>
          <w:p w:rsidR="00541950" w:rsidRPr="00541950" w:rsidRDefault="00541950" w:rsidP="00541950">
            <w:pPr>
              <w:tabs>
                <w:tab w:val="left" w:pos="851"/>
                <w:tab w:val="left" w:pos="2430"/>
              </w:tabs>
              <w:contextualSpacing/>
              <w:jc w:val="both"/>
            </w:pPr>
            <w:r w:rsidRPr="00541950">
              <w:rPr>
                <w:color w:val="000000" w:themeColor="text1"/>
              </w:rPr>
              <w:t xml:space="preserve">Начальная (максимальная) цена договора составляет </w:t>
            </w:r>
            <w:r w:rsidRPr="00541950">
              <w:rPr>
                <w:color w:val="000000" w:themeColor="text1"/>
              </w:rPr>
              <w:br/>
              <w:t>11 799 151,28 (одиннадцать миллионов семьсот девяносто девять тысяч сто пятьдесят один) рубль 28 копеек без учета НДС.</w:t>
            </w:r>
            <w:r w:rsidRPr="00541950">
              <w:t xml:space="preserve"> </w:t>
            </w:r>
          </w:p>
          <w:p w:rsidR="00541950" w:rsidRPr="00541950" w:rsidRDefault="00541950" w:rsidP="00541950">
            <w:pPr>
              <w:tabs>
                <w:tab w:val="left" w:pos="851"/>
                <w:tab w:val="left" w:pos="2430"/>
              </w:tabs>
              <w:ind w:firstLine="33"/>
              <w:contextualSpacing/>
              <w:jc w:val="both"/>
              <w:rPr>
                <w:color w:val="000000" w:themeColor="text1"/>
              </w:rPr>
            </w:pPr>
            <w:r w:rsidRPr="00541950">
              <w:rPr>
                <w:color w:val="000000" w:themeColor="text1"/>
              </w:rPr>
              <w:t>Сумма НДС и условия начисления определяются в соответствии с законодательством Российской Федерации.</w:t>
            </w:r>
          </w:p>
          <w:p w:rsidR="002E4A8C" w:rsidRDefault="00541950" w:rsidP="00541950">
            <w:pPr>
              <w:pStyle w:val="19"/>
              <w:ind w:firstLine="33"/>
              <w:rPr>
                <w:sz w:val="24"/>
                <w:szCs w:val="24"/>
              </w:rPr>
            </w:pPr>
            <w:r w:rsidRPr="00541950">
              <w:rPr>
                <w:sz w:val="24"/>
                <w:szCs w:val="24"/>
              </w:rPr>
              <w:t>Цена единицы Товара, указанная на стеле АЗС Поставщика, включает в себя: стоимость топлива, стоимость смарт-карт, стоимость информационного обслуживания смарт-карт, все виды налогов и сборов, а также иные расходы Поставщика, связанные с поставкой товара.</w:t>
            </w:r>
          </w:p>
        </w:tc>
      </w:tr>
      <w:tr w:rsidR="009E64D8" w:rsidRPr="00F86FAA" w:rsidTr="00760537">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512" w:type="dxa"/>
          </w:tcPr>
          <w:p w:rsidR="002E4A8C" w:rsidRDefault="004C028F" w:rsidP="0024447D">
            <w:pPr>
              <w:pStyle w:val="19"/>
              <w:ind w:firstLine="0"/>
              <w:rPr>
                <w:b/>
                <w:sz w:val="24"/>
                <w:szCs w:val="24"/>
              </w:rPr>
            </w:pPr>
            <w:proofErr w:type="gramStart"/>
            <w:r>
              <w:rPr>
                <w:sz w:val="24"/>
                <w:szCs w:val="24"/>
              </w:rPr>
              <w:t>Заявки принимаются ежедне</w:t>
            </w:r>
            <w:r w:rsidR="005C000A">
              <w:rPr>
                <w:sz w:val="24"/>
                <w:szCs w:val="24"/>
              </w:rPr>
              <w:t>вно по рабочим дням с 09 часов 0</w:t>
            </w:r>
            <w:r>
              <w:rPr>
                <w:sz w:val="24"/>
                <w:szCs w:val="24"/>
              </w:rPr>
              <w:t>0 минут до 12 часов 00 м</w:t>
            </w:r>
            <w:r w:rsidR="005C000A">
              <w:rPr>
                <w:sz w:val="24"/>
                <w:szCs w:val="24"/>
              </w:rPr>
              <w:t>инут и с 13 часов 00 минут до 16</w:t>
            </w:r>
            <w:r>
              <w:rPr>
                <w:sz w:val="24"/>
                <w:szCs w:val="24"/>
              </w:rPr>
              <w:t xml:space="preserve"> часов 00 минут (в пят</w:t>
            </w:r>
            <w:r w:rsidR="005C000A">
              <w:rPr>
                <w:sz w:val="24"/>
                <w:szCs w:val="24"/>
              </w:rPr>
              <w:t>ницу и предпраздничные дни до 15</w:t>
            </w:r>
            <w:r>
              <w:rPr>
                <w:sz w:val="24"/>
                <w:szCs w:val="24"/>
              </w:rPr>
              <w:t xml:space="preserve"> часов 00 минут) местного времени с даты, указанной в пункте 3 Информационной карты и до </w:t>
            </w:r>
            <w:r w:rsidRPr="0024447D">
              <w:rPr>
                <w:sz w:val="24"/>
                <w:szCs w:val="24"/>
              </w:rPr>
              <w:t>«</w:t>
            </w:r>
            <w:r w:rsidR="0024447D" w:rsidRPr="0024447D">
              <w:rPr>
                <w:sz w:val="24"/>
                <w:szCs w:val="24"/>
              </w:rPr>
              <w:t>12</w:t>
            </w:r>
            <w:r w:rsidRPr="0024447D">
              <w:rPr>
                <w:sz w:val="24"/>
                <w:szCs w:val="24"/>
              </w:rPr>
              <w:t xml:space="preserve">» </w:t>
            </w:r>
            <w:r w:rsidR="00744546" w:rsidRPr="0024447D">
              <w:rPr>
                <w:sz w:val="24"/>
                <w:szCs w:val="24"/>
              </w:rPr>
              <w:t>февраля</w:t>
            </w:r>
            <w:r w:rsidRPr="0024447D">
              <w:rPr>
                <w:sz w:val="24"/>
                <w:szCs w:val="24"/>
              </w:rPr>
              <w:t xml:space="preserve"> 2019 г.</w:t>
            </w:r>
            <w:r w:rsidR="00744546" w:rsidRPr="0024447D">
              <w:rPr>
                <w:sz w:val="24"/>
                <w:szCs w:val="24"/>
              </w:rPr>
              <w:t xml:space="preserve"> </w:t>
            </w:r>
            <w:r w:rsidR="0024447D" w:rsidRPr="0024447D">
              <w:rPr>
                <w:sz w:val="24"/>
                <w:szCs w:val="24"/>
              </w:rPr>
              <w:t xml:space="preserve">14 </w:t>
            </w:r>
            <w:r w:rsidR="00744546" w:rsidRPr="0024447D">
              <w:rPr>
                <w:sz w:val="24"/>
                <w:szCs w:val="24"/>
              </w:rPr>
              <w:t xml:space="preserve">часов </w:t>
            </w:r>
            <w:r w:rsidR="0024447D" w:rsidRPr="0024447D">
              <w:rPr>
                <w:sz w:val="24"/>
                <w:szCs w:val="24"/>
              </w:rPr>
              <w:t>00</w:t>
            </w:r>
            <w:r w:rsidR="00744546" w:rsidRPr="0024447D">
              <w:rPr>
                <w:sz w:val="24"/>
                <w:szCs w:val="24"/>
              </w:rPr>
              <w:t xml:space="preserve"> минут</w:t>
            </w:r>
            <w:r>
              <w:rPr>
                <w:sz w:val="24"/>
                <w:szCs w:val="24"/>
              </w:rPr>
              <w:t xml:space="preserve"> по адресу, указанному</w:t>
            </w:r>
            <w:proofErr w:type="gramEnd"/>
            <w:r>
              <w:rPr>
                <w:sz w:val="24"/>
                <w:szCs w:val="24"/>
              </w:rPr>
              <w:t xml:space="preserve"> в пункте 2 Информационной карты.</w:t>
            </w:r>
          </w:p>
        </w:tc>
      </w:tr>
      <w:tr w:rsidR="00760537" w:rsidRPr="00811548" w:rsidTr="00760537">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A80F3A">
            <w:pPr>
              <w:pStyle w:val="19"/>
              <w:ind w:firstLine="0"/>
              <w:rPr>
                <w:b/>
                <w:sz w:val="24"/>
                <w:szCs w:val="24"/>
              </w:rPr>
            </w:pPr>
            <w:r>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A80F3A">
            <w:pPr>
              <w:pStyle w:val="Default"/>
              <w:rPr>
                <w:b/>
                <w:color w:val="auto"/>
              </w:rPr>
            </w:pPr>
            <w:r>
              <w:rPr>
                <w:b/>
                <w:color w:val="auto"/>
              </w:rPr>
              <w:t>Место, дата и время вскрытия Заявок</w:t>
            </w:r>
          </w:p>
        </w:tc>
        <w:tc>
          <w:tcPr>
            <w:tcW w:w="7512" w:type="dxa"/>
            <w:tcBorders>
              <w:top w:val="single" w:sz="4" w:space="0" w:color="auto"/>
              <w:left w:val="single" w:sz="4" w:space="0" w:color="auto"/>
              <w:bottom w:val="single" w:sz="4" w:space="0" w:color="auto"/>
              <w:right w:val="single" w:sz="4" w:space="0" w:color="auto"/>
            </w:tcBorders>
          </w:tcPr>
          <w:p w:rsidR="00760537" w:rsidRPr="00811548" w:rsidRDefault="00760537" w:rsidP="0026546E">
            <w:pPr>
              <w:pStyle w:val="19"/>
              <w:ind w:firstLine="0"/>
              <w:rPr>
                <w:sz w:val="24"/>
                <w:szCs w:val="24"/>
              </w:rPr>
            </w:pPr>
            <w:r>
              <w:rPr>
                <w:sz w:val="24"/>
                <w:szCs w:val="24"/>
              </w:rPr>
              <w:t>Вскрытие Заявок состоится на дату, место и время рассмотрения, оценки и сопоставления Заявок, указанные в пункте 8 Информационной карты.</w:t>
            </w:r>
          </w:p>
        </w:tc>
      </w:tr>
      <w:tr w:rsidR="003E2C12" w:rsidRPr="00F86FAA" w:rsidTr="00760537">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127" w:type="dxa"/>
          </w:tcPr>
          <w:p w:rsidR="003E2C12" w:rsidRPr="00F86FAA" w:rsidRDefault="00B1747B" w:rsidP="008035D3">
            <w:pPr>
              <w:pStyle w:val="Default"/>
              <w:rPr>
                <w:b/>
                <w:color w:val="auto"/>
              </w:rPr>
            </w:pPr>
            <w:r>
              <w:rPr>
                <w:b/>
                <w:color w:val="auto"/>
              </w:rPr>
              <w:t>Рассмотрение, оценка и сопоставление Заявок</w:t>
            </w:r>
          </w:p>
        </w:tc>
        <w:tc>
          <w:tcPr>
            <w:tcW w:w="7512" w:type="dxa"/>
          </w:tcPr>
          <w:p w:rsidR="002E4A8C" w:rsidRDefault="004C028F" w:rsidP="0024447D">
            <w:pPr>
              <w:pStyle w:val="19"/>
              <w:ind w:firstLine="0"/>
              <w:rPr>
                <w:sz w:val="24"/>
                <w:szCs w:val="24"/>
                <w:highlight w:val="cyan"/>
              </w:rPr>
            </w:pPr>
            <w:r>
              <w:rPr>
                <w:sz w:val="24"/>
                <w:szCs w:val="24"/>
              </w:rPr>
              <w:t xml:space="preserve">Рассмотрение, оценка и сопоставление Заявок состоится </w:t>
            </w:r>
            <w:r>
              <w:rPr>
                <w:sz w:val="24"/>
                <w:szCs w:val="24"/>
              </w:rPr>
              <w:br/>
            </w:r>
            <w:r w:rsidR="00744546" w:rsidRPr="0024447D">
              <w:rPr>
                <w:sz w:val="24"/>
                <w:szCs w:val="24"/>
              </w:rPr>
              <w:t>«</w:t>
            </w:r>
            <w:r w:rsidR="0024447D" w:rsidRPr="0024447D">
              <w:rPr>
                <w:sz w:val="24"/>
                <w:szCs w:val="24"/>
              </w:rPr>
              <w:t>14</w:t>
            </w:r>
            <w:r w:rsidRPr="0024447D">
              <w:rPr>
                <w:sz w:val="24"/>
                <w:szCs w:val="24"/>
              </w:rPr>
              <w:t xml:space="preserve">» </w:t>
            </w:r>
            <w:r w:rsidR="00744546" w:rsidRPr="0024447D">
              <w:rPr>
                <w:sz w:val="24"/>
                <w:szCs w:val="24"/>
              </w:rPr>
              <w:t>февраля</w:t>
            </w:r>
            <w:r w:rsidRPr="0024447D">
              <w:rPr>
                <w:sz w:val="24"/>
                <w:szCs w:val="24"/>
              </w:rPr>
              <w:t xml:space="preserve"> 2019 г.</w:t>
            </w:r>
            <w:r w:rsidR="00744546" w:rsidRPr="0024447D">
              <w:rPr>
                <w:sz w:val="24"/>
                <w:szCs w:val="24"/>
              </w:rPr>
              <w:t xml:space="preserve"> </w:t>
            </w:r>
            <w:r w:rsidR="0024447D" w:rsidRPr="0024447D">
              <w:rPr>
                <w:sz w:val="24"/>
                <w:szCs w:val="24"/>
              </w:rPr>
              <w:t>14</w:t>
            </w:r>
            <w:r w:rsidR="00744546" w:rsidRPr="0024447D">
              <w:rPr>
                <w:sz w:val="24"/>
                <w:szCs w:val="24"/>
              </w:rPr>
              <w:t xml:space="preserve"> часов </w:t>
            </w:r>
            <w:r w:rsidR="0024447D" w:rsidRPr="0024447D">
              <w:rPr>
                <w:sz w:val="24"/>
                <w:szCs w:val="24"/>
              </w:rPr>
              <w:t>00</w:t>
            </w:r>
            <w:r w:rsidR="00744546" w:rsidRPr="0024447D">
              <w:rPr>
                <w:sz w:val="24"/>
                <w:szCs w:val="24"/>
              </w:rPr>
              <w:t xml:space="preserve"> минут</w:t>
            </w:r>
            <w:r>
              <w:rPr>
                <w:sz w:val="24"/>
                <w:szCs w:val="24"/>
              </w:rPr>
              <w:t xml:space="preserve"> местного времени по адресу, указанному в пункте 2 Информационной карты.</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9.</w:t>
            </w:r>
          </w:p>
        </w:tc>
        <w:tc>
          <w:tcPr>
            <w:tcW w:w="2127" w:type="dxa"/>
          </w:tcPr>
          <w:p w:rsidR="00864393" w:rsidRPr="00F86FAA" w:rsidRDefault="00864393" w:rsidP="00864393">
            <w:pPr>
              <w:pStyle w:val="Default"/>
              <w:rPr>
                <w:b/>
                <w:color w:val="auto"/>
              </w:rPr>
            </w:pPr>
            <w:r>
              <w:rPr>
                <w:b/>
                <w:color w:val="auto"/>
              </w:rPr>
              <w:t>Конкурсная комиссия</w:t>
            </w:r>
          </w:p>
        </w:tc>
        <w:tc>
          <w:tcPr>
            <w:tcW w:w="7512" w:type="dxa"/>
          </w:tcPr>
          <w:p w:rsidR="002E4A8C" w:rsidRDefault="004C028F">
            <w:pPr>
              <w:pStyle w:val="19"/>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Запроса предложений принимается комиссией по осуществлению закупок (далее - Конкурсной комиссией) коллегиальным органом сформированным в </w:t>
            </w:r>
            <w:r w:rsidR="003F1731">
              <w:rPr>
                <w:sz w:val="24"/>
                <w:szCs w:val="24"/>
              </w:rPr>
              <w:t>аппарате управления ПАО «</w:t>
            </w:r>
            <w:proofErr w:type="spellStart"/>
            <w:r w:rsidR="003F1731">
              <w:rPr>
                <w:sz w:val="24"/>
                <w:szCs w:val="24"/>
              </w:rPr>
              <w:t>ТрансКонтейнер</w:t>
            </w:r>
            <w:proofErr w:type="spellEnd"/>
            <w:r w:rsidR="003F1731">
              <w:rPr>
                <w:sz w:val="24"/>
                <w:szCs w:val="24"/>
              </w:rPr>
              <w:t>».</w:t>
            </w:r>
          </w:p>
          <w:p w:rsidR="002E4A8C" w:rsidRDefault="004C028F">
            <w:pPr>
              <w:pStyle w:val="19"/>
              <w:ind w:firstLine="0"/>
              <w:rPr>
                <w:sz w:val="24"/>
                <w:szCs w:val="24"/>
                <w:highlight w:val="cyan"/>
              </w:rPr>
            </w:pPr>
            <w:r>
              <w:rPr>
                <w:sz w:val="24"/>
                <w:szCs w:val="24"/>
              </w:rPr>
              <w:t xml:space="preserve">Адрес: </w:t>
            </w:r>
            <w:r w:rsidR="003F1731" w:rsidRPr="00E42560">
              <w:rPr>
                <w:sz w:val="24"/>
                <w:szCs w:val="24"/>
              </w:rPr>
              <w:t>Российская Федерация,</w:t>
            </w:r>
            <w:r w:rsidR="003F1731">
              <w:t xml:space="preserve"> </w:t>
            </w:r>
            <w:r w:rsidR="003F1731" w:rsidRPr="001B2853">
              <w:rPr>
                <w:sz w:val="24"/>
                <w:szCs w:val="24"/>
              </w:rPr>
              <w:t>125047, Москва, Оружейный переулок, д.19.</w:t>
            </w:r>
          </w:p>
        </w:tc>
      </w:tr>
      <w:tr w:rsidR="003E2C12" w:rsidRPr="00F86FAA" w:rsidTr="00760537">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7512" w:type="dxa"/>
          </w:tcPr>
          <w:p w:rsidR="002E4A8C" w:rsidRDefault="004C028F" w:rsidP="007F0649">
            <w:pPr>
              <w:pStyle w:val="19"/>
              <w:ind w:firstLine="0"/>
              <w:rPr>
                <w:sz w:val="24"/>
                <w:szCs w:val="24"/>
                <w:shd w:val="clear" w:color="auto" w:fill="FFFF00"/>
              </w:rPr>
            </w:pPr>
            <w:r>
              <w:rPr>
                <w:sz w:val="24"/>
                <w:szCs w:val="24"/>
              </w:rPr>
              <w:t xml:space="preserve">Подведение итогов состоится не позднее </w:t>
            </w:r>
            <w:r w:rsidRPr="007F0649">
              <w:rPr>
                <w:sz w:val="24"/>
                <w:szCs w:val="24"/>
              </w:rPr>
              <w:t>«</w:t>
            </w:r>
            <w:r w:rsidR="007F0649" w:rsidRPr="007F0649">
              <w:rPr>
                <w:sz w:val="24"/>
                <w:szCs w:val="24"/>
              </w:rPr>
              <w:t>16</w:t>
            </w:r>
            <w:r w:rsidRPr="007F0649">
              <w:rPr>
                <w:sz w:val="24"/>
                <w:szCs w:val="24"/>
              </w:rPr>
              <w:t xml:space="preserve">» </w:t>
            </w:r>
            <w:r w:rsidR="007F0649" w:rsidRPr="007F0649">
              <w:rPr>
                <w:sz w:val="24"/>
                <w:szCs w:val="24"/>
              </w:rPr>
              <w:t>апреля</w:t>
            </w:r>
            <w:r w:rsidRPr="007F0649">
              <w:rPr>
                <w:sz w:val="24"/>
                <w:szCs w:val="24"/>
              </w:rPr>
              <w:t xml:space="preserve"> 2019 г.</w:t>
            </w:r>
            <w:r w:rsidR="003F1731" w:rsidRPr="007F0649">
              <w:rPr>
                <w:sz w:val="24"/>
                <w:szCs w:val="24"/>
              </w:rPr>
              <w:t xml:space="preserve"> </w:t>
            </w:r>
            <w:r w:rsidR="007F0649" w:rsidRPr="007F0649">
              <w:rPr>
                <w:sz w:val="24"/>
                <w:szCs w:val="24"/>
              </w:rPr>
              <w:t>14</w:t>
            </w:r>
            <w:r w:rsidR="003F1731" w:rsidRPr="007F0649">
              <w:rPr>
                <w:sz w:val="24"/>
                <w:szCs w:val="24"/>
              </w:rPr>
              <w:t xml:space="preserve"> часов </w:t>
            </w:r>
            <w:r w:rsidR="007F0649" w:rsidRPr="007F0649">
              <w:rPr>
                <w:sz w:val="24"/>
                <w:szCs w:val="24"/>
              </w:rPr>
              <w:t>00</w:t>
            </w:r>
            <w:r w:rsidR="003F1731" w:rsidRPr="007F0649">
              <w:rPr>
                <w:sz w:val="24"/>
                <w:szCs w:val="24"/>
              </w:rPr>
              <w:t xml:space="preserve"> минут</w:t>
            </w:r>
            <w:r>
              <w:rPr>
                <w:sz w:val="24"/>
                <w:szCs w:val="24"/>
              </w:rPr>
              <w:t xml:space="preserve"> местного времени по адресу, указанному в пункте 9 Информационной карты.</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11.</w:t>
            </w:r>
          </w:p>
        </w:tc>
        <w:tc>
          <w:tcPr>
            <w:tcW w:w="2127" w:type="dxa"/>
          </w:tcPr>
          <w:p w:rsidR="00864393" w:rsidRPr="00F86FAA" w:rsidRDefault="00B1747B" w:rsidP="00834B48">
            <w:pPr>
              <w:pStyle w:val="Default"/>
              <w:rPr>
                <w:b/>
                <w:color w:val="auto"/>
              </w:rPr>
            </w:pPr>
            <w:r>
              <w:rPr>
                <w:b/>
                <w:color w:val="auto"/>
              </w:rPr>
              <w:t>Форма, сроки и порядок оплаты за поставку товаров, выполнения работ, оказания услуг</w:t>
            </w:r>
          </w:p>
        </w:tc>
        <w:tc>
          <w:tcPr>
            <w:tcW w:w="7512" w:type="dxa"/>
          </w:tcPr>
          <w:p w:rsidR="002E4A8C" w:rsidRPr="00541950" w:rsidRDefault="00541950">
            <w:pPr>
              <w:pStyle w:val="19"/>
              <w:ind w:firstLine="0"/>
              <w:rPr>
                <w:sz w:val="24"/>
                <w:szCs w:val="24"/>
              </w:rPr>
            </w:pPr>
            <w:r w:rsidRPr="00541950">
              <w:rPr>
                <w:sz w:val="24"/>
                <w:szCs w:val="24"/>
              </w:rPr>
              <w:t xml:space="preserve">Оплата фактически полученного в отчетном месяце Товара производится Покупателем в течение 15 (пятнадцати) календарных дней, после подписания Сторонами товарной накладной (ТОРГ-12), получения </w:t>
            </w:r>
            <w:proofErr w:type="spellStart"/>
            <w:proofErr w:type="gramStart"/>
            <w:r w:rsidRPr="00541950">
              <w:rPr>
                <w:sz w:val="24"/>
                <w:szCs w:val="24"/>
              </w:rPr>
              <w:t>счет-фактуры</w:t>
            </w:r>
            <w:proofErr w:type="spellEnd"/>
            <w:proofErr w:type="gramEnd"/>
            <w:r w:rsidRPr="00541950">
              <w:rPr>
                <w:sz w:val="24"/>
                <w:szCs w:val="24"/>
              </w:rPr>
              <w:t>, реестра операций по смарт-картам, на основании выставленного Поставщиком счета.</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12.</w:t>
            </w:r>
          </w:p>
        </w:tc>
        <w:tc>
          <w:tcPr>
            <w:tcW w:w="2127" w:type="dxa"/>
          </w:tcPr>
          <w:p w:rsidR="00864393" w:rsidRPr="00F86FAA" w:rsidRDefault="00C4558F" w:rsidP="00864393">
            <w:pPr>
              <w:pStyle w:val="Default"/>
              <w:rPr>
                <w:b/>
                <w:color w:val="auto"/>
              </w:rPr>
            </w:pPr>
            <w:r>
              <w:rPr>
                <w:b/>
                <w:color w:val="auto"/>
              </w:rPr>
              <w:t>Количество лотов</w:t>
            </w:r>
          </w:p>
        </w:tc>
        <w:tc>
          <w:tcPr>
            <w:tcW w:w="7512" w:type="dxa"/>
          </w:tcPr>
          <w:p w:rsidR="002E4A8C" w:rsidRDefault="005730E6">
            <w:pPr>
              <w:pStyle w:val="19"/>
              <w:ind w:firstLine="0"/>
              <w:rPr>
                <w:b/>
                <w:sz w:val="24"/>
                <w:szCs w:val="24"/>
              </w:rPr>
            </w:pPr>
            <w:r>
              <w:rPr>
                <w:sz w:val="24"/>
                <w:szCs w:val="24"/>
              </w:rPr>
              <w:t>О</w:t>
            </w:r>
            <w:r w:rsidR="004C028F">
              <w:rPr>
                <w:sz w:val="24"/>
                <w:szCs w:val="24"/>
              </w:rPr>
              <w:t>дин лот</w:t>
            </w:r>
            <w:r>
              <w:rPr>
                <w:sz w:val="24"/>
                <w:szCs w:val="24"/>
              </w:rPr>
              <w:t>.</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13.</w:t>
            </w:r>
          </w:p>
        </w:tc>
        <w:tc>
          <w:tcPr>
            <w:tcW w:w="2127" w:type="dxa"/>
          </w:tcPr>
          <w:p w:rsidR="00864393" w:rsidRPr="00F86FAA" w:rsidRDefault="00B1747B" w:rsidP="00834B48">
            <w:pPr>
              <w:pStyle w:val="Default"/>
              <w:rPr>
                <w:b/>
                <w:color w:val="auto"/>
              </w:rPr>
            </w:pPr>
            <w:r>
              <w:rPr>
                <w:b/>
                <w:color w:val="auto"/>
              </w:rPr>
              <w:t xml:space="preserve">Срок (период), условия и место поставки товаров, выполнения работ, оказания </w:t>
            </w:r>
            <w:r>
              <w:rPr>
                <w:b/>
                <w:color w:val="auto"/>
              </w:rPr>
              <w:lastRenderedPageBreak/>
              <w:t>услуг</w:t>
            </w:r>
          </w:p>
        </w:tc>
        <w:tc>
          <w:tcPr>
            <w:tcW w:w="7512" w:type="dxa"/>
          </w:tcPr>
          <w:p w:rsidR="005730E6" w:rsidRDefault="004C028F">
            <w:pPr>
              <w:pStyle w:val="Default"/>
              <w:jc w:val="both"/>
            </w:pPr>
            <w:r>
              <w:rPr>
                <w:b/>
                <w:bCs/>
                <w:color w:val="auto"/>
              </w:rPr>
              <w:lastRenderedPageBreak/>
              <w:t xml:space="preserve">Срок поставки товаров, </w:t>
            </w:r>
            <w:r>
              <w:rPr>
                <w:b/>
                <w:color w:val="auto"/>
              </w:rPr>
              <w:t>выполнения работ, оказания услуг и т.д.</w:t>
            </w:r>
            <w:r>
              <w:rPr>
                <w:b/>
                <w:bCs/>
                <w:color w:val="auto"/>
              </w:rPr>
              <w:t xml:space="preserve">: </w:t>
            </w:r>
            <w:proofErr w:type="gramStart"/>
            <w:r w:rsidR="000078C0" w:rsidRPr="000078C0">
              <w:t>с даты подписания</w:t>
            </w:r>
            <w:proofErr w:type="gramEnd"/>
            <w:r w:rsidR="000078C0" w:rsidRPr="000078C0">
              <w:t xml:space="preserve"> договора по 31 декабря 2019 г. включительно.</w:t>
            </w:r>
          </w:p>
          <w:p w:rsidR="000078C0" w:rsidRPr="000078C0" w:rsidRDefault="000078C0">
            <w:pPr>
              <w:pStyle w:val="Default"/>
              <w:jc w:val="both"/>
            </w:pPr>
            <w:r w:rsidRPr="000078C0">
              <w:t>Поставщик должен обеспечить бесперебойную заправку транспортных средств Покупателя с использованием смарт-карт, ежедневно 24 часа в сутки (в круглосуточном режиме), по мере необходимости, в течение всего срока действия договора поставки.</w:t>
            </w:r>
          </w:p>
          <w:p w:rsidR="005730E6" w:rsidRDefault="004C028F">
            <w:pPr>
              <w:pStyle w:val="Default"/>
              <w:jc w:val="both"/>
            </w:pPr>
            <w:r>
              <w:rPr>
                <w:b/>
                <w:bCs/>
                <w:color w:val="auto"/>
              </w:rPr>
              <w:lastRenderedPageBreak/>
              <w:t xml:space="preserve">Место поставки товаров, </w:t>
            </w:r>
            <w:r>
              <w:rPr>
                <w:b/>
                <w:color w:val="auto"/>
              </w:rPr>
              <w:t xml:space="preserve">выполнения работ, оказания услуг и т.д.: </w:t>
            </w:r>
            <w:r>
              <w:t xml:space="preserve">Автозаправочные станции (АЗС) осуществляющие заправку </w:t>
            </w:r>
            <w:r w:rsidR="005730E6">
              <w:t>в следующих городах и областях:</w:t>
            </w:r>
          </w:p>
          <w:p w:rsidR="005730E6" w:rsidRDefault="004C028F" w:rsidP="005730E6">
            <w:pPr>
              <w:pStyle w:val="Default"/>
              <w:ind w:firstLine="742"/>
              <w:jc w:val="both"/>
            </w:pPr>
            <w:r>
              <w:t>- гор</w:t>
            </w:r>
            <w:r w:rsidR="005730E6">
              <w:t>од Москва и Московская область;</w:t>
            </w:r>
          </w:p>
          <w:p w:rsidR="005730E6" w:rsidRDefault="004C028F" w:rsidP="005730E6">
            <w:pPr>
              <w:pStyle w:val="Default"/>
              <w:ind w:firstLine="742"/>
              <w:jc w:val="both"/>
            </w:pPr>
            <w:r>
              <w:t>- город Яр</w:t>
            </w:r>
            <w:r w:rsidR="005730E6">
              <w:t xml:space="preserve">ославль и Ярославская область; </w:t>
            </w:r>
          </w:p>
          <w:p w:rsidR="005730E6" w:rsidRDefault="004C028F" w:rsidP="005730E6">
            <w:pPr>
              <w:pStyle w:val="Default"/>
              <w:ind w:firstLine="742"/>
              <w:jc w:val="both"/>
            </w:pPr>
            <w:r>
              <w:t>- город Иваново и Ива</w:t>
            </w:r>
            <w:r w:rsidR="005730E6">
              <w:t>новская область;</w:t>
            </w:r>
          </w:p>
          <w:p w:rsidR="002E4A8C" w:rsidRDefault="004C028F" w:rsidP="005730E6">
            <w:pPr>
              <w:pStyle w:val="Default"/>
              <w:ind w:firstLine="742"/>
              <w:jc w:val="both"/>
            </w:pPr>
            <w:r>
              <w:t>- город Кострома и Костромская область.</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lastRenderedPageBreak/>
              <w:t>14.</w:t>
            </w:r>
          </w:p>
        </w:tc>
        <w:tc>
          <w:tcPr>
            <w:tcW w:w="2127" w:type="dxa"/>
          </w:tcPr>
          <w:p w:rsidR="00864393" w:rsidRPr="00F86FAA" w:rsidRDefault="00864393" w:rsidP="00864393">
            <w:pPr>
              <w:pStyle w:val="Default"/>
              <w:rPr>
                <w:b/>
                <w:color w:val="auto"/>
              </w:rPr>
            </w:pPr>
            <w:r>
              <w:rPr>
                <w:b/>
                <w:color w:val="auto"/>
              </w:rPr>
              <w:t>Состав и количество (объем) товаров, работ, услуг</w:t>
            </w:r>
          </w:p>
        </w:tc>
        <w:tc>
          <w:tcPr>
            <w:tcW w:w="7512" w:type="dxa"/>
          </w:tcPr>
          <w:p w:rsidR="002E4A8C" w:rsidRDefault="004C028F">
            <w:pPr>
              <w:pStyle w:val="19"/>
              <w:ind w:firstLine="0"/>
              <w:rPr>
                <w:sz w:val="24"/>
                <w:szCs w:val="24"/>
              </w:rPr>
            </w:pPr>
            <w:r>
              <w:rPr>
                <w:sz w:val="24"/>
                <w:szCs w:val="24"/>
              </w:rPr>
              <w:t>Состав и объем товара определен в разделе 4 «Техническое задание».</w:t>
            </w:r>
          </w:p>
        </w:tc>
      </w:tr>
      <w:tr w:rsidR="007D6548" w:rsidRPr="00F86FAA" w:rsidTr="00760537">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C4558F" w:rsidP="008035D3">
            <w:pPr>
              <w:pStyle w:val="Default"/>
              <w:rPr>
                <w:b/>
                <w:color w:val="auto"/>
              </w:rPr>
            </w:pPr>
            <w:r>
              <w:rPr>
                <w:b/>
                <w:color w:val="auto"/>
              </w:rPr>
              <w:t>Официальный язык</w:t>
            </w:r>
          </w:p>
        </w:tc>
        <w:tc>
          <w:tcPr>
            <w:tcW w:w="7512" w:type="dxa"/>
          </w:tcPr>
          <w:p w:rsidR="002E4A8C" w:rsidRPr="00A67AD0" w:rsidRDefault="004C028F">
            <w:pPr>
              <w:pStyle w:val="aff"/>
              <w:jc w:val="both"/>
              <w:rPr>
                <w:sz w:val="24"/>
                <w:szCs w:val="24"/>
              </w:rPr>
            </w:pPr>
            <w:proofErr w:type="spellStart"/>
            <w:r>
              <w:rPr>
                <w:sz w:val="24"/>
                <w:szCs w:val="24"/>
                <w:lang w:val="en-US"/>
              </w:rPr>
              <w:t>Русский</w:t>
            </w:r>
            <w:proofErr w:type="spellEnd"/>
            <w:r>
              <w:rPr>
                <w:sz w:val="24"/>
                <w:szCs w:val="24"/>
                <w:lang w:val="en-US"/>
              </w:rPr>
              <w:t xml:space="preserve"> </w:t>
            </w:r>
            <w:proofErr w:type="spellStart"/>
            <w:r>
              <w:rPr>
                <w:sz w:val="24"/>
                <w:szCs w:val="24"/>
                <w:lang w:val="en-US"/>
              </w:rPr>
              <w:t>язык</w:t>
            </w:r>
            <w:proofErr w:type="spellEnd"/>
            <w:r w:rsidR="00A67AD0">
              <w:rPr>
                <w:sz w:val="24"/>
                <w:szCs w:val="24"/>
              </w:rPr>
              <w:t>.</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16.</w:t>
            </w:r>
          </w:p>
        </w:tc>
        <w:tc>
          <w:tcPr>
            <w:tcW w:w="2127" w:type="dxa"/>
          </w:tcPr>
          <w:p w:rsidR="00864393" w:rsidRPr="00F86FAA" w:rsidRDefault="00D0539B" w:rsidP="00864393">
            <w:pPr>
              <w:pStyle w:val="Default"/>
              <w:rPr>
                <w:b/>
                <w:color w:val="auto"/>
              </w:rPr>
            </w:pPr>
            <w:r>
              <w:rPr>
                <w:b/>
                <w:color w:val="auto"/>
              </w:rPr>
              <w:t>Валюта Запроса предложений</w:t>
            </w:r>
          </w:p>
        </w:tc>
        <w:tc>
          <w:tcPr>
            <w:tcW w:w="7512" w:type="dxa"/>
          </w:tcPr>
          <w:p w:rsidR="002E4A8C" w:rsidRPr="00A67AD0" w:rsidRDefault="004C028F">
            <w:pPr>
              <w:pStyle w:val="19"/>
              <w:ind w:firstLine="0"/>
              <w:jc w:val="left"/>
              <w:rPr>
                <w:b/>
                <w:sz w:val="24"/>
                <w:szCs w:val="24"/>
                <w:highlight w:val="yellow"/>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r w:rsidR="00A67AD0">
              <w:rPr>
                <w:sz w:val="24"/>
                <w:szCs w:val="24"/>
              </w:rPr>
              <w:t>.</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17.</w:t>
            </w:r>
          </w:p>
        </w:tc>
        <w:tc>
          <w:tcPr>
            <w:tcW w:w="2127" w:type="dxa"/>
          </w:tcPr>
          <w:p w:rsidR="00864393" w:rsidRPr="00F86FAA" w:rsidRDefault="00864393" w:rsidP="00864393">
            <w:pPr>
              <w:pStyle w:val="Default"/>
              <w:rPr>
                <w:b/>
                <w:color w:val="auto"/>
              </w:rPr>
            </w:pPr>
            <w:r>
              <w:rPr>
                <w:b/>
                <w:color w:val="auto"/>
              </w:rPr>
              <w:t>Требования, предъявляемые к претендентам и Заявке на участие в Запросе предложений</w:t>
            </w:r>
          </w:p>
        </w:tc>
        <w:tc>
          <w:tcPr>
            <w:tcW w:w="7512" w:type="dxa"/>
          </w:tcPr>
          <w:p w:rsidR="00864393" w:rsidRPr="006D2B87" w:rsidRDefault="00864393" w:rsidP="00B37AD2">
            <w:pPr>
              <w:pStyle w:val="aff8"/>
              <w:numPr>
                <w:ilvl w:val="0"/>
                <w:numId w:val="18"/>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2E4A8C" w:rsidRPr="00E45C89" w:rsidRDefault="004C028F">
            <w:pPr>
              <w:pStyle w:val="aff8"/>
              <w:numPr>
                <w:ilvl w:val="1"/>
                <w:numId w:val="18"/>
              </w:numPr>
              <w:jc w:val="both"/>
            </w:pPr>
            <w:r w:rsidRPr="00E45C89">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2E4A8C" w:rsidRPr="00E45C89" w:rsidRDefault="004C028F">
            <w:pPr>
              <w:pStyle w:val="aff8"/>
              <w:numPr>
                <w:ilvl w:val="1"/>
                <w:numId w:val="18"/>
              </w:numPr>
              <w:jc w:val="both"/>
            </w:pPr>
            <w:r w:rsidRPr="00E45C89">
              <w:t>отсутствие за последние три года просроченной задолженности перед ПАО «</w:t>
            </w:r>
            <w:proofErr w:type="spellStart"/>
            <w:r w:rsidRPr="00E45C89">
              <w:t>ТрансКонтейнер</w:t>
            </w:r>
            <w:proofErr w:type="spellEnd"/>
            <w:r w:rsidRPr="00E45C89">
              <w:t>», фактов невыполнения обязательств перед ПАО «</w:t>
            </w:r>
            <w:proofErr w:type="spellStart"/>
            <w:r w:rsidRPr="00E45C89">
              <w:t>ТрансКонтейнер</w:t>
            </w:r>
            <w:proofErr w:type="spellEnd"/>
            <w:r w:rsidRPr="00E45C89">
              <w:t>» и причинения вреда имуществу ПАО «</w:t>
            </w:r>
            <w:proofErr w:type="spellStart"/>
            <w:r w:rsidRPr="00E45C89">
              <w:t>ТрансКонтейнер</w:t>
            </w:r>
            <w:proofErr w:type="spellEnd"/>
            <w:r w:rsidRPr="00E45C89">
              <w:t>»;</w:t>
            </w:r>
          </w:p>
          <w:p w:rsidR="002E4A8C" w:rsidRPr="00E45C89" w:rsidRDefault="004C028F">
            <w:pPr>
              <w:pStyle w:val="aff8"/>
              <w:numPr>
                <w:ilvl w:val="1"/>
                <w:numId w:val="18"/>
              </w:numPr>
              <w:jc w:val="both"/>
            </w:pPr>
            <w:r w:rsidRPr="00E45C89">
              <w:t>товар должен соответствовать требованиям п. 4.4. Технического задания. Указанные требования подтверждаться соответствующими документами (декларациями соответствия, паспортами качества и иными документами), свидетельствующими о качестве поставляемого топлива, выданными упо</w:t>
            </w:r>
            <w:r w:rsidR="00A67AD0">
              <w:t>лномоченной на то организацией.</w:t>
            </w:r>
          </w:p>
          <w:p w:rsidR="00864393" w:rsidRPr="006D2B87" w:rsidRDefault="00864393" w:rsidP="00B37AD2">
            <w:pPr>
              <w:pStyle w:val="aff8"/>
              <w:numPr>
                <w:ilvl w:val="0"/>
                <w:numId w:val="18"/>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2E4A8C" w:rsidRPr="00E45C89" w:rsidRDefault="004C028F">
            <w:pPr>
              <w:pStyle w:val="aff8"/>
              <w:numPr>
                <w:ilvl w:val="1"/>
                <w:numId w:val="18"/>
              </w:numPr>
              <w:jc w:val="both"/>
            </w:pPr>
            <w:r w:rsidRPr="00E45C89">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2E4A8C" w:rsidRPr="00E45C89" w:rsidRDefault="004C028F">
            <w:pPr>
              <w:pStyle w:val="aff8"/>
              <w:numPr>
                <w:ilvl w:val="1"/>
                <w:numId w:val="18"/>
              </w:numPr>
              <w:jc w:val="both"/>
            </w:pPr>
            <w:proofErr w:type="gramStart"/>
            <w:r w:rsidRPr="00E45C89">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E45C89">
              <w:t>://</w:t>
            </w:r>
            <w:r>
              <w:rPr>
                <w:lang w:val="en-US"/>
              </w:rPr>
              <w:t>service</w:t>
            </w:r>
            <w:r w:rsidRPr="00E45C89">
              <w:t>.</w:t>
            </w:r>
            <w:proofErr w:type="spellStart"/>
            <w:r>
              <w:rPr>
                <w:lang w:val="en-US"/>
              </w:rPr>
              <w:t>nalog</w:t>
            </w:r>
            <w:proofErr w:type="spellEnd"/>
            <w:r w:rsidRPr="00E45C89">
              <w:t>.</w:t>
            </w:r>
            <w:proofErr w:type="spellStart"/>
            <w:r>
              <w:rPr>
                <w:lang w:val="en-US"/>
              </w:rPr>
              <w:t>ru</w:t>
            </w:r>
            <w:proofErr w:type="spellEnd"/>
            <w:r w:rsidRPr="00E45C89">
              <w:t>/</w:t>
            </w:r>
            <w:proofErr w:type="spellStart"/>
            <w:r>
              <w:rPr>
                <w:lang w:val="en-US"/>
              </w:rPr>
              <w:t>zd</w:t>
            </w:r>
            <w:proofErr w:type="spellEnd"/>
            <w:r w:rsidRPr="00E45C89">
              <w:t>.</w:t>
            </w:r>
            <w:r>
              <w:rPr>
                <w:lang w:val="en-US"/>
              </w:rPr>
              <w:t>do</w:t>
            </w:r>
            <w:r w:rsidRPr="00E45C89">
              <w:t>).</w:t>
            </w:r>
            <w:proofErr w:type="gramEnd"/>
            <w:r w:rsidRPr="00E45C89">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w:t>
            </w:r>
            <w:r w:rsidRPr="00E45C89">
              <w:lastRenderedPageBreak/>
              <w:t>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E45C89">
              <w:t>://</w:t>
            </w:r>
            <w:r>
              <w:rPr>
                <w:lang w:val="en-US"/>
              </w:rPr>
              <w:t>service</w:t>
            </w:r>
            <w:r w:rsidRPr="00E45C89">
              <w:t>.</w:t>
            </w:r>
            <w:proofErr w:type="spellStart"/>
            <w:r>
              <w:rPr>
                <w:lang w:val="en-US"/>
              </w:rPr>
              <w:t>nalog</w:t>
            </w:r>
            <w:proofErr w:type="spellEnd"/>
            <w:r w:rsidRPr="00E45C89">
              <w:t>.</w:t>
            </w:r>
            <w:proofErr w:type="spellStart"/>
            <w:r>
              <w:rPr>
                <w:lang w:val="en-US"/>
              </w:rPr>
              <w:t>ru</w:t>
            </w:r>
            <w:proofErr w:type="spellEnd"/>
            <w:r w:rsidRPr="00E45C89">
              <w:t>/</w:t>
            </w:r>
            <w:proofErr w:type="spellStart"/>
            <w:r>
              <w:rPr>
                <w:lang w:val="en-US"/>
              </w:rPr>
              <w:t>zd</w:t>
            </w:r>
            <w:proofErr w:type="spellEnd"/>
            <w:r w:rsidRPr="00E45C89">
              <w:t>.</w:t>
            </w:r>
            <w:r>
              <w:rPr>
                <w:lang w:val="en-US"/>
              </w:rPr>
              <w:t>do</w:t>
            </w:r>
            <w:r w:rsidRPr="00E45C89">
              <w:t>);</w:t>
            </w:r>
          </w:p>
          <w:p w:rsidR="002E4A8C" w:rsidRPr="00E45C89" w:rsidRDefault="004C028F">
            <w:pPr>
              <w:pStyle w:val="aff8"/>
              <w:numPr>
                <w:ilvl w:val="1"/>
                <w:numId w:val="18"/>
              </w:numPr>
              <w:jc w:val="both"/>
            </w:pPr>
            <w:proofErr w:type="gramStart"/>
            <w:r w:rsidRPr="00E45C89">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E45C89">
              <w:t>неприостановлении</w:t>
            </w:r>
            <w:proofErr w:type="spellEnd"/>
            <w:r w:rsidRPr="00E45C8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E45C89">
              <w:t>://</w:t>
            </w:r>
            <w:proofErr w:type="spellStart"/>
            <w:r>
              <w:rPr>
                <w:lang w:val="en-US"/>
              </w:rPr>
              <w:t>fssprus</w:t>
            </w:r>
            <w:proofErr w:type="spellEnd"/>
            <w:r w:rsidRPr="00E45C89">
              <w:t>.</w:t>
            </w:r>
            <w:proofErr w:type="spellStart"/>
            <w:r>
              <w:rPr>
                <w:lang w:val="en-US"/>
              </w:rPr>
              <w:t>ru</w:t>
            </w:r>
            <w:proofErr w:type="spellEnd"/>
            <w:r w:rsidRPr="00E45C89">
              <w:t>/</w:t>
            </w:r>
            <w:proofErr w:type="spellStart"/>
            <w:r>
              <w:rPr>
                <w:lang w:val="en-US"/>
              </w:rPr>
              <w:t>iss</w:t>
            </w:r>
            <w:proofErr w:type="spellEnd"/>
            <w:r w:rsidRPr="00E45C89">
              <w:t>/</w:t>
            </w:r>
            <w:proofErr w:type="spellStart"/>
            <w:r>
              <w:rPr>
                <w:lang w:val="en-US"/>
              </w:rPr>
              <w:t>ip</w:t>
            </w:r>
            <w:proofErr w:type="spellEnd"/>
            <w:r w:rsidRPr="00E45C89">
              <w:t>), а также информации в едином</w:t>
            </w:r>
            <w:proofErr w:type="gramEnd"/>
            <w:r w:rsidRPr="00E45C89">
              <w:t xml:space="preserve"> Федеральном </w:t>
            </w:r>
            <w:proofErr w:type="gramStart"/>
            <w:r w:rsidRPr="00E45C89">
              <w:t>реестре</w:t>
            </w:r>
            <w:proofErr w:type="gramEnd"/>
            <w:r w:rsidRPr="00E45C89">
              <w:t xml:space="preserve"> сведений о фактах деятельности юридических лиц </w:t>
            </w:r>
            <w:r>
              <w:rPr>
                <w:lang w:val="en-US"/>
              </w:rPr>
              <w:t>http</w:t>
            </w:r>
            <w:r w:rsidRPr="00E45C89">
              <w:t>://</w:t>
            </w:r>
            <w:r>
              <w:rPr>
                <w:lang w:val="en-US"/>
              </w:rPr>
              <w:t>www</w:t>
            </w:r>
            <w:r w:rsidRPr="00E45C89">
              <w:t>.</w:t>
            </w:r>
            <w:proofErr w:type="spellStart"/>
            <w:r>
              <w:rPr>
                <w:lang w:val="en-US"/>
              </w:rPr>
              <w:t>fedresurs</w:t>
            </w:r>
            <w:proofErr w:type="spellEnd"/>
            <w:r w:rsidRPr="00E45C89">
              <w:t>.</w:t>
            </w:r>
            <w:proofErr w:type="spellStart"/>
            <w:r>
              <w:rPr>
                <w:lang w:val="en-US"/>
              </w:rPr>
              <w:t>ru</w:t>
            </w:r>
            <w:proofErr w:type="spellEnd"/>
            <w:r w:rsidRPr="00E45C89">
              <w:t>/</w:t>
            </w:r>
            <w:r>
              <w:rPr>
                <w:lang w:val="en-US"/>
              </w:rPr>
              <w:t>companies</w:t>
            </w:r>
            <w:r w:rsidRPr="00E45C89">
              <w:t>/</w:t>
            </w:r>
            <w:proofErr w:type="spellStart"/>
            <w:r>
              <w:rPr>
                <w:lang w:val="en-US"/>
              </w:rPr>
              <w:t>IsSearching</w:t>
            </w:r>
            <w:proofErr w:type="spellEnd"/>
            <w:r w:rsidRPr="00E45C89">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E45C89">
              <w:t>неприостановлении</w:t>
            </w:r>
            <w:proofErr w:type="spellEnd"/>
            <w:r w:rsidRPr="00E45C8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14FE1" w:rsidRPr="000078C0" w:rsidRDefault="000078C0">
            <w:pPr>
              <w:pStyle w:val="aff8"/>
              <w:numPr>
                <w:ilvl w:val="1"/>
                <w:numId w:val="18"/>
              </w:numPr>
              <w:jc w:val="both"/>
            </w:pPr>
            <w:r w:rsidRPr="000078C0">
              <w:rPr>
                <w:shd w:val="clear" w:color="auto" w:fill="FFFFFF"/>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2E4A8C" w:rsidRPr="00E45C89" w:rsidRDefault="004C028F">
            <w:pPr>
              <w:pStyle w:val="aff8"/>
              <w:numPr>
                <w:ilvl w:val="1"/>
                <w:numId w:val="18"/>
              </w:numPr>
              <w:jc w:val="both"/>
            </w:pPr>
            <w:r w:rsidRPr="00E45C89">
              <w:t xml:space="preserve">декларации соответствия, паспорта качества и иные документы, подтверждающие соответствие Товара требованию п. 1.3 части 1 пункта 17  Информационной карты </w:t>
            </w:r>
            <w:r w:rsidRPr="00E45C89">
              <w:lastRenderedPageBreak/>
              <w:t>(копии заверенные уполномоченным представителем претендента и печатью организации).</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lastRenderedPageBreak/>
              <w:t>18.</w:t>
            </w:r>
          </w:p>
        </w:tc>
        <w:tc>
          <w:tcPr>
            <w:tcW w:w="2127" w:type="dxa"/>
          </w:tcPr>
          <w:p w:rsidR="00864393" w:rsidRPr="00F86FAA" w:rsidRDefault="0064754E" w:rsidP="00864393">
            <w:pPr>
              <w:pStyle w:val="Default"/>
              <w:rPr>
                <w:b/>
                <w:color w:val="auto"/>
              </w:rPr>
            </w:pPr>
            <w:r>
              <w:rPr>
                <w:b/>
                <w:color w:val="auto"/>
              </w:rPr>
              <w:t>Особенности предоставления документов иностранными участниками</w:t>
            </w:r>
          </w:p>
        </w:tc>
        <w:tc>
          <w:tcPr>
            <w:tcW w:w="7512" w:type="dxa"/>
          </w:tcPr>
          <w:p w:rsidR="002E4A8C" w:rsidRDefault="0081495B">
            <w:pPr>
              <w:jc w:val="both"/>
              <w:rPr>
                <w:i/>
                <w:highlight w:val="yellow"/>
              </w:rPr>
            </w:pPr>
            <w:r w:rsidRPr="0019562B">
              <w:t xml:space="preserve">Иностранное лицо должно быть правомочно заключать и исполнять договор (контракт), </w:t>
            </w:r>
            <w:proofErr w:type="gramStart"/>
            <w:r w:rsidRPr="0019562B">
              <w:t>право</w:t>
            </w:r>
            <w:proofErr w:type="gramEnd"/>
            <w:r w:rsidRPr="0019562B">
              <w:t xml:space="preserve"> на заключение которого является предметом закупки,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выполнения работ (оказания услуг) и законодательством Российской Федерации.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w:t>
            </w:r>
            <w:proofErr w:type="spellStart"/>
            <w:r>
              <w:rPr>
                <w:lang w:val="en-US"/>
              </w:rPr>
              <w:t>Данные</w:t>
            </w:r>
            <w:proofErr w:type="spellEnd"/>
            <w:r>
              <w:rPr>
                <w:lang w:val="en-US"/>
              </w:rPr>
              <w:t xml:space="preserve"> </w:t>
            </w:r>
            <w:proofErr w:type="spellStart"/>
            <w:r>
              <w:rPr>
                <w:lang w:val="en-US"/>
              </w:rPr>
              <w:t>обстоятельства</w:t>
            </w:r>
            <w:proofErr w:type="spellEnd"/>
            <w:r>
              <w:rPr>
                <w:lang w:val="en-US"/>
              </w:rPr>
              <w:t xml:space="preserve"> </w:t>
            </w:r>
            <w:proofErr w:type="spellStart"/>
            <w:r>
              <w:rPr>
                <w:lang w:val="en-US"/>
              </w:rPr>
              <w:t>могут</w:t>
            </w:r>
            <w:proofErr w:type="spellEnd"/>
            <w:r>
              <w:rPr>
                <w:lang w:val="en-US"/>
              </w:rPr>
              <w:t xml:space="preserve"> </w:t>
            </w:r>
            <w:proofErr w:type="spellStart"/>
            <w:r>
              <w:rPr>
                <w:lang w:val="en-US"/>
              </w:rPr>
              <w:t>подтверждаться</w:t>
            </w:r>
            <w:proofErr w:type="spellEnd"/>
            <w:r>
              <w:rPr>
                <w:lang w:val="en-US"/>
              </w:rPr>
              <w:t xml:space="preserve"> </w:t>
            </w:r>
            <w:proofErr w:type="spellStart"/>
            <w:r>
              <w:rPr>
                <w:lang w:val="en-US"/>
              </w:rPr>
              <w:t>заверением</w:t>
            </w:r>
            <w:proofErr w:type="spellEnd"/>
            <w:r>
              <w:rPr>
                <w:lang w:val="en-US"/>
              </w:rPr>
              <w:t xml:space="preserve"> </w:t>
            </w:r>
            <w:proofErr w:type="spellStart"/>
            <w:r>
              <w:rPr>
                <w:lang w:val="en-US"/>
              </w:rPr>
              <w:t>иностранного</w:t>
            </w:r>
            <w:proofErr w:type="spellEnd"/>
            <w:r>
              <w:rPr>
                <w:lang w:val="en-US"/>
              </w:rPr>
              <w:t xml:space="preserve"> </w:t>
            </w:r>
            <w:proofErr w:type="spellStart"/>
            <w:r>
              <w:rPr>
                <w:lang w:val="en-US"/>
              </w:rPr>
              <w:t>лица</w:t>
            </w:r>
            <w:proofErr w:type="spellEnd"/>
            <w:r>
              <w:rPr>
                <w:lang w:val="en-US"/>
              </w:rPr>
              <w:t>.</w:t>
            </w:r>
          </w:p>
        </w:tc>
      </w:tr>
      <w:tr w:rsidR="007D6548" w:rsidRPr="00F86FAA" w:rsidTr="00760537">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E81D20">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w:t>
            </w:r>
            <w:proofErr w:type="spellStart"/>
            <w:r>
              <w:rPr>
                <w:b/>
                <w:color w:val="auto"/>
              </w:rPr>
              <w:t>Кз</w:t>
            </w:r>
            <w:proofErr w:type="spellEnd"/>
            <w:r>
              <w:rPr>
                <w:b/>
                <w:color w:val="auto"/>
              </w:rPr>
              <w:t>)</w:t>
            </w:r>
          </w:p>
        </w:tc>
        <w:tc>
          <w:tcPr>
            <w:tcW w:w="7512" w:type="dxa"/>
          </w:tcPr>
          <w:tbl>
            <w:tblPr>
              <w:tblStyle w:val="afff3"/>
              <w:tblW w:w="0" w:type="auto"/>
              <w:tblLayout w:type="fixed"/>
              <w:tblLook w:val="04A0"/>
            </w:tblPr>
            <w:tblGrid>
              <w:gridCol w:w="4423"/>
              <w:gridCol w:w="2114"/>
            </w:tblGrid>
            <w:tr w:rsidR="000F3FF3" w:rsidRPr="00E048E8" w:rsidTr="00CD0E0C">
              <w:tc>
                <w:tcPr>
                  <w:tcW w:w="4423" w:type="dxa"/>
                </w:tcPr>
                <w:p w:rsidR="000F3FF3" w:rsidRPr="006D2B87" w:rsidRDefault="000F3FF3" w:rsidP="000F3FF3">
                  <w:pPr>
                    <w:pStyle w:val="afa"/>
                    <w:rPr>
                      <w:b/>
                      <w:sz w:val="24"/>
                    </w:rPr>
                  </w:pPr>
                  <w:r>
                    <w:rPr>
                      <w:b/>
                      <w:sz w:val="24"/>
                    </w:rPr>
                    <w:t>Критерий оценки</w:t>
                  </w:r>
                </w:p>
              </w:tc>
              <w:tc>
                <w:tcPr>
                  <w:tcW w:w="2114" w:type="dxa"/>
                </w:tcPr>
                <w:p w:rsidR="000F3FF3" w:rsidRPr="006D2B87" w:rsidRDefault="000F3FF3" w:rsidP="000F3FF3">
                  <w:pPr>
                    <w:pStyle w:val="afa"/>
                    <w:ind w:firstLine="0"/>
                    <w:rPr>
                      <w:b/>
                      <w:sz w:val="24"/>
                    </w:rPr>
                  </w:pPr>
                  <w:r>
                    <w:rPr>
                      <w:b/>
                      <w:sz w:val="24"/>
                    </w:rPr>
                    <w:t xml:space="preserve">Значение </w:t>
                  </w:r>
                  <w:proofErr w:type="spellStart"/>
                  <w:r>
                    <w:rPr>
                      <w:sz w:val="24"/>
                    </w:rPr>
                    <w:t>Кз</w:t>
                  </w:r>
                  <w:proofErr w:type="spellEnd"/>
                </w:p>
              </w:tc>
            </w:tr>
            <w:tr w:rsidR="000F3FF3" w:rsidRPr="00514332" w:rsidTr="00CD0E0C">
              <w:tc>
                <w:tcPr>
                  <w:tcW w:w="4423" w:type="dxa"/>
                </w:tcPr>
                <w:p w:rsidR="002E4A8C" w:rsidRDefault="004C028F">
                  <w:pPr>
                    <w:pStyle w:val="afa"/>
                    <w:ind w:firstLine="0"/>
                    <w:rPr>
                      <w:sz w:val="24"/>
                    </w:rPr>
                  </w:pPr>
                  <w:r>
                    <w:rPr>
                      <w:sz w:val="24"/>
                    </w:rPr>
                    <w:t xml:space="preserve">Размер дисконта (среднее арифметическое значение из всех значений дисконта, указанных претендентом в финансово-коммерческом предложении). При предоставлении дисконта в размере 0,00% участнику присваивается «0» баллов. </w:t>
                  </w:r>
                </w:p>
              </w:tc>
              <w:tc>
                <w:tcPr>
                  <w:tcW w:w="2114" w:type="dxa"/>
                </w:tcPr>
                <w:p w:rsidR="002E4A8C" w:rsidRDefault="004C028F">
                  <w:pPr>
                    <w:pStyle w:val="afa"/>
                    <w:ind w:firstLine="0"/>
                    <w:rPr>
                      <w:sz w:val="24"/>
                      <w:lang w:val="en-US"/>
                    </w:rPr>
                  </w:pPr>
                  <w:r>
                    <w:rPr>
                      <w:sz w:val="24"/>
                      <w:lang w:val="en-US"/>
                    </w:rPr>
                    <w:t>0,60</w:t>
                  </w:r>
                </w:p>
              </w:tc>
            </w:tr>
            <w:tr w:rsidR="000F3FF3" w:rsidRPr="00514332" w:rsidTr="00CD0E0C">
              <w:tc>
                <w:tcPr>
                  <w:tcW w:w="4423" w:type="dxa"/>
                </w:tcPr>
                <w:p w:rsidR="002E4A8C" w:rsidRDefault="004C028F">
                  <w:pPr>
                    <w:pStyle w:val="afa"/>
                    <w:ind w:firstLine="0"/>
                    <w:rPr>
                      <w:sz w:val="24"/>
                    </w:rPr>
                  </w:pPr>
                  <w:r>
                    <w:rPr>
                      <w:sz w:val="24"/>
                    </w:rPr>
                    <w:t xml:space="preserve">Условия и порядок оплаты </w:t>
                  </w:r>
                </w:p>
              </w:tc>
              <w:tc>
                <w:tcPr>
                  <w:tcW w:w="2114" w:type="dxa"/>
                </w:tcPr>
                <w:p w:rsidR="002E4A8C" w:rsidRDefault="004C028F">
                  <w:pPr>
                    <w:pStyle w:val="afa"/>
                    <w:ind w:firstLine="0"/>
                    <w:rPr>
                      <w:sz w:val="24"/>
                      <w:lang w:val="en-US"/>
                    </w:rPr>
                  </w:pPr>
                  <w:r>
                    <w:rPr>
                      <w:sz w:val="24"/>
                      <w:lang w:val="en-US"/>
                    </w:rPr>
                    <w:t>0,20</w:t>
                  </w:r>
                </w:p>
              </w:tc>
            </w:tr>
            <w:tr w:rsidR="000F3FF3" w:rsidRPr="00514332" w:rsidTr="00CD0E0C">
              <w:tc>
                <w:tcPr>
                  <w:tcW w:w="4423" w:type="dxa"/>
                </w:tcPr>
                <w:p w:rsidR="002E4A8C" w:rsidRDefault="004C028F">
                  <w:pPr>
                    <w:pStyle w:val="afa"/>
                    <w:ind w:firstLine="0"/>
                    <w:rPr>
                      <w:sz w:val="24"/>
                    </w:rPr>
                  </w:pPr>
                  <w:r>
                    <w:rPr>
                      <w:sz w:val="24"/>
                    </w:rPr>
                    <w:t xml:space="preserve">Количество АЗС в городах и областях </w:t>
                  </w:r>
                </w:p>
              </w:tc>
              <w:tc>
                <w:tcPr>
                  <w:tcW w:w="2114" w:type="dxa"/>
                </w:tcPr>
                <w:p w:rsidR="002E4A8C" w:rsidRDefault="004C028F">
                  <w:pPr>
                    <w:pStyle w:val="afa"/>
                    <w:ind w:firstLine="0"/>
                    <w:rPr>
                      <w:sz w:val="24"/>
                      <w:lang w:val="en-US"/>
                    </w:rPr>
                  </w:pPr>
                  <w:r>
                    <w:rPr>
                      <w:sz w:val="24"/>
                      <w:lang w:val="en-US"/>
                    </w:rPr>
                    <w:t>0,20</w:t>
                  </w:r>
                </w:p>
              </w:tc>
            </w:tr>
          </w:tbl>
          <w:p w:rsidR="007D6548" w:rsidRPr="00F86FAA" w:rsidRDefault="007D6548" w:rsidP="003D3596">
            <w:pPr>
              <w:pStyle w:val="afa"/>
              <w:rPr>
                <w:b/>
                <w:i/>
                <w:sz w:val="24"/>
              </w:rPr>
            </w:pPr>
          </w:p>
        </w:tc>
      </w:tr>
      <w:tr w:rsidR="00E81D20" w:rsidRPr="00F86FAA" w:rsidTr="00760537">
        <w:tc>
          <w:tcPr>
            <w:tcW w:w="567" w:type="dxa"/>
          </w:tcPr>
          <w:p w:rsidR="00E81D20" w:rsidRPr="00F86FAA" w:rsidRDefault="00E81D20" w:rsidP="000F3FF3">
            <w:pPr>
              <w:pStyle w:val="19"/>
              <w:ind w:firstLine="0"/>
              <w:rPr>
                <w:b/>
                <w:sz w:val="24"/>
                <w:szCs w:val="24"/>
              </w:rPr>
            </w:pPr>
            <w:r>
              <w:rPr>
                <w:b/>
                <w:sz w:val="24"/>
                <w:szCs w:val="24"/>
              </w:rPr>
              <w:t>20.</w:t>
            </w:r>
          </w:p>
        </w:tc>
        <w:tc>
          <w:tcPr>
            <w:tcW w:w="2127" w:type="dxa"/>
          </w:tcPr>
          <w:p w:rsidR="00E81D20" w:rsidRPr="00F86FAA" w:rsidRDefault="00E81D20" w:rsidP="000F3FF3">
            <w:pPr>
              <w:pStyle w:val="Default"/>
              <w:rPr>
                <w:b/>
                <w:color w:val="auto"/>
              </w:rPr>
            </w:pPr>
            <w:r>
              <w:rPr>
                <w:b/>
                <w:color w:val="auto"/>
              </w:rPr>
              <w:t>Особенности заключения договора</w:t>
            </w:r>
          </w:p>
        </w:tc>
        <w:tc>
          <w:tcPr>
            <w:tcW w:w="7512" w:type="dxa"/>
          </w:tcPr>
          <w:p w:rsidR="0081495B" w:rsidRDefault="0081495B" w:rsidP="0081495B">
            <w:pPr>
              <w:pStyle w:val="-3"/>
              <w:tabs>
                <w:tab w:val="clear" w:pos="1985"/>
              </w:tabs>
              <w:suppressAutoHyphens/>
              <w:ind w:firstLine="601"/>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81495B" w:rsidRPr="002F15C9" w:rsidRDefault="0081495B" w:rsidP="0081495B">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81495B" w:rsidRPr="002F15C9" w:rsidRDefault="0081495B" w:rsidP="0081495B">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1495B" w:rsidRPr="002F15C9" w:rsidRDefault="0081495B" w:rsidP="0081495B">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 Заказчика.</w:t>
            </w:r>
          </w:p>
          <w:p w:rsidR="002E4A8C" w:rsidRDefault="0081495B" w:rsidP="0081495B">
            <w:pPr>
              <w:pStyle w:val="-3"/>
              <w:tabs>
                <w:tab w:val="clear" w:pos="1985"/>
              </w:tabs>
              <w:suppressAutoHyphens/>
              <w:ind w:left="33" w:firstLine="568"/>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760537">
        <w:tc>
          <w:tcPr>
            <w:tcW w:w="567" w:type="dxa"/>
          </w:tcPr>
          <w:p w:rsidR="000F3FF3" w:rsidRPr="00F86FAA" w:rsidRDefault="000F3FF3" w:rsidP="000F3FF3">
            <w:pPr>
              <w:pStyle w:val="19"/>
              <w:ind w:firstLine="0"/>
              <w:rPr>
                <w:b/>
                <w:sz w:val="24"/>
                <w:szCs w:val="24"/>
              </w:rPr>
            </w:pPr>
            <w:r>
              <w:rPr>
                <w:b/>
                <w:sz w:val="24"/>
                <w:szCs w:val="24"/>
              </w:rPr>
              <w:t>21.</w:t>
            </w:r>
          </w:p>
        </w:tc>
        <w:tc>
          <w:tcPr>
            <w:tcW w:w="2127" w:type="dxa"/>
          </w:tcPr>
          <w:p w:rsidR="000F3FF3" w:rsidRPr="00F86FAA" w:rsidRDefault="000F3FF3" w:rsidP="000F3FF3">
            <w:pPr>
              <w:pStyle w:val="Default"/>
              <w:rPr>
                <w:b/>
                <w:color w:val="auto"/>
              </w:rPr>
            </w:pPr>
            <w:r>
              <w:rPr>
                <w:b/>
                <w:color w:val="auto"/>
              </w:rPr>
              <w:t>Привлечение субподрядчиков, соисполнителей</w:t>
            </w:r>
          </w:p>
        </w:tc>
        <w:tc>
          <w:tcPr>
            <w:tcW w:w="7512" w:type="dxa"/>
          </w:tcPr>
          <w:p w:rsidR="002E4A8C" w:rsidRDefault="004C028F">
            <w:pPr>
              <w:pStyle w:val="19"/>
              <w:ind w:firstLine="0"/>
              <w:rPr>
                <w:sz w:val="24"/>
                <w:szCs w:val="24"/>
              </w:rPr>
            </w:pPr>
            <w:r>
              <w:rPr>
                <w:sz w:val="24"/>
                <w:szCs w:val="24"/>
              </w:rPr>
              <w:t>Не допускается</w:t>
            </w:r>
            <w:r w:rsidR="00857586">
              <w:rPr>
                <w:sz w:val="24"/>
                <w:szCs w:val="24"/>
              </w:rPr>
              <w:t>.</w:t>
            </w:r>
          </w:p>
        </w:tc>
      </w:tr>
      <w:tr w:rsidR="00760537" w:rsidRPr="00F86FAA" w:rsidTr="00760537">
        <w:tc>
          <w:tcPr>
            <w:tcW w:w="567" w:type="dxa"/>
          </w:tcPr>
          <w:p w:rsidR="00760537" w:rsidRDefault="00760537" w:rsidP="000F3FF3">
            <w:pPr>
              <w:pStyle w:val="19"/>
              <w:ind w:firstLine="0"/>
              <w:rPr>
                <w:b/>
                <w:sz w:val="24"/>
                <w:szCs w:val="24"/>
              </w:rPr>
            </w:pPr>
            <w:r>
              <w:rPr>
                <w:b/>
                <w:sz w:val="24"/>
                <w:szCs w:val="24"/>
              </w:rPr>
              <w:t>22.</w:t>
            </w:r>
          </w:p>
        </w:tc>
        <w:tc>
          <w:tcPr>
            <w:tcW w:w="2127" w:type="dxa"/>
          </w:tcPr>
          <w:p w:rsidR="00760537" w:rsidRPr="00F86FAA" w:rsidRDefault="00760537" w:rsidP="000F3FF3">
            <w:pPr>
              <w:pStyle w:val="Default"/>
              <w:rPr>
                <w:b/>
                <w:color w:val="auto"/>
              </w:rPr>
            </w:pPr>
            <w:r>
              <w:rPr>
                <w:b/>
                <w:color w:val="auto"/>
              </w:rPr>
              <w:t xml:space="preserve">Срок действия </w:t>
            </w:r>
            <w:r>
              <w:rPr>
                <w:b/>
                <w:color w:val="auto"/>
              </w:rPr>
              <w:lastRenderedPageBreak/>
              <w:t>Заявки</w:t>
            </w:r>
            <w:r>
              <w:rPr>
                <w:b/>
                <w:color w:val="auto"/>
              </w:rPr>
              <w:tab/>
            </w:r>
          </w:p>
        </w:tc>
        <w:tc>
          <w:tcPr>
            <w:tcW w:w="7512" w:type="dxa"/>
          </w:tcPr>
          <w:p w:rsidR="002E4A8C" w:rsidRDefault="004C028F">
            <w:pPr>
              <w:pStyle w:val="19"/>
              <w:ind w:firstLine="0"/>
              <w:rPr>
                <w:sz w:val="24"/>
                <w:szCs w:val="24"/>
              </w:rPr>
            </w:pPr>
            <w:r>
              <w:rPr>
                <w:sz w:val="24"/>
                <w:szCs w:val="24"/>
              </w:rPr>
              <w:lastRenderedPageBreak/>
              <w:t xml:space="preserve">Заявка должна действовать не менее 90 календарных дней </w:t>
            </w:r>
            <w:proofErr w:type="gramStart"/>
            <w:r>
              <w:rPr>
                <w:sz w:val="24"/>
                <w:szCs w:val="24"/>
              </w:rPr>
              <w:t xml:space="preserve">с даты </w:t>
            </w:r>
            <w:r>
              <w:rPr>
                <w:sz w:val="24"/>
                <w:szCs w:val="24"/>
              </w:rPr>
              <w:lastRenderedPageBreak/>
              <w:t>окончания</w:t>
            </w:r>
            <w:proofErr w:type="gramEnd"/>
            <w:r>
              <w:rPr>
                <w:sz w:val="24"/>
                <w:szCs w:val="24"/>
              </w:rPr>
              <w:t xml:space="preserve"> срока подачи Заявок (пункт 6 Информационной карты).</w:t>
            </w:r>
          </w:p>
        </w:tc>
      </w:tr>
      <w:tr w:rsidR="00760537" w:rsidRPr="00F86FAA" w:rsidTr="00760537">
        <w:tc>
          <w:tcPr>
            <w:tcW w:w="567" w:type="dxa"/>
          </w:tcPr>
          <w:p w:rsidR="00760537" w:rsidRDefault="00760537" w:rsidP="000F3FF3">
            <w:pPr>
              <w:pStyle w:val="19"/>
              <w:ind w:firstLine="0"/>
              <w:rPr>
                <w:b/>
                <w:sz w:val="24"/>
                <w:szCs w:val="24"/>
              </w:rPr>
            </w:pPr>
            <w:r>
              <w:rPr>
                <w:b/>
                <w:sz w:val="24"/>
                <w:szCs w:val="24"/>
              </w:rPr>
              <w:lastRenderedPageBreak/>
              <w:t>23.</w:t>
            </w:r>
          </w:p>
        </w:tc>
        <w:tc>
          <w:tcPr>
            <w:tcW w:w="2127" w:type="dxa"/>
          </w:tcPr>
          <w:p w:rsidR="00760537" w:rsidRPr="00F86FAA" w:rsidRDefault="00760537" w:rsidP="000F3FF3">
            <w:pPr>
              <w:pStyle w:val="Default"/>
              <w:rPr>
                <w:b/>
                <w:color w:val="auto"/>
              </w:rPr>
            </w:pPr>
            <w:r>
              <w:rPr>
                <w:b/>
                <w:color w:val="auto"/>
              </w:rPr>
              <w:t>Обеспечение Заявки</w:t>
            </w:r>
          </w:p>
        </w:tc>
        <w:tc>
          <w:tcPr>
            <w:tcW w:w="7512" w:type="dxa"/>
          </w:tcPr>
          <w:p w:rsidR="002E4A8C" w:rsidRDefault="004C028F">
            <w:pPr>
              <w:jc w:val="both"/>
              <w:rPr>
                <w:rFonts w:eastAsia="Arial"/>
              </w:rPr>
            </w:pPr>
            <w:r>
              <w:rPr>
                <w:rFonts w:eastAsia="Arial"/>
              </w:rPr>
              <w:t>Не предусмотрено.</w:t>
            </w:r>
          </w:p>
          <w:p w:rsidR="002E4A8C" w:rsidRDefault="002E4A8C">
            <w:pPr>
              <w:jc w:val="both"/>
              <w:rPr>
                <w:rFonts w:eastAsia="Arial"/>
              </w:rPr>
            </w:pPr>
          </w:p>
        </w:tc>
      </w:tr>
      <w:tr w:rsidR="00760537" w:rsidRPr="00F86FAA" w:rsidTr="00760537">
        <w:tc>
          <w:tcPr>
            <w:tcW w:w="567" w:type="dxa"/>
          </w:tcPr>
          <w:p w:rsidR="00760537" w:rsidRPr="00F86FAA" w:rsidRDefault="00760537" w:rsidP="000F3FF3">
            <w:pPr>
              <w:pStyle w:val="19"/>
              <w:ind w:firstLine="0"/>
              <w:rPr>
                <w:b/>
                <w:sz w:val="24"/>
                <w:szCs w:val="24"/>
              </w:rPr>
            </w:pPr>
            <w:r>
              <w:rPr>
                <w:b/>
                <w:sz w:val="24"/>
                <w:szCs w:val="24"/>
              </w:rPr>
              <w:t>24.</w:t>
            </w:r>
          </w:p>
        </w:tc>
        <w:tc>
          <w:tcPr>
            <w:tcW w:w="2127" w:type="dxa"/>
          </w:tcPr>
          <w:p w:rsidR="00760537" w:rsidRPr="00F86FAA" w:rsidRDefault="00760537" w:rsidP="000F3FF3">
            <w:pPr>
              <w:pStyle w:val="Default"/>
              <w:rPr>
                <w:b/>
                <w:color w:val="auto"/>
              </w:rPr>
            </w:pPr>
            <w:r>
              <w:rPr>
                <w:b/>
                <w:color w:val="auto"/>
              </w:rPr>
              <w:t>Обеспечение исполнения договора</w:t>
            </w:r>
          </w:p>
        </w:tc>
        <w:tc>
          <w:tcPr>
            <w:tcW w:w="7512" w:type="dxa"/>
          </w:tcPr>
          <w:p w:rsidR="002E4A8C" w:rsidRDefault="004C028F">
            <w:pPr>
              <w:pStyle w:val="19"/>
              <w:ind w:firstLine="0"/>
              <w:rPr>
                <w:sz w:val="24"/>
                <w:szCs w:val="24"/>
              </w:rPr>
            </w:pPr>
            <w:r>
              <w:rPr>
                <w:sz w:val="24"/>
                <w:szCs w:val="24"/>
              </w:rPr>
              <w:t>Не предусмотрено.</w:t>
            </w:r>
          </w:p>
        </w:tc>
      </w:tr>
      <w:tr w:rsidR="00760537" w:rsidRPr="004A2CA8" w:rsidTr="00760537">
        <w:tc>
          <w:tcPr>
            <w:tcW w:w="567" w:type="dxa"/>
          </w:tcPr>
          <w:p w:rsidR="00760537" w:rsidRPr="004A2CA8" w:rsidRDefault="00760537" w:rsidP="000F3FF3">
            <w:pPr>
              <w:pStyle w:val="19"/>
              <w:ind w:firstLine="0"/>
              <w:rPr>
                <w:b/>
                <w:sz w:val="24"/>
                <w:szCs w:val="24"/>
              </w:rPr>
            </w:pPr>
            <w:r>
              <w:rPr>
                <w:b/>
                <w:sz w:val="24"/>
                <w:szCs w:val="24"/>
              </w:rPr>
              <w:t>25.</w:t>
            </w:r>
          </w:p>
        </w:tc>
        <w:tc>
          <w:tcPr>
            <w:tcW w:w="2127" w:type="dxa"/>
          </w:tcPr>
          <w:p w:rsidR="00760537" w:rsidRPr="004A2CA8" w:rsidRDefault="00760537" w:rsidP="000F3FF3">
            <w:pPr>
              <w:pStyle w:val="Default"/>
              <w:rPr>
                <w:b/>
                <w:color w:val="auto"/>
              </w:rPr>
            </w:pPr>
            <w:r>
              <w:rPr>
                <w:b/>
              </w:rPr>
              <w:t>Срок заключения договора</w:t>
            </w:r>
          </w:p>
        </w:tc>
        <w:tc>
          <w:tcPr>
            <w:tcW w:w="7512" w:type="dxa"/>
          </w:tcPr>
          <w:p w:rsidR="00760537" w:rsidRPr="004A2CA8" w:rsidRDefault="00760537" w:rsidP="000F3FF3">
            <w:pPr>
              <w:pStyle w:val="19"/>
              <w:ind w:firstLine="0"/>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760537" w:rsidRPr="004A2CA8" w:rsidTr="00760537">
        <w:tc>
          <w:tcPr>
            <w:tcW w:w="567" w:type="dxa"/>
            <w:tcBorders>
              <w:top w:val="single" w:sz="4" w:space="0" w:color="auto"/>
              <w:left w:val="single" w:sz="4" w:space="0" w:color="auto"/>
              <w:bottom w:val="single" w:sz="4" w:space="0" w:color="auto"/>
              <w:right w:val="single" w:sz="4" w:space="0" w:color="auto"/>
            </w:tcBorders>
          </w:tcPr>
          <w:p w:rsidR="00760537" w:rsidRPr="004A2CA8" w:rsidRDefault="00760537" w:rsidP="00A8575A">
            <w:pPr>
              <w:pStyle w:val="19"/>
              <w:ind w:firstLine="0"/>
              <w:rPr>
                <w:b/>
                <w:sz w:val="24"/>
                <w:szCs w:val="24"/>
              </w:rPr>
            </w:pPr>
            <w:r>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60537" w:rsidRPr="004A2CA8" w:rsidRDefault="00760537" w:rsidP="00A8575A">
            <w:pPr>
              <w:pStyle w:val="Default"/>
              <w:rPr>
                <w:b/>
              </w:rPr>
            </w:pPr>
            <w:r>
              <w:rPr>
                <w:b/>
              </w:rPr>
              <w:t>Срок действия договора</w:t>
            </w:r>
          </w:p>
        </w:tc>
        <w:tc>
          <w:tcPr>
            <w:tcW w:w="7512" w:type="dxa"/>
            <w:tcBorders>
              <w:top w:val="single" w:sz="4" w:space="0" w:color="auto"/>
              <w:left w:val="single" w:sz="4" w:space="0" w:color="auto"/>
              <w:bottom w:val="single" w:sz="4" w:space="0" w:color="auto"/>
              <w:right w:val="single" w:sz="4" w:space="0" w:color="auto"/>
            </w:tcBorders>
          </w:tcPr>
          <w:p w:rsidR="002E4A8C" w:rsidRPr="000078C0" w:rsidRDefault="000078C0">
            <w:pPr>
              <w:pStyle w:val="19"/>
              <w:ind w:firstLine="0"/>
              <w:rPr>
                <w:sz w:val="24"/>
                <w:szCs w:val="24"/>
              </w:rPr>
            </w:pPr>
            <w:r w:rsidRPr="000078C0">
              <w:rPr>
                <w:color w:val="000000"/>
                <w:sz w:val="24"/>
                <w:szCs w:val="24"/>
                <w:lang w:eastAsia="ru-RU"/>
              </w:rPr>
              <w:t xml:space="preserve">Договор вступает в силу </w:t>
            </w:r>
            <w:proofErr w:type="gramStart"/>
            <w:r w:rsidRPr="000078C0">
              <w:rPr>
                <w:color w:val="000000"/>
                <w:sz w:val="24"/>
                <w:szCs w:val="24"/>
                <w:lang w:eastAsia="ru-RU"/>
              </w:rPr>
              <w:t>с даты</w:t>
            </w:r>
            <w:proofErr w:type="gramEnd"/>
            <w:r w:rsidRPr="000078C0">
              <w:rPr>
                <w:color w:val="000000"/>
                <w:sz w:val="24"/>
                <w:szCs w:val="24"/>
                <w:lang w:eastAsia="ru-RU"/>
              </w:rPr>
              <w:t xml:space="preserve"> его подписания сторонами и действует </w:t>
            </w:r>
            <w:r w:rsidRPr="000078C0">
              <w:rPr>
                <w:rFonts w:eastAsia="MS Mincho"/>
                <w:sz w:val="24"/>
                <w:szCs w:val="24"/>
              </w:rPr>
              <w:t>до 31 декабря  2019 года включительно,</w:t>
            </w:r>
            <w:r w:rsidRPr="000078C0">
              <w:rPr>
                <w:snapToGrid w:val="0"/>
                <w:sz w:val="24"/>
                <w:szCs w:val="24"/>
              </w:rPr>
              <w:t xml:space="preserve"> а в части взаиморасчетов до полного исполнения Сторонами своих обязательств.</w:t>
            </w:r>
          </w:p>
        </w:tc>
      </w:tr>
    </w:tbl>
    <w:p w:rsidR="00115908" w:rsidRPr="00115908" w:rsidRDefault="00115908" w:rsidP="00115908">
      <w:pPr>
        <w:suppressAutoHyphens w:val="0"/>
        <w:rPr>
          <w:rFonts w:eastAsia="MS Mincho"/>
          <w:sz w:val="28"/>
          <w:szCs w:val="28"/>
        </w:rPr>
        <w:sectPr w:rsidR="00115908" w:rsidRPr="00115908" w:rsidSect="00C4558F">
          <w:type w:val="continuous"/>
          <w:pgSz w:w="11907" w:h="16840" w:code="9"/>
          <w:pgMar w:top="1134" w:right="567" w:bottom="1134" w:left="1134" w:header="794" w:footer="794" w:gutter="0"/>
          <w:cols w:space="720"/>
          <w:titlePg/>
          <w:docGrid w:linePitch="326"/>
        </w:sectPr>
      </w:pPr>
    </w:p>
    <w:p w:rsidR="00115908" w:rsidRDefault="00115908" w:rsidP="000F3FF3">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2E4A8C" w:rsidRPr="00DE06E7" w:rsidRDefault="004C028F">
      <w:pPr>
        <w:pStyle w:val="19"/>
        <w:ind w:firstLine="0"/>
        <w:jc w:val="right"/>
        <w:outlineLvl w:val="0"/>
        <w:rPr>
          <w:rFonts w:eastAsia="MS Mincho"/>
          <w:sz w:val="24"/>
          <w:szCs w:val="24"/>
        </w:rPr>
      </w:pPr>
      <w:r w:rsidRPr="00DE06E7">
        <w:rPr>
          <w:rFonts w:eastAsia="MS Mincho"/>
          <w:sz w:val="24"/>
          <w:szCs w:val="24"/>
        </w:rPr>
        <w:lastRenderedPageBreak/>
        <w:t>Приложение № 1</w:t>
      </w:r>
    </w:p>
    <w:p w:rsidR="000954FB" w:rsidRPr="00DE06E7" w:rsidRDefault="000F3FF3" w:rsidP="000F3FF3">
      <w:pPr>
        <w:ind w:firstLine="425"/>
        <w:jc w:val="right"/>
      </w:pPr>
      <w:r w:rsidRPr="00DE06E7">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 xml:space="preserve">ЗАЯВКА ______________ </w:t>
      </w:r>
      <w:r w:rsidRPr="00DE06E7">
        <w:rPr>
          <w:b/>
          <w:i/>
          <w:sz w:val="24"/>
          <w:szCs w:val="24"/>
        </w:rPr>
        <w:t>(наименование претендента)</w:t>
      </w:r>
    </w:p>
    <w:p w:rsidR="000954FB" w:rsidRPr="002F29FA" w:rsidRDefault="000954FB" w:rsidP="00DE06E7">
      <w:pPr>
        <w:pStyle w:val="19"/>
        <w:ind w:firstLine="0"/>
        <w:jc w:val="center"/>
        <w:rPr>
          <w:b/>
          <w:szCs w:val="28"/>
        </w:rPr>
      </w:pPr>
      <w:r>
        <w:rPr>
          <w:b/>
          <w:szCs w:val="28"/>
        </w:rPr>
        <w:t xml:space="preserve">НА УЧАСТИЕ В ЗАПРОСЕ ПРЕДЛОЖЕНИЙ № </w:t>
      </w:r>
      <w:r w:rsidRPr="002168B8">
        <w:rPr>
          <w:b/>
          <w:szCs w:val="28"/>
        </w:rPr>
        <w:t>ЗП-</w:t>
      </w:r>
      <w:r w:rsidR="00DE06E7" w:rsidRPr="002168B8">
        <w:rPr>
          <w:b/>
          <w:szCs w:val="28"/>
        </w:rPr>
        <w:t>НКПСЕВ-19-000</w:t>
      </w:r>
      <w:r w:rsidR="002168B8" w:rsidRPr="002168B8">
        <w:rPr>
          <w:b/>
          <w:szCs w:val="28"/>
        </w:rPr>
        <w:t>4</w:t>
      </w:r>
    </w:p>
    <w:p w:rsidR="000954FB" w:rsidRPr="007415F9" w:rsidRDefault="000954FB" w:rsidP="000954FB"/>
    <w:p w:rsidR="000954FB" w:rsidRPr="00002090" w:rsidRDefault="000954FB" w:rsidP="000954FB">
      <w:pPr>
        <w:pStyle w:val="afd"/>
        <w:jc w:val="both"/>
        <w:rPr>
          <w:i/>
          <w:szCs w:val="28"/>
        </w:rPr>
      </w:pPr>
      <w:r>
        <w:t xml:space="preserve">Будучи </w:t>
      </w:r>
      <w:proofErr w:type="gramStart"/>
      <w:r>
        <w:t>уполномоченным</w:t>
      </w:r>
      <w:proofErr w:type="gramEnd"/>
      <w:r>
        <w:t xml:space="preserve"> представлять и действовать от имени ________________ </w:t>
      </w:r>
      <w:r w:rsidRPr="008B5702">
        <w:rPr>
          <w:i/>
          <w:sz w:val="24"/>
          <w:szCs w:val="24"/>
        </w:rPr>
        <w:t>(</w:t>
      </w:r>
      <w:r w:rsidRPr="008B5702">
        <w:rPr>
          <w:bCs/>
          <w:i/>
          <w:iCs/>
          <w:sz w:val="24"/>
          <w:szCs w:val="24"/>
        </w:rPr>
        <w:t>наименование претендента или, в случае участия нескольких лиц на стороне одного участника, наименования таких лиц</w:t>
      </w:r>
      <w:r w:rsidRPr="008B5702">
        <w:rPr>
          <w:i/>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Запросе предложений (далее – Заявка) </w:t>
      </w:r>
      <w:r w:rsidRPr="002168B8">
        <w:rPr>
          <w:szCs w:val="28"/>
        </w:rPr>
        <w:t>№ ЗП</w:t>
      </w:r>
      <w:r w:rsidRPr="002168B8">
        <w:rPr>
          <w:b/>
          <w:szCs w:val="28"/>
        </w:rPr>
        <w:t>-</w:t>
      </w:r>
      <w:r w:rsidR="008B5702" w:rsidRPr="002168B8">
        <w:rPr>
          <w:b/>
          <w:szCs w:val="28"/>
        </w:rPr>
        <w:t>НКПСЕВ-19-000</w:t>
      </w:r>
      <w:r w:rsidR="002168B8" w:rsidRPr="002168B8">
        <w:rPr>
          <w:b/>
          <w:szCs w:val="28"/>
        </w:rPr>
        <w:t>4</w:t>
      </w:r>
      <w:r>
        <w:rPr>
          <w:szCs w:val="28"/>
        </w:rPr>
        <w:t xml:space="preserve"> (далее – Запрос предложений) </w:t>
      </w:r>
      <w:r w:rsidR="00EB537F">
        <w:t>по предмету закупки «Поставка дизельного топлива с использованием смарт-карт для нужд филиала ПАО «</w:t>
      </w:r>
      <w:proofErr w:type="spellStart"/>
      <w:r w:rsidR="00EB537F">
        <w:t>ТрансКонтейнер</w:t>
      </w:r>
      <w:proofErr w:type="spellEnd"/>
      <w:r w:rsidR="00EB537F">
        <w:t>» на Северной железной дороге».</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sidR="00EB537F">
        <w:rPr>
          <w:szCs w:val="28"/>
        </w:rPr>
        <w:t xml:space="preserve"> </w:t>
      </w:r>
      <w:r w:rsidRPr="00EB537F">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 xml:space="preserve">В частности, _______ </w:t>
      </w:r>
      <w:r w:rsidRPr="00EB537F">
        <w:rPr>
          <w:i/>
          <w:sz w:val="24"/>
          <w:szCs w:val="24"/>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B37AD2">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 xml:space="preserve">______________ </w:t>
      </w:r>
      <w:r w:rsidRPr="00EB537F">
        <w:rPr>
          <w:i/>
          <w:sz w:val="24"/>
          <w:szCs w:val="24"/>
        </w:rPr>
        <w:t>(наименование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w:t>
      </w:r>
      <w:r w:rsidRPr="00EB537F">
        <w:rPr>
          <w:i/>
          <w:sz w:val="24"/>
          <w:szCs w:val="24"/>
        </w:rPr>
        <w:t>(наименование претендента)</w:t>
      </w:r>
      <w:r>
        <w:rPr>
          <w:i/>
          <w:szCs w:val="28"/>
        </w:rPr>
        <w:t xml:space="preserve"> </w:t>
      </w:r>
      <w:r>
        <w:rPr>
          <w:szCs w:val="28"/>
        </w:rPr>
        <w:t xml:space="preserve">Заявке ответственность целиком и полностью будет лежать на </w:t>
      </w:r>
      <w:r>
        <w:rPr>
          <w:i/>
          <w:szCs w:val="28"/>
        </w:rPr>
        <w:t xml:space="preserve">__________________ </w:t>
      </w:r>
      <w:r w:rsidRPr="00EB537F">
        <w:rPr>
          <w:i/>
          <w:sz w:val="24"/>
          <w:szCs w:val="24"/>
        </w:rPr>
        <w:t>(наименование претендента)</w:t>
      </w:r>
      <w:r>
        <w:rPr>
          <w:szCs w:val="28"/>
        </w:rPr>
        <w:t>;</w:t>
      </w:r>
    </w:p>
    <w:p w:rsidR="000954FB" w:rsidRPr="00002090" w:rsidRDefault="00EF779C"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подведения его итогов без объяснения причин.</w:t>
      </w:r>
    </w:p>
    <w:p w:rsidR="000954FB" w:rsidRPr="00002090" w:rsidRDefault="000954FB"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sidRPr="00EB537F">
        <w:rPr>
          <w:i/>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______ дней </w:t>
      </w:r>
      <w:r w:rsidRPr="00EB537F">
        <w:rPr>
          <w:i/>
        </w:rPr>
        <w:t>(указать срок не менее указанного в пункте 22 Информационной карты)</w:t>
      </w:r>
      <w:r>
        <w:rPr>
          <w:sz w:val="28"/>
          <w:szCs w:val="20"/>
        </w:rPr>
        <w:t xml:space="preserve"> </w:t>
      </w:r>
      <w:proofErr w:type="gramStart"/>
      <w:r>
        <w:rPr>
          <w:sz w:val="28"/>
          <w:szCs w:val="20"/>
        </w:rPr>
        <w:t>с даты окончания</w:t>
      </w:r>
      <w:proofErr w:type="gramEnd"/>
      <w:r>
        <w:rPr>
          <w:sz w:val="28"/>
          <w:szCs w:val="20"/>
        </w:rPr>
        <w:t xml:space="preserve"> срока подачи Заявок, указанной в пункте 6 Информационной карты. </w:t>
      </w:r>
      <w:r>
        <w:rPr>
          <w:sz w:val="28"/>
          <w:szCs w:val="20"/>
        </w:rPr>
        <w:lastRenderedPageBreak/>
        <w:t>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proofErr w:type="gramStart"/>
      <w:r>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или </w:t>
      </w:r>
      <w:r w:rsidRPr="00EB537F">
        <w:rPr>
          <w:i/>
        </w:rPr>
        <w:t>(в случае, если претендент является публичным акционерным обществом)</w:t>
      </w:r>
      <w:r>
        <w:rPr>
          <w:sz w:val="28"/>
          <w:szCs w:val="20"/>
        </w:rPr>
        <w:t xml:space="preserve"> ссылку на общедоступный источник, посредством которого в установленном законом порядке раскрыта информация о владельцах ____________________ </w:t>
      </w:r>
      <w:r w:rsidRPr="00EB537F">
        <w:rPr>
          <w:i/>
        </w:rPr>
        <w:t>(наименование претендента)</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proofErr w:type="gramEnd"/>
    </w:p>
    <w:p w:rsidR="004D05B1" w:rsidRDefault="004D05B1" w:rsidP="004D05B1">
      <w:pPr>
        <w:tabs>
          <w:tab w:val="left" w:pos="1418"/>
        </w:tabs>
        <w:jc w:val="both"/>
        <w:rPr>
          <w:sz w:val="28"/>
          <w:szCs w:val="20"/>
        </w:rPr>
      </w:pPr>
      <w:r>
        <w:rPr>
          <w:sz w:val="28"/>
          <w:szCs w:val="20"/>
        </w:rPr>
        <w:tab/>
        <w:t xml:space="preserve">____________________ </w:t>
      </w:r>
      <w:r w:rsidRPr="00EB537F">
        <w:rPr>
          <w:i/>
        </w:rPr>
        <w:t xml:space="preserve">(наименование претендента) </w:t>
      </w:r>
      <w:r>
        <w:rPr>
          <w:sz w:val="28"/>
          <w:szCs w:val="20"/>
        </w:rPr>
        <w:t>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xml:space="preserve">- ___________ </w:t>
      </w:r>
      <w:r w:rsidRPr="00EB537F">
        <w:rPr>
          <w:rFonts w:eastAsia="Times New Roman"/>
          <w:i/>
          <w:sz w:val="24"/>
        </w:rPr>
        <w:t>(поставка товаров, выполнения работ, оказания услуг и т.д.)</w:t>
      </w:r>
      <w:r>
        <w:rPr>
          <w:rFonts w:eastAsia="Times New Roman"/>
          <w:sz w:val="28"/>
        </w:rPr>
        <w:t xml:space="preserve"> предлагаемые _______ </w:t>
      </w:r>
      <w:r w:rsidRPr="00EB537F">
        <w:rPr>
          <w:rFonts w:eastAsia="Times New Roman"/>
          <w:i/>
          <w:sz w:val="24"/>
        </w:rPr>
        <w:t>(наименование претендента)</w:t>
      </w:r>
      <w:r>
        <w:rPr>
          <w:rFonts w:eastAsia="Times New Roman"/>
          <w:sz w:val="28"/>
        </w:rPr>
        <w:t xml:space="preserve">, свободны от любых прав со стороны третьих лиц, ________ </w:t>
      </w:r>
      <w:r w:rsidRPr="00EB537F">
        <w:rPr>
          <w:rFonts w:eastAsia="Times New Roman"/>
          <w:i/>
          <w:sz w:val="24"/>
        </w:rPr>
        <w:t>(наименование претендента)</w:t>
      </w:r>
      <w:r>
        <w:rPr>
          <w:rFonts w:eastAsia="Times New Roman"/>
          <w:sz w:val="28"/>
        </w:rPr>
        <w:t xml:space="preserve"> согласно в случае признания победителем и подписания договора передать все права на___________ </w:t>
      </w:r>
      <w:r w:rsidRPr="00EB537F">
        <w:rPr>
          <w:rFonts w:eastAsia="Times New Roman"/>
          <w:i/>
          <w:sz w:val="24"/>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xml:space="preserve">- ________ </w:t>
      </w:r>
      <w:r w:rsidRPr="00EB537F">
        <w:rPr>
          <w:rFonts w:eastAsia="Times New Roman"/>
          <w:i/>
          <w:sz w:val="24"/>
        </w:rPr>
        <w:t>(наименование претендента)</w:t>
      </w:r>
      <w:r>
        <w:rPr>
          <w:rFonts w:eastAsia="Times New Roman"/>
          <w:sz w:val="28"/>
        </w:rPr>
        <w:t xml:space="preserve"> не находится в процессе ликвидации;</w:t>
      </w:r>
    </w:p>
    <w:p w:rsidR="000954FB" w:rsidRPr="00002090" w:rsidRDefault="000954FB" w:rsidP="000954FB">
      <w:pPr>
        <w:pStyle w:val="afa"/>
        <w:ind w:firstLine="553"/>
        <w:rPr>
          <w:rFonts w:eastAsia="Times New Roman"/>
          <w:sz w:val="28"/>
        </w:rPr>
      </w:pPr>
      <w:proofErr w:type="gramStart"/>
      <w:r>
        <w:rPr>
          <w:rFonts w:eastAsia="Times New Roman"/>
          <w:sz w:val="28"/>
        </w:rPr>
        <w:t xml:space="preserve">- ________ </w:t>
      </w:r>
      <w:r w:rsidRPr="00EB537F">
        <w:rPr>
          <w:rFonts w:eastAsia="Times New Roman"/>
          <w:i/>
          <w:sz w:val="24"/>
        </w:rPr>
        <w:t>(наименование претендента)</w:t>
      </w:r>
      <w:r>
        <w:rPr>
          <w:rFonts w:eastAsia="Times New Roman"/>
          <w:sz w:val="28"/>
        </w:rPr>
        <w:t xml:space="preserve">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roofErr w:type="gramEnd"/>
    </w:p>
    <w:p w:rsidR="000954FB" w:rsidRDefault="000954FB" w:rsidP="000954FB">
      <w:pPr>
        <w:pStyle w:val="afa"/>
        <w:ind w:firstLine="553"/>
        <w:rPr>
          <w:rFonts w:eastAsia="Times New Roman"/>
          <w:sz w:val="28"/>
        </w:rPr>
      </w:pPr>
      <w:r>
        <w:rPr>
          <w:rFonts w:eastAsia="Times New Roman"/>
          <w:sz w:val="28"/>
        </w:rPr>
        <w:t xml:space="preserve">- на имущество ________ </w:t>
      </w:r>
      <w:r w:rsidRPr="00EB537F">
        <w:rPr>
          <w:rFonts w:eastAsia="Times New Roman"/>
          <w:i/>
          <w:sz w:val="24"/>
        </w:rPr>
        <w:t>(наименование претендента)</w:t>
      </w:r>
      <w:r>
        <w:rPr>
          <w:rFonts w:eastAsia="Times New Roman"/>
          <w:sz w:val="28"/>
        </w:rPr>
        <w:t xml:space="preserve"> не наложен арест, экономическая деятельность не приостановлена;</w:t>
      </w:r>
    </w:p>
    <w:p w:rsidR="00B37AD2" w:rsidRDefault="00B37AD2" w:rsidP="00B37AD2">
      <w:pPr>
        <w:pStyle w:val="afa"/>
        <w:ind w:firstLine="553"/>
        <w:rPr>
          <w:rFonts w:eastAsia="Times New Roman"/>
          <w:sz w:val="28"/>
        </w:rPr>
      </w:pPr>
      <w:r>
        <w:rPr>
          <w:rFonts w:eastAsia="Times New Roman"/>
          <w:sz w:val="28"/>
        </w:rPr>
        <w:t xml:space="preserve">- ________ </w:t>
      </w:r>
      <w:r w:rsidRPr="00EB537F">
        <w:rPr>
          <w:rFonts w:eastAsia="Times New Roman"/>
          <w:i/>
          <w:sz w:val="24"/>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w:t>
      </w:r>
      <w:proofErr w:type="spellStart"/>
      <w:r>
        <w:rPr>
          <w:rFonts w:eastAsia="Times New Roman"/>
          <w:sz w:val="28"/>
        </w:rPr>
        <w:t>неприостановлена</w:t>
      </w:r>
      <w:proofErr w:type="spellEnd"/>
      <w:r>
        <w:rPr>
          <w:rFonts w:eastAsia="Times New Roman"/>
          <w:sz w:val="28"/>
        </w:rPr>
        <w:t>;</w:t>
      </w:r>
    </w:p>
    <w:p w:rsidR="000954FB" w:rsidRPr="00B37AD2" w:rsidRDefault="000954FB" w:rsidP="00B37AD2">
      <w:pPr>
        <w:pStyle w:val="afa"/>
        <w:ind w:firstLine="553"/>
        <w:rPr>
          <w:rFonts w:eastAsia="Times New Roman"/>
          <w:sz w:val="28"/>
        </w:rPr>
      </w:pPr>
      <w:r>
        <w:rPr>
          <w:rFonts w:eastAsia="Times New Roman"/>
          <w:sz w:val="28"/>
        </w:rPr>
        <w:t xml:space="preserve">- у _______ </w:t>
      </w:r>
      <w:r w:rsidRPr="00EB537F">
        <w:rPr>
          <w:rFonts w:eastAsia="Times New Roman"/>
          <w:i/>
          <w:sz w:val="24"/>
        </w:rPr>
        <w:t>(наименование претендента)</w:t>
      </w:r>
      <w:r>
        <w:rPr>
          <w:rFonts w:eastAsia="Times New Roman"/>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a"/>
        <w:ind w:firstLine="553"/>
        <w:rPr>
          <w:sz w:val="28"/>
          <w:szCs w:val="28"/>
        </w:rPr>
      </w:pPr>
      <w:r>
        <w:rPr>
          <w:rFonts w:eastAsia="Times New Roman"/>
          <w:sz w:val="28"/>
        </w:rPr>
        <w:t xml:space="preserve">- </w:t>
      </w:r>
      <w:r>
        <w:rPr>
          <w:sz w:val="28"/>
          <w:szCs w:val="28"/>
        </w:rPr>
        <w:t xml:space="preserve">________ </w:t>
      </w:r>
      <w:r w:rsidRPr="00EB537F">
        <w:rPr>
          <w:i/>
          <w:sz w:val="24"/>
        </w:rPr>
        <w:t>(наименование претендента)</w:t>
      </w:r>
      <w:r>
        <w:rPr>
          <w:sz w:val="28"/>
          <w:szCs w:val="28"/>
        </w:rPr>
        <w:t xml:space="preserve">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Pr>
          <w:sz w:val="28"/>
          <w:szCs w:val="28"/>
        </w:rPr>
        <w:lastRenderedPageBreak/>
        <w:t>осуществляющим поставки товаров, выполнение работ, оказание услуг, являющихся предметом закупки.</w:t>
      </w:r>
    </w:p>
    <w:p w:rsidR="008D2F9C" w:rsidRPr="008D2F9C" w:rsidRDefault="008D2F9C" w:rsidP="00871909">
      <w:pPr>
        <w:pStyle w:val="afa"/>
        <w:ind w:firstLine="553"/>
        <w:rPr>
          <w:sz w:val="28"/>
          <w:szCs w:val="28"/>
        </w:rPr>
      </w:pPr>
      <w:r>
        <w:rPr>
          <w:sz w:val="28"/>
          <w:szCs w:val="28"/>
        </w:rPr>
        <w:t xml:space="preserve">- ________ </w:t>
      </w:r>
      <w:r w:rsidRPr="00EB537F">
        <w:rPr>
          <w:i/>
          <w:sz w:val="24"/>
        </w:rPr>
        <w:t>(наименование претендента)</w:t>
      </w:r>
      <w:r>
        <w:rPr>
          <w:sz w:val="28"/>
          <w:szCs w:val="28"/>
        </w:rPr>
        <w:t xml:space="preserve"> не </w:t>
      </w:r>
      <w:proofErr w:type="gramStart"/>
      <w:r>
        <w:rPr>
          <w:sz w:val="28"/>
          <w:szCs w:val="28"/>
        </w:rPr>
        <w:t>имеет и не</w:t>
      </w:r>
      <w:proofErr w:type="gramEnd"/>
      <w:r>
        <w:rPr>
          <w:sz w:val="28"/>
          <w:szCs w:val="28"/>
        </w:rPr>
        <w:t xml:space="preserve"> будет иметь никаких претензий в отношении права (и в отношении реализации права) </w:t>
      </w:r>
      <w:r>
        <w:rPr>
          <w:sz w:val="28"/>
          <w:szCs w:val="28"/>
        </w:rPr>
        <w:br/>
        <w:t>ПАО «</w:t>
      </w:r>
      <w:proofErr w:type="spellStart"/>
      <w:r>
        <w:rPr>
          <w:sz w:val="28"/>
          <w:szCs w:val="28"/>
        </w:rPr>
        <w:t>ТрансКонтейнер</w:t>
      </w:r>
      <w:proofErr w:type="spellEnd"/>
      <w:r>
        <w:rPr>
          <w:sz w:val="28"/>
          <w:szCs w:val="28"/>
        </w:rPr>
        <w:t>» отменить Запрос предложений по одному и более предмету закупки (лоту) в любое время до наступления даты и времени окончания срока подачи Заявок на Запрос предложений;</w:t>
      </w:r>
    </w:p>
    <w:p w:rsidR="000954FB" w:rsidRDefault="008D2F9C" w:rsidP="000954FB">
      <w:pPr>
        <w:pStyle w:val="afa"/>
        <w:ind w:firstLine="553"/>
        <w:rPr>
          <w:rFonts w:eastAsia="Times New Roman"/>
          <w:sz w:val="28"/>
        </w:rPr>
      </w:pPr>
      <w:r>
        <w:rPr>
          <w:sz w:val="28"/>
          <w:szCs w:val="28"/>
        </w:rPr>
        <w:t xml:space="preserve">- </w:t>
      </w:r>
      <w:r>
        <w:rPr>
          <w:rFonts w:eastAsia="Times New Roman"/>
          <w:sz w:val="28"/>
        </w:rPr>
        <w:t xml:space="preserve">________ </w:t>
      </w:r>
      <w:r w:rsidRPr="000F273D">
        <w:rPr>
          <w:rFonts w:eastAsia="Times New Roman"/>
          <w:i/>
          <w:sz w:val="24"/>
        </w:rPr>
        <w:t>(наименование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________ </w:t>
      </w:r>
      <w:r w:rsidRPr="000F273D">
        <w:rPr>
          <w:rFonts w:eastAsia="Times New Roman"/>
          <w:i/>
          <w:sz w:val="24"/>
        </w:rPr>
        <w:t>(наименование претендента)</w:t>
      </w:r>
      <w:r>
        <w:rPr>
          <w:rFonts w:eastAsia="Times New Roman"/>
          <w:sz w:val="28"/>
        </w:rPr>
        <w:t xml:space="preserve">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a"/>
        <w:ind w:firstLine="553"/>
        <w:rPr>
          <w:rFonts w:eastAsia="Arial"/>
          <w:sz w:val="28"/>
          <w:szCs w:val="20"/>
        </w:rPr>
      </w:pPr>
      <w:proofErr w:type="gramStart"/>
      <w:r>
        <w:rPr>
          <w:sz w:val="28"/>
          <w:szCs w:val="28"/>
        </w:rPr>
        <w:t xml:space="preserve">- ________ </w:t>
      </w:r>
      <w:r w:rsidRPr="000F273D">
        <w:rPr>
          <w:i/>
          <w:sz w:val="24"/>
        </w:rPr>
        <w:t>(наименование претендента)</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roofErr w:type="gramEnd"/>
    </w:p>
    <w:p w:rsidR="000E206F" w:rsidRPr="00002090" w:rsidRDefault="000E206F" w:rsidP="000E206F">
      <w:pPr>
        <w:pStyle w:val="afa"/>
        <w:ind w:firstLine="553"/>
        <w:rPr>
          <w:rFonts w:eastAsia="Times New Roman"/>
          <w:sz w:val="28"/>
        </w:rPr>
      </w:pPr>
      <w:r>
        <w:rPr>
          <w:rFonts w:eastAsia="Arial"/>
          <w:sz w:val="28"/>
          <w:szCs w:val="20"/>
        </w:rPr>
        <w:t xml:space="preserve">Я, _______ </w:t>
      </w:r>
      <w:r w:rsidRPr="000F273D">
        <w:rPr>
          <w:rFonts w:eastAsia="Arial"/>
          <w:i/>
          <w:iCs/>
          <w:sz w:val="24"/>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sidR="000F273D">
        <w:rPr>
          <w:i/>
        </w:rPr>
        <w:t xml:space="preserve">                                                               </w:t>
      </w:r>
      <w:r>
        <w:rPr>
          <w:i/>
        </w:rPr>
        <w:tab/>
        <w:t>(должность, подпись, ФИО)</w:t>
      </w:r>
    </w:p>
    <w:p w:rsidR="00115908" w:rsidRPr="004D1F2A" w:rsidRDefault="00BB6B2D" w:rsidP="00BB6B2D">
      <w:pPr>
        <w:pStyle w:val="32"/>
        <w:suppressAutoHyphens/>
        <w:spacing w:after="0"/>
        <w:rPr>
          <w:sz w:val="28"/>
          <w:szCs w:val="28"/>
        </w:rPr>
        <w:sectPr w:rsidR="00115908" w:rsidRPr="004D1F2A" w:rsidSect="004D1F2A">
          <w:pgSz w:w="11907" w:h="16840" w:code="9"/>
          <w:pgMar w:top="1134" w:right="851" w:bottom="1134" w:left="1418" w:header="794" w:footer="794" w:gutter="0"/>
          <w:cols w:space="720"/>
          <w:titlePg/>
          <w:docGrid w:linePitch="326"/>
        </w:sectPr>
      </w:pPr>
      <w:r>
        <w:rPr>
          <w:sz w:val="28"/>
          <w:szCs w:val="28"/>
        </w:rPr>
        <w:t>«____» _________ 20___ г.</w:t>
      </w:r>
    </w:p>
    <w:p w:rsidR="002E4A8C" w:rsidRPr="000F273D" w:rsidRDefault="004C028F">
      <w:pPr>
        <w:pStyle w:val="19"/>
        <w:ind w:firstLine="0"/>
        <w:jc w:val="right"/>
        <w:outlineLvl w:val="0"/>
        <w:rPr>
          <w:rFonts w:eastAsia="MS Mincho"/>
          <w:sz w:val="24"/>
          <w:szCs w:val="24"/>
        </w:rPr>
      </w:pPr>
      <w:r w:rsidRPr="000F273D">
        <w:rPr>
          <w:rFonts w:eastAsia="MS Mincho"/>
          <w:sz w:val="24"/>
          <w:szCs w:val="24"/>
        </w:rPr>
        <w:lastRenderedPageBreak/>
        <w:t>Приложение № 2</w:t>
      </w:r>
    </w:p>
    <w:p w:rsidR="000F3FF3" w:rsidRPr="000F273D" w:rsidRDefault="000F3FF3" w:rsidP="000F3FF3">
      <w:pPr>
        <w:ind w:firstLine="425"/>
        <w:jc w:val="right"/>
      </w:pPr>
      <w:r w:rsidRPr="000F273D">
        <w:t>к документации о закупке</w:t>
      </w:r>
    </w:p>
    <w:p w:rsidR="00C22ACD" w:rsidRDefault="00C22ACD" w:rsidP="00C22ACD">
      <w:pPr>
        <w:pStyle w:val="afa"/>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a"/>
        <w:jc w:val="center"/>
        <w:rPr>
          <w:sz w:val="28"/>
          <w:szCs w:val="28"/>
        </w:rPr>
      </w:pPr>
    </w:p>
    <w:p w:rsidR="00C22ACD" w:rsidRDefault="00C22ACD" w:rsidP="00C22ACD">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a"/>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a"/>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a"/>
        <w:rPr>
          <w:sz w:val="28"/>
          <w:szCs w:val="28"/>
        </w:rPr>
      </w:pPr>
      <w:r>
        <w:rPr>
          <w:sz w:val="28"/>
          <w:szCs w:val="28"/>
        </w:rPr>
        <w:t>Юридический адрес ________________________________________</w:t>
      </w:r>
    </w:p>
    <w:p w:rsidR="00C22ACD" w:rsidRDefault="00C22ACD" w:rsidP="00650EEA">
      <w:pPr>
        <w:pStyle w:val="afa"/>
        <w:rPr>
          <w:sz w:val="28"/>
          <w:szCs w:val="28"/>
        </w:rPr>
      </w:pPr>
      <w:r>
        <w:rPr>
          <w:sz w:val="28"/>
          <w:szCs w:val="28"/>
        </w:rPr>
        <w:t>Почтовый адрес ___________________________________________</w:t>
      </w:r>
    </w:p>
    <w:p w:rsidR="00C22ACD" w:rsidRDefault="00C22ACD" w:rsidP="00650EEA">
      <w:pPr>
        <w:pStyle w:val="afa"/>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a"/>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a"/>
        <w:rPr>
          <w:sz w:val="28"/>
          <w:szCs w:val="28"/>
        </w:rPr>
      </w:pPr>
      <w:r>
        <w:rPr>
          <w:sz w:val="28"/>
          <w:szCs w:val="28"/>
        </w:rPr>
        <w:t>Адрес электронной почты __________________@_______________</w:t>
      </w:r>
    </w:p>
    <w:p w:rsidR="00C22ACD" w:rsidRDefault="00C22ACD" w:rsidP="00650EEA">
      <w:pPr>
        <w:pStyle w:val="afa"/>
        <w:rPr>
          <w:sz w:val="28"/>
          <w:szCs w:val="28"/>
        </w:rPr>
      </w:pPr>
      <w:r>
        <w:rPr>
          <w:sz w:val="28"/>
          <w:szCs w:val="28"/>
        </w:rPr>
        <w:t>Зарегистрированный адрес офиса _____________________________</w:t>
      </w:r>
    </w:p>
    <w:p w:rsidR="00C22ACD" w:rsidRDefault="00C22ACD" w:rsidP="00650EEA">
      <w:pPr>
        <w:pStyle w:val="afa"/>
        <w:rPr>
          <w:sz w:val="28"/>
          <w:szCs w:val="28"/>
        </w:rPr>
      </w:pPr>
      <w:r>
        <w:rPr>
          <w:sz w:val="28"/>
          <w:szCs w:val="28"/>
        </w:rPr>
        <w:t>Адрес сайта компании: ______________________________________</w:t>
      </w:r>
    </w:p>
    <w:p w:rsidR="00C22ACD" w:rsidRDefault="00C22ACD" w:rsidP="00C22ACD">
      <w:pPr>
        <w:pStyle w:val="afa"/>
        <w:ind w:firstLine="0"/>
        <w:rPr>
          <w:sz w:val="20"/>
          <w:szCs w:val="20"/>
        </w:rPr>
      </w:pPr>
    </w:p>
    <w:p w:rsidR="00C22ACD" w:rsidRPr="004A39BB" w:rsidRDefault="00C22ACD" w:rsidP="00C22ACD">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a"/>
        <w:rPr>
          <w:sz w:val="28"/>
          <w:szCs w:val="28"/>
        </w:rPr>
      </w:pPr>
      <w:r>
        <w:rPr>
          <w:sz w:val="28"/>
          <w:szCs w:val="28"/>
        </w:rPr>
        <w:t>Номер налогоплательщика (идентификационный) _________________</w:t>
      </w:r>
    </w:p>
    <w:p w:rsidR="00C22ACD" w:rsidRDefault="00C22ACD" w:rsidP="00650EEA">
      <w:pPr>
        <w:pStyle w:val="afa"/>
        <w:rPr>
          <w:sz w:val="28"/>
          <w:szCs w:val="28"/>
        </w:rPr>
      </w:pPr>
      <w:r>
        <w:rPr>
          <w:sz w:val="28"/>
          <w:szCs w:val="28"/>
        </w:rPr>
        <w:t>Юридический адрес ________________________________________</w:t>
      </w:r>
    </w:p>
    <w:p w:rsidR="00C22ACD" w:rsidRDefault="00C22ACD" w:rsidP="00650EEA">
      <w:pPr>
        <w:pStyle w:val="afa"/>
        <w:rPr>
          <w:sz w:val="28"/>
          <w:szCs w:val="28"/>
        </w:rPr>
      </w:pPr>
      <w:r>
        <w:rPr>
          <w:sz w:val="28"/>
          <w:szCs w:val="28"/>
        </w:rPr>
        <w:t>Почтовый адрес ___________________________________________</w:t>
      </w:r>
    </w:p>
    <w:p w:rsidR="00C22ACD" w:rsidRDefault="00C22ACD" w:rsidP="00650EEA">
      <w:pPr>
        <w:pStyle w:val="afa"/>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a"/>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a"/>
        <w:rPr>
          <w:sz w:val="28"/>
          <w:szCs w:val="28"/>
        </w:rPr>
      </w:pPr>
      <w:r>
        <w:rPr>
          <w:sz w:val="28"/>
          <w:szCs w:val="28"/>
        </w:rPr>
        <w:t>Адрес электронной почты __________________@_______________</w:t>
      </w:r>
    </w:p>
    <w:p w:rsidR="00C22ACD" w:rsidRDefault="00C22ACD" w:rsidP="00650EEA">
      <w:pPr>
        <w:pStyle w:val="afa"/>
        <w:rPr>
          <w:sz w:val="28"/>
          <w:szCs w:val="28"/>
        </w:rPr>
      </w:pPr>
      <w:r>
        <w:rPr>
          <w:sz w:val="28"/>
          <w:szCs w:val="28"/>
        </w:rPr>
        <w:t>Зарегистрированный адрес офиса _____________________________</w:t>
      </w:r>
    </w:p>
    <w:p w:rsidR="004D1F2A" w:rsidRDefault="004D1F2A" w:rsidP="00650EEA">
      <w:pPr>
        <w:pStyle w:val="afa"/>
        <w:rPr>
          <w:sz w:val="28"/>
          <w:szCs w:val="28"/>
        </w:rPr>
      </w:pPr>
      <w:r>
        <w:rPr>
          <w:sz w:val="28"/>
          <w:szCs w:val="28"/>
        </w:rPr>
        <w:t>Адрес сайта компании: ______________________________________</w:t>
      </w:r>
    </w:p>
    <w:p w:rsidR="00C22ACD" w:rsidRDefault="00C22ACD" w:rsidP="00C22ACD">
      <w:pPr>
        <w:pStyle w:val="afa"/>
        <w:tabs>
          <w:tab w:val="left" w:pos="1080"/>
        </w:tabs>
        <w:ind w:firstLine="0"/>
        <w:rPr>
          <w:sz w:val="28"/>
          <w:szCs w:val="28"/>
        </w:rPr>
      </w:pPr>
      <w:r>
        <w:rPr>
          <w:sz w:val="28"/>
          <w:szCs w:val="28"/>
        </w:rPr>
        <w:t>2. Руководитель_____________________</w:t>
      </w:r>
    </w:p>
    <w:p w:rsidR="00C22ACD" w:rsidRDefault="00C22ACD" w:rsidP="00C22ACD">
      <w:pPr>
        <w:pStyle w:val="afa"/>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a"/>
        <w:tabs>
          <w:tab w:val="left" w:pos="1080"/>
        </w:tabs>
        <w:ind w:firstLine="0"/>
        <w:rPr>
          <w:sz w:val="28"/>
          <w:szCs w:val="28"/>
        </w:rPr>
      </w:pPr>
      <w:r>
        <w:rPr>
          <w:sz w:val="28"/>
          <w:szCs w:val="28"/>
        </w:rPr>
        <w:t xml:space="preserve">5. Указание на принадлежность к субъектам малого и среднего предпринимательства </w:t>
      </w:r>
      <w:r w:rsidR="000F273D">
        <w:rPr>
          <w:sz w:val="28"/>
          <w:szCs w:val="28"/>
        </w:rPr>
        <w:t xml:space="preserve">- </w:t>
      </w:r>
      <w:r>
        <w:rPr>
          <w:sz w:val="28"/>
          <w:szCs w:val="28"/>
        </w:rPr>
        <w:t>______</w:t>
      </w:r>
      <w:r w:rsidR="000F273D">
        <w:rPr>
          <w:sz w:val="28"/>
          <w:szCs w:val="28"/>
        </w:rPr>
        <w:t xml:space="preserve"> </w:t>
      </w:r>
      <w:r w:rsidRPr="000F273D">
        <w:rPr>
          <w:i/>
          <w:sz w:val="24"/>
        </w:rPr>
        <w:t>(да или нет)</w:t>
      </w:r>
      <w:r>
        <w:rPr>
          <w:sz w:val="28"/>
          <w:szCs w:val="28"/>
        </w:rPr>
        <w:t>.</w:t>
      </w:r>
    </w:p>
    <w:p w:rsidR="00C22ACD" w:rsidRDefault="00C22ACD" w:rsidP="00C22ACD">
      <w:pPr>
        <w:tabs>
          <w:tab w:val="left" w:pos="9639"/>
        </w:tabs>
        <w:ind w:right="96"/>
        <w:jc w:val="both"/>
        <w:rPr>
          <w:sz w:val="28"/>
          <w:szCs w:val="28"/>
        </w:rPr>
      </w:pPr>
      <w:r>
        <w:rPr>
          <w:sz w:val="28"/>
          <w:szCs w:val="28"/>
        </w:rPr>
        <w:t xml:space="preserve">6. Так как </w:t>
      </w:r>
      <w:r>
        <w:rPr>
          <w:sz w:val="28"/>
        </w:rPr>
        <w:t>________</w:t>
      </w:r>
      <w:r w:rsidR="000F273D">
        <w:rPr>
          <w:sz w:val="28"/>
        </w:rPr>
        <w:t xml:space="preserve"> </w:t>
      </w:r>
      <w:r w:rsidRPr="000F273D">
        <w:rPr>
          <w:i/>
        </w:rPr>
        <w:t>(наименование претендента)</w:t>
      </w:r>
      <w:r>
        <w:rPr>
          <w:sz w:val="28"/>
        </w:rPr>
        <w:t xml:space="preserve">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AF1A61" w:rsidRDefault="00650EEA" w:rsidP="00650EEA">
      <w:pPr>
        <w:tabs>
          <w:tab w:val="left" w:pos="9639"/>
        </w:tabs>
        <w:ind w:firstLine="709"/>
        <w:jc w:val="both"/>
        <w:rPr>
          <w:sz w:val="28"/>
          <w:szCs w:val="28"/>
        </w:rPr>
      </w:pPr>
      <w:r>
        <w:rPr>
          <w:sz w:val="28"/>
          <w:szCs w:val="28"/>
        </w:rPr>
        <w:t xml:space="preserve">Категория субъекта малого и среднего предпринимателя </w:t>
      </w:r>
      <w:r w:rsidR="000F273D">
        <w:rPr>
          <w:sz w:val="28"/>
          <w:szCs w:val="28"/>
        </w:rPr>
        <w:t xml:space="preserve">- </w:t>
      </w:r>
      <w:r>
        <w:rPr>
          <w:sz w:val="28"/>
          <w:szCs w:val="28"/>
        </w:rPr>
        <w:t xml:space="preserve">___________ </w:t>
      </w:r>
      <w:r w:rsidRPr="000F273D">
        <w:rPr>
          <w:i/>
        </w:rPr>
        <w:t xml:space="preserve">(указать: </w:t>
      </w:r>
      <w:proofErr w:type="spellStart"/>
      <w:r w:rsidRPr="000F273D">
        <w:rPr>
          <w:i/>
        </w:rPr>
        <w:t>микропредприятие</w:t>
      </w:r>
      <w:proofErr w:type="spellEnd"/>
      <w:r w:rsidRPr="000F273D">
        <w:rPr>
          <w:i/>
        </w:rPr>
        <w:t>, малое предприятие или среднее предприятие)</w:t>
      </w:r>
      <w:r>
        <w:rPr>
          <w:sz w:val="28"/>
          <w:szCs w:val="28"/>
        </w:rPr>
        <w:t>;</w:t>
      </w:r>
    </w:p>
    <w:p w:rsidR="00650EEA" w:rsidRPr="00982C0E" w:rsidRDefault="00650EEA" w:rsidP="00650EEA">
      <w:pPr>
        <w:tabs>
          <w:tab w:val="left" w:pos="9639"/>
        </w:tabs>
        <w:ind w:firstLine="709"/>
        <w:jc w:val="both"/>
        <w:rPr>
          <w:sz w:val="28"/>
          <w:szCs w:val="28"/>
        </w:rPr>
      </w:pPr>
      <w:r>
        <w:rPr>
          <w:sz w:val="28"/>
          <w:szCs w:val="28"/>
        </w:rPr>
        <w:lastRenderedPageBreak/>
        <w:t>Средняя численность работников за предшествующий календарный год______________________________</w:t>
      </w:r>
      <w:r w:rsidR="000F273D">
        <w:rPr>
          <w:sz w:val="28"/>
          <w:szCs w:val="28"/>
        </w:rPr>
        <w:t>____________</w:t>
      </w:r>
      <w:r>
        <w:rPr>
          <w:sz w:val="28"/>
          <w:szCs w:val="28"/>
        </w:rPr>
        <w:t>____________________</w:t>
      </w:r>
    </w:p>
    <w:p w:rsidR="00650EEA" w:rsidRPr="00982C0E" w:rsidRDefault="00650EEA" w:rsidP="00650EEA">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w:t>
      </w:r>
      <w:r w:rsidR="000F273D">
        <w:rPr>
          <w:sz w:val="28"/>
          <w:szCs w:val="28"/>
        </w:rPr>
        <w:t>________________________</w:t>
      </w:r>
      <w:r>
        <w:rPr>
          <w:sz w:val="28"/>
          <w:szCs w:val="28"/>
        </w:rPr>
        <w:t>_.</w:t>
      </w:r>
    </w:p>
    <w:p w:rsidR="00650EEA" w:rsidRPr="00982C0E" w:rsidRDefault="00650EEA" w:rsidP="00650EEA">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w:t>
      </w:r>
      <w:r w:rsidR="000F273D">
        <w:rPr>
          <w:sz w:val="28"/>
          <w:szCs w:val="28"/>
        </w:rPr>
        <w:t>____</w:t>
      </w:r>
      <w:r>
        <w:rPr>
          <w:sz w:val="28"/>
          <w:szCs w:val="28"/>
        </w:rPr>
        <w:t>________.</w:t>
      </w:r>
    </w:p>
    <w:p w:rsidR="00650EEA" w:rsidRPr="00982C0E" w:rsidRDefault="00650EEA" w:rsidP="00650EEA">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w:t>
      </w:r>
      <w:r w:rsidR="000F273D">
        <w:rPr>
          <w:sz w:val="28"/>
          <w:szCs w:val="28"/>
        </w:rPr>
        <w:t>__________________________________________</w:t>
      </w:r>
      <w:r>
        <w:rPr>
          <w:sz w:val="28"/>
          <w:szCs w:val="28"/>
        </w:rPr>
        <w:t>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w:t>
      </w:r>
      <w:r w:rsidR="000F7C75">
        <w:rPr>
          <w:sz w:val="28"/>
          <w:szCs w:val="28"/>
        </w:rPr>
        <w:t>_____________________________________________</w:t>
      </w:r>
      <w:r>
        <w:rPr>
          <w:sz w:val="28"/>
          <w:szCs w:val="28"/>
        </w:rPr>
        <w:t>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w:t>
      </w:r>
      <w:r w:rsidR="000F7C75">
        <w:rPr>
          <w:sz w:val="28"/>
          <w:szCs w:val="28"/>
        </w:rPr>
        <w:t>__________________________</w:t>
      </w:r>
      <w:r>
        <w:rPr>
          <w:sz w:val="28"/>
          <w:szCs w:val="28"/>
        </w:rPr>
        <w:t>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w:t>
      </w:r>
      <w:r w:rsidR="000F7C75">
        <w:rPr>
          <w:sz w:val="28"/>
          <w:szCs w:val="28"/>
        </w:rPr>
        <w:t>_____________________________</w:t>
      </w:r>
      <w:r>
        <w:rPr>
          <w:sz w:val="28"/>
          <w:szCs w:val="28"/>
        </w:rPr>
        <w:t>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w:t>
      </w:r>
      <w:r w:rsidR="000F7C75">
        <w:rPr>
          <w:sz w:val="28"/>
          <w:szCs w:val="28"/>
        </w:rPr>
        <w:t>____________________________</w:t>
      </w:r>
      <w:r>
        <w:rPr>
          <w:sz w:val="28"/>
          <w:szCs w:val="28"/>
        </w:rPr>
        <w:t>____</w:t>
      </w:r>
    </w:p>
    <w:p w:rsidR="00C22ACD" w:rsidRPr="007415F9" w:rsidRDefault="00C22ACD" w:rsidP="00C22ACD">
      <w:pPr>
        <w:tabs>
          <w:tab w:val="left" w:pos="9639"/>
        </w:tabs>
        <w:jc w:val="right"/>
        <w:rPr>
          <w:i/>
        </w:rPr>
      </w:pPr>
      <w:r>
        <w:rPr>
          <w:i/>
        </w:rPr>
        <w:t>Контактное лицо (должность, ФИО, телефон)</w:t>
      </w:r>
    </w:p>
    <w:p w:rsidR="00C22ACD" w:rsidRDefault="00C22ACD" w:rsidP="00C22ACD">
      <w:pPr>
        <w:pStyle w:val="afa"/>
        <w:rPr>
          <w:rFonts w:eastAsia="Times New Roman"/>
          <w:spacing w:val="-13"/>
          <w:sz w:val="28"/>
          <w:szCs w:val="28"/>
        </w:rPr>
      </w:pPr>
    </w:p>
    <w:p w:rsidR="000F7C75" w:rsidRPr="007415F9" w:rsidRDefault="000F7C75" w:rsidP="000F7C75">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0F7C75" w:rsidRPr="007415F9" w:rsidRDefault="000F7C75" w:rsidP="000F7C75">
      <w:pPr>
        <w:tabs>
          <w:tab w:val="left" w:pos="8640"/>
        </w:tabs>
        <w:jc w:val="center"/>
        <w:rPr>
          <w:i/>
        </w:rPr>
      </w:pPr>
      <w:r>
        <w:rPr>
          <w:i/>
        </w:rPr>
        <w:t xml:space="preserve">                                         (наименование претендента)</w:t>
      </w:r>
    </w:p>
    <w:p w:rsidR="000F7C75" w:rsidRPr="00445DDD" w:rsidRDefault="000F7C75" w:rsidP="000F7C75">
      <w:pPr>
        <w:pStyle w:val="32"/>
        <w:suppressAutoHyphens/>
        <w:spacing w:after="0"/>
        <w:rPr>
          <w:sz w:val="28"/>
          <w:szCs w:val="28"/>
        </w:rPr>
      </w:pPr>
      <w:r>
        <w:rPr>
          <w:sz w:val="28"/>
          <w:szCs w:val="28"/>
        </w:rPr>
        <w:t>____________________________________________________________________</w:t>
      </w:r>
    </w:p>
    <w:p w:rsidR="000F7C75" w:rsidRPr="007415F9" w:rsidRDefault="000F7C75" w:rsidP="000F7C75">
      <w:pPr>
        <w:rPr>
          <w:i/>
        </w:rPr>
      </w:pPr>
      <w:r>
        <w:rPr>
          <w:i/>
        </w:rPr>
        <w:t xml:space="preserve">       МП</w:t>
      </w:r>
      <w:r>
        <w:rPr>
          <w:i/>
        </w:rPr>
        <w:tab/>
      </w:r>
      <w:r>
        <w:rPr>
          <w:i/>
        </w:rPr>
        <w:tab/>
        <w:t xml:space="preserve">                                                               </w:t>
      </w:r>
      <w:r>
        <w:rPr>
          <w:i/>
        </w:rPr>
        <w:tab/>
        <w:t>(должность, подпись, ФИО)</w:t>
      </w:r>
    </w:p>
    <w:p w:rsidR="006032EA" w:rsidRPr="004D1F2A" w:rsidRDefault="000F7C75" w:rsidP="000F7C75">
      <w:pPr>
        <w:pStyle w:val="32"/>
        <w:suppressAutoHyphens/>
        <w:spacing w:after="0"/>
        <w:rPr>
          <w:sz w:val="28"/>
          <w:szCs w:val="28"/>
        </w:rPr>
      </w:pPr>
      <w:r>
        <w:rPr>
          <w:sz w:val="28"/>
          <w:szCs w:val="28"/>
        </w:rPr>
        <w:t>«____» _________ 20___ г.</w:t>
      </w:r>
      <w:r w:rsidR="00650EEA">
        <w:br w:type="page"/>
      </w:r>
    </w:p>
    <w:p w:rsidR="00C22ACD" w:rsidRDefault="00C22ACD" w:rsidP="00C22ACD">
      <w:pPr>
        <w:pStyle w:val="afa"/>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a"/>
        <w:jc w:val="center"/>
        <w:rPr>
          <w:b/>
          <w:sz w:val="28"/>
          <w:szCs w:val="28"/>
        </w:rPr>
      </w:pPr>
    </w:p>
    <w:p w:rsidR="00C22ACD" w:rsidRPr="000802B7" w:rsidRDefault="00C22ACD" w:rsidP="00C22ACD">
      <w:pPr>
        <w:pStyle w:val="afa"/>
        <w:jc w:val="center"/>
        <w:rPr>
          <w:b/>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a"/>
        <w:ind w:left="709"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C22ACD" w:rsidRPr="000802B7" w:rsidRDefault="00C22ACD" w:rsidP="00C22ACD">
      <w:pPr>
        <w:pStyle w:val="afa"/>
        <w:ind w:left="709"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C22ACD" w:rsidRPr="000802B7"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8"/>
        <w:rPr>
          <w:sz w:val="28"/>
          <w:szCs w:val="28"/>
        </w:rPr>
      </w:pPr>
    </w:p>
    <w:p w:rsidR="00C22ACD" w:rsidRDefault="00C22ACD" w:rsidP="00B37AD2">
      <w:pPr>
        <w:pStyle w:val="afa"/>
        <w:numPr>
          <w:ilvl w:val="2"/>
          <w:numId w:val="12"/>
        </w:numPr>
        <w:tabs>
          <w:tab w:val="clear" w:pos="2160"/>
        </w:tabs>
        <w:ind w:left="720" w:firstLine="0"/>
        <w:jc w:val="left"/>
        <w:rPr>
          <w:sz w:val="28"/>
          <w:szCs w:val="28"/>
        </w:rPr>
      </w:pPr>
      <w:r>
        <w:rPr>
          <w:sz w:val="28"/>
          <w:szCs w:val="28"/>
        </w:rPr>
        <w:t xml:space="preserve">Указание на принадлежность к субъектам малого и среднего предпринимательства </w:t>
      </w:r>
      <w:r w:rsidR="000F7C75">
        <w:rPr>
          <w:sz w:val="28"/>
          <w:szCs w:val="28"/>
        </w:rPr>
        <w:t xml:space="preserve">- </w:t>
      </w:r>
      <w:r>
        <w:rPr>
          <w:sz w:val="28"/>
          <w:szCs w:val="28"/>
        </w:rPr>
        <w:t>______</w:t>
      </w:r>
      <w:r w:rsidR="000F7C75">
        <w:rPr>
          <w:sz w:val="28"/>
          <w:szCs w:val="28"/>
        </w:rPr>
        <w:t xml:space="preserve"> </w:t>
      </w:r>
      <w:r w:rsidRPr="000F7C75">
        <w:rPr>
          <w:i/>
          <w:sz w:val="24"/>
        </w:rPr>
        <w:t>(да или нет)</w:t>
      </w:r>
      <w:r w:rsidR="000F7C75">
        <w:rPr>
          <w:i/>
          <w:sz w:val="24"/>
        </w:rPr>
        <w:t>.</w:t>
      </w:r>
    </w:p>
    <w:p w:rsidR="00C22ACD" w:rsidRDefault="00C22ACD" w:rsidP="00C22ACD">
      <w:pPr>
        <w:pStyle w:val="afa"/>
        <w:ind w:left="709" w:firstLine="0"/>
        <w:jc w:val="left"/>
        <w:rPr>
          <w:sz w:val="28"/>
          <w:szCs w:val="28"/>
        </w:rPr>
      </w:pPr>
    </w:p>
    <w:p w:rsidR="00C22ACD" w:rsidRDefault="00C22ACD" w:rsidP="00C22ACD">
      <w:pPr>
        <w:pStyle w:val="afa"/>
        <w:ind w:firstLine="0"/>
        <w:jc w:val="left"/>
        <w:rPr>
          <w:sz w:val="28"/>
          <w:szCs w:val="28"/>
        </w:rPr>
      </w:pPr>
    </w:p>
    <w:p w:rsidR="000F7C75" w:rsidRPr="007415F9" w:rsidRDefault="000F7C75" w:rsidP="000F7C75">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__________________________________________________________________</w:t>
      </w:r>
    </w:p>
    <w:p w:rsidR="000F7C75" w:rsidRPr="007415F9" w:rsidRDefault="000F7C75" w:rsidP="000F7C75">
      <w:pPr>
        <w:tabs>
          <w:tab w:val="left" w:pos="8640"/>
        </w:tabs>
        <w:jc w:val="center"/>
        <w:rPr>
          <w:i/>
        </w:rPr>
      </w:pPr>
      <w:r>
        <w:rPr>
          <w:i/>
        </w:rPr>
        <w:t xml:space="preserve">                                         (наименование претендента)</w:t>
      </w:r>
    </w:p>
    <w:p w:rsidR="000F7C75" w:rsidRPr="00445DDD" w:rsidRDefault="000F7C75" w:rsidP="000F7C75">
      <w:pPr>
        <w:pStyle w:val="32"/>
        <w:suppressAutoHyphens/>
        <w:spacing w:after="0"/>
        <w:rPr>
          <w:sz w:val="28"/>
          <w:szCs w:val="28"/>
        </w:rPr>
      </w:pPr>
      <w:r>
        <w:rPr>
          <w:sz w:val="28"/>
          <w:szCs w:val="28"/>
        </w:rPr>
        <w:t>__________________________________________________________________</w:t>
      </w:r>
    </w:p>
    <w:p w:rsidR="000F7C75" w:rsidRPr="007415F9" w:rsidRDefault="000F7C75" w:rsidP="000F7C75">
      <w:pPr>
        <w:rPr>
          <w:i/>
        </w:rPr>
      </w:pPr>
      <w:r>
        <w:rPr>
          <w:i/>
        </w:rPr>
        <w:t xml:space="preserve">       МП</w:t>
      </w:r>
      <w:r>
        <w:rPr>
          <w:i/>
        </w:rPr>
        <w:tab/>
      </w:r>
      <w:r>
        <w:rPr>
          <w:i/>
        </w:rPr>
        <w:tab/>
        <w:t xml:space="preserve">                                                               </w:t>
      </w:r>
      <w:r>
        <w:rPr>
          <w:i/>
        </w:rPr>
        <w:tab/>
        <w:t>(должность, подпись, ФИО)</w:t>
      </w:r>
    </w:p>
    <w:p w:rsidR="000F7C75" w:rsidRDefault="000F7C75" w:rsidP="000F7C75">
      <w:pPr>
        <w:pStyle w:val="32"/>
        <w:suppressAutoHyphens/>
        <w:spacing w:after="0"/>
        <w:rPr>
          <w:sz w:val="28"/>
          <w:szCs w:val="28"/>
        </w:rPr>
      </w:pPr>
      <w:r>
        <w:rPr>
          <w:sz w:val="28"/>
          <w:szCs w:val="28"/>
        </w:rPr>
        <w:t>«____» _________ 20___ г.</w:t>
      </w:r>
    </w:p>
    <w:p w:rsidR="000F7C75" w:rsidRDefault="000F7C75" w:rsidP="000F7C75">
      <w:pPr>
        <w:pStyle w:val="32"/>
        <w:suppressAutoHyphens/>
        <w:spacing w:after="0"/>
        <w:rPr>
          <w:sz w:val="28"/>
          <w:szCs w:val="28"/>
        </w:rPr>
      </w:pPr>
    </w:p>
    <w:p w:rsidR="004D1F2A" w:rsidRPr="004D1F2A" w:rsidRDefault="00650EEA" w:rsidP="000F7C75">
      <w:pPr>
        <w:pStyle w:val="32"/>
        <w:suppressAutoHyphens/>
        <w:spacing w:after="0"/>
        <w:rPr>
          <w:sz w:val="28"/>
          <w:szCs w:val="28"/>
        </w:rPr>
      </w:pPr>
      <w:r>
        <w:br w:type="page"/>
      </w:r>
    </w:p>
    <w:p w:rsidR="002E4A8C" w:rsidRPr="000F7C75" w:rsidRDefault="004C028F">
      <w:pPr>
        <w:pStyle w:val="19"/>
        <w:ind w:firstLine="0"/>
        <w:jc w:val="right"/>
        <w:outlineLvl w:val="0"/>
        <w:rPr>
          <w:b/>
          <w:i/>
          <w:iCs/>
          <w:sz w:val="24"/>
          <w:szCs w:val="24"/>
        </w:rPr>
      </w:pPr>
      <w:r w:rsidRPr="000F7C75">
        <w:rPr>
          <w:rFonts w:eastAsia="MS Mincho"/>
          <w:sz w:val="24"/>
          <w:szCs w:val="24"/>
        </w:rPr>
        <w:lastRenderedPageBreak/>
        <w:t>Приложение</w:t>
      </w:r>
      <w:r w:rsidRPr="000F7C75">
        <w:rPr>
          <w:sz w:val="24"/>
          <w:szCs w:val="24"/>
        </w:rPr>
        <w:t xml:space="preserve"> № 3</w:t>
      </w:r>
    </w:p>
    <w:p w:rsidR="000F3FF3" w:rsidRPr="000F7C75" w:rsidRDefault="000F3FF3" w:rsidP="000F3FF3">
      <w:pPr>
        <w:pStyle w:val="afa"/>
        <w:ind w:firstLine="0"/>
        <w:jc w:val="right"/>
        <w:rPr>
          <w:sz w:val="24"/>
        </w:rPr>
      </w:pPr>
      <w:r w:rsidRPr="000F7C75">
        <w:rPr>
          <w:sz w:val="24"/>
        </w:rPr>
        <w:t>к документации о закупке</w:t>
      </w:r>
    </w:p>
    <w:p w:rsidR="00DA13BD" w:rsidRPr="008522E8" w:rsidRDefault="00DA13BD" w:rsidP="000F3FF3">
      <w:pPr>
        <w:pStyle w:val="afa"/>
        <w:ind w:firstLine="0"/>
        <w:jc w:val="right"/>
        <w:rPr>
          <w:rFonts w:eastAsia="Times New Roman"/>
          <w:sz w:val="32"/>
          <w:szCs w:val="28"/>
        </w:rPr>
      </w:pPr>
    </w:p>
    <w:p w:rsidR="002E4A8C" w:rsidRPr="000F7C75" w:rsidRDefault="002E4A8C" w:rsidP="004C028F">
      <w:pPr>
        <w:pStyle w:val="3"/>
        <w:spacing w:before="0" w:after="0"/>
        <w:jc w:val="center"/>
        <w:rPr>
          <w:rFonts w:ascii="Times New Roman" w:hAnsi="Times New Roman"/>
          <w:bCs w:val="0"/>
          <w:sz w:val="28"/>
          <w:szCs w:val="28"/>
        </w:rPr>
      </w:pPr>
      <w:r w:rsidRPr="000F7C75">
        <w:rPr>
          <w:rFonts w:ascii="Times New Roman" w:hAnsi="Times New Roman"/>
          <w:bCs w:val="0"/>
          <w:sz w:val="28"/>
          <w:szCs w:val="28"/>
        </w:rPr>
        <w:t>Финансово-коммерческое предложение</w:t>
      </w:r>
    </w:p>
    <w:p w:rsidR="00F81B72" w:rsidRPr="002F1E75" w:rsidRDefault="00F81B72" w:rsidP="00F81B72">
      <w:pPr>
        <w:pStyle w:val="3"/>
        <w:spacing w:before="0" w:after="0"/>
        <w:jc w:val="center"/>
        <w:rPr>
          <w:rFonts w:ascii="Times New Roman" w:hAnsi="Times New Roman"/>
          <w:bCs w:val="0"/>
          <w:sz w:val="24"/>
          <w:szCs w:val="24"/>
        </w:rPr>
      </w:pPr>
    </w:p>
    <w:p w:rsidR="00F81B72" w:rsidRPr="002F1E75" w:rsidRDefault="00F81B72" w:rsidP="00F81B72"/>
    <w:p w:rsidR="00F81B72" w:rsidRPr="00B611B6" w:rsidRDefault="00F81B72" w:rsidP="00F81B72">
      <w:r>
        <w:t xml:space="preserve"> «____» ___________ 201_ г.   </w:t>
      </w:r>
      <w:r>
        <w:tab/>
        <w:t xml:space="preserve">                   Запрос предложений № ЗП-НКПСЕВ-19</w:t>
      </w:r>
      <w:r w:rsidRPr="006151B6">
        <w:t>-</w:t>
      </w:r>
    </w:p>
    <w:p w:rsidR="00F81B72" w:rsidRPr="002F1E75" w:rsidRDefault="00F81B72" w:rsidP="00F81B72">
      <w:r>
        <w:t>_____________________________________________________________________________</w:t>
      </w:r>
    </w:p>
    <w:p w:rsidR="00F81B72" w:rsidRDefault="00F81B72" w:rsidP="00F81B72">
      <w:pPr>
        <w:ind w:firstLine="3"/>
        <w:jc w:val="center"/>
        <w:rPr>
          <w:bCs/>
          <w:i/>
        </w:rPr>
      </w:pPr>
      <w:r>
        <w:rPr>
          <w:bCs/>
          <w:i/>
        </w:rPr>
        <w:t>(Полное наименование п</w:t>
      </w:r>
      <w:r>
        <w:rPr>
          <w:i/>
        </w:rPr>
        <w:t>ретендента</w:t>
      </w:r>
      <w:r>
        <w:rPr>
          <w:bCs/>
          <w:i/>
        </w:rPr>
        <w:t>)</w:t>
      </w:r>
    </w:p>
    <w:p w:rsidR="00F81B72" w:rsidRPr="002F1E75" w:rsidRDefault="00F81B72" w:rsidP="00F81B72">
      <w:pPr>
        <w:ind w:firstLine="3"/>
        <w:jc w:val="center"/>
        <w:rPr>
          <w:bCs/>
          <w:i/>
        </w:rPr>
      </w:pPr>
    </w:p>
    <w:tbl>
      <w:tblPr>
        <w:tblStyle w:val="afff3"/>
        <w:tblW w:w="9854" w:type="dxa"/>
        <w:tblLook w:val="04A0"/>
      </w:tblPr>
      <w:tblGrid>
        <w:gridCol w:w="745"/>
        <w:gridCol w:w="824"/>
        <w:gridCol w:w="1174"/>
        <w:gridCol w:w="994"/>
        <w:gridCol w:w="1937"/>
        <w:gridCol w:w="1878"/>
        <w:gridCol w:w="2302"/>
      </w:tblGrid>
      <w:tr w:rsidR="00F81B72" w:rsidTr="00DB7021">
        <w:tc>
          <w:tcPr>
            <w:tcW w:w="745" w:type="dxa"/>
            <w:vAlign w:val="center"/>
          </w:tcPr>
          <w:p w:rsidR="00F81B72" w:rsidRPr="009A2B3A" w:rsidRDefault="00F81B72" w:rsidP="00DB7021">
            <w:pPr>
              <w:pStyle w:val="afa"/>
              <w:ind w:firstLine="0"/>
              <w:jc w:val="center"/>
              <w:rPr>
                <w:sz w:val="24"/>
              </w:rPr>
            </w:pPr>
            <w:r>
              <w:rPr>
                <w:sz w:val="24"/>
              </w:rPr>
              <w:t xml:space="preserve">№ </w:t>
            </w:r>
            <w:proofErr w:type="spellStart"/>
            <w:proofErr w:type="gramStart"/>
            <w:r>
              <w:rPr>
                <w:sz w:val="24"/>
              </w:rPr>
              <w:t>п</w:t>
            </w:r>
            <w:proofErr w:type="spellEnd"/>
            <w:proofErr w:type="gramEnd"/>
            <w:r>
              <w:rPr>
                <w:sz w:val="24"/>
              </w:rPr>
              <w:t>/</w:t>
            </w:r>
            <w:proofErr w:type="spellStart"/>
            <w:r>
              <w:rPr>
                <w:sz w:val="24"/>
              </w:rPr>
              <w:t>п</w:t>
            </w:r>
            <w:proofErr w:type="spellEnd"/>
          </w:p>
        </w:tc>
        <w:tc>
          <w:tcPr>
            <w:tcW w:w="824" w:type="dxa"/>
            <w:vAlign w:val="center"/>
          </w:tcPr>
          <w:p w:rsidR="00F81B72" w:rsidRPr="009A2B3A" w:rsidRDefault="00F81B72" w:rsidP="00DB7021">
            <w:pPr>
              <w:pStyle w:val="afa"/>
              <w:ind w:firstLine="0"/>
              <w:jc w:val="center"/>
              <w:rPr>
                <w:sz w:val="24"/>
              </w:rPr>
            </w:pPr>
            <w:r>
              <w:rPr>
                <w:sz w:val="24"/>
              </w:rPr>
              <w:t>№ АЗС</w:t>
            </w:r>
          </w:p>
        </w:tc>
        <w:tc>
          <w:tcPr>
            <w:tcW w:w="1174" w:type="dxa"/>
            <w:vAlign w:val="center"/>
          </w:tcPr>
          <w:p w:rsidR="00F81B72" w:rsidRDefault="00F81B72" w:rsidP="00DB7021">
            <w:pPr>
              <w:pStyle w:val="afa"/>
              <w:ind w:firstLine="0"/>
              <w:jc w:val="center"/>
              <w:rPr>
                <w:sz w:val="24"/>
              </w:rPr>
            </w:pPr>
            <w:r>
              <w:rPr>
                <w:sz w:val="24"/>
              </w:rPr>
              <w:t>Название АЗС</w:t>
            </w:r>
          </w:p>
        </w:tc>
        <w:tc>
          <w:tcPr>
            <w:tcW w:w="994" w:type="dxa"/>
            <w:vAlign w:val="center"/>
          </w:tcPr>
          <w:p w:rsidR="00F81B72" w:rsidRDefault="00F81B72" w:rsidP="00DB7021">
            <w:pPr>
              <w:pStyle w:val="afa"/>
              <w:ind w:firstLine="0"/>
              <w:jc w:val="center"/>
              <w:rPr>
                <w:sz w:val="24"/>
              </w:rPr>
            </w:pPr>
            <w:r>
              <w:rPr>
                <w:sz w:val="24"/>
              </w:rPr>
              <w:t>Адрес  АЗС</w:t>
            </w:r>
          </w:p>
        </w:tc>
        <w:tc>
          <w:tcPr>
            <w:tcW w:w="1937" w:type="dxa"/>
            <w:vAlign w:val="center"/>
          </w:tcPr>
          <w:p w:rsidR="00F81B72" w:rsidRDefault="00F81B72" w:rsidP="00DB7021">
            <w:pPr>
              <w:pStyle w:val="afa"/>
              <w:ind w:firstLine="0"/>
              <w:jc w:val="center"/>
              <w:rPr>
                <w:sz w:val="24"/>
              </w:rPr>
            </w:pPr>
            <w:r>
              <w:rPr>
                <w:sz w:val="24"/>
              </w:rPr>
              <w:t>Вид топлива</w:t>
            </w:r>
          </w:p>
        </w:tc>
        <w:tc>
          <w:tcPr>
            <w:tcW w:w="1878" w:type="dxa"/>
          </w:tcPr>
          <w:p w:rsidR="00F81B72" w:rsidRDefault="00F81B72" w:rsidP="00DB7021">
            <w:pPr>
              <w:pStyle w:val="afa"/>
              <w:ind w:firstLine="0"/>
              <w:jc w:val="center"/>
              <w:rPr>
                <w:sz w:val="24"/>
              </w:rPr>
            </w:pPr>
            <w:r>
              <w:rPr>
                <w:sz w:val="24"/>
              </w:rPr>
              <w:t>ГОСТ, ТУ, экологический класс продукции</w:t>
            </w:r>
          </w:p>
        </w:tc>
        <w:tc>
          <w:tcPr>
            <w:tcW w:w="2302" w:type="dxa"/>
            <w:vAlign w:val="center"/>
          </w:tcPr>
          <w:p w:rsidR="00F81B72" w:rsidRPr="009A2B3A" w:rsidRDefault="00F81B72" w:rsidP="00DB7021">
            <w:pPr>
              <w:pStyle w:val="afa"/>
              <w:ind w:firstLine="0"/>
              <w:jc w:val="center"/>
              <w:rPr>
                <w:sz w:val="24"/>
              </w:rPr>
            </w:pPr>
            <w:r>
              <w:rPr>
                <w:sz w:val="24"/>
              </w:rPr>
              <w:t>Размер дисконта, %</w:t>
            </w:r>
          </w:p>
        </w:tc>
      </w:tr>
      <w:tr w:rsidR="00F81B72" w:rsidTr="00DB7021">
        <w:tc>
          <w:tcPr>
            <w:tcW w:w="9854" w:type="dxa"/>
            <w:gridSpan w:val="7"/>
          </w:tcPr>
          <w:p w:rsidR="00F81B72" w:rsidRPr="008D682F" w:rsidRDefault="00F81B72" w:rsidP="00DB7021">
            <w:pPr>
              <w:pStyle w:val="afa"/>
              <w:ind w:firstLine="0"/>
              <w:jc w:val="center"/>
              <w:rPr>
                <w:b/>
                <w:sz w:val="24"/>
              </w:rPr>
            </w:pPr>
            <w:r>
              <w:rPr>
                <w:b/>
                <w:sz w:val="24"/>
              </w:rPr>
              <w:t>г</w:t>
            </w:r>
            <w:proofErr w:type="gramStart"/>
            <w:r>
              <w:rPr>
                <w:b/>
                <w:sz w:val="24"/>
              </w:rPr>
              <w:t>.М</w:t>
            </w:r>
            <w:proofErr w:type="gramEnd"/>
            <w:r>
              <w:rPr>
                <w:b/>
                <w:sz w:val="24"/>
              </w:rPr>
              <w:t>осква и Московская область</w:t>
            </w:r>
          </w:p>
        </w:tc>
      </w:tr>
      <w:tr w:rsidR="00F81B72" w:rsidTr="00DB7021">
        <w:tc>
          <w:tcPr>
            <w:tcW w:w="745" w:type="dxa"/>
          </w:tcPr>
          <w:p w:rsidR="00F81B72" w:rsidRPr="009A2B3A" w:rsidRDefault="00F81B72" w:rsidP="00DB7021">
            <w:pPr>
              <w:pStyle w:val="afa"/>
              <w:ind w:firstLine="0"/>
              <w:jc w:val="center"/>
              <w:rPr>
                <w:sz w:val="24"/>
              </w:rPr>
            </w:pPr>
            <w:r>
              <w:rPr>
                <w:sz w:val="24"/>
              </w:rPr>
              <w:t>1.</w:t>
            </w:r>
          </w:p>
        </w:tc>
        <w:tc>
          <w:tcPr>
            <w:tcW w:w="824" w:type="dxa"/>
          </w:tcPr>
          <w:p w:rsidR="00F81B72" w:rsidRPr="009A2B3A" w:rsidRDefault="00F81B72" w:rsidP="00DB7021">
            <w:pPr>
              <w:pStyle w:val="afa"/>
              <w:ind w:firstLine="0"/>
              <w:jc w:val="center"/>
              <w:rPr>
                <w:sz w:val="24"/>
              </w:rPr>
            </w:pPr>
          </w:p>
        </w:tc>
        <w:tc>
          <w:tcPr>
            <w:tcW w:w="1174" w:type="dxa"/>
          </w:tcPr>
          <w:p w:rsidR="00F81B72" w:rsidRPr="009A2B3A" w:rsidRDefault="00F81B72" w:rsidP="00DB7021">
            <w:pPr>
              <w:pStyle w:val="afa"/>
              <w:ind w:firstLine="0"/>
              <w:jc w:val="center"/>
              <w:rPr>
                <w:sz w:val="24"/>
              </w:rPr>
            </w:pPr>
          </w:p>
        </w:tc>
        <w:tc>
          <w:tcPr>
            <w:tcW w:w="994" w:type="dxa"/>
          </w:tcPr>
          <w:p w:rsidR="00F81B72" w:rsidRPr="009A2B3A" w:rsidRDefault="00F81B72" w:rsidP="00DB7021">
            <w:pPr>
              <w:pStyle w:val="afa"/>
              <w:ind w:firstLine="0"/>
              <w:jc w:val="center"/>
              <w:rPr>
                <w:sz w:val="24"/>
              </w:rPr>
            </w:pPr>
          </w:p>
        </w:tc>
        <w:tc>
          <w:tcPr>
            <w:tcW w:w="1937" w:type="dxa"/>
          </w:tcPr>
          <w:p w:rsidR="00F81B72" w:rsidRPr="009A2B3A" w:rsidRDefault="00F81B72" w:rsidP="00DB7021">
            <w:pPr>
              <w:pStyle w:val="afa"/>
              <w:ind w:firstLine="0"/>
              <w:jc w:val="center"/>
              <w:rPr>
                <w:sz w:val="24"/>
              </w:rPr>
            </w:pPr>
          </w:p>
        </w:tc>
        <w:tc>
          <w:tcPr>
            <w:tcW w:w="1878" w:type="dxa"/>
          </w:tcPr>
          <w:p w:rsidR="00F81B72" w:rsidRPr="009A2B3A" w:rsidRDefault="00F81B72" w:rsidP="00DB7021">
            <w:pPr>
              <w:pStyle w:val="afa"/>
              <w:ind w:firstLine="0"/>
              <w:jc w:val="center"/>
              <w:rPr>
                <w:sz w:val="24"/>
              </w:rPr>
            </w:pPr>
          </w:p>
        </w:tc>
        <w:tc>
          <w:tcPr>
            <w:tcW w:w="2302" w:type="dxa"/>
          </w:tcPr>
          <w:p w:rsidR="00F81B72" w:rsidRPr="009A2B3A" w:rsidRDefault="00F81B72" w:rsidP="00DB7021">
            <w:pPr>
              <w:pStyle w:val="afa"/>
              <w:ind w:firstLine="0"/>
              <w:jc w:val="center"/>
              <w:rPr>
                <w:sz w:val="24"/>
              </w:rPr>
            </w:pPr>
          </w:p>
        </w:tc>
      </w:tr>
      <w:tr w:rsidR="00F81B72" w:rsidTr="00DB7021">
        <w:tc>
          <w:tcPr>
            <w:tcW w:w="745" w:type="dxa"/>
          </w:tcPr>
          <w:p w:rsidR="00F81B72" w:rsidRPr="009A2B3A" w:rsidRDefault="00F81B72" w:rsidP="00DB7021">
            <w:pPr>
              <w:pStyle w:val="afa"/>
              <w:ind w:firstLine="0"/>
              <w:jc w:val="center"/>
              <w:rPr>
                <w:sz w:val="24"/>
              </w:rPr>
            </w:pPr>
            <w:r>
              <w:rPr>
                <w:sz w:val="24"/>
              </w:rPr>
              <w:t>2.</w:t>
            </w:r>
          </w:p>
        </w:tc>
        <w:tc>
          <w:tcPr>
            <w:tcW w:w="824" w:type="dxa"/>
          </w:tcPr>
          <w:p w:rsidR="00F81B72" w:rsidRPr="009A2B3A" w:rsidRDefault="00F81B72" w:rsidP="00DB7021">
            <w:pPr>
              <w:pStyle w:val="afa"/>
              <w:ind w:firstLine="0"/>
              <w:jc w:val="center"/>
              <w:rPr>
                <w:sz w:val="24"/>
              </w:rPr>
            </w:pPr>
          </w:p>
        </w:tc>
        <w:tc>
          <w:tcPr>
            <w:tcW w:w="1174" w:type="dxa"/>
          </w:tcPr>
          <w:p w:rsidR="00F81B72" w:rsidRPr="009A2B3A" w:rsidRDefault="00F81B72" w:rsidP="00DB7021">
            <w:pPr>
              <w:pStyle w:val="afa"/>
              <w:ind w:firstLine="0"/>
              <w:jc w:val="center"/>
              <w:rPr>
                <w:sz w:val="24"/>
              </w:rPr>
            </w:pPr>
          </w:p>
        </w:tc>
        <w:tc>
          <w:tcPr>
            <w:tcW w:w="994" w:type="dxa"/>
          </w:tcPr>
          <w:p w:rsidR="00F81B72" w:rsidRPr="009A2B3A" w:rsidRDefault="00F81B72" w:rsidP="00DB7021">
            <w:pPr>
              <w:pStyle w:val="afa"/>
              <w:ind w:firstLine="0"/>
              <w:jc w:val="center"/>
              <w:rPr>
                <w:sz w:val="24"/>
              </w:rPr>
            </w:pPr>
          </w:p>
        </w:tc>
        <w:tc>
          <w:tcPr>
            <w:tcW w:w="1937" w:type="dxa"/>
          </w:tcPr>
          <w:p w:rsidR="00F81B72" w:rsidRPr="009A2B3A" w:rsidRDefault="00F81B72" w:rsidP="00DB7021">
            <w:pPr>
              <w:pStyle w:val="afa"/>
              <w:ind w:firstLine="0"/>
              <w:jc w:val="center"/>
              <w:rPr>
                <w:sz w:val="24"/>
              </w:rPr>
            </w:pPr>
          </w:p>
        </w:tc>
        <w:tc>
          <w:tcPr>
            <w:tcW w:w="1878" w:type="dxa"/>
          </w:tcPr>
          <w:p w:rsidR="00F81B72" w:rsidRPr="009A2B3A" w:rsidRDefault="00F81B72" w:rsidP="00DB7021">
            <w:pPr>
              <w:pStyle w:val="afa"/>
              <w:ind w:firstLine="0"/>
              <w:jc w:val="center"/>
              <w:rPr>
                <w:sz w:val="24"/>
              </w:rPr>
            </w:pPr>
          </w:p>
        </w:tc>
        <w:tc>
          <w:tcPr>
            <w:tcW w:w="2302" w:type="dxa"/>
          </w:tcPr>
          <w:p w:rsidR="00F81B72" w:rsidRPr="009A2B3A" w:rsidRDefault="00F81B72" w:rsidP="00DB7021">
            <w:pPr>
              <w:pStyle w:val="afa"/>
              <w:ind w:firstLine="0"/>
              <w:jc w:val="center"/>
              <w:rPr>
                <w:sz w:val="24"/>
              </w:rPr>
            </w:pPr>
          </w:p>
        </w:tc>
      </w:tr>
      <w:tr w:rsidR="00F81B72" w:rsidTr="00DB7021">
        <w:tc>
          <w:tcPr>
            <w:tcW w:w="745" w:type="dxa"/>
          </w:tcPr>
          <w:p w:rsidR="00F81B72" w:rsidRPr="009A2B3A" w:rsidRDefault="00F81B72" w:rsidP="00DB7021">
            <w:pPr>
              <w:pStyle w:val="afa"/>
              <w:ind w:firstLine="0"/>
              <w:jc w:val="center"/>
              <w:rPr>
                <w:sz w:val="24"/>
              </w:rPr>
            </w:pPr>
            <w:r>
              <w:rPr>
                <w:sz w:val="24"/>
              </w:rPr>
              <w:t>3.</w:t>
            </w:r>
          </w:p>
        </w:tc>
        <w:tc>
          <w:tcPr>
            <w:tcW w:w="824" w:type="dxa"/>
          </w:tcPr>
          <w:p w:rsidR="00F81B72" w:rsidRPr="009A2B3A" w:rsidRDefault="00F81B72" w:rsidP="00DB7021">
            <w:pPr>
              <w:pStyle w:val="afa"/>
              <w:ind w:firstLine="0"/>
              <w:jc w:val="center"/>
              <w:rPr>
                <w:sz w:val="24"/>
              </w:rPr>
            </w:pPr>
          </w:p>
        </w:tc>
        <w:tc>
          <w:tcPr>
            <w:tcW w:w="1174" w:type="dxa"/>
          </w:tcPr>
          <w:p w:rsidR="00F81B72" w:rsidRPr="009A2B3A" w:rsidRDefault="00F81B72" w:rsidP="00DB7021">
            <w:pPr>
              <w:pStyle w:val="afa"/>
              <w:ind w:firstLine="0"/>
              <w:jc w:val="center"/>
              <w:rPr>
                <w:sz w:val="24"/>
              </w:rPr>
            </w:pPr>
          </w:p>
        </w:tc>
        <w:tc>
          <w:tcPr>
            <w:tcW w:w="994" w:type="dxa"/>
          </w:tcPr>
          <w:p w:rsidR="00F81B72" w:rsidRPr="009A2B3A" w:rsidRDefault="00F81B72" w:rsidP="00DB7021">
            <w:pPr>
              <w:pStyle w:val="afa"/>
              <w:ind w:firstLine="0"/>
              <w:jc w:val="center"/>
              <w:rPr>
                <w:sz w:val="24"/>
              </w:rPr>
            </w:pPr>
          </w:p>
        </w:tc>
        <w:tc>
          <w:tcPr>
            <w:tcW w:w="1937" w:type="dxa"/>
          </w:tcPr>
          <w:p w:rsidR="00F81B72" w:rsidRPr="009A2B3A" w:rsidRDefault="00F81B72" w:rsidP="00DB7021">
            <w:pPr>
              <w:pStyle w:val="afa"/>
              <w:ind w:firstLine="0"/>
              <w:jc w:val="center"/>
              <w:rPr>
                <w:sz w:val="24"/>
              </w:rPr>
            </w:pPr>
          </w:p>
        </w:tc>
        <w:tc>
          <w:tcPr>
            <w:tcW w:w="1878" w:type="dxa"/>
          </w:tcPr>
          <w:p w:rsidR="00F81B72" w:rsidRPr="009A2B3A" w:rsidRDefault="00F81B72" w:rsidP="00DB7021">
            <w:pPr>
              <w:pStyle w:val="afa"/>
              <w:ind w:firstLine="0"/>
              <w:jc w:val="center"/>
              <w:rPr>
                <w:sz w:val="24"/>
              </w:rPr>
            </w:pPr>
          </w:p>
        </w:tc>
        <w:tc>
          <w:tcPr>
            <w:tcW w:w="2302" w:type="dxa"/>
          </w:tcPr>
          <w:p w:rsidR="00F81B72" w:rsidRPr="009A2B3A" w:rsidRDefault="00F81B72" w:rsidP="00DB7021">
            <w:pPr>
              <w:pStyle w:val="afa"/>
              <w:ind w:firstLine="0"/>
              <w:jc w:val="center"/>
              <w:rPr>
                <w:sz w:val="24"/>
              </w:rPr>
            </w:pPr>
          </w:p>
        </w:tc>
      </w:tr>
      <w:tr w:rsidR="00F81B72" w:rsidTr="00DB7021">
        <w:tc>
          <w:tcPr>
            <w:tcW w:w="745" w:type="dxa"/>
          </w:tcPr>
          <w:p w:rsidR="00F81B72" w:rsidRDefault="00F81B72" w:rsidP="00DB7021">
            <w:pPr>
              <w:pStyle w:val="afa"/>
              <w:ind w:firstLine="0"/>
              <w:jc w:val="center"/>
              <w:rPr>
                <w:sz w:val="24"/>
              </w:rPr>
            </w:pPr>
            <w:r>
              <w:rPr>
                <w:sz w:val="24"/>
              </w:rPr>
              <w:t>…</w:t>
            </w:r>
          </w:p>
        </w:tc>
        <w:tc>
          <w:tcPr>
            <w:tcW w:w="824" w:type="dxa"/>
          </w:tcPr>
          <w:p w:rsidR="00F81B72" w:rsidRPr="009A2B3A" w:rsidRDefault="00F81B72" w:rsidP="00DB7021">
            <w:pPr>
              <w:pStyle w:val="afa"/>
              <w:ind w:firstLine="0"/>
              <w:jc w:val="center"/>
              <w:rPr>
                <w:sz w:val="24"/>
              </w:rPr>
            </w:pPr>
          </w:p>
        </w:tc>
        <w:tc>
          <w:tcPr>
            <w:tcW w:w="1174" w:type="dxa"/>
          </w:tcPr>
          <w:p w:rsidR="00F81B72" w:rsidRPr="009A2B3A" w:rsidRDefault="00F81B72" w:rsidP="00DB7021">
            <w:pPr>
              <w:pStyle w:val="afa"/>
              <w:ind w:firstLine="0"/>
              <w:jc w:val="center"/>
              <w:rPr>
                <w:sz w:val="24"/>
              </w:rPr>
            </w:pPr>
          </w:p>
        </w:tc>
        <w:tc>
          <w:tcPr>
            <w:tcW w:w="994" w:type="dxa"/>
          </w:tcPr>
          <w:p w:rsidR="00F81B72" w:rsidRPr="009A2B3A" w:rsidRDefault="00F81B72" w:rsidP="00DB7021">
            <w:pPr>
              <w:pStyle w:val="afa"/>
              <w:ind w:firstLine="0"/>
              <w:jc w:val="center"/>
              <w:rPr>
                <w:sz w:val="24"/>
              </w:rPr>
            </w:pPr>
          </w:p>
        </w:tc>
        <w:tc>
          <w:tcPr>
            <w:tcW w:w="1937" w:type="dxa"/>
          </w:tcPr>
          <w:p w:rsidR="00F81B72" w:rsidRPr="009A2B3A" w:rsidRDefault="00F81B72" w:rsidP="00DB7021">
            <w:pPr>
              <w:pStyle w:val="afa"/>
              <w:ind w:firstLine="0"/>
              <w:jc w:val="center"/>
              <w:rPr>
                <w:sz w:val="24"/>
              </w:rPr>
            </w:pPr>
          </w:p>
        </w:tc>
        <w:tc>
          <w:tcPr>
            <w:tcW w:w="1878" w:type="dxa"/>
          </w:tcPr>
          <w:p w:rsidR="00F81B72" w:rsidRPr="009A2B3A" w:rsidRDefault="00F81B72" w:rsidP="00DB7021">
            <w:pPr>
              <w:pStyle w:val="afa"/>
              <w:ind w:firstLine="0"/>
              <w:jc w:val="center"/>
              <w:rPr>
                <w:sz w:val="24"/>
              </w:rPr>
            </w:pPr>
          </w:p>
        </w:tc>
        <w:tc>
          <w:tcPr>
            <w:tcW w:w="2302" w:type="dxa"/>
          </w:tcPr>
          <w:p w:rsidR="00F81B72" w:rsidRPr="009A2B3A" w:rsidRDefault="00F81B72" w:rsidP="00DB7021">
            <w:pPr>
              <w:pStyle w:val="afa"/>
              <w:ind w:firstLine="0"/>
              <w:jc w:val="center"/>
              <w:rPr>
                <w:sz w:val="24"/>
              </w:rPr>
            </w:pPr>
          </w:p>
        </w:tc>
      </w:tr>
      <w:tr w:rsidR="00F81B72" w:rsidTr="00DB7021">
        <w:tc>
          <w:tcPr>
            <w:tcW w:w="7552" w:type="dxa"/>
            <w:gridSpan w:val="6"/>
          </w:tcPr>
          <w:p w:rsidR="00F81B72" w:rsidRPr="009A2B3A" w:rsidRDefault="00F81B72" w:rsidP="00DB7021">
            <w:pPr>
              <w:pStyle w:val="afa"/>
              <w:ind w:firstLine="0"/>
              <w:jc w:val="left"/>
              <w:rPr>
                <w:sz w:val="24"/>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81B72" w:rsidRPr="009A2B3A" w:rsidRDefault="00F81B72" w:rsidP="00DB7021">
            <w:pPr>
              <w:pStyle w:val="afa"/>
              <w:ind w:firstLine="0"/>
              <w:jc w:val="center"/>
              <w:rPr>
                <w:sz w:val="24"/>
              </w:rPr>
            </w:pPr>
          </w:p>
        </w:tc>
      </w:tr>
      <w:tr w:rsidR="00F81B72" w:rsidTr="00DB7021">
        <w:tc>
          <w:tcPr>
            <w:tcW w:w="7552" w:type="dxa"/>
            <w:gridSpan w:val="6"/>
          </w:tcPr>
          <w:p w:rsidR="00F81B72" w:rsidRPr="009A2B3A" w:rsidRDefault="00F81B72" w:rsidP="00DB7021">
            <w:pPr>
              <w:pStyle w:val="afa"/>
              <w:ind w:firstLine="0"/>
              <w:jc w:val="left"/>
              <w:rPr>
                <w:sz w:val="24"/>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81B72" w:rsidRPr="009A2B3A" w:rsidRDefault="00F81B72" w:rsidP="00DB7021">
            <w:pPr>
              <w:pStyle w:val="afa"/>
              <w:ind w:firstLine="0"/>
              <w:jc w:val="center"/>
              <w:rPr>
                <w:sz w:val="24"/>
              </w:rPr>
            </w:pPr>
          </w:p>
        </w:tc>
      </w:tr>
      <w:tr w:rsidR="00F81B72" w:rsidTr="00DB7021">
        <w:tc>
          <w:tcPr>
            <w:tcW w:w="9854" w:type="dxa"/>
            <w:gridSpan w:val="7"/>
          </w:tcPr>
          <w:p w:rsidR="00F81B72" w:rsidRPr="008D682F" w:rsidRDefault="00F81B72" w:rsidP="00DB7021">
            <w:pPr>
              <w:pStyle w:val="afa"/>
              <w:ind w:firstLine="0"/>
              <w:jc w:val="center"/>
              <w:rPr>
                <w:b/>
                <w:sz w:val="24"/>
              </w:rPr>
            </w:pPr>
            <w:r>
              <w:rPr>
                <w:b/>
                <w:sz w:val="24"/>
              </w:rPr>
              <w:t>г</w:t>
            </w:r>
            <w:proofErr w:type="gramStart"/>
            <w:r>
              <w:rPr>
                <w:b/>
                <w:sz w:val="24"/>
              </w:rPr>
              <w:t>.Я</w:t>
            </w:r>
            <w:proofErr w:type="gramEnd"/>
            <w:r>
              <w:rPr>
                <w:b/>
                <w:sz w:val="24"/>
              </w:rPr>
              <w:t>рославль и Ярославская область</w:t>
            </w:r>
          </w:p>
        </w:tc>
      </w:tr>
      <w:tr w:rsidR="00F81B72" w:rsidTr="00DB7021">
        <w:tc>
          <w:tcPr>
            <w:tcW w:w="745" w:type="dxa"/>
          </w:tcPr>
          <w:p w:rsidR="00F81B72" w:rsidRPr="009A2B3A" w:rsidRDefault="00F81B72" w:rsidP="00DB7021">
            <w:pPr>
              <w:pStyle w:val="afa"/>
              <w:ind w:firstLine="0"/>
              <w:jc w:val="center"/>
              <w:rPr>
                <w:sz w:val="24"/>
              </w:rPr>
            </w:pPr>
            <w:r>
              <w:rPr>
                <w:sz w:val="24"/>
              </w:rPr>
              <w:t>1.</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Pr="009A2B3A" w:rsidRDefault="00F81B72" w:rsidP="00DB7021">
            <w:pPr>
              <w:pStyle w:val="afa"/>
              <w:ind w:firstLine="0"/>
              <w:jc w:val="center"/>
              <w:rPr>
                <w:sz w:val="24"/>
              </w:rPr>
            </w:pPr>
            <w:r>
              <w:rPr>
                <w:sz w:val="24"/>
              </w:rPr>
              <w:t>2.</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Pr="009A2B3A" w:rsidRDefault="00F81B72" w:rsidP="00DB7021">
            <w:pPr>
              <w:pStyle w:val="afa"/>
              <w:ind w:firstLine="0"/>
              <w:jc w:val="center"/>
              <w:rPr>
                <w:sz w:val="24"/>
              </w:rPr>
            </w:pPr>
            <w:r>
              <w:rPr>
                <w:sz w:val="24"/>
              </w:rPr>
              <w:t>3.</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Default="00F81B72" w:rsidP="00DB7021">
            <w:pPr>
              <w:pStyle w:val="afa"/>
              <w:ind w:firstLine="0"/>
              <w:jc w:val="center"/>
              <w:rPr>
                <w:sz w:val="24"/>
              </w:rPr>
            </w:pPr>
            <w:r>
              <w:rPr>
                <w:sz w:val="24"/>
              </w:rPr>
              <w:t>…</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552" w:type="dxa"/>
            <w:gridSpan w:val="6"/>
          </w:tcPr>
          <w:p w:rsidR="00F81B72" w:rsidRDefault="00F81B72" w:rsidP="00DB7021">
            <w:pPr>
              <w:pStyle w:val="afa"/>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81B72" w:rsidRDefault="00F81B72" w:rsidP="00DB7021">
            <w:pPr>
              <w:pStyle w:val="afa"/>
              <w:ind w:firstLine="0"/>
              <w:jc w:val="center"/>
              <w:rPr>
                <w:sz w:val="28"/>
                <w:szCs w:val="28"/>
              </w:rPr>
            </w:pPr>
          </w:p>
        </w:tc>
      </w:tr>
      <w:tr w:rsidR="00F81B72" w:rsidTr="00DB7021">
        <w:tc>
          <w:tcPr>
            <w:tcW w:w="7552" w:type="dxa"/>
            <w:gridSpan w:val="6"/>
          </w:tcPr>
          <w:p w:rsidR="00F81B72" w:rsidRDefault="00F81B72" w:rsidP="00DB7021">
            <w:pPr>
              <w:pStyle w:val="afa"/>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81B72" w:rsidRDefault="00F81B72" w:rsidP="00DB7021">
            <w:pPr>
              <w:pStyle w:val="afa"/>
              <w:ind w:firstLine="0"/>
              <w:jc w:val="center"/>
              <w:rPr>
                <w:sz w:val="28"/>
                <w:szCs w:val="28"/>
              </w:rPr>
            </w:pPr>
          </w:p>
        </w:tc>
      </w:tr>
      <w:tr w:rsidR="00F81B72" w:rsidTr="00DB7021">
        <w:tc>
          <w:tcPr>
            <w:tcW w:w="9854" w:type="dxa"/>
            <w:gridSpan w:val="7"/>
          </w:tcPr>
          <w:p w:rsidR="00F81B72" w:rsidRPr="008D682F" w:rsidRDefault="00F81B72" w:rsidP="00DB7021">
            <w:pPr>
              <w:pStyle w:val="afa"/>
              <w:ind w:firstLine="0"/>
              <w:jc w:val="center"/>
              <w:rPr>
                <w:b/>
                <w:sz w:val="24"/>
              </w:rPr>
            </w:pPr>
            <w:r>
              <w:rPr>
                <w:b/>
                <w:sz w:val="24"/>
              </w:rPr>
              <w:t>г</w:t>
            </w:r>
            <w:proofErr w:type="gramStart"/>
            <w:r>
              <w:rPr>
                <w:b/>
                <w:sz w:val="24"/>
              </w:rPr>
              <w:t>.И</w:t>
            </w:r>
            <w:proofErr w:type="gramEnd"/>
            <w:r>
              <w:rPr>
                <w:b/>
                <w:sz w:val="24"/>
              </w:rPr>
              <w:t>ваново и Ивановская область</w:t>
            </w:r>
          </w:p>
        </w:tc>
      </w:tr>
      <w:tr w:rsidR="00F81B72" w:rsidTr="00DB7021">
        <w:tc>
          <w:tcPr>
            <w:tcW w:w="745" w:type="dxa"/>
          </w:tcPr>
          <w:p w:rsidR="00F81B72" w:rsidRDefault="00F81B72" w:rsidP="00DB7021">
            <w:pPr>
              <w:pStyle w:val="afa"/>
              <w:ind w:firstLine="0"/>
              <w:jc w:val="center"/>
              <w:rPr>
                <w:sz w:val="24"/>
              </w:rPr>
            </w:pPr>
            <w:r>
              <w:rPr>
                <w:sz w:val="24"/>
              </w:rPr>
              <w:t>1.</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Default="00F81B72" w:rsidP="00DB7021">
            <w:pPr>
              <w:pStyle w:val="afa"/>
              <w:ind w:firstLine="0"/>
              <w:jc w:val="center"/>
              <w:rPr>
                <w:sz w:val="24"/>
              </w:rPr>
            </w:pPr>
            <w:r>
              <w:rPr>
                <w:sz w:val="24"/>
              </w:rPr>
              <w:t>2.</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Default="00F81B72" w:rsidP="00DB7021">
            <w:pPr>
              <w:pStyle w:val="afa"/>
              <w:ind w:firstLine="0"/>
              <w:jc w:val="center"/>
              <w:rPr>
                <w:sz w:val="24"/>
              </w:rPr>
            </w:pPr>
            <w:r>
              <w:rPr>
                <w:sz w:val="24"/>
              </w:rPr>
              <w:t>3.</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Default="00F81B72" w:rsidP="00DB7021">
            <w:pPr>
              <w:pStyle w:val="afa"/>
              <w:ind w:firstLine="0"/>
              <w:jc w:val="center"/>
              <w:rPr>
                <w:sz w:val="24"/>
              </w:rPr>
            </w:pPr>
            <w:r>
              <w:rPr>
                <w:sz w:val="24"/>
              </w:rPr>
              <w:t>…</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552" w:type="dxa"/>
            <w:gridSpan w:val="6"/>
          </w:tcPr>
          <w:p w:rsidR="00F81B72" w:rsidRDefault="00F81B72" w:rsidP="00DB7021">
            <w:pPr>
              <w:pStyle w:val="afa"/>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81B72" w:rsidRDefault="00F81B72" w:rsidP="00DB7021">
            <w:pPr>
              <w:pStyle w:val="afa"/>
              <w:ind w:firstLine="0"/>
              <w:jc w:val="center"/>
              <w:rPr>
                <w:sz w:val="28"/>
                <w:szCs w:val="28"/>
              </w:rPr>
            </w:pPr>
          </w:p>
        </w:tc>
      </w:tr>
      <w:tr w:rsidR="00F81B72" w:rsidTr="00DB7021">
        <w:tc>
          <w:tcPr>
            <w:tcW w:w="7552" w:type="dxa"/>
            <w:gridSpan w:val="6"/>
          </w:tcPr>
          <w:p w:rsidR="00F81B72" w:rsidRDefault="00F81B72" w:rsidP="00DB7021">
            <w:pPr>
              <w:pStyle w:val="afa"/>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81B72" w:rsidRDefault="00F81B72" w:rsidP="00DB7021">
            <w:pPr>
              <w:pStyle w:val="afa"/>
              <w:ind w:firstLine="0"/>
              <w:jc w:val="center"/>
              <w:rPr>
                <w:sz w:val="28"/>
                <w:szCs w:val="28"/>
              </w:rPr>
            </w:pPr>
          </w:p>
        </w:tc>
      </w:tr>
      <w:tr w:rsidR="00F81B72" w:rsidTr="00DB7021">
        <w:tc>
          <w:tcPr>
            <w:tcW w:w="9854" w:type="dxa"/>
            <w:gridSpan w:val="7"/>
          </w:tcPr>
          <w:p w:rsidR="00F81B72" w:rsidRPr="008D682F" w:rsidRDefault="00F81B72" w:rsidP="00DB7021">
            <w:pPr>
              <w:pStyle w:val="afa"/>
              <w:ind w:firstLine="0"/>
              <w:jc w:val="center"/>
              <w:rPr>
                <w:b/>
                <w:sz w:val="24"/>
              </w:rPr>
            </w:pPr>
            <w:r>
              <w:rPr>
                <w:b/>
                <w:sz w:val="24"/>
              </w:rPr>
              <w:t>г</w:t>
            </w:r>
            <w:proofErr w:type="gramStart"/>
            <w:r>
              <w:rPr>
                <w:b/>
                <w:sz w:val="24"/>
              </w:rPr>
              <w:t>.К</w:t>
            </w:r>
            <w:proofErr w:type="gramEnd"/>
            <w:r>
              <w:rPr>
                <w:b/>
                <w:sz w:val="24"/>
              </w:rPr>
              <w:t>острома и Костромская область</w:t>
            </w:r>
          </w:p>
        </w:tc>
      </w:tr>
      <w:tr w:rsidR="00F81B72" w:rsidTr="00DB7021">
        <w:tc>
          <w:tcPr>
            <w:tcW w:w="745" w:type="dxa"/>
          </w:tcPr>
          <w:p w:rsidR="00F81B72" w:rsidRDefault="00F81B72" w:rsidP="00DB7021">
            <w:pPr>
              <w:pStyle w:val="afa"/>
              <w:ind w:firstLine="0"/>
              <w:jc w:val="center"/>
              <w:rPr>
                <w:sz w:val="24"/>
              </w:rPr>
            </w:pPr>
            <w:r>
              <w:rPr>
                <w:sz w:val="24"/>
              </w:rPr>
              <w:t>1.</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Default="00F81B72" w:rsidP="00DB7021">
            <w:pPr>
              <w:pStyle w:val="afa"/>
              <w:ind w:firstLine="0"/>
              <w:jc w:val="center"/>
              <w:rPr>
                <w:sz w:val="24"/>
              </w:rPr>
            </w:pPr>
            <w:r>
              <w:rPr>
                <w:sz w:val="24"/>
              </w:rPr>
              <w:t>2.</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Default="00F81B72" w:rsidP="00DB7021">
            <w:pPr>
              <w:pStyle w:val="afa"/>
              <w:ind w:firstLine="0"/>
              <w:jc w:val="center"/>
              <w:rPr>
                <w:sz w:val="24"/>
              </w:rPr>
            </w:pPr>
            <w:r>
              <w:rPr>
                <w:sz w:val="24"/>
              </w:rPr>
              <w:t>3.</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45" w:type="dxa"/>
          </w:tcPr>
          <w:p w:rsidR="00F81B72" w:rsidRDefault="00F81B72" w:rsidP="00DB7021">
            <w:pPr>
              <w:pStyle w:val="afa"/>
              <w:ind w:firstLine="0"/>
              <w:jc w:val="center"/>
              <w:rPr>
                <w:sz w:val="24"/>
              </w:rPr>
            </w:pPr>
            <w:r>
              <w:rPr>
                <w:sz w:val="24"/>
              </w:rPr>
              <w:t>…</w:t>
            </w:r>
          </w:p>
        </w:tc>
        <w:tc>
          <w:tcPr>
            <w:tcW w:w="824" w:type="dxa"/>
          </w:tcPr>
          <w:p w:rsidR="00F81B72" w:rsidRDefault="00F81B72" w:rsidP="00DB7021">
            <w:pPr>
              <w:pStyle w:val="afa"/>
              <w:ind w:firstLine="0"/>
              <w:jc w:val="center"/>
              <w:rPr>
                <w:sz w:val="28"/>
                <w:szCs w:val="28"/>
              </w:rPr>
            </w:pPr>
          </w:p>
        </w:tc>
        <w:tc>
          <w:tcPr>
            <w:tcW w:w="1174" w:type="dxa"/>
          </w:tcPr>
          <w:p w:rsidR="00F81B72" w:rsidRDefault="00F81B72" w:rsidP="00DB7021">
            <w:pPr>
              <w:pStyle w:val="afa"/>
              <w:ind w:firstLine="0"/>
              <w:jc w:val="center"/>
              <w:rPr>
                <w:sz w:val="28"/>
                <w:szCs w:val="28"/>
              </w:rPr>
            </w:pPr>
          </w:p>
        </w:tc>
        <w:tc>
          <w:tcPr>
            <w:tcW w:w="994" w:type="dxa"/>
          </w:tcPr>
          <w:p w:rsidR="00F81B72" w:rsidRDefault="00F81B72" w:rsidP="00DB7021">
            <w:pPr>
              <w:pStyle w:val="afa"/>
              <w:ind w:firstLine="0"/>
              <w:jc w:val="center"/>
              <w:rPr>
                <w:sz w:val="28"/>
                <w:szCs w:val="28"/>
              </w:rPr>
            </w:pPr>
          </w:p>
        </w:tc>
        <w:tc>
          <w:tcPr>
            <w:tcW w:w="1937" w:type="dxa"/>
          </w:tcPr>
          <w:p w:rsidR="00F81B72" w:rsidRDefault="00F81B72" w:rsidP="00DB7021">
            <w:pPr>
              <w:pStyle w:val="afa"/>
              <w:ind w:firstLine="0"/>
              <w:jc w:val="center"/>
              <w:rPr>
                <w:sz w:val="28"/>
                <w:szCs w:val="28"/>
              </w:rPr>
            </w:pPr>
          </w:p>
        </w:tc>
        <w:tc>
          <w:tcPr>
            <w:tcW w:w="1878" w:type="dxa"/>
          </w:tcPr>
          <w:p w:rsidR="00F81B72" w:rsidRDefault="00F81B72" w:rsidP="00DB7021">
            <w:pPr>
              <w:pStyle w:val="afa"/>
              <w:ind w:firstLine="0"/>
              <w:jc w:val="center"/>
              <w:rPr>
                <w:sz w:val="28"/>
                <w:szCs w:val="28"/>
              </w:rPr>
            </w:pPr>
          </w:p>
        </w:tc>
        <w:tc>
          <w:tcPr>
            <w:tcW w:w="2302" w:type="dxa"/>
          </w:tcPr>
          <w:p w:rsidR="00F81B72" w:rsidRDefault="00F81B72" w:rsidP="00DB7021">
            <w:pPr>
              <w:pStyle w:val="afa"/>
              <w:ind w:firstLine="0"/>
              <w:jc w:val="center"/>
              <w:rPr>
                <w:sz w:val="28"/>
                <w:szCs w:val="28"/>
              </w:rPr>
            </w:pPr>
          </w:p>
        </w:tc>
      </w:tr>
      <w:tr w:rsidR="00F81B72" w:rsidTr="00DB7021">
        <w:tc>
          <w:tcPr>
            <w:tcW w:w="7552" w:type="dxa"/>
            <w:gridSpan w:val="6"/>
          </w:tcPr>
          <w:p w:rsidR="00F81B72" w:rsidRDefault="00F81B72" w:rsidP="00DB7021">
            <w:pPr>
              <w:pStyle w:val="afa"/>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81B72" w:rsidRDefault="00F81B72" w:rsidP="00DB7021">
            <w:pPr>
              <w:pStyle w:val="afa"/>
              <w:ind w:firstLine="0"/>
              <w:jc w:val="center"/>
              <w:rPr>
                <w:sz w:val="28"/>
                <w:szCs w:val="28"/>
              </w:rPr>
            </w:pPr>
          </w:p>
        </w:tc>
      </w:tr>
      <w:tr w:rsidR="00F81B72" w:rsidTr="00DB7021">
        <w:tc>
          <w:tcPr>
            <w:tcW w:w="7552" w:type="dxa"/>
            <w:gridSpan w:val="6"/>
          </w:tcPr>
          <w:p w:rsidR="00F81B72" w:rsidRDefault="00F81B72" w:rsidP="00DB7021">
            <w:pPr>
              <w:pStyle w:val="afa"/>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81B72" w:rsidRDefault="00F81B72" w:rsidP="00DB7021">
            <w:pPr>
              <w:pStyle w:val="afa"/>
              <w:ind w:firstLine="0"/>
              <w:jc w:val="center"/>
              <w:rPr>
                <w:sz w:val="28"/>
                <w:szCs w:val="28"/>
              </w:rPr>
            </w:pPr>
          </w:p>
        </w:tc>
      </w:tr>
    </w:tbl>
    <w:p w:rsidR="00F81B72" w:rsidRDefault="00F81B72" w:rsidP="00F81B72">
      <w:pPr>
        <w:ind w:firstLine="708"/>
        <w:rPr>
          <w:bCs/>
        </w:rPr>
      </w:pPr>
    </w:p>
    <w:p w:rsidR="00F81B72" w:rsidRDefault="00F81B72" w:rsidP="00F81B72">
      <w:pPr>
        <w:pStyle w:val="afa"/>
        <w:ind w:firstLine="0"/>
        <w:jc w:val="left"/>
        <w:rPr>
          <w:sz w:val="28"/>
          <w:szCs w:val="28"/>
        </w:rPr>
      </w:pPr>
    </w:p>
    <w:p w:rsidR="00F81B72" w:rsidRDefault="00F81B72" w:rsidP="00F81B72">
      <w:pPr>
        <w:pStyle w:val="afa"/>
        <w:ind w:firstLine="0"/>
        <w:jc w:val="left"/>
        <w:rPr>
          <w:sz w:val="28"/>
          <w:szCs w:val="28"/>
        </w:rPr>
      </w:pPr>
    </w:p>
    <w:p w:rsidR="00F81B72" w:rsidRDefault="00F81B72" w:rsidP="00F81B72">
      <w:pPr>
        <w:pStyle w:val="afa"/>
        <w:ind w:firstLine="0"/>
        <w:jc w:val="left"/>
        <w:rPr>
          <w:sz w:val="28"/>
          <w:szCs w:val="28"/>
        </w:rPr>
      </w:pPr>
    </w:p>
    <w:p w:rsidR="00F81B72" w:rsidRDefault="00F81B72" w:rsidP="00F81B72">
      <w:pPr>
        <w:pStyle w:val="afa"/>
        <w:ind w:firstLine="0"/>
        <w:jc w:val="left"/>
        <w:rPr>
          <w:sz w:val="28"/>
          <w:szCs w:val="28"/>
        </w:rPr>
      </w:pPr>
      <w:r>
        <w:rPr>
          <w:sz w:val="28"/>
          <w:szCs w:val="28"/>
        </w:rPr>
        <w:lastRenderedPageBreak/>
        <w:t xml:space="preserve">Общее количество </w:t>
      </w:r>
      <w:proofErr w:type="gramStart"/>
      <w:r>
        <w:rPr>
          <w:sz w:val="28"/>
          <w:szCs w:val="28"/>
        </w:rPr>
        <w:t>АЗС</w:t>
      </w:r>
      <w:proofErr w:type="gramEnd"/>
      <w:r>
        <w:rPr>
          <w:sz w:val="28"/>
          <w:szCs w:val="28"/>
        </w:rPr>
        <w:t xml:space="preserve"> на которых предоставляется дисконт: _____</w:t>
      </w:r>
    </w:p>
    <w:p w:rsidR="00F81B72" w:rsidRDefault="00F81B72" w:rsidP="00F81B72">
      <w:pPr>
        <w:pStyle w:val="afa"/>
        <w:ind w:firstLine="0"/>
        <w:jc w:val="left"/>
        <w:rPr>
          <w:sz w:val="28"/>
          <w:szCs w:val="28"/>
        </w:rPr>
      </w:pPr>
    </w:p>
    <w:p w:rsidR="00F81B72" w:rsidRDefault="00F81B72" w:rsidP="00F81B72">
      <w:pPr>
        <w:pStyle w:val="afa"/>
        <w:ind w:firstLine="0"/>
        <w:jc w:val="left"/>
        <w:rPr>
          <w:sz w:val="28"/>
          <w:szCs w:val="28"/>
        </w:rPr>
      </w:pPr>
      <w:r>
        <w:rPr>
          <w:sz w:val="28"/>
          <w:szCs w:val="28"/>
        </w:rPr>
        <w:t xml:space="preserve">Общее количество </w:t>
      </w:r>
      <w:proofErr w:type="gramStart"/>
      <w:r>
        <w:rPr>
          <w:sz w:val="28"/>
          <w:szCs w:val="28"/>
        </w:rPr>
        <w:t>АЗС</w:t>
      </w:r>
      <w:proofErr w:type="gramEnd"/>
      <w:r>
        <w:rPr>
          <w:sz w:val="28"/>
          <w:szCs w:val="28"/>
        </w:rPr>
        <w:t xml:space="preserve"> на которых не предоставляется дисконт: _____</w:t>
      </w:r>
    </w:p>
    <w:p w:rsidR="00F81B72" w:rsidRDefault="00F81B72" w:rsidP="00F81B72">
      <w:pPr>
        <w:pStyle w:val="afa"/>
        <w:ind w:firstLine="0"/>
        <w:jc w:val="right"/>
        <w:rPr>
          <w:sz w:val="28"/>
          <w:szCs w:val="28"/>
        </w:rPr>
      </w:pPr>
    </w:p>
    <w:p w:rsidR="00F81B72" w:rsidRDefault="00F81B72" w:rsidP="00F81B72">
      <w:pPr>
        <w:pStyle w:val="afa"/>
        <w:ind w:firstLine="0"/>
        <w:jc w:val="left"/>
        <w:rPr>
          <w:sz w:val="28"/>
          <w:szCs w:val="28"/>
        </w:rPr>
      </w:pPr>
      <w:r>
        <w:rPr>
          <w:sz w:val="28"/>
          <w:szCs w:val="28"/>
        </w:rPr>
        <w:t>Итого общее количество АЗС: _____</w:t>
      </w:r>
    </w:p>
    <w:p w:rsidR="00F81B72" w:rsidRPr="002F1E75" w:rsidRDefault="00F81B72" w:rsidP="00F81B72">
      <w:pPr>
        <w:ind w:firstLine="708"/>
        <w:rPr>
          <w:bCs/>
        </w:rPr>
      </w:pPr>
    </w:p>
    <w:p w:rsidR="00F81B72" w:rsidRPr="002F1E75" w:rsidRDefault="00F81B72" w:rsidP="00F81B72">
      <w:pPr>
        <w:ind w:left="-709" w:firstLine="1418"/>
        <w:jc w:val="both"/>
        <w:rPr>
          <w:color w:val="BFBFBF"/>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587"/>
        <w:gridCol w:w="5588"/>
      </w:tblGrid>
      <w:tr w:rsidR="00F81B72" w:rsidRPr="002F1E75" w:rsidTr="00DB7021">
        <w:trPr>
          <w:trHeight w:hRule="exact" w:val="2406"/>
          <w:jc w:val="center"/>
        </w:trPr>
        <w:tc>
          <w:tcPr>
            <w:tcW w:w="582" w:type="dxa"/>
            <w:vAlign w:val="center"/>
          </w:tcPr>
          <w:p w:rsidR="00F81B72" w:rsidRPr="002F1E75" w:rsidRDefault="00F81B72" w:rsidP="00DB7021">
            <w:pPr>
              <w:pStyle w:val="afa"/>
              <w:keepNext/>
              <w:keepLines/>
              <w:tabs>
                <w:tab w:val="left" w:pos="586"/>
              </w:tabs>
              <w:spacing w:before="200"/>
              <w:ind w:firstLine="0"/>
              <w:jc w:val="center"/>
              <w:outlineLvl w:val="4"/>
              <w:rPr>
                <w:sz w:val="24"/>
              </w:rPr>
            </w:pPr>
            <w:r>
              <w:rPr>
                <w:sz w:val="24"/>
              </w:rPr>
              <w:t>1</w:t>
            </w:r>
          </w:p>
        </w:tc>
        <w:tc>
          <w:tcPr>
            <w:tcW w:w="3587" w:type="dxa"/>
            <w:vAlign w:val="center"/>
          </w:tcPr>
          <w:p w:rsidR="00F81B72" w:rsidRPr="002F1E75" w:rsidRDefault="00F81B72" w:rsidP="00DB7021">
            <w:pPr>
              <w:pStyle w:val="afa"/>
              <w:ind w:firstLine="0"/>
              <w:jc w:val="left"/>
              <w:rPr>
                <w:sz w:val="24"/>
              </w:rPr>
            </w:pPr>
            <w:r>
              <w:rPr>
                <w:sz w:val="24"/>
              </w:rPr>
              <w:t xml:space="preserve">Условия и порядок оплаты по договору </w:t>
            </w:r>
          </w:p>
        </w:tc>
        <w:tc>
          <w:tcPr>
            <w:tcW w:w="5588" w:type="dxa"/>
            <w:vAlign w:val="center"/>
          </w:tcPr>
          <w:p w:rsidR="00F81B72" w:rsidRPr="0067356C" w:rsidRDefault="00F81B72" w:rsidP="00DB7021">
            <w:pPr>
              <w:pStyle w:val="37"/>
              <w:spacing w:after="0"/>
              <w:ind w:left="0" w:firstLine="709"/>
              <w:jc w:val="both"/>
              <w:rPr>
                <w:i/>
                <w:sz w:val="24"/>
                <w:szCs w:val="24"/>
              </w:rPr>
            </w:pPr>
            <w:r>
              <w:rPr>
                <w:sz w:val="24"/>
                <w:szCs w:val="24"/>
              </w:rPr>
              <w:t>Оплата фактически полученного в отчетном месяце Товара производится Покупателем в течение ____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 xml:space="preserve">_______) календарных дней после подписания Сторонами товарной накладной (ТОРГ-12), получения </w:t>
            </w:r>
            <w:proofErr w:type="spellStart"/>
            <w:proofErr w:type="gramStart"/>
            <w:r>
              <w:rPr>
                <w:sz w:val="24"/>
                <w:szCs w:val="24"/>
              </w:rPr>
              <w:t>счет-фактуры</w:t>
            </w:r>
            <w:proofErr w:type="spellEnd"/>
            <w:proofErr w:type="gramEnd"/>
            <w:r>
              <w:rPr>
                <w:sz w:val="24"/>
                <w:szCs w:val="24"/>
              </w:rPr>
              <w:t xml:space="preserve">, реестра операций по смарт-картам, на основании выставленного Поставщиком счета </w:t>
            </w:r>
            <w:r>
              <w:rPr>
                <w:i/>
                <w:sz w:val="24"/>
                <w:szCs w:val="24"/>
              </w:rPr>
              <w:t>(указывается не менее 15 (пятнадцати)  календарных дней)</w:t>
            </w:r>
            <w:r>
              <w:rPr>
                <w:sz w:val="24"/>
                <w:szCs w:val="24"/>
              </w:rPr>
              <w:t>.</w:t>
            </w:r>
          </w:p>
          <w:p w:rsidR="00F81B72" w:rsidRDefault="00F81B72" w:rsidP="00DB7021">
            <w:pPr>
              <w:pStyle w:val="afa"/>
              <w:ind w:firstLine="0"/>
              <w:rPr>
                <w:sz w:val="24"/>
              </w:rPr>
            </w:pPr>
          </w:p>
        </w:tc>
      </w:tr>
    </w:tbl>
    <w:p w:rsidR="00F81B72" w:rsidRPr="002F1E75" w:rsidRDefault="00F81B72" w:rsidP="00F81B72">
      <w:pPr>
        <w:jc w:val="both"/>
        <w:rPr>
          <w:color w:val="BFBFBF"/>
        </w:rPr>
      </w:pPr>
    </w:p>
    <w:p w:rsidR="00F81B72" w:rsidRPr="002F1E75" w:rsidRDefault="00F81B72" w:rsidP="00F81B72">
      <w:pPr>
        <w:pStyle w:val="afd"/>
        <w:jc w:val="both"/>
        <w:rPr>
          <w:sz w:val="24"/>
          <w:szCs w:val="24"/>
        </w:rPr>
      </w:pPr>
      <w:r>
        <w:rPr>
          <w:sz w:val="24"/>
          <w:szCs w:val="24"/>
        </w:rPr>
        <w:t>1. Цена единицы Товара</w:t>
      </w:r>
      <w:r w:rsidRPr="009630DC">
        <w:rPr>
          <w:sz w:val="24"/>
          <w:szCs w:val="24"/>
        </w:rPr>
        <w:t xml:space="preserve">, </w:t>
      </w:r>
      <w:r>
        <w:rPr>
          <w:sz w:val="24"/>
          <w:szCs w:val="24"/>
        </w:rPr>
        <w:t xml:space="preserve">указанная на стеле АЗС Поставщика, включает в себя: стоимость топлива, стоимость смарт-карт, стоимость информационного обслуживания смарт-карт, все виды налогов и сборов, а также иные расходы Поставщика, связанные с </w:t>
      </w:r>
      <w:r w:rsidRPr="000E4040">
        <w:rPr>
          <w:sz w:val="24"/>
          <w:szCs w:val="24"/>
        </w:rPr>
        <w:t>поставкой товар</w:t>
      </w:r>
      <w:r>
        <w:rPr>
          <w:sz w:val="24"/>
          <w:szCs w:val="24"/>
        </w:rPr>
        <w:t>а</w:t>
      </w:r>
      <w:r w:rsidRPr="000E4040">
        <w:rPr>
          <w:sz w:val="24"/>
          <w:szCs w:val="24"/>
        </w:rPr>
        <w:t>.</w:t>
      </w:r>
      <w:r w:rsidRPr="009630DC">
        <w:rPr>
          <w:sz w:val="24"/>
          <w:szCs w:val="24"/>
        </w:rPr>
        <w:t xml:space="preserve"> </w:t>
      </w:r>
    </w:p>
    <w:p w:rsidR="00F81B72" w:rsidRPr="002F1E75" w:rsidRDefault="00F81B72" w:rsidP="00F81B72">
      <w:pPr>
        <w:pStyle w:val="afd"/>
        <w:jc w:val="both"/>
        <w:rPr>
          <w:sz w:val="24"/>
          <w:szCs w:val="24"/>
        </w:rPr>
      </w:pPr>
      <w:r>
        <w:rPr>
          <w:sz w:val="24"/>
          <w:szCs w:val="24"/>
        </w:rPr>
        <w:t>__________</w:t>
      </w:r>
      <w:r>
        <w:rPr>
          <w:i/>
          <w:sz w:val="24"/>
          <w:szCs w:val="24"/>
        </w:rPr>
        <w:t xml:space="preserve"> (Выполнение работ, оказание услуг, поставка товаров)</w:t>
      </w:r>
      <w:r>
        <w:rPr>
          <w:sz w:val="24"/>
          <w:szCs w:val="24"/>
        </w:rPr>
        <w:t xml:space="preserve"> облагается НДС по ставке ____%, размер которого </w:t>
      </w:r>
      <w:proofErr w:type="gramStart"/>
      <w:r>
        <w:rPr>
          <w:sz w:val="24"/>
          <w:szCs w:val="24"/>
        </w:rPr>
        <w:t>составляет ________/ НДС не облагается</w:t>
      </w:r>
      <w:proofErr w:type="gramEnd"/>
      <w:r>
        <w:rPr>
          <w:sz w:val="24"/>
          <w:szCs w:val="24"/>
        </w:rPr>
        <w:t xml:space="preserve"> </w:t>
      </w:r>
      <w:r>
        <w:rPr>
          <w:i/>
          <w:sz w:val="24"/>
          <w:szCs w:val="24"/>
        </w:rPr>
        <w:t>(указать необходимое).</w:t>
      </w:r>
    </w:p>
    <w:p w:rsidR="00F81B72" w:rsidRPr="002F1E75" w:rsidRDefault="00F81B72" w:rsidP="00F81B72">
      <w:pPr>
        <w:pStyle w:val="afd"/>
        <w:ind w:firstLine="709"/>
        <w:jc w:val="both"/>
        <w:rPr>
          <w:sz w:val="24"/>
          <w:szCs w:val="24"/>
        </w:rPr>
      </w:pPr>
      <w:r>
        <w:rPr>
          <w:sz w:val="24"/>
          <w:szCs w:val="24"/>
        </w:rPr>
        <w:t xml:space="preserve">2. Дополнительные условия выполнения работ, оказания услуг, поставки товаров __________________________________________________________________________________________________________________________________________________________ </w:t>
      </w:r>
    </w:p>
    <w:p w:rsidR="00F81B72" w:rsidRPr="002F1E75" w:rsidRDefault="00F81B72" w:rsidP="00F81B72">
      <w:pPr>
        <w:pStyle w:val="afd"/>
        <w:jc w:val="center"/>
        <w:rPr>
          <w:i/>
          <w:sz w:val="24"/>
          <w:szCs w:val="24"/>
        </w:rPr>
      </w:pPr>
      <w:r>
        <w:rPr>
          <w:i/>
          <w:sz w:val="24"/>
          <w:szCs w:val="24"/>
        </w:rPr>
        <w:t>(заполняется претендентом при необходимости).</w:t>
      </w:r>
    </w:p>
    <w:p w:rsidR="00F81B72" w:rsidRPr="002F1E75" w:rsidRDefault="00F81B72" w:rsidP="00F81B72">
      <w:pPr>
        <w:pStyle w:val="afd"/>
        <w:jc w:val="both"/>
        <w:rPr>
          <w:sz w:val="24"/>
          <w:szCs w:val="24"/>
        </w:rPr>
      </w:pPr>
      <w:r>
        <w:rPr>
          <w:sz w:val="24"/>
          <w:szCs w:val="24"/>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(девяносто) календарных дней)</w:t>
      </w:r>
      <w:r>
        <w:rPr>
          <w:sz w:val="24"/>
          <w:szCs w:val="24"/>
        </w:rPr>
        <w:t xml:space="preserve"> </w:t>
      </w:r>
      <w:proofErr w:type="gramStart"/>
      <w:r>
        <w:rPr>
          <w:sz w:val="24"/>
          <w:szCs w:val="24"/>
        </w:rPr>
        <w:t>с даты окончания</w:t>
      </w:r>
      <w:proofErr w:type="gramEnd"/>
      <w:r>
        <w:rPr>
          <w:sz w:val="24"/>
          <w:szCs w:val="24"/>
        </w:rPr>
        <w:t xml:space="preserve"> срока подачи Заявок, указанной в пункте 6 Информационной карты</w:t>
      </w:r>
      <w:r>
        <w:rPr>
          <w:i/>
          <w:sz w:val="24"/>
          <w:szCs w:val="24"/>
        </w:rPr>
        <w:t>.</w:t>
      </w:r>
    </w:p>
    <w:p w:rsidR="00F81B72" w:rsidRPr="002F1E75" w:rsidRDefault="00F81B72" w:rsidP="00F81B72">
      <w:pPr>
        <w:pStyle w:val="afd"/>
        <w:jc w:val="both"/>
        <w:rPr>
          <w:sz w:val="24"/>
          <w:szCs w:val="24"/>
        </w:rPr>
      </w:pPr>
      <w:r>
        <w:rPr>
          <w:sz w:val="24"/>
          <w:szCs w:val="24"/>
        </w:rPr>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 w:val="24"/>
          <w:szCs w:val="24"/>
        </w:rPr>
        <w:t xml:space="preserve"> в соответствии с требованиями документации о закупке и согласно нашим предложениям. </w:t>
      </w:r>
    </w:p>
    <w:p w:rsidR="00F81B72" w:rsidRPr="002F1E75" w:rsidRDefault="00F81B72" w:rsidP="00F81B72">
      <w:pPr>
        <w:pStyle w:val="afd"/>
        <w:jc w:val="both"/>
        <w:rPr>
          <w:sz w:val="24"/>
          <w:szCs w:val="24"/>
        </w:rPr>
      </w:pPr>
      <w:r>
        <w:rPr>
          <w:sz w:val="24"/>
          <w:szCs w:val="24"/>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F81B72" w:rsidRPr="0086691D" w:rsidRDefault="00F81B72" w:rsidP="00F81B72">
      <w:pPr>
        <w:pStyle w:val="afd"/>
        <w:jc w:val="both"/>
        <w:rPr>
          <w:sz w:val="24"/>
          <w:szCs w:val="24"/>
        </w:rPr>
      </w:pPr>
      <w:r>
        <w:rPr>
          <w:sz w:val="24"/>
          <w:szCs w:val="24"/>
        </w:rPr>
        <w:t xml:space="preserve">6. </w:t>
      </w:r>
      <w:proofErr w:type="gramStart"/>
      <w:r>
        <w:rPr>
          <w:sz w:val="24"/>
          <w:szCs w:val="24"/>
        </w:rPr>
        <w:t xml:space="preserve">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w:t>
      </w:r>
      <w:r w:rsidRPr="0086691D">
        <w:rPr>
          <w:sz w:val="24"/>
          <w:szCs w:val="24"/>
        </w:rPr>
        <w:t xml:space="preserve">нами договора в сроки, указанные в уведомлении заказчика, направленном нам в соответствии с пунктами 308-310 </w:t>
      </w:r>
      <w:r>
        <w:rPr>
          <w:sz w:val="24"/>
          <w:szCs w:val="24"/>
        </w:rPr>
        <w:t>Положения о закупках, победителем будет признан другой участник.</w:t>
      </w:r>
      <w:proofErr w:type="gramEnd"/>
    </w:p>
    <w:p w:rsidR="00F81B72" w:rsidRPr="002F1E75" w:rsidRDefault="00F81B72" w:rsidP="00F81B72">
      <w:pPr>
        <w:pStyle w:val="afd"/>
        <w:jc w:val="both"/>
        <w:rPr>
          <w:sz w:val="24"/>
          <w:szCs w:val="24"/>
        </w:rPr>
      </w:pPr>
      <w:r>
        <w:rPr>
          <w:sz w:val="24"/>
          <w:szCs w:val="24"/>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F81B72" w:rsidRPr="002F1E75" w:rsidRDefault="00F81B72" w:rsidP="00F81B72">
      <w:pPr>
        <w:pStyle w:val="afd"/>
        <w:jc w:val="both"/>
        <w:rPr>
          <w:b/>
          <w:sz w:val="24"/>
          <w:szCs w:val="24"/>
        </w:rPr>
      </w:pPr>
      <w:r>
        <w:rPr>
          <w:b/>
          <w:sz w:val="24"/>
          <w:szCs w:val="24"/>
        </w:rPr>
        <w:t> Следующие приложения являются неотъемлемой частью настоящего финансово-коммерческого предложения:</w:t>
      </w:r>
    </w:p>
    <w:p w:rsidR="00F81B72" w:rsidRPr="002F1E75" w:rsidRDefault="00F81B72" w:rsidP="00F81B72">
      <w:pPr>
        <w:pStyle w:val="afa"/>
        <w:ind w:firstLine="851"/>
        <w:jc w:val="left"/>
        <w:rPr>
          <w:rFonts w:eastAsia="Times New Roman"/>
          <w:sz w:val="24"/>
        </w:rPr>
      </w:pPr>
      <w:r>
        <w:rPr>
          <w:rFonts w:eastAsia="Times New Roman"/>
          <w:sz w:val="24"/>
        </w:rPr>
        <w:t>1) Приложение №1 – Форма заявки на изготовление смарт-карт;</w:t>
      </w:r>
    </w:p>
    <w:p w:rsidR="00F81B72" w:rsidRPr="002F1E75" w:rsidRDefault="00F81B72" w:rsidP="00F81B72">
      <w:pPr>
        <w:pStyle w:val="afa"/>
        <w:ind w:firstLine="851"/>
        <w:jc w:val="left"/>
        <w:rPr>
          <w:rFonts w:eastAsia="Times New Roman"/>
          <w:sz w:val="24"/>
        </w:rPr>
      </w:pPr>
      <w:r>
        <w:rPr>
          <w:rFonts w:eastAsia="Times New Roman"/>
          <w:sz w:val="24"/>
        </w:rPr>
        <w:t>2) Приложение №2 – Инструкция по использованию смарт-карт;</w:t>
      </w:r>
    </w:p>
    <w:p w:rsidR="00F81B72" w:rsidRPr="003636A3" w:rsidRDefault="00F81B72" w:rsidP="00F81B72">
      <w:pPr>
        <w:pStyle w:val="afd"/>
        <w:ind w:firstLine="851"/>
        <w:jc w:val="both"/>
        <w:rPr>
          <w:b/>
          <w:sz w:val="24"/>
          <w:szCs w:val="24"/>
        </w:rPr>
      </w:pPr>
      <w:r>
        <w:rPr>
          <w:b/>
          <w:sz w:val="24"/>
          <w:szCs w:val="24"/>
          <w:u w:val="single"/>
        </w:rPr>
        <w:lastRenderedPageBreak/>
        <w:t xml:space="preserve"> Копия Финансово-коммерческого предложения с приложениями так же должна быть предоставлена отдельным файлом в формате </w:t>
      </w:r>
      <w:r>
        <w:rPr>
          <w:b/>
          <w:sz w:val="24"/>
          <w:szCs w:val="24"/>
          <w:u w:val="single"/>
          <w:lang w:val="en-US"/>
        </w:rPr>
        <w:t>Word</w:t>
      </w:r>
      <w:r>
        <w:rPr>
          <w:b/>
          <w:sz w:val="24"/>
          <w:szCs w:val="24"/>
          <w:u w:val="single"/>
        </w:rPr>
        <w:t xml:space="preserve"> на электронном носителе (</w:t>
      </w:r>
      <w:proofErr w:type="spellStart"/>
      <w:r>
        <w:rPr>
          <w:b/>
          <w:sz w:val="24"/>
          <w:szCs w:val="24"/>
          <w:u w:val="single"/>
        </w:rPr>
        <w:t>флеш-память</w:t>
      </w:r>
      <w:proofErr w:type="spellEnd"/>
      <w:r>
        <w:rPr>
          <w:b/>
          <w:sz w:val="24"/>
          <w:szCs w:val="24"/>
          <w:u w:val="single"/>
        </w:rPr>
        <w:t xml:space="preserve"> или компакт-диск).</w:t>
      </w:r>
    </w:p>
    <w:p w:rsidR="00F81B72" w:rsidRDefault="00F81B72" w:rsidP="004C028F">
      <w:pPr>
        <w:pStyle w:val="19"/>
        <w:ind w:firstLine="708"/>
        <w:rPr>
          <w:b/>
        </w:rPr>
      </w:pPr>
    </w:p>
    <w:p w:rsidR="00F81B72" w:rsidRDefault="00F81B72" w:rsidP="004C028F">
      <w:pPr>
        <w:pStyle w:val="19"/>
        <w:ind w:firstLine="708"/>
        <w:rPr>
          <w:b/>
        </w:rPr>
      </w:pPr>
    </w:p>
    <w:p w:rsidR="002E4A8C" w:rsidRPr="006032EA" w:rsidRDefault="002E4A8C" w:rsidP="004C028F">
      <w:pPr>
        <w:pStyle w:val="19"/>
        <w:ind w:firstLine="708"/>
      </w:pPr>
      <w:r>
        <w:rPr>
          <w:b/>
        </w:rPr>
        <w:t>Представитель, имеющий полномочия подписать Заявку на участие от имени</w:t>
      </w:r>
      <w:r>
        <w:t xml:space="preserve"> __________________</w:t>
      </w:r>
      <w:r w:rsidR="004B34AE">
        <w:t>______</w:t>
      </w:r>
      <w:r>
        <w:t>__________________________________________</w:t>
      </w:r>
    </w:p>
    <w:p w:rsidR="002E4A8C" w:rsidRPr="00D44077" w:rsidRDefault="002E4A8C" w:rsidP="004C028F">
      <w:pPr>
        <w:pStyle w:val="19"/>
        <w:ind w:firstLine="708"/>
        <w:rPr>
          <w:i/>
          <w:sz w:val="24"/>
          <w:szCs w:val="24"/>
        </w:rPr>
      </w:pPr>
      <w:r>
        <w:rPr>
          <w:i/>
          <w:sz w:val="24"/>
          <w:szCs w:val="24"/>
        </w:rPr>
        <w:t xml:space="preserve">                                        (наименование претендента)</w:t>
      </w:r>
    </w:p>
    <w:p w:rsidR="002E4A8C" w:rsidRPr="006032EA" w:rsidRDefault="004B34AE" w:rsidP="004C028F">
      <w:pPr>
        <w:pStyle w:val="19"/>
        <w:ind w:firstLine="0"/>
      </w:pPr>
      <w:r>
        <w:t>____</w:t>
      </w:r>
      <w:r w:rsidR="002E4A8C">
        <w:t>______________________________________________________________</w:t>
      </w:r>
    </w:p>
    <w:p w:rsidR="002E4A8C" w:rsidRPr="00D44077" w:rsidRDefault="002E4A8C" w:rsidP="004C028F">
      <w:pPr>
        <w:pStyle w:val="19"/>
        <w:ind w:firstLine="708"/>
        <w:rPr>
          <w:sz w:val="24"/>
          <w:szCs w:val="24"/>
        </w:rPr>
      </w:pPr>
      <w:r>
        <w:rPr>
          <w:sz w:val="24"/>
          <w:szCs w:val="24"/>
        </w:rPr>
        <w:t xml:space="preserve">       Печать</w:t>
      </w:r>
      <w:r>
        <w:rPr>
          <w:sz w:val="24"/>
          <w:szCs w:val="24"/>
        </w:rPr>
        <w:tab/>
      </w:r>
      <w:r>
        <w:rPr>
          <w:sz w:val="24"/>
          <w:szCs w:val="24"/>
        </w:rPr>
        <w:tab/>
        <w:t xml:space="preserve">                                         </w:t>
      </w:r>
      <w:r>
        <w:rPr>
          <w:sz w:val="24"/>
          <w:szCs w:val="24"/>
        </w:rPr>
        <w:tab/>
        <w:t>(должность, подпись, ФИО)</w:t>
      </w:r>
    </w:p>
    <w:p w:rsidR="002E4A8C" w:rsidRPr="00480A54" w:rsidRDefault="002E4A8C" w:rsidP="004C028F">
      <w:pPr>
        <w:pStyle w:val="19"/>
        <w:ind w:firstLine="0"/>
        <w:jc w:val="left"/>
        <w:outlineLvl w:val="0"/>
        <w:rPr>
          <w:b/>
          <w:i/>
          <w:iCs/>
        </w:rPr>
        <w:sectPr w:rsidR="002E4A8C" w:rsidRPr="00480A54" w:rsidSect="004C028F">
          <w:pgSz w:w="11906" w:h="16838"/>
          <w:pgMar w:top="1134" w:right="850" w:bottom="1134" w:left="1701" w:header="708" w:footer="708" w:gutter="0"/>
          <w:cols w:space="708"/>
          <w:docGrid w:linePitch="360"/>
        </w:sectPr>
      </w:pPr>
      <w:r>
        <w:t>"____" _________ 201__ г</w:t>
      </w:r>
      <w:r w:rsidR="004B34AE">
        <w:t>.</w:t>
      </w:r>
    </w:p>
    <w:p w:rsidR="002E4A8C" w:rsidRPr="004B34AE" w:rsidRDefault="004C028F">
      <w:pPr>
        <w:pStyle w:val="19"/>
        <w:ind w:firstLine="0"/>
        <w:jc w:val="right"/>
        <w:outlineLvl w:val="0"/>
        <w:rPr>
          <w:b/>
          <w:sz w:val="24"/>
          <w:szCs w:val="24"/>
        </w:rPr>
      </w:pPr>
      <w:r w:rsidRPr="004B34AE">
        <w:rPr>
          <w:sz w:val="24"/>
          <w:szCs w:val="24"/>
        </w:rPr>
        <w:lastRenderedPageBreak/>
        <w:t>Приложение № 4</w:t>
      </w:r>
    </w:p>
    <w:p w:rsidR="000F3FF3" w:rsidRPr="004B34AE" w:rsidRDefault="000F3FF3" w:rsidP="002B454A">
      <w:pPr>
        <w:jc w:val="right"/>
      </w:pPr>
      <w:r w:rsidRPr="004B34AE">
        <w:t>к документации о закупке</w:t>
      </w:r>
    </w:p>
    <w:p w:rsidR="002B0971" w:rsidRPr="0066159F" w:rsidRDefault="002B0971" w:rsidP="002B0971">
      <w:pPr>
        <w:tabs>
          <w:tab w:val="left" w:pos="3402"/>
          <w:tab w:val="left" w:pos="3544"/>
        </w:tabs>
        <w:jc w:val="center"/>
        <w:rPr>
          <w:rFonts w:eastAsia="MS Mincho"/>
          <w:b/>
          <w:sz w:val="48"/>
          <w:szCs w:val="60"/>
        </w:rPr>
      </w:pPr>
      <w:r>
        <w:rPr>
          <w:rFonts w:eastAsia="MS Mincho"/>
          <w:b/>
          <w:sz w:val="48"/>
          <w:szCs w:val="60"/>
        </w:rPr>
        <w:t>Проект договора</w:t>
      </w:r>
    </w:p>
    <w:p w:rsidR="002B0971" w:rsidRPr="005146B2" w:rsidRDefault="002B0971" w:rsidP="002B0971">
      <w:pPr>
        <w:widowControl w:val="0"/>
        <w:autoSpaceDE w:val="0"/>
        <w:autoSpaceDN w:val="0"/>
        <w:adjustRightInd w:val="0"/>
        <w:spacing w:before="60"/>
        <w:jc w:val="both"/>
        <w:rPr>
          <w:sz w:val="26"/>
          <w:szCs w:val="26"/>
        </w:rPr>
      </w:pPr>
    </w:p>
    <w:p w:rsidR="002B0971" w:rsidRPr="0066159F" w:rsidRDefault="002B0971" w:rsidP="002B0971">
      <w:pPr>
        <w:jc w:val="center"/>
        <w:rPr>
          <w:b/>
          <w:bCs/>
        </w:rPr>
      </w:pPr>
      <w:r>
        <w:rPr>
          <w:b/>
        </w:rPr>
        <w:t xml:space="preserve">Договор </w:t>
      </w:r>
      <w:r>
        <w:rPr>
          <w:b/>
          <w:bCs/>
        </w:rPr>
        <w:t xml:space="preserve"> № _____________</w:t>
      </w:r>
    </w:p>
    <w:p w:rsidR="002B0971" w:rsidRPr="0066159F" w:rsidRDefault="002B0971" w:rsidP="002B0971">
      <w:pPr>
        <w:jc w:val="center"/>
      </w:pPr>
    </w:p>
    <w:p w:rsidR="002B0971" w:rsidRPr="0066159F" w:rsidRDefault="002B0971" w:rsidP="002B0971">
      <w:pPr>
        <w:jc w:val="both"/>
      </w:pPr>
      <w:r>
        <w:t>г. Ярославль                                                                                                   «__»_______ ____ г.</w:t>
      </w:r>
    </w:p>
    <w:p w:rsidR="002B0971" w:rsidRPr="0066159F" w:rsidRDefault="002B0971" w:rsidP="002B0971">
      <w:pPr>
        <w:jc w:val="both"/>
      </w:pPr>
    </w:p>
    <w:p w:rsidR="002B0971" w:rsidRPr="0066159F" w:rsidRDefault="002B0971" w:rsidP="002B0971">
      <w:pPr>
        <w:jc w:val="both"/>
      </w:pPr>
    </w:p>
    <w:p w:rsidR="002B0971" w:rsidRPr="0066159F" w:rsidRDefault="002B0971" w:rsidP="002B0971">
      <w:pPr>
        <w:ind w:firstLine="851"/>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xml:space="preserve">»), именуемое в дальнейшем «Покупатель», в лице  __________________________,  действующего  на  основании </w:t>
      </w:r>
      <w:r>
        <w:rPr>
          <w:i/>
          <w:iCs/>
        </w:rPr>
        <w:t xml:space="preserve">                         </w:t>
      </w:r>
      <w:r>
        <w:rPr>
          <w:i/>
          <w:iCs/>
          <w:vertAlign w:val="superscript"/>
        </w:rPr>
        <w:t>(должность, Ф.И.О. – полностью)</w:t>
      </w:r>
    </w:p>
    <w:p w:rsidR="002B0971" w:rsidRPr="0066159F" w:rsidRDefault="002B0971" w:rsidP="002B0971">
      <w:pPr>
        <w:jc w:val="both"/>
      </w:pPr>
      <w:r>
        <w:t>______________________________________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2B0971" w:rsidRPr="0066159F" w:rsidRDefault="002B0971" w:rsidP="002B0971">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2B0971" w:rsidRPr="0066159F" w:rsidRDefault="002B0971" w:rsidP="002B0971">
      <w:pPr>
        <w:jc w:val="both"/>
      </w:pPr>
      <w:r>
        <w:t xml:space="preserve">именуемое в дальнейшем «Поставщик», в лице __________________________________, </w:t>
      </w:r>
    </w:p>
    <w:p w:rsidR="002B0971" w:rsidRPr="0066159F" w:rsidRDefault="002B0971" w:rsidP="002B0971">
      <w:pPr>
        <w:ind w:firstLine="851"/>
        <w:jc w:val="both"/>
      </w:pPr>
      <w:r>
        <w:rPr>
          <w:i/>
          <w:vertAlign w:val="superscript"/>
        </w:rPr>
        <w:t xml:space="preserve">                                                                                                                        (должность, Ф.И.О. - полностью)</w:t>
      </w:r>
    </w:p>
    <w:p w:rsidR="002B0971" w:rsidRPr="0066159F" w:rsidRDefault="002B0971" w:rsidP="002B0971">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2B0971" w:rsidRPr="0066159F" w:rsidRDefault="002B0971" w:rsidP="002B0971">
      <w:pPr>
        <w:ind w:firstLine="851"/>
        <w:jc w:val="both"/>
      </w:pPr>
      <w:r>
        <w:t>с другой стороны, именуемые в дальнейшем «Стороны», заключили настоящий договор на выполнение работ (далее – «Договор») о нижеследующем:</w:t>
      </w:r>
    </w:p>
    <w:p w:rsidR="002B0971" w:rsidRPr="005146B2" w:rsidRDefault="002B0971" w:rsidP="002B0971">
      <w:pPr>
        <w:ind w:right="-1"/>
        <w:jc w:val="both"/>
        <w:rPr>
          <w:color w:val="000000" w:themeColor="text1"/>
          <w:sz w:val="26"/>
          <w:szCs w:val="26"/>
        </w:rPr>
      </w:pPr>
    </w:p>
    <w:p w:rsidR="002B0971" w:rsidRPr="005146B2" w:rsidRDefault="002B0971" w:rsidP="002B0971">
      <w:pPr>
        <w:pStyle w:val="6"/>
        <w:keepLines w:val="0"/>
        <w:numPr>
          <w:ilvl w:val="0"/>
          <w:numId w:val="32"/>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ТЕРМИНЫ, ИСПОЛЬЗУЕМЫЕ В ДОГОВОРЕ</w:t>
      </w:r>
    </w:p>
    <w:p w:rsidR="002B0971" w:rsidRPr="005146B2" w:rsidRDefault="002B0971" w:rsidP="002B0971">
      <w:pPr>
        <w:ind w:firstLine="567"/>
        <w:jc w:val="both"/>
      </w:pPr>
      <w:r>
        <w:t xml:space="preserve">1.1. </w:t>
      </w:r>
      <w:proofErr w:type="spellStart"/>
      <w:r>
        <w:t>Процессинговая</w:t>
      </w:r>
      <w:proofErr w:type="spellEnd"/>
      <w:r>
        <w:t xml:space="preserve"> система - совокупность  программных и технических средств Поставщика, используемых для учета Товара, полученного Покупателем с использованием </w:t>
      </w:r>
      <w:proofErr w:type="spellStart"/>
      <w:r>
        <w:t>Смарт-Карт</w:t>
      </w:r>
      <w:proofErr w:type="spellEnd"/>
      <w:r>
        <w:t>.</w:t>
      </w:r>
    </w:p>
    <w:p w:rsidR="002B0971" w:rsidRPr="005146B2" w:rsidRDefault="002B0971" w:rsidP="002B0971">
      <w:pPr>
        <w:ind w:firstLine="567"/>
        <w:jc w:val="both"/>
      </w:pPr>
      <w:r>
        <w:t xml:space="preserve">1.2. Оборудование – специальные технические и программные средства </w:t>
      </w:r>
      <w:proofErr w:type="spellStart"/>
      <w:r>
        <w:t>Процессинговой</w:t>
      </w:r>
      <w:proofErr w:type="spellEnd"/>
      <w:r>
        <w:t xml:space="preserve"> системы, предназначенные для совершения операций с использованием </w:t>
      </w:r>
      <w:proofErr w:type="spellStart"/>
      <w:r>
        <w:t>Смарт-Карт</w:t>
      </w:r>
      <w:proofErr w:type="spellEnd"/>
      <w:r>
        <w:t xml:space="preserve">. </w:t>
      </w:r>
    </w:p>
    <w:p w:rsidR="002B0971" w:rsidRPr="005146B2" w:rsidRDefault="002B0971" w:rsidP="002B0971">
      <w:pPr>
        <w:pStyle w:val="afa"/>
        <w:ind w:firstLine="567"/>
        <w:rPr>
          <w:i/>
          <w:sz w:val="24"/>
        </w:rPr>
      </w:pPr>
      <w:r>
        <w:rPr>
          <w:sz w:val="24"/>
        </w:rPr>
        <w:t xml:space="preserve">1.3. </w:t>
      </w:r>
      <w:proofErr w:type="spellStart"/>
      <w:r>
        <w:rPr>
          <w:sz w:val="24"/>
        </w:rPr>
        <w:t>Смарт-Карта</w:t>
      </w:r>
      <w:proofErr w:type="spellEnd"/>
      <w:r>
        <w:rPr>
          <w:sz w:val="24"/>
        </w:rPr>
        <w:t xml:space="preserve"> – </w:t>
      </w:r>
      <w:proofErr w:type="gramStart"/>
      <w:r>
        <w:rPr>
          <w:sz w:val="24"/>
        </w:rPr>
        <w:t>топливная</w:t>
      </w:r>
      <w:proofErr w:type="gramEnd"/>
      <w:r>
        <w:rPr>
          <w:sz w:val="24"/>
        </w:rPr>
        <w:t xml:space="preserve"> </w:t>
      </w:r>
      <w:proofErr w:type="spellStart"/>
      <w:r>
        <w:rPr>
          <w:sz w:val="24"/>
        </w:rPr>
        <w:t>смарт-Карта</w:t>
      </w:r>
      <w:proofErr w:type="spellEnd"/>
      <w:r>
        <w:rPr>
          <w:sz w:val="24"/>
        </w:rPr>
        <w:t xml:space="preserve"> с уникальным графическим номером, являющаяся средством для идентификации Покупателя. </w:t>
      </w:r>
    </w:p>
    <w:p w:rsidR="002B0971" w:rsidRPr="005146B2" w:rsidRDefault="002B0971" w:rsidP="002B0971">
      <w:pPr>
        <w:ind w:firstLine="567"/>
        <w:jc w:val="both"/>
      </w:pPr>
      <w:r>
        <w:t xml:space="preserve">1.4. Торговые точки  - торговые точки, оснащенные Оборудованием, через которые Поставщик осуществляет отпуск Товара Покупателю с использованием </w:t>
      </w:r>
      <w:proofErr w:type="spellStart"/>
      <w:r>
        <w:t>Смарт-Карт</w:t>
      </w:r>
      <w:proofErr w:type="spellEnd"/>
      <w:r>
        <w:t xml:space="preserve">. </w:t>
      </w:r>
    </w:p>
    <w:p w:rsidR="002B0971" w:rsidRPr="005146B2" w:rsidRDefault="002B0971" w:rsidP="002B0971">
      <w:pPr>
        <w:ind w:firstLine="567"/>
        <w:jc w:val="both"/>
      </w:pPr>
      <w:r>
        <w:t>1.5. Товар – дизельное топливо, реализуемое в Торговых точках с использованием топливораздаточной колонки.</w:t>
      </w:r>
    </w:p>
    <w:p w:rsidR="002B0971" w:rsidRPr="005146B2" w:rsidRDefault="002B0971" w:rsidP="002B0971">
      <w:pPr>
        <w:pStyle w:val="afa"/>
        <w:ind w:firstLine="567"/>
        <w:rPr>
          <w:i/>
          <w:sz w:val="24"/>
        </w:rPr>
      </w:pPr>
      <w:r>
        <w:rPr>
          <w:sz w:val="24"/>
        </w:rPr>
        <w:t xml:space="preserve">1.6. Держатель </w:t>
      </w:r>
      <w:proofErr w:type="spellStart"/>
      <w:r>
        <w:rPr>
          <w:sz w:val="24"/>
        </w:rPr>
        <w:t>Смарт-Карты</w:t>
      </w:r>
      <w:proofErr w:type="spellEnd"/>
      <w:r>
        <w:rPr>
          <w:sz w:val="24"/>
        </w:rPr>
        <w:t xml:space="preserve"> – представитель Покупателя, предъявивший </w:t>
      </w:r>
      <w:proofErr w:type="spellStart"/>
      <w:r>
        <w:rPr>
          <w:sz w:val="24"/>
        </w:rPr>
        <w:t>Смарт-Карту</w:t>
      </w:r>
      <w:proofErr w:type="spellEnd"/>
      <w:r>
        <w:rPr>
          <w:sz w:val="24"/>
        </w:rPr>
        <w:t xml:space="preserve">, осуществляющий выборку Товара. Действия Держателя </w:t>
      </w:r>
      <w:proofErr w:type="spellStart"/>
      <w:r>
        <w:rPr>
          <w:sz w:val="24"/>
        </w:rPr>
        <w:t>Смарт-Карт</w:t>
      </w:r>
      <w:proofErr w:type="spellEnd"/>
      <w:r>
        <w:rPr>
          <w:sz w:val="24"/>
        </w:rPr>
        <w:t xml:space="preserve"> являются действиями Покупателя.</w:t>
      </w:r>
    </w:p>
    <w:p w:rsidR="002B0971" w:rsidRPr="005146B2" w:rsidRDefault="002B0971" w:rsidP="002B0971">
      <w:pPr>
        <w:ind w:firstLine="567"/>
        <w:jc w:val="both"/>
      </w:pPr>
      <w:r>
        <w:t xml:space="preserve">1.7. Чек  Оборудования – бумажный документ, формируемый Оборудованием по факту отпуска Товара, фиксирующий все существенные параметры проведенной операции. </w:t>
      </w:r>
    </w:p>
    <w:p w:rsidR="002B0971" w:rsidRPr="005146B2" w:rsidRDefault="002B0971" w:rsidP="002B0971">
      <w:pPr>
        <w:pStyle w:val="afa"/>
        <w:ind w:firstLine="567"/>
        <w:rPr>
          <w:sz w:val="24"/>
        </w:rPr>
      </w:pPr>
    </w:p>
    <w:p w:rsidR="002B0971" w:rsidRPr="005146B2" w:rsidRDefault="002B0971" w:rsidP="002B0971">
      <w:pPr>
        <w:pStyle w:val="6"/>
        <w:keepLines w:val="0"/>
        <w:numPr>
          <w:ilvl w:val="0"/>
          <w:numId w:val="32"/>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ПРЕДМЕТ ДОГОВОРА</w:t>
      </w:r>
    </w:p>
    <w:p w:rsidR="002B0971" w:rsidRPr="005146B2" w:rsidRDefault="002B0971" w:rsidP="002B0971">
      <w:pPr>
        <w:ind w:firstLine="567"/>
        <w:jc w:val="both"/>
      </w:pPr>
      <w:r>
        <w:t xml:space="preserve">2.1  Поставщик обязуется передать в собственность Покупателя Товар с использованием </w:t>
      </w:r>
      <w:proofErr w:type="spellStart"/>
      <w:r>
        <w:t>Смарт-Карт</w:t>
      </w:r>
      <w:proofErr w:type="spellEnd"/>
      <w:r>
        <w:t>, а Покупатель обязуется принимать и оплачивать данный Товар в соответствии с условиями настоящего договора.</w:t>
      </w:r>
    </w:p>
    <w:p w:rsidR="002B0971" w:rsidRPr="005146B2" w:rsidRDefault="002B0971" w:rsidP="002B0971">
      <w:pPr>
        <w:pStyle w:val="6"/>
        <w:keepLines w:val="0"/>
        <w:numPr>
          <w:ilvl w:val="0"/>
          <w:numId w:val="32"/>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ПРАВА И ОБЯЗАННОСТИ СТОРОН</w:t>
      </w:r>
    </w:p>
    <w:p w:rsidR="002B0971" w:rsidRPr="005146B2" w:rsidRDefault="002B0971" w:rsidP="002B0971">
      <w:pPr>
        <w:pStyle w:val="afa"/>
        <w:ind w:firstLine="567"/>
        <w:rPr>
          <w:i/>
          <w:sz w:val="24"/>
        </w:rPr>
      </w:pPr>
      <w:r>
        <w:rPr>
          <w:sz w:val="24"/>
        </w:rPr>
        <w:t>3.1. Поставщик обязан:</w:t>
      </w:r>
    </w:p>
    <w:p w:rsidR="002B0971" w:rsidRDefault="002B0971" w:rsidP="002B0971">
      <w:pPr>
        <w:pStyle w:val="afa"/>
        <w:ind w:firstLine="567"/>
        <w:rPr>
          <w:sz w:val="24"/>
        </w:rPr>
      </w:pPr>
      <w:r>
        <w:rPr>
          <w:sz w:val="24"/>
        </w:rPr>
        <w:t xml:space="preserve">3.1.1. Получать от Покупателя Заявку, изготавливать за счет собственных средств и передавать на основании Заявки Покупателю </w:t>
      </w:r>
      <w:proofErr w:type="spellStart"/>
      <w:r>
        <w:rPr>
          <w:sz w:val="24"/>
        </w:rPr>
        <w:t>Смарт-Карты</w:t>
      </w:r>
      <w:proofErr w:type="spellEnd"/>
      <w:r>
        <w:rPr>
          <w:sz w:val="24"/>
        </w:rPr>
        <w:t xml:space="preserve">, в количестве согласованном Сторонами, в срок не позднее 5 (пять)  календарных дней с момента получения Поставщиком Заявки от Покупателя. </w:t>
      </w:r>
    </w:p>
    <w:p w:rsidR="002B0971" w:rsidRDefault="002B0971" w:rsidP="002B0971">
      <w:pPr>
        <w:ind w:firstLine="567"/>
        <w:jc w:val="both"/>
      </w:pPr>
      <w:r>
        <w:t xml:space="preserve">Поставщик передает </w:t>
      </w:r>
      <w:proofErr w:type="spellStart"/>
      <w:r>
        <w:t>Смарт-Карты</w:t>
      </w:r>
      <w:proofErr w:type="spellEnd"/>
      <w:r>
        <w:t xml:space="preserve"> Покупателю на основании заявки Покупателя, оформленной по форме, предусмотренной Приложением № 1 к договору (далее – Заявка) в количестве согласованном Сторонами, с целью обеспечения отпуска Товаров по договору.</w:t>
      </w:r>
      <w:r w:rsidRPr="00E542A4">
        <w:t xml:space="preserve"> </w:t>
      </w:r>
    </w:p>
    <w:p w:rsidR="002B0971" w:rsidRPr="00BB55A8" w:rsidRDefault="002B0971" w:rsidP="002B0971">
      <w:pPr>
        <w:pStyle w:val="afa"/>
        <w:ind w:firstLine="567"/>
        <w:rPr>
          <w:sz w:val="24"/>
        </w:rPr>
      </w:pPr>
      <w:r w:rsidRPr="00BB55A8">
        <w:rPr>
          <w:sz w:val="24"/>
        </w:rPr>
        <w:t xml:space="preserve">Передача </w:t>
      </w:r>
      <w:proofErr w:type="spellStart"/>
      <w:r w:rsidRPr="00BB55A8">
        <w:rPr>
          <w:sz w:val="24"/>
        </w:rPr>
        <w:t>Смарт-Карт</w:t>
      </w:r>
      <w:proofErr w:type="spellEnd"/>
      <w:r w:rsidRPr="00BB55A8">
        <w:rPr>
          <w:sz w:val="24"/>
        </w:rPr>
        <w:t xml:space="preserve"> осуществляется на складе/в офисе Поставщика, указанном в Заявке.</w:t>
      </w:r>
    </w:p>
    <w:p w:rsidR="002B0971" w:rsidRPr="005146B2" w:rsidRDefault="002B0971" w:rsidP="002B0971">
      <w:pPr>
        <w:pStyle w:val="afa"/>
        <w:ind w:firstLine="567"/>
        <w:rPr>
          <w:i/>
          <w:sz w:val="24"/>
        </w:rPr>
      </w:pPr>
      <w:r>
        <w:rPr>
          <w:sz w:val="24"/>
        </w:rPr>
        <w:t xml:space="preserve">3.1.2. Передавать Покупателю Товар после получения устной заявки от Держателя </w:t>
      </w:r>
      <w:proofErr w:type="spellStart"/>
      <w:r>
        <w:rPr>
          <w:sz w:val="24"/>
        </w:rPr>
        <w:t>Смарт-Карты</w:t>
      </w:r>
      <w:proofErr w:type="spellEnd"/>
      <w:r>
        <w:rPr>
          <w:sz w:val="24"/>
        </w:rPr>
        <w:t xml:space="preserve"> в порядке и  на условиях, предусмотренных настоящим договором.</w:t>
      </w:r>
    </w:p>
    <w:p w:rsidR="002B0971" w:rsidRDefault="002B0971" w:rsidP="002B0971">
      <w:pPr>
        <w:spacing w:line="280" w:lineRule="exact"/>
        <w:ind w:firstLine="567"/>
        <w:jc w:val="both"/>
      </w:pPr>
      <w:r>
        <w:t xml:space="preserve">Передача Товара Покупателю осуществляется Поставщиком  в Торговых точках после предъявления Держателем </w:t>
      </w:r>
      <w:proofErr w:type="spellStart"/>
      <w:r>
        <w:t>Смарт-Карты</w:t>
      </w:r>
      <w:proofErr w:type="spellEnd"/>
      <w:r>
        <w:t xml:space="preserve"> в соответствии с условиями настоящего Договора.</w:t>
      </w:r>
    </w:p>
    <w:p w:rsidR="002B0971" w:rsidRPr="00666E38" w:rsidRDefault="002B0971" w:rsidP="002B0971">
      <w:pPr>
        <w:pStyle w:val="37"/>
        <w:spacing w:after="0"/>
        <w:ind w:left="0" w:firstLine="567"/>
        <w:jc w:val="both"/>
        <w:rPr>
          <w:sz w:val="24"/>
          <w:szCs w:val="24"/>
        </w:rPr>
      </w:pPr>
      <w:r w:rsidRPr="00EE5E0E">
        <w:rPr>
          <w:sz w:val="24"/>
          <w:szCs w:val="24"/>
        </w:rPr>
        <w:t>Поставщик должен обеспечить бесперебойную заправку транспортных средств Покупателя с использованием Смарт-карт, ежедневно 24 часа в сутки (в круглосуточном режиме), по мере необходимости, в течение всего срока действия настоящего Договора.</w:t>
      </w:r>
    </w:p>
    <w:p w:rsidR="002B0971" w:rsidRPr="005146B2" w:rsidRDefault="002B0971" w:rsidP="002B0971">
      <w:pPr>
        <w:pStyle w:val="37"/>
        <w:spacing w:after="0"/>
        <w:ind w:left="0" w:firstLine="567"/>
        <w:jc w:val="both"/>
        <w:rPr>
          <w:sz w:val="24"/>
          <w:szCs w:val="24"/>
        </w:rPr>
      </w:pPr>
      <w:r>
        <w:rPr>
          <w:sz w:val="24"/>
          <w:szCs w:val="24"/>
        </w:rPr>
        <w:t xml:space="preserve">3.1.3. Оформлять факт получения  Товара у Поставщика  Чеком Оборудования, выдаваемым Держателю </w:t>
      </w:r>
      <w:proofErr w:type="spellStart"/>
      <w:r>
        <w:rPr>
          <w:sz w:val="24"/>
          <w:szCs w:val="24"/>
        </w:rPr>
        <w:t>Смарт-Карты</w:t>
      </w:r>
      <w:proofErr w:type="spellEnd"/>
      <w:r>
        <w:rPr>
          <w:sz w:val="24"/>
          <w:szCs w:val="24"/>
        </w:rPr>
        <w:t xml:space="preserve"> в момент поставки Товара. </w:t>
      </w:r>
    </w:p>
    <w:p w:rsidR="002B0971" w:rsidRPr="005146B2" w:rsidRDefault="002B0971" w:rsidP="002B0971">
      <w:pPr>
        <w:pStyle w:val="afa"/>
        <w:ind w:firstLine="567"/>
        <w:rPr>
          <w:i/>
          <w:sz w:val="24"/>
        </w:rPr>
      </w:pPr>
      <w:r>
        <w:rPr>
          <w:sz w:val="24"/>
        </w:rPr>
        <w:t>3.2. Поставщик имеет право:</w:t>
      </w:r>
    </w:p>
    <w:p w:rsidR="002B0971" w:rsidRPr="005146B2" w:rsidRDefault="002B0971" w:rsidP="002B0971">
      <w:pPr>
        <w:ind w:firstLine="567"/>
        <w:jc w:val="both"/>
      </w:pPr>
      <w:r>
        <w:t>3.2.1. Отказать в поставке Товара Покупателю в случаях неисправности  Смарт-карты, что не будет являться нарушением условий настоящего договора со стороны Поставщика.</w:t>
      </w:r>
    </w:p>
    <w:p w:rsidR="002B0971" w:rsidRPr="005146B2" w:rsidRDefault="002B0971" w:rsidP="002B0971">
      <w:pPr>
        <w:pStyle w:val="afa"/>
        <w:ind w:firstLine="567"/>
        <w:rPr>
          <w:i/>
          <w:sz w:val="24"/>
        </w:rPr>
      </w:pPr>
      <w:r>
        <w:rPr>
          <w:sz w:val="24"/>
        </w:rPr>
        <w:t xml:space="preserve">3.2.2. В случае нарушения Покупателем обязанности по оплате, предусмотренной настоящим договором,  Поставщик имеет  право заблокировать </w:t>
      </w:r>
      <w:proofErr w:type="spellStart"/>
      <w:r>
        <w:rPr>
          <w:sz w:val="24"/>
        </w:rPr>
        <w:t>Смарт-Карты</w:t>
      </w:r>
      <w:proofErr w:type="spellEnd"/>
      <w:r>
        <w:rPr>
          <w:sz w:val="24"/>
        </w:rPr>
        <w:t xml:space="preserve"> без предварительного уведомления Покупателя. </w:t>
      </w:r>
    </w:p>
    <w:p w:rsidR="002B0971" w:rsidRPr="005146B2" w:rsidRDefault="002B0971" w:rsidP="002B0971">
      <w:pPr>
        <w:pStyle w:val="afa"/>
        <w:ind w:firstLine="567"/>
        <w:rPr>
          <w:i/>
          <w:sz w:val="24"/>
        </w:rPr>
      </w:pPr>
      <w:r>
        <w:rPr>
          <w:sz w:val="24"/>
        </w:rPr>
        <w:t xml:space="preserve">Разблокировка </w:t>
      </w:r>
      <w:proofErr w:type="spellStart"/>
      <w:r>
        <w:rPr>
          <w:sz w:val="24"/>
        </w:rPr>
        <w:t>Смарт-Карт</w:t>
      </w:r>
      <w:proofErr w:type="spellEnd"/>
      <w:r>
        <w:rPr>
          <w:sz w:val="24"/>
        </w:rPr>
        <w:t xml:space="preserve">, которые были заблокированы по основаниям предусмотренным настоящим пунктом, производится в срок не позднее 1 (Одного) рабочего дня с момента устранения Покупателем обстоятельств, послуживших основанием для блокирования </w:t>
      </w:r>
      <w:proofErr w:type="spellStart"/>
      <w:r>
        <w:rPr>
          <w:sz w:val="24"/>
        </w:rPr>
        <w:t>Смарт-Карт</w:t>
      </w:r>
      <w:proofErr w:type="spellEnd"/>
      <w:r>
        <w:rPr>
          <w:sz w:val="24"/>
        </w:rPr>
        <w:t>.</w:t>
      </w:r>
    </w:p>
    <w:p w:rsidR="002B0971" w:rsidRPr="005146B2" w:rsidRDefault="002B0971" w:rsidP="002B0971">
      <w:pPr>
        <w:ind w:firstLine="567"/>
        <w:jc w:val="both"/>
      </w:pPr>
      <w:r>
        <w:t>3.3. Покупатель обязан:</w:t>
      </w:r>
    </w:p>
    <w:p w:rsidR="002B0971" w:rsidRPr="005146B2" w:rsidRDefault="002B0971" w:rsidP="002B0971">
      <w:pPr>
        <w:ind w:firstLine="567"/>
        <w:jc w:val="both"/>
      </w:pPr>
      <w:r>
        <w:t>3.3.1. Подавать Поставщику Заявку.</w:t>
      </w:r>
    </w:p>
    <w:p w:rsidR="002B0971" w:rsidRPr="005146B2" w:rsidRDefault="002B0971" w:rsidP="002B0971">
      <w:pPr>
        <w:ind w:firstLine="567"/>
        <w:jc w:val="both"/>
      </w:pPr>
      <w:r>
        <w:t xml:space="preserve">В случае наличия у Покупателя </w:t>
      </w:r>
      <w:proofErr w:type="spellStart"/>
      <w:r>
        <w:t>Смарт-Карт</w:t>
      </w:r>
      <w:proofErr w:type="spellEnd"/>
      <w:r>
        <w:t xml:space="preserve">, технически совместимых с Оборудованием Поставщика использовать </w:t>
      </w:r>
      <w:proofErr w:type="spellStart"/>
      <w:r>
        <w:t>Смарт-Карты</w:t>
      </w:r>
      <w:proofErr w:type="spellEnd"/>
      <w:r>
        <w:t xml:space="preserve"> на основании акта согласования использования </w:t>
      </w:r>
      <w:proofErr w:type="spellStart"/>
      <w:r>
        <w:t>Смарт-Карт</w:t>
      </w:r>
      <w:proofErr w:type="spellEnd"/>
      <w:r>
        <w:t xml:space="preserve">, оформленного по форме предусмотренной Приложением № 2 к Договору </w:t>
      </w:r>
      <w:r w:rsidRPr="001F6A2F">
        <w:t xml:space="preserve">и </w:t>
      </w:r>
      <w:r w:rsidRPr="001F6A2F">
        <w:rPr>
          <w:color w:val="000000"/>
        </w:rPr>
        <w:t xml:space="preserve">условий использования </w:t>
      </w:r>
      <w:proofErr w:type="spellStart"/>
      <w:r w:rsidRPr="001F6A2F">
        <w:rPr>
          <w:color w:val="000000"/>
        </w:rPr>
        <w:t>Смарт-Карты</w:t>
      </w:r>
      <w:proofErr w:type="spellEnd"/>
      <w:r w:rsidRPr="001F6A2F">
        <w:rPr>
          <w:color w:val="000000"/>
        </w:rPr>
        <w:t xml:space="preserve"> в соответствии с Инструкцией, предоставляемой Поставщиком при заключении Договора (Приложение №</w:t>
      </w:r>
      <w:r>
        <w:rPr>
          <w:color w:val="000000"/>
        </w:rPr>
        <w:t>3</w:t>
      </w:r>
      <w:r w:rsidRPr="001F6A2F">
        <w:rPr>
          <w:color w:val="000000"/>
        </w:rPr>
        <w:t>)</w:t>
      </w:r>
      <w:r>
        <w:t>.</w:t>
      </w:r>
    </w:p>
    <w:p w:rsidR="002B0971" w:rsidRPr="005146B2" w:rsidRDefault="002B0971" w:rsidP="002B0971">
      <w:pPr>
        <w:ind w:firstLine="567"/>
        <w:jc w:val="both"/>
      </w:pPr>
      <w:r>
        <w:t xml:space="preserve">3.3.2. Использовать </w:t>
      </w:r>
      <w:proofErr w:type="spellStart"/>
      <w:r>
        <w:t>Смарт-Карты</w:t>
      </w:r>
      <w:proofErr w:type="spellEnd"/>
      <w:r>
        <w:t xml:space="preserve"> только по назначению и в соответствии с правилами, установленными Поставщиком. </w:t>
      </w:r>
    </w:p>
    <w:p w:rsidR="002B0971" w:rsidRPr="005146B2" w:rsidRDefault="002B0971" w:rsidP="002B0971">
      <w:pPr>
        <w:ind w:firstLine="567"/>
        <w:jc w:val="both"/>
      </w:pPr>
      <w:r>
        <w:t>3.3.3. Производить оплату стоимости Товара в соответствии с условиями, предусмотренными настоящим Договором.</w:t>
      </w:r>
    </w:p>
    <w:p w:rsidR="002B0971" w:rsidRPr="005146B2" w:rsidRDefault="002B0971" w:rsidP="002B0971">
      <w:pPr>
        <w:spacing w:line="280" w:lineRule="exact"/>
        <w:ind w:firstLine="567"/>
        <w:jc w:val="both"/>
      </w:pPr>
      <w:r>
        <w:t xml:space="preserve">3.3.4. Получать Товар у Поставщика с использованием </w:t>
      </w:r>
      <w:proofErr w:type="spellStart"/>
      <w:r>
        <w:t>Смарт-Карт</w:t>
      </w:r>
      <w:proofErr w:type="spellEnd"/>
      <w:r>
        <w:t xml:space="preserve"> в порядке, предусмотренном настоящим договором.</w:t>
      </w:r>
    </w:p>
    <w:p w:rsidR="002B0971" w:rsidRPr="005146B2" w:rsidRDefault="002B0971" w:rsidP="002B0971">
      <w:pPr>
        <w:tabs>
          <w:tab w:val="left" w:pos="6120"/>
        </w:tabs>
        <w:spacing w:line="280" w:lineRule="exact"/>
        <w:ind w:firstLine="567"/>
        <w:jc w:val="both"/>
      </w:pPr>
      <w:r>
        <w:t>3.3.5. Сохранять Чеки Оборудования.</w:t>
      </w:r>
      <w:r>
        <w:tab/>
      </w:r>
    </w:p>
    <w:p w:rsidR="002B0971" w:rsidRPr="005146B2" w:rsidRDefault="002B0971" w:rsidP="002B0971">
      <w:pPr>
        <w:ind w:firstLine="567"/>
        <w:jc w:val="both"/>
      </w:pPr>
      <w:r>
        <w:t>3.4. Покупатель имеет право:</w:t>
      </w:r>
    </w:p>
    <w:p w:rsidR="002B0971" w:rsidRPr="005146B2" w:rsidRDefault="002B0971" w:rsidP="002B0971">
      <w:pPr>
        <w:pStyle w:val="afa"/>
        <w:ind w:firstLine="567"/>
        <w:rPr>
          <w:i/>
          <w:sz w:val="24"/>
        </w:rPr>
      </w:pPr>
      <w:r>
        <w:rPr>
          <w:sz w:val="24"/>
        </w:rPr>
        <w:t xml:space="preserve">3.4.1. Подавать заявления на блокировку и/или разблокировку </w:t>
      </w:r>
      <w:proofErr w:type="spellStart"/>
      <w:r>
        <w:rPr>
          <w:sz w:val="24"/>
        </w:rPr>
        <w:t>Смарт-Карт</w:t>
      </w:r>
      <w:proofErr w:type="spellEnd"/>
      <w:r>
        <w:rPr>
          <w:sz w:val="24"/>
        </w:rPr>
        <w:t xml:space="preserve">, изменение лимитов </w:t>
      </w:r>
      <w:proofErr w:type="spellStart"/>
      <w:r>
        <w:rPr>
          <w:sz w:val="24"/>
        </w:rPr>
        <w:t>Смарт-Карт</w:t>
      </w:r>
      <w:proofErr w:type="spellEnd"/>
      <w:r>
        <w:rPr>
          <w:sz w:val="24"/>
        </w:rPr>
        <w:t xml:space="preserve">, в пределах лимитов </w:t>
      </w:r>
      <w:proofErr w:type="spellStart"/>
      <w:r>
        <w:rPr>
          <w:sz w:val="24"/>
        </w:rPr>
        <w:t>Смарт-Карт</w:t>
      </w:r>
      <w:proofErr w:type="spellEnd"/>
      <w:r>
        <w:rPr>
          <w:sz w:val="24"/>
        </w:rPr>
        <w:t>, указанных Покупателем в Заявке.</w:t>
      </w:r>
    </w:p>
    <w:p w:rsidR="002B0971" w:rsidRPr="005146B2" w:rsidRDefault="002B0971" w:rsidP="002B0971">
      <w:pPr>
        <w:pStyle w:val="6"/>
        <w:keepLines w:val="0"/>
        <w:numPr>
          <w:ilvl w:val="0"/>
          <w:numId w:val="32"/>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ЦЕНА ДОГОВОРА И ПОРЯДОК РАСЧЕТОВ</w:t>
      </w:r>
    </w:p>
    <w:p w:rsidR="002B0971" w:rsidRPr="00294B7C" w:rsidRDefault="002B0971" w:rsidP="002B0971">
      <w:pPr>
        <w:tabs>
          <w:tab w:val="left" w:pos="851"/>
          <w:tab w:val="left" w:pos="2430"/>
        </w:tabs>
        <w:ind w:firstLine="567"/>
        <w:contextualSpacing/>
        <w:jc w:val="both"/>
        <w:rPr>
          <w:color w:val="000000" w:themeColor="text1"/>
        </w:rPr>
      </w:pPr>
      <w:r>
        <w:t xml:space="preserve">4.1. </w:t>
      </w:r>
      <w:r w:rsidRPr="00550190">
        <w:rPr>
          <w:color w:val="000000" w:themeColor="text1"/>
        </w:rPr>
        <w:t>Начальная (максимальная) цена договора составляет 11 799 151,28 (одиннадцать миллионов семьсот девяносто девять тысяч сто пятьдесят один) рубль 28 копеек без учета НДС.</w:t>
      </w:r>
      <w:r>
        <w:rPr>
          <w:sz w:val="28"/>
          <w:szCs w:val="28"/>
        </w:rPr>
        <w:t xml:space="preserve"> </w:t>
      </w:r>
      <w:r w:rsidRPr="00294B7C">
        <w:t xml:space="preserve"> </w:t>
      </w:r>
    </w:p>
    <w:p w:rsidR="002B0971" w:rsidRPr="00294B7C" w:rsidRDefault="002B0971" w:rsidP="002B0971">
      <w:pPr>
        <w:tabs>
          <w:tab w:val="left" w:pos="851"/>
          <w:tab w:val="left" w:pos="2430"/>
        </w:tabs>
        <w:ind w:firstLine="567"/>
        <w:contextualSpacing/>
        <w:jc w:val="both"/>
        <w:rPr>
          <w:color w:val="000000" w:themeColor="text1"/>
        </w:rPr>
      </w:pPr>
      <w:r w:rsidRPr="00294B7C">
        <w:rPr>
          <w:color w:val="000000" w:themeColor="text1"/>
        </w:rPr>
        <w:t>Сумма НДС и условия начисления определяются в соответствии с законодательством Российской Федерации.</w:t>
      </w:r>
    </w:p>
    <w:p w:rsidR="002B0971" w:rsidRDefault="002B0971" w:rsidP="002B0971">
      <w:pPr>
        <w:tabs>
          <w:tab w:val="left" w:pos="851"/>
          <w:tab w:val="left" w:pos="2430"/>
        </w:tabs>
        <w:ind w:firstLine="567"/>
        <w:contextualSpacing/>
        <w:jc w:val="both"/>
      </w:pPr>
      <w:r w:rsidRPr="00294B7C">
        <w:t xml:space="preserve">Цена единицы Товара, </w:t>
      </w:r>
      <w:r>
        <w:t>указанная</w:t>
      </w:r>
      <w:r w:rsidRPr="00294B7C">
        <w:t xml:space="preserve"> на стеле АЗС</w:t>
      </w:r>
      <w:r>
        <w:t xml:space="preserve"> Поставщика</w:t>
      </w:r>
      <w:r w:rsidRPr="00294B7C">
        <w:t xml:space="preserve">, включает в себя: стоимость топлива, стоимость смарт-карт, стоимость информационного обслуживания смарт-карт, все виды налогов и сборов, а также иные расходы Поставщика, связанные с поставкой </w:t>
      </w:r>
      <w:r>
        <w:t>Т</w:t>
      </w:r>
      <w:r w:rsidRPr="00294B7C">
        <w:t xml:space="preserve">овара. </w:t>
      </w:r>
    </w:p>
    <w:p w:rsidR="002B0971" w:rsidRPr="00294B7C" w:rsidRDefault="002B0971" w:rsidP="002B0971">
      <w:pPr>
        <w:tabs>
          <w:tab w:val="left" w:pos="0"/>
          <w:tab w:val="left" w:pos="993"/>
        </w:tabs>
        <w:suppressAutoHyphens w:val="0"/>
        <w:ind w:firstLine="567"/>
        <w:jc w:val="both"/>
        <w:rPr>
          <w:lang w:eastAsia="ru-RU"/>
        </w:rPr>
      </w:pPr>
      <w:r>
        <w:rPr>
          <w:lang w:eastAsia="ru-RU"/>
        </w:rPr>
        <w:t>4.2. Цена за единицу Товара определяется в соответствии с Протоколом согласования договорной цены (Приложение № 4),</w:t>
      </w:r>
      <w:r>
        <w:rPr>
          <w:szCs w:val="20"/>
          <w:lang w:eastAsia="ru-RU"/>
        </w:rPr>
        <w:t xml:space="preserve"> исходя из цен, действующих на Торговых точках (АЗС/АЗК) на дату получения Покупателем Товара («цена стелы») с учетом дисконта (скидки, предоставленной Поставщиком).</w:t>
      </w:r>
    </w:p>
    <w:p w:rsidR="002B0971" w:rsidRDefault="002B0971" w:rsidP="002B0971">
      <w:pPr>
        <w:pStyle w:val="37"/>
        <w:spacing w:after="0"/>
        <w:ind w:left="0" w:firstLine="567"/>
        <w:jc w:val="both"/>
        <w:rPr>
          <w:sz w:val="24"/>
          <w:szCs w:val="24"/>
        </w:rPr>
      </w:pPr>
      <w:r>
        <w:rPr>
          <w:sz w:val="24"/>
          <w:szCs w:val="24"/>
        </w:rPr>
        <w:t>4.3. Покупатель производит оплату Товара в следующем порядке:</w:t>
      </w:r>
    </w:p>
    <w:p w:rsidR="002B0971" w:rsidRPr="00937A57" w:rsidRDefault="002B0971" w:rsidP="002B0971">
      <w:pPr>
        <w:pStyle w:val="37"/>
        <w:spacing w:after="0"/>
        <w:ind w:left="0" w:firstLine="567"/>
        <w:jc w:val="both"/>
        <w:rPr>
          <w:sz w:val="24"/>
          <w:szCs w:val="24"/>
        </w:rPr>
      </w:pPr>
      <w:r>
        <w:rPr>
          <w:sz w:val="24"/>
          <w:szCs w:val="24"/>
        </w:rPr>
        <w:t xml:space="preserve">Оплата фактически полученного в отчетном месяце Товара производится Покупателем в течение ___ (__________) календарных дней после подписания Сторонами товарной накладной (ТОРГ-12), получения </w:t>
      </w:r>
      <w:proofErr w:type="spellStart"/>
      <w:proofErr w:type="gramStart"/>
      <w:r>
        <w:rPr>
          <w:sz w:val="24"/>
          <w:szCs w:val="24"/>
        </w:rPr>
        <w:t>счет-фактуры</w:t>
      </w:r>
      <w:proofErr w:type="spellEnd"/>
      <w:proofErr w:type="gramEnd"/>
      <w:r>
        <w:rPr>
          <w:sz w:val="24"/>
          <w:szCs w:val="24"/>
        </w:rPr>
        <w:t>, реестра операций по Смарт-картам, на основании выставленного Поставщиком счета.</w:t>
      </w:r>
    </w:p>
    <w:p w:rsidR="002B0971" w:rsidRDefault="002B0971" w:rsidP="002B0971">
      <w:pPr>
        <w:ind w:firstLine="567"/>
        <w:jc w:val="both"/>
        <w:rPr>
          <w:color w:val="000000" w:themeColor="text1"/>
        </w:rPr>
      </w:pPr>
      <w:r>
        <w:rPr>
          <w:color w:val="000000" w:themeColor="text1"/>
        </w:rPr>
        <w:t xml:space="preserve">4.4. Стороны обязаны подписать акт сверки взаиморасчетов по настоящему договору в срок не позднее «15» января 2020 года. </w:t>
      </w:r>
    </w:p>
    <w:p w:rsidR="002B0971" w:rsidRDefault="002B0971" w:rsidP="002B0971">
      <w:pPr>
        <w:ind w:firstLine="567"/>
        <w:jc w:val="both"/>
        <w:rPr>
          <w:color w:val="000000" w:themeColor="text1"/>
        </w:rPr>
      </w:pPr>
      <w:r>
        <w:rPr>
          <w:color w:val="000000" w:themeColor="text1"/>
        </w:rPr>
        <w:t>Стороны обязаны произвести окончательные расчеты по настоящему Договору в срок не позднее 5 (Пяти) рабочих дней с момента подписания акта сверки взаиморасчетов, предусмотренного настоящим пунктом.</w:t>
      </w:r>
    </w:p>
    <w:p w:rsidR="002B0971" w:rsidRDefault="002B0971" w:rsidP="002B0971">
      <w:pPr>
        <w:pStyle w:val="37"/>
        <w:spacing w:after="0"/>
        <w:ind w:left="0" w:right="-2" w:firstLine="567"/>
        <w:jc w:val="both"/>
        <w:rPr>
          <w:color w:val="000000" w:themeColor="text1"/>
          <w:sz w:val="24"/>
          <w:szCs w:val="24"/>
        </w:rPr>
      </w:pPr>
      <w:r>
        <w:rPr>
          <w:color w:val="000000" w:themeColor="text1"/>
          <w:sz w:val="24"/>
          <w:szCs w:val="24"/>
        </w:rPr>
        <w:t xml:space="preserve">4.5. При перечислении денежных средств по настоящему Договору Покупатель обязан указывать в платежном поручении назначение платежа: оплата по договору  № ________________________ </w:t>
      </w:r>
      <w:proofErr w:type="gramStart"/>
      <w:r>
        <w:rPr>
          <w:color w:val="000000" w:themeColor="text1"/>
          <w:sz w:val="24"/>
          <w:szCs w:val="24"/>
        </w:rPr>
        <w:t>от</w:t>
      </w:r>
      <w:proofErr w:type="gramEnd"/>
      <w:r>
        <w:rPr>
          <w:color w:val="000000" w:themeColor="text1"/>
          <w:sz w:val="24"/>
          <w:szCs w:val="24"/>
        </w:rPr>
        <w:t xml:space="preserve"> _________________________.</w:t>
      </w:r>
    </w:p>
    <w:p w:rsidR="002B0971" w:rsidRDefault="002B0971" w:rsidP="002B0971">
      <w:pPr>
        <w:ind w:right="-2" w:firstLine="567"/>
        <w:jc w:val="both"/>
        <w:rPr>
          <w:color w:val="000000" w:themeColor="text1"/>
        </w:rPr>
      </w:pPr>
      <w:r>
        <w:rPr>
          <w:color w:val="000000" w:themeColor="text1"/>
        </w:rPr>
        <w:t>4.6. Датой исполнения Покупателем обязательств по оплате в рамках настоящего Договора считается дата зачисления денежных средств на расчетный счет  Поставщика.</w:t>
      </w:r>
    </w:p>
    <w:p w:rsidR="002B0971" w:rsidRPr="005146B2" w:rsidRDefault="002B0971" w:rsidP="002B0971">
      <w:pPr>
        <w:pStyle w:val="37"/>
        <w:spacing w:after="0"/>
        <w:ind w:left="0" w:right="-2" w:firstLine="709"/>
        <w:jc w:val="center"/>
        <w:rPr>
          <w:b/>
          <w:color w:val="003300"/>
          <w:sz w:val="24"/>
          <w:szCs w:val="24"/>
        </w:rPr>
      </w:pPr>
    </w:p>
    <w:p w:rsidR="002B0971" w:rsidRPr="005146B2" w:rsidRDefault="002B0971" w:rsidP="002B0971">
      <w:pPr>
        <w:pStyle w:val="6"/>
        <w:keepLines w:val="0"/>
        <w:numPr>
          <w:ilvl w:val="0"/>
          <w:numId w:val="32"/>
        </w:numPr>
        <w:suppressAutoHyphens w:val="0"/>
        <w:spacing w:before="0"/>
        <w:ind w:left="0" w:firstLine="709"/>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ОТЧЕТНЫЕ ДОКУМЕНТЫ</w:t>
      </w:r>
    </w:p>
    <w:p w:rsidR="002B0971" w:rsidRPr="005146B2" w:rsidRDefault="002B0971" w:rsidP="002B0971">
      <w:pPr>
        <w:pStyle w:val="afa"/>
        <w:ind w:firstLine="567"/>
        <w:rPr>
          <w:i/>
          <w:color w:val="000000" w:themeColor="text1"/>
          <w:sz w:val="24"/>
        </w:rPr>
      </w:pPr>
      <w:r>
        <w:rPr>
          <w:color w:val="000000" w:themeColor="text1"/>
          <w:sz w:val="24"/>
        </w:rPr>
        <w:t xml:space="preserve">5.1. Передача </w:t>
      </w:r>
      <w:proofErr w:type="spellStart"/>
      <w:r>
        <w:rPr>
          <w:color w:val="000000" w:themeColor="text1"/>
          <w:sz w:val="24"/>
        </w:rPr>
        <w:t>Смарт-Карт</w:t>
      </w:r>
      <w:proofErr w:type="spellEnd"/>
      <w:r>
        <w:rPr>
          <w:color w:val="000000" w:themeColor="text1"/>
          <w:sz w:val="24"/>
        </w:rPr>
        <w:t xml:space="preserve"> Поставщиком Покупателю оформляется актом приема-передачи </w:t>
      </w:r>
      <w:proofErr w:type="spellStart"/>
      <w:r>
        <w:rPr>
          <w:color w:val="000000" w:themeColor="text1"/>
          <w:sz w:val="24"/>
        </w:rPr>
        <w:t>Смарт-Карт</w:t>
      </w:r>
      <w:proofErr w:type="spellEnd"/>
      <w:r>
        <w:rPr>
          <w:color w:val="000000" w:themeColor="text1"/>
          <w:sz w:val="24"/>
        </w:rPr>
        <w:t xml:space="preserve">, с обязательным указанием номеров </w:t>
      </w:r>
      <w:proofErr w:type="spellStart"/>
      <w:r>
        <w:rPr>
          <w:color w:val="000000" w:themeColor="text1"/>
          <w:sz w:val="24"/>
        </w:rPr>
        <w:t>Смарт-Карт</w:t>
      </w:r>
      <w:proofErr w:type="spellEnd"/>
      <w:r>
        <w:rPr>
          <w:color w:val="000000" w:themeColor="text1"/>
          <w:sz w:val="24"/>
        </w:rPr>
        <w:t xml:space="preserve">, подписываемым Сторонами в момент фактической передачи </w:t>
      </w:r>
      <w:proofErr w:type="spellStart"/>
      <w:r>
        <w:rPr>
          <w:color w:val="000000" w:themeColor="text1"/>
          <w:sz w:val="24"/>
        </w:rPr>
        <w:t>Смарт-Карт</w:t>
      </w:r>
      <w:proofErr w:type="spellEnd"/>
      <w:r>
        <w:rPr>
          <w:color w:val="000000" w:themeColor="text1"/>
          <w:sz w:val="24"/>
        </w:rPr>
        <w:t xml:space="preserve">. Передача </w:t>
      </w:r>
      <w:proofErr w:type="spellStart"/>
      <w:r>
        <w:rPr>
          <w:color w:val="000000" w:themeColor="text1"/>
          <w:sz w:val="24"/>
        </w:rPr>
        <w:t>Смарт-Карт</w:t>
      </w:r>
      <w:proofErr w:type="spellEnd"/>
      <w:r>
        <w:rPr>
          <w:color w:val="000000" w:themeColor="text1"/>
          <w:sz w:val="24"/>
        </w:rPr>
        <w:t xml:space="preserve"> осуществляется на складе/в офисе Поставщика, указанном в Заявке.</w:t>
      </w:r>
    </w:p>
    <w:p w:rsidR="002B0971" w:rsidRPr="005146B2" w:rsidRDefault="002B0971" w:rsidP="002B0971">
      <w:pPr>
        <w:pStyle w:val="afa"/>
        <w:ind w:firstLine="567"/>
        <w:rPr>
          <w:i/>
          <w:sz w:val="24"/>
        </w:rPr>
      </w:pPr>
      <w:r>
        <w:rPr>
          <w:color w:val="000000" w:themeColor="text1"/>
          <w:sz w:val="24"/>
        </w:rPr>
        <w:t>5.2. Поставщик обязан в срок не позднее 5 (Пятого) числа месяца следующего за отчетным оформлять и направлять в адрес Покупателем товарные накладные на Товар</w:t>
      </w:r>
      <w:r>
        <w:rPr>
          <w:sz w:val="24"/>
        </w:rPr>
        <w:t>, унифицированной формы ТОРГ-12 (Приложение № 5)</w:t>
      </w:r>
      <w:r>
        <w:rPr>
          <w:color w:val="000000" w:themeColor="text1"/>
          <w:sz w:val="24"/>
        </w:rPr>
        <w:t>, счета-фактуры</w:t>
      </w:r>
      <w:r>
        <w:rPr>
          <w:sz w:val="24"/>
        </w:rPr>
        <w:t xml:space="preserve"> на Товары, реестр операций по </w:t>
      </w:r>
      <w:proofErr w:type="spellStart"/>
      <w:r>
        <w:rPr>
          <w:sz w:val="24"/>
        </w:rPr>
        <w:t>Смарт-Картам</w:t>
      </w:r>
      <w:proofErr w:type="spellEnd"/>
      <w:r>
        <w:rPr>
          <w:sz w:val="24"/>
        </w:rPr>
        <w:t xml:space="preserve"> (далее – совместно именуются отчетные документы).</w:t>
      </w:r>
    </w:p>
    <w:p w:rsidR="002B0971" w:rsidRPr="005146B2" w:rsidRDefault="002B0971" w:rsidP="002B0971">
      <w:pPr>
        <w:spacing w:line="280" w:lineRule="exact"/>
        <w:ind w:firstLine="567"/>
        <w:jc w:val="both"/>
      </w:pPr>
      <w:r>
        <w:t xml:space="preserve">Фактическое количество, наименование (вид), цена и стоимость Товара, поставленного Покупателю, определяются исходя из данных учета </w:t>
      </w:r>
      <w:proofErr w:type="spellStart"/>
      <w:r>
        <w:t>Процессинговой</w:t>
      </w:r>
      <w:proofErr w:type="spellEnd"/>
      <w:r>
        <w:t xml:space="preserve"> системы. </w:t>
      </w:r>
    </w:p>
    <w:p w:rsidR="002B0971" w:rsidRPr="005146B2" w:rsidRDefault="002B0971" w:rsidP="002B0971">
      <w:pPr>
        <w:pStyle w:val="afa"/>
        <w:ind w:firstLine="567"/>
        <w:rPr>
          <w:i/>
          <w:sz w:val="24"/>
        </w:rPr>
      </w:pPr>
      <w:r>
        <w:rPr>
          <w:sz w:val="24"/>
        </w:rPr>
        <w:t xml:space="preserve">Первичные бухгалтерские документы, а также реестр операций по </w:t>
      </w:r>
      <w:proofErr w:type="spellStart"/>
      <w:r>
        <w:rPr>
          <w:sz w:val="24"/>
        </w:rPr>
        <w:t>Смарт-Картам</w:t>
      </w:r>
      <w:proofErr w:type="spellEnd"/>
      <w:r>
        <w:rPr>
          <w:sz w:val="24"/>
        </w:rPr>
        <w:t xml:space="preserve"> оформляются Поставщиком после обработки и на основании данных, полученных из </w:t>
      </w:r>
      <w:proofErr w:type="spellStart"/>
      <w:r>
        <w:rPr>
          <w:sz w:val="24"/>
        </w:rPr>
        <w:t>Процессинговой</w:t>
      </w:r>
      <w:proofErr w:type="spellEnd"/>
      <w:r>
        <w:rPr>
          <w:sz w:val="24"/>
        </w:rPr>
        <w:t xml:space="preserve"> системы.</w:t>
      </w:r>
    </w:p>
    <w:p w:rsidR="002B0971" w:rsidRPr="005146B2" w:rsidRDefault="002B0971" w:rsidP="002B0971">
      <w:pPr>
        <w:pStyle w:val="afa"/>
        <w:ind w:firstLine="567"/>
        <w:rPr>
          <w:i/>
          <w:sz w:val="24"/>
        </w:rPr>
      </w:pPr>
      <w:r>
        <w:rPr>
          <w:sz w:val="24"/>
        </w:rPr>
        <w:t>Товарные накладные на Товары оформляются Поставщиком по форме ТОРГ-12.</w:t>
      </w:r>
    </w:p>
    <w:p w:rsidR="002B0971" w:rsidRPr="005146B2" w:rsidRDefault="002B0971" w:rsidP="002B0971">
      <w:pPr>
        <w:pStyle w:val="afa"/>
        <w:ind w:firstLine="567"/>
        <w:rPr>
          <w:i/>
          <w:sz w:val="24"/>
        </w:rPr>
      </w:pPr>
      <w:proofErr w:type="gramStart"/>
      <w:r>
        <w:rPr>
          <w:sz w:val="24"/>
        </w:rPr>
        <w:t>Отчетные документы, направляемые Поставщиком в адрес Покупателя предоставляются</w:t>
      </w:r>
      <w:proofErr w:type="gramEnd"/>
      <w:r>
        <w:rPr>
          <w:sz w:val="24"/>
        </w:rPr>
        <w:t xml:space="preserve"> за период с 01 (Первого) по последнее число отчетного месяца.</w:t>
      </w:r>
    </w:p>
    <w:p w:rsidR="002B0971" w:rsidRPr="005146B2" w:rsidRDefault="002B0971" w:rsidP="002B0971">
      <w:pPr>
        <w:pStyle w:val="afa"/>
        <w:ind w:firstLine="567"/>
        <w:rPr>
          <w:i/>
          <w:sz w:val="24"/>
        </w:rPr>
      </w:pPr>
      <w:r>
        <w:rPr>
          <w:sz w:val="24"/>
        </w:rPr>
        <w:t>Поставщик направляет Покупателю отчетные документы по почтовому адресу, указанному в разделе 10  «Адреса и банковские реквизиты Сторон» Договора.</w:t>
      </w:r>
    </w:p>
    <w:p w:rsidR="002B0971" w:rsidRPr="005146B2" w:rsidRDefault="002B0971" w:rsidP="002B0971">
      <w:pPr>
        <w:pStyle w:val="afa"/>
        <w:ind w:firstLine="567"/>
        <w:rPr>
          <w:i/>
          <w:sz w:val="24"/>
        </w:rPr>
      </w:pPr>
      <w:r>
        <w:rPr>
          <w:sz w:val="24"/>
        </w:rPr>
        <w:lastRenderedPageBreak/>
        <w:t>В случае, если Покупатель в отчетном месяце не получал Товар, то отчетные документы не оформляются и Покупателю не направляются.</w:t>
      </w:r>
    </w:p>
    <w:p w:rsidR="002B0971" w:rsidRPr="005146B2" w:rsidRDefault="002B0971" w:rsidP="002B0971">
      <w:pPr>
        <w:ind w:firstLine="567"/>
        <w:jc w:val="both"/>
      </w:pPr>
      <w:r>
        <w:t xml:space="preserve">5.3. Документом, подтверждающим количество, наименование (вид), цену и стоимость Товара приобретенного Покупателем является реестр операций по </w:t>
      </w:r>
      <w:proofErr w:type="spellStart"/>
      <w:r>
        <w:t>Смарт-Картам</w:t>
      </w:r>
      <w:proofErr w:type="spellEnd"/>
      <w:r>
        <w:t xml:space="preserve">.  </w:t>
      </w:r>
    </w:p>
    <w:p w:rsidR="002B0971" w:rsidRPr="005146B2" w:rsidRDefault="002B0971" w:rsidP="002B0971">
      <w:pPr>
        <w:ind w:firstLine="567"/>
        <w:jc w:val="both"/>
      </w:pPr>
      <w:r>
        <w:t xml:space="preserve">Покупатель имеет право предоставлять Поставщику письменные мотивированные возражения к реестру операциям по </w:t>
      </w:r>
      <w:proofErr w:type="spellStart"/>
      <w:r>
        <w:t>Смарт-Картам</w:t>
      </w:r>
      <w:proofErr w:type="spellEnd"/>
      <w:r>
        <w:t xml:space="preserve"> в срок до 28 (Двадцать восьмого) числа месяца следующего </w:t>
      </w:r>
      <w:proofErr w:type="gramStart"/>
      <w:r>
        <w:t>за</w:t>
      </w:r>
      <w:proofErr w:type="gramEnd"/>
      <w:r>
        <w:t xml:space="preserve"> отчетным.</w:t>
      </w:r>
    </w:p>
    <w:p w:rsidR="002B0971" w:rsidRPr="005146B2" w:rsidRDefault="002B0971" w:rsidP="002B0971">
      <w:pPr>
        <w:ind w:firstLine="567"/>
        <w:jc w:val="both"/>
      </w:pPr>
      <w:r>
        <w:t xml:space="preserve">5.4. </w:t>
      </w:r>
      <w:proofErr w:type="gramStart"/>
      <w:r>
        <w:t>Покупатель обязан обеспечить подписание, возврат и получение Поставщиком товарных накладных на Товар в срок не позднее 28 (Двадцать восьмого) числа месяца следующего за отчетным либо предоставить в указанный срок мотивированный отказ от подписания товарных накладных на Товары.</w:t>
      </w:r>
      <w:proofErr w:type="gramEnd"/>
    </w:p>
    <w:p w:rsidR="002B0971" w:rsidRPr="005146B2" w:rsidRDefault="002B0971" w:rsidP="002B0971">
      <w:pPr>
        <w:ind w:firstLine="567"/>
        <w:jc w:val="both"/>
      </w:pPr>
    </w:p>
    <w:p w:rsidR="002B0971" w:rsidRPr="005146B2" w:rsidRDefault="002B0971" w:rsidP="002B0971">
      <w:pPr>
        <w:pStyle w:val="6"/>
        <w:keepLines w:val="0"/>
        <w:numPr>
          <w:ilvl w:val="0"/>
          <w:numId w:val="32"/>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ПОРЯДОК ПОЛУЧЕНИЯ ПОКУПАТЕЛЕМ ТОВАРА</w:t>
      </w:r>
    </w:p>
    <w:p w:rsidR="002B0971" w:rsidRPr="005146B2" w:rsidRDefault="002B0971" w:rsidP="002B0971">
      <w:pPr>
        <w:tabs>
          <w:tab w:val="left" w:pos="1985"/>
        </w:tabs>
        <w:autoSpaceDE w:val="0"/>
        <w:autoSpaceDN w:val="0"/>
        <w:adjustRightInd w:val="0"/>
        <w:ind w:firstLine="567"/>
        <w:jc w:val="both"/>
        <w:rPr>
          <w:color w:val="000000"/>
        </w:rPr>
      </w:pPr>
      <w:r>
        <w:rPr>
          <w:color w:val="000000"/>
        </w:rPr>
        <w:t xml:space="preserve">6.1. Для получения Товара Держатель </w:t>
      </w:r>
      <w:proofErr w:type="spellStart"/>
      <w:r>
        <w:rPr>
          <w:color w:val="000000"/>
        </w:rPr>
        <w:t>Смарт-Карты</w:t>
      </w:r>
      <w:proofErr w:type="spellEnd"/>
      <w:r>
        <w:rPr>
          <w:color w:val="000000"/>
        </w:rPr>
        <w:t xml:space="preserve"> обязан предъявить </w:t>
      </w:r>
      <w:proofErr w:type="spellStart"/>
      <w:r>
        <w:rPr>
          <w:color w:val="000000"/>
        </w:rPr>
        <w:t>Смарт-Карту</w:t>
      </w:r>
      <w:proofErr w:type="spellEnd"/>
      <w:r>
        <w:rPr>
          <w:color w:val="000000"/>
        </w:rPr>
        <w:t xml:space="preserve"> оператору Торговой точки и ввести на Оборудовании </w:t>
      </w:r>
      <w:proofErr w:type="spellStart"/>
      <w:r>
        <w:rPr>
          <w:color w:val="000000"/>
        </w:rPr>
        <w:t>пин-код</w:t>
      </w:r>
      <w:proofErr w:type="spellEnd"/>
      <w:r>
        <w:rPr>
          <w:color w:val="000000"/>
        </w:rPr>
        <w:t xml:space="preserve"> </w:t>
      </w:r>
      <w:proofErr w:type="spellStart"/>
      <w:r>
        <w:rPr>
          <w:color w:val="000000"/>
        </w:rPr>
        <w:t>Смарт-Карты</w:t>
      </w:r>
      <w:proofErr w:type="spellEnd"/>
      <w:r>
        <w:rPr>
          <w:color w:val="000000"/>
        </w:rPr>
        <w:t xml:space="preserve">. </w:t>
      </w:r>
    </w:p>
    <w:p w:rsidR="002B0971" w:rsidRPr="005146B2" w:rsidRDefault="002B0971" w:rsidP="002B0971">
      <w:pPr>
        <w:spacing w:line="280" w:lineRule="exact"/>
        <w:ind w:firstLine="567"/>
        <w:jc w:val="both"/>
      </w:pPr>
      <w:r>
        <w:t xml:space="preserve">Наименование (вид) и количество Товара, дата и место поставки (Торговая точка)  Товара Поставщиком Покупателем определяются Сторонами на основании устной заявки, не требующей письменного доказательства, подаваемой Держателем </w:t>
      </w:r>
      <w:proofErr w:type="spellStart"/>
      <w:r>
        <w:t>Смарт-Карты</w:t>
      </w:r>
      <w:proofErr w:type="spellEnd"/>
      <w:r>
        <w:t xml:space="preserve"> в Торговой точке, непосредственно перед получением Товаров, исходя из наличия Товаров, имеющихся в Торговой точке, графика работы Торговой точки.</w:t>
      </w:r>
    </w:p>
    <w:p w:rsidR="002B0971" w:rsidRPr="005146B2" w:rsidRDefault="002B0971" w:rsidP="002B0971">
      <w:pPr>
        <w:tabs>
          <w:tab w:val="left" w:pos="1985"/>
        </w:tabs>
        <w:autoSpaceDE w:val="0"/>
        <w:autoSpaceDN w:val="0"/>
        <w:adjustRightInd w:val="0"/>
        <w:ind w:firstLine="567"/>
        <w:jc w:val="both"/>
        <w:rPr>
          <w:color w:val="000000"/>
        </w:rPr>
      </w:pPr>
      <w:r>
        <w:rPr>
          <w:color w:val="000000"/>
        </w:rPr>
        <w:t xml:space="preserve">6.2. Стороны пришли к соглашению, что любое лицо, предъявившее </w:t>
      </w:r>
      <w:proofErr w:type="spellStart"/>
      <w:r>
        <w:rPr>
          <w:color w:val="000000"/>
        </w:rPr>
        <w:t>Смарт-Карту</w:t>
      </w:r>
      <w:proofErr w:type="spellEnd"/>
      <w:r>
        <w:rPr>
          <w:color w:val="000000"/>
        </w:rPr>
        <w:t xml:space="preserve"> и  осуществившее действия, указанные в п.п. 6.1. настоящего договора, при условии принятия </w:t>
      </w:r>
      <w:proofErr w:type="spellStart"/>
      <w:r>
        <w:rPr>
          <w:color w:val="000000"/>
        </w:rPr>
        <w:t>Смарт-Карты</w:t>
      </w:r>
      <w:proofErr w:type="spellEnd"/>
      <w:r>
        <w:rPr>
          <w:color w:val="000000"/>
        </w:rPr>
        <w:t xml:space="preserve"> Оборудованием и совершения операции по </w:t>
      </w:r>
      <w:proofErr w:type="spellStart"/>
      <w:r>
        <w:rPr>
          <w:color w:val="000000"/>
        </w:rPr>
        <w:t>Смарт-Карте</w:t>
      </w:r>
      <w:proofErr w:type="spellEnd"/>
      <w:r>
        <w:rPr>
          <w:color w:val="000000"/>
        </w:rPr>
        <w:t xml:space="preserve"> на Оборудовании, будет считаться надлежащим получателем Товара. </w:t>
      </w:r>
    </w:p>
    <w:p w:rsidR="002B0971" w:rsidRPr="005146B2" w:rsidRDefault="002B0971" w:rsidP="002B0971">
      <w:pPr>
        <w:tabs>
          <w:tab w:val="left" w:pos="1985"/>
        </w:tabs>
        <w:autoSpaceDE w:val="0"/>
        <w:autoSpaceDN w:val="0"/>
        <w:adjustRightInd w:val="0"/>
        <w:ind w:firstLine="567"/>
        <w:jc w:val="both"/>
        <w:rPr>
          <w:color w:val="000000"/>
        </w:rPr>
      </w:pPr>
      <w:r>
        <w:rPr>
          <w:color w:val="000000"/>
        </w:rPr>
        <w:t xml:space="preserve">Поставщик не несет ответственности за передачу Поставщиком Товара лицу, неправомерно завладевшим </w:t>
      </w:r>
      <w:proofErr w:type="spellStart"/>
      <w:r>
        <w:rPr>
          <w:color w:val="000000"/>
        </w:rPr>
        <w:t>Смарт-Картой</w:t>
      </w:r>
      <w:proofErr w:type="spellEnd"/>
      <w:r>
        <w:rPr>
          <w:color w:val="000000"/>
        </w:rPr>
        <w:t xml:space="preserve">, если </w:t>
      </w:r>
      <w:proofErr w:type="spellStart"/>
      <w:r>
        <w:rPr>
          <w:color w:val="000000"/>
        </w:rPr>
        <w:t>Смарт-Карта</w:t>
      </w:r>
      <w:proofErr w:type="spellEnd"/>
      <w:r>
        <w:rPr>
          <w:color w:val="000000"/>
        </w:rPr>
        <w:t xml:space="preserve"> была принята Оборудованием и на Оборудовании совершена операция по </w:t>
      </w:r>
      <w:proofErr w:type="spellStart"/>
      <w:r>
        <w:rPr>
          <w:color w:val="000000"/>
        </w:rPr>
        <w:t>Смарт-Карте</w:t>
      </w:r>
      <w:proofErr w:type="spellEnd"/>
      <w:r>
        <w:rPr>
          <w:color w:val="000000"/>
        </w:rPr>
        <w:t>.</w:t>
      </w:r>
    </w:p>
    <w:p w:rsidR="002B0971" w:rsidRPr="005146B2" w:rsidRDefault="002B0971" w:rsidP="002B0971">
      <w:pPr>
        <w:tabs>
          <w:tab w:val="left" w:pos="1985"/>
        </w:tabs>
        <w:autoSpaceDE w:val="0"/>
        <w:autoSpaceDN w:val="0"/>
        <w:adjustRightInd w:val="0"/>
        <w:ind w:firstLine="567"/>
        <w:jc w:val="both"/>
        <w:rPr>
          <w:color w:val="000000"/>
        </w:rPr>
      </w:pPr>
      <w:r>
        <w:rPr>
          <w:color w:val="000000"/>
        </w:rPr>
        <w:t xml:space="preserve">Поставщик не несет ответственности за передачу Поставщиком Товара лицу, неправомерно завладевшим </w:t>
      </w:r>
      <w:proofErr w:type="spellStart"/>
      <w:r>
        <w:rPr>
          <w:color w:val="000000"/>
        </w:rPr>
        <w:t>Смарт-Картой</w:t>
      </w:r>
      <w:proofErr w:type="spellEnd"/>
      <w:r>
        <w:rPr>
          <w:color w:val="000000"/>
        </w:rPr>
        <w:t xml:space="preserve">, в течение  24 часов с момента получения от Покупателя письменной заявки на блокировку </w:t>
      </w:r>
      <w:proofErr w:type="spellStart"/>
      <w:r>
        <w:rPr>
          <w:color w:val="000000"/>
        </w:rPr>
        <w:t>Смарт-Карты</w:t>
      </w:r>
      <w:proofErr w:type="spellEnd"/>
      <w:r>
        <w:rPr>
          <w:color w:val="000000"/>
        </w:rPr>
        <w:t>.</w:t>
      </w:r>
    </w:p>
    <w:p w:rsidR="002B0971" w:rsidRPr="005146B2" w:rsidRDefault="002B0971" w:rsidP="002B0971">
      <w:pPr>
        <w:tabs>
          <w:tab w:val="left" w:pos="1985"/>
        </w:tabs>
        <w:autoSpaceDE w:val="0"/>
        <w:autoSpaceDN w:val="0"/>
        <w:adjustRightInd w:val="0"/>
        <w:ind w:firstLine="567"/>
        <w:jc w:val="both"/>
        <w:rPr>
          <w:color w:val="000000"/>
        </w:rPr>
      </w:pPr>
      <w:r>
        <w:rPr>
          <w:color w:val="000000"/>
        </w:rPr>
        <w:t xml:space="preserve">Отпуск Товара любому предъявителю </w:t>
      </w:r>
      <w:proofErr w:type="spellStart"/>
      <w:r>
        <w:rPr>
          <w:color w:val="000000"/>
        </w:rPr>
        <w:t>Смарт-Карты</w:t>
      </w:r>
      <w:proofErr w:type="spellEnd"/>
      <w:r>
        <w:rPr>
          <w:color w:val="000000"/>
        </w:rPr>
        <w:t xml:space="preserve">, </w:t>
      </w:r>
      <w:proofErr w:type="spellStart"/>
      <w:r>
        <w:rPr>
          <w:color w:val="000000"/>
        </w:rPr>
        <w:t>Смарт-Карта</w:t>
      </w:r>
      <w:proofErr w:type="spellEnd"/>
      <w:r>
        <w:rPr>
          <w:color w:val="000000"/>
        </w:rPr>
        <w:t xml:space="preserve"> которого была принята Оборудованием и на Оборудовании совершена операция по </w:t>
      </w:r>
      <w:proofErr w:type="spellStart"/>
      <w:r>
        <w:rPr>
          <w:color w:val="000000"/>
        </w:rPr>
        <w:t>Смарт-Карте</w:t>
      </w:r>
      <w:proofErr w:type="spellEnd"/>
      <w:r>
        <w:rPr>
          <w:color w:val="000000"/>
        </w:rPr>
        <w:t>, считается надлежащим исполнением Поставщиком обязательств по поставке Товара со всеми вытекающими последствиями (подписанием товарной накладной на Товар, оплатой полученного Товара и т.д.)</w:t>
      </w:r>
    </w:p>
    <w:p w:rsidR="002B0971" w:rsidRDefault="002B0971" w:rsidP="002B0971">
      <w:pPr>
        <w:ind w:firstLine="567"/>
        <w:jc w:val="both"/>
        <w:rPr>
          <w:color w:val="000000"/>
        </w:rPr>
      </w:pPr>
      <w:r>
        <w:rPr>
          <w:color w:val="000000"/>
        </w:rPr>
        <w:t xml:space="preserve">6.3. Для получения Товара в рамках настоящего договора Держатели </w:t>
      </w:r>
      <w:proofErr w:type="spellStart"/>
      <w:r>
        <w:rPr>
          <w:color w:val="000000"/>
        </w:rPr>
        <w:t>Смарт-Карт</w:t>
      </w:r>
      <w:proofErr w:type="spellEnd"/>
      <w:r>
        <w:rPr>
          <w:color w:val="000000"/>
        </w:rPr>
        <w:t xml:space="preserve"> не обязаны предъявлять доверенности, либо иные документы, уполномочивающие их действия на получение Товара.</w:t>
      </w:r>
    </w:p>
    <w:p w:rsidR="002B0971" w:rsidRPr="00485CAC" w:rsidRDefault="002B0971" w:rsidP="002B0971">
      <w:pPr>
        <w:pStyle w:val="Default"/>
        <w:ind w:firstLine="567"/>
        <w:jc w:val="both"/>
        <w:rPr>
          <w:rFonts w:eastAsia="Times New Roman"/>
        </w:rPr>
      </w:pPr>
      <w:r>
        <w:rPr>
          <w:rFonts w:eastAsia="Times New Roman"/>
        </w:rPr>
        <w:t xml:space="preserve">6.4. </w:t>
      </w:r>
      <w:r w:rsidRPr="00485CAC">
        <w:rPr>
          <w:rFonts w:eastAsia="Times New Roman"/>
        </w:rPr>
        <w:t>Срок поставки товара:</w:t>
      </w:r>
      <w:r>
        <w:rPr>
          <w:rFonts w:eastAsia="Times New Roman"/>
        </w:rPr>
        <w:t xml:space="preserve"> </w:t>
      </w:r>
      <w:proofErr w:type="gramStart"/>
      <w:r w:rsidRPr="00485CAC">
        <w:rPr>
          <w:rFonts w:eastAsia="Times New Roman"/>
        </w:rPr>
        <w:t xml:space="preserve">с </w:t>
      </w:r>
      <w:r>
        <w:rPr>
          <w:rFonts w:eastAsia="Times New Roman"/>
        </w:rPr>
        <w:t>даты подписания</w:t>
      </w:r>
      <w:proofErr w:type="gramEnd"/>
      <w:r>
        <w:rPr>
          <w:rFonts w:eastAsia="Times New Roman"/>
        </w:rPr>
        <w:t xml:space="preserve"> договора до 31 декабря</w:t>
      </w:r>
      <w:r w:rsidRPr="00485CAC">
        <w:rPr>
          <w:rFonts w:eastAsia="Times New Roman"/>
        </w:rPr>
        <w:t xml:space="preserve"> 2019 года</w:t>
      </w:r>
      <w:r>
        <w:rPr>
          <w:rFonts w:eastAsia="Times New Roman"/>
        </w:rPr>
        <w:t xml:space="preserve"> включительно</w:t>
      </w:r>
      <w:r w:rsidRPr="00485CAC">
        <w:rPr>
          <w:rFonts w:eastAsia="Times New Roman"/>
        </w:rPr>
        <w:t>.</w:t>
      </w:r>
      <w:r>
        <w:rPr>
          <w:rFonts w:eastAsia="Times New Roman"/>
        </w:rPr>
        <w:t xml:space="preserve"> </w:t>
      </w:r>
      <w:r w:rsidRPr="00485CAC">
        <w:rPr>
          <w:rFonts w:eastAsia="Times New Roman"/>
        </w:rPr>
        <w:t>Поставщик должен обеспечить бесперебойную заправку транспортных средс</w:t>
      </w:r>
      <w:r>
        <w:rPr>
          <w:rFonts w:eastAsia="Times New Roman"/>
        </w:rPr>
        <w:t>тв Покупателя с использованием С</w:t>
      </w:r>
      <w:r w:rsidRPr="00485CAC">
        <w:rPr>
          <w:rFonts w:eastAsia="Times New Roman"/>
        </w:rPr>
        <w:t xml:space="preserve">март-карт, ежедневно 24 часа в сутки (в круглосуточном режиме), по мере необходимости, в течение всего срока действия </w:t>
      </w:r>
      <w:r>
        <w:rPr>
          <w:rFonts w:eastAsia="Times New Roman"/>
        </w:rPr>
        <w:t>настоящего Д</w:t>
      </w:r>
      <w:r w:rsidRPr="00485CAC">
        <w:rPr>
          <w:rFonts w:eastAsia="Times New Roman"/>
        </w:rPr>
        <w:t>оговора.</w:t>
      </w:r>
    </w:p>
    <w:p w:rsidR="002B0971" w:rsidRDefault="002B0971" w:rsidP="002B0971">
      <w:pPr>
        <w:ind w:firstLine="567"/>
        <w:jc w:val="both"/>
        <w:rPr>
          <w:color w:val="000000"/>
        </w:rPr>
      </w:pPr>
    </w:p>
    <w:p w:rsidR="002B0971" w:rsidRPr="00F7358A" w:rsidRDefault="002B0971" w:rsidP="002B0971">
      <w:pPr>
        <w:pStyle w:val="6"/>
        <w:keepLines w:val="0"/>
        <w:numPr>
          <w:ilvl w:val="0"/>
          <w:numId w:val="32"/>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АССОРТИМЕНТ И КАЧЕСТВО ТОВАРА</w:t>
      </w:r>
    </w:p>
    <w:p w:rsidR="002B0971" w:rsidRPr="0005785D" w:rsidRDefault="002B0971" w:rsidP="002B0971">
      <w:pPr>
        <w:pStyle w:val="aff8"/>
        <w:numPr>
          <w:ilvl w:val="1"/>
          <w:numId w:val="34"/>
        </w:numPr>
        <w:tabs>
          <w:tab w:val="left" w:pos="142"/>
          <w:tab w:val="left" w:pos="1276"/>
        </w:tabs>
        <w:ind w:left="0" w:firstLine="567"/>
        <w:jc w:val="both"/>
        <w:rPr>
          <w:bCs/>
        </w:rPr>
      </w:pPr>
      <w:r w:rsidRPr="0005785D">
        <w:rPr>
          <w:bCs/>
        </w:rPr>
        <w:t>Ассортимент:</w:t>
      </w:r>
    </w:p>
    <w:p w:rsidR="002B0971" w:rsidRDefault="002B0971" w:rsidP="002B0971">
      <w:pPr>
        <w:tabs>
          <w:tab w:val="left" w:pos="993"/>
        </w:tabs>
        <w:suppressAutoHyphens w:val="0"/>
        <w:ind w:firstLine="567"/>
        <w:jc w:val="both"/>
        <w:rPr>
          <w:lang w:eastAsia="ru-RU"/>
        </w:rPr>
      </w:pPr>
      <w:r w:rsidRPr="0066159F">
        <w:rPr>
          <w:lang w:eastAsia="ru-RU"/>
        </w:rPr>
        <w:t>- дизельное топливо</w:t>
      </w:r>
      <w:r>
        <w:rPr>
          <w:lang w:eastAsia="ru-RU"/>
        </w:rPr>
        <w:t>: зимнее, ___ экологического класса</w:t>
      </w:r>
      <w:r w:rsidRPr="0066159F">
        <w:rPr>
          <w:lang w:eastAsia="ru-RU"/>
        </w:rPr>
        <w:t>;</w:t>
      </w:r>
    </w:p>
    <w:p w:rsidR="002B0971" w:rsidRPr="0066159F" w:rsidRDefault="002B0971" w:rsidP="002B0971">
      <w:pPr>
        <w:tabs>
          <w:tab w:val="left" w:pos="993"/>
        </w:tabs>
        <w:suppressAutoHyphens w:val="0"/>
        <w:ind w:firstLine="567"/>
        <w:jc w:val="both"/>
        <w:rPr>
          <w:lang w:eastAsia="ru-RU"/>
        </w:rPr>
      </w:pPr>
      <w:r w:rsidRPr="0066159F">
        <w:rPr>
          <w:lang w:eastAsia="ru-RU"/>
        </w:rPr>
        <w:t>- дизельное топливо</w:t>
      </w:r>
      <w:r>
        <w:rPr>
          <w:lang w:eastAsia="ru-RU"/>
        </w:rPr>
        <w:t>: летнее, ___ экологического класса.</w:t>
      </w:r>
    </w:p>
    <w:p w:rsidR="002B0971" w:rsidRPr="00124891" w:rsidRDefault="002B0971" w:rsidP="002B0971">
      <w:pPr>
        <w:suppressAutoHyphens w:val="0"/>
        <w:ind w:firstLine="567"/>
        <w:jc w:val="both"/>
      </w:pPr>
      <w:r w:rsidRPr="0066159F">
        <w:rPr>
          <w:bCs/>
        </w:rPr>
        <w:t xml:space="preserve">Качество </w:t>
      </w:r>
      <w:r>
        <w:rPr>
          <w:bCs/>
        </w:rPr>
        <w:t>Товара</w:t>
      </w:r>
      <w:r w:rsidRPr="0066159F">
        <w:rPr>
          <w:bCs/>
        </w:rPr>
        <w:t xml:space="preserve"> на </w:t>
      </w:r>
      <w:r>
        <w:rPr>
          <w:bCs/>
        </w:rPr>
        <w:t>Торговых точках (</w:t>
      </w:r>
      <w:r w:rsidRPr="0066159F">
        <w:rPr>
          <w:bCs/>
        </w:rPr>
        <w:t>АЗС</w:t>
      </w:r>
      <w:r>
        <w:rPr>
          <w:bCs/>
        </w:rPr>
        <w:t>), указанных в Приложении № 6</w:t>
      </w:r>
      <w:r w:rsidRPr="0066159F">
        <w:rPr>
          <w:bCs/>
        </w:rPr>
        <w:t xml:space="preserve"> к настоящему Договору, должно соответствовать </w:t>
      </w:r>
      <w:r>
        <w:rPr>
          <w:bCs/>
        </w:rPr>
        <w:t>требованиям</w:t>
      </w:r>
      <w:r w:rsidRPr="0066159F">
        <w:rPr>
          <w:bCs/>
        </w:rPr>
        <w:t xml:space="preserve"> </w:t>
      </w:r>
      <w:r>
        <w:t>технического регламента</w:t>
      </w:r>
      <w:r w:rsidRPr="00A10185">
        <w:t xml:space="preserve"> </w:t>
      </w:r>
      <w:r w:rsidRPr="00A10185">
        <w:lastRenderedPageBreak/>
        <w:t xml:space="preserve">Таможенного союза </w:t>
      </w:r>
      <w:proofErr w:type="gramStart"/>
      <w:r w:rsidRPr="00A10185">
        <w:t>ТР</w:t>
      </w:r>
      <w:proofErr w:type="gramEnd"/>
      <w:r w:rsidRPr="00A10185">
        <w:t xml:space="preserve"> ТС 013/2011 «О требованиях к автомобильному и авиационному бензину, дизельному и судовому топливу, топливу для реактивных </w:t>
      </w:r>
      <w:r>
        <w:t>двигателей и топочному мазуту»,</w:t>
      </w:r>
      <w:r w:rsidRPr="00A10185">
        <w:t xml:space="preserve"> </w:t>
      </w:r>
      <w:r>
        <w:t xml:space="preserve">межгосударственного стандарта </w:t>
      </w:r>
      <w:r w:rsidRPr="00A10185">
        <w:t xml:space="preserve">ГОСТ 32511-2013 «Топливо дизельное ЕВРО. </w:t>
      </w:r>
      <w:r w:rsidRPr="00A10185">
        <w:rPr>
          <w:bCs/>
        </w:rPr>
        <w:t>Технические условия</w:t>
      </w:r>
      <w:r w:rsidRPr="00A10185">
        <w:t xml:space="preserve">» </w:t>
      </w:r>
      <w:r w:rsidRPr="00A10185">
        <w:rPr>
          <w:bCs/>
        </w:rPr>
        <w:t>и</w:t>
      </w:r>
      <w:r w:rsidRPr="0066159F">
        <w:rPr>
          <w:bCs/>
        </w:rPr>
        <w:t xml:space="preserve"> подтверждаться паспортом качества,  </w:t>
      </w:r>
      <w:r w:rsidRPr="00124891">
        <w:rPr>
          <w:bCs/>
        </w:rPr>
        <w:t>выданным заводом – производителем и находящимся на Торговых точках (АЗС).</w:t>
      </w:r>
    </w:p>
    <w:p w:rsidR="002B0971" w:rsidRPr="0005785D" w:rsidRDefault="002B0971" w:rsidP="002B0971">
      <w:pPr>
        <w:pStyle w:val="aff8"/>
        <w:numPr>
          <w:ilvl w:val="1"/>
          <w:numId w:val="34"/>
        </w:numPr>
        <w:suppressAutoHyphens w:val="0"/>
        <w:autoSpaceDE w:val="0"/>
        <w:autoSpaceDN w:val="0"/>
        <w:adjustRightInd w:val="0"/>
        <w:ind w:left="0" w:firstLine="567"/>
        <w:contextualSpacing/>
        <w:jc w:val="both"/>
        <w:rPr>
          <w:rFonts w:eastAsiaTheme="minorHAnsi"/>
          <w:lang w:eastAsia="en-US"/>
        </w:rPr>
      </w:pPr>
      <w:r w:rsidRPr="00124891">
        <w:t xml:space="preserve">Поставщик предоставляет гарантию качества на поставляемый Товар в соответствии с гарантийным сроком хранения, предоставляемым заводом-изготовителем, но не менее </w:t>
      </w:r>
      <w:r w:rsidRPr="0005785D">
        <w:rPr>
          <w:bCs/>
          <w:iCs/>
        </w:rPr>
        <w:t>6 (шести) месяцев</w:t>
      </w:r>
      <w:r w:rsidRPr="00124891">
        <w:t xml:space="preserve"> с </w:t>
      </w:r>
      <w:r>
        <w:t>даты</w:t>
      </w:r>
      <w:r w:rsidRPr="00124891">
        <w:t xml:space="preserve"> изготовления Товара.</w:t>
      </w:r>
    </w:p>
    <w:p w:rsidR="002B0971" w:rsidRPr="00DB1BB3" w:rsidRDefault="002B0971" w:rsidP="002B0971">
      <w:pPr>
        <w:ind w:firstLine="567"/>
        <w:jc w:val="both"/>
        <w:rPr>
          <w:rFonts w:eastAsia="MS Mincho"/>
          <w:bCs/>
        </w:rPr>
      </w:pPr>
      <w:r w:rsidRPr="00DB1BB3">
        <w:t>8.3</w:t>
      </w:r>
      <w:r>
        <w:t>.</w:t>
      </w:r>
      <w:r w:rsidRPr="00DB1BB3">
        <w:t xml:space="preserve"> </w:t>
      </w:r>
      <w:r w:rsidRPr="00601257">
        <w:t xml:space="preserve">Ориентировочный объём закупки дизельного топлива - 320978 литров. </w:t>
      </w:r>
      <w:r w:rsidRPr="00DB1BB3">
        <w:t xml:space="preserve">Покупатель оставляет за собой право неполной выборки заявленного объема топлива. Санкции за </w:t>
      </w:r>
      <w:proofErr w:type="spellStart"/>
      <w:r w:rsidRPr="00DB1BB3">
        <w:t>невыборку</w:t>
      </w:r>
      <w:proofErr w:type="spellEnd"/>
      <w:r w:rsidRPr="00DB1BB3">
        <w:t xml:space="preserve"> не могут быть предусмотрены.</w:t>
      </w:r>
    </w:p>
    <w:p w:rsidR="002B0971" w:rsidRPr="005146B2" w:rsidRDefault="002B0971" w:rsidP="002B0971"/>
    <w:p w:rsidR="002B0971" w:rsidRDefault="002B0971" w:rsidP="002B0971">
      <w:pPr>
        <w:pStyle w:val="6"/>
        <w:keepLines w:val="0"/>
        <w:numPr>
          <w:ilvl w:val="0"/>
          <w:numId w:val="3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ОТВЕТСТВЕННОСТЬ СТОРОН</w:t>
      </w:r>
    </w:p>
    <w:p w:rsidR="002B0971" w:rsidRDefault="002B0971" w:rsidP="002B0971">
      <w:pPr>
        <w:pStyle w:val="27"/>
        <w:spacing w:after="0" w:line="240" w:lineRule="auto"/>
        <w:ind w:left="0" w:firstLine="567"/>
        <w:jc w:val="both"/>
      </w:pPr>
      <w:r>
        <w:t>9.1. 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2B0971" w:rsidRDefault="002B0971" w:rsidP="002B0971">
      <w:pPr>
        <w:pStyle w:val="27"/>
        <w:spacing w:after="0" w:line="240" w:lineRule="auto"/>
        <w:ind w:left="0" w:firstLine="567"/>
        <w:jc w:val="both"/>
      </w:pPr>
      <w:r>
        <w:t>9.2. Поставщик возмещает Покупателю причиненный уще</w:t>
      </w:r>
      <w:proofErr w:type="gramStart"/>
      <w:r>
        <w:t>рб в сл</w:t>
      </w:r>
      <w:proofErr w:type="gramEnd"/>
      <w:r>
        <w:t>учае подтверждения экспертной организацией факта поломки транспортного средства Покупателя, по причине заправки транспортного средства некачественными нефтепродуктами, а также затраты по проведению независимой экспертизы.</w:t>
      </w:r>
    </w:p>
    <w:p w:rsidR="002B0971" w:rsidRDefault="002B0971" w:rsidP="002B0971">
      <w:pPr>
        <w:pStyle w:val="27"/>
        <w:spacing w:after="0" w:line="240" w:lineRule="auto"/>
        <w:ind w:left="0" w:firstLine="709"/>
        <w:jc w:val="both"/>
        <w:rPr>
          <w:b/>
          <w:color w:val="000000" w:themeColor="text1"/>
        </w:rPr>
      </w:pPr>
    </w:p>
    <w:p w:rsidR="002B0971" w:rsidRDefault="002B0971" w:rsidP="002B0971">
      <w:pPr>
        <w:pStyle w:val="6"/>
        <w:keepLines w:val="0"/>
        <w:numPr>
          <w:ilvl w:val="0"/>
          <w:numId w:val="3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ОБСТОЯТЕЛЬСТВА НЕПРЕОДОЛИМОЙ СИЛЫ</w:t>
      </w:r>
    </w:p>
    <w:p w:rsidR="002B0971" w:rsidRPr="005146B2" w:rsidRDefault="002B0971" w:rsidP="002B0971">
      <w:pPr>
        <w:tabs>
          <w:tab w:val="left" w:pos="0"/>
          <w:tab w:val="left" w:pos="1276"/>
        </w:tabs>
        <w:ind w:firstLine="567"/>
        <w:jc w:val="both"/>
        <w:rPr>
          <w:bCs/>
        </w:rPr>
      </w:pPr>
      <w:r>
        <w:rPr>
          <w:bCs/>
        </w:rPr>
        <w:t xml:space="preserve">10.1. </w:t>
      </w:r>
      <w:proofErr w:type="gramStart"/>
      <w:r>
        <w:rPr>
          <w:bCs/>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2B0971" w:rsidRDefault="002B0971" w:rsidP="002B0971">
      <w:pPr>
        <w:pStyle w:val="aff8"/>
        <w:numPr>
          <w:ilvl w:val="1"/>
          <w:numId w:val="34"/>
        </w:numPr>
        <w:tabs>
          <w:tab w:val="left" w:pos="142"/>
          <w:tab w:val="left" w:pos="1276"/>
        </w:tabs>
        <w:ind w:left="0" w:firstLine="567"/>
        <w:contextualSpacing/>
        <w:jc w:val="both"/>
        <w:rPr>
          <w:bCs/>
        </w:rPr>
      </w:pPr>
      <w:r>
        <w:rPr>
          <w:bCs/>
        </w:rPr>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2B0971" w:rsidRDefault="002B0971" w:rsidP="002B0971">
      <w:pPr>
        <w:pStyle w:val="aff8"/>
        <w:numPr>
          <w:ilvl w:val="1"/>
          <w:numId w:val="34"/>
        </w:numPr>
        <w:tabs>
          <w:tab w:val="left" w:pos="142"/>
          <w:tab w:val="left" w:pos="1276"/>
        </w:tabs>
        <w:ind w:left="0" w:firstLine="567"/>
        <w:contextualSpacing/>
        <w:jc w:val="both"/>
        <w:rPr>
          <w:bCs/>
        </w:rPr>
      </w:pPr>
      <w:r>
        <w:rPr>
          <w:bCs/>
        </w:rPr>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2B0971" w:rsidRDefault="002B0971" w:rsidP="002B0971">
      <w:pPr>
        <w:numPr>
          <w:ilvl w:val="1"/>
          <w:numId w:val="34"/>
        </w:numPr>
        <w:tabs>
          <w:tab w:val="left" w:pos="142"/>
          <w:tab w:val="left" w:pos="1276"/>
        </w:tabs>
        <w:ind w:left="0" w:firstLine="567"/>
        <w:jc w:val="both"/>
        <w:rPr>
          <w:bCs/>
        </w:rPr>
      </w:pPr>
      <w:r>
        <w:rPr>
          <w:bCs/>
        </w:rPr>
        <w:t xml:space="preserve">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w:t>
      </w:r>
    </w:p>
    <w:p w:rsidR="002B0971" w:rsidRDefault="002B0971" w:rsidP="002B0971">
      <w:pPr>
        <w:tabs>
          <w:tab w:val="left" w:pos="142"/>
          <w:tab w:val="left" w:pos="1276"/>
        </w:tabs>
        <w:ind w:left="709"/>
        <w:jc w:val="both"/>
        <w:rPr>
          <w:bCs/>
        </w:rPr>
      </w:pPr>
    </w:p>
    <w:p w:rsidR="002B0971" w:rsidRDefault="002B0971" w:rsidP="002B0971">
      <w:pPr>
        <w:pStyle w:val="6"/>
        <w:keepLines w:val="0"/>
        <w:numPr>
          <w:ilvl w:val="0"/>
          <w:numId w:val="3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РАЗРЕШЕНИЕ СПОРОВ</w:t>
      </w:r>
    </w:p>
    <w:p w:rsidR="002B0971" w:rsidRPr="005146B2" w:rsidRDefault="002B0971" w:rsidP="002B0971">
      <w:pPr>
        <w:tabs>
          <w:tab w:val="left" w:pos="993"/>
        </w:tabs>
        <w:ind w:firstLine="567"/>
        <w:contextualSpacing/>
        <w:jc w:val="both"/>
      </w:pPr>
      <w:r>
        <w:rPr>
          <w:bCs/>
        </w:rPr>
        <w:t xml:space="preserve">11.1. </w:t>
      </w:r>
      <w:r w:rsidRPr="00ED4535">
        <w:rPr>
          <w:bCs/>
        </w:rPr>
        <w:t xml:space="preserve"> Все споры, возникающие при исполнении настоящего Договора, решаются Сторонами путем переговоров, которые могут проводиться, в том числе, путем </w:t>
      </w:r>
      <w:r>
        <w:t xml:space="preserve"> отправления писем по почте, обмена факсимильными сообщениями.</w:t>
      </w:r>
    </w:p>
    <w:p w:rsidR="002B0971" w:rsidRPr="005146B2" w:rsidRDefault="002B0971" w:rsidP="002B0971">
      <w:pPr>
        <w:tabs>
          <w:tab w:val="left" w:pos="993"/>
        </w:tabs>
        <w:ind w:firstLine="567"/>
        <w:contextualSpacing/>
        <w:jc w:val="both"/>
      </w:pPr>
      <w:r>
        <w:t xml:space="preserve">11.2.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t>с даты получения</w:t>
      </w:r>
      <w:proofErr w:type="gramEnd"/>
      <w:r>
        <w:t xml:space="preserve"> претензии.</w:t>
      </w:r>
    </w:p>
    <w:p w:rsidR="002B0971" w:rsidRPr="005146B2" w:rsidRDefault="002B0971" w:rsidP="002B0971">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11.3.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Ярославской области.</w:t>
      </w:r>
    </w:p>
    <w:p w:rsidR="002B0971" w:rsidRPr="005146B2" w:rsidRDefault="002B0971" w:rsidP="002B0971">
      <w:pPr>
        <w:tabs>
          <w:tab w:val="left" w:pos="993"/>
        </w:tabs>
        <w:ind w:left="709"/>
        <w:jc w:val="both"/>
        <w:rPr>
          <w:b/>
          <w:color w:val="000000" w:themeColor="text1"/>
        </w:rPr>
      </w:pPr>
    </w:p>
    <w:p w:rsidR="002B0971" w:rsidRDefault="002B0971" w:rsidP="002B0971">
      <w:pPr>
        <w:pStyle w:val="6"/>
        <w:keepLines w:val="0"/>
        <w:numPr>
          <w:ilvl w:val="0"/>
          <w:numId w:val="3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ПОРЯДОК ВНЕСЕНИЯ ИЗМЕНЕНИЙ, ДОПОЛНЕНИЙ В ДОГОВОР И ЕГО РАСТОРЖЕНИЯ</w:t>
      </w:r>
    </w:p>
    <w:p w:rsidR="002B0971" w:rsidRPr="008B66AA" w:rsidRDefault="002B0971" w:rsidP="002B0971">
      <w:pPr>
        <w:tabs>
          <w:tab w:val="left" w:pos="0"/>
        </w:tabs>
        <w:ind w:firstLine="567"/>
        <w:contextualSpacing/>
        <w:jc w:val="both"/>
        <w:rPr>
          <w:snapToGrid w:val="0"/>
        </w:rPr>
      </w:pPr>
      <w:r>
        <w:t>12.1.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2B0971" w:rsidRPr="005146B2" w:rsidRDefault="002B0971" w:rsidP="002B0971">
      <w:pPr>
        <w:tabs>
          <w:tab w:val="left" w:pos="0"/>
        </w:tabs>
        <w:ind w:firstLine="567"/>
        <w:contextualSpacing/>
        <w:jc w:val="both"/>
      </w:pPr>
      <w:r>
        <w:t xml:space="preserve">12.2. В случае изменения  у </w:t>
      </w:r>
      <w:proofErr w:type="gramStart"/>
      <w:r>
        <w:t>какой-либо</w:t>
      </w:r>
      <w:proofErr w:type="gramEnd"/>
      <w: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 В случае изменения  у какой-либо из Сторон  юридического статуса и банковских реквизитов, Стороны заключают дополнительное соглашение к настоящему Договору.</w:t>
      </w:r>
    </w:p>
    <w:p w:rsidR="002B0971" w:rsidRPr="005146B2" w:rsidRDefault="002B0971" w:rsidP="002B0971">
      <w:pPr>
        <w:tabs>
          <w:tab w:val="left" w:pos="0"/>
        </w:tabs>
        <w:ind w:firstLine="567"/>
        <w:jc w:val="both"/>
      </w:pPr>
      <w:r>
        <w:t xml:space="preserve">12.3. Настоящий Договор </w:t>
      </w:r>
      <w:proofErr w:type="gramStart"/>
      <w:r>
        <w:t>может быть досрочно расторгнут</w:t>
      </w:r>
      <w:proofErr w:type="gramEnd"/>
      <w:r>
        <w:t xml:space="preserve"> по основаниям, предусмотренным законодательством Российской Федерации и настоящим Договором. </w:t>
      </w:r>
    </w:p>
    <w:p w:rsidR="002B0971" w:rsidRPr="005146B2" w:rsidRDefault="002B0971" w:rsidP="002B0971">
      <w:pPr>
        <w:tabs>
          <w:tab w:val="left" w:pos="0"/>
        </w:tabs>
        <w:ind w:firstLine="567"/>
        <w:jc w:val="both"/>
      </w:pPr>
      <w:r>
        <w:t xml:space="preserve">12.4. Покупатель, решивший расторгнуть настоящий Договор, должен направить Покупателю письменное уведомление о намерении расторгнуть настоящий Договор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2B0971" w:rsidRPr="005146B2" w:rsidRDefault="002B0971" w:rsidP="002B0971">
      <w:pPr>
        <w:tabs>
          <w:tab w:val="left" w:pos="0"/>
        </w:tabs>
        <w:ind w:firstLine="567"/>
        <w:jc w:val="both"/>
      </w:pPr>
      <w:r>
        <w:t xml:space="preserve">12.5. В случае досрочного расторжения настоящего Договора по основаниям, предусмотренным настоящим Договором и законодательством Российской Федерации, Стороны в течение 10 (десяти) рабочих дней обязаны произвести сверку взаиморасчетов. Стороны в течение 5 (пяти) банковских дней </w:t>
      </w:r>
      <w:proofErr w:type="gramStart"/>
      <w:r>
        <w:t>с даты подписания</w:t>
      </w:r>
      <w:proofErr w:type="gramEnd"/>
      <w:r>
        <w:t xml:space="preserve"> Акта сверки взаиморасчетов обязаны произвести взаиморасчеты. </w:t>
      </w:r>
    </w:p>
    <w:p w:rsidR="002B0971" w:rsidRPr="005146B2" w:rsidRDefault="002B0971" w:rsidP="002B0971">
      <w:pPr>
        <w:tabs>
          <w:tab w:val="left" w:pos="993"/>
        </w:tabs>
        <w:ind w:firstLine="709"/>
        <w:jc w:val="both"/>
      </w:pPr>
    </w:p>
    <w:p w:rsidR="002B0971" w:rsidRDefault="002B0971" w:rsidP="002B0971">
      <w:pPr>
        <w:pStyle w:val="6"/>
        <w:keepLines w:val="0"/>
        <w:numPr>
          <w:ilvl w:val="0"/>
          <w:numId w:val="3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СРОК ДЕЙСТВИЯ ДОГОВОРА</w:t>
      </w:r>
    </w:p>
    <w:p w:rsidR="002B0971" w:rsidRDefault="002B0971" w:rsidP="002B0971">
      <w:pPr>
        <w:tabs>
          <w:tab w:val="left" w:pos="-284"/>
          <w:tab w:val="left" w:pos="142"/>
          <w:tab w:val="left" w:pos="1134"/>
        </w:tabs>
        <w:ind w:firstLine="567"/>
        <w:contextualSpacing/>
        <w:jc w:val="both"/>
      </w:pPr>
      <w:r>
        <w:rPr>
          <w:snapToGrid w:val="0"/>
        </w:rPr>
        <w:t xml:space="preserve">13.1. </w:t>
      </w:r>
      <w:r w:rsidRPr="008B66AA">
        <w:rPr>
          <w:snapToGrid w:val="0"/>
        </w:rPr>
        <w:t xml:space="preserve"> Настоящий </w:t>
      </w:r>
      <w:r w:rsidRPr="008B66AA">
        <w:rPr>
          <w:color w:val="000000"/>
          <w:lang w:eastAsia="ru-RU"/>
        </w:rPr>
        <w:t xml:space="preserve">Договор вступает в силу </w:t>
      </w:r>
      <w:proofErr w:type="gramStart"/>
      <w:r w:rsidRPr="008B66AA">
        <w:rPr>
          <w:color w:val="000000"/>
          <w:lang w:eastAsia="ru-RU"/>
        </w:rPr>
        <w:t>с даты</w:t>
      </w:r>
      <w:proofErr w:type="gramEnd"/>
      <w:r w:rsidRPr="008B66AA">
        <w:rPr>
          <w:color w:val="000000"/>
          <w:lang w:eastAsia="ru-RU"/>
        </w:rPr>
        <w:t xml:space="preserve"> его подписания </w:t>
      </w:r>
      <w:r>
        <w:rPr>
          <w:color w:val="000000"/>
          <w:lang w:eastAsia="ru-RU"/>
        </w:rPr>
        <w:t>С</w:t>
      </w:r>
      <w:r w:rsidRPr="008B66AA">
        <w:rPr>
          <w:color w:val="000000"/>
          <w:lang w:eastAsia="ru-RU"/>
        </w:rPr>
        <w:t xml:space="preserve">торонами и действует до </w:t>
      </w:r>
      <w:r>
        <w:rPr>
          <w:snapToGrid w:val="0"/>
        </w:rPr>
        <w:t>31.12</w:t>
      </w:r>
      <w:r w:rsidRPr="008B66AA">
        <w:rPr>
          <w:snapToGrid w:val="0"/>
        </w:rPr>
        <w:t>.2019</w:t>
      </w:r>
      <w:r>
        <w:rPr>
          <w:snapToGrid w:val="0"/>
        </w:rPr>
        <w:t xml:space="preserve"> включительно</w:t>
      </w:r>
      <w:r w:rsidRPr="008B66AA">
        <w:rPr>
          <w:snapToGrid w:val="0"/>
        </w:rPr>
        <w:t>, а в части взаиморасчетов до полного исполнения Сторонами своих обязательств.</w:t>
      </w:r>
    </w:p>
    <w:p w:rsidR="002B0971" w:rsidRPr="005146B2" w:rsidRDefault="002B0971" w:rsidP="002B0971">
      <w:pPr>
        <w:tabs>
          <w:tab w:val="left" w:pos="-284"/>
          <w:tab w:val="left" w:pos="142"/>
          <w:tab w:val="left" w:pos="1134"/>
        </w:tabs>
        <w:ind w:left="709"/>
        <w:jc w:val="both"/>
        <w:rPr>
          <w:snapToGrid w:val="0"/>
        </w:rPr>
      </w:pPr>
    </w:p>
    <w:p w:rsidR="002B0971" w:rsidRPr="005146B2" w:rsidRDefault="002B0971" w:rsidP="002B0971">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14. АНТИКОРРУПЦИОННАЯ ОГОВОРКА</w:t>
      </w:r>
    </w:p>
    <w:p w:rsidR="002B0971" w:rsidRPr="005146B2" w:rsidRDefault="002B0971" w:rsidP="002B0971">
      <w:pPr>
        <w:tabs>
          <w:tab w:val="left" w:pos="993"/>
        </w:tabs>
        <w:ind w:firstLine="567"/>
        <w:jc w:val="both"/>
      </w:pPr>
      <w:r>
        <w:t xml:space="preserve">14.1.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B0971" w:rsidRPr="005146B2" w:rsidRDefault="002B0971" w:rsidP="002B0971">
      <w:pPr>
        <w:tabs>
          <w:tab w:val="left" w:pos="993"/>
        </w:tabs>
        <w:ind w:firstLine="567"/>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2B0971" w:rsidRPr="005146B2" w:rsidRDefault="002B0971" w:rsidP="002B0971">
      <w:pPr>
        <w:tabs>
          <w:tab w:val="left" w:pos="993"/>
        </w:tabs>
        <w:ind w:firstLine="567"/>
        <w:jc w:val="both"/>
      </w:pPr>
      <w:r>
        <w:t xml:space="preserve">14.2. В случае возникновения у Стороны подозрений, что произошло или может произойти нарушение каких-либо положений пункта 14.1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14.1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2B0971" w:rsidRPr="005146B2" w:rsidRDefault="002B0971" w:rsidP="002B0971">
      <w:pPr>
        <w:tabs>
          <w:tab w:val="left" w:pos="142"/>
          <w:tab w:val="num" w:pos="284"/>
        </w:tabs>
        <w:jc w:val="both"/>
      </w:pPr>
      <w:r>
        <w:t>Каналы уведомления Поставщика о нарушениях каких-либо положений пункта 14.1 настоящего Договора: ___________, официальный сайт: __________ (для заполнения специальной формы).</w:t>
      </w:r>
    </w:p>
    <w:p w:rsidR="002B0971" w:rsidRPr="005146B2" w:rsidRDefault="002B0971" w:rsidP="002B0971">
      <w:pPr>
        <w:tabs>
          <w:tab w:val="left" w:pos="993"/>
        </w:tabs>
        <w:ind w:firstLine="567"/>
        <w:jc w:val="both"/>
      </w:pPr>
      <w:r>
        <w:lastRenderedPageBreak/>
        <w:t xml:space="preserve">Каналы уведомления Покупателя о нарушениях каких-либо положений пункта 14.1 настоящего Договора: 8 (495) 788-17-17, официальный сайт </w:t>
      </w:r>
      <w:proofErr w:type="spellStart"/>
      <w:r>
        <w:t>www.trcont</w:t>
      </w:r>
      <w:proofErr w:type="spellEnd"/>
      <w:r>
        <w:t>.</w:t>
      </w:r>
      <w:r>
        <w:rPr>
          <w:lang w:val="en-US"/>
        </w:rPr>
        <w:t>com</w:t>
      </w:r>
      <w:r>
        <w:t>.</w:t>
      </w:r>
    </w:p>
    <w:p w:rsidR="002B0971" w:rsidRPr="005146B2" w:rsidRDefault="002B0971" w:rsidP="002B0971">
      <w:pPr>
        <w:tabs>
          <w:tab w:val="left" w:pos="993"/>
        </w:tabs>
        <w:ind w:firstLine="567"/>
        <w:jc w:val="both"/>
      </w:pPr>
      <w:r>
        <w:t xml:space="preserve">Сторона, получившая  уведомление  о  нарушении  каких-либо положений пункта 14.1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2B0971" w:rsidRPr="005146B2" w:rsidRDefault="002B0971" w:rsidP="002B0971">
      <w:pPr>
        <w:tabs>
          <w:tab w:val="left" w:pos="993"/>
        </w:tabs>
        <w:ind w:firstLine="567"/>
        <w:jc w:val="both"/>
      </w:pPr>
      <w:r>
        <w:t xml:space="preserve">14.3. Стороны гарантируют осуществление надлежащего разбирательства по фактам нарушения положений пункта 14.1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2B0971" w:rsidRPr="005146B2" w:rsidRDefault="002B0971" w:rsidP="002B0971">
      <w:pPr>
        <w:tabs>
          <w:tab w:val="left" w:pos="993"/>
        </w:tabs>
        <w:ind w:firstLine="567"/>
        <w:jc w:val="both"/>
      </w:pPr>
      <w:r>
        <w:t xml:space="preserve">14.4. В случае подтверждения факта нарушения одной Стороной положений пункта 14.1 настоящего Договора и/или неполучения другой Стороной информации об итогах рассмотрения уведомления о нарушении в соответствии с пунктом 14.2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2B0971" w:rsidRPr="005146B2" w:rsidRDefault="002B0971" w:rsidP="002B0971">
      <w:pPr>
        <w:tabs>
          <w:tab w:val="left" w:pos="993"/>
        </w:tabs>
        <w:ind w:firstLine="567"/>
        <w:jc w:val="both"/>
      </w:pPr>
    </w:p>
    <w:p w:rsidR="002B0971" w:rsidRPr="005146B2" w:rsidRDefault="002B0971" w:rsidP="002B0971">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15. ГАРАНТИИ И ЗАВЕРЕНИЯ ПОСТАВЩИКА</w:t>
      </w:r>
    </w:p>
    <w:p w:rsidR="002B0971" w:rsidRPr="005146B2" w:rsidRDefault="002B0971" w:rsidP="002B0971">
      <w:pPr>
        <w:tabs>
          <w:tab w:val="left" w:pos="993"/>
        </w:tabs>
        <w:ind w:firstLine="567"/>
        <w:jc w:val="both"/>
      </w:pPr>
      <w:r>
        <w:t>15.1.</w:t>
      </w:r>
      <w:r>
        <w:tab/>
        <w:t>Поставщик настоящим заверяет Покупателя и гарантирует, что на дату заключения настоящего Договора:</w:t>
      </w:r>
    </w:p>
    <w:p w:rsidR="002B0971" w:rsidRPr="005146B2" w:rsidRDefault="002B0971" w:rsidP="002B0971">
      <w:pPr>
        <w:tabs>
          <w:tab w:val="left" w:pos="993"/>
        </w:tabs>
        <w:ind w:firstLine="567"/>
        <w:jc w:val="both"/>
      </w:pPr>
      <w:r>
        <w:t>15.1.1.</w:t>
      </w:r>
      <w:r>
        <w:tab/>
        <w:t>Поставщик является надлежащим образом, созданным юридическим лицом, действующим в соответствии с законодательством Российской Федерации;</w:t>
      </w:r>
    </w:p>
    <w:p w:rsidR="002B0971" w:rsidRPr="005146B2" w:rsidRDefault="002B0971" w:rsidP="002B0971">
      <w:pPr>
        <w:tabs>
          <w:tab w:val="left" w:pos="993"/>
        </w:tabs>
        <w:ind w:firstLine="567"/>
        <w:jc w:val="both"/>
      </w:pPr>
      <w:r>
        <w:t>15.1.2.</w:t>
      </w:r>
      <w:r>
        <w:tab/>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2B0971" w:rsidRPr="005146B2" w:rsidRDefault="002B0971" w:rsidP="002B0971">
      <w:pPr>
        <w:tabs>
          <w:tab w:val="left" w:pos="993"/>
        </w:tabs>
        <w:ind w:firstLine="567"/>
        <w:jc w:val="both"/>
      </w:pPr>
      <w:r>
        <w:t>15.1.3.</w:t>
      </w:r>
      <w:r>
        <w:tab/>
        <w:t>Настоящий Договор от имени Поставщика подписан лицом, которое надлежащим образом уполномочено совершать такие действия;</w:t>
      </w:r>
    </w:p>
    <w:p w:rsidR="002B0971" w:rsidRPr="005146B2" w:rsidRDefault="002B0971" w:rsidP="002B0971">
      <w:pPr>
        <w:tabs>
          <w:tab w:val="left" w:pos="993"/>
        </w:tabs>
        <w:ind w:firstLine="567"/>
        <w:jc w:val="both"/>
      </w:pPr>
      <w:r>
        <w:t>15.1.4.</w:t>
      </w:r>
      <w:r>
        <w:tab/>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2B0971" w:rsidRDefault="002B0971" w:rsidP="002B0971">
      <w:pPr>
        <w:tabs>
          <w:tab w:val="left" w:pos="993"/>
        </w:tabs>
        <w:ind w:firstLine="567"/>
        <w:jc w:val="both"/>
      </w:pPr>
      <w:r>
        <w:t>15.1.5.</w:t>
      </w:r>
      <w:r>
        <w:tab/>
        <w:t>Не существует каких-либо обстоятельств, которые ограничивают, запрещают исполнение Поставщиком обязательств по настоящему Договору.</w:t>
      </w:r>
    </w:p>
    <w:p w:rsidR="002B0971" w:rsidRPr="005146B2" w:rsidRDefault="002B0971" w:rsidP="002B0971">
      <w:pPr>
        <w:tabs>
          <w:tab w:val="left" w:pos="993"/>
        </w:tabs>
        <w:ind w:firstLine="567"/>
        <w:jc w:val="both"/>
      </w:pPr>
    </w:p>
    <w:p w:rsidR="002B0971" w:rsidRPr="005146B2" w:rsidRDefault="002B0971" w:rsidP="002B0971">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16. ПРОЧИЕ УСЛОВИЯ</w:t>
      </w:r>
    </w:p>
    <w:p w:rsidR="002B0971" w:rsidRDefault="002B0971" w:rsidP="002B0971">
      <w:pPr>
        <w:pStyle w:val="aff8"/>
        <w:numPr>
          <w:ilvl w:val="0"/>
          <w:numId w:val="33"/>
        </w:numPr>
        <w:jc w:val="both"/>
        <w:rPr>
          <w:vanish/>
        </w:rPr>
      </w:pPr>
    </w:p>
    <w:p w:rsidR="002B0971" w:rsidRPr="006E1A3C" w:rsidRDefault="002B0971" w:rsidP="002B0971">
      <w:pPr>
        <w:pStyle w:val="aff8"/>
        <w:numPr>
          <w:ilvl w:val="0"/>
          <w:numId w:val="31"/>
        </w:numPr>
        <w:tabs>
          <w:tab w:val="left" w:pos="0"/>
        </w:tabs>
        <w:jc w:val="both"/>
        <w:rPr>
          <w:vanish/>
        </w:rPr>
      </w:pPr>
    </w:p>
    <w:p w:rsidR="002B0971" w:rsidRPr="006E1A3C" w:rsidRDefault="002B0971" w:rsidP="002B0971">
      <w:pPr>
        <w:pStyle w:val="aff8"/>
        <w:numPr>
          <w:ilvl w:val="0"/>
          <w:numId w:val="31"/>
        </w:numPr>
        <w:tabs>
          <w:tab w:val="left" w:pos="0"/>
        </w:tabs>
        <w:jc w:val="both"/>
        <w:rPr>
          <w:vanish/>
        </w:rPr>
      </w:pPr>
    </w:p>
    <w:p w:rsidR="002B0971" w:rsidRDefault="002B0971" w:rsidP="002B0971">
      <w:pPr>
        <w:tabs>
          <w:tab w:val="left" w:pos="0"/>
        </w:tabs>
        <w:ind w:firstLine="567"/>
        <w:jc w:val="both"/>
      </w:pPr>
      <w:r>
        <w:t>16.1. Передача прав и обязанностей по Договору третьим лицам допускается только при наличии письменного соглашения Сторон.</w:t>
      </w:r>
    </w:p>
    <w:p w:rsidR="002B0971" w:rsidRPr="005146B2" w:rsidRDefault="002B0971" w:rsidP="002B0971">
      <w:pPr>
        <w:tabs>
          <w:tab w:val="left" w:pos="0"/>
        </w:tabs>
        <w:ind w:firstLine="567"/>
        <w:jc w:val="both"/>
      </w:pPr>
      <w:r>
        <w:rPr>
          <w:bCs/>
        </w:rPr>
        <w:t xml:space="preserve">16.2. </w:t>
      </w:r>
      <w:r w:rsidRPr="00E778BD">
        <w:rPr>
          <w:bCs/>
        </w:rPr>
        <w:t>В случае достижения лимита, установленного п.4.1 настоящего Договора,  Договор считается  автоматически расторгнутым.</w:t>
      </w:r>
    </w:p>
    <w:p w:rsidR="002B0971" w:rsidRPr="005146B2" w:rsidRDefault="002B0971" w:rsidP="002B0971">
      <w:pPr>
        <w:tabs>
          <w:tab w:val="left" w:pos="1134"/>
        </w:tabs>
        <w:ind w:firstLine="567"/>
        <w:jc w:val="both"/>
      </w:pPr>
      <w:r>
        <w:t>16.3. Во всем остальном, что не предусмотрено настоящим Договором, Стороны руководствуются действующим законодательством Российской Федерации.</w:t>
      </w:r>
    </w:p>
    <w:p w:rsidR="002B0971" w:rsidRPr="005146B2" w:rsidRDefault="002B0971" w:rsidP="002B0971">
      <w:pPr>
        <w:tabs>
          <w:tab w:val="left" w:pos="1134"/>
        </w:tabs>
        <w:ind w:firstLine="567"/>
        <w:jc w:val="both"/>
      </w:pPr>
      <w:r>
        <w:t>16.4. Все приложения к настоящему Договору являются его неотъемлемыми частями.</w:t>
      </w:r>
    </w:p>
    <w:p w:rsidR="002B0971" w:rsidRPr="005146B2" w:rsidRDefault="002B0971" w:rsidP="002B0971">
      <w:pPr>
        <w:tabs>
          <w:tab w:val="left" w:pos="1134"/>
        </w:tabs>
        <w:ind w:firstLine="567"/>
        <w:jc w:val="both"/>
      </w:pPr>
      <w:r>
        <w:t>16.5. Настоящий Договор составлен и подписан в двух подлинных идентичных экземплярах, имеющих равную юридическую силу, по одному для каждой из Сторон.</w:t>
      </w:r>
    </w:p>
    <w:p w:rsidR="002B0971" w:rsidRPr="005146B2" w:rsidRDefault="002B0971" w:rsidP="002B0971">
      <w:pPr>
        <w:tabs>
          <w:tab w:val="left" w:pos="1134"/>
        </w:tabs>
        <w:ind w:firstLine="567"/>
        <w:jc w:val="both"/>
      </w:pPr>
      <w:r>
        <w:t xml:space="preserve">16.6. К настоящему Договору прилагаются: </w:t>
      </w:r>
    </w:p>
    <w:p w:rsidR="002B0971" w:rsidRPr="005146B2" w:rsidRDefault="002B0971" w:rsidP="002B0971">
      <w:pPr>
        <w:tabs>
          <w:tab w:val="left" w:pos="1134"/>
        </w:tabs>
        <w:ind w:firstLine="567"/>
        <w:jc w:val="both"/>
      </w:pPr>
      <w:r>
        <w:t>16.6.1. Приложение № 1 (Форма заявки на получение Смарт-карт);</w:t>
      </w:r>
    </w:p>
    <w:p w:rsidR="002B0971" w:rsidRPr="005146B2" w:rsidRDefault="002B0971" w:rsidP="002B0971">
      <w:pPr>
        <w:tabs>
          <w:tab w:val="left" w:pos="1134"/>
        </w:tabs>
        <w:ind w:firstLine="567"/>
        <w:jc w:val="both"/>
      </w:pPr>
      <w:r>
        <w:t xml:space="preserve">16.6.2. Приложение № 2 (Акт согласования использования </w:t>
      </w:r>
      <w:proofErr w:type="spellStart"/>
      <w:r>
        <w:t>Смарт-Карт</w:t>
      </w:r>
      <w:proofErr w:type="spellEnd"/>
      <w:r>
        <w:t>);</w:t>
      </w:r>
    </w:p>
    <w:p w:rsidR="002B0971" w:rsidRDefault="002B0971" w:rsidP="002B0971">
      <w:pPr>
        <w:tabs>
          <w:tab w:val="left" w:pos="1134"/>
        </w:tabs>
        <w:ind w:firstLine="567"/>
        <w:jc w:val="both"/>
      </w:pPr>
      <w:r>
        <w:t xml:space="preserve">16.6.3. Приложение № 3 (Инструкция по использованию Смарт-карт); </w:t>
      </w:r>
    </w:p>
    <w:p w:rsidR="002B0971" w:rsidRDefault="002B0971" w:rsidP="002B0971">
      <w:pPr>
        <w:tabs>
          <w:tab w:val="left" w:pos="1134"/>
        </w:tabs>
        <w:ind w:firstLine="567"/>
        <w:jc w:val="both"/>
      </w:pPr>
      <w:r>
        <w:lastRenderedPageBreak/>
        <w:t>16.6.4. Приложение № 4 (Протокол согласования договорной цены);</w:t>
      </w:r>
    </w:p>
    <w:p w:rsidR="002B0971" w:rsidRDefault="002B0971" w:rsidP="002B0971">
      <w:pPr>
        <w:tabs>
          <w:tab w:val="left" w:pos="1134"/>
        </w:tabs>
        <w:ind w:firstLine="567"/>
        <w:jc w:val="both"/>
      </w:pPr>
      <w:r>
        <w:t>16.6.5. Приложение № 5 (Форма товарной накладной ТОРГ-12);</w:t>
      </w:r>
    </w:p>
    <w:p w:rsidR="002B0971" w:rsidRPr="0066159F" w:rsidRDefault="002B0971" w:rsidP="002B0971">
      <w:pPr>
        <w:tabs>
          <w:tab w:val="left" w:pos="1134"/>
        </w:tabs>
        <w:ind w:firstLine="567"/>
        <w:jc w:val="both"/>
      </w:pPr>
      <w:r>
        <w:t>16.6.6. Приложение № 6 (Перечень АЗС).</w:t>
      </w:r>
    </w:p>
    <w:p w:rsidR="002B0971" w:rsidRDefault="002B0971" w:rsidP="002B0971">
      <w:pPr>
        <w:pStyle w:val="6"/>
        <w:keepLines w:val="0"/>
        <w:suppressAutoHyphens w:val="0"/>
        <w:spacing w:before="0"/>
        <w:jc w:val="center"/>
        <w:rPr>
          <w:rFonts w:ascii="Times New Roman" w:hAnsi="Times New Roman" w:cs="Times New Roman"/>
          <w:b/>
          <w:i w:val="0"/>
          <w:color w:val="000000" w:themeColor="text1"/>
        </w:rPr>
      </w:pPr>
    </w:p>
    <w:p w:rsidR="002B0971" w:rsidRPr="005146B2" w:rsidRDefault="002B0971" w:rsidP="002B0971">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17. ЮРИДИЧЕСКИЕ АДРЕСА И ПЛАТЕЖНЫЕ РЕКВИЗИТЫ СТОРОН</w:t>
      </w:r>
    </w:p>
    <w:p w:rsidR="002B0971" w:rsidRPr="005146B2" w:rsidRDefault="002B0971" w:rsidP="002B0971">
      <w:pPr>
        <w:tabs>
          <w:tab w:val="left" w:pos="142"/>
          <w:tab w:val="left" w:pos="993"/>
        </w:tabs>
        <w:jc w:val="center"/>
        <w:rPr>
          <w:b/>
          <w:bCs/>
        </w:rPr>
      </w:pPr>
    </w:p>
    <w:tbl>
      <w:tblPr>
        <w:tblW w:w="9995" w:type="dxa"/>
        <w:tblInd w:w="108" w:type="dxa"/>
        <w:tblLayout w:type="fixed"/>
        <w:tblLook w:val="0000"/>
      </w:tblPr>
      <w:tblGrid>
        <w:gridCol w:w="5529"/>
        <w:gridCol w:w="4466"/>
      </w:tblGrid>
      <w:tr w:rsidR="002B0971" w:rsidRPr="005146B2" w:rsidTr="00DB7021">
        <w:trPr>
          <w:trHeight w:val="81"/>
        </w:trPr>
        <w:tc>
          <w:tcPr>
            <w:tcW w:w="5529" w:type="dxa"/>
          </w:tcPr>
          <w:p w:rsidR="002B0971" w:rsidRPr="005146B2" w:rsidRDefault="002B0971" w:rsidP="00DB7021">
            <w:pPr>
              <w:tabs>
                <w:tab w:val="left" w:pos="142"/>
              </w:tabs>
              <w:rPr>
                <w:bCs/>
                <w:color w:val="000000"/>
              </w:rPr>
            </w:pPr>
          </w:p>
          <w:p w:rsidR="002B0971" w:rsidRPr="000C506D" w:rsidRDefault="002B0971" w:rsidP="00DB7021">
            <w:pPr>
              <w:keepNext/>
              <w:keepLines/>
              <w:tabs>
                <w:tab w:val="left" w:pos="142"/>
              </w:tabs>
              <w:spacing w:before="200"/>
              <w:outlineLvl w:val="5"/>
              <w:rPr>
                <w:bCs/>
                <w:color w:val="000000"/>
              </w:rPr>
            </w:pPr>
          </w:p>
          <w:p w:rsidR="002B0971" w:rsidRPr="000C506D" w:rsidRDefault="002B0971" w:rsidP="00DB7021">
            <w:pPr>
              <w:keepNext/>
              <w:keepLines/>
              <w:tabs>
                <w:tab w:val="left" w:pos="142"/>
              </w:tabs>
              <w:spacing w:before="200"/>
              <w:outlineLvl w:val="5"/>
              <w:rPr>
                <w:bCs/>
                <w:color w:val="000000"/>
              </w:rPr>
            </w:pPr>
          </w:p>
        </w:tc>
        <w:tc>
          <w:tcPr>
            <w:tcW w:w="4466" w:type="dxa"/>
          </w:tcPr>
          <w:p w:rsidR="002B0971" w:rsidRDefault="002B0971" w:rsidP="00DB7021">
            <w:pPr>
              <w:tabs>
                <w:tab w:val="left" w:pos="142"/>
              </w:tabs>
              <w:jc w:val="center"/>
              <w:rPr>
                <w:bCs/>
                <w:color w:val="000000"/>
              </w:rPr>
            </w:pPr>
          </w:p>
        </w:tc>
      </w:tr>
      <w:tr w:rsidR="002B0971" w:rsidRPr="005146B2" w:rsidTr="00DB7021">
        <w:trPr>
          <w:trHeight w:val="81"/>
        </w:trPr>
        <w:tc>
          <w:tcPr>
            <w:tcW w:w="5529" w:type="dxa"/>
          </w:tcPr>
          <w:p w:rsidR="002B0971" w:rsidRPr="005146B2" w:rsidRDefault="002B0971" w:rsidP="00DB7021">
            <w:pPr>
              <w:tabs>
                <w:tab w:val="left" w:pos="142"/>
              </w:tabs>
              <w:rPr>
                <w:bCs/>
                <w:color w:val="000000"/>
              </w:rPr>
            </w:pPr>
            <w:r>
              <w:rPr>
                <w:bCs/>
                <w:color w:val="000000"/>
              </w:rPr>
              <w:t>Покупатель:</w:t>
            </w:r>
          </w:p>
          <w:p w:rsidR="002B0971" w:rsidRPr="005146B2" w:rsidRDefault="002B0971" w:rsidP="00DB7021"/>
          <w:p w:rsidR="002B0971" w:rsidRPr="005146B2" w:rsidRDefault="002B0971" w:rsidP="00DB7021">
            <w:r>
              <w:t>________    ______________</w:t>
            </w:r>
          </w:p>
          <w:p w:rsidR="002B0971" w:rsidRPr="005146B2" w:rsidRDefault="002B0971" w:rsidP="00DB7021">
            <w:pPr>
              <w:tabs>
                <w:tab w:val="left" w:pos="142"/>
              </w:tabs>
              <w:rPr>
                <w:bCs/>
                <w:color w:val="000000"/>
              </w:rPr>
            </w:pPr>
            <w:r>
              <w:rPr>
                <w:vertAlign w:val="superscript"/>
              </w:rPr>
              <w:t xml:space="preserve">(подпись)                    (Ф.И.О.)                                                                       </w:t>
            </w:r>
          </w:p>
        </w:tc>
        <w:tc>
          <w:tcPr>
            <w:tcW w:w="4466" w:type="dxa"/>
          </w:tcPr>
          <w:p w:rsidR="002B0971" w:rsidRPr="005146B2" w:rsidRDefault="002B0971" w:rsidP="00DB7021">
            <w:r>
              <w:t>Поставщик:</w:t>
            </w:r>
          </w:p>
          <w:p w:rsidR="002B0971" w:rsidRPr="005146B2" w:rsidRDefault="002B0971" w:rsidP="00DB7021"/>
          <w:p w:rsidR="002B0971" w:rsidRPr="005146B2" w:rsidRDefault="002B0971" w:rsidP="00DB7021">
            <w:r>
              <w:t>________    ______________</w:t>
            </w:r>
          </w:p>
          <w:p w:rsidR="002B0971" w:rsidRPr="005146B2" w:rsidRDefault="002B0971" w:rsidP="00DB7021">
            <w:r>
              <w:rPr>
                <w:vertAlign w:val="superscript"/>
              </w:rPr>
              <w:t xml:space="preserve">(подпись)                    (Ф.И.О.)                                                                       </w:t>
            </w:r>
          </w:p>
        </w:tc>
      </w:tr>
    </w:tbl>
    <w:p w:rsidR="002B0971" w:rsidRPr="005146B2" w:rsidRDefault="002B0971" w:rsidP="002B0971">
      <w:pPr>
        <w:ind w:firstLine="567"/>
        <w:jc w:val="right"/>
      </w:pPr>
    </w:p>
    <w:p w:rsidR="002B0971" w:rsidRDefault="002B0971" w:rsidP="002B0971">
      <w:pPr>
        <w:pStyle w:val="19"/>
        <w:ind w:firstLine="0"/>
        <w:jc w:val="right"/>
        <w:outlineLvl w:val="0"/>
        <w:rPr>
          <w:b/>
          <w:i/>
          <w:iCs/>
        </w:rPr>
      </w:pPr>
    </w:p>
    <w:p w:rsidR="002B0971" w:rsidRDefault="002B0971" w:rsidP="002B0971">
      <w:pPr>
        <w:pStyle w:val="19"/>
        <w:ind w:firstLine="0"/>
        <w:jc w:val="left"/>
      </w:pPr>
    </w:p>
    <w:p w:rsidR="002B0971" w:rsidRDefault="002B0971" w:rsidP="002B0971">
      <w:pPr>
        <w:pStyle w:val="19"/>
        <w:ind w:firstLine="0"/>
        <w:jc w:val="right"/>
        <w:outlineLvl w:val="0"/>
        <w:sectPr w:rsidR="002B0971" w:rsidSect="004965F6">
          <w:pgSz w:w="11906" w:h="16838"/>
          <w:pgMar w:top="1134" w:right="850" w:bottom="1134" w:left="1701" w:header="708" w:footer="708" w:gutter="0"/>
          <w:cols w:space="708"/>
          <w:docGrid w:linePitch="360"/>
        </w:sectPr>
      </w:pPr>
    </w:p>
    <w:p w:rsidR="002B0971" w:rsidRPr="005E1B69" w:rsidRDefault="002B0971" w:rsidP="002B0971">
      <w:pPr>
        <w:pStyle w:val="27"/>
        <w:spacing w:after="0" w:line="240" w:lineRule="auto"/>
        <w:jc w:val="right"/>
      </w:pPr>
      <w:r>
        <w:lastRenderedPageBreak/>
        <w:t xml:space="preserve">Приложение № 1 </w:t>
      </w:r>
    </w:p>
    <w:p w:rsidR="002B0971" w:rsidRDefault="002B0971" w:rsidP="002B0971">
      <w:pPr>
        <w:pStyle w:val="27"/>
        <w:spacing w:after="0" w:line="240" w:lineRule="auto"/>
        <w:jc w:val="right"/>
      </w:pPr>
      <w:r>
        <w:t>к Договору № ___________</w:t>
      </w:r>
    </w:p>
    <w:p w:rsidR="002B0971" w:rsidRPr="005E1B69" w:rsidRDefault="002B0971" w:rsidP="002B0971">
      <w:pPr>
        <w:pStyle w:val="27"/>
        <w:spacing w:after="0" w:line="240" w:lineRule="auto"/>
        <w:jc w:val="right"/>
      </w:pPr>
      <w:r>
        <w:t>от «____» ____________201_ г.</w:t>
      </w:r>
    </w:p>
    <w:p w:rsidR="002B0971" w:rsidRDefault="002B0971" w:rsidP="002B0971">
      <w:pPr>
        <w:ind w:firstLine="567"/>
        <w:jc w:val="right"/>
        <w:rPr>
          <w:b/>
        </w:rPr>
      </w:pPr>
    </w:p>
    <w:p w:rsidR="002B0971" w:rsidRDefault="002B0971" w:rsidP="002B0971">
      <w:pPr>
        <w:ind w:firstLine="567"/>
        <w:jc w:val="center"/>
        <w:rPr>
          <w:b/>
        </w:rPr>
      </w:pPr>
      <w:r>
        <w:rPr>
          <w:b/>
        </w:rPr>
        <w:t>ЗАЯВКА №_____</w:t>
      </w:r>
    </w:p>
    <w:p w:rsidR="002B0971" w:rsidRDefault="002B0971" w:rsidP="002B0971">
      <w:pPr>
        <w:ind w:firstLine="567"/>
        <w:jc w:val="center"/>
        <w:rPr>
          <w:b/>
        </w:rPr>
      </w:pPr>
      <w:r>
        <w:rPr>
          <w:b/>
        </w:rPr>
        <w:t xml:space="preserve"> НА ИЗГОТОВЛЕНИЕ СМАРТ-КАРТ</w:t>
      </w:r>
    </w:p>
    <w:p w:rsidR="002B0971" w:rsidRDefault="002B0971" w:rsidP="002B0971">
      <w:pPr>
        <w:spacing w:before="120" w:after="120"/>
        <w:jc w:val="both"/>
        <w:rPr>
          <w:szCs w:val="16"/>
        </w:rPr>
      </w:pPr>
      <w:r>
        <w:rPr>
          <w:szCs w:val="16"/>
        </w:rPr>
        <w:tab/>
      </w:r>
      <w:proofErr w:type="gramStart"/>
      <w:r>
        <w:rPr>
          <w:szCs w:val="16"/>
        </w:rPr>
        <w:t xml:space="preserve">_________________________________, именуемое в дальнейшем «Покупатель» просит _______________________________________________________, именуемое в дальнейшем «Поставщик» выдать </w:t>
      </w:r>
      <w:proofErr w:type="spellStart"/>
      <w:r>
        <w:rPr>
          <w:szCs w:val="16"/>
        </w:rPr>
        <w:t>Смарт-Карты</w:t>
      </w:r>
      <w:proofErr w:type="spellEnd"/>
      <w:r>
        <w:rPr>
          <w:szCs w:val="16"/>
        </w:rPr>
        <w:t xml:space="preserve"> по договору № _________________ от ______________ (далее – договор) согласно нижеприведенной таблице:</w:t>
      </w:r>
      <w:proofErr w:type="gramEnd"/>
    </w:p>
    <w:p w:rsidR="002B0971" w:rsidRDefault="002B0971" w:rsidP="002B0971">
      <w:pPr>
        <w:spacing w:before="120" w:after="120"/>
        <w:rPr>
          <w:b/>
          <w:szCs w:val="16"/>
        </w:rPr>
      </w:pPr>
      <w:r>
        <w:rPr>
          <w:b/>
          <w:szCs w:val="16"/>
        </w:rPr>
        <w:t xml:space="preserve">1. Заявка на </w:t>
      </w:r>
      <w:proofErr w:type="spellStart"/>
      <w:r>
        <w:rPr>
          <w:b/>
          <w:szCs w:val="16"/>
        </w:rPr>
        <w:t>Смарт-Карты</w:t>
      </w:r>
      <w:proofErr w:type="spellEnd"/>
    </w:p>
    <w:tbl>
      <w:tblPr>
        <w:tblW w:w="4857" w:type="pct"/>
        <w:tblInd w:w="250" w:type="dxa"/>
        <w:tblBorders>
          <w:top w:val="double" w:sz="6" w:space="0" w:color="auto"/>
          <w:left w:val="double" w:sz="6" w:space="0" w:color="auto"/>
          <w:bottom w:val="single" w:sz="4" w:space="0" w:color="auto"/>
          <w:right w:val="single" w:sz="6" w:space="0" w:color="auto"/>
          <w:insideH w:val="double" w:sz="6" w:space="0" w:color="auto"/>
          <w:insideV w:val="double" w:sz="6" w:space="0" w:color="auto"/>
        </w:tblBorders>
        <w:tblLook w:val="04A0"/>
      </w:tblPr>
      <w:tblGrid>
        <w:gridCol w:w="1904"/>
        <w:gridCol w:w="7393"/>
      </w:tblGrid>
      <w:tr w:rsidR="002B0971" w:rsidTr="00DB7021">
        <w:trPr>
          <w:cantSplit/>
          <w:trHeight w:val="390"/>
        </w:trPr>
        <w:tc>
          <w:tcPr>
            <w:tcW w:w="1024" w:type="pct"/>
            <w:tcBorders>
              <w:top w:val="double" w:sz="6" w:space="0" w:color="auto"/>
              <w:left w:val="double" w:sz="6" w:space="0" w:color="auto"/>
              <w:bottom w:val="single" w:sz="4" w:space="0" w:color="auto"/>
              <w:right w:val="double" w:sz="6" w:space="0" w:color="auto"/>
            </w:tcBorders>
            <w:vAlign w:val="center"/>
            <w:hideMark/>
          </w:tcPr>
          <w:p w:rsidR="002B0971" w:rsidRDefault="002B0971" w:rsidP="00DB7021">
            <w:pPr>
              <w:spacing w:before="120"/>
            </w:pPr>
            <w:r>
              <w:t xml:space="preserve">Общее количество </w:t>
            </w:r>
            <w:proofErr w:type="spellStart"/>
            <w:r>
              <w:t>Смарт-Карт</w:t>
            </w:r>
            <w:proofErr w:type="spellEnd"/>
          </w:p>
        </w:tc>
        <w:tc>
          <w:tcPr>
            <w:tcW w:w="3976" w:type="pct"/>
            <w:tcBorders>
              <w:top w:val="double" w:sz="6" w:space="0" w:color="auto"/>
              <w:left w:val="double" w:sz="6" w:space="0" w:color="auto"/>
              <w:bottom w:val="single" w:sz="4" w:space="0" w:color="auto"/>
              <w:right w:val="single" w:sz="6" w:space="0" w:color="auto"/>
            </w:tcBorders>
          </w:tcPr>
          <w:p w:rsidR="002B0971" w:rsidRDefault="002B0971" w:rsidP="00DB7021">
            <w:pPr>
              <w:spacing w:before="120"/>
            </w:pPr>
          </w:p>
        </w:tc>
      </w:tr>
    </w:tbl>
    <w:p w:rsidR="002B0971" w:rsidRDefault="002B0971" w:rsidP="002B0971">
      <w:r>
        <w:tab/>
      </w:r>
    </w:p>
    <w:p w:rsidR="002B0971" w:rsidRDefault="002B0971" w:rsidP="002B0971">
      <w:pPr>
        <w:spacing w:after="120"/>
        <w:jc w:val="both"/>
      </w:pPr>
      <w:r>
        <w:rPr>
          <w:i/>
        </w:rPr>
        <w:t xml:space="preserve">         </w:t>
      </w:r>
      <w:r>
        <w:t>Место</w:t>
      </w:r>
      <w:r>
        <w:rPr>
          <w:i/>
        </w:rPr>
        <w:t xml:space="preserve"> </w:t>
      </w:r>
      <w:r>
        <w:t xml:space="preserve">передачи </w:t>
      </w:r>
      <w:proofErr w:type="spellStart"/>
      <w:r>
        <w:t>Смарт-Карт</w:t>
      </w:r>
      <w:proofErr w:type="spellEnd"/>
      <w:r>
        <w:t xml:space="preserve"> Поставщиком Покупателю (указать адрес склада/офиса Поставщика): _____________________________________________________________________________</w:t>
      </w:r>
    </w:p>
    <w:p w:rsidR="002B0971" w:rsidRDefault="002B0971" w:rsidP="002B0971">
      <w:pPr>
        <w:spacing w:before="120" w:after="120"/>
        <w:rPr>
          <w:b/>
          <w:szCs w:val="16"/>
        </w:rPr>
      </w:pPr>
      <w:r>
        <w:rPr>
          <w:b/>
          <w:szCs w:val="16"/>
        </w:rPr>
        <w:t xml:space="preserve">2. Ограничения на получение Товаров  с использованием </w:t>
      </w:r>
      <w:proofErr w:type="spellStart"/>
      <w:r>
        <w:rPr>
          <w:b/>
          <w:szCs w:val="16"/>
        </w:rPr>
        <w:t>Смарт-Карт</w:t>
      </w:r>
      <w:proofErr w:type="spellEnd"/>
      <w:r>
        <w:rPr>
          <w:b/>
          <w:szCs w:val="16"/>
        </w:rPr>
        <w:t xml:space="preserve"> по договору</w:t>
      </w:r>
    </w:p>
    <w:tbl>
      <w:tblPr>
        <w:tblW w:w="48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1094"/>
        <w:gridCol w:w="2530"/>
        <w:gridCol w:w="2495"/>
      </w:tblGrid>
      <w:tr w:rsidR="002B0971" w:rsidTr="00DB7021">
        <w:trPr>
          <w:trHeight w:val="271"/>
        </w:trPr>
        <w:tc>
          <w:tcPr>
            <w:tcW w:w="1727" w:type="pct"/>
            <w:vMerge w:val="restart"/>
            <w:tcBorders>
              <w:top w:val="single" w:sz="4" w:space="0" w:color="auto"/>
              <w:left w:val="double" w:sz="6" w:space="0" w:color="auto"/>
              <w:bottom w:val="single" w:sz="4" w:space="0" w:color="auto"/>
              <w:right w:val="double" w:sz="4" w:space="0" w:color="auto"/>
            </w:tcBorders>
            <w:vAlign w:val="center"/>
            <w:hideMark/>
          </w:tcPr>
          <w:p w:rsidR="002B0971" w:rsidRDefault="002B0971" w:rsidP="00DB7021">
            <w:pPr>
              <w:spacing w:before="120" w:after="120"/>
              <w:jc w:val="center"/>
              <w:rPr>
                <w:b/>
                <w:sz w:val="18"/>
                <w:szCs w:val="18"/>
              </w:rPr>
            </w:pPr>
            <w:r>
              <w:rPr>
                <w:b/>
                <w:sz w:val="18"/>
                <w:szCs w:val="18"/>
              </w:rPr>
              <w:t>Наименование  Товаров</w:t>
            </w:r>
          </w:p>
        </w:tc>
        <w:tc>
          <w:tcPr>
            <w:tcW w:w="564" w:type="pct"/>
            <w:vMerge w:val="restart"/>
            <w:tcBorders>
              <w:top w:val="single" w:sz="4" w:space="0" w:color="auto"/>
              <w:left w:val="double" w:sz="4" w:space="0" w:color="auto"/>
              <w:bottom w:val="single" w:sz="4" w:space="0" w:color="auto"/>
              <w:right w:val="double" w:sz="4" w:space="0" w:color="auto"/>
            </w:tcBorders>
            <w:vAlign w:val="center"/>
            <w:hideMark/>
          </w:tcPr>
          <w:p w:rsidR="002B0971" w:rsidRDefault="002B0971" w:rsidP="00DB7021">
            <w:pPr>
              <w:spacing w:before="120" w:after="120"/>
              <w:jc w:val="center"/>
              <w:rPr>
                <w:b/>
                <w:sz w:val="18"/>
                <w:szCs w:val="18"/>
              </w:rPr>
            </w:pPr>
            <w:r>
              <w:rPr>
                <w:b/>
                <w:sz w:val="18"/>
                <w:szCs w:val="18"/>
              </w:rPr>
              <w:t>Разрешено (Да</w:t>
            </w:r>
            <w:proofErr w:type="gramStart"/>
            <w:r>
              <w:rPr>
                <w:b/>
                <w:sz w:val="18"/>
                <w:szCs w:val="18"/>
                <w:lang w:val="en-US"/>
              </w:rPr>
              <w:t>/</w:t>
            </w:r>
            <w:r>
              <w:rPr>
                <w:b/>
                <w:sz w:val="18"/>
                <w:szCs w:val="18"/>
              </w:rPr>
              <w:t>Н</w:t>
            </w:r>
            <w:proofErr w:type="gramEnd"/>
            <w:r>
              <w:rPr>
                <w:b/>
                <w:sz w:val="18"/>
                <w:szCs w:val="18"/>
              </w:rPr>
              <w:t>ет)</w:t>
            </w:r>
          </w:p>
        </w:tc>
        <w:tc>
          <w:tcPr>
            <w:tcW w:w="2709" w:type="pct"/>
            <w:gridSpan w:val="2"/>
            <w:tcBorders>
              <w:top w:val="single" w:sz="4" w:space="0" w:color="auto"/>
              <w:left w:val="double" w:sz="4" w:space="0" w:color="auto"/>
              <w:bottom w:val="single" w:sz="4" w:space="0" w:color="auto"/>
              <w:right w:val="double" w:sz="6" w:space="0" w:color="auto"/>
            </w:tcBorders>
            <w:vAlign w:val="center"/>
            <w:hideMark/>
          </w:tcPr>
          <w:p w:rsidR="002B0971" w:rsidRDefault="002B0971" w:rsidP="00DB7021">
            <w:pPr>
              <w:jc w:val="center"/>
              <w:rPr>
                <w:b/>
                <w:sz w:val="18"/>
                <w:szCs w:val="18"/>
              </w:rPr>
            </w:pPr>
            <w:r>
              <w:rPr>
                <w:b/>
                <w:sz w:val="18"/>
                <w:szCs w:val="18"/>
              </w:rPr>
              <w:t xml:space="preserve">Лимиты и ограничения </w:t>
            </w:r>
          </w:p>
        </w:tc>
      </w:tr>
      <w:tr w:rsidR="002B0971" w:rsidTr="00DB7021">
        <w:trPr>
          <w:trHeight w:val="556"/>
        </w:trPr>
        <w:tc>
          <w:tcPr>
            <w:tcW w:w="0" w:type="auto"/>
            <w:vMerge/>
            <w:tcBorders>
              <w:top w:val="single" w:sz="4" w:space="0" w:color="auto"/>
              <w:left w:val="double" w:sz="6" w:space="0" w:color="auto"/>
              <w:bottom w:val="single" w:sz="4" w:space="0" w:color="auto"/>
              <w:right w:val="double" w:sz="4" w:space="0" w:color="auto"/>
            </w:tcBorders>
            <w:vAlign w:val="center"/>
            <w:hideMark/>
          </w:tcPr>
          <w:p w:rsidR="002B0971" w:rsidRDefault="002B0971" w:rsidP="00DB7021">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2B0971" w:rsidRDefault="002B0971" w:rsidP="00DB7021">
            <w:pPr>
              <w:rPr>
                <w:b/>
                <w:sz w:val="18"/>
                <w:szCs w:val="18"/>
              </w:rPr>
            </w:pPr>
          </w:p>
        </w:tc>
        <w:tc>
          <w:tcPr>
            <w:tcW w:w="2709" w:type="pct"/>
            <w:gridSpan w:val="2"/>
            <w:tcBorders>
              <w:top w:val="single" w:sz="4" w:space="0" w:color="auto"/>
              <w:left w:val="double" w:sz="4" w:space="0" w:color="auto"/>
              <w:bottom w:val="single" w:sz="4" w:space="0" w:color="auto"/>
              <w:right w:val="single" w:sz="4" w:space="0" w:color="auto"/>
            </w:tcBorders>
            <w:vAlign w:val="center"/>
            <w:hideMark/>
          </w:tcPr>
          <w:p w:rsidR="002B0971" w:rsidRDefault="002B0971" w:rsidP="00DB7021">
            <w:pPr>
              <w:jc w:val="center"/>
              <w:rPr>
                <w:b/>
                <w:sz w:val="18"/>
                <w:szCs w:val="18"/>
              </w:rPr>
            </w:pPr>
            <w:r>
              <w:rPr>
                <w:b/>
                <w:sz w:val="18"/>
                <w:szCs w:val="18"/>
              </w:rPr>
              <w:t xml:space="preserve">Количество Товаров (в литрах), которое разрешено получать с использованием </w:t>
            </w:r>
            <w:proofErr w:type="spellStart"/>
            <w:r>
              <w:rPr>
                <w:b/>
                <w:sz w:val="18"/>
                <w:szCs w:val="18"/>
              </w:rPr>
              <w:t>Смарт-Карт</w:t>
            </w:r>
            <w:proofErr w:type="spellEnd"/>
            <w:r>
              <w:rPr>
                <w:b/>
                <w:sz w:val="18"/>
                <w:szCs w:val="18"/>
              </w:rPr>
              <w:t xml:space="preserve"> в сутки/ месяц </w:t>
            </w:r>
          </w:p>
        </w:tc>
      </w:tr>
      <w:tr w:rsidR="002B0971" w:rsidTr="00DB7021">
        <w:trPr>
          <w:trHeight w:val="742"/>
        </w:trPr>
        <w:tc>
          <w:tcPr>
            <w:tcW w:w="0" w:type="auto"/>
            <w:vMerge/>
            <w:tcBorders>
              <w:top w:val="single" w:sz="4" w:space="0" w:color="auto"/>
              <w:left w:val="double" w:sz="6" w:space="0" w:color="auto"/>
              <w:bottom w:val="single" w:sz="4" w:space="0" w:color="auto"/>
              <w:right w:val="double" w:sz="4" w:space="0" w:color="auto"/>
            </w:tcBorders>
            <w:vAlign w:val="center"/>
            <w:hideMark/>
          </w:tcPr>
          <w:p w:rsidR="002B0971" w:rsidRDefault="002B0971" w:rsidP="00DB7021">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2B0971" w:rsidRDefault="002B0971" w:rsidP="00DB7021">
            <w:pPr>
              <w:rPr>
                <w:b/>
                <w:sz w:val="18"/>
                <w:szCs w:val="18"/>
              </w:rPr>
            </w:pPr>
          </w:p>
        </w:tc>
        <w:tc>
          <w:tcPr>
            <w:tcW w:w="1364" w:type="pct"/>
            <w:tcBorders>
              <w:top w:val="single" w:sz="4" w:space="0" w:color="auto"/>
              <w:left w:val="double" w:sz="4" w:space="0" w:color="auto"/>
              <w:bottom w:val="single" w:sz="4" w:space="0" w:color="auto"/>
              <w:right w:val="single" w:sz="4" w:space="0" w:color="auto"/>
            </w:tcBorders>
            <w:hideMark/>
          </w:tcPr>
          <w:p w:rsidR="002B0971" w:rsidRDefault="002B0971" w:rsidP="00DB7021">
            <w:pPr>
              <w:jc w:val="center"/>
              <w:rPr>
                <w:b/>
                <w:sz w:val="18"/>
                <w:szCs w:val="18"/>
              </w:rPr>
            </w:pPr>
            <w:r>
              <w:rPr>
                <w:b/>
                <w:sz w:val="18"/>
                <w:szCs w:val="18"/>
              </w:rPr>
              <w:t xml:space="preserve">В сутки (литры)   </w:t>
            </w:r>
          </w:p>
          <w:p w:rsidR="002B0971" w:rsidRDefault="002B0971" w:rsidP="00DB7021">
            <w:pPr>
              <w:jc w:val="center"/>
              <w:rPr>
                <w:b/>
                <w:sz w:val="18"/>
                <w:szCs w:val="18"/>
              </w:rPr>
            </w:pPr>
            <w:r>
              <w:rPr>
                <w:b/>
                <w:sz w:val="18"/>
                <w:szCs w:val="18"/>
              </w:rPr>
              <w:t xml:space="preserve">(с 00.00 до 23.59 по </w:t>
            </w:r>
            <w:proofErr w:type="spellStart"/>
            <w:r>
              <w:rPr>
                <w:b/>
                <w:sz w:val="18"/>
                <w:szCs w:val="18"/>
              </w:rPr>
              <w:t>Мск</w:t>
            </w:r>
            <w:proofErr w:type="spellEnd"/>
            <w:r>
              <w:rPr>
                <w:b/>
                <w:sz w:val="18"/>
                <w:szCs w:val="18"/>
              </w:rPr>
              <w:t>. времени)</w:t>
            </w:r>
          </w:p>
        </w:tc>
        <w:tc>
          <w:tcPr>
            <w:tcW w:w="1345" w:type="pct"/>
            <w:tcBorders>
              <w:top w:val="single" w:sz="4" w:space="0" w:color="auto"/>
              <w:left w:val="single" w:sz="4" w:space="0" w:color="auto"/>
              <w:bottom w:val="single" w:sz="4" w:space="0" w:color="auto"/>
              <w:right w:val="single" w:sz="4" w:space="0" w:color="auto"/>
            </w:tcBorders>
            <w:hideMark/>
          </w:tcPr>
          <w:p w:rsidR="002B0971" w:rsidRDefault="002B0971" w:rsidP="00DB7021">
            <w:pPr>
              <w:jc w:val="center"/>
              <w:rPr>
                <w:b/>
                <w:sz w:val="18"/>
                <w:szCs w:val="18"/>
              </w:rPr>
            </w:pPr>
            <w:r>
              <w:rPr>
                <w:b/>
                <w:sz w:val="18"/>
                <w:szCs w:val="18"/>
              </w:rPr>
              <w:t xml:space="preserve">В месяц (литры)                     </w:t>
            </w:r>
          </w:p>
          <w:p w:rsidR="002B0971" w:rsidRDefault="002B0971" w:rsidP="00DB7021">
            <w:pPr>
              <w:jc w:val="center"/>
              <w:rPr>
                <w:sz w:val="18"/>
                <w:szCs w:val="18"/>
              </w:rPr>
            </w:pPr>
            <w:r>
              <w:rPr>
                <w:b/>
                <w:sz w:val="18"/>
                <w:szCs w:val="18"/>
              </w:rPr>
              <w:t xml:space="preserve"> (с 00.00. 1-го числа месяца по 23.59 последнего числа месяца по </w:t>
            </w:r>
            <w:proofErr w:type="spellStart"/>
            <w:r>
              <w:rPr>
                <w:b/>
                <w:sz w:val="18"/>
                <w:szCs w:val="18"/>
              </w:rPr>
              <w:t>Мск</w:t>
            </w:r>
            <w:proofErr w:type="spellEnd"/>
            <w:r>
              <w:rPr>
                <w:b/>
                <w:sz w:val="18"/>
                <w:szCs w:val="18"/>
              </w:rPr>
              <w:t>. времени</w:t>
            </w:r>
            <w:proofErr w:type="gramStart"/>
            <w:r>
              <w:rPr>
                <w:b/>
                <w:sz w:val="18"/>
                <w:szCs w:val="18"/>
              </w:rPr>
              <w:t xml:space="preserve"> )</w:t>
            </w:r>
            <w:proofErr w:type="gramEnd"/>
          </w:p>
        </w:tc>
      </w:tr>
      <w:tr w:rsidR="002B0971" w:rsidTr="00DB7021">
        <w:tc>
          <w:tcPr>
            <w:tcW w:w="1727" w:type="pct"/>
            <w:tcBorders>
              <w:top w:val="single" w:sz="4" w:space="0" w:color="auto"/>
              <w:left w:val="double" w:sz="6" w:space="0" w:color="auto"/>
              <w:bottom w:val="single" w:sz="4" w:space="0" w:color="auto"/>
              <w:right w:val="double" w:sz="4" w:space="0" w:color="auto"/>
            </w:tcBorders>
          </w:tcPr>
          <w:p w:rsidR="002B0971" w:rsidRDefault="002B0971" w:rsidP="00DB7021">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2B0971" w:rsidRDefault="002B0971" w:rsidP="00DB7021">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2B0971" w:rsidRDefault="002B0971" w:rsidP="00DB7021">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2B0971" w:rsidRDefault="002B0971" w:rsidP="00DB7021">
            <w:pPr>
              <w:spacing w:before="120" w:after="120"/>
              <w:rPr>
                <w:sz w:val="18"/>
                <w:szCs w:val="18"/>
              </w:rPr>
            </w:pPr>
          </w:p>
        </w:tc>
      </w:tr>
      <w:tr w:rsidR="002B0971" w:rsidTr="00DB7021">
        <w:tc>
          <w:tcPr>
            <w:tcW w:w="1727" w:type="pct"/>
            <w:tcBorders>
              <w:top w:val="single" w:sz="4" w:space="0" w:color="auto"/>
              <w:left w:val="double" w:sz="6" w:space="0" w:color="auto"/>
              <w:bottom w:val="single" w:sz="4" w:space="0" w:color="auto"/>
              <w:right w:val="double" w:sz="4" w:space="0" w:color="auto"/>
            </w:tcBorders>
          </w:tcPr>
          <w:p w:rsidR="002B0971" w:rsidRDefault="002B0971" w:rsidP="00DB7021">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2B0971" w:rsidRDefault="002B0971" w:rsidP="00DB7021">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2B0971" w:rsidRDefault="002B0971" w:rsidP="00DB7021">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2B0971" w:rsidRDefault="002B0971" w:rsidP="00DB7021">
            <w:pPr>
              <w:spacing w:before="120" w:after="120"/>
              <w:rPr>
                <w:sz w:val="18"/>
                <w:szCs w:val="18"/>
              </w:rPr>
            </w:pPr>
          </w:p>
        </w:tc>
      </w:tr>
      <w:tr w:rsidR="002B0971" w:rsidTr="00DB7021">
        <w:tc>
          <w:tcPr>
            <w:tcW w:w="5000" w:type="pct"/>
            <w:gridSpan w:val="4"/>
            <w:tcBorders>
              <w:top w:val="double" w:sz="6" w:space="0" w:color="auto"/>
              <w:left w:val="double" w:sz="6" w:space="0" w:color="auto"/>
              <w:bottom w:val="single" w:sz="4" w:space="0" w:color="auto"/>
              <w:right w:val="double" w:sz="6" w:space="0" w:color="auto"/>
            </w:tcBorders>
            <w:vAlign w:val="bottom"/>
            <w:hideMark/>
          </w:tcPr>
          <w:p w:rsidR="002B0971" w:rsidRDefault="002B0971" w:rsidP="00DB7021">
            <w:pPr>
              <w:spacing w:before="120" w:after="120"/>
              <w:jc w:val="center"/>
              <w:rPr>
                <w:b/>
              </w:rPr>
            </w:pPr>
            <w:r>
              <w:rPr>
                <w:b/>
              </w:rPr>
              <w:t xml:space="preserve">Перечень Торговых точек </w:t>
            </w:r>
          </w:p>
        </w:tc>
      </w:tr>
      <w:tr w:rsidR="002B0971" w:rsidTr="00DB7021">
        <w:trPr>
          <w:trHeight w:val="1156"/>
        </w:trPr>
        <w:tc>
          <w:tcPr>
            <w:tcW w:w="5000" w:type="pct"/>
            <w:gridSpan w:val="4"/>
            <w:tcBorders>
              <w:top w:val="single" w:sz="4" w:space="0" w:color="auto"/>
              <w:left w:val="double" w:sz="6" w:space="0" w:color="auto"/>
              <w:bottom w:val="double" w:sz="6" w:space="0" w:color="auto"/>
              <w:right w:val="double" w:sz="6" w:space="0" w:color="auto"/>
            </w:tcBorders>
            <w:hideMark/>
          </w:tcPr>
          <w:p w:rsidR="002B0971" w:rsidRDefault="002B0971" w:rsidP="00DB7021">
            <w:pPr>
              <w:spacing w:before="120" w:after="120"/>
              <w:rPr>
                <w:b/>
                <w:sz w:val="16"/>
                <w:szCs w:val="16"/>
              </w:rPr>
            </w:pPr>
            <w:r>
              <w:rPr>
                <w:b/>
                <w:sz w:val="16"/>
                <w:szCs w:val="16"/>
              </w:rPr>
              <w:t>1.</w:t>
            </w:r>
          </w:p>
          <w:p w:rsidR="002B0971" w:rsidRDefault="002B0971" w:rsidP="00DB7021">
            <w:pPr>
              <w:spacing w:before="120" w:after="120"/>
              <w:rPr>
                <w:b/>
                <w:sz w:val="16"/>
                <w:szCs w:val="16"/>
              </w:rPr>
            </w:pPr>
            <w:r>
              <w:rPr>
                <w:b/>
                <w:sz w:val="16"/>
                <w:szCs w:val="16"/>
              </w:rPr>
              <w:t>2.</w:t>
            </w:r>
          </w:p>
          <w:p w:rsidR="002B0971" w:rsidRDefault="002B0971" w:rsidP="00DB7021">
            <w:pPr>
              <w:spacing w:before="120" w:after="120"/>
              <w:rPr>
                <w:b/>
                <w:sz w:val="16"/>
                <w:szCs w:val="16"/>
              </w:rPr>
            </w:pPr>
            <w:r>
              <w:rPr>
                <w:b/>
                <w:sz w:val="16"/>
                <w:szCs w:val="16"/>
              </w:rPr>
              <w:t>…</w:t>
            </w:r>
          </w:p>
        </w:tc>
      </w:tr>
    </w:tbl>
    <w:p w:rsidR="002B0971" w:rsidRDefault="002B0971" w:rsidP="002B0971"/>
    <w:p w:rsidR="002B0971" w:rsidRDefault="002B0971" w:rsidP="002B0971">
      <w:pPr>
        <w:keepNext/>
        <w:jc w:val="center"/>
        <w:outlineLvl w:val="5"/>
        <w:rPr>
          <w:b/>
        </w:rPr>
      </w:pPr>
    </w:p>
    <w:p w:rsidR="002B0971" w:rsidRDefault="002B0971" w:rsidP="002B0971">
      <w:pPr>
        <w:keepNext/>
        <w:jc w:val="center"/>
        <w:outlineLvl w:val="5"/>
        <w:rPr>
          <w:b/>
        </w:rPr>
      </w:pPr>
    </w:p>
    <w:p w:rsidR="002B0971" w:rsidRDefault="002B0971" w:rsidP="002B0971">
      <w:pPr>
        <w:keepNext/>
        <w:jc w:val="center"/>
        <w:outlineLvl w:val="5"/>
        <w:rPr>
          <w:b/>
        </w:rPr>
      </w:pPr>
      <w:r>
        <w:rPr>
          <w:b/>
        </w:rPr>
        <w:t>ПОДПИСИ СТОРОН:</w:t>
      </w:r>
    </w:p>
    <w:p w:rsidR="002B0971" w:rsidRDefault="002B0971" w:rsidP="002B0971">
      <w:pPr>
        <w:keepNext/>
        <w:jc w:val="center"/>
        <w:outlineLvl w:val="5"/>
        <w:rPr>
          <w:b/>
        </w:rPr>
      </w:pPr>
    </w:p>
    <w:tbl>
      <w:tblPr>
        <w:tblW w:w="9176" w:type="dxa"/>
        <w:tblInd w:w="288" w:type="dxa"/>
        <w:tblLayout w:type="fixed"/>
        <w:tblLook w:val="04A0"/>
      </w:tblPr>
      <w:tblGrid>
        <w:gridCol w:w="4923"/>
        <w:gridCol w:w="4253"/>
      </w:tblGrid>
      <w:tr w:rsidR="002B0971" w:rsidRPr="006056A9" w:rsidTr="00DB7021">
        <w:tc>
          <w:tcPr>
            <w:tcW w:w="4923" w:type="dxa"/>
          </w:tcPr>
          <w:p w:rsidR="002B0971" w:rsidRDefault="002B0971" w:rsidP="00DB7021">
            <w:pPr>
              <w:rPr>
                <w:b/>
              </w:rPr>
            </w:pPr>
            <w:r>
              <w:rPr>
                <w:b/>
              </w:rPr>
              <w:t>От Покупателя:</w:t>
            </w:r>
          </w:p>
          <w:p w:rsidR="002B0971" w:rsidRDefault="002B0971" w:rsidP="00DB7021">
            <w:pPr>
              <w:rPr>
                <w:b/>
              </w:rPr>
            </w:pPr>
          </w:p>
          <w:p w:rsidR="002B0971" w:rsidRPr="006056A9" w:rsidRDefault="002B0971" w:rsidP="00DB7021"/>
        </w:tc>
        <w:tc>
          <w:tcPr>
            <w:tcW w:w="4253" w:type="dxa"/>
          </w:tcPr>
          <w:p w:rsidR="002B0971" w:rsidRPr="006056A9" w:rsidRDefault="002B0971" w:rsidP="00DB7021">
            <w:r>
              <w:rPr>
                <w:b/>
              </w:rPr>
              <w:t>От Поставщика:</w:t>
            </w:r>
          </w:p>
        </w:tc>
      </w:tr>
      <w:tr w:rsidR="002B0971" w:rsidRPr="006056A9" w:rsidTr="00DB7021">
        <w:trPr>
          <w:trHeight w:val="998"/>
        </w:trPr>
        <w:tc>
          <w:tcPr>
            <w:tcW w:w="4923" w:type="dxa"/>
          </w:tcPr>
          <w:p w:rsidR="002B0971" w:rsidRPr="006056A9" w:rsidRDefault="002B0971" w:rsidP="00DB7021">
            <w:r>
              <w:t xml:space="preserve">_____________________ </w:t>
            </w:r>
          </w:p>
          <w:p w:rsidR="002B0971" w:rsidRPr="006056A9" w:rsidRDefault="002B0971" w:rsidP="00DB7021"/>
          <w:p w:rsidR="002B0971" w:rsidRPr="006056A9" w:rsidRDefault="002B0971" w:rsidP="00DB7021">
            <w:r>
              <w:t>“______”_______________ 20___ года</w:t>
            </w:r>
          </w:p>
        </w:tc>
        <w:tc>
          <w:tcPr>
            <w:tcW w:w="4253" w:type="dxa"/>
          </w:tcPr>
          <w:p w:rsidR="002B0971" w:rsidRPr="006056A9" w:rsidRDefault="002B0971" w:rsidP="00DB7021">
            <w:pPr>
              <w:rPr>
                <w:sz w:val="23"/>
              </w:rPr>
            </w:pPr>
            <w:r>
              <w:rPr>
                <w:sz w:val="23"/>
              </w:rPr>
              <w:t xml:space="preserve">_________________ </w:t>
            </w:r>
          </w:p>
          <w:p w:rsidR="002B0971" w:rsidRPr="006056A9" w:rsidRDefault="002B0971" w:rsidP="00DB7021">
            <w:pPr>
              <w:rPr>
                <w:sz w:val="23"/>
              </w:rPr>
            </w:pPr>
          </w:p>
          <w:p w:rsidR="002B0971" w:rsidRPr="006056A9" w:rsidRDefault="002B0971" w:rsidP="00DB7021">
            <w:pPr>
              <w:rPr>
                <w:sz w:val="23"/>
              </w:rPr>
            </w:pPr>
            <w:r>
              <w:rPr>
                <w:sz w:val="23"/>
              </w:rPr>
              <w:t>“______”_______________ 20___ года</w:t>
            </w:r>
          </w:p>
        </w:tc>
      </w:tr>
    </w:tbl>
    <w:p w:rsidR="002B0971" w:rsidRPr="005E1B69" w:rsidRDefault="002B0971" w:rsidP="002B0971">
      <w:pPr>
        <w:pStyle w:val="27"/>
        <w:spacing w:after="0" w:line="240" w:lineRule="auto"/>
        <w:jc w:val="right"/>
      </w:pPr>
      <w:r>
        <w:br w:type="page"/>
      </w:r>
      <w:r>
        <w:lastRenderedPageBreak/>
        <w:t xml:space="preserve">Приложение № 2 </w:t>
      </w:r>
    </w:p>
    <w:p w:rsidR="002B0971" w:rsidRDefault="002B0971" w:rsidP="002B0971">
      <w:pPr>
        <w:pStyle w:val="27"/>
        <w:spacing w:after="0" w:line="240" w:lineRule="auto"/>
        <w:jc w:val="right"/>
      </w:pPr>
      <w:r>
        <w:t>к Договору № ___________</w:t>
      </w:r>
    </w:p>
    <w:p w:rsidR="002B0971" w:rsidRPr="005E1B69" w:rsidRDefault="002B0971" w:rsidP="002B0971">
      <w:pPr>
        <w:pStyle w:val="27"/>
        <w:spacing w:after="0" w:line="240" w:lineRule="auto"/>
        <w:jc w:val="right"/>
      </w:pPr>
      <w:r>
        <w:t>от «____» ____________201_ г.</w:t>
      </w:r>
    </w:p>
    <w:p w:rsidR="002B0971" w:rsidRDefault="002B0971" w:rsidP="002B0971">
      <w:pPr>
        <w:pStyle w:val="27"/>
        <w:spacing w:after="0" w:line="240" w:lineRule="auto"/>
        <w:jc w:val="right"/>
      </w:pPr>
    </w:p>
    <w:p w:rsidR="002B0971" w:rsidRDefault="002B0971" w:rsidP="002B0971">
      <w:pPr>
        <w:jc w:val="right"/>
      </w:pPr>
      <w:r>
        <w:t xml:space="preserve"> </w:t>
      </w:r>
    </w:p>
    <w:p w:rsidR="002B0971" w:rsidRPr="008C75BA" w:rsidRDefault="002B0971" w:rsidP="002B0971">
      <w:pPr>
        <w:tabs>
          <w:tab w:val="left" w:pos="5640"/>
        </w:tabs>
        <w:jc w:val="center"/>
        <w:rPr>
          <w:b/>
        </w:rPr>
      </w:pPr>
      <w:r>
        <w:rPr>
          <w:b/>
        </w:rPr>
        <w:t xml:space="preserve">Акт согласования использования </w:t>
      </w:r>
      <w:proofErr w:type="spellStart"/>
      <w:r>
        <w:rPr>
          <w:b/>
        </w:rPr>
        <w:t>Смарт-Карт</w:t>
      </w:r>
      <w:proofErr w:type="spellEnd"/>
    </w:p>
    <w:p w:rsidR="002B0971" w:rsidRDefault="002B0971" w:rsidP="002B0971">
      <w:pPr>
        <w:tabs>
          <w:tab w:val="left" w:pos="5640"/>
        </w:tabs>
        <w:jc w:val="center"/>
      </w:pPr>
    </w:p>
    <w:p w:rsidR="002B0971" w:rsidRDefault="002B0971" w:rsidP="002B0971">
      <w:pPr>
        <w:tabs>
          <w:tab w:val="left" w:pos="5640"/>
        </w:tabs>
      </w:pPr>
    </w:p>
    <w:p w:rsidR="002B0971" w:rsidRPr="00163B40" w:rsidRDefault="002B0971" w:rsidP="002B0971">
      <w:pPr>
        <w:widowControl w:val="0"/>
        <w:autoSpaceDE w:val="0"/>
        <w:autoSpaceDN w:val="0"/>
        <w:adjustRightInd w:val="0"/>
        <w:spacing w:after="40"/>
        <w:ind w:right="-1"/>
        <w:jc w:val="both"/>
        <w:rPr>
          <w:rFonts w:ascii="Times New Roman CYR" w:hAnsi="Times New Roman CYR" w:cs="Times New Roman CYR"/>
        </w:rPr>
      </w:pPr>
      <w:r>
        <w:rPr>
          <w:rFonts w:ascii="Times New Roman CYR" w:hAnsi="Times New Roman CYR" w:cs="Times New Roman CYR"/>
        </w:rPr>
        <w:t xml:space="preserve">  г. Ярославль</w:t>
      </w:r>
      <w:r>
        <w:rPr>
          <w:rFonts w:ascii="Times New Roman CYR" w:hAnsi="Times New Roman CYR" w:cs="Times New Roman CYR"/>
        </w:rPr>
        <w:tab/>
      </w:r>
      <w:r>
        <w:rPr>
          <w:rFonts w:ascii="Times New Roman CYR" w:hAnsi="Times New Roman CYR" w:cs="Times New Roman CYR"/>
        </w:rPr>
        <w:tab/>
        <w:t xml:space="preserve">                                                                     «___» ___________ 20___ г.</w:t>
      </w:r>
    </w:p>
    <w:p w:rsidR="002B0971" w:rsidRPr="00A71A28" w:rsidRDefault="002B0971" w:rsidP="002B0971">
      <w:pPr>
        <w:ind w:right="-1" w:firstLine="720"/>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xml:space="preserve">»), именуемое в дальнейшем «Покупатель», в </w:t>
      </w:r>
      <w:proofErr w:type="spellStart"/>
      <w:r>
        <w:t>лице________________________________________</w:t>
      </w:r>
      <w:proofErr w:type="spellEnd"/>
      <w:r>
        <w:t xml:space="preserve">, действующего  на  основании                                                                                            </w:t>
      </w:r>
      <w:r>
        <w:rPr>
          <w:i/>
          <w:iCs/>
        </w:rPr>
        <w:t xml:space="preserve">            </w:t>
      </w:r>
      <w:proofErr w:type="gramStart"/>
      <w:r>
        <w:rPr>
          <w:i/>
          <w:iCs/>
          <w:color w:val="FFFFFF"/>
          <w:vertAlign w:val="superscript"/>
        </w:rPr>
        <w:t>(</w:t>
      </w:r>
      <w:r>
        <w:rPr>
          <w:i/>
          <w:iCs/>
          <w:vertAlign w:val="superscript"/>
        </w:rPr>
        <w:t xml:space="preserve">                                 </w:t>
      </w:r>
      <w:proofErr w:type="gramEnd"/>
      <w:r>
        <w:rPr>
          <w:i/>
          <w:iCs/>
          <w:vertAlign w:val="superscript"/>
        </w:rPr>
        <w:t>(должность, Ф.И.О. – полностью)</w:t>
      </w:r>
      <w:r>
        <w:t xml:space="preserve"> </w:t>
      </w:r>
    </w:p>
    <w:p w:rsidR="002B0971" w:rsidRPr="00A71A28" w:rsidRDefault="002B0971" w:rsidP="002B0971">
      <w:pPr>
        <w:ind w:right="-1"/>
        <w:jc w:val="both"/>
      </w:pPr>
      <w:r>
        <w:t>_____________________________________________________________________________,</w:t>
      </w:r>
    </w:p>
    <w:p w:rsidR="002B0971" w:rsidRPr="00A71A28" w:rsidRDefault="002B0971" w:rsidP="002B0971">
      <w:pPr>
        <w:ind w:right="-1"/>
        <w:jc w:val="both"/>
        <w:rPr>
          <w:vertAlign w:val="superscript"/>
        </w:rPr>
      </w:pPr>
      <w:r>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Pr>
          <w:i/>
          <w:iCs/>
          <w:vertAlign w:val="superscript"/>
        </w:rPr>
        <w:t>от</w:t>
      </w:r>
      <w:proofErr w:type="gramEnd"/>
      <w:r>
        <w:rPr>
          <w:i/>
          <w:iCs/>
          <w:vertAlign w:val="superscript"/>
        </w:rPr>
        <w:t xml:space="preserve"> __________  № ____)</w:t>
      </w:r>
    </w:p>
    <w:p w:rsidR="002B0971" w:rsidRPr="00A71A28" w:rsidRDefault="002B0971" w:rsidP="002B0971">
      <w:pPr>
        <w:ind w:right="-1"/>
        <w:jc w:val="both"/>
      </w:pPr>
      <w:r>
        <w:t xml:space="preserve">с одной стороны, и ____________________________________________________________,  </w:t>
      </w:r>
    </w:p>
    <w:p w:rsidR="002B0971" w:rsidRPr="00A71A28" w:rsidRDefault="002B0971" w:rsidP="002B0971">
      <w:pPr>
        <w:ind w:right="-1"/>
        <w:jc w:val="both"/>
        <w:rPr>
          <w:i/>
          <w:vertAlign w:val="superscript"/>
        </w:rPr>
      </w:pP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2B0971" w:rsidRPr="00A71A28" w:rsidRDefault="002B0971" w:rsidP="002B0971">
      <w:pPr>
        <w:ind w:right="-1"/>
        <w:jc w:val="both"/>
      </w:pPr>
      <w:r>
        <w:t xml:space="preserve">именуемое в дальнейшем «Поставщик», в лице __________________________________, </w:t>
      </w:r>
    </w:p>
    <w:p w:rsidR="002B0971" w:rsidRPr="00A71A28" w:rsidRDefault="002B0971" w:rsidP="002B0971">
      <w:pPr>
        <w:ind w:right="-1"/>
        <w:jc w:val="both"/>
      </w:pPr>
      <w:r>
        <w:rPr>
          <w:i/>
          <w:vertAlign w:val="superscript"/>
        </w:rPr>
        <w:t xml:space="preserve">                                                                                                                        (должность, Ф.И.О. - полностью)</w:t>
      </w:r>
    </w:p>
    <w:p w:rsidR="002B0971" w:rsidRPr="00A71A28" w:rsidRDefault="002B0971" w:rsidP="002B0971">
      <w:pPr>
        <w:ind w:right="-1"/>
        <w:jc w:val="both"/>
      </w:pPr>
      <w:proofErr w:type="gramStart"/>
      <w:r>
        <w:t>действующего</w:t>
      </w:r>
      <w:proofErr w:type="gramEnd"/>
      <w:r>
        <w:t xml:space="preserve">  на основании ____________________________________________________,</w:t>
      </w:r>
    </w:p>
    <w:p w:rsidR="002B0971" w:rsidRPr="00A71A28" w:rsidRDefault="002B0971" w:rsidP="002B0971">
      <w:pPr>
        <w:ind w:right="-1"/>
        <w:jc w:val="both"/>
        <w:rPr>
          <w:i/>
          <w:vertAlign w:val="superscript"/>
        </w:rPr>
      </w:pPr>
      <w:r>
        <w:rPr>
          <w:i/>
          <w:vertAlign w:val="superscript"/>
        </w:rPr>
        <w:t xml:space="preserve">                                                                     (указывается документ,  уполномочивающий  лицо на заключение настоящего  Договора, например: устава/, доверенность от «__»_______№ __ и </w:t>
      </w:r>
      <w:proofErr w:type="spellStart"/>
      <w:r>
        <w:rPr>
          <w:i/>
          <w:vertAlign w:val="superscript"/>
        </w:rPr>
        <w:t>т</w:t>
      </w:r>
      <w:proofErr w:type="gramStart"/>
      <w:r>
        <w:rPr>
          <w:i/>
          <w:vertAlign w:val="superscript"/>
        </w:rPr>
        <w:t>.д</w:t>
      </w:r>
      <w:proofErr w:type="spellEnd"/>
      <w:proofErr w:type="gramEnd"/>
      <w:r>
        <w:rPr>
          <w:i/>
          <w:vertAlign w:val="superscript"/>
        </w:rPr>
        <w:t>)</w:t>
      </w:r>
    </w:p>
    <w:p w:rsidR="002B0971" w:rsidRDefault="002B0971" w:rsidP="002B0971">
      <w:pPr>
        <w:pStyle w:val="32"/>
        <w:spacing w:before="120"/>
        <w:rPr>
          <w:sz w:val="24"/>
        </w:rPr>
      </w:pPr>
      <w:r>
        <w:t>с другой стороны, именуемые в дальнейшем «Стороны»</w:t>
      </w:r>
      <w:r>
        <w:rPr>
          <w:sz w:val="24"/>
        </w:rPr>
        <w:t>, подписали настоящий Акт о нижеследующем:</w:t>
      </w:r>
    </w:p>
    <w:p w:rsidR="002B0971" w:rsidRDefault="002B0971" w:rsidP="002B0971">
      <w:pPr>
        <w:tabs>
          <w:tab w:val="left" w:pos="5640"/>
        </w:tabs>
        <w:jc w:val="both"/>
      </w:pPr>
      <w:r>
        <w:t xml:space="preserve">1. В связи с наличием у Покупателя </w:t>
      </w:r>
      <w:proofErr w:type="spellStart"/>
      <w:r>
        <w:t>Смарт-Карт</w:t>
      </w:r>
      <w:proofErr w:type="spellEnd"/>
      <w:r>
        <w:t xml:space="preserve"> технически </w:t>
      </w:r>
      <w:proofErr w:type="gramStart"/>
      <w:r>
        <w:t>совместимых</w:t>
      </w:r>
      <w:proofErr w:type="gramEnd"/>
      <w:r>
        <w:t xml:space="preserve"> с Оборудованием, стороны пришли к соглашению использовать по договору № _____________ от «______» ________   20____ года (далее – договор) следующие </w:t>
      </w:r>
      <w:proofErr w:type="spellStart"/>
      <w:r>
        <w:t>Смарт-Карты</w:t>
      </w:r>
      <w:proofErr w:type="spellEnd"/>
      <w:r>
        <w:t>:</w:t>
      </w:r>
    </w:p>
    <w:p w:rsidR="002B0971" w:rsidRDefault="002B0971" w:rsidP="002B0971">
      <w:pPr>
        <w:tabs>
          <w:tab w:val="left" w:pos="5640"/>
        </w:tabs>
      </w:pPr>
    </w:p>
    <w:tbl>
      <w:tblPr>
        <w:tblpPr w:leftFromText="180" w:rightFromText="180" w:vertAnchor="text" w:horzAnchor="page" w:tblpX="1731" w:tblpY="80"/>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798"/>
      </w:tblGrid>
      <w:tr w:rsidR="002B0971" w:rsidRPr="0046364C" w:rsidTr="00DB7021">
        <w:trPr>
          <w:trHeight w:val="307"/>
        </w:trPr>
        <w:tc>
          <w:tcPr>
            <w:tcW w:w="4261" w:type="dxa"/>
            <w:shd w:val="clear" w:color="auto" w:fill="auto"/>
            <w:noWrap/>
            <w:vAlign w:val="bottom"/>
          </w:tcPr>
          <w:p w:rsidR="002B0971" w:rsidRPr="0046364C" w:rsidRDefault="002B0971" w:rsidP="00DB7021">
            <w:pPr>
              <w:rPr>
                <w:rFonts w:ascii="Calibri" w:hAnsi="Calibri" w:cs="Calibri"/>
                <w:color w:val="000000"/>
              </w:rPr>
            </w:pPr>
          </w:p>
        </w:tc>
        <w:tc>
          <w:tcPr>
            <w:tcW w:w="4798" w:type="dxa"/>
            <w:shd w:val="clear" w:color="auto" w:fill="auto"/>
            <w:noWrap/>
            <w:vAlign w:val="bottom"/>
          </w:tcPr>
          <w:p w:rsidR="002B0971" w:rsidRPr="0046364C" w:rsidRDefault="002B0971" w:rsidP="00DB7021">
            <w:pPr>
              <w:rPr>
                <w:rFonts w:ascii="Calibri" w:hAnsi="Calibri" w:cs="Calibri"/>
                <w:color w:val="000000"/>
              </w:rPr>
            </w:pPr>
          </w:p>
        </w:tc>
      </w:tr>
      <w:tr w:rsidR="002B0971" w:rsidRPr="0046364C" w:rsidTr="00DB7021">
        <w:trPr>
          <w:trHeight w:val="307"/>
        </w:trPr>
        <w:tc>
          <w:tcPr>
            <w:tcW w:w="4261" w:type="dxa"/>
            <w:shd w:val="clear" w:color="auto" w:fill="auto"/>
            <w:noWrap/>
            <w:vAlign w:val="bottom"/>
          </w:tcPr>
          <w:p w:rsidR="002B0971" w:rsidRPr="0046364C" w:rsidRDefault="002B0971" w:rsidP="00DB7021">
            <w:pPr>
              <w:rPr>
                <w:rFonts w:ascii="Calibri" w:hAnsi="Calibri" w:cs="Calibri"/>
                <w:color w:val="000000"/>
              </w:rPr>
            </w:pPr>
          </w:p>
        </w:tc>
        <w:tc>
          <w:tcPr>
            <w:tcW w:w="4798" w:type="dxa"/>
            <w:shd w:val="clear" w:color="auto" w:fill="auto"/>
            <w:noWrap/>
            <w:vAlign w:val="bottom"/>
          </w:tcPr>
          <w:p w:rsidR="002B0971" w:rsidRPr="0046364C" w:rsidRDefault="002B0971" w:rsidP="00DB7021">
            <w:pPr>
              <w:rPr>
                <w:rFonts w:ascii="Calibri" w:hAnsi="Calibri" w:cs="Calibri"/>
                <w:color w:val="000000"/>
              </w:rPr>
            </w:pPr>
          </w:p>
        </w:tc>
      </w:tr>
      <w:tr w:rsidR="002B0971" w:rsidRPr="0046364C" w:rsidTr="00DB7021">
        <w:trPr>
          <w:trHeight w:val="307"/>
        </w:trPr>
        <w:tc>
          <w:tcPr>
            <w:tcW w:w="4261" w:type="dxa"/>
            <w:shd w:val="clear" w:color="auto" w:fill="auto"/>
            <w:noWrap/>
            <w:vAlign w:val="bottom"/>
          </w:tcPr>
          <w:p w:rsidR="002B0971" w:rsidRPr="0046364C" w:rsidRDefault="002B0971" w:rsidP="00DB7021">
            <w:pPr>
              <w:rPr>
                <w:rFonts w:ascii="Calibri" w:hAnsi="Calibri" w:cs="Calibri"/>
                <w:color w:val="000000"/>
              </w:rPr>
            </w:pPr>
          </w:p>
        </w:tc>
        <w:tc>
          <w:tcPr>
            <w:tcW w:w="4798" w:type="dxa"/>
            <w:shd w:val="clear" w:color="auto" w:fill="auto"/>
            <w:noWrap/>
            <w:vAlign w:val="bottom"/>
          </w:tcPr>
          <w:p w:rsidR="002B0971" w:rsidRPr="0046364C" w:rsidRDefault="002B0971" w:rsidP="00DB7021">
            <w:pPr>
              <w:rPr>
                <w:rFonts w:ascii="Calibri" w:hAnsi="Calibri" w:cs="Calibri"/>
                <w:color w:val="000000"/>
              </w:rPr>
            </w:pPr>
          </w:p>
        </w:tc>
      </w:tr>
    </w:tbl>
    <w:p w:rsidR="002B0971" w:rsidRDefault="002B0971" w:rsidP="002B0971">
      <w:pPr>
        <w:tabs>
          <w:tab w:val="left" w:pos="5640"/>
        </w:tabs>
      </w:pPr>
      <w:r>
        <w:t>2. Настоящий Акт является неотъемлемой частью договора.</w:t>
      </w:r>
    </w:p>
    <w:p w:rsidR="002B0971" w:rsidRDefault="002B0971" w:rsidP="002B0971">
      <w:pPr>
        <w:tabs>
          <w:tab w:val="left" w:pos="5640"/>
        </w:tabs>
      </w:pPr>
    </w:p>
    <w:p w:rsidR="002B0971" w:rsidRDefault="002B0971" w:rsidP="002B0971">
      <w:pPr>
        <w:tabs>
          <w:tab w:val="left" w:pos="5640"/>
        </w:tabs>
      </w:pPr>
      <w:r>
        <w:t>3. Настоящий А</w:t>
      </w:r>
      <w:proofErr w:type="gramStart"/>
      <w:r>
        <w:t>кт вст</w:t>
      </w:r>
      <w:proofErr w:type="gramEnd"/>
      <w:r>
        <w:t>упает в действие с момента его подписания Сторонами.</w:t>
      </w:r>
    </w:p>
    <w:p w:rsidR="002B0971" w:rsidRDefault="002B0971" w:rsidP="002B0971">
      <w:pPr>
        <w:tabs>
          <w:tab w:val="left" w:pos="5640"/>
        </w:tabs>
      </w:pPr>
    </w:p>
    <w:p w:rsidR="002B0971" w:rsidRDefault="002B0971" w:rsidP="002B0971">
      <w:pPr>
        <w:tabs>
          <w:tab w:val="left" w:pos="5640"/>
        </w:tabs>
      </w:pPr>
      <w:r>
        <w:t>4. Настоящий Акт составлен в 2-х экз. по одному для каждой из Сторон.</w:t>
      </w:r>
    </w:p>
    <w:p w:rsidR="002B0971" w:rsidRDefault="002B0971" w:rsidP="002B0971">
      <w:pPr>
        <w:tabs>
          <w:tab w:val="left" w:pos="5640"/>
        </w:tabs>
      </w:pPr>
    </w:p>
    <w:p w:rsidR="002B0971" w:rsidRDefault="002B0971" w:rsidP="002B0971">
      <w:pPr>
        <w:pStyle w:val="6"/>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ПОДПИСИ СТОРОН:</w:t>
      </w:r>
    </w:p>
    <w:p w:rsidR="002B0971" w:rsidRPr="0046364C" w:rsidRDefault="002B0971" w:rsidP="002B0971"/>
    <w:tbl>
      <w:tblPr>
        <w:tblW w:w="9976" w:type="dxa"/>
        <w:tblLayout w:type="fixed"/>
        <w:tblLook w:val="04A0"/>
      </w:tblPr>
      <w:tblGrid>
        <w:gridCol w:w="288"/>
        <w:gridCol w:w="4822"/>
        <w:gridCol w:w="385"/>
        <w:gridCol w:w="4111"/>
        <w:gridCol w:w="370"/>
      </w:tblGrid>
      <w:tr w:rsidR="002B0971" w:rsidRPr="006056A9" w:rsidTr="00DB7021">
        <w:trPr>
          <w:gridBefore w:val="1"/>
          <w:gridAfter w:val="1"/>
          <w:wBefore w:w="288" w:type="dxa"/>
          <w:wAfter w:w="370" w:type="dxa"/>
        </w:trPr>
        <w:tc>
          <w:tcPr>
            <w:tcW w:w="5207" w:type="dxa"/>
            <w:gridSpan w:val="2"/>
          </w:tcPr>
          <w:p w:rsidR="002B0971" w:rsidRDefault="002B0971" w:rsidP="00DB7021">
            <w:pPr>
              <w:rPr>
                <w:b/>
              </w:rPr>
            </w:pPr>
            <w:r>
              <w:rPr>
                <w:b/>
              </w:rPr>
              <w:t>От Покупателя:</w:t>
            </w:r>
          </w:p>
          <w:p w:rsidR="002B0971" w:rsidRDefault="002B0971" w:rsidP="00DB7021">
            <w:pPr>
              <w:rPr>
                <w:b/>
              </w:rPr>
            </w:pPr>
          </w:p>
          <w:p w:rsidR="002B0971" w:rsidRPr="006056A9" w:rsidRDefault="002B0971" w:rsidP="00DB7021"/>
        </w:tc>
        <w:tc>
          <w:tcPr>
            <w:tcW w:w="4111" w:type="dxa"/>
          </w:tcPr>
          <w:p w:rsidR="002B0971" w:rsidRPr="006056A9" w:rsidRDefault="002B0971" w:rsidP="00DB7021">
            <w:r>
              <w:rPr>
                <w:b/>
              </w:rPr>
              <w:t>От Поставщика:</w:t>
            </w:r>
          </w:p>
        </w:tc>
      </w:tr>
      <w:tr w:rsidR="002B0971" w:rsidRPr="006056A9" w:rsidTr="00DB7021">
        <w:trPr>
          <w:gridBefore w:val="1"/>
          <w:gridAfter w:val="1"/>
          <w:wBefore w:w="288" w:type="dxa"/>
          <w:wAfter w:w="370" w:type="dxa"/>
          <w:trHeight w:val="998"/>
        </w:trPr>
        <w:tc>
          <w:tcPr>
            <w:tcW w:w="5207" w:type="dxa"/>
            <w:gridSpan w:val="2"/>
          </w:tcPr>
          <w:p w:rsidR="002B0971" w:rsidRPr="006056A9" w:rsidRDefault="002B0971" w:rsidP="00DB7021">
            <w:r>
              <w:t xml:space="preserve">_____________________ </w:t>
            </w:r>
          </w:p>
          <w:p w:rsidR="002B0971" w:rsidRPr="006056A9" w:rsidRDefault="002B0971" w:rsidP="00DB7021"/>
          <w:p w:rsidR="002B0971" w:rsidRPr="006056A9" w:rsidRDefault="002B0971" w:rsidP="00DB7021">
            <w:r>
              <w:t>“______”_______________ 20___ года</w:t>
            </w:r>
          </w:p>
        </w:tc>
        <w:tc>
          <w:tcPr>
            <w:tcW w:w="4111" w:type="dxa"/>
          </w:tcPr>
          <w:p w:rsidR="002B0971" w:rsidRPr="006056A9" w:rsidRDefault="002B0971" w:rsidP="00DB7021">
            <w:pPr>
              <w:rPr>
                <w:sz w:val="23"/>
              </w:rPr>
            </w:pPr>
            <w:r>
              <w:rPr>
                <w:sz w:val="23"/>
              </w:rPr>
              <w:t xml:space="preserve">_________________ </w:t>
            </w:r>
          </w:p>
          <w:p w:rsidR="002B0971" w:rsidRPr="006056A9" w:rsidRDefault="002B0971" w:rsidP="00DB7021">
            <w:pPr>
              <w:rPr>
                <w:sz w:val="23"/>
              </w:rPr>
            </w:pPr>
          </w:p>
          <w:p w:rsidR="002B0971" w:rsidRPr="006056A9" w:rsidRDefault="002B0971" w:rsidP="00DB7021">
            <w:pPr>
              <w:rPr>
                <w:sz w:val="23"/>
              </w:rPr>
            </w:pPr>
            <w:r>
              <w:rPr>
                <w:sz w:val="23"/>
              </w:rPr>
              <w:t>“______”_______________ 20___ года</w:t>
            </w:r>
          </w:p>
        </w:tc>
      </w:tr>
      <w:tr w:rsidR="002B0971" w:rsidRPr="005E1B69" w:rsidTr="00DB7021">
        <w:tblPrEx>
          <w:tblLook w:val="0000"/>
        </w:tblPrEx>
        <w:trPr>
          <w:trHeight w:val="279"/>
        </w:trPr>
        <w:tc>
          <w:tcPr>
            <w:tcW w:w="5110" w:type="dxa"/>
            <w:gridSpan w:val="2"/>
          </w:tcPr>
          <w:p w:rsidR="002B0971" w:rsidRPr="005E1B69" w:rsidRDefault="002B0971" w:rsidP="00DB7021"/>
        </w:tc>
        <w:tc>
          <w:tcPr>
            <w:tcW w:w="4866" w:type="dxa"/>
            <w:gridSpan w:val="3"/>
          </w:tcPr>
          <w:p w:rsidR="002B0971" w:rsidRPr="005E1B69" w:rsidRDefault="002B0971" w:rsidP="00DB7021"/>
        </w:tc>
      </w:tr>
    </w:tbl>
    <w:p w:rsidR="002B0971" w:rsidRPr="0066159F" w:rsidRDefault="002B0971" w:rsidP="002B0971">
      <w:pPr>
        <w:suppressAutoHyphens w:val="0"/>
        <w:jc w:val="right"/>
      </w:pPr>
      <w:r>
        <w:lastRenderedPageBreak/>
        <w:t>Приложение № 3</w:t>
      </w:r>
    </w:p>
    <w:p w:rsidR="002B0971" w:rsidRPr="0066159F" w:rsidRDefault="002B0971" w:rsidP="002B0971">
      <w:pPr>
        <w:suppressAutoHyphens w:val="0"/>
        <w:ind w:firstLine="709"/>
        <w:jc w:val="right"/>
        <w:rPr>
          <w:lang w:eastAsia="ru-RU"/>
        </w:rPr>
      </w:pPr>
      <w:r>
        <w:rPr>
          <w:lang w:eastAsia="ru-RU"/>
        </w:rPr>
        <w:t>к Договору №________________</w:t>
      </w:r>
    </w:p>
    <w:p w:rsidR="002B0971" w:rsidRPr="0066159F" w:rsidRDefault="002B0971" w:rsidP="002B0971">
      <w:pPr>
        <w:tabs>
          <w:tab w:val="left" w:pos="142"/>
        </w:tabs>
        <w:ind w:firstLine="709"/>
        <w:jc w:val="right"/>
      </w:pPr>
      <w:r>
        <w:t>от «___» ____________201__ года</w:t>
      </w: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center"/>
        <w:rPr>
          <w:b/>
          <w:bCs/>
          <w:color w:val="000000"/>
        </w:rPr>
      </w:pPr>
      <w:r>
        <w:rPr>
          <w:b/>
          <w:bCs/>
          <w:color w:val="000000"/>
        </w:rPr>
        <w:t>Инструкция по использованию Смарт-карт</w:t>
      </w:r>
    </w:p>
    <w:p w:rsidR="002B0971" w:rsidRDefault="002B0971" w:rsidP="002B0971">
      <w:pPr>
        <w:suppressAutoHyphens w:val="0"/>
        <w:jc w:val="center"/>
        <w:rPr>
          <w:b/>
          <w:bCs/>
          <w:color w:val="000000"/>
        </w:rPr>
      </w:pPr>
    </w:p>
    <w:p w:rsidR="002B0971" w:rsidRDefault="002B0971" w:rsidP="002B0971">
      <w:pPr>
        <w:suppressAutoHyphens w:val="0"/>
        <w:jc w:val="center"/>
        <w:rPr>
          <w:b/>
          <w:bCs/>
          <w:color w:val="000000"/>
        </w:rPr>
      </w:pPr>
    </w:p>
    <w:p w:rsidR="002B0971" w:rsidRDefault="002B0971" w:rsidP="002B0971"/>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tbl>
      <w:tblPr>
        <w:tblW w:w="9976" w:type="dxa"/>
        <w:tblLayout w:type="fixed"/>
        <w:tblLook w:val="04A0"/>
      </w:tblPr>
      <w:tblGrid>
        <w:gridCol w:w="288"/>
        <w:gridCol w:w="4822"/>
        <w:gridCol w:w="385"/>
        <w:gridCol w:w="4111"/>
        <w:gridCol w:w="370"/>
      </w:tblGrid>
      <w:tr w:rsidR="002B0971" w:rsidRPr="006056A9" w:rsidTr="00DB7021">
        <w:trPr>
          <w:gridBefore w:val="1"/>
          <w:gridAfter w:val="1"/>
          <w:wBefore w:w="288" w:type="dxa"/>
          <w:wAfter w:w="370" w:type="dxa"/>
        </w:trPr>
        <w:tc>
          <w:tcPr>
            <w:tcW w:w="5207" w:type="dxa"/>
            <w:gridSpan w:val="2"/>
          </w:tcPr>
          <w:p w:rsidR="002B0971" w:rsidRDefault="002B0971" w:rsidP="00DB7021">
            <w:pPr>
              <w:rPr>
                <w:b/>
              </w:rPr>
            </w:pPr>
            <w:r>
              <w:rPr>
                <w:b/>
              </w:rPr>
              <w:t>От Покупателя:</w:t>
            </w:r>
          </w:p>
          <w:p w:rsidR="002B0971" w:rsidRDefault="002B0971" w:rsidP="00DB7021">
            <w:pPr>
              <w:rPr>
                <w:b/>
              </w:rPr>
            </w:pPr>
          </w:p>
          <w:p w:rsidR="002B0971" w:rsidRPr="006056A9" w:rsidRDefault="002B0971" w:rsidP="00DB7021"/>
        </w:tc>
        <w:tc>
          <w:tcPr>
            <w:tcW w:w="4111" w:type="dxa"/>
          </w:tcPr>
          <w:p w:rsidR="002B0971" w:rsidRPr="006056A9" w:rsidRDefault="002B0971" w:rsidP="00DB7021">
            <w:r>
              <w:rPr>
                <w:b/>
              </w:rPr>
              <w:t>От Поставщика:</w:t>
            </w:r>
          </w:p>
        </w:tc>
      </w:tr>
      <w:tr w:rsidR="002B0971" w:rsidRPr="006056A9" w:rsidTr="00DB7021">
        <w:trPr>
          <w:gridBefore w:val="1"/>
          <w:gridAfter w:val="1"/>
          <w:wBefore w:w="288" w:type="dxa"/>
          <w:wAfter w:w="370" w:type="dxa"/>
          <w:trHeight w:val="998"/>
        </w:trPr>
        <w:tc>
          <w:tcPr>
            <w:tcW w:w="5207" w:type="dxa"/>
            <w:gridSpan w:val="2"/>
          </w:tcPr>
          <w:p w:rsidR="002B0971" w:rsidRPr="006056A9" w:rsidRDefault="002B0971" w:rsidP="00DB7021">
            <w:r>
              <w:t xml:space="preserve">_____________________ </w:t>
            </w:r>
          </w:p>
          <w:p w:rsidR="002B0971" w:rsidRPr="006056A9" w:rsidRDefault="002B0971" w:rsidP="00DB7021"/>
          <w:p w:rsidR="002B0971" w:rsidRPr="006056A9" w:rsidRDefault="002B0971" w:rsidP="00DB7021">
            <w:r>
              <w:t>“______”_______________ 20___ года</w:t>
            </w:r>
          </w:p>
        </w:tc>
        <w:tc>
          <w:tcPr>
            <w:tcW w:w="4111" w:type="dxa"/>
          </w:tcPr>
          <w:p w:rsidR="002B0971" w:rsidRPr="006056A9" w:rsidRDefault="002B0971" w:rsidP="00DB7021">
            <w:pPr>
              <w:rPr>
                <w:sz w:val="23"/>
              </w:rPr>
            </w:pPr>
            <w:r>
              <w:rPr>
                <w:sz w:val="23"/>
              </w:rPr>
              <w:t xml:space="preserve">_________________ </w:t>
            </w:r>
          </w:p>
          <w:p w:rsidR="002B0971" w:rsidRPr="006056A9" w:rsidRDefault="002B0971" w:rsidP="00DB7021">
            <w:pPr>
              <w:rPr>
                <w:sz w:val="23"/>
              </w:rPr>
            </w:pPr>
          </w:p>
          <w:p w:rsidR="002B0971" w:rsidRPr="006056A9" w:rsidRDefault="002B0971" w:rsidP="00DB7021">
            <w:pPr>
              <w:rPr>
                <w:sz w:val="23"/>
              </w:rPr>
            </w:pPr>
            <w:r>
              <w:rPr>
                <w:sz w:val="23"/>
              </w:rPr>
              <w:t>“______”_______________ 20___ года</w:t>
            </w:r>
          </w:p>
        </w:tc>
      </w:tr>
      <w:tr w:rsidR="002B0971" w:rsidRPr="005E1B69" w:rsidTr="00DB7021">
        <w:tblPrEx>
          <w:tblLook w:val="0000"/>
        </w:tblPrEx>
        <w:trPr>
          <w:trHeight w:val="279"/>
        </w:trPr>
        <w:tc>
          <w:tcPr>
            <w:tcW w:w="5110" w:type="dxa"/>
            <w:gridSpan w:val="2"/>
          </w:tcPr>
          <w:p w:rsidR="002B0971" w:rsidRPr="005E1B69" w:rsidRDefault="002B0971" w:rsidP="00DB7021"/>
        </w:tc>
        <w:tc>
          <w:tcPr>
            <w:tcW w:w="4866" w:type="dxa"/>
            <w:gridSpan w:val="3"/>
          </w:tcPr>
          <w:p w:rsidR="002B0971" w:rsidRPr="005E1B69" w:rsidRDefault="002B0971" w:rsidP="00DB7021"/>
        </w:tc>
      </w:tr>
    </w:tbl>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Default="002B0971" w:rsidP="002B0971">
      <w:pPr>
        <w:suppressAutoHyphens w:val="0"/>
        <w:jc w:val="right"/>
      </w:pPr>
    </w:p>
    <w:p w:rsidR="002B0971" w:rsidRPr="0066159F" w:rsidRDefault="002B0971" w:rsidP="002B0971">
      <w:pPr>
        <w:suppressAutoHyphens w:val="0"/>
        <w:jc w:val="right"/>
      </w:pPr>
      <w:r>
        <w:lastRenderedPageBreak/>
        <w:t>Приложение № 4</w:t>
      </w:r>
    </w:p>
    <w:p w:rsidR="002B0971" w:rsidRPr="0066159F" w:rsidRDefault="002B0971" w:rsidP="002B0971">
      <w:pPr>
        <w:suppressAutoHyphens w:val="0"/>
        <w:ind w:firstLine="709"/>
        <w:jc w:val="right"/>
        <w:rPr>
          <w:lang w:eastAsia="ru-RU"/>
        </w:rPr>
      </w:pPr>
      <w:r>
        <w:rPr>
          <w:lang w:eastAsia="ru-RU"/>
        </w:rPr>
        <w:t>к Договору №________________</w:t>
      </w:r>
    </w:p>
    <w:p w:rsidR="002B0971" w:rsidRPr="0066159F" w:rsidRDefault="002B0971" w:rsidP="002B0971">
      <w:pPr>
        <w:tabs>
          <w:tab w:val="left" w:pos="142"/>
        </w:tabs>
        <w:ind w:firstLine="709"/>
        <w:jc w:val="right"/>
      </w:pPr>
      <w:r>
        <w:t>от «___» ____________201__ года</w:t>
      </w:r>
    </w:p>
    <w:p w:rsidR="002B0971" w:rsidRPr="0066159F" w:rsidRDefault="002B0971" w:rsidP="002B0971">
      <w:pPr>
        <w:tabs>
          <w:tab w:val="left" w:pos="142"/>
        </w:tabs>
        <w:ind w:firstLine="709"/>
        <w:rPr>
          <w:b/>
        </w:rPr>
      </w:pPr>
    </w:p>
    <w:p w:rsidR="002B0971" w:rsidRPr="0066159F" w:rsidRDefault="002B0971" w:rsidP="002B0971">
      <w:pPr>
        <w:tabs>
          <w:tab w:val="left" w:pos="142"/>
        </w:tabs>
        <w:rPr>
          <w:b/>
        </w:rPr>
      </w:pPr>
    </w:p>
    <w:p w:rsidR="002B0971" w:rsidRPr="00293753" w:rsidRDefault="002B0971" w:rsidP="002B0971">
      <w:pPr>
        <w:tabs>
          <w:tab w:val="left" w:pos="142"/>
        </w:tabs>
        <w:jc w:val="center"/>
        <w:rPr>
          <w:b/>
        </w:rPr>
      </w:pPr>
      <w:r>
        <w:rPr>
          <w:b/>
        </w:rPr>
        <w:t>Протокол согласования цены</w:t>
      </w:r>
    </w:p>
    <w:p w:rsidR="002B0971" w:rsidRPr="001E1E87" w:rsidRDefault="002B0971" w:rsidP="002B0971">
      <w:pPr>
        <w:tabs>
          <w:tab w:val="left" w:pos="142"/>
        </w:tabs>
      </w:pPr>
      <w:r>
        <w:t>г. Ярославль</w:t>
      </w:r>
    </w:p>
    <w:p w:rsidR="002B0971" w:rsidRPr="001E1E87" w:rsidRDefault="002B0971" w:rsidP="002B0971">
      <w:pPr>
        <w:tabs>
          <w:tab w:val="left" w:pos="142"/>
        </w:tabs>
      </w:pPr>
    </w:p>
    <w:p w:rsidR="002B0971" w:rsidRDefault="002B0971" w:rsidP="002B0971">
      <w:pPr>
        <w:ind w:firstLine="851"/>
        <w:jc w:val="both"/>
        <w:rPr>
          <w:i/>
          <w:iCs/>
        </w:rPr>
      </w:pPr>
      <w:r>
        <w:rPr>
          <w:b/>
        </w:rPr>
        <w:t>Публичное акционерное общество «Центр по перевозке грузов в контейнерах «</w:t>
      </w:r>
      <w:proofErr w:type="spellStart"/>
      <w:r>
        <w:rPr>
          <w:b/>
        </w:rPr>
        <w:t>ТрансКонтейнер</w:t>
      </w:r>
      <w:proofErr w:type="spellEnd"/>
      <w:r>
        <w:rPr>
          <w:b/>
        </w:rPr>
        <w:t>» (ПАО «</w:t>
      </w:r>
      <w:proofErr w:type="spellStart"/>
      <w:r>
        <w:rPr>
          <w:b/>
        </w:rPr>
        <w:t>ТрансКонтейнер</w:t>
      </w:r>
      <w:proofErr w:type="spellEnd"/>
      <w:r>
        <w:rPr>
          <w:b/>
        </w:rPr>
        <w:t>»)</w:t>
      </w:r>
      <w:r>
        <w:t>, именуемое в дальнейшем «Покупатель», в лице  __________________________,  действующего  на  основании _____________________</w:t>
      </w:r>
    </w:p>
    <w:p w:rsidR="002B0971" w:rsidRPr="0066159F" w:rsidRDefault="002B0971" w:rsidP="002B0971">
      <w:pPr>
        <w:ind w:firstLine="851"/>
        <w:jc w:val="both"/>
      </w:pPr>
      <w:r>
        <w:rPr>
          <w:i/>
          <w:iCs/>
          <w:vertAlign w:val="superscript"/>
        </w:rPr>
        <w:t>(должность, Ф.И.О. – полностью)</w:t>
      </w:r>
    </w:p>
    <w:p w:rsidR="002B0971" w:rsidRDefault="002B0971" w:rsidP="002B0971">
      <w:pPr>
        <w:jc w:val="both"/>
      </w:pPr>
      <w:r>
        <w:t>_____________________________________________________________________________</w:t>
      </w:r>
    </w:p>
    <w:p w:rsidR="002B0971" w:rsidRPr="0066159F" w:rsidRDefault="002B0971" w:rsidP="002B0971">
      <w:pPr>
        <w:jc w:val="both"/>
      </w:pP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 № ____)</w:t>
      </w:r>
    </w:p>
    <w:p w:rsidR="002B0971" w:rsidRPr="0066159F" w:rsidRDefault="002B0971" w:rsidP="002B0971">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2B0971" w:rsidRPr="0066159F" w:rsidRDefault="002B0971" w:rsidP="002B0971">
      <w:pPr>
        <w:jc w:val="both"/>
      </w:pPr>
      <w:r>
        <w:t xml:space="preserve">именуемое в дальнейшем «Поставщик», в лице ______________________________________, </w:t>
      </w:r>
    </w:p>
    <w:p w:rsidR="002B0971" w:rsidRPr="0066159F" w:rsidRDefault="002B0971" w:rsidP="002B0971">
      <w:pPr>
        <w:ind w:firstLine="851"/>
        <w:jc w:val="both"/>
      </w:pPr>
      <w:r>
        <w:rPr>
          <w:i/>
          <w:vertAlign w:val="superscript"/>
        </w:rPr>
        <w:t xml:space="preserve">                                                                                                                        (должность, Ф.И.О. - полностью)</w:t>
      </w:r>
    </w:p>
    <w:p w:rsidR="002B0971" w:rsidRDefault="002B0971" w:rsidP="002B0971">
      <w:pPr>
        <w:jc w:val="both"/>
      </w:pPr>
      <w:proofErr w:type="gramStart"/>
      <w:r>
        <w:t>действующего</w:t>
      </w:r>
      <w:proofErr w:type="gramEnd"/>
      <w:r>
        <w:t xml:space="preserve"> на основании_____________________________________________________</w:t>
      </w:r>
    </w:p>
    <w:p w:rsidR="002B0971" w:rsidRPr="001E1E87" w:rsidRDefault="002B0971" w:rsidP="002B0971">
      <w:pPr>
        <w:jc w:val="both"/>
      </w:pP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r>
        <w:t xml:space="preserve"> с другой стороны, именуемые в дальнейшем «Стороны», составили настоящий Протокол о нижеследующем:</w:t>
      </w:r>
    </w:p>
    <w:p w:rsidR="002B0971" w:rsidRPr="001E1E87" w:rsidRDefault="002B0971" w:rsidP="002B0971">
      <w:pPr>
        <w:tabs>
          <w:tab w:val="left" w:pos="142"/>
        </w:tabs>
        <w:jc w:val="both"/>
      </w:pPr>
    </w:p>
    <w:p w:rsidR="002B0971" w:rsidRDefault="002B0971" w:rsidP="002B0971">
      <w:pPr>
        <w:numPr>
          <w:ilvl w:val="0"/>
          <w:numId w:val="35"/>
        </w:numPr>
        <w:tabs>
          <w:tab w:val="left" w:pos="142"/>
          <w:tab w:val="left" w:pos="993"/>
        </w:tabs>
        <w:spacing w:after="120"/>
        <w:ind w:left="0" w:firstLine="709"/>
        <w:jc w:val="both"/>
      </w:pPr>
      <w:r>
        <w:t>Стороны договорились установить цену на Товар, приобретённый в рамках настоящего Договора по Смарт-картам, исходя из розничных цен («цена стелы»), действующих на Торговых точках на дату получения Товара, уменьшенных в конце расчетного месяца на дисконт.</w:t>
      </w:r>
    </w:p>
    <w:p w:rsidR="002B0971" w:rsidRDefault="002B0971" w:rsidP="002B0971">
      <w:pPr>
        <w:numPr>
          <w:ilvl w:val="0"/>
          <w:numId w:val="35"/>
        </w:numPr>
        <w:tabs>
          <w:tab w:val="left" w:pos="142"/>
          <w:tab w:val="left" w:pos="993"/>
        </w:tabs>
        <w:spacing w:after="120"/>
        <w:ind w:left="0" w:firstLine="709"/>
        <w:jc w:val="both"/>
      </w:pPr>
      <w:r>
        <w:t>Величина дисконта указана в Таблице № 1 Приложения № 6 к настоящему Договору и составляет установленный процент скидки от розничных цен («цена стелы») фактически полученного Товара, установленных на Торговых точках на дату приобретения Топлива.</w:t>
      </w:r>
    </w:p>
    <w:p w:rsidR="002B0971" w:rsidRPr="0066159F" w:rsidRDefault="002B0971" w:rsidP="002B0971">
      <w:pPr>
        <w:numPr>
          <w:ilvl w:val="0"/>
          <w:numId w:val="35"/>
        </w:numPr>
        <w:tabs>
          <w:tab w:val="left" w:pos="142"/>
          <w:tab w:val="left" w:pos="993"/>
        </w:tabs>
        <w:spacing w:after="120"/>
        <w:ind w:left="0" w:firstLine="709"/>
        <w:jc w:val="both"/>
      </w:pPr>
      <w:r>
        <w:t>Настоящий Протокол является неотъемлемой частью Договора.</w:t>
      </w:r>
    </w:p>
    <w:p w:rsidR="002B0971" w:rsidRPr="0066159F" w:rsidRDefault="002B0971" w:rsidP="002B0971">
      <w:pPr>
        <w:tabs>
          <w:tab w:val="left" w:pos="142"/>
          <w:tab w:val="left" w:pos="993"/>
        </w:tabs>
        <w:jc w:val="both"/>
      </w:pPr>
    </w:p>
    <w:tbl>
      <w:tblPr>
        <w:tblW w:w="9995" w:type="dxa"/>
        <w:tblInd w:w="108" w:type="dxa"/>
        <w:tblLayout w:type="fixed"/>
        <w:tblLook w:val="0000"/>
      </w:tblPr>
      <w:tblGrid>
        <w:gridCol w:w="4840"/>
        <w:gridCol w:w="5155"/>
      </w:tblGrid>
      <w:tr w:rsidR="002B0971" w:rsidRPr="0066159F" w:rsidTr="00DB7021">
        <w:trPr>
          <w:trHeight w:val="81"/>
        </w:trPr>
        <w:tc>
          <w:tcPr>
            <w:tcW w:w="4840" w:type="dxa"/>
          </w:tcPr>
          <w:p w:rsidR="002B0971" w:rsidRPr="0066159F" w:rsidRDefault="002B0971" w:rsidP="00DB7021">
            <w:r>
              <w:t xml:space="preserve"> </w:t>
            </w:r>
          </w:p>
          <w:p w:rsidR="002B0971" w:rsidRPr="0066159F" w:rsidRDefault="002B0971" w:rsidP="00DB7021">
            <w:pPr>
              <w:tabs>
                <w:tab w:val="left" w:pos="142"/>
              </w:tabs>
              <w:rPr>
                <w:bCs/>
                <w:color w:val="000000"/>
              </w:rPr>
            </w:pPr>
            <w:r>
              <w:rPr>
                <w:bCs/>
                <w:color w:val="000000"/>
              </w:rPr>
              <w:t>Покупатель:</w:t>
            </w:r>
          </w:p>
          <w:p w:rsidR="002B0971" w:rsidRPr="0066159F" w:rsidRDefault="002B0971" w:rsidP="00DB7021"/>
          <w:p w:rsidR="002B0971" w:rsidRPr="0066159F" w:rsidRDefault="002B0971" w:rsidP="00DB7021">
            <w:r>
              <w:t>________    ______________</w:t>
            </w:r>
          </w:p>
          <w:p w:rsidR="002B0971" w:rsidRPr="0066159F" w:rsidRDefault="002B0971" w:rsidP="00DB7021">
            <w:pPr>
              <w:tabs>
                <w:tab w:val="left" w:pos="142"/>
              </w:tabs>
              <w:rPr>
                <w:bCs/>
                <w:color w:val="000000"/>
              </w:rPr>
            </w:pPr>
            <w:r>
              <w:rPr>
                <w:vertAlign w:val="superscript"/>
              </w:rPr>
              <w:t xml:space="preserve">(подпись)                    (Ф.И.О.)                                                                       </w:t>
            </w:r>
          </w:p>
        </w:tc>
        <w:tc>
          <w:tcPr>
            <w:tcW w:w="5155" w:type="dxa"/>
          </w:tcPr>
          <w:p w:rsidR="002B0971" w:rsidRPr="0066159F" w:rsidRDefault="002B0971" w:rsidP="00DB7021">
            <w:pPr>
              <w:tabs>
                <w:tab w:val="left" w:pos="142"/>
              </w:tabs>
              <w:rPr>
                <w:bCs/>
                <w:color w:val="000000"/>
              </w:rPr>
            </w:pPr>
          </w:p>
          <w:p w:rsidR="002B0971" w:rsidRPr="0066159F" w:rsidRDefault="002B0971" w:rsidP="00DB7021">
            <w:r>
              <w:t>Поставщик:</w:t>
            </w:r>
          </w:p>
          <w:p w:rsidR="002B0971" w:rsidRPr="0066159F" w:rsidRDefault="002B0971" w:rsidP="00DB7021"/>
          <w:p w:rsidR="002B0971" w:rsidRPr="0066159F" w:rsidRDefault="002B0971" w:rsidP="00DB7021">
            <w:r>
              <w:t>________    ______________</w:t>
            </w:r>
          </w:p>
          <w:p w:rsidR="002B0971" w:rsidRPr="0066159F" w:rsidRDefault="002B0971" w:rsidP="00DB7021">
            <w:r>
              <w:rPr>
                <w:vertAlign w:val="superscript"/>
              </w:rPr>
              <w:t xml:space="preserve">(подпись)                    (Ф.И.О.)                                                                       </w:t>
            </w:r>
          </w:p>
        </w:tc>
      </w:tr>
    </w:tbl>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Default="002B0971" w:rsidP="002B0971">
      <w:pPr>
        <w:pStyle w:val="27"/>
        <w:spacing w:after="0" w:line="240" w:lineRule="auto"/>
        <w:jc w:val="right"/>
      </w:pPr>
    </w:p>
    <w:p w:rsidR="002B0971" w:rsidRPr="005E1B69" w:rsidRDefault="002B0971" w:rsidP="002B0971">
      <w:pPr>
        <w:pStyle w:val="27"/>
        <w:spacing w:after="0" w:line="240" w:lineRule="auto"/>
        <w:jc w:val="right"/>
      </w:pPr>
      <w:r>
        <w:lastRenderedPageBreak/>
        <w:t xml:space="preserve">Приложение № 5 </w:t>
      </w:r>
    </w:p>
    <w:p w:rsidR="002B0971" w:rsidRDefault="002B0971" w:rsidP="002B0971">
      <w:pPr>
        <w:pStyle w:val="27"/>
        <w:spacing w:after="0" w:line="240" w:lineRule="auto"/>
        <w:jc w:val="right"/>
      </w:pPr>
      <w:r>
        <w:t>к Договору № ___________</w:t>
      </w:r>
    </w:p>
    <w:p w:rsidR="002B0971" w:rsidRPr="005E1B69" w:rsidRDefault="002B0971" w:rsidP="002B0971">
      <w:pPr>
        <w:pStyle w:val="27"/>
        <w:spacing w:after="0" w:line="240" w:lineRule="auto"/>
        <w:jc w:val="right"/>
      </w:pPr>
      <w:r>
        <w:t>от «____» ____________201_ г.</w:t>
      </w:r>
    </w:p>
    <w:p w:rsidR="002B0971" w:rsidRDefault="002B0971" w:rsidP="002B0971">
      <w:pPr>
        <w:ind w:firstLine="567"/>
        <w:jc w:val="center"/>
        <w:rPr>
          <w:b/>
        </w:rPr>
      </w:pPr>
    </w:p>
    <w:p w:rsidR="002B0971" w:rsidRDefault="002B0971" w:rsidP="002B0971">
      <w:pPr>
        <w:ind w:firstLine="567"/>
        <w:jc w:val="center"/>
        <w:rPr>
          <w:b/>
        </w:rPr>
      </w:pPr>
      <w:r>
        <w:rPr>
          <w:b/>
        </w:rPr>
        <w:t>Формы товарной накладной ТОРГ-12</w:t>
      </w:r>
    </w:p>
    <w:p w:rsidR="002B0971" w:rsidRDefault="002B0971" w:rsidP="002B0971">
      <w:pPr>
        <w:jc w:val="center"/>
        <w:rPr>
          <w:b/>
        </w:rPr>
      </w:pPr>
      <w:r>
        <w:rPr>
          <w:b/>
          <w:noProof/>
          <w:lang w:eastAsia="ru-RU"/>
        </w:rPr>
        <w:drawing>
          <wp:anchor distT="0" distB="0" distL="114300" distR="114300" simplePos="0" relativeHeight="251657728" behindDoc="1" locked="0" layoutInCell="1" allowOverlap="1">
            <wp:simplePos x="0" y="0"/>
            <wp:positionH relativeFrom="column">
              <wp:posOffset>496570</wp:posOffset>
            </wp:positionH>
            <wp:positionV relativeFrom="paragraph">
              <wp:posOffset>127635</wp:posOffset>
            </wp:positionV>
            <wp:extent cx="5194935" cy="2722245"/>
            <wp:effectExtent l="19050" t="0" r="5715"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94935" cy="2722245"/>
                    </a:xfrm>
                    <a:prstGeom prst="rect">
                      <a:avLst/>
                    </a:prstGeom>
                    <a:noFill/>
                  </pic:spPr>
                </pic:pic>
              </a:graphicData>
            </a:graphic>
          </wp:anchor>
        </w:drawing>
      </w:r>
    </w:p>
    <w:p w:rsidR="002B0971" w:rsidRDefault="002B0971" w:rsidP="002B0971">
      <w:pPr>
        <w:jc w:val="center"/>
        <w:rPr>
          <w:b/>
        </w:rPr>
      </w:pPr>
    </w:p>
    <w:p w:rsidR="002B0971" w:rsidRPr="0005789A" w:rsidRDefault="002B0971" w:rsidP="002B0971"/>
    <w:p w:rsidR="002B0971" w:rsidRPr="0005789A" w:rsidRDefault="002B0971" w:rsidP="002B0971"/>
    <w:p w:rsidR="002B0971" w:rsidRPr="0005789A" w:rsidRDefault="002B0971" w:rsidP="002B0971"/>
    <w:p w:rsidR="002B0971" w:rsidRPr="0005789A" w:rsidRDefault="002B0971" w:rsidP="002B0971"/>
    <w:p w:rsidR="002B0971" w:rsidRPr="00D11A44" w:rsidRDefault="002B0971" w:rsidP="002B0971"/>
    <w:p w:rsidR="002B0971" w:rsidRPr="0005789A" w:rsidRDefault="002B0971" w:rsidP="002B0971"/>
    <w:p w:rsidR="002B0971" w:rsidRPr="00D11A44" w:rsidRDefault="002B0971" w:rsidP="002B0971"/>
    <w:p w:rsidR="002B0971" w:rsidRPr="0005789A" w:rsidRDefault="002B0971" w:rsidP="002B0971"/>
    <w:p w:rsidR="002B0971" w:rsidRPr="0005789A" w:rsidRDefault="002B0971" w:rsidP="002B0971"/>
    <w:p w:rsidR="002B0971" w:rsidRPr="0005789A" w:rsidRDefault="002B0971" w:rsidP="002B0971"/>
    <w:p w:rsidR="002B0971" w:rsidRPr="0005789A" w:rsidRDefault="002B0971" w:rsidP="002B0971"/>
    <w:p w:rsidR="002B0971" w:rsidRPr="0005789A" w:rsidRDefault="002B0971" w:rsidP="002B0971"/>
    <w:p w:rsidR="002B0971" w:rsidRPr="0005789A" w:rsidRDefault="002B0971" w:rsidP="002B0971"/>
    <w:p w:rsidR="002B0971" w:rsidRPr="0005789A" w:rsidRDefault="002B0971" w:rsidP="002B0971"/>
    <w:p w:rsidR="002B0971" w:rsidRDefault="002B0971" w:rsidP="002B0971">
      <w:pPr>
        <w:pStyle w:val="6"/>
      </w:pPr>
      <w:r>
        <w:rPr>
          <w:noProof/>
          <w:lang w:eastAsia="ru-RU"/>
        </w:rPr>
        <w:drawing>
          <wp:anchor distT="0" distB="0" distL="114300" distR="114300" simplePos="0" relativeHeight="251656704" behindDoc="0" locked="0" layoutInCell="1" allowOverlap="0">
            <wp:simplePos x="0" y="0"/>
            <wp:positionH relativeFrom="column">
              <wp:posOffset>565150</wp:posOffset>
            </wp:positionH>
            <wp:positionV relativeFrom="paragraph">
              <wp:posOffset>80645</wp:posOffset>
            </wp:positionV>
            <wp:extent cx="5166995" cy="3425190"/>
            <wp:effectExtent l="19050" t="0" r="0" b="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66995" cy="3425190"/>
                    </a:xfrm>
                    <a:prstGeom prst="rect">
                      <a:avLst/>
                    </a:prstGeom>
                    <a:noFill/>
                  </pic:spPr>
                </pic:pic>
              </a:graphicData>
            </a:graphic>
          </wp:anchor>
        </w:drawing>
      </w:r>
    </w:p>
    <w:p w:rsidR="002B0971" w:rsidRDefault="002B0971" w:rsidP="002B0971">
      <w:pPr>
        <w:pStyle w:val="6"/>
      </w:pPr>
    </w:p>
    <w:p w:rsidR="002B0971" w:rsidRDefault="002B0971" w:rsidP="002B0971">
      <w:pPr>
        <w:pStyle w:val="6"/>
      </w:pPr>
    </w:p>
    <w:p w:rsidR="002B0971" w:rsidRDefault="002B0971" w:rsidP="002B0971">
      <w:pPr>
        <w:pStyle w:val="6"/>
      </w:pPr>
    </w:p>
    <w:p w:rsidR="002B0971" w:rsidRDefault="002B0971" w:rsidP="002B0971">
      <w:pPr>
        <w:pStyle w:val="6"/>
      </w:pPr>
    </w:p>
    <w:p w:rsidR="002B0971" w:rsidRDefault="002B0971" w:rsidP="002B0971"/>
    <w:p w:rsidR="002B0971" w:rsidRDefault="002B0971" w:rsidP="002B0971"/>
    <w:p w:rsidR="002B0971" w:rsidRDefault="002B0971" w:rsidP="002B0971"/>
    <w:p w:rsidR="002B0971" w:rsidRDefault="002B0971" w:rsidP="002B0971"/>
    <w:p w:rsidR="002B0971" w:rsidRDefault="002B0971" w:rsidP="002B0971"/>
    <w:p w:rsidR="002B0971" w:rsidRDefault="002B0971" w:rsidP="002B0971"/>
    <w:p w:rsidR="002B0971" w:rsidRDefault="002B0971" w:rsidP="002B0971"/>
    <w:p w:rsidR="002B0971" w:rsidRDefault="002B0971" w:rsidP="002B0971"/>
    <w:p w:rsidR="002B0971" w:rsidRDefault="002B0971" w:rsidP="002B0971"/>
    <w:p w:rsidR="002B0971" w:rsidRDefault="002B0971" w:rsidP="002B0971"/>
    <w:p w:rsidR="002B0971" w:rsidRDefault="002B0971" w:rsidP="002B0971"/>
    <w:p w:rsidR="002B0971" w:rsidRDefault="002B0971" w:rsidP="002B0971">
      <w:pPr>
        <w:pStyle w:val="6"/>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ПОДПИСИ СТОРОН:</w:t>
      </w:r>
    </w:p>
    <w:tbl>
      <w:tblPr>
        <w:tblW w:w="9176" w:type="dxa"/>
        <w:tblInd w:w="288" w:type="dxa"/>
        <w:tblLayout w:type="fixed"/>
        <w:tblLook w:val="04A0"/>
      </w:tblPr>
      <w:tblGrid>
        <w:gridCol w:w="4782"/>
        <w:gridCol w:w="4394"/>
      </w:tblGrid>
      <w:tr w:rsidR="002B0971" w:rsidRPr="006056A9" w:rsidTr="00DB7021">
        <w:tc>
          <w:tcPr>
            <w:tcW w:w="4782" w:type="dxa"/>
          </w:tcPr>
          <w:p w:rsidR="002B0971" w:rsidRDefault="002B0971" w:rsidP="00DB7021">
            <w:pPr>
              <w:rPr>
                <w:b/>
              </w:rPr>
            </w:pPr>
            <w:r>
              <w:rPr>
                <w:b/>
              </w:rPr>
              <w:t>От Покупателя:</w:t>
            </w:r>
          </w:p>
          <w:p w:rsidR="002B0971" w:rsidRDefault="002B0971" w:rsidP="00DB7021">
            <w:pPr>
              <w:rPr>
                <w:b/>
              </w:rPr>
            </w:pPr>
          </w:p>
          <w:p w:rsidR="002B0971" w:rsidRPr="006056A9" w:rsidRDefault="002B0971" w:rsidP="00DB7021"/>
        </w:tc>
        <w:tc>
          <w:tcPr>
            <w:tcW w:w="4394" w:type="dxa"/>
          </w:tcPr>
          <w:p w:rsidR="002B0971" w:rsidRPr="006056A9" w:rsidRDefault="002B0971" w:rsidP="00DB7021">
            <w:pPr>
              <w:ind w:left="-661" w:firstLine="661"/>
            </w:pPr>
            <w:r>
              <w:rPr>
                <w:b/>
              </w:rPr>
              <w:t>От Поставщика:</w:t>
            </w:r>
          </w:p>
        </w:tc>
      </w:tr>
      <w:tr w:rsidR="002B0971" w:rsidRPr="006056A9" w:rsidTr="00DB7021">
        <w:trPr>
          <w:trHeight w:val="998"/>
        </w:trPr>
        <w:tc>
          <w:tcPr>
            <w:tcW w:w="4782" w:type="dxa"/>
          </w:tcPr>
          <w:p w:rsidR="002B0971" w:rsidRPr="006056A9" w:rsidRDefault="002B0971" w:rsidP="00DB7021">
            <w:r>
              <w:t xml:space="preserve">_____________________ </w:t>
            </w:r>
          </w:p>
          <w:p w:rsidR="002B0971" w:rsidRPr="006056A9" w:rsidRDefault="002B0971" w:rsidP="00DB7021"/>
          <w:p w:rsidR="002B0971" w:rsidRPr="006056A9" w:rsidRDefault="002B0971" w:rsidP="00DB7021">
            <w:r>
              <w:t>“______”_______________ 20___ года</w:t>
            </w:r>
          </w:p>
        </w:tc>
        <w:tc>
          <w:tcPr>
            <w:tcW w:w="4394" w:type="dxa"/>
          </w:tcPr>
          <w:p w:rsidR="002B0971" w:rsidRPr="006056A9" w:rsidRDefault="002B0971" w:rsidP="00DB7021">
            <w:pPr>
              <w:rPr>
                <w:sz w:val="23"/>
              </w:rPr>
            </w:pPr>
            <w:r>
              <w:rPr>
                <w:sz w:val="23"/>
              </w:rPr>
              <w:t xml:space="preserve">_________________ </w:t>
            </w:r>
          </w:p>
          <w:p w:rsidR="002B0971" w:rsidRPr="006056A9" w:rsidRDefault="002B0971" w:rsidP="00DB7021">
            <w:pPr>
              <w:rPr>
                <w:sz w:val="23"/>
              </w:rPr>
            </w:pPr>
          </w:p>
          <w:p w:rsidR="002B0971" w:rsidRPr="006056A9" w:rsidRDefault="002B0971" w:rsidP="00DB7021">
            <w:pPr>
              <w:rPr>
                <w:sz w:val="23"/>
              </w:rPr>
            </w:pPr>
            <w:r>
              <w:rPr>
                <w:sz w:val="23"/>
              </w:rPr>
              <w:t>“______”_______________ 20___ года</w:t>
            </w:r>
          </w:p>
        </w:tc>
      </w:tr>
    </w:tbl>
    <w:p w:rsidR="002B0971" w:rsidRDefault="002B0971" w:rsidP="002B0971">
      <w:pPr>
        <w:pStyle w:val="27"/>
        <w:spacing w:after="0" w:line="240" w:lineRule="auto"/>
        <w:jc w:val="right"/>
      </w:pPr>
    </w:p>
    <w:p w:rsidR="002B0971" w:rsidRPr="005E1B69" w:rsidRDefault="002B0971" w:rsidP="002B0971">
      <w:pPr>
        <w:pStyle w:val="27"/>
        <w:spacing w:after="0" w:line="240" w:lineRule="auto"/>
        <w:jc w:val="right"/>
      </w:pPr>
      <w:r>
        <w:lastRenderedPageBreak/>
        <w:t xml:space="preserve">Приложение № 6 </w:t>
      </w:r>
    </w:p>
    <w:p w:rsidR="002B0971" w:rsidRDefault="002B0971" w:rsidP="002B0971">
      <w:pPr>
        <w:pStyle w:val="27"/>
        <w:spacing w:after="0" w:line="240" w:lineRule="auto"/>
        <w:jc w:val="right"/>
      </w:pPr>
      <w:r>
        <w:t>к Договору № ___________</w:t>
      </w:r>
    </w:p>
    <w:p w:rsidR="002B0971" w:rsidRPr="005E1B69" w:rsidRDefault="002B0971" w:rsidP="002B0971">
      <w:pPr>
        <w:pStyle w:val="27"/>
        <w:spacing w:after="0" w:line="240" w:lineRule="auto"/>
        <w:jc w:val="right"/>
      </w:pPr>
      <w:r>
        <w:t>от «____» ____________201_ г.</w:t>
      </w:r>
    </w:p>
    <w:p w:rsidR="002B0971" w:rsidRPr="005E1B69" w:rsidRDefault="002B0971" w:rsidP="002B0971">
      <w:pPr>
        <w:pStyle w:val="27"/>
        <w:spacing w:after="0" w:line="240" w:lineRule="auto"/>
        <w:jc w:val="right"/>
      </w:pPr>
    </w:p>
    <w:p w:rsidR="002B0971" w:rsidRDefault="002B0971" w:rsidP="002B0971"/>
    <w:p w:rsidR="002B0971" w:rsidRDefault="002B0971" w:rsidP="002B0971">
      <w:pPr>
        <w:jc w:val="center"/>
        <w:rPr>
          <w:b/>
          <w:sz w:val="28"/>
          <w:szCs w:val="28"/>
        </w:rPr>
      </w:pPr>
      <w:r>
        <w:rPr>
          <w:b/>
          <w:sz w:val="28"/>
          <w:szCs w:val="28"/>
        </w:rPr>
        <w:t xml:space="preserve">Перечень АЗС, </w:t>
      </w:r>
      <w:proofErr w:type="gramStart"/>
      <w:r>
        <w:rPr>
          <w:b/>
          <w:sz w:val="28"/>
          <w:szCs w:val="28"/>
        </w:rPr>
        <w:t>осуществляемых</w:t>
      </w:r>
      <w:proofErr w:type="gramEnd"/>
      <w:r>
        <w:rPr>
          <w:b/>
          <w:sz w:val="28"/>
          <w:szCs w:val="28"/>
        </w:rPr>
        <w:t xml:space="preserve"> отпуск Товара по </w:t>
      </w:r>
      <w:proofErr w:type="spellStart"/>
      <w:r>
        <w:rPr>
          <w:b/>
          <w:sz w:val="28"/>
          <w:szCs w:val="28"/>
        </w:rPr>
        <w:t>Смарт-Картам</w:t>
      </w:r>
      <w:proofErr w:type="spellEnd"/>
    </w:p>
    <w:p w:rsidR="002B0971" w:rsidRDefault="002B0971" w:rsidP="002B0971">
      <w:pPr>
        <w:jc w:val="center"/>
        <w:rPr>
          <w:b/>
          <w:sz w:val="28"/>
          <w:szCs w:val="28"/>
        </w:rPr>
      </w:pPr>
    </w:p>
    <w:p w:rsidR="002B0971" w:rsidRDefault="002B0971" w:rsidP="002B0971">
      <w:pPr>
        <w:jc w:val="right"/>
      </w:pPr>
      <w:r>
        <w:t>Таблица №1</w:t>
      </w:r>
    </w:p>
    <w:tbl>
      <w:tblPr>
        <w:tblW w:w="9752" w:type="dxa"/>
        <w:tblInd w:w="93" w:type="dxa"/>
        <w:tblLook w:val="04A0"/>
      </w:tblPr>
      <w:tblGrid>
        <w:gridCol w:w="564"/>
        <w:gridCol w:w="1647"/>
        <w:gridCol w:w="1465"/>
        <w:gridCol w:w="3931"/>
        <w:gridCol w:w="995"/>
        <w:gridCol w:w="1150"/>
      </w:tblGrid>
      <w:tr w:rsidR="002B0971" w:rsidRPr="008B6CA0" w:rsidTr="00DB7021">
        <w:trPr>
          <w:trHeight w:val="473"/>
        </w:trPr>
        <w:tc>
          <w:tcPr>
            <w:tcW w:w="5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B0971" w:rsidRDefault="002B0971" w:rsidP="00DB7021">
            <w:pPr>
              <w:jc w:val="center"/>
              <w:rPr>
                <w:sz w:val="20"/>
              </w:rPr>
            </w:pPr>
            <w:r>
              <w:rPr>
                <w:sz w:val="20"/>
              </w:rPr>
              <w:t>№</w:t>
            </w:r>
          </w:p>
          <w:p w:rsidR="002B0971" w:rsidRPr="008B6CA0" w:rsidRDefault="002B0971" w:rsidP="00DB7021">
            <w:pPr>
              <w:jc w:val="center"/>
              <w:rPr>
                <w:sz w:val="20"/>
              </w:rPr>
            </w:pPr>
            <w:proofErr w:type="spellStart"/>
            <w:proofErr w:type="gramStart"/>
            <w:r>
              <w:rPr>
                <w:sz w:val="20"/>
              </w:rPr>
              <w:t>п</w:t>
            </w:r>
            <w:proofErr w:type="spellEnd"/>
            <w:proofErr w:type="gramEnd"/>
            <w:r>
              <w:rPr>
                <w:sz w:val="20"/>
              </w:rPr>
              <w:t>/</w:t>
            </w:r>
            <w:proofErr w:type="spellStart"/>
            <w:r>
              <w:rPr>
                <w:sz w:val="20"/>
              </w:rPr>
              <w:t>п</w:t>
            </w:r>
            <w:proofErr w:type="spellEnd"/>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r>
              <w:rPr>
                <w:sz w:val="20"/>
              </w:rPr>
              <w:t>№ АЗС</w:t>
            </w:r>
          </w:p>
        </w:tc>
        <w:tc>
          <w:tcPr>
            <w:tcW w:w="1335" w:type="dxa"/>
            <w:tcBorders>
              <w:top w:val="single" w:sz="8" w:space="0" w:color="auto"/>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r>
              <w:rPr>
                <w:sz w:val="20"/>
              </w:rPr>
              <w:t>Наименование АЗС</w:t>
            </w:r>
          </w:p>
        </w:tc>
        <w:tc>
          <w:tcPr>
            <w:tcW w:w="4019" w:type="dxa"/>
            <w:tcBorders>
              <w:top w:val="single" w:sz="8" w:space="0" w:color="auto"/>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r>
              <w:rPr>
                <w:sz w:val="20"/>
              </w:rPr>
              <w:t>Адрес АЗС</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r>
              <w:rPr>
                <w:sz w:val="20"/>
              </w:rPr>
              <w:t>Вид топлива</w:t>
            </w:r>
          </w:p>
        </w:tc>
        <w:tc>
          <w:tcPr>
            <w:tcW w:w="1158" w:type="dxa"/>
            <w:tcBorders>
              <w:top w:val="single" w:sz="8" w:space="0" w:color="auto"/>
              <w:left w:val="nil"/>
              <w:bottom w:val="single" w:sz="4" w:space="0" w:color="auto"/>
              <w:right w:val="single" w:sz="8" w:space="0" w:color="auto"/>
            </w:tcBorders>
            <w:shd w:val="clear" w:color="auto" w:fill="auto"/>
            <w:vAlign w:val="center"/>
            <w:hideMark/>
          </w:tcPr>
          <w:p w:rsidR="002B0971" w:rsidRPr="008B6CA0" w:rsidRDefault="002B0971" w:rsidP="00DB7021">
            <w:pPr>
              <w:jc w:val="center"/>
              <w:rPr>
                <w:sz w:val="20"/>
              </w:rPr>
            </w:pPr>
            <w:r>
              <w:rPr>
                <w:sz w:val="20"/>
              </w:rPr>
              <w:t>Скидка на АЗС</w:t>
            </w:r>
          </w:p>
        </w:tc>
      </w:tr>
      <w:tr w:rsidR="002B0971" w:rsidRPr="008B6CA0" w:rsidTr="00DB7021">
        <w:trPr>
          <w:trHeight w:val="278"/>
        </w:trPr>
        <w:tc>
          <w:tcPr>
            <w:tcW w:w="975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2B0971" w:rsidRPr="008B6CA0" w:rsidRDefault="002B0971" w:rsidP="00DB7021">
            <w:pPr>
              <w:jc w:val="center"/>
              <w:rPr>
                <w:sz w:val="20"/>
              </w:rPr>
            </w:pPr>
          </w:p>
        </w:tc>
      </w:tr>
      <w:tr w:rsidR="002B0971" w:rsidRPr="008B6CA0" w:rsidTr="00DB7021">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2B0971" w:rsidRPr="008B6CA0" w:rsidRDefault="002B0971" w:rsidP="00DB7021">
            <w:pPr>
              <w:jc w:val="center"/>
              <w:rPr>
                <w:sz w:val="20"/>
              </w:rPr>
            </w:pPr>
          </w:p>
        </w:tc>
      </w:tr>
      <w:tr w:rsidR="002B0971" w:rsidRPr="008B6CA0" w:rsidTr="00DB7021">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2B0971" w:rsidRPr="008B6CA0" w:rsidRDefault="002B0971" w:rsidP="00DB7021">
            <w:pPr>
              <w:jc w:val="center"/>
              <w:rPr>
                <w:sz w:val="20"/>
              </w:rPr>
            </w:pPr>
          </w:p>
        </w:tc>
      </w:tr>
      <w:tr w:rsidR="002B0971" w:rsidRPr="008B6CA0" w:rsidTr="00DB7021">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2B0971" w:rsidRPr="008B6CA0" w:rsidRDefault="002B0971" w:rsidP="00DB7021">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2B0971" w:rsidRPr="008B6CA0" w:rsidRDefault="002B0971" w:rsidP="00DB7021">
            <w:pPr>
              <w:jc w:val="center"/>
              <w:rPr>
                <w:sz w:val="20"/>
              </w:rPr>
            </w:pPr>
          </w:p>
        </w:tc>
      </w:tr>
    </w:tbl>
    <w:p w:rsidR="002B0971" w:rsidRDefault="002B0971" w:rsidP="002B0971">
      <w:pPr>
        <w:jc w:val="center"/>
      </w:pPr>
    </w:p>
    <w:tbl>
      <w:tblPr>
        <w:tblW w:w="9747" w:type="dxa"/>
        <w:tblLayout w:type="fixed"/>
        <w:tblLook w:val="0000"/>
      </w:tblPr>
      <w:tblGrid>
        <w:gridCol w:w="5211"/>
        <w:gridCol w:w="4536"/>
      </w:tblGrid>
      <w:tr w:rsidR="002B0971" w:rsidRPr="006056A9" w:rsidTr="00DB7021">
        <w:tc>
          <w:tcPr>
            <w:tcW w:w="5211" w:type="dxa"/>
          </w:tcPr>
          <w:p w:rsidR="002B0971" w:rsidRPr="006056A9" w:rsidRDefault="002B0971" w:rsidP="00DB7021">
            <w:r>
              <w:rPr>
                <w:b/>
              </w:rPr>
              <w:t>От Покупателя:</w:t>
            </w:r>
          </w:p>
        </w:tc>
        <w:tc>
          <w:tcPr>
            <w:tcW w:w="4536" w:type="dxa"/>
          </w:tcPr>
          <w:p w:rsidR="002B0971" w:rsidRPr="006056A9" w:rsidRDefault="002B0971" w:rsidP="00DB7021">
            <w:r>
              <w:rPr>
                <w:b/>
              </w:rPr>
              <w:t>От Поставщика:</w:t>
            </w:r>
          </w:p>
        </w:tc>
      </w:tr>
      <w:tr w:rsidR="002B0971" w:rsidRPr="006056A9" w:rsidTr="00DB7021">
        <w:tc>
          <w:tcPr>
            <w:tcW w:w="5211" w:type="dxa"/>
          </w:tcPr>
          <w:p w:rsidR="002B0971" w:rsidRPr="006056A9" w:rsidRDefault="002B0971" w:rsidP="00DB7021"/>
        </w:tc>
        <w:tc>
          <w:tcPr>
            <w:tcW w:w="4536" w:type="dxa"/>
          </w:tcPr>
          <w:p w:rsidR="002B0971" w:rsidRPr="006056A9" w:rsidRDefault="002B0971" w:rsidP="00DB7021"/>
        </w:tc>
      </w:tr>
      <w:tr w:rsidR="002B0971" w:rsidRPr="006056A9" w:rsidTr="00DB7021">
        <w:trPr>
          <w:trHeight w:val="607"/>
        </w:trPr>
        <w:tc>
          <w:tcPr>
            <w:tcW w:w="5211" w:type="dxa"/>
          </w:tcPr>
          <w:p w:rsidR="002B0971" w:rsidRPr="006056A9" w:rsidRDefault="002B0971" w:rsidP="00DB7021">
            <w:r>
              <w:t xml:space="preserve">_________________ </w:t>
            </w:r>
          </w:p>
          <w:p w:rsidR="002B0971" w:rsidRPr="006056A9" w:rsidRDefault="002B0971" w:rsidP="00DB7021">
            <w:r>
              <w:t>«_____» __________ 20__ года</w:t>
            </w:r>
          </w:p>
        </w:tc>
        <w:tc>
          <w:tcPr>
            <w:tcW w:w="4536" w:type="dxa"/>
          </w:tcPr>
          <w:p w:rsidR="002B0971" w:rsidRDefault="002B0971" w:rsidP="00DB7021">
            <w:r>
              <w:t xml:space="preserve">_________________ </w:t>
            </w:r>
          </w:p>
          <w:p w:rsidR="002B0971" w:rsidRPr="006056A9" w:rsidRDefault="002B0971" w:rsidP="00DB7021">
            <w:r>
              <w:t>«_____» __________ 20__ года</w:t>
            </w:r>
          </w:p>
        </w:tc>
      </w:tr>
    </w:tbl>
    <w:p w:rsidR="002B0971" w:rsidRDefault="002B0971" w:rsidP="002B0971">
      <w:pPr>
        <w:suppressAutoHyphens w:val="0"/>
        <w:jc w:val="right"/>
      </w:pPr>
    </w:p>
    <w:p w:rsidR="002B0971" w:rsidRDefault="002B0971" w:rsidP="002B0971"/>
    <w:p w:rsidR="000F3FF3" w:rsidRDefault="000F3FF3" w:rsidP="000F3FF3">
      <w:pPr>
        <w:suppressAutoHyphens w:val="0"/>
        <w:rPr>
          <w:iCs/>
          <w:sz w:val="28"/>
          <w:szCs w:val="28"/>
        </w:rPr>
      </w:pPr>
    </w:p>
    <w:sectPr w:rsidR="000F3FF3" w:rsidSect="002B09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7D3" w:rsidRDefault="00E367D3">
      <w:r>
        <w:separator/>
      </w:r>
    </w:p>
  </w:endnote>
  <w:endnote w:type="continuationSeparator" w:id="0">
    <w:p w:rsidR="00E367D3" w:rsidRDefault="00E367D3">
      <w:r>
        <w:continuationSeparator/>
      </w:r>
    </w:p>
  </w:endnote>
  <w:endnote w:type="continuationNotice" w:id="1">
    <w:p w:rsidR="00E367D3" w:rsidRDefault="00E367D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8F" w:rsidRDefault="00E61F26" w:rsidP="00BF6892">
    <w:pPr>
      <w:pStyle w:val="afe"/>
      <w:framePr w:wrap="around" w:vAnchor="text" w:hAnchor="margin" w:xAlign="right" w:y="1"/>
      <w:rPr>
        <w:rStyle w:val="a6"/>
      </w:rPr>
    </w:pPr>
    <w:r>
      <w:rPr>
        <w:rStyle w:val="a6"/>
      </w:rPr>
      <w:fldChar w:fldCharType="begin"/>
    </w:r>
    <w:r w:rsidR="004C028F">
      <w:rPr>
        <w:rStyle w:val="a6"/>
      </w:rPr>
      <w:instrText xml:space="preserve">PAGE  </w:instrText>
    </w:r>
    <w:r>
      <w:rPr>
        <w:rStyle w:val="a6"/>
      </w:rPr>
      <w:fldChar w:fldCharType="separate"/>
    </w:r>
    <w:r w:rsidR="004C028F">
      <w:rPr>
        <w:rStyle w:val="a6"/>
        <w:noProof/>
      </w:rPr>
      <w:t>28</w:t>
    </w:r>
    <w:r>
      <w:rPr>
        <w:rStyle w:val="a6"/>
      </w:rPr>
      <w:fldChar w:fldCharType="end"/>
    </w:r>
  </w:p>
  <w:p w:rsidR="004C028F" w:rsidRDefault="004C028F"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8F" w:rsidRDefault="004C028F">
    <w:pPr>
      <w:pStyle w:val="afe"/>
      <w:jc w:val="center"/>
    </w:pPr>
  </w:p>
  <w:p w:rsidR="004C028F" w:rsidRDefault="004C028F"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7D3" w:rsidRDefault="00E367D3">
      <w:r>
        <w:separator/>
      </w:r>
    </w:p>
  </w:footnote>
  <w:footnote w:type="continuationSeparator" w:id="0">
    <w:p w:rsidR="00E367D3" w:rsidRDefault="00E367D3">
      <w:r>
        <w:continuationSeparator/>
      </w:r>
    </w:p>
  </w:footnote>
  <w:footnote w:type="continuationNotice" w:id="1">
    <w:p w:rsidR="00E367D3" w:rsidRDefault="00E367D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8F" w:rsidRDefault="00E61F26">
    <w:pPr>
      <w:pStyle w:val="afc"/>
      <w:jc w:val="center"/>
    </w:pPr>
    <w:fldSimple w:instr=" PAGE   \* MERGEFORMAT ">
      <w:r w:rsidR="007F0649">
        <w:rPr>
          <w:noProof/>
        </w:rPr>
        <w:t>32</w:t>
      </w:r>
    </w:fldSimple>
  </w:p>
  <w:p w:rsidR="004C028F" w:rsidRDefault="004C028F">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C3EE2A8A"/>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291BD0"/>
    <w:multiLevelType w:val="hybridMultilevel"/>
    <w:tmpl w:val="6BBED19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19DA71E9"/>
    <w:multiLevelType w:val="multilevel"/>
    <w:tmpl w:val="82186328"/>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6606DA7"/>
    <w:multiLevelType w:val="multilevel"/>
    <w:tmpl w:val="6538B1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963408"/>
    <w:multiLevelType w:val="hybridMultilevel"/>
    <w:tmpl w:val="AAE47514"/>
    <w:lvl w:ilvl="0" w:tplc="D0E80AEC">
      <w:start w:val="1"/>
      <w:numFmt w:val="decimal"/>
      <w:lvlText w:val="%15.1."/>
      <w:lvlJc w:val="left"/>
      <w:pPr>
        <w:ind w:left="21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565E43"/>
    <w:multiLevelType w:val="multilevel"/>
    <w:tmpl w:val="9FCE0F3E"/>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3D1148"/>
    <w:multiLevelType w:val="hybridMultilevel"/>
    <w:tmpl w:val="BFF47566"/>
    <w:lvl w:ilvl="0" w:tplc="56C40352">
      <w:start w:val="1"/>
      <w:numFmt w:val="decimal"/>
      <w:pStyle w:val="a"/>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B73D6C"/>
    <w:multiLevelType w:val="multilevel"/>
    <w:tmpl w:val="4E96347C"/>
    <w:lvl w:ilvl="0">
      <w:start w:val="14"/>
      <w:numFmt w:val="decimal"/>
      <w:lvlText w:val="%1."/>
      <w:lvlJc w:val="left"/>
      <w:pPr>
        <w:ind w:left="480" w:hanging="480"/>
      </w:pPr>
      <w:rPr>
        <w:rFonts w:hint="default"/>
      </w:rPr>
    </w:lvl>
    <w:lvl w:ilvl="1">
      <w:start w:val="1"/>
      <w:numFmt w:val="decimal"/>
      <w:lvlText w:val="%1.%2."/>
      <w:lvlJc w:val="left"/>
      <w:pPr>
        <w:ind w:left="624" w:hanging="48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D1236E3"/>
    <w:multiLevelType w:val="multilevel"/>
    <w:tmpl w:val="C96CA940"/>
    <w:lvl w:ilvl="0">
      <w:start w:val="8"/>
      <w:numFmt w:val="decimal"/>
      <w:lvlText w:val="%1."/>
      <w:lvlJc w:val="left"/>
      <w:pPr>
        <w:ind w:left="360" w:hanging="360"/>
      </w:pPr>
      <w:rPr>
        <w:rFonts w:hint="default"/>
      </w:rPr>
    </w:lvl>
    <w:lvl w:ilvl="1">
      <w:start w:val="1"/>
      <w:numFmt w:val="decimal"/>
      <w:lvlText w:val="%1.%2."/>
      <w:lvlJc w:val="left"/>
      <w:pPr>
        <w:ind w:left="1629" w:hanging="360"/>
      </w:pPr>
      <w:rPr>
        <w:rFonts w:hint="default"/>
      </w:rPr>
    </w:lvl>
    <w:lvl w:ilvl="2">
      <w:start w:val="1"/>
      <w:numFmt w:val="decimal"/>
      <w:lvlText w:val="%1.%2.%3."/>
      <w:lvlJc w:val="left"/>
      <w:pPr>
        <w:ind w:left="3258" w:hanging="720"/>
      </w:pPr>
      <w:rPr>
        <w:rFonts w:hint="default"/>
      </w:rPr>
    </w:lvl>
    <w:lvl w:ilvl="3">
      <w:start w:val="1"/>
      <w:numFmt w:val="decimal"/>
      <w:lvlText w:val="%1.%2.%3.%4."/>
      <w:lvlJc w:val="left"/>
      <w:pPr>
        <w:ind w:left="4527" w:hanging="720"/>
      </w:pPr>
      <w:rPr>
        <w:rFonts w:hint="default"/>
      </w:rPr>
    </w:lvl>
    <w:lvl w:ilvl="4">
      <w:start w:val="1"/>
      <w:numFmt w:val="decimal"/>
      <w:lvlText w:val="%1.%2.%3.%4.%5."/>
      <w:lvlJc w:val="left"/>
      <w:pPr>
        <w:ind w:left="6156" w:hanging="1080"/>
      </w:pPr>
      <w:rPr>
        <w:rFonts w:hint="default"/>
      </w:rPr>
    </w:lvl>
    <w:lvl w:ilvl="5">
      <w:start w:val="1"/>
      <w:numFmt w:val="decimal"/>
      <w:lvlText w:val="%1.%2.%3.%4.%5.%6."/>
      <w:lvlJc w:val="left"/>
      <w:pPr>
        <w:ind w:left="7425" w:hanging="1080"/>
      </w:pPr>
      <w:rPr>
        <w:rFonts w:hint="default"/>
      </w:rPr>
    </w:lvl>
    <w:lvl w:ilvl="6">
      <w:start w:val="1"/>
      <w:numFmt w:val="decimal"/>
      <w:lvlText w:val="%1.%2.%3.%4.%5.%6.%7."/>
      <w:lvlJc w:val="left"/>
      <w:pPr>
        <w:ind w:left="9054" w:hanging="1440"/>
      </w:pPr>
      <w:rPr>
        <w:rFonts w:hint="default"/>
      </w:rPr>
    </w:lvl>
    <w:lvl w:ilvl="7">
      <w:start w:val="1"/>
      <w:numFmt w:val="decimal"/>
      <w:lvlText w:val="%1.%2.%3.%4.%5.%6.%7.%8."/>
      <w:lvlJc w:val="left"/>
      <w:pPr>
        <w:ind w:left="10323" w:hanging="1440"/>
      </w:pPr>
      <w:rPr>
        <w:rFonts w:hint="default"/>
      </w:rPr>
    </w:lvl>
    <w:lvl w:ilvl="8">
      <w:start w:val="1"/>
      <w:numFmt w:val="decimal"/>
      <w:lvlText w:val="%1.%2.%3.%4.%5.%6.%7.%8.%9."/>
      <w:lvlJc w:val="left"/>
      <w:pPr>
        <w:ind w:left="11952" w:hanging="1800"/>
      </w:pPr>
      <w:rPr>
        <w:rFonts w:hint="default"/>
      </w:rPr>
    </w:lvl>
  </w:abstractNum>
  <w:abstractNum w:abstractNumId="44">
    <w:nsid w:val="5E7D2866"/>
    <w:multiLevelType w:val="multilevel"/>
    <w:tmpl w:val="3CA2970C"/>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6">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91D5392"/>
    <w:multiLevelType w:val="hybridMultilevel"/>
    <w:tmpl w:val="D2547EB2"/>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8">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1"/>
  </w:num>
  <w:num w:numId="9">
    <w:abstractNumId w:val="22"/>
  </w:num>
  <w:num w:numId="10">
    <w:abstractNumId w:val="39"/>
  </w:num>
  <w:num w:numId="11">
    <w:abstractNumId w:val="45"/>
  </w:num>
  <w:num w:numId="12">
    <w:abstractNumId w:val="41"/>
  </w:num>
  <w:num w:numId="13">
    <w:abstractNumId w:val="48"/>
  </w:num>
  <w:num w:numId="14">
    <w:abstractNumId w:val="32"/>
  </w:num>
  <w:num w:numId="15">
    <w:abstractNumId w:val="52"/>
  </w:num>
  <w:num w:numId="16">
    <w:abstractNumId w:val="36"/>
  </w:num>
  <w:num w:numId="17">
    <w:abstractNumId w:val="40"/>
  </w:num>
  <w:num w:numId="18">
    <w:abstractNumId w:val="50"/>
  </w:num>
  <w:num w:numId="19">
    <w:abstractNumId w:val="37"/>
  </w:num>
  <w:num w:numId="20">
    <w:abstractNumId w:val="31"/>
  </w:num>
  <w:num w:numId="21">
    <w:abstractNumId w:val="33"/>
  </w:num>
  <w:num w:numId="22">
    <w:abstractNumId w:val="44"/>
  </w:num>
  <w:num w:numId="23">
    <w:abstractNumId w:val="47"/>
  </w:num>
  <w:num w:numId="24">
    <w:abstractNumId w:val="25"/>
  </w:num>
  <w:num w:numId="25">
    <w:abstractNumId w:val="35"/>
  </w:num>
  <w:num w:numId="26">
    <w:abstractNumId w:val="26"/>
  </w:num>
  <w:num w:numId="27">
    <w:abstractNumId w:val="46"/>
  </w:num>
  <w:num w:numId="28">
    <w:abstractNumId w:val="24"/>
  </w:num>
  <w:num w:numId="29">
    <w:abstractNumId w:val="34"/>
  </w:num>
  <w:num w:numId="30">
    <w:abstractNumId w:val="42"/>
  </w:num>
  <w:num w:numId="31">
    <w:abstractNumId w:val="38"/>
  </w:num>
  <w:num w:numId="32">
    <w:abstractNumId w:val="29"/>
  </w:num>
  <w:num w:numId="33">
    <w:abstractNumId w:val="30"/>
  </w:num>
  <w:num w:numId="34">
    <w:abstractNumId w:val="43"/>
  </w:num>
  <w:num w:numId="35">
    <w:abstractNumId w:val="23"/>
  </w:num>
  <w:num w:numId="36">
    <w:abstractNumId w:val="2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709"/>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2965"/>
    <w:rsid w:val="00004F48"/>
    <w:rsid w:val="000058BC"/>
    <w:rsid w:val="00006894"/>
    <w:rsid w:val="000078C0"/>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4320C"/>
    <w:rsid w:val="000454C8"/>
    <w:rsid w:val="0005366B"/>
    <w:rsid w:val="0005464B"/>
    <w:rsid w:val="00054819"/>
    <w:rsid w:val="000557B3"/>
    <w:rsid w:val="00057DBD"/>
    <w:rsid w:val="00067024"/>
    <w:rsid w:val="00067DAA"/>
    <w:rsid w:val="000728C1"/>
    <w:rsid w:val="00076F66"/>
    <w:rsid w:val="000775DA"/>
    <w:rsid w:val="0008205D"/>
    <w:rsid w:val="00083039"/>
    <w:rsid w:val="00083D6E"/>
    <w:rsid w:val="000846BC"/>
    <w:rsid w:val="00085E9C"/>
    <w:rsid w:val="000925C9"/>
    <w:rsid w:val="00092D66"/>
    <w:rsid w:val="00092E1F"/>
    <w:rsid w:val="00094A22"/>
    <w:rsid w:val="000954FB"/>
    <w:rsid w:val="000978CE"/>
    <w:rsid w:val="00097AC8"/>
    <w:rsid w:val="000A2B5E"/>
    <w:rsid w:val="000A2D97"/>
    <w:rsid w:val="000A3B81"/>
    <w:rsid w:val="000A679F"/>
    <w:rsid w:val="000B5302"/>
    <w:rsid w:val="000B753E"/>
    <w:rsid w:val="000B7CF5"/>
    <w:rsid w:val="000C309A"/>
    <w:rsid w:val="000C3983"/>
    <w:rsid w:val="000C409F"/>
    <w:rsid w:val="000C5DEA"/>
    <w:rsid w:val="000C7CAF"/>
    <w:rsid w:val="000D071A"/>
    <w:rsid w:val="000E0D7D"/>
    <w:rsid w:val="000E206F"/>
    <w:rsid w:val="000E41CF"/>
    <w:rsid w:val="000E4EF7"/>
    <w:rsid w:val="000E5BB8"/>
    <w:rsid w:val="000F0177"/>
    <w:rsid w:val="000F1048"/>
    <w:rsid w:val="000F25B3"/>
    <w:rsid w:val="000F273D"/>
    <w:rsid w:val="000F3FF3"/>
    <w:rsid w:val="000F59DA"/>
    <w:rsid w:val="000F7C75"/>
    <w:rsid w:val="00100B0E"/>
    <w:rsid w:val="00104812"/>
    <w:rsid w:val="0010735E"/>
    <w:rsid w:val="00107C51"/>
    <w:rsid w:val="00113259"/>
    <w:rsid w:val="001152DC"/>
    <w:rsid w:val="00115908"/>
    <w:rsid w:val="00116263"/>
    <w:rsid w:val="00116BFD"/>
    <w:rsid w:val="00116C86"/>
    <w:rsid w:val="001174EB"/>
    <w:rsid w:val="00120404"/>
    <w:rsid w:val="00121967"/>
    <w:rsid w:val="001242D3"/>
    <w:rsid w:val="0012610C"/>
    <w:rsid w:val="00134D34"/>
    <w:rsid w:val="001447C3"/>
    <w:rsid w:val="00144E2B"/>
    <w:rsid w:val="00151B2C"/>
    <w:rsid w:val="00153943"/>
    <w:rsid w:val="00153C3B"/>
    <w:rsid w:val="00154968"/>
    <w:rsid w:val="00154E4A"/>
    <w:rsid w:val="00160B54"/>
    <w:rsid w:val="00160DB0"/>
    <w:rsid w:val="0016223F"/>
    <w:rsid w:val="00164D0C"/>
    <w:rsid w:val="0016528F"/>
    <w:rsid w:val="0016647C"/>
    <w:rsid w:val="00171E7F"/>
    <w:rsid w:val="00171FEC"/>
    <w:rsid w:val="00172460"/>
    <w:rsid w:val="001749AE"/>
    <w:rsid w:val="00174FFE"/>
    <w:rsid w:val="00175830"/>
    <w:rsid w:val="00175A7B"/>
    <w:rsid w:val="00176246"/>
    <w:rsid w:val="001779A3"/>
    <w:rsid w:val="00177D5C"/>
    <w:rsid w:val="001815A5"/>
    <w:rsid w:val="001862BC"/>
    <w:rsid w:val="0018682A"/>
    <w:rsid w:val="00186E65"/>
    <w:rsid w:val="001870E0"/>
    <w:rsid w:val="00192929"/>
    <w:rsid w:val="0019760E"/>
    <w:rsid w:val="001A544E"/>
    <w:rsid w:val="001A7EC1"/>
    <w:rsid w:val="001B10AF"/>
    <w:rsid w:val="001B150C"/>
    <w:rsid w:val="001B24B6"/>
    <w:rsid w:val="001B4296"/>
    <w:rsid w:val="001B5653"/>
    <w:rsid w:val="001C08FD"/>
    <w:rsid w:val="001C228C"/>
    <w:rsid w:val="001C32D5"/>
    <w:rsid w:val="001C43ED"/>
    <w:rsid w:val="001C4B0E"/>
    <w:rsid w:val="001C4D43"/>
    <w:rsid w:val="001C75ED"/>
    <w:rsid w:val="001E3E36"/>
    <w:rsid w:val="001E56AB"/>
    <w:rsid w:val="001E6511"/>
    <w:rsid w:val="001E6E80"/>
    <w:rsid w:val="001F21DA"/>
    <w:rsid w:val="001F2F0D"/>
    <w:rsid w:val="001F32B2"/>
    <w:rsid w:val="001F34D0"/>
    <w:rsid w:val="001F39E9"/>
    <w:rsid w:val="001F53E8"/>
    <w:rsid w:val="002007E8"/>
    <w:rsid w:val="00203C35"/>
    <w:rsid w:val="00212B69"/>
    <w:rsid w:val="002133F4"/>
    <w:rsid w:val="00214105"/>
    <w:rsid w:val="002168B8"/>
    <w:rsid w:val="00216C08"/>
    <w:rsid w:val="00221BE8"/>
    <w:rsid w:val="00222142"/>
    <w:rsid w:val="00230F56"/>
    <w:rsid w:val="002326E3"/>
    <w:rsid w:val="00232A81"/>
    <w:rsid w:val="00234148"/>
    <w:rsid w:val="00235D79"/>
    <w:rsid w:val="002376E6"/>
    <w:rsid w:val="002378E3"/>
    <w:rsid w:val="002379A3"/>
    <w:rsid w:val="00237EE7"/>
    <w:rsid w:val="002410DF"/>
    <w:rsid w:val="00243F0F"/>
    <w:rsid w:val="0024447D"/>
    <w:rsid w:val="00244922"/>
    <w:rsid w:val="00245169"/>
    <w:rsid w:val="0025073B"/>
    <w:rsid w:val="00250B24"/>
    <w:rsid w:val="00257F85"/>
    <w:rsid w:val="00261326"/>
    <w:rsid w:val="00262C8A"/>
    <w:rsid w:val="0026437D"/>
    <w:rsid w:val="0026546E"/>
    <w:rsid w:val="00265B2B"/>
    <w:rsid w:val="00267AAB"/>
    <w:rsid w:val="00267ED9"/>
    <w:rsid w:val="002766D2"/>
    <w:rsid w:val="002772BC"/>
    <w:rsid w:val="0027745A"/>
    <w:rsid w:val="0028168C"/>
    <w:rsid w:val="002826DE"/>
    <w:rsid w:val="00282B03"/>
    <w:rsid w:val="00284062"/>
    <w:rsid w:val="00290292"/>
    <w:rsid w:val="002910EA"/>
    <w:rsid w:val="00291899"/>
    <w:rsid w:val="00291CFA"/>
    <w:rsid w:val="00296AAC"/>
    <w:rsid w:val="002A1180"/>
    <w:rsid w:val="002A2796"/>
    <w:rsid w:val="002A4D3C"/>
    <w:rsid w:val="002A71D9"/>
    <w:rsid w:val="002B0971"/>
    <w:rsid w:val="002B454A"/>
    <w:rsid w:val="002B6325"/>
    <w:rsid w:val="002C1397"/>
    <w:rsid w:val="002C3FF9"/>
    <w:rsid w:val="002C56A0"/>
    <w:rsid w:val="002C5E1B"/>
    <w:rsid w:val="002C7848"/>
    <w:rsid w:val="002D5869"/>
    <w:rsid w:val="002E05C0"/>
    <w:rsid w:val="002E18D3"/>
    <w:rsid w:val="002E3143"/>
    <w:rsid w:val="002E3DBF"/>
    <w:rsid w:val="002E4A8C"/>
    <w:rsid w:val="002E6449"/>
    <w:rsid w:val="002E72B7"/>
    <w:rsid w:val="002F1275"/>
    <w:rsid w:val="002F12D4"/>
    <w:rsid w:val="002F2562"/>
    <w:rsid w:val="002F29FA"/>
    <w:rsid w:val="002F345D"/>
    <w:rsid w:val="002F40DE"/>
    <w:rsid w:val="002F6A6B"/>
    <w:rsid w:val="00301418"/>
    <w:rsid w:val="0030151C"/>
    <w:rsid w:val="00310D0E"/>
    <w:rsid w:val="0031166F"/>
    <w:rsid w:val="00311A92"/>
    <w:rsid w:val="00316DBE"/>
    <w:rsid w:val="00317454"/>
    <w:rsid w:val="00324B5B"/>
    <w:rsid w:val="00325B39"/>
    <w:rsid w:val="003316C3"/>
    <w:rsid w:val="00335079"/>
    <w:rsid w:val="00335F0B"/>
    <w:rsid w:val="00351724"/>
    <w:rsid w:val="003531AA"/>
    <w:rsid w:val="003571CE"/>
    <w:rsid w:val="00357415"/>
    <w:rsid w:val="003627E4"/>
    <w:rsid w:val="0036291B"/>
    <w:rsid w:val="00364D38"/>
    <w:rsid w:val="003657D7"/>
    <w:rsid w:val="00365FA5"/>
    <w:rsid w:val="003663BC"/>
    <w:rsid w:val="00370C44"/>
    <w:rsid w:val="00386466"/>
    <w:rsid w:val="003869EE"/>
    <w:rsid w:val="00386F7E"/>
    <w:rsid w:val="00390B1C"/>
    <w:rsid w:val="00391D03"/>
    <w:rsid w:val="00392CC6"/>
    <w:rsid w:val="0039415D"/>
    <w:rsid w:val="003A0695"/>
    <w:rsid w:val="003B599E"/>
    <w:rsid w:val="003B7B91"/>
    <w:rsid w:val="003C0073"/>
    <w:rsid w:val="003C30F3"/>
    <w:rsid w:val="003D1E36"/>
    <w:rsid w:val="003D24E0"/>
    <w:rsid w:val="003D24EF"/>
    <w:rsid w:val="003D2759"/>
    <w:rsid w:val="003D299E"/>
    <w:rsid w:val="003D3596"/>
    <w:rsid w:val="003D7345"/>
    <w:rsid w:val="003D7688"/>
    <w:rsid w:val="003E1151"/>
    <w:rsid w:val="003E2C12"/>
    <w:rsid w:val="003F1731"/>
    <w:rsid w:val="003F31F2"/>
    <w:rsid w:val="00401E31"/>
    <w:rsid w:val="00410B56"/>
    <w:rsid w:val="00413769"/>
    <w:rsid w:val="004224C0"/>
    <w:rsid w:val="0042266D"/>
    <w:rsid w:val="004272B0"/>
    <w:rsid w:val="00430378"/>
    <w:rsid w:val="00430777"/>
    <w:rsid w:val="004314C8"/>
    <w:rsid w:val="00431AE8"/>
    <w:rsid w:val="0043423C"/>
    <w:rsid w:val="0043596D"/>
    <w:rsid w:val="00435A9A"/>
    <w:rsid w:val="00442FCB"/>
    <w:rsid w:val="00443169"/>
    <w:rsid w:val="00444F6A"/>
    <w:rsid w:val="00447E15"/>
    <w:rsid w:val="00454ECC"/>
    <w:rsid w:val="004634C8"/>
    <w:rsid w:val="00465345"/>
    <w:rsid w:val="00465757"/>
    <w:rsid w:val="004745C7"/>
    <w:rsid w:val="00475EE2"/>
    <w:rsid w:val="004774A6"/>
    <w:rsid w:val="0047759E"/>
    <w:rsid w:val="004808B9"/>
    <w:rsid w:val="004812EF"/>
    <w:rsid w:val="004874C1"/>
    <w:rsid w:val="00491F18"/>
    <w:rsid w:val="00493AB2"/>
    <w:rsid w:val="004961CF"/>
    <w:rsid w:val="00497252"/>
    <w:rsid w:val="004A25F0"/>
    <w:rsid w:val="004A2B65"/>
    <w:rsid w:val="004A2CA8"/>
    <w:rsid w:val="004A404E"/>
    <w:rsid w:val="004A64F9"/>
    <w:rsid w:val="004A6E9A"/>
    <w:rsid w:val="004B256E"/>
    <w:rsid w:val="004B34AE"/>
    <w:rsid w:val="004B460C"/>
    <w:rsid w:val="004B565F"/>
    <w:rsid w:val="004C028F"/>
    <w:rsid w:val="004C0A7F"/>
    <w:rsid w:val="004C2235"/>
    <w:rsid w:val="004C7528"/>
    <w:rsid w:val="004D05B1"/>
    <w:rsid w:val="004D1AA9"/>
    <w:rsid w:val="004D1F2A"/>
    <w:rsid w:val="004D4FA2"/>
    <w:rsid w:val="004D6625"/>
    <w:rsid w:val="004D71F8"/>
    <w:rsid w:val="004E0866"/>
    <w:rsid w:val="004E2DE7"/>
    <w:rsid w:val="004E3757"/>
    <w:rsid w:val="004E7A4E"/>
    <w:rsid w:val="004F5A63"/>
    <w:rsid w:val="005058F1"/>
    <w:rsid w:val="00506509"/>
    <w:rsid w:val="0051006B"/>
    <w:rsid w:val="00510C5D"/>
    <w:rsid w:val="00511914"/>
    <w:rsid w:val="00515995"/>
    <w:rsid w:val="005171A2"/>
    <w:rsid w:val="00521353"/>
    <w:rsid w:val="00521F95"/>
    <w:rsid w:val="0052390C"/>
    <w:rsid w:val="005242ED"/>
    <w:rsid w:val="00527AB7"/>
    <w:rsid w:val="00534697"/>
    <w:rsid w:val="005373EF"/>
    <w:rsid w:val="00541950"/>
    <w:rsid w:val="00541CF1"/>
    <w:rsid w:val="00544668"/>
    <w:rsid w:val="005508EC"/>
    <w:rsid w:val="00551655"/>
    <w:rsid w:val="00553063"/>
    <w:rsid w:val="00561713"/>
    <w:rsid w:val="005700CF"/>
    <w:rsid w:val="005716FC"/>
    <w:rsid w:val="00571D62"/>
    <w:rsid w:val="005730E6"/>
    <w:rsid w:val="0057756D"/>
    <w:rsid w:val="005834BA"/>
    <w:rsid w:val="0058389E"/>
    <w:rsid w:val="00587536"/>
    <w:rsid w:val="005910E0"/>
    <w:rsid w:val="00593786"/>
    <w:rsid w:val="00593EA0"/>
    <w:rsid w:val="0059513D"/>
    <w:rsid w:val="00596B19"/>
    <w:rsid w:val="005A0E3B"/>
    <w:rsid w:val="005A606D"/>
    <w:rsid w:val="005A6CE9"/>
    <w:rsid w:val="005B6C5E"/>
    <w:rsid w:val="005B717F"/>
    <w:rsid w:val="005C000A"/>
    <w:rsid w:val="005C3445"/>
    <w:rsid w:val="005C6A61"/>
    <w:rsid w:val="005D6190"/>
    <w:rsid w:val="005D64F1"/>
    <w:rsid w:val="005D6803"/>
    <w:rsid w:val="005D74EF"/>
    <w:rsid w:val="005E0074"/>
    <w:rsid w:val="005E0B21"/>
    <w:rsid w:val="005E6CAE"/>
    <w:rsid w:val="005F2D24"/>
    <w:rsid w:val="005F3426"/>
    <w:rsid w:val="005F5726"/>
    <w:rsid w:val="005F6435"/>
    <w:rsid w:val="006032EA"/>
    <w:rsid w:val="00603B7E"/>
    <w:rsid w:val="00605EB6"/>
    <w:rsid w:val="00613848"/>
    <w:rsid w:val="006150C6"/>
    <w:rsid w:val="00615BD3"/>
    <w:rsid w:val="006164CD"/>
    <w:rsid w:val="006176F4"/>
    <w:rsid w:val="00621DA4"/>
    <w:rsid w:val="00627696"/>
    <w:rsid w:val="0063363D"/>
    <w:rsid w:val="00633831"/>
    <w:rsid w:val="006400A0"/>
    <w:rsid w:val="006402DD"/>
    <w:rsid w:val="00645178"/>
    <w:rsid w:val="0064754E"/>
    <w:rsid w:val="00647CD4"/>
    <w:rsid w:val="00650EEA"/>
    <w:rsid w:val="00652884"/>
    <w:rsid w:val="0065657D"/>
    <w:rsid w:val="006575DD"/>
    <w:rsid w:val="006600E8"/>
    <w:rsid w:val="00664449"/>
    <w:rsid w:val="00670FD8"/>
    <w:rsid w:val="00674404"/>
    <w:rsid w:val="006823D3"/>
    <w:rsid w:val="0068294F"/>
    <w:rsid w:val="006839D7"/>
    <w:rsid w:val="00690B2B"/>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4289"/>
    <w:rsid w:val="006E67B8"/>
    <w:rsid w:val="006E7589"/>
    <w:rsid w:val="006F1466"/>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F9E"/>
    <w:rsid w:val="007434C0"/>
    <w:rsid w:val="00744546"/>
    <w:rsid w:val="00745151"/>
    <w:rsid w:val="00752202"/>
    <w:rsid w:val="00752221"/>
    <w:rsid w:val="00752FEB"/>
    <w:rsid w:val="00753ED4"/>
    <w:rsid w:val="00754AD8"/>
    <w:rsid w:val="00760393"/>
    <w:rsid w:val="00760537"/>
    <w:rsid w:val="00760838"/>
    <w:rsid w:val="007635C4"/>
    <w:rsid w:val="00763EDB"/>
    <w:rsid w:val="007646D6"/>
    <w:rsid w:val="00765DAB"/>
    <w:rsid w:val="00773282"/>
    <w:rsid w:val="0077686A"/>
    <w:rsid w:val="007768E4"/>
    <w:rsid w:val="00777D7F"/>
    <w:rsid w:val="007827BD"/>
    <w:rsid w:val="00782E92"/>
    <w:rsid w:val="00783AD5"/>
    <w:rsid w:val="0078432F"/>
    <w:rsid w:val="00786753"/>
    <w:rsid w:val="00791462"/>
    <w:rsid w:val="00792193"/>
    <w:rsid w:val="007946F8"/>
    <w:rsid w:val="00794B4F"/>
    <w:rsid w:val="007967DE"/>
    <w:rsid w:val="00797B25"/>
    <w:rsid w:val="007A02E8"/>
    <w:rsid w:val="007A6FD8"/>
    <w:rsid w:val="007B00CF"/>
    <w:rsid w:val="007B2101"/>
    <w:rsid w:val="007B26E8"/>
    <w:rsid w:val="007B36CE"/>
    <w:rsid w:val="007B3AD8"/>
    <w:rsid w:val="007B4040"/>
    <w:rsid w:val="007B5721"/>
    <w:rsid w:val="007B5E85"/>
    <w:rsid w:val="007B7A36"/>
    <w:rsid w:val="007C1052"/>
    <w:rsid w:val="007C1396"/>
    <w:rsid w:val="007C1DBE"/>
    <w:rsid w:val="007C2A45"/>
    <w:rsid w:val="007C3BA5"/>
    <w:rsid w:val="007C51E1"/>
    <w:rsid w:val="007D00C3"/>
    <w:rsid w:val="007D4D20"/>
    <w:rsid w:val="007D50EE"/>
    <w:rsid w:val="007D6548"/>
    <w:rsid w:val="007E34AB"/>
    <w:rsid w:val="007E48BC"/>
    <w:rsid w:val="007E57F1"/>
    <w:rsid w:val="007E6795"/>
    <w:rsid w:val="007F0649"/>
    <w:rsid w:val="00801BFA"/>
    <w:rsid w:val="00802F1E"/>
    <w:rsid w:val="008035D3"/>
    <w:rsid w:val="00804946"/>
    <w:rsid w:val="0080637F"/>
    <w:rsid w:val="00806AAF"/>
    <w:rsid w:val="008075B1"/>
    <w:rsid w:val="00812285"/>
    <w:rsid w:val="0081495B"/>
    <w:rsid w:val="00816F65"/>
    <w:rsid w:val="00822B71"/>
    <w:rsid w:val="00830287"/>
    <w:rsid w:val="008314C4"/>
    <w:rsid w:val="00833D53"/>
    <w:rsid w:val="00834551"/>
    <w:rsid w:val="00834B48"/>
    <w:rsid w:val="00835CB1"/>
    <w:rsid w:val="008370AF"/>
    <w:rsid w:val="00837423"/>
    <w:rsid w:val="008377C6"/>
    <w:rsid w:val="008404C8"/>
    <w:rsid w:val="008437AD"/>
    <w:rsid w:val="00846417"/>
    <w:rsid w:val="0085393F"/>
    <w:rsid w:val="00854644"/>
    <w:rsid w:val="00857586"/>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325A"/>
    <w:rsid w:val="008A3E89"/>
    <w:rsid w:val="008A5A18"/>
    <w:rsid w:val="008A66CB"/>
    <w:rsid w:val="008B0316"/>
    <w:rsid w:val="008B2702"/>
    <w:rsid w:val="008B5702"/>
    <w:rsid w:val="008B71AC"/>
    <w:rsid w:val="008B7A42"/>
    <w:rsid w:val="008C002A"/>
    <w:rsid w:val="008C1BC9"/>
    <w:rsid w:val="008C4F59"/>
    <w:rsid w:val="008C66BB"/>
    <w:rsid w:val="008C72DA"/>
    <w:rsid w:val="008D1FAC"/>
    <w:rsid w:val="008D2E20"/>
    <w:rsid w:val="008D2F9C"/>
    <w:rsid w:val="008D6460"/>
    <w:rsid w:val="008D67F8"/>
    <w:rsid w:val="008E5FFE"/>
    <w:rsid w:val="008E60E5"/>
    <w:rsid w:val="008E6627"/>
    <w:rsid w:val="008F274E"/>
    <w:rsid w:val="008F54E6"/>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4D0D"/>
    <w:rsid w:val="0093551D"/>
    <w:rsid w:val="00937B2E"/>
    <w:rsid w:val="009411A9"/>
    <w:rsid w:val="00942BA5"/>
    <w:rsid w:val="00945B21"/>
    <w:rsid w:val="00946744"/>
    <w:rsid w:val="00946E47"/>
    <w:rsid w:val="00956252"/>
    <w:rsid w:val="00957171"/>
    <w:rsid w:val="00960254"/>
    <w:rsid w:val="00960B3D"/>
    <w:rsid w:val="00960F11"/>
    <w:rsid w:val="009660FA"/>
    <w:rsid w:val="00970ED3"/>
    <w:rsid w:val="009723E0"/>
    <w:rsid w:val="00974C0E"/>
    <w:rsid w:val="00975346"/>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7AD6"/>
    <w:rsid w:val="009A7C6C"/>
    <w:rsid w:val="009B0A27"/>
    <w:rsid w:val="009B1024"/>
    <w:rsid w:val="009B32F3"/>
    <w:rsid w:val="009B799A"/>
    <w:rsid w:val="009C15AA"/>
    <w:rsid w:val="009C191F"/>
    <w:rsid w:val="009C211A"/>
    <w:rsid w:val="009C4C7C"/>
    <w:rsid w:val="009D368F"/>
    <w:rsid w:val="009D3A40"/>
    <w:rsid w:val="009E64D8"/>
    <w:rsid w:val="009E7EEB"/>
    <w:rsid w:val="009F715F"/>
    <w:rsid w:val="009F7E18"/>
    <w:rsid w:val="00A00C72"/>
    <w:rsid w:val="00A023CD"/>
    <w:rsid w:val="00A153F5"/>
    <w:rsid w:val="00A161F5"/>
    <w:rsid w:val="00A21E70"/>
    <w:rsid w:val="00A22811"/>
    <w:rsid w:val="00A23026"/>
    <w:rsid w:val="00A2358C"/>
    <w:rsid w:val="00A26820"/>
    <w:rsid w:val="00A2745B"/>
    <w:rsid w:val="00A33235"/>
    <w:rsid w:val="00A34231"/>
    <w:rsid w:val="00A34895"/>
    <w:rsid w:val="00A34A32"/>
    <w:rsid w:val="00A4055F"/>
    <w:rsid w:val="00A517C7"/>
    <w:rsid w:val="00A518EC"/>
    <w:rsid w:val="00A53D98"/>
    <w:rsid w:val="00A543C0"/>
    <w:rsid w:val="00A55C75"/>
    <w:rsid w:val="00A56437"/>
    <w:rsid w:val="00A62751"/>
    <w:rsid w:val="00A63ACA"/>
    <w:rsid w:val="00A647EF"/>
    <w:rsid w:val="00A65E19"/>
    <w:rsid w:val="00A6781A"/>
    <w:rsid w:val="00A67AD0"/>
    <w:rsid w:val="00A723AD"/>
    <w:rsid w:val="00A733DF"/>
    <w:rsid w:val="00A75FCA"/>
    <w:rsid w:val="00A76432"/>
    <w:rsid w:val="00A80DA9"/>
    <w:rsid w:val="00A80F3A"/>
    <w:rsid w:val="00A856EA"/>
    <w:rsid w:val="00A8575A"/>
    <w:rsid w:val="00A85C61"/>
    <w:rsid w:val="00A876EA"/>
    <w:rsid w:val="00A958AE"/>
    <w:rsid w:val="00A95E4B"/>
    <w:rsid w:val="00A97694"/>
    <w:rsid w:val="00AA1F2A"/>
    <w:rsid w:val="00AA25CA"/>
    <w:rsid w:val="00AA4048"/>
    <w:rsid w:val="00AA4A21"/>
    <w:rsid w:val="00AB0224"/>
    <w:rsid w:val="00AB066A"/>
    <w:rsid w:val="00AB22BE"/>
    <w:rsid w:val="00AB2B13"/>
    <w:rsid w:val="00AB46D2"/>
    <w:rsid w:val="00AB67FE"/>
    <w:rsid w:val="00AB727D"/>
    <w:rsid w:val="00AB7E5A"/>
    <w:rsid w:val="00AC2828"/>
    <w:rsid w:val="00AC58EF"/>
    <w:rsid w:val="00AD18C4"/>
    <w:rsid w:val="00AD1F77"/>
    <w:rsid w:val="00AD2BF1"/>
    <w:rsid w:val="00AD7E9D"/>
    <w:rsid w:val="00AE209F"/>
    <w:rsid w:val="00AE2756"/>
    <w:rsid w:val="00AE7955"/>
    <w:rsid w:val="00AF2E00"/>
    <w:rsid w:val="00AF4E45"/>
    <w:rsid w:val="00AF6ABE"/>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31747"/>
    <w:rsid w:val="00B32C43"/>
    <w:rsid w:val="00B346F5"/>
    <w:rsid w:val="00B353DC"/>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D59BC"/>
    <w:rsid w:val="00BD5B44"/>
    <w:rsid w:val="00BD74A7"/>
    <w:rsid w:val="00BE06D9"/>
    <w:rsid w:val="00BE2157"/>
    <w:rsid w:val="00BE54D5"/>
    <w:rsid w:val="00BF5763"/>
    <w:rsid w:val="00BF5C0A"/>
    <w:rsid w:val="00BF681E"/>
    <w:rsid w:val="00BF6892"/>
    <w:rsid w:val="00C031CE"/>
    <w:rsid w:val="00C05911"/>
    <w:rsid w:val="00C13A71"/>
    <w:rsid w:val="00C159C6"/>
    <w:rsid w:val="00C15C57"/>
    <w:rsid w:val="00C1627D"/>
    <w:rsid w:val="00C22ACD"/>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1709"/>
    <w:rsid w:val="00C52179"/>
    <w:rsid w:val="00C52456"/>
    <w:rsid w:val="00C53FE9"/>
    <w:rsid w:val="00C5583D"/>
    <w:rsid w:val="00C576D0"/>
    <w:rsid w:val="00C60714"/>
    <w:rsid w:val="00C6181A"/>
    <w:rsid w:val="00C61887"/>
    <w:rsid w:val="00C62580"/>
    <w:rsid w:val="00C802A0"/>
    <w:rsid w:val="00C8081F"/>
    <w:rsid w:val="00C80BCB"/>
    <w:rsid w:val="00C82913"/>
    <w:rsid w:val="00C83974"/>
    <w:rsid w:val="00C869B4"/>
    <w:rsid w:val="00C872F8"/>
    <w:rsid w:val="00C92663"/>
    <w:rsid w:val="00C950E5"/>
    <w:rsid w:val="00CA79B9"/>
    <w:rsid w:val="00CB0819"/>
    <w:rsid w:val="00CB12C5"/>
    <w:rsid w:val="00CB20D9"/>
    <w:rsid w:val="00CB2BAA"/>
    <w:rsid w:val="00CB5E99"/>
    <w:rsid w:val="00CB63AC"/>
    <w:rsid w:val="00CC2C50"/>
    <w:rsid w:val="00CC4CFE"/>
    <w:rsid w:val="00CD05E4"/>
    <w:rsid w:val="00CD0E0C"/>
    <w:rsid w:val="00CD0F32"/>
    <w:rsid w:val="00CD7613"/>
    <w:rsid w:val="00CD7BB5"/>
    <w:rsid w:val="00CE7EB4"/>
    <w:rsid w:val="00CF14DD"/>
    <w:rsid w:val="00CF6531"/>
    <w:rsid w:val="00D01C16"/>
    <w:rsid w:val="00D0539B"/>
    <w:rsid w:val="00D11463"/>
    <w:rsid w:val="00D11ED5"/>
    <w:rsid w:val="00D126A9"/>
    <w:rsid w:val="00D13938"/>
    <w:rsid w:val="00D143F2"/>
    <w:rsid w:val="00D15C59"/>
    <w:rsid w:val="00D16E58"/>
    <w:rsid w:val="00D17BAC"/>
    <w:rsid w:val="00D24412"/>
    <w:rsid w:val="00D24AC9"/>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5B79"/>
    <w:rsid w:val="00D86EFD"/>
    <w:rsid w:val="00D90D23"/>
    <w:rsid w:val="00D94307"/>
    <w:rsid w:val="00D953A5"/>
    <w:rsid w:val="00DA13BD"/>
    <w:rsid w:val="00DA5892"/>
    <w:rsid w:val="00DA5BBE"/>
    <w:rsid w:val="00DB4345"/>
    <w:rsid w:val="00DB5F1C"/>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06E7"/>
    <w:rsid w:val="00DE3141"/>
    <w:rsid w:val="00DE3BCD"/>
    <w:rsid w:val="00DE3E71"/>
    <w:rsid w:val="00DE52B6"/>
    <w:rsid w:val="00DF013F"/>
    <w:rsid w:val="00DF4BE8"/>
    <w:rsid w:val="00DF69CD"/>
    <w:rsid w:val="00DF6AE3"/>
    <w:rsid w:val="00E11B6E"/>
    <w:rsid w:val="00E14CA3"/>
    <w:rsid w:val="00E14F30"/>
    <w:rsid w:val="00E14FE1"/>
    <w:rsid w:val="00E15467"/>
    <w:rsid w:val="00E1780F"/>
    <w:rsid w:val="00E24379"/>
    <w:rsid w:val="00E27DCB"/>
    <w:rsid w:val="00E31219"/>
    <w:rsid w:val="00E347BF"/>
    <w:rsid w:val="00E35BF3"/>
    <w:rsid w:val="00E367D3"/>
    <w:rsid w:val="00E3769D"/>
    <w:rsid w:val="00E409C9"/>
    <w:rsid w:val="00E43DAA"/>
    <w:rsid w:val="00E45C89"/>
    <w:rsid w:val="00E521D6"/>
    <w:rsid w:val="00E53A76"/>
    <w:rsid w:val="00E53DF3"/>
    <w:rsid w:val="00E572A9"/>
    <w:rsid w:val="00E61F26"/>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537F"/>
    <w:rsid w:val="00EB6E83"/>
    <w:rsid w:val="00EC1B62"/>
    <w:rsid w:val="00EC35CE"/>
    <w:rsid w:val="00EC3F87"/>
    <w:rsid w:val="00EC4BDA"/>
    <w:rsid w:val="00ED26B9"/>
    <w:rsid w:val="00ED7B3B"/>
    <w:rsid w:val="00EE091A"/>
    <w:rsid w:val="00EE18CC"/>
    <w:rsid w:val="00EE372F"/>
    <w:rsid w:val="00EE3988"/>
    <w:rsid w:val="00EE4884"/>
    <w:rsid w:val="00EF0203"/>
    <w:rsid w:val="00EF0F3D"/>
    <w:rsid w:val="00EF16D4"/>
    <w:rsid w:val="00EF2D5A"/>
    <w:rsid w:val="00EF2E59"/>
    <w:rsid w:val="00EF475A"/>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87B"/>
    <w:rsid w:val="00F41AE2"/>
    <w:rsid w:val="00F43070"/>
    <w:rsid w:val="00F4424F"/>
    <w:rsid w:val="00F46365"/>
    <w:rsid w:val="00F46987"/>
    <w:rsid w:val="00F51F0F"/>
    <w:rsid w:val="00F52EDC"/>
    <w:rsid w:val="00F53BD9"/>
    <w:rsid w:val="00F576B4"/>
    <w:rsid w:val="00F623A9"/>
    <w:rsid w:val="00F64983"/>
    <w:rsid w:val="00F65CDB"/>
    <w:rsid w:val="00F65F25"/>
    <w:rsid w:val="00F710D0"/>
    <w:rsid w:val="00F729C0"/>
    <w:rsid w:val="00F75159"/>
    <w:rsid w:val="00F76448"/>
    <w:rsid w:val="00F77D26"/>
    <w:rsid w:val="00F804A4"/>
    <w:rsid w:val="00F81B72"/>
    <w:rsid w:val="00F86FAA"/>
    <w:rsid w:val="00F87826"/>
    <w:rsid w:val="00F97E18"/>
    <w:rsid w:val="00FA3C13"/>
    <w:rsid w:val="00FA40D7"/>
    <w:rsid w:val="00FA44EB"/>
    <w:rsid w:val="00FA67BD"/>
    <w:rsid w:val="00FA6A0D"/>
    <w:rsid w:val="00FB06DC"/>
    <w:rsid w:val="00FB1B58"/>
    <w:rsid w:val="00FB1B67"/>
    <w:rsid w:val="00FB1D5C"/>
    <w:rsid w:val="00FB1F2F"/>
    <w:rsid w:val="00FB2254"/>
    <w:rsid w:val="00FB34CC"/>
    <w:rsid w:val="00FB3B27"/>
    <w:rsid w:val="00FB3EF7"/>
    <w:rsid w:val="00FB4219"/>
    <w:rsid w:val="00FB56AC"/>
    <w:rsid w:val="00FB7E52"/>
    <w:rsid w:val="00FC63B6"/>
    <w:rsid w:val="00FD1E8A"/>
    <w:rsid w:val="00FD49D2"/>
    <w:rsid w:val="00FD69C1"/>
    <w:rsid w:val="00FD7436"/>
    <w:rsid w:val="00FE0497"/>
    <w:rsid w:val="00FE27E5"/>
    <w:rsid w:val="00FE7660"/>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paragraph" w:styleId="6">
    <w:name w:val="heading 6"/>
    <w:basedOn w:val="a0"/>
    <w:next w:val="a0"/>
    <w:link w:val="60"/>
    <w:uiPriority w:val="9"/>
    <w:semiHidden/>
    <w:unhideWhenUsed/>
    <w:qFormat/>
    <w:rsid w:val="002E4A8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f"/>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6">
    <w:name w:val="annotation subject"/>
    <w:basedOn w:val="1f0"/>
    <w:next w:val="1f0"/>
    <w:link w:val="1f3"/>
    <w:rsid w:val="00F76448"/>
    <w:rPr>
      <w:b/>
      <w:bCs/>
    </w:rPr>
  </w:style>
  <w:style w:type="paragraph" w:styleId="aff7">
    <w:name w:val="Balloon Text"/>
    <w:basedOn w:val="a0"/>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c"/>
    <w:semiHidden/>
    <w:unhideWhenUsed/>
    <w:rsid w:val="009C211A"/>
    <w:rPr>
      <w:sz w:val="20"/>
      <w:szCs w:val="20"/>
    </w:rPr>
  </w:style>
  <w:style w:type="character" w:customStyle="1" w:styleId="1fc">
    <w:name w:val="Текст примечания Знак1"/>
    <w:basedOn w:val="a1"/>
    <w:link w:val="afff2"/>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475EE2"/>
    <w:pPr>
      <w:numPr>
        <w:numId w:val="19"/>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1"/>
    <w:uiPriority w:val="22"/>
    <w:qFormat/>
    <w:rsid w:val="00802F1E"/>
    <w:rPr>
      <w:b/>
      <w:bCs/>
    </w:rPr>
  </w:style>
  <w:style w:type="character" w:customStyle="1" w:styleId="apple-converted-space">
    <w:name w:val="apple-converted-space"/>
    <w:basedOn w:val="a1"/>
    <w:rsid w:val="00802F1E"/>
  </w:style>
  <w:style w:type="character" w:customStyle="1" w:styleId="1b">
    <w:name w:val="Верхний колонтитул Знак1"/>
    <w:basedOn w:val="a1"/>
    <w:link w:val="afc"/>
    <w:uiPriority w:val="99"/>
    <w:rsid w:val="00802F1E"/>
    <w:rPr>
      <w:sz w:val="24"/>
      <w:szCs w:val="24"/>
      <w:lang w:eastAsia="ar-SA"/>
    </w:rPr>
  </w:style>
  <w:style w:type="character" w:customStyle="1" w:styleId="1c">
    <w:name w:val="Основной текст с отступом Знак1"/>
    <w:basedOn w:val="a1"/>
    <w:link w:val="afd"/>
    <w:rsid w:val="00802F1E"/>
    <w:rPr>
      <w:sz w:val="28"/>
      <w:lang w:eastAsia="ar-SA"/>
    </w:rPr>
  </w:style>
  <w:style w:type="character" w:customStyle="1" w:styleId="1d">
    <w:name w:val="Нижний колонтитул Знак1"/>
    <w:basedOn w:val="a1"/>
    <w:link w:val="afe"/>
    <w:uiPriority w:val="99"/>
    <w:rsid w:val="00802F1E"/>
    <w:rPr>
      <w:rFonts w:eastAsia="MS Mincho"/>
      <w:spacing w:val="-2"/>
      <w:sz w:val="24"/>
      <w:szCs w:val="24"/>
      <w:lang w:eastAsia="ar-SA"/>
    </w:rPr>
  </w:style>
  <w:style w:type="character" w:customStyle="1" w:styleId="1f">
    <w:name w:val="Текст сноски Знак1"/>
    <w:basedOn w:val="a1"/>
    <w:link w:val="aff"/>
    <w:rsid w:val="00802F1E"/>
    <w:rPr>
      <w:lang w:eastAsia="ar-SA"/>
    </w:rPr>
  </w:style>
  <w:style w:type="character" w:customStyle="1" w:styleId="aff3">
    <w:name w:val="Название Знак"/>
    <w:basedOn w:val="a1"/>
    <w:link w:val="aff1"/>
    <w:rsid w:val="00802F1E"/>
    <w:rPr>
      <w:rFonts w:ascii="Arial" w:hAnsi="Arial" w:cs="Arial"/>
      <w:b/>
      <w:bCs/>
      <w:kern w:val="1"/>
      <w:sz w:val="32"/>
      <w:szCs w:val="32"/>
      <w:lang w:eastAsia="ar-SA"/>
    </w:rPr>
  </w:style>
  <w:style w:type="character" w:customStyle="1" w:styleId="1f1">
    <w:name w:val="Подзаголовок Знак1"/>
    <w:basedOn w:val="a1"/>
    <w:link w:val="aff2"/>
    <w:rsid w:val="00802F1E"/>
    <w:rPr>
      <w:b/>
      <w:bCs/>
      <w:sz w:val="24"/>
      <w:szCs w:val="24"/>
      <w:lang w:eastAsia="ar-SA"/>
    </w:rPr>
  </w:style>
  <w:style w:type="character" w:customStyle="1" w:styleId="1f3">
    <w:name w:val="Тема примечания Знак1"/>
    <w:basedOn w:val="1fc"/>
    <w:link w:val="aff6"/>
    <w:rsid w:val="00802F1E"/>
    <w:rPr>
      <w:b/>
      <w:bCs/>
      <w:lang w:eastAsia="ar-SA"/>
    </w:rPr>
  </w:style>
  <w:style w:type="character" w:customStyle="1" w:styleId="1f4">
    <w:name w:val="Текст выноски Знак1"/>
    <w:basedOn w:val="a1"/>
    <w:link w:val="aff7"/>
    <w:rsid w:val="00802F1E"/>
    <w:rPr>
      <w:rFonts w:ascii="Tahoma" w:hAnsi="Tahoma"/>
      <w:sz w:val="16"/>
      <w:szCs w:val="16"/>
      <w:lang w:eastAsia="ar-SA"/>
    </w:rPr>
  </w:style>
  <w:style w:type="character" w:customStyle="1" w:styleId="1fb">
    <w:name w:val="Текст концевой сноски Знак1"/>
    <w:basedOn w:val="a1"/>
    <w:link w:val="affd"/>
    <w:rsid w:val="00802F1E"/>
    <w:rPr>
      <w:lang w:eastAsia="ar-SA"/>
    </w:rPr>
  </w:style>
  <w:style w:type="character" w:customStyle="1" w:styleId="60">
    <w:name w:val="Заголовок 6 Знак"/>
    <w:basedOn w:val="a1"/>
    <w:link w:val="6"/>
    <w:uiPriority w:val="9"/>
    <w:semiHidden/>
    <w:rsid w:val="002E4A8C"/>
    <w:rPr>
      <w:rFonts w:asciiTheme="majorHAnsi" w:eastAsiaTheme="majorEastAsia" w:hAnsiTheme="majorHAnsi" w:cstheme="majorBidi"/>
      <w:i/>
      <w:iCs/>
      <w:color w:val="243F60" w:themeColor="accent1" w:themeShade="7F"/>
      <w:sz w:val="24"/>
      <w:szCs w:val="24"/>
      <w:lang w:eastAsia="ar-SA"/>
    </w:rPr>
  </w:style>
  <w:style w:type="paragraph" w:styleId="27">
    <w:name w:val="Body Text Indent 2"/>
    <w:basedOn w:val="a0"/>
    <w:link w:val="213"/>
    <w:uiPriority w:val="99"/>
    <w:semiHidden/>
    <w:unhideWhenUsed/>
    <w:rsid w:val="002E4A8C"/>
    <w:pPr>
      <w:spacing w:after="120" w:line="480" w:lineRule="auto"/>
      <w:ind w:left="283"/>
    </w:pPr>
  </w:style>
  <w:style w:type="character" w:customStyle="1" w:styleId="213">
    <w:name w:val="Основной текст с отступом 2 Знак1"/>
    <w:basedOn w:val="a1"/>
    <w:link w:val="27"/>
    <w:uiPriority w:val="99"/>
    <w:semiHidden/>
    <w:rsid w:val="002E4A8C"/>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f"/>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6">
    <w:name w:val="annotation subject"/>
    <w:basedOn w:val="1f0"/>
    <w:next w:val="1f0"/>
    <w:link w:val="1f3"/>
    <w:rsid w:val="00F76448"/>
    <w:rPr>
      <w:b/>
      <w:bCs/>
    </w:rPr>
  </w:style>
  <w:style w:type="paragraph" w:styleId="aff7">
    <w:name w:val="Balloon Text"/>
    <w:basedOn w:val="a0"/>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c"/>
    <w:semiHidden/>
    <w:unhideWhenUsed/>
    <w:rsid w:val="009C211A"/>
    <w:rPr>
      <w:sz w:val="20"/>
      <w:szCs w:val="20"/>
    </w:rPr>
  </w:style>
  <w:style w:type="character" w:customStyle="1" w:styleId="1fc">
    <w:name w:val="Текст примечания Знак1"/>
    <w:basedOn w:val="a1"/>
    <w:link w:val="afff2"/>
    <w:semiHidden/>
    <w:rsid w:val="009C211A"/>
    <w:rPr>
      <w:lang w:eastAsia="ar-SA"/>
    </w:rPr>
  </w:style>
  <w:style w:type="table" w:styleId="afff3">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475EE2"/>
    <w:pPr>
      <w:numPr>
        <w:numId w:val="19"/>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1"/>
    <w:uiPriority w:val="22"/>
    <w:qFormat/>
    <w:rsid w:val="00802F1E"/>
    <w:rPr>
      <w:b/>
      <w:bCs/>
    </w:rPr>
  </w:style>
  <w:style w:type="character" w:customStyle="1" w:styleId="apple-converted-space">
    <w:name w:val="apple-converted-space"/>
    <w:basedOn w:val="a1"/>
    <w:rsid w:val="00802F1E"/>
  </w:style>
  <w:style w:type="character" w:customStyle="1" w:styleId="1b">
    <w:name w:val="Верхний колонтитул Знак1"/>
    <w:basedOn w:val="a1"/>
    <w:link w:val="afc"/>
    <w:uiPriority w:val="99"/>
    <w:rsid w:val="00802F1E"/>
    <w:rPr>
      <w:sz w:val="24"/>
      <w:szCs w:val="24"/>
      <w:lang w:eastAsia="ar-SA"/>
    </w:rPr>
  </w:style>
  <w:style w:type="character" w:customStyle="1" w:styleId="1c">
    <w:name w:val="Основной текст с отступом Знак1"/>
    <w:basedOn w:val="a1"/>
    <w:link w:val="afd"/>
    <w:rsid w:val="00802F1E"/>
    <w:rPr>
      <w:sz w:val="28"/>
      <w:lang w:eastAsia="ar-SA"/>
    </w:rPr>
  </w:style>
  <w:style w:type="character" w:customStyle="1" w:styleId="1d">
    <w:name w:val="Нижний колонтитул Знак1"/>
    <w:basedOn w:val="a1"/>
    <w:link w:val="afe"/>
    <w:uiPriority w:val="99"/>
    <w:rsid w:val="00802F1E"/>
    <w:rPr>
      <w:rFonts w:eastAsia="MS Mincho"/>
      <w:spacing w:val="-2"/>
      <w:sz w:val="24"/>
      <w:szCs w:val="24"/>
      <w:lang w:eastAsia="ar-SA"/>
    </w:rPr>
  </w:style>
  <w:style w:type="character" w:customStyle="1" w:styleId="1f">
    <w:name w:val="Текст сноски Знак1"/>
    <w:basedOn w:val="a1"/>
    <w:link w:val="aff"/>
    <w:rsid w:val="00802F1E"/>
    <w:rPr>
      <w:lang w:eastAsia="ar-SA"/>
    </w:rPr>
  </w:style>
  <w:style w:type="character" w:customStyle="1" w:styleId="aff3">
    <w:name w:val="Название Знак"/>
    <w:basedOn w:val="a1"/>
    <w:link w:val="aff1"/>
    <w:rsid w:val="00802F1E"/>
    <w:rPr>
      <w:rFonts w:ascii="Arial" w:hAnsi="Arial" w:cs="Arial"/>
      <w:b/>
      <w:bCs/>
      <w:kern w:val="1"/>
      <w:sz w:val="32"/>
      <w:szCs w:val="32"/>
      <w:lang w:eastAsia="ar-SA"/>
    </w:rPr>
  </w:style>
  <w:style w:type="character" w:customStyle="1" w:styleId="1f1">
    <w:name w:val="Подзаголовок Знак1"/>
    <w:basedOn w:val="a1"/>
    <w:link w:val="aff2"/>
    <w:rsid w:val="00802F1E"/>
    <w:rPr>
      <w:b/>
      <w:bCs/>
      <w:sz w:val="24"/>
      <w:szCs w:val="24"/>
      <w:lang w:eastAsia="ar-SA"/>
    </w:rPr>
  </w:style>
  <w:style w:type="character" w:customStyle="1" w:styleId="1f3">
    <w:name w:val="Тема примечания Знак1"/>
    <w:basedOn w:val="1fc"/>
    <w:link w:val="aff6"/>
    <w:rsid w:val="00802F1E"/>
    <w:rPr>
      <w:b/>
      <w:bCs/>
      <w:lang w:eastAsia="ar-SA"/>
    </w:rPr>
  </w:style>
  <w:style w:type="character" w:customStyle="1" w:styleId="1f4">
    <w:name w:val="Текст выноски Знак1"/>
    <w:basedOn w:val="a1"/>
    <w:link w:val="aff7"/>
    <w:rsid w:val="00802F1E"/>
    <w:rPr>
      <w:rFonts w:ascii="Tahoma" w:hAnsi="Tahoma"/>
      <w:sz w:val="16"/>
      <w:szCs w:val="16"/>
      <w:lang w:eastAsia="ar-SA"/>
    </w:rPr>
  </w:style>
  <w:style w:type="character" w:customStyle="1" w:styleId="1fb">
    <w:name w:val="Текст концевой сноски Знак1"/>
    <w:basedOn w:val="a1"/>
    <w:link w:val="affd"/>
    <w:rsid w:val="00802F1E"/>
    <w:rPr>
      <w:lang w:eastAsia="ar-SA"/>
    </w:rPr>
  </w:style>
</w:styles>
</file>

<file path=word/webSettings.xml><?xml version="1.0" encoding="utf-8"?>
<w:webSettings xmlns:r="http://schemas.openxmlformats.org/officeDocument/2006/relationships" xmlns:w="http://schemas.openxmlformats.org/wordprocessingml/2006/main">
  <w:divs>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cont.com/" TargetMode="External"/><Relationship Id="rId18" Type="http://schemas.openxmlformats.org/officeDocument/2006/relationships/hyperlink" Target="http://www.trcont.com/" TargetMode="Externa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cont.com/the-company/stop-corruption/trust-line-stop-corruption" TargetMode="External"/><Relationship Id="rId24"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zakupki.gov.ru/epz/main/public/hom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zakupki.gov.ru/epz/main/public/home.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D135D03D-CA7B-4339-AB2D-F6D1B46AED66}">
  <ds:schemaRefs>
    <ds:schemaRef ds:uri="http://schemas.openxmlformats.org/officeDocument/2006/bibliography"/>
  </ds:schemaRefs>
</ds:datastoreItem>
</file>

<file path=customXml/itemProps4.xml><?xml version="1.0" encoding="utf-8"?>
<ds:datastoreItem xmlns:ds="http://schemas.openxmlformats.org/officeDocument/2006/customXml" ds:itemID="{53981918-AF18-42C4-B52F-0B87DE9DF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59</Pages>
  <Words>19646</Words>
  <Characters>111983</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131367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KriukovaKV</cp:lastModifiedBy>
  <cp:revision>51</cp:revision>
  <cp:lastPrinted>2013-04-02T17:10:00Z</cp:lastPrinted>
  <dcterms:created xsi:type="dcterms:W3CDTF">2019-01-14T15:30:00Z</dcterms:created>
  <dcterms:modified xsi:type="dcterms:W3CDTF">2019-01-31T13:19:00Z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